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0312" w14:textId="0C31862B" w:rsidR="00026B55" w:rsidRPr="003C1441" w:rsidRDefault="00CF5BD7" w:rsidP="00E76BD3">
      <w:pPr>
        <w:pStyle w:val="Nivel1"/>
        <w:numPr>
          <w:ilvl w:val="0"/>
          <w:numId w:val="0"/>
        </w:numPr>
        <w:spacing w:before="0" w:after="0" w:line="240" w:lineRule="auto"/>
        <w:ind w:left="502"/>
        <w:jc w:val="center"/>
        <w:rPr>
          <w:rFonts w:ascii="Times New Roman" w:eastAsiaTheme="minorEastAsia" w:hAnsi="Times New Roman" w:cs="Times New Roman"/>
          <w:sz w:val="24"/>
          <w:szCs w:val="24"/>
        </w:rPr>
      </w:pPr>
      <w:r w:rsidRPr="003C1441">
        <w:rPr>
          <w:rFonts w:ascii="Times New Roman" w:eastAsiaTheme="minorEastAsia" w:hAnsi="Times New Roman" w:cs="Times New Roman"/>
          <w:sz w:val="24"/>
          <w:szCs w:val="24"/>
        </w:rPr>
        <w:t xml:space="preserve">EDITAL DE PREGÃO ELETRÔNICO Nº </w:t>
      </w:r>
      <w:r w:rsidR="00405DA4" w:rsidRPr="003C1441">
        <w:rPr>
          <w:rFonts w:ascii="Times New Roman" w:eastAsiaTheme="minorEastAsia" w:hAnsi="Times New Roman" w:cs="Times New Roman"/>
          <w:sz w:val="24"/>
          <w:szCs w:val="24"/>
        </w:rPr>
        <w:t>0</w:t>
      </w:r>
      <w:r w:rsidR="002556F9" w:rsidRPr="003C1441">
        <w:rPr>
          <w:rFonts w:ascii="Times New Roman" w:eastAsiaTheme="minorEastAsia" w:hAnsi="Times New Roman" w:cs="Times New Roman"/>
          <w:sz w:val="24"/>
          <w:szCs w:val="24"/>
        </w:rPr>
        <w:t>0</w:t>
      </w:r>
      <w:r w:rsidR="009C223C">
        <w:rPr>
          <w:rFonts w:ascii="Times New Roman" w:eastAsiaTheme="minorEastAsia" w:hAnsi="Times New Roman" w:cs="Times New Roman"/>
          <w:sz w:val="24"/>
          <w:szCs w:val="24"/>
        </w:rPr>
        <w:t>2</w:t>
      </w:r>
      <w:r w:rsidR="00D926B6" w:rsidRPr="003C1441">
        <w:rPr>
          <w:rFonts w:ascii="Times New Roman" w:eastAsiaTheme="minorEastAsia" w:hAnsi="Times New Roman" w:cs="Times New Roman"/>
          <w:sz w:val="24"/>
          <w:szCs w:val="24"/>
        </w:rPr>
        <w:t>/</w:t>
      </w:r>
      <w:r w:rsidR="00DB0154" w:rsidRPr="003C1441">
        <w:rPr>
          <w:rFonts w:ascii="Times New Roman" w:eastAsiaTheme="minorEastAsia" w:hAnsi="Times New Roman" w:cs="Times New Roman"/>
          <w:sz w:val="24"/>
          <w:szCs w:val="24"/>
        </w:rPr>
        <w:t>202</w:t>
      </w:r>
      <w:r w:rsidR="002556F9" w:rsidRPr="003C1441">
        <w:rPr>
          <w:rFonts w:ascii="Times New Roman" w:eastAsiaTheme="minorEastAsia" w:hAnsi="Times New Roman" w:cs="Times New Roman"/>
          <w:sz w:val="24"/>
          <w:szCs w:val="24"/>
        </w:rPr>
        <w:t>6</w:t>
      </w:r>
    </w:p>
    <w:p w14:paraId="30746A47" w14:textId="42B236C4" w:rsidR="00E76BD3" w:rsidRPr="003C1441" w:rsidRDefault="00E76BD3" w:rsidP="00E76BD3">
      <w:pPr>
        <w:pStyle w:val="Nivel2"/>
        <w:numPr>
          <w:ilvl w:val="0"/>
          <w:numId w:val="0"/>
        </w:numPr>
        <w:spacing w:line="240" w:lineRule="auto"/>
        <w:jc w:val="center"/>
        <w:rPr>
          <w:rFonts w:ascii="Times New Roman" w:eastAsiaTheme="minorEastAsia" w:hAnsi="Times New Roman"/>
          <w:b/>
          <w:sz w:val="24"/>
          <w:szCs w:val="24"/>
        </w:rPr>
      </w:pPr>
      <w:r w:rsidRPr="003C1441">
        <w:rPr>
          <w:rFonts w:ascii="Times New Roman" w:eastAsiaTheme="minorEastAsia" w:hAnsi="Times New Roman"/>
          <w:b/>
          <w:sz w:val="24"/>
          <w:szCs w:val="24"/>
        </w:rPr>
        <w:t xml:space="preserve">PROCESSO ADMINISTRATIVO N </w:t>
      </w:r>
      <w:r w:rsidR="00EB32B5" w:rsidRPr="003C1441">
        <w:rPr>
          <w:rFonts w:ascii="Times New Roman" w:eastAsiaTheme="minorEastAsia" w:hAnsi="Times New Roman"/>
          <w:b/>
          <w:sz w:val="24"/>
          <w:szCs w:val="24"/>
        </w:rPr>
        <w:t>00</w:t>
      </w:r>
      <w:r w:rsidR="002E3CE5">
        <w:rPr>
          <w:rFonts w:ascii="Times New Roman" w:eastAsiaTheme="minorEastAsia" w:hAnsi="Times New Roman"/>
          <w:b/>
          <w:sz w:val="24"/>
          <w:szCs w:val="24"/>
        </w:rPr>
        <w:t>3</w:t>
      </w:r>
      <w:r w:rsidRPr="003C1441">
        <w:rPr>
          <w:rFonts w:ascii="Times New Roman" w:eastAsiaTheme="minorEastAsia" w:hAnsi="Times New Roman"/>
          <w:b/>
          <w:sz w:val="24"/>
          <w:szCs w:val="24"/>
        </w:rPr>
        <w:t>/202</w:t>
      </w:r>
      <w:r w:rsidR="00EB32B5" w:rsidRPr="003C1441">
        <w:rPr>
          <w:rFonts w:ascii="Times New Roman" w:eastAsiaTheme="minorEastAsia" w:hAnsi="Times New Roman"/>
          <w:b/>
          <w:sz w:val="24"/>
          <w:szCs w:val="24"/>
        </w:rPr>
        <w:t>6</w:t>
      </w:r>
    </w:p>
    <w:p w14:paraId="3BCB6D0B" w14:textId="26C696C7"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TIPO: MENOR PREÇO</w:t>
      </w:r>
      <w:r w:rsidR="00E41F02" w:rsidRPr="003C1441">
        <w:rPr>
          <w:rFonts w:ascii="Times New Roman" w:hAnsi="Times New Roman" w:cs="Times New Roman"/>
          <w:b/>
        </w:rPr>
        <w:t xml:space="preserve"> POR </w:t>
      </w:r>
      <w:r w:rsidR="005751AB" w:rsidRPr="003C1441">
        <w:rPr>
          <w:rFonts w:ascii="Times New Roman" w:hAnsi="Times New Roman" w:cs="Times New Roman"/>
          <w:b/>
        </w:rPr>
        <w:t>ITEM</w:t>
      </w:r>
    </w:p>
    <w:p w14:paraId="0CCA1A0D" w14:textId="74BE6C1E"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MODO DE DISPUTA: “ABERTO”</w:t>
      </w:r>
    </w:p>
    <w:p w14:paraId="4846ABBE" w14:textId="77777777" w:rsidR="002D5858" w:rsidRPr="003C1441" w:rsidRDefault="002D5858" w:rsidP="00E76BD3">
      <w:pPr>
        <w:widowControl w:val="0"/>
        <w:tabs>
          <w:tab w:val="left" w:pos="5414"/>
        </w:tabs>
        <w:jc w:val="center"/>
        <w:rPr>
          <w:rFonts w:ascii="Times New Roman" w:hAnsi="Times New Roman" w:cs="Times New Roman"/>
          <w:b/>
        </w:rPr>
      </w:pPr>
    </w:p>
    <w:p w14:paraId="308E7852" w14:textId="00521A34" w:rsidR="00AB2751" w:rsidRPr="003C1441" w:rsidRDefault="002D5858" w:rsidP="00D70AD0">
      <w:pPr>
        <w:widowControl w:val="0"/>
        <w:tabs>
          <w:tab w:val="left" w:pos="5414"/>
        </w:tabs>
        <w:jc w:val="both"/>
        <w:rPr>
          <w:rFonts w:ascii="Times New Roman" w:hAnsi="Times New Roman" w:cs="Times New Roman"/>
          <w:b/>
        </w:rPr>
      </w:pPr>
      <w:proofErr w:type="gramStart"/>
      <w:r w:rsidRPr="003C1441">
        <w:rPr>
          <w:rFonts w:ascii="Times New Roman" w:hAnsi="Times New Roman" w:cs="Times New Roman"/>
          <w:b/>
          <w:color w:val="FF0000"/>
        </w:rPr>
        <w:t>Licitação  Exclusivos</w:t>
      </w:r>
      <w:proofErr w:type="gramEnd"/>
      <w:r w:rsidRPr="003C1441">
        <w:rPr>
          <w:rFonts w:ascii="Times New Roman" w:hAnsi="Times New Roman" w:cs="Times New Roman"/>
          <w:b/>
          <w:color w:val="FF0000"/>
        </w:rPr>
        <w:t xml:space="preserve"> para Microempreendedores Individuais, Microempresas e Empresas de Pequeno </w:t>
      </w:r>
      <w:proofErr w:type="gramStart"/>
      <w:r w:rsidRPr="003C1441">
        <w:rPr>
          <w:rFonts w:ascii="Times New Roman" w:hAnsi="Times New Roman" w:cs="Times New Roman"/>
          <w:b/>
          <w:color w:val="FF0000"/>
        </w:rPr>
        <w:t xml:space="preserve">Porte, </w:t>
      </w:r>
      <w:r w:rsidRPr="003C1441">
        <w:rPr>
          <w:rFonts w:ascii="Times New Roman" w:hAnsi="Times New Roman" w:cs="Times New Roman"/>
          <w:b/>
          <w:bCs/>
          <w:color w:val="FF0000"/>
        </w:rPr>
        <w:t xml:space="preserve"> Sediadas</w:t>
      </w:r>
      <w:proofErr w:type="gramEnd"/>
      <w:r w:rsidRPr="003C1441">
        <w:rPr>
          <w:rFonts w:ascii="Times New Roman" w:hAnsi="Times New Roman" w:cs="Times New Roman"/>
          <w:b/>
          <w:bCs/>
          <w:color w:val="FF0000"/>
        </w:rPr>
        <w:t xml:space="preserve"> Localmente, Conforme ART 08º da Lei Municipal 2031/2017, PREJULGADO 27 TCE/PR, LEI GERAL Nº 123/2006 E LEI COMPLEMENTAR Nº 147/2014</w:t>
      </w:r>
    </w:p>
    <w:p w14:paraId="0DA20A95" w14:textId="77777777" w:rsidR="00555665" w:rsidRPr="003C1441" w:rsidRDefault="00555665" w:rsidP="003B2480">
      <w:pPr>
        <w:widowControl w:val="0"/>
        <w:tabs>
          <w:tab w:val="left" w:pos="5414"/>
        </w:tabs>
        <w:jc w:val="both"/>
        <w:rPr>
          <w:rFonts w:ascii="Times New Roman" w:hAnsi="Times New Roman" w:cs="Times New Roman"/>
          <w:b/>
        </w:rPr>
      </w:pPr>
    </w:p>
    <w:p w14:paraId="6D5C4B42" w14:textId="77777777" w:rsidR="00CF5BD7" w:rsidRPr="003C1441" w:rsidRDefault="00CF5BD7" w:rsidP="00026B55">
      <w:pPr>
        <w:widowControl w:val="0"/>
        <w:shd w:val="clear" w:color="auto" w:fill="A6A6A6" w:themeFill="background1" w:themeFillShade="A6"/>
        <w:jc w:val="both"/>
        <w:rPr>
          <w:rFonts w:ascii="Times New Roman" w:hAnsi="Times New Roman" w:cs="Times New Roman"/>
          <w:b/>
        </w:rPr>
      </w:pPr>
      <w:r w:rsidRPr="003C1441">
        <w:rPr>
          <w:rFonts w:ascii="Times New Roman" w:hAnsi="Times New Roman" w:cs="Times New Roman"/>
          <w:b/>
          <w:bCs/>
          <w:iCs/>
        </w:rPr>
        <w:t>1</w:t>
      </w:r>
      <w:r w:rsidRPr="003C1441">
        <w:rPr>
          <w:rFonts w:ascii="Times New Roman" w:hAnsi="Times New Roman" w:cs="Times New Roman"/>
          <w:b/>
        </w:rPr>
        <w:t xml:space="preserve"> – DO PREÂMBULO</w:t>
      </w:r>
    </w:p>
    <w:p w14:paraId="41F7C6C1" w14:textId="77777777" w:rsidR="00026B55" w:rsidRPr="003C1441" w:rsidRDefault="00026B55" w:rsidP="00DB0154">
      <w:pPr>
        <w:jc w:val="both"/>
        <w:rPr>
          <w:rFonts w:ascii="Times New Roman" w:hAnsi="Times New Roman" w:cs="Times New Roman"/>
          <w:b/>
          <w:bCs/>
        </w:rPr>
      </w:pPr>
    </w:p>
    <w:p w14:paraId="08C023A2" w14:textId="23DF01BA" w:rsidR="00CF5BD7" w:rsidRPr="003C1441" w:rsidRDefault="00A22106" w:rsidP="00DB0154">
      <w:pPr>
        <w:jc w:val="both"/>
        <w:rPr>
          <w:rFonts w:ascii="Times New Roman" w:hAnsi="Times New Roman" w:cs="Times New Roman"/>
        </w:rPr>
      </w:pPr>
      <w:r w:rsidRPr="003C1441">
        <w:rPr>
          <w:rFonts w:ascii="Times New Roman" w:hAnsi="Times New Roman" w:cs="Times New Roman"/>
          <w:b/>
          <w:bCs/>
        </w:rPr>
        <w:t xml:space="preserve">1.1 </w:t>
      </w:r>
      <w:r w:rsidR="00623C66" w:rsidRPr="003C1441">
        <w:rPr>
          <w:rFonts w:ascii="Times New Roman" w:hAnsi="Times New Roman" w:cs="Times New Roman"/>
          <w:b/>
          <w:bCs/>
        </w:rPr>
        <w:t xml:space="preserve">– </w:t>
      </w:r>
      <w:r w:rsidR="00CF5BD7" w:rsidRPr="003C1441">
        <w:rPr>
          <w:rFonts w:ascii="Times New Roman" w:hAnsi="Times New Roman" w:cs="Times New Roman"/>
          <w:b/>
          <w:bCs/>
        </w:rPr>
        <w:t xml:space="preserve">O </w:t>
      </w:r>
      <w:r w:rsidR="00026B55" w:rsidRPr="003C1441">
        <w:rPr>
          <w:rFonts w:ascii="Times New Roman" w:hAnsi="Times New Roman" w:cs="Times New Roman"/>
          <w:b/>
          <w:bCs/>
        </w:rPr>
        <w:t>MUNICÍPIO DE SANTA TEREZA DO OESTE</w:t>
      </w:r>
      <w:r w:rsidR="00CF5BD7" w:rsidRPr="003C1441">
        <w:rPr>
          <w:rFonts w:ascii="Times New Roman" w:hAnsi="Times New Roman" w:cs="Times New Roman"/>
          <w:b/>
          <w:bCs/>
        </w:rPr>
        <w:t xml:space="preserve">, </w:t>
      </w:r>
      <w:r w:rsidR="00CF5BD7" w:rsidRPr="003C1441">
        <w:rPr>
          <w:rFonts w:ascii="Times New Roman" w:hAnsi="Times New Roman" w:cs="Times New Roman"/>
          <w:bCs/>
        </w:rPr>
        <w:t>Estado do Paraná</w:t>
      </w:r>
      <w:r w:rsidR="00CF5BD7" w:rsidRPr="003C1441">
        <w:rPr>
          <w:rFonts w:ascii="Times New Roman" w:hAnsi="Times New Roman" w:cs="Times New Roman"/>
          <w:b/>
          <w:bCs/>
        </w:rPr>
        <w:t xml:space="preserve">, </w:t>
      </w:r>
      <w:r w:rsidR="00CF5BD7" w:rsidRPr="003C1441">
        <w:rPr>
          <w:rFonts w:ascii="Times New Roman" w:hAnsi="Times New Roman" w:cs="Times New Roman"/>
          <w:bCs/>
        </w:rPr>
        <w:t xml:space="preserve">inscrita no CNPJ/MF sob o Nº </w:t>
      </w:r>
      <w:r w:rsidR="003B2480" w:rsidRPr="003C1441">
        <w:rPr>
          <w:rFonts w:ascii="Times New Roman" w:hAnsi="Times New Roman" w:cs="Times New Roman"/>
          <w:bCs/>
        </w:rPr>
        <w:t>80.882.095/00</w:t>
      </w:r>
      <w:r w:rsidR="00045EAC" w:rsidRPr="003C1441">
        <w:rPr>
          <w:rFonts w:ascii="Times New Roman" w:hAnsi="Times New Roman" w:cs="Times New Roman"/>
          <w:bCs/>
        </w:rPr>
        <w:t>0</w:t>
      </w:r>
      <w:r w:rsidR="003B2480" w:rsidRPr="003C1441">
        <w:rPr>
          <w:rFonts w:ascii="Times New Roman" w:hAnsi="Times New Roman" w:cs="Times New Roman"/>
          <w:bCs/>
        </w:rPr>
        <w:t>1-53</w:t>
      </w:r>
      <w:r w:rsidR="00CF5BD7" w:rsidRPr="003C1441">
        <w:rPr>
          <w:rFonts w:ascii="Times New Roman" w:hAnsi="Times New Roman" w:cs="Times New Roman"/>
          <w:bCs/>
        </w:rPr>
        <w:t>, através de s</w:t>
      </w:r>
      <w:r w:rsidR="00BD646F" w:rsidRPr="003C1441">
        <w:rPr>
          <w:rFonts w:ascii="Times New Roman" w:hAnsi="Times New Roman" w:cs="Times New Roman"/>
          <w:bCs/>
        </w:rPr>
        <w:t xml:space="preserve">ua </w:t>
      </w:r>
      <w:r w:rsidR="00CF5BD7" w:rsidRPr="003C1441">
        <w:rPr>
          <w:rFonts w:ascii="Times New Roman" w:hAnsi="Times New Roman" w:cs="Times New Roman"/>
          <w:b/>
        </w:rPr>
        <w:t>Pregoeir</w:t>
      </w:r>
      <w:r w:rsidR="00BD646F" w:rsidRPr="003C1441">
        <w:rPr>
          <w:rFonts w:ascii="Times New Roman" w:hAnsi="Times New Roman" w:cs="Times New Roman"/>
          <w:b/>
        </w:rPr>
        <w:t>a</w:t>
      </w:r>
      <w:r w:rsidR="00CF5BD7" w:rsidRPr="003C1441">
        <w:rPr>
          <w:rFonts w:ascii="Times New Roman" w:hAnsi="Times New Roman" w:cs="Times New Roman"/>
          <w:b/>
        </w:rPr>
        <w:t xml:space="preserve"> </w:t>
      </w:r>
      <w:r w:rsidR="00BD646F" w:rsidRPr="003C1441">
        <w:rPr>
          <w:rFonts w:ascii="Times New Roman" w:hAnsi="Times New Roman" w:cs="Times New Roman"/>
          <w:b/>
        </w:rPr>
        <w:t>Silvana Bedolini</w:t>
      </w:r>
      <w:r w:rsidR="00BD646F" w:rsidRPr="003C1441">
        <w:rPr>
          <w:rFonts w:ascii="Times New Roman" w:hAnsi="Times New Roman" w:cs="Times New Roman"/>
          <w:bCs/>
        </w:rPr>
        <w:t>,</w:t>
      </w:r>
      <w:r w:rsidR="00CF5BD7" w:rsidRPr="003C1441">
        <w:rPr>
          <w:rFonts w:ascii="Times New Roman" w:hAnsi="Times New Roman" w:cs="Times New Roman"/>
          <w:bCs/>
        </w:rPr>
        <w:t xml:space="preserve"> nomead</w:t>
      </w:r>
      <w:r w:rsidR="00BD646F" w:rsidRPr="003C1441">
        <w:rPr>
          <w:rFonts w:ascii="Times New Roman" w:hAnsi="Times New Roman" w:cs="Times New Roman"/>
          <w:bCs/>
        </w:rPr>
        <w:t>a</w:t>
      </w:r>
      <w:r w:rsidR="00CF5BD7" w:rsidRPr="003C1441">
        <w:rPr>
          <w:rFonts w:ascii="Times New Roman" w:hAnsi="Times New Roman" w:cs="Times New Roman"/>
          <w:bCs/>
        </w:rPr>
        <w:t xml:space="preserve"> pela Portaria Nº </w:t>
      </w:r>
      <w:r w:rsidR="00223F68">
        <w:rPr>
          <w:rFonts w:ascii="Times New Roman" w:hAnsi="Times New Roman" w:cs="Times New Roman"/>
          <w:bCs/>
        </w:rPr>
        <w:t>0</w:t>
      </w:r>
      <w:r w:rsidR="00BD646F" w:rsidRPr="003C1441">
        <w:rPr>
          <w:rFonts w:ascii="Times New Roman" w:hAnsi="Times New Roman" w:cs="Times New Roman"/>
          <w:bCs/>
        </w:rPr>
        <w:t>05/2025</w:t>
      </w:r>
      <w:r w:rsidR="00026B55" w:rsidRPr="003C1441">
        <w:rPr>
          <w:rFonts w:ascii="Times New Roman" w:hAnsi="Times New Roman" w:cs="Times New Roman"/>
          <w:bCs/>
        </w:rPr>
        <w:t>,</w:t>
      </w:r>
      <w:r w:rsidR="00CF5BD7" w:rsidRPr="003C1441">
        <w:rPr>
          <w:rFonts w:ascii="Times New Roman" w:hAnsi="Times New Roman" w:cs="Times New Roman"/>
        </w:rPr>
        <w:t xml:space="preserve"> torna público, para o conhecimento dos interessados, que fará realizar licitação na modalidade de PREGÃO ELETRÔNICO</w:t>
      </w:r>
      <w:r w:rsidR="00982BD9" w:rsidRPr="003C1441">
        <w:rPr>
          <w:rFonts w:ascii="Times New Roman" w:hAnsi="Times New Roman" w:cs="Times New Roman"/>
        </w:rPr>
        <w:t xml:space="preserve"> </w:t>
      </w:r>
      <w:r w:rsidR="00EB32B5" w:rsidRPr="003C1441">
        <w:rPr>
          <w:rFonts w:ascii="Times New Roman" w:hAnsi="Times New Roman" w:cs="Times New Roman"/>
          <w:b/>
        </w:rPr>
        <w:t>Registro de Preço</w:t>
      </w:r>
      <w:r w:rsidR="00982BD9" w:rsidRPr="003C1441">
        <w:rPr>
          <w:rFonts w:ascii="Times New Roman" w:hAnsi="Times New Roman" w:cs="Times New Roman"/>
        </w:rPr>
        <w:t>- SRP</w:t>
      </w:r>
      <w:r w:rsidR="00CF5BD7" w:rsidRPr="003C1441">
        <w:rPr>
          <w:rFonts w:ascii="Times New Roman" w:hAnsi="Times New Roman" w:cs="Times New Roman"/>
        </w:rPr>
        <w:t xml:space="preserve">, do tipo </w:t>
      </w:r>
      <w:r w:rsidR="00CF5BD7" w:rsidRPr="003C1441">
        <w:rPr>
          <w:rFonts w:ascii="Times New Roman" w:hAnsi="Times New Roman" w:cs="Times New Roman"/>
          <w:b/>
          <w:bCs/>
        </w:rPr>
        <w:t>MENOR PREÇO</w:t>
      </w:r>
      <w:r w:rsidR="00282D65" w:rsidRPr="003C1441">
        <w:rPr>
          <w:rFonts w:ascii="Times New Roman" w:hAnsi="Times New Roman" w:cs="Times New Roman"/>
          <w:b/>
          <w:bCs/>
        </w:rPr>
        <w:t xml:space="preserve"> POR</w:t>
      </w:r>
      <w:r w:rsidR="00D153D6" w:rsidRPr="003C1441">
        <w:rPr>
          <w:rFonts w:ascii="Times New Roman" w:hAnsi="Times New Roman" w:cs="Times New Roman"/>
          <w:b/>
          <w:bCs/>
        </w:rPr>
        <w:t xml:space="preserve"> </w:t>
      </w:r>
      <w:r w:rsidR="00D926B6" w:rsidRPr="003C1441">
        <w:rPr>
          <w:rFonts w:ascii="Times New Roman" w:hAnsi="Times New Roman" w:cs="Times New Roman"/>
          <w:b/>
          <w:bCs/>
        </w:rPr>
        <w:t>ITEM</w:t>
      </w:r>
      <w:r w:rsidR="00D153D6" w:rsidRPr="003C1441">
        <w:rPr>
          <w:rFonts w:ascii="Times New Roman" w:hAnsi="Times New Roman" w:cs="Times New Roman"/>
          <w:b/>
          <w:bCs/>
        </w:rPr>
        <w:t>,</w:t>
      </w:r>
      <w:r w:rsidR="00CF5BD7" w:rsidRPr="003C1441">
        <w:rPr>
          <w:rFonts w:ascii="Times New Roman" w:hAnsi="Times New Roman" w:cs="Times New Roman"/>
        </w:rPr>
        <w:t xml:space="preserve"> </w:t>
      </w:r>
      <w:r w:rsidR="0044240D" w:rsidRPr="003C1441">
        <w:rPr>
          <w:rFonts w:ascii="Times New Roman" w:hAnsi="Times New Roman" w:cs="Times New Roman"/>
          <w:b/>
        </w:rPr>
        <w:t>objetivando a</w:t>
      </w:r>
      <w:r w:rsidR="009D50DE" w:rsidRPr="003C1441">
        <w:rPr>
          <w:rFonts w:ascii="Times New Roman" w:hAnsi="Times New Roman" w:cs="Times New Roman"/>
          <w:b/>
        </w:rPr>
        <w:t xml:space="preserve"> seleção de propostas visando </w:t>
      </w:r>
      <w:r w:rsidR="00EB32B5" w:rsidRPr="003C1441">
        <w:rPr>
          <w:rFonts w:ascii="Times New Roman" w:hAnsi="Times New Roman" w:cs="Times New Roman"/>
          <w:b/>
        </w:rPr>
        <w:t xml:space="preserve">a </w:t>
      </w:r>
      <w:bookmarkStart w:id="0" w:name="_Hlk218685856"/>
      <w:r w:rsidR="00EB32B5" w:rsidRPr="003C1441">
        <w:rPr>
          <w:rFonts w:ascii="Times New Roman" w:hAnsi="Times New Roman" w:cs="Times New Roman"/>
        </w:rPr>
        <w:t>Aquisição de Gêneros Alimentícios</w:t>
      </w:r>
      <w:r w:rsidR="00A418D9">
        <w:rPr>
          <w:rFonts w:ascii="Times New Roman" w:hAnsi="Times New Roman" w:cs="Times New Roman"/>
        </w:rPr>
        <w:t xml:space="preserve"> (</w:t>
      </w:r>
      <w:r w:rsidR="00A418D9" w:rsidRPr="00E50C7E">
        <w:rPr>
          <w:rFonts w:ascii="Times New Roman" w:hAnsi="Times New Roman" w:cs="Times New Roman"/>
          <w:b/>
          <w:bCs/>
        </w:rPr>
        <w:t>hortifrutigranjeiros)</w:t>
      </w:r>
      <w:r w:rsidR="00EB32B5" w:rsidRPr="003C1441">
        <w:rPr>
          <w:rFonts w:ascii="Times New Roman" w:hAnsi="Times New Roman" w:cs="Times New Roman"/>
        </w:rPr>
        <w:t xml:space="preserve"> para a merenda escolar</w:t>
      </w:r>
      <w:bookmarkEnd w:id="0"/>
      <w:r w:rsidR="00EB32B5" w:rsidRPr="003C1441">
        <w:rPr>
          <w:rFonts w:ascii="Times New Roman" w:hAnsi="Times New Roman" w:cs="Times New Roman"/>
        </w:rPr>
        <w:t>, demais Secretarias</w:t>
      </w:r>
      <w:r w:rsidR="00EB32B5" w:rsidRPr="003C1441">
        <w:rPr>
          <w:rFonts w:ascii="Times New Roman" w:hAnsi="Times New Roman" w:cs="Times New Roman"/>
          <w:b/>
        </w:rPr>
        <w:t>,</w:t>
      </w:r>
      <w:r w:rsidR="00EB32B5" w:rsidRPr="003C1441">
        <w:rPr>
          <w:rFonts w:ascii="Times New Roman" w:hAnsi="Times New Roman" w:cs="Times New Roman"/>
        </w:rPr>
        <w:t xml:space="preserve"> de acordo com as condições e especificações constantes do presente edital, inclusive seus anexos, notadamente o Anexo I, que veicula as especificações técnicas</w:t>
      </w:r>
      <w:r w:rsidR="000416FC" w:rsidRPr="003C1441">
        <w:rPr>
          <w:rFonts w:ascii="Times New Roman" w:hAnsi="Times New Roman" w:cs="Times New Roman"/>
          <w:b/>
          <w:bCs/>
        </w:rPr>
        <w:t>,</w:t>
      </w:r>
      <w:r w:rsidR="00F274C7" w:rsidRPr="003C1441">
        <w:rPr>
          <w:rFonts w:ascii="Times New Roman" w:hAnsi="Times New Roman" w:cs="Times New Roman"/>
          <w:b/>
          <w:bCs/>
        </w:rPr>
        <w:t xml:space="preserve"> </w:t>
      </w:r>
      <w:r w:rsidR="00CF5BD7" w:rsidRPr="003C1441">
        <w:rPr>
          <w:rFonts w:ascii="Times New Roman" w:hAnsi="Times New Roman" w:cs="Times New Roman"/>
          <w:b/>
        </w:rPr>
        <w:t>conforme descrito no presente EDITAL e TERMO DE REFERÊNCIA.</w:t>
      </w:r>
    </w:p>
    <w:p w14:paraId="4E23ACAE" w14:textId="77777777" w:rsidR="00CF5BD7" w:rsidRPr="003C1441" w:rsidRDefault="00CF5BD7" w:rsidP="00C0569B">
      <w:pPr>
        <w:pStyle w:val="PargrafodaLista"/>
        <w:widowControl w:val="0"/>
        <w:tabs>
          <w:tab w:val="left" w:pos="5414"/>
        </w:tabs>
        <w:ind w:left="0"/>
        <w:jc w:val="both"/>
        <w:rPr>
          <w:rFonts w:ascii="Times New Roman" w:hAnsi="Times New Roman" w:cs="Times New Roman"/>
          <w:b/>
          <w:bCs/>
        </w:rPr>
      </w:pPr>
    </w:p>
    <w:p w14:paraId="49A47D35" w14:textId="36490931" w:rsidR="00CF5BD7" w:rsidRPr="003C1441" w:rsidRDefault="00623C66" w:rsidP="00C0569B">
      <w:pPr>
        <w:widowControl w:val="0"/>
        <w:jc w:val="both"/>
        <w:rPr>
          <w:rFonts w:ascii="Times New Roman" w:hAnsi="Times New Roman" w:cs="Times New Roman"/>
          <w:b/>
          <w:bCs/>
          <w:color w:val="000000"/>
        </w:rPr>
      </w:pPr>
      <w:r w:rsidRPr="003C1441">
        <w:rPr>
          <w:rFonts w:ascii="Times New Roman" w:hAnsi="Times New Roman" w:cs="Times New Roman"/>
          <w:b/>
        </w:rPr>
        <w:t>1.2</w:t>
      </w:r>
      <w:r w:rsidRPr="003C1441">
        <w:rPr>
          <w:rFonts w:ascii="Times New Roman" w:hAnsi="Times New Roman" w:cs="Times New Roman"/>
        </w:rPr>
        <w:t xml:space="preserve"> – </w:t>
      </w:r>
      <w:r w:rsidR="00CF5BD7" w:rsidRPr="003C1441">
        <w:rPr>
          <w:rFonts w:ascii="Times New Roman" w:hAnsi="Times New Roman" w:cs="Times New Roman"/>
        </w:rPr>
        <w:t xml:space="preserve">Realizará licitação, para registro de preços, na modalidade </w:t>
      </w:r>
      <w:r w:rsidR="00CF5BD7" w:rsidRPr="003C1441">
        <w:rPr>
          <w:rFonts w:ascii="Times New Roman" w:hAnsi="Times New Roman" w:cs="Times New Roman"/>
          <w:bCs/>
        </w:rPr>
        <w:t xml:space="preserve">PREGÃO, </w:t>
      </w:r>
      <w:r w:rsidR="00CF5BD7" w:rsidRPr="003C1441">
        <w:rPr>
          <w:rFonts w:ascii="Times New Roman" w:hAnsi="Times New Roman" w:cs="Times New Roman"/>
        </w:rPr>
        <w:t>na forma</w:t>
      </w:r>
      <w:r w:rsidR="00CF5BD7" w:rsidRPr="003C1441">
        <w:rPr>
          <w:rFonts w:ascii="Times New Roman" w:hAnsi="Times New Roman" w:cs="Times New Roman"/>
          <w:bCs/>
        </w:rPr>
        <w:t xml:space="preserve"> ELETRÔNICA, com critério de julgamento </w:t>
      </w:r>
      <w:r w:rsidR="00CF5BD7" w:rsidRPr="003C1441">
        <w:rPr>
          <w:rFonts w:ascii="Times New Roman" w:hAnsi="Times New Roman" w:cs="Times New Roman"/>
          <w:b/>
          <w:bCs/>
          <w:i/>
        </w:rPr>
        <w:t>menor preço</w:t>
      </w:r>
      <w:r w:rsidR="006213EB" w:rsidRPr="003C1441">
        <w:rPr>
          <w:rFonts w:ascii="Times New Roman" w:hAnsi="Times New Roman" w:cs="Times New Roman"/>
          <w:b/>
          <w:bCs/>
          <w:i/>
        </w:rPr>
        <w:t xml:space="preserve"> por</w:t>
      </w:r>
      <w:r w:rsidR="002D5858" w:rsidRPr="003C1441">
        <w:rPr>
          <w:rFonts w:ascii="Times New Roman" w:hAnsi="Times New Roman" w:cs="Times New Roman"/>
          <w:b/>
          <w:bCs/>
          <w:i/>
        </w:rPr>
        <w:t xml:space="preserve"> item</w:t>
      </w:r>
      <w:r w:rsidR="00CF5BD7" w:rsidRPr="003C1441">
        <w:rPr>
          <w:rFonts w:ascii="Times New Roman" w:hAnsi="Times New Roman" w:cs="Times New Roman"/>
          <w:bCs/>
        </w:rPr>
        <w:t>,</w:t>
      </w:r>
      <w:r w:rsidR="00CF5BD7" w:rsidRPr="003C1441">
        <w:rPr>
          <w:rFonts w:ascii="Times New Roman" w:hAnsi="Times New Roman" w:cs="Times New Roman"/>
        </w:rPr>
        <w:t xml:space="preserve"> nos termos d</w:t>
      </w:r>
      <w:r w:rsidR="00A94D3C" w:rsidRPr="003C1441">
        <w:rPr>
          <w:rFonts w:ascii="Times New Roman" w:hAnsi="Times New Roman" w:cs="Times New Roman"/>
        </w:rPr>
        <w:t xml:space="preserve">o </w:t>
      </w:r>
      <w:r w:rsidR="00CF5BD7" w:rsidRPr="003C1441">
        <w:rPr>
          <w:rFonts w:ascii="Times New Roman" w:hAnsi="Times New Roman" w:cs="Times New Roman"/>
        </w:rPr>
        <w:t xml:space="preserve">Decreto nº 10.024, de 20 de setembro de 2019, </w:t>
      </w:r>
      <w:r w:rsidR="006053E4" w:rsidRPr="003C1441">
        <w:rPr>
          <w:rFonts w:ascii="Times New Roman" w:hAnsi="Times New Roman" w:cs="Times New Roman"/>
        </w:rPr>
        <w:t xml:space="preserve">da Lei Municipal 2031/20217, </w:t>
      </w:r>
      <w:r w:rsidR="00CF5BD7" w:rsidRPr="003C1441">
        <w:rPr>
          <w:rFonts w:ascii="Times New Roman" w:hAnsi="Times New Roman" w:cs="Times New Roman"/>
        </w:rPr>
        <w:t xml:space="preserve">da Lei Complementar n° 123, de 14 de dezembro de </w:t>
      </w:r>
      <w:proofErr w:type="gramStart"/>
      <w:r w:rsidR="00CF5BD7" w:rsidRPr="003C1441">
        <w:rPr>
          <w:rFonts w:ascii="Times New Roman" w:hAnsi="Times New Roman" w:cs="Times New Roman"/>
        </w:rPr>
        <w:t xml:space="preserve">2006, </w:t>
      </w:r>
      <w:r w:rsidR="003B2480" w:rsidRPr="003C1441">
        <w:rPr>
          <w:rFonts w:ascii="Times New Roman" w:hAnsi="Times New Roman" w:cs="Times New Roman"/>
        </w:rPr>
        <w:t xml:space="preserve"> e</w:t>
      </w:r>
      <w:proofErr w:type="gramEnd"/>
      <w:r w:rsidR="003B2480" w:rsidRPr="003C1441">
        <w:rPr>
          <w:rFonts w:ascii="Times New Roman" w:hAnsi="Times New Roman" w:cs="Times New Roman"/>
        </w:rPr>
        <w:t xml:space="preserve"> suas alterações posteriores</w:t>
      </w:r>
      <w:r w:rsidR="00CF5BD7" w:rsidRPr="003C1441">
        <w:rPr>
          <w:rFonts w:ascii="Times New Roman" w:hAnsi="Times New Roman" w:cs="Times New Roman"/>
          <w:color w:val="000000"/>
        </w:rPr>
        <w:t xml:space="preserve">, Lei Complementar 147, de 7 de agosto de 2014, a Lei nº </w:t>
      </w:r>
      <w:r w:rsidR="00A94D3C" w:rsidRPr="003C1441">
        <w:rPr>
          <w:rFonts w:ascii="Times New Roman" w:hAnsi="Times New Roman" w:cs="Times New Roman"/>
          <w:color w:val="000000"/>
        </w:rPr>
        <w:t>14.133</w:t>
      </w:r>
      <w:r w:rsidR="00CF5BD7" w:rsidRPr="003C1441">
        <w:rPr>
          <w:rFonts w:ascii="Times New Roman" w:hAnsi="Times New Roman" w:cs="Times New Roman"/>
          <w:color w:val="000000"/>
        </w:rPr>
        <w:t xml:space="preserve">, de </w:t>
      </w:r>
      <w:r w:rsidR="00A94D3C" w:rsidRPr="003C1441">
        <w:rPr>
          <w:rFonts w:ascii="Times New Roman" w:hAnsi="Times New Roman" w:cs="Times New Roman"/>
          <w:color w:val="000000"/>
        </w:rPr>
        <w:t>01</w:t>
      </w:r>
      <w:r w:rsidR="00CF5BD7" w:rsidRPr="003C1441">
        <w:rPr>
          <w:rFonts w:ascii="Times New Roman" w:hAnsi="Times New Roman" w:cs="Times New Roman"/>
          <w:color w:val="000000"/>
        </w:rPr>
        <w:t xml:space="preserve"> de </w:t>
      </w:r>
      <w:r w:rsidR="00A94D3C" w:rsidRPr="003C1441">
        <w:rPr>
          <w:rFonts w:ascii="Times New Roman" w:hAnsi="Times New Roman" w:cs="Times New Roman"/>
          <w:color w:val="000000"/>
        </w:rPr>
        <w:t>abril</w:t>
      </w:r>
      <w:r w:rsidR="00CF5BD7" w:rsidRPr="003C1441">
        <w:rPr>
          <w:rFonts w:ascii="Times New Roman" w:hAnsi="Times New Roman" w:cs="Times New Roman"/>
          <w:color w:val="000000"/>
        </w:rPr>
        <w:t xml:space="preserve"> de </w:t>
      </w:r>
      <w:r w:rsidR="00A94D3C" w:rsidRPr="003C1441">
        <w:rPr>
          <w:rFonts w:ascii="Times New Roman" w:hAnsi="Times New Roman" w:cs="Times New Roman"/>
          <w:color w:val="000000"/>
        </w:rPr>
        <w:t>2021</w:t>
      </w:r>
      <w:r w:rsidR="00CF5BD7" w:rsidRPr="003C1441">
        <w:rPr>
          <w:rFonts w:ascii="Times New Roman" w:hAnsi="Times New Roman" w:cs="Times New Roman"/>
          <w:color w:val="000000"/>
        </w:rPr>
        <w:t xml:space="preserve">, e as exigências estabelecidas neste Edital. </w:t>
      </w:r>
    </w:p>
    <w:p w14:paraId="4664269B" w14:textId="77777777" w:rsidR="00CF5BD7" w:rsidRPr="003C1441" w:rsidRDefault="00CF5BD7" w:rsidP="00C0569B">
      <w:pPr>
        <w:widowControl w:val="0"/>
        <w:jc w:val="both"/>
        <w:rPr>
          <w:rFonts w:ascii="Times New Roman" w:hAnsi="Times New Roman" w:cs="Times New Roman"/>
          <w:color w:val="000000"/>
        </w:rPr>
      </w:pPr>
    </w:p>
    <w:p w14:paraId="6A17E52D" w14:textId="627F5789" w:rsidR="00D153D6" w:rsidRPr="003C1441" w:rsidRDefault="00D153D6" w:rsidP="00D153D6">
      <w:pPr>
        <w:pStyle w:val="Textoembloco1"/>
        <w:widowControl w:val="0"/>
        <w:jc w:val="center"/>
        <w:rPr>
          <w:rFonts w:ascii="Times New Roman" w:hAnsi="Times New Roman" w:cs="Times New Roman"/>
          <w:color w:val="auto"/>
          <w:highlight w:val="yellow"/>
        </w:rPr>
      </w:pPr>
      <w:r w:rsidRPr="003C1441">
        <w:rPr>
          <w:rFonts w:ascii="Times New Roman" w:hAnsi="Times New Roman" w:cs="Times New Roman"/>
          <w:color w:val="auto"/>
          <w:highlight w:val="yellow"/>
        </w:rPr>
        <w:t xml:space="preserve">RECEBIMENTO DAS PROPOSTAS: até às 08h30min do dia </w:t>
      </w:r>
      <w:r w:rsidR="002948B6">
        <w:rPr>
          <w:rFonts w:ascii="Times New Roman" w:hAnsi="Times New Roman" w:cs="Times New Roman"/>
          <w:color w:val="auto"/>
          <w:highlight w:val="yellow"/>
        </w:rPr>
        <w:t>02</w:t>
      </w:r>
      <w:r w:rsidRPr="003C1441">
        <w:rPr>
          <w:rFonts w:ascii="Times New Roman" w:hAnsi="Times New Roman" w:cs="Times New Roman"/>
          <w:color w:val="auto"/>
          <w:highlight w:val="yellow"/>
        </w:rPr>
        <w:t xml:space="preserve"> de </w:t>
      </w:r>
      <w:r w:rsidR="002948B6">
        <w:rPr>
          <w:rFonts w:ascii="Times New Roman" w:hAnsi="Times New Roman" w:cs="Times New Roman"/>
          <w:color w:val="auto"/>
          <w:highlight w:val="yellow"/>
        </w:rPr>
        <w:t>fevereiro</w:t>
      </w:r>
      <w:r w:rsidRPr="003C1441">
        <w:rPr>
          <w:rFonts w:ascii="Times New Roman" w:hAnsi="Times New Roman" w:cs="Times New Roman"/>
          <w:color w:val="auto"/>
          <w:highlight w:val="yellow"/>
        </w:rPr>
        <w:t xml:space="preserve"> de 202</w:t>
      </w:r>
      <w:r w:rsidR="003C1441">
        <w:rPr>
          <w:rFonts w:ascii="Times New Roman" w:hAnsi="Times New Roman" w:cs="Times New Roman"/>
          <w:color w:val="auto"/>
          <w:highlight w:val="yellow"/>
        </w:rPr>
        <w:t>6</w:t>
      </w:r>
      <w:r w:rsidRPr="003C1441">
        <w:rPr>
          <w:rFonts w:ascii="Times New Roman" w:hAnsi="Times New Roman" w:cs="Times New Roman"/>
          <w:color w:val="auto"/>
          <w:highlight w:val="yellow"/>
        </w:rPr>
        <w:t>.</w:t>
      </w:r>
    </w:p>
    <w:p w14:paraId="7BAB6A9E" w14:textId="77777777" w:rsidR="002948B6" w:rsidRDefault="00D153D6" w:rsidP="002948B6">
      <w:pPr>
        <w:pStyle w:val="Textoembloco1"/>
        <w:widowControl w:val="0"/>
        <w:jc w:val="center"/>
        <w:rPr>
          <w:rFonts w:ascii="Times New Roman" w:hAnsi="Times New Roman" w:cs="Times New Roman"/>
          <w:color w:val="auto"/>
          <w:highlight w:val="yellow"/>
        </w:rPr>
      </w:pPr>
      <w:r w:rsidRPr="003C1441">
        <w:rPr>
          <w:rFonts w:ascii="Times New Roman" w:hAnsi="Times New Roman" w:cs="Times New Roman"/>
          <w:color w:val="auto"/>
          <w:highlight w:val="yellow"/>
        </w:rPr>
        <w:t xml:space="preserve">ABERTURA DAS PROPOSTAS: às 08h31min </w:t>
      </w:r>
      <w:r w:rsidR="00546173" w:rsidRPr="003C1441">
        <w:rPr>
          <w:rFonts w:ascii="Times New Roman" w:hAnsi="Times New Roman" w:cs="Times New Roman"/>
          <w:color w:val="auto"/>
          <w:highlight w:val="yellow"/>
        </w:rPr>
        <w:t xml:space="preserve">do </w:t>
      </w:r>
      <w:r w:rsidR="002948B6" w:rsidRPr="003C1441">
        <w:rPr>
          <w:rFonts w:ascii="Times New Roman" w:hAnsi="Times New Roman" w:cs="Times New Roman"/>
          <w:color w:val="auto"/>
          <w:highlight w:val="yellow"/>
        </w:rPr>
        <w:t xml:space="preserve">dia </w:t>
      </w:r>
      <w:r w:rsidR="002948B6">
        <w:rPr>
          <w:rFonts w:ascii="Times New Roman" w:hAnsi="Times New Roman" w:cs="Times New Roman"/>
          <w:color w:val="auto"/>
          <w:highlight w:val="yellow"/>
        </w:rPr>
        <w:t>02</w:t>
      </w:r>
      <w:r w:rsidR="002948B6" w:rsidRPr="003C1441">
        <w:rPr>
          <w:rFonts w:ascii="Times New Roman" w:hAnsi="Times New Roman" w:cs="Times New Roman"/>
          <w:color w:val="auto"/>
          <w:highlight w:val="yellow"/>
        </w:rPr>
        <w:t xml:space="preserve"> de </w:t>
      </w:r>
      <w:r w:rsidR="002948B6">
        <w:rPr>
          <w:rFonts w:ascii="Times New Roman" w:hAnsi="Times New Roman" w:cs="Times New Roman"/>
          <w:color w:val="auto"/>
          <w:highlight w:val="yellow"/>
        </w:rPr>
        <w:t>fevereiro</w:t>
      </w:r>
      <w:r w:rsidR="002948B6" w:rsidRPr="003C1441">
        <w:rPr>
          <w:rFonts w:ascii="Times New Roman" w:hAnsi="Times New Roman" w:cs="Times New Roman"/>
          <w:color w:val="auto"/>
          <w:highlight w:val="yellow"/>
        </w:rPr>
        <w:t xml:space="preserve"> de 202</w:t>
      </w:r>
      <w:r w:rsidR="002948B6">
        <w:rPr>
          <w:rFonts w:ascii="Times New Roman" w:hAnsi="Times New Roman" w:cs="Times New Roman"/>
          <w:color w:val="auto"/>
          <w:highlight w:val="yellow"/>
        </w:rPr>
        <w:t>6</w:t>
      </w:r>
      <w:r w:rsidR="002948B6" w:rsidRPr="003C1441">
        <w:rPr>
          <w:rFonts w:ascii="Times New Roman" w:hAnsi="Times New Roman" w:cs="Times New Roman"/>
          <w:color w:val="auto"/>
          <w:highlight w:val="yellow"/>
        </w:rPr>
        <w:t>.</w:t>
      </w:r>
    </w:p>
    <w:p w14:paraId="2D7E133E" w14:textId="0D10CC0A" w:rsidR="00D153D6" w:rsidRPr="003C1441" w:rsidRDefault="00D153D6" w:rsidP="002948B6">
      <w:pPr>
        <w:pStyle w:val="Textoembloco1"/>
        <w:widowControl w:val="0"/>
        <w:jc w:val="center"/>
        <w:rPr>
          <w:rFonts w:ascii="Times New Roman" w:hAnsi="Times New Roman" w:cs="Times New Roman"/>
          <w:b w:val="0"/>
          <w:bCs w:val="0"/>
          <w:color w:val="000000" w:themeColor="text1"/>
        </w:rPr>
      </w:pPr>
      <w:r w:rsidRPr="003C1441">
        <w:rPr>
          <w:rFonts w:ascii="Times New Roman" w:hAnsi="Times New Roman" w:cs="Times New Roman"/>
          <w:color w:val="auto"/>
          <w:sz w:val="22"/>
          <w:szCs w:val="22"/>
          <w:highlight w:val="yellow"/>
        </w:rPr>
        <w:t xml:space="preserve">INÍCIO DA SESSÃO DE DISPUTA DE PREÇOS: às 09h00min </w:t>
      </w:r>
      <w:r w:rsidR="00546173" w:rsidRPr="003C1441">
        <w:rPr>
          <w:rFonts w:ascii="Times New Roman" w:hAnsi="Times New Roman" w:cs="Times New Roman"/>
          <w:color w:val="auto"/>
          <w:sz w:val="22"/>
          <w:szCs w:val="22"/>
          <w:highlight w:val="yellow"/>
        </w:rPr>
        <w:t xml:space="preserve">do dia </w:t>
      </w:r>
      <w:r w:rsidR="002948B6">
        <w:rPr>
          <w:rFonts w:ascii="Times New Roman" w:hAnsi="Times New Roman" w:cs="Times New Roman"/>
          <w:color w:val="auto"/>
          <w:highlight w:val="yellow"/>
        </w:rPr>
        <w:t>02</w:t>
      </w:r>
      <w:r w:rsidR="002948B6" w:rsidRPr="003C1441">
        <w:rPr>
          <w:rFonts w:ascii="Times New Roman" w:hAnsi="Times New Roman" w:cs="Times New Roman"/>
          <w:color w:val="auto"/>
          <w:highlight w:val="yellow"/>
        </w:rPr>
        <w:t xml:space="preserve"> de </w:t>
      </w:r>
      <w:r w:rsidR="002948B6">
        <w:rPr>
          <w:rFonts w:ascii="Times New Roman" w:hAnsi="Times New Roman" w:cs="Times New Roman"/>
          <w:color w:val="auto"/>
          <w:highlight w:val="yellow"/>
        </w:rPr>
        <w:t>fevereiro</w:t>
      </w:r>
      <w:r w:rsidR="002948B6" w:rsidRPr="003C1441">
        <w:rPr>
          <w:rFonts w:ascii="Times New Roman" w:hAnsi="Times New Roman" w:cs="Times New Roman"/>
          <w:color w:val="auto"/>
          <w:highlight w:val="yellow"/>
        </w:rPr>
        <w:t xml:space="preserve"> de 202</w:t>
      </w:r>
      <w:r w:rsidR="002948B6">
        <w:rPr>
          <w:rFonts w:ascii="Times New Roman" w:hAnsi="Times New Roman" w:cs="Times New Roman"/>
          <w:color w:val="auto"/>
          <w:highlight w:val="yellow"/>
        </w:rPr>
        <w:t>6</w:t>
      </w:r>
      <w:r w:rsidR="002948B6" w:rsidRPr="003C1441">
        <w:rPr>
          <w:rFonts w:ascii="Times New Roman" w:hAnsi="Times New Roman" w:cs="Times New Roman"/>
          <w:color w:val="auto"/>
          <w:highlight w:val="yellow"/>
        </w:rPr>
        <w:t>.</w:t>
      </w:r>
    </w:p>
    <w:p w14:paraId="36CAC411" w14:textId="77777777" w:rsidR="00CF5BD7" w:rsidRPr="003C1441" w:rsidRDefault="00CF5BD7" w:rsidP="00F84C34">
      <w:pPr>
        <w:widowControl w:val="0"/>
        <w:jc w:val="center"/>
        <w:rPr>
          <w:rFonts w:ascii="Times New Roman" w:hAnsi="Times New Roman" w:cs="Times New Roman"/>
          <w:b/>
          <w:bCs/>
        </w:rPr>
      </w:pPr>
      <w:r w:rsidRPr="003C1441">
        <w:rPr>
          <w:rFonts w:ascii="Times New Roman" w:hAnsi="Times New Roman" w:cs="Times New Roman"/>
          <w:b/>
          <w:bCs/>
        </w:rPr>
        <w:t xml:space="preserve">LOCAL: </w:t>
      </w:r>
      <w:hyperlink r:id="rId8" w:history="1">
        <w:r w:rsidRPr="003C1441">
          <w:rPr>
            <w:rStyle w:val="Hyperlink"/>
            <w:rFonts w:ascii="Times New Roman" w:hAnsi="Times New Roman" w:cs="Times New Roman"/>
            <w:b/>
            <w:bCs/>
          </w:rPr>
          <w:t>www.bll.org.br</w:t>
        </w:r>
      </w:hyperlink>
      <w:r w:rsidRPr="003C1441">
        <w:rPr>
          <w:rFonts w:ascii="Times New Roman" w:hAnsi="Times New Roman" w:cs="Times New Roman"/>
          <w:b/>
          <w:bCs/>
        </w:rPr>
        <w:t xml:space="preserve"> “Acesso Identificado no link </w:t>
      </w:r>
      <w:r w:rsidR="00623C66" w:rsidRPr="003C1441">
        <w:rPr>
          <w:rFonts w:ascii="Times New Roman" w:hAnsi="Times New Roman" w:cs="Times New Roman"/>
          <w:b/>
          <w:bCs/>
        </w:rPr>
        <w:t>–</w:t>
      </w:r>
      <w:r w:rsidRPr="003C1441">
        <w:rPr>
          <w:rFonts w:ascii="Times New Roman" w:hAnsi="Times New Roman" w:cs="Times New Roman"/>
          <w:b/>
          <w:bCs/>
        </w:rPr>
        <w:t xml:space="preserve"> licitações”</w:t>
      </w:r>
    </w:p>
    <w:p w14:paraId="1BD082CA" w14:textId="77777777" w:rsidR="00CF5BD7" w:rsidRPr="003C1441" w:rsidRDefault="00CF5BD7" w:rsidP="00C0569B">
      <w:pPr>
        <w:widowControl w:val="0"/>
        <w:jc w:val="both"/>
        <w:rPr>
          <w:rFonts w:ascii="Times New Roman" w:hAnsi="Times New Roman" w:cs="Times New Roman"/>
          <w:b/>
          <w:bCs/>
        </w:rPr>
      </w:pPr>
    </w:p>
    <w:p w14:paraId="29364538" w14:textId="77777777" w:rsidR="00CF5BD7" w:rsidRPr="003C1441" w:rsidRDefault="00CF5BD7" w:rsidP="00C0569B">
      <w:pPr>
        <w:widowControl w:val="0"/>
        <w:jc w:val="both"/>
        <w:rPr>
          <w:rFonts w:ascii="Times New Roman" w:hAnsi="Times New Roman" w:cs="Times New Roman"/>
          <w:b/>
          <w:bCs/>
        </w:rPr>
      </w:pPr>
      <w:r w:rsidRPr="003C1441">
        <w:rPr>
          <w:rFonts w:ascii="Times New Roman" w:hAnsi="Times New Roman" w:cs="Times New Roman"/>
          <w:b/>
          <w:bCs/>
        </w:rPr>
        <w:t xml:space="preserve">1.2.1 </w:t>
      </w:r>
      <w:r w:rsidR="00623C66" w:rsidRPr="003C1441">
        <w:rPr>
          <w:rFonts w:ascii="Times New Roman" w:hAnsi="Times New Roman" w:cs="Times New Roman"/>
          <w:b/>
          <w:bCs/>
        </w:rPr>
        <w:t>–</w:t>
      </w:r>
      <w:r w:rsidRPr="003C1441">
        <w:rPr>
          <w:rFonts w:ascii="Times New Roman" w:hAnsi="Times New Roman" w:cs="Times New Roman"/>
          <w:b/>
          <w:bCs/>
        </w:rPr>
        <w:t xml:space="preserve"> Para todas as referências de tempo será observado o horário de Brasília (DF).</w:t>
      </w:r>
    </w:p>
    <w:p w14:paraId="220A33E9" w14:textId="77777777" w:rsidR="00CF5BD7" w:rsidRPr="003C1441" w:rsidRDefault="00CF5BD7" w:rsidP="00C0569B">
      <w:pPr>
        <w:widowControl w:val="0"/>
        <w:jc w:val="both"/>
        <w:rPr>
          <w:rFonts w:ascii="Times New Roman" w:hAnsi="Times New Roman" w:cs="Times New Roman"/>
          <w:b/>
          <w:bCs/>
        </w:rPr>
      </w:pPr>
    </w:p>
    <w:p w14:paraId="7C763ED1" w14:textId="77777777" w:rsidR="00CF5BD7" w:rsidRPr="003C1441" w:rsidRDefault="00CF5BD7" w:rsidP="00C0569B">
      <w:pPr>
        <w:widowControl w:val="0"/>
        <w:jc w:val="both"/>
        <w:rPr>
          <w:rFonts w:ascii="Times New Roman" w:hAnsi="Times New Roman" w:cs="Times New Roman"/>
        </w:rPr>
      </w:pPr>
      <w:r w:rsidRPr="003C1441">
        <w:rPr>
          <w:rFonts w:ascii="Times New Roman" w:hAnsi="Times New Roman" w:cs="Times New Roman"/>
          <w:b/>
          <w:bCs/>
        </w:rPr>
        <w:t>1.2.2</w:t>
      </w:r>
      <w:r w:rsidR="0093793C" w:rsidRPr="003C1441">
        <w:rPr>
          <w:rFonts w:ascii="Times New Roman" w:hAnsi="Times New Roman" w:cs="Times New Roman"/>
          <w:b/>
          <w:bCs/>
        </w:rPr>
        <w:t xml:space="preserve"> </w:t>
      </w:r>
      <w:r w:rsidRPr="003C1441">
        <w:rPr>
          <w:rFonts w:ascii="Times New Roman" w:hAnsi="Times New Roman" w:cs="Times New Roman"/>
          <w:b/>
          <w:bCs/>
        </w:rPr>
        <w:t xml:space="preserve">- </w:t>
      </w:r>
      <w:r w:rsidRPr="003C1441">
        <w:rPr>
          <w:rFonts w:ascii="Times New Roman" w:hAnsi="Times New Roman" w:cs="Times New Roman"/>
        </w:rPr>
        <w:t>Na hipótese de ocorrer feriado ou fatos que impeçam a realização da sessão pública, fica a mesma adiada para o primeiro dia útil imediato, no mesmo local e hora, ou em outro a ser definido.</w:t>
      </w:r>
    </w:p>
    <w:p w14:paraId="5F54DB93" w14:textId="77777777" w:rsidR="0093793C" w:rsidRPr="003C1441" w:rsidRDefault="0093793C" w:rsidP="00C0569B">
      <w:pPr>
        <w:widowControl w:val="0"/>
        <w:jc w:val="both"/>
        <w:rPr>
          <w:rFonts w:ascii="Times New Roman" w:hAnsi="Times New Roman" w:cs="Times New Roman"/>
          <w:b/>
          <w:bCs/>
        </w:rPr>
      </w:pPr>
    </w:p>
    <w:p w14:paraId="094B82A1" w14:textId="28D6B484" w:rsidR="003B28F8" w:rsidRPr="003C1441" w:rsidRDefault="00CF5BD7" w:rsidP="00B061DA">
      <w:pPr>
        <w:pStyle w:val="Corpodetexto"/>
        <w:widowControl w:val="0"/>
        <w:spacing w:before="0" w:beforeAutospacing="0" w:after="0" w:afterAutospacing="0"/>
        <w:jc w:val="both"/>
        <w:rPr>
          <w:bCs/>
        </w:rPr>
      </w:pPr>
      <w:r w:rsidRPr="003C1441">
        <w:rPr>
          <w:b/>
          <w:bCs/>
        </w:rPr>
        <w:t>1.2.3</w:t>
      </w:r>
      <w:r w:rsidR="0093793C" w:rsidRPr="003C1441">
        <w:rPr>
          <w:b/>
          <w:bCs/>
        </w:rPr>
        <w:t xml:space="preserve"> </w:t>
      </w:r>
      <w:r w:rsidRPr="003C1441">
        <w:rPr>
          <w:b/>
          <w:bCs/>
        </w:rPr>
        <w:t>-</w:t>
      </w:r>
      <w:r w:rsidRPr="003C1441">
        <w:rPr>
          <w:bCs/>
        </w:rPr>
        <w:t xml:space="preserve"> Compõem este Edital os seguintes anexos:</w:t>
      </w:r>
    </w:p>
    <w:p w14:paraId="30DF0F77" w14:textId="4FD7FB74" w:rsidR="006213EB" w:rsidRPr="003C1441" w:rsidRDefault="006213EB" w:rsidP="00480707">
      <w:pPr>
        <w:pStyle w:val="PargrafodaLista"/>
        <w:widowControl w:val="0"/>
        <w:numPr>
          <w:ilvl w:val="0"/>
          <w:numId w:val="14"/>
        </w:numPr>
        <w:tabs>
          <w:tab w:val="left" w:pos="567"/>
        </w:tabs>
        <w:autoSpaceDE w:val="0"/>
        <w:snapToGrid w:val="0"/>
        <w:ind w:left="284" w:firstLine="0"/>
        <w:jc w:val="both"/>
        <w:rPr>
          <w:rFonts w:ascii="Times New Roman" w:hAnsi="Times New Roman" w:cs="Times New Roman"/>
          <w:iCs/>
          <w:color w:val="000000"/>
        </w:rPr>
      </w:pPr>
      <w:r w:rsidRPr="003C1441">
        <w:rPr>
          <w:rFonts w:ascii="Times New Roman" w:hAnsi="Times New Roman" w:cs="Times New Roman"/>
          <w:color w:val="000000"/>
        </w:rPr>
        <w:t>ANEXO I - Termo de Referência;</w:t>
      </w:r>
    </w:p>
    <w:p w14:paraId="78610BD0" w14:textId="2BD66044" w:rsidR="006213EB" w:rsidRPr="003C1441" w:rsidRDefault="003B28F8" w:rsidP="00480707">
      <w:pPr>
        <w:pStyle w:val="PargrafodaLista"/>
        <w:widowControl w:val="0"/>
        <w:numPr>
          <w:ilvl w:val="0"/>
          <w:numId w:val="14"/>
        </w:numPr>
        <w:tabs>
          <w:tab w:val="left" w:pos="567"/>
        </w:tabs>
        <w:autoSpaceDE w:val="0"/>
        <w:snapToGrid w:val="0"/>
        <w:ind w:left="284" w:firstLine="0"/>
        <w:jc w:val="both"/>
        <w:rPr>
          <w:rFonts w:ascii="Times New Roman" w:hAnsi="Times New Roman" w:cs="Times New Roman"/>
          <w:iCs/>
          <w:color w:val="000000"/>
        </w:rPr>
      </w:pPr>
      <w:r w:rsidRPr="003C1441">
        <w:rPr>
          <w:rFonts w:ascii="Times New Roman" w:hAnsi="Times New Roman" w:cs="Times New Roman"/>
          <w:bCs/>
          <w:iCs/>
          <w:color w:val="000000"/>
        </w:rPr>
        <w:t>ANEXO</w:t>
      </w:r>
      <w:r w:rsidR="00F85D07" w:rsidRPr="003C1441">
        <w:rPr>
          <w:rFonts w:ascii="Times New Roman" w:hAnsi="Times New Roman" w:cs="Times New Roman"/>
          <w:bCs/>
          <w:iCs/>
          <w:color w:val="000000"/>
        </w:rPr>
        <w:t xml:space="preserve"> II</w:t>
      </w:r>
      <w:r w:rsidR="006213EB" w:rsidRPr="003C1441">
        <w:rPr>
          <w:rFonts w:ascii="Times New Roman" w:hAnsi="Times New Roman" w:cs="Times New Roman"/>
          <w:bCs/>
          <w:iCs/>
          <w:color w:val="000000"/>
        </w:rPr>
        <w:t xml:space="preserve"> </w:t>
      </w:r>
      <w:r w:rsidR="000B63F2" w:rsidRPr="003C1441">
        <w:rPr>
          <w:rFonts w:ascii="Times New Roman" w:hAnsi="Times New Roman" w:cs="Times New Roman"/>
          <w:bCs/>
          <w:iCs/>
          <w:color w:val="000000"/>
        </w:rPr>
        <w:t>-</w:t>
      </w:r>
      <w:r w:rsidR="006213EB" w:rsidRPr="003C1441">
        <w:rPr>
          <w:rFonts w:ascii="Times New Roman" w:hAnsi="Times New Roman" w:cs="Times New Roman"/>
          <w:bCs/>
          <w:iCs/>
          <w:color w:val="000000"/>
        </w:rPr>
        <w:t xml:space="preserve"> Modelo de proposta;</w:t>
      </w:r>
    </w:p>
    <w:p w14:paraId="3E0F249F" w14:textId="4E319D82" w:rsidR="009D2246" w:rsidRPr="003C1441" w:rsidRDefault="009D2246" w:rsidP="00480707">
      <w:pPr>
        <w:pStyle w:val="PargrafodaLista"/>
        <w:widowControl w:val="0"/>
        <w:numPr>
          <w:ilvl w:val="0"/>
          <w:numId w:val="14"/>
        </w:numPr>
        <w:tabs>
          <w:tab w:val="left" w:pos="360"/>
          <w:tab w:val="left" w:pos="567"/>
          <w:tab w:val="left" w:pos="1843"/>
        </w:tabs>
        <w:ind w:left="284" w:firstLine="0"/>
        <w:jc w:val="both"/>
        <w:rPr>
          <w:rFonts w:ascii="Times New Roman" w:hAnsi="Times New Roman" w:cs="Times New Roman"/>
        </w:rPr>
      </w:pPr>
      <w:r w:rsidRPr="003C1441">
        <w:rPr>
          <w:rFonts w:ascii="Times New Roman" w:hAnsi="Times New Roman" w:cs="Times New Roman"/>
          <w:bCs/>
          <w:iCs/>
          <w:color w:val="000000"/>
        </w:rPr>
        <w:t>ANEXO I</w:t>
      </w:r>
      <w:r w:rsidR="00B061DA" w:rsidRPr="003C1441">
        <w:rPr>
          <w:rFonts w:ascii="Times New Roman" w:hAnsi="Times New Roman" w:cs="Times New Roman"/>
          <w:bCs/>
          <w:iCs/>
          <w:color w:val="000000"/>
        </w:rPr>
        <w:t>II</w:t>
      </w:r>
      <w:r w:rsidRPr="003C1441">
        <w:rPr>
          <w:rFonts w:ascii="Times New Roman" w:hAnsi="Times New Roman" w:cs="Times New Roman"/>
          <w:bCs/>
          <w:iCs/>
          <w:color w:val="000000"/>
        </w:rPr>
        <w:t xml:space="preserve"> – </w:t>
      </w:r>
      <w:r w:rsidRPr="003C1441">
        <w:rPr>
          <w:rFonts w:ascii="Times New Roman" w:hAnsi="Times New Roman" w:cs="Times New Roman"/>
        </w:rPr>
        <w:t>Declarações Unificadas;</w:t>
      </w:r>
    </w:p>
    <w:p w14:paraId="65FCBD8D" w14:textId="027F14AD" w:rsidR="006264DE" w:rsidRPr="003C1441" w:rsidRDefault="006264DE" w:rsidP="00480707">
      <w:pPr>
        <w:pStyle w:val="PargrafodaLista"/>
        <w:widowControl w:val="0"/>
        <w:numPr>
          <w:ilvl w:val="0"/>
          <w:numId w:val="14"/>
        </w:numPr>
        <w:tabs>
          <w:tab w:val="left" w:pos="567"/>
        </w:tabs>
        <w:autoSpaceDE w:val="0"/>
        <w:snapToGrid w:val="0"/>
        <w:ind w:left="284" w:firstLine="0"/>
        <w:jc w:val="both"/>
        <w:rPr>
          <w:rFonts w:ascii="Times New Roman" w:hAnsi="Times New Roman" w:cs="Times New Roman"/>
          <w:iCs/>
          <w:color w:val="000000"/>
        </w:rPr>
      </w:pPr>
      <w:r w:rsidRPr="003C1441">
        <w:rPr>
          <w:rFonts w:ascii="Times New Roman" w:hAnsi="Times New Roman" w:cs="Times New Roman"/>
          <w:bCs/>
          <w:iCs/>
          <w:color w:val="000000"/>
        </w:rPr>
        <w:t xml:space="preserve">ANEXO </w:t>
      </w:r>
      <w:r w:rsidR="00B061DA" w:rsidRPr="003C1441">
        <w:rPr>
          <w:rFonts w:ascii="Times New Roman" w:hAnsi="Times New Roman" w:cs="Times New Roman"/>
          <w:bCs/>
          <w:iCs/>
          <w:color w:val="000000"/>
        </w:rPr>
        <w:t>IV</w:t>
      </w:r>
      <w:r w:rsidRPr="003C1441">
        <w:rPr>
          <w:rFonts w:ascii="Times New Roman" w:hAnsi="Times New Roman" w:cs="Times New Roman"/>
          <w:bCs/>
          <w:iCs/>
          <w:color w:val="000000"/>
        </w:rPr>
        <w:t xml:space="preserve"> –</w:t>
      </w:r>
      <w:r w:rsidRPr="003C1441">
        <w:rPr>
          <w:rFonts w:ascii="Times New Roman" w:hAnsi="Times New Roman" w:cs="Times New Roman"/>
          <w:iCs/>
          <w:color w:val="000000"/>
        </w:rPr>
        <w:t xml:space="preserve"> Declaração contendo informações para assinatura </w:t>
      </w:r>
      <w:r w:rsidR="00237F05" w:rsidRPr="003C1441">
        <w:rPr>
          <w:rFonts w:ascii="Times New Roman" w:hAnsi="Times New Roman" w:cs="Times New Roman"/>
          <w:iCs/>
          <w:color w:val="000000"/>
        </w:rPr>
        <w:t>da Ata de Registro de Preços</w:t>
      </w:r>
      <w:r w:rsidRPr="003C1441">
        <w:rPr>
          <w:rFonts w:ascii="Times New Roman" w:hAnsi="Times New Roman" w:cs="Times New Roman"/>
          <w:iCs/>
          <w:color w:val="000000"/>
        </w:rPr>
        <w:t>;</w:t>
      </w:r>
    </w:p>
    <w:p w14:paraId="2C00C99A" w14:textId="6048D0FE" w:rsidR="00CF5BD7" w:rsidRPr="003C1441" w:rsidRDefault="006264DE" w:rsidP="00480707">
      <w:pPr>
        <w:pStyle w:val="PargrafodaLista"/>
        <w:widowControl w:val="0"/>
        <w:numPr>
          <w:ilvl w:val="0"/>
          <w:numId w:val="14"/>
        </w:numPr>
        <w:tabs>
          <w:tab w:val="left" w:pos="0"/>
          <w:tab w:val="left" w:pos="567"/>
        </w:tabs>
        <w:autoSpaceDE w:val="0"/>
        <w:snapToGrid w:val="0"/>
        <w:ind w:left="284" w:firstLine="0"/>
        <w:jc w:val="both"/>
        <w:rPr>
          <w:rFonts w:ascii="Times New Roman" w:hAnsi="Times New Roman" w:cs="Times New Roman"/>
          <w:b/>
        </w:rPr>
      </w:pPr>
      <w:r w:rsidRPr="003C1441">
        <w:rPr>
          <w:rFonts w:ascii="Times New Roman" w:hAnsi="Times New Roman" w:cs="Times New Roman"/>
          <w:iCs/>
          <w:color w:val="000000"/>
        </w:rPr>
        <w:lastRenderedPageBreak/>
        <w:t xml:space="preserve">ANEXO V - </w:t>
      </w:r>
      <w:r w:rsidR="0099069A" w:rsidRPr="003C1441">
        <w:rPr>
          <w:rFonts w:ascii="Times New Roman" w:hAnsi="Times New Roman" w:cs="Times New Roman"/>
          <w:iCs/>
          <w:color w:val="000000"/>
        </w:rPr>
        <w:t>Minuta da Ata de Registro de Preços.</w:t>
      </w:r>
    </w:p>
    <w:p w14:paraId="3542EAB1" w14:textId="77777777" w:rsidR="0099069A" w:rsidRPr="003C1441" w:rsidRDefault="0099069A" w:rsidP="00C0569B">
      <w:pPr>
        <w:widowControl w:val="0"/>
        <w:tabs>
          <w:tab w:val="left" w:pos="0"/>
          <w:tab w:val="left" w:pos="567"/>
        </w:tabs>
        <w:autoSpaceDE w:val="0"/>
        <w:snapToGrid w:val="0"/>
        <w:ind w:left="284"/>
        <w:jc w:val="both"/>
        <w:rPr>
          <w:rFonts w:ascii="Times New Roman" w:hAnsi="Times New Roman" w:cs="Times New Roman"/>
          <w:b/>
        </w:rPr>
      </w:pPr>
    </w:p>
    <w:p w14:paraId="633268A8" w14:textId="14619224" w:rsidR="00CF5BD7" w:rsidRPr="003C1441" w:rsidRDefault="00CF5BD7" w:rsidP="00C0569B">
      <w:pPr>
        <w:pStyle w:val="Textopadro"/>
        <w:suppressAutoHyphens w:val="0"/>
        <w:jc w:val="both"/>
        <w:rPr>
          <w:szCs w:val="24"/>
          <w:lang w:val="pt-BR"/>
        </w:rPr>
      </w:pPr>
      <w:r w:rsidRPr="003C1441">
        <w:rPr>
          <w:b/>
          <w:szCs w:val="24"/>
          <w:lang w:val="pt-BR"/>
        </w:rPr>
        <w:t xml:space="preserve">1.3 </w:t>
      </w:r>
      <w:r w:rsidR="00623C66" w:rsidRPr="003C1441">
        <w:rPr>
          <w:b/>
          <w:szCs w:val="24"/>
          <w:lang w:val="pt-BR"/>
        </w:rPr>
        <w:t>–</w:t>
      </w:r>
      <w:r w:rsidRPr="003C1441">
        <w:rPr>
          <w:b/>
          <w:szCs w:val="24"/>
          <w:lang w:val="pt-BR"/>
        </w:rPr>
        <w:t xml:space="preserve"> </w:t>
      </w:r>
      <w:r w:rsidRPr="003C1441">
        <w:rPr>
          <w:szCs w:val="24"/>
          <w:lang w:val="pt-BR"/>
        </w:rPr>
        <w:t xml:space="preserve">O Pregão Eletrônico será realizado em sessão pública, por meio da </w:t>
      </w:r>
      <w:r w:rsidRPr="003C1441">
        <w:rPr>
          <w:bCs/>
          <w:i/>
          <w:szCs w:val="24"/>
          <w:lang w:val="pt-BR"/>
        </w:rPr>
        <w:t>INTERNET</w:t>
      </w:r>
      <w:r w:rsidRPr="003C1441">
        <w:rPr>
          <w:bCs/>
          <w:szCs w:val="24"/>
          <w:lang w:val="pt-BR"/>
        </w:rPr>
        <w:t>,</w:t>
      </w:r>
      <w:r w:rsidRPr="003C1441">
        <w:rPr>
          <w:szCs w:val="24"/>
          <w:lang w:val="pt-BR"/>
        </w:rPr>
        <w:t xml:space="preserve"> mediante condições de segurança </w:t>
      </w:r>
      <w:r w:rsidR="00623C66" w:rsidRPr="003C1441">
        <w:rPr>
          <w:szCs w:val="24"/>
          <w:lang w:val="pt-BR"/>
        </w:rPr>
        <w:t>–</w:t>
      </w:r>
      <w:r w:rsidRPr="003C1441">
        <w:rPr>
          <w:szCs w:val="24"/>
          <w:lang w:val="pt-BR"/>
        </w:rPr>
        <w:t xml:space="preserve"> criptografia e autenticação </w:t>
      </w:r>
      <w:r w:rsidR="00623C66" w:rsidRPr="003C1441">
        <w:rPr>
          <w:szCs w:val="24"/>
          <w:lang w:val="pt-BR"/>
        </w:rPr>
        <w:t>–</w:t>
      </w:r>
      <w:r w:rsidRPr="003C1441">
        <w:rPr>
          <w:szCs w:val="24"/>
          <w:lang w:val="pt-BR"/>
        </w:rPr>
        <w:t xml:space="preserve"> em todas as suas fases através do </w:t>
      </w:r>
      <w:r w:rsidRPr="003C1441">
        <w:rPr>
          <w:bCs/>
          <w:szCs w:val="24"/>
          <w:lang w:val="pt-BR"/>
        </w:rPr>
        <w:t>Sistema de Pregão Eletrônico (licitações) da Bolsa de Licitações e Leilões do Brasil.</w:t>
      </w:r>
    </w:p>
    <w:p w14:paraId="1FE5E580" w14:textId="089B0367" w:rsidR="00CF5BD7" w:rsidRPr="003C1441" w:rsidRDefault="001850C3" w:rsidP="001850C3">
      <w:pPr>
        <w:pStyle w:val="Textopadro"/>
        <w:tabs>
          <w:tab w:val="left" w:pos="2767"/>
        </w:tabs>
        <w:jc w:val="both"/>
        <w:rPr>
          <w:szCs w:val="24"/>
          <w:lang w:val="pt-BR"/>
        </w:rPr>
      </w:pPr>
      <w:r w:rsidRPr="003C1441">
        <w:rPr>
          <w:szCs w:val="24"/>
          <w:lang w:val="pt-BR"/>
        </w:rPr>
        <w:tab/>
      </w:r>
    </w:p>
    <w:p w14:paraId="51A22BA0" w14:textId="77777777" w:rsidR="00CF5BD7" w:rsidRPr="003C1441" w:rsidRDefault="00CF5BD7" w:rsidP="00C0569B">
      <w:pPr>
        <w:pStyle w:val="Textopadro"/>
        <w:jc w:val="both"/>
        <w:rPr>
          <w:szCs w:val="24"/>
          <w:lang w:val="pt-BR"/>
        </w:rPr>
      </w:pPr>
      <w:r w:rsidRPr="003C1441">
        <w:rPr>
          <w:b/>
          <w:szCs w:val="24"/>
          <w:lang w:val="pt-BR"/>
        </w:rPr>
        <w:t xml:space="preserve">1.4 </w:t>
      </w:r>
      <w:r w:rsidR="00623C66" w:rsidRPr="003C1441">
        <w:rPr>
          <w:szCs w:val="24"/>
          <w:lang w:val="pt-BR"/>
        </w:rPr>
        <w:t>–</w:t>
      </w:r>
      <w:r w:rsidRPr="003C1441">
        <w:rPr>
          <w:szCs w:val="24"/>
          <w:lang w:val="pt-BR"/>
        </w:rPr>
        <w:t xml:space="preserve"> O sistema de pregão eletrônico da Bolsa Licitações e Leilões do Brasil é certificado digitalmente por autoridade certificadora credenciada no âmbito da Infra-Estrutura de Chaves Públicas Brasileira – ICP Brasil.   </w:t>
      </w:r>
    </w:p>
    <w:p w14:paraId="557087F1" w14:textId="77777777" w:rsidR="00CF5BD7" w:rsidRPr="003C1441" w:rsidRDefault="00CF5BD7" w:rsidP="00C0569B">
      <w:pPr>
        <w:pStyle w:val="Textopadro"/>
        <w:jc w:val="both"/>
        <w:rPr>
          <w:szCs w:val="24"/>
          <w:lang w:val="pt-BR"/>
        </w:rPr>
      </w:pPr>
    </w:p>
    <w:p w14:paraId="591C1B31" w14:textId="7B28DEEC" w:rsidR="00CF5BD7" w:rsidRPr="003C1441" w:rsidRDefault="00CF5BD7" w:rsidP="00C0569B">
      <w:pPr>
        <w:widowControl w:val="0"/>
        <w:jc w:val="both"/>
        <w:rPr>
          <w:rFonts w:ascii="Times New Roman" w:hAnsi="Times New Roman" w:cs="Times New Roman"/>
        </w:rPr>
      </w:pPr>
      <w:r w:rsidRPr="003C1441">
        <w:rPr>
          <w:rFonts w:ascii="Times New Roman" w:hAnsi="Times New Roman" w:cs="Times New Roman"/>
          <w:b/>
        </w:rPr>
        <w:t>1.5</w:t>
      </w:r>
      <w:r w:rsidRPr="003C1441">
        <w:rPr>
          <w:rFonts w:ascii="Times New Roman" w:hAnsi="Times New Roman" w:cs="Times New Roman"/>
        </w:rPr>
        <w:t xml:space="preserve"> </w:t>
      </w:r>
      <w:r w:rsidR="00623C66" w:rsidRPr="003C1441">
        <w:rPr>
          <w:rFonts w:ascii="Times New Roman" w:hAnsi="Times New Roman" w:cs="Times New Roman"/>
        </w:rPr>
        <w:t>–</w:t>
      </w:r>
      <w:r w:rsidRPr="003C1441">
        <w:rPr>
          <w:rFonts w:ascii="Times New Roman" w:hAnsi="Times New Roman" w:cs="Times New Roman"/>
        </w:rPr>
        <w:t xml:space="preserve"> Os trabalhos serão conduzidos por pregoeiro indicado pela Prefeitura Municipal de </w:t>
      </w:r>
      <w:r w:rsidR="001A1BFA" w:rsidRPr="003C1441">
        <w:rPr>
          <w:rFonts w:ascii="Times New Roman" w:hAnsi="Times New Roman" w:cs="Times New Roman"/>
        </w:rPr>
        <w:t>Santa Tereza do Oeste</w:t>
      </w:r>
      <w:r w:rsidRPr="003C1441">
        <w:rPr>
          <w:rFonts w:ascii="Times New Roman" w:hAnsi="Times New Roman" w:cs="Times New Roman"/>
        </w:rPr>
        <w:t>, mediante a inserção e monitoramento de dados gerados ou transferidos para o aplicativo “Licitações públicas” constante na página da internet da Bolsa Licitações e Leilões do Brasil (</w:t>
      </w:r>
      <w:r w:rsidR="00623C66" w:rsidRPr="003C1441">
        <w:rPr>
          <w:rFonts w:ascii="Times New Roman" w:hAnsi="Times New Roman" w:cs="Times New Roman"/>
        </w:rPr>
        <w:pgNum/>
      </w:r>
      <w:r w:rsidR="00623C66" w:rsidRPr="003C1441">
        <w:rPr>
          <w:rFonts w:ascii="Times New Roman" w:hAnsi="Times New Roman" w:cs="Times New Roman"/>
        </w:rPr>
        <w:t>er</w:t>
      </w:r>
      <w:r w:rsidRPr="003C1441">
        <w:rPr>
          <w:rFonts w:ascii="Times New Roman" w:hAnsi="Times New Roman" w:cs="Times New Roman"/>
        </w:rPr>
        <w:t>.bll.org.br)</w:t>
      </w:r>
      <w:r w:rsidR="002A62FF" w:rsidRPr="003C1441">
        <w:rPr>
          <w:rFonts w:ascii="Times New Roman" w:hAnsi="Times New Roman" w:cs="Times New Roman"/>
        </w:rPr>
        <w:t>.</w:t>
      </w:r>
    </w:p>
    <w:p w14:paraId="264BFD32" w14:textId="77777777" w:rsidR="00CF5BD7" w:rsidRPr="003C1441" w:rsidRDefault="00CF5BD7" w:rsidP="00C0569B">
      <w:pPr>
        <w:widowControl w:val="0"/>
        <w:jc w:val="both"/>
        <w:rPr>
          <w:rFonts w:ascii="Times New Roman" w:hAnsi="Times New Roman" w:cs="Times New Roman"/>
          <w:b/>
        </w:rPr>
      </w:pPr>
    </w:p>
    <w:p w14:paraId="4C3D2B33" w14:textId="77777777" w:rsidR="00CF5BD7" w:rsidRPr="003C1441" w:rsidRDefault="00CF5BD7" w:rsidP="00C0569B">
      <w:pPr>
        <w:pStyle w:val="Textopadro"/>
        <w:jc w:val="both"/>
        <w:rPr>
          <w:szCs w:val="24"/>
          <w:lang w:val="pt-BR"/>
        </w:rPr>
      </w:pPr>
      <w:r w:rsidRPr="003C1441">
        <w:rPr>
          <w:b/>
          <w:szCs w:val="24"/>
          <w:lang w:val="pt-BR"/>
        </w:rPr>
        <w:t>1.6</w:t>
      </w:r>
      <w:r w:rsidRPr="003C1441">
        <w:rPr>
          <w:szCs w:val="24"/>
          <w:lang w:val="pt-BR"/>
        </w:rPr>
        <w:t xml:space="preserve"> </w:t>
      </w:r>
      <w:r w:rsidR="00623C66" w:rsidRPr="003C1441">
        <w:rPr>
          <w:szCs w:val="24"/>
          <w:lang w:val="pt-BR"/>
        </w:rPr>
        <w:t>–</w:t>
      </w:r>
      <w:r w:rsidRPr="003C1441">
        <w:rPr>
          <w:szCs w:val="24"/>
          <w:lang w:val="pt-BR"/>
        </w:rPr>
        <w:t xml:space="preserve"> O </w:t>
      </w:r>
      <w:r w:rsidR="007971CC" w:rsidRPr="003C1441">
        <w:rPr>
          <w:szCs w:val="24"/>
          <w:lang w:val="pt-BR"/>
        </w:rPr>
        <w:t xml:space="preserve">Licitante </w:t>
      </w:r>
      <w:r w:rsidRPr="003C1441">
        <w:rPr>
          <w:szCs w:val="24"/>
          <w:lang w:val="pt-BR"/>
        </w:rPr>
        <w:t>deverá observar as datas e os horários limites previstos no item 1.2 do Edital.</w:t>
      </w:r>
    </w:p>
    <w:p w14:paraId="61AF1AAB" w14:textId="77777777" w:rsidR="00CF5BD7" w:rsidRPr="003C1441" w:rsidRDefault="00CF5BD7" w:rsidP="00C0569B">
      <w:pPr>
        <w:pStyle w:val="Textopadro"/>
        <w:jc w:val="both"/>
        <w:rPr>
          <w:b/>
          <w:bCs/>
          <w:szCs w:val="24"/>
          <w:lang w:val="pt-BR"/>
        </w:rPr>
      </w:pPr>
    </w:p>
    <w:p w14:paraId="159EF57B" w14:textId="77777777" w:rsidR="00CF5BD7" w:rsidRPr="003C1441" w:rsidRDefault="00CF5BD7" w:rsidP="00E41F02">
      <w:pPr>
        <w:pStyle w:val="Textopadro"/>
        <w:shd w:val="clear" w:color="auto" w:fill="D9D9D9" w:themeFill="background1" w:themeFillShade="D9"/>
        <w:jc w:val="both"/>
        <w:rPr>
          <w:b/>
          <w:bCs/>
          <w:szCs w:val="24"/>
          <w:lang w:val="pt-BR"/>
        </w:rPr>
      </w:pPr>
      <w:r w:rsidRPr="003C1441">
        <w:rPr>
          <w:b/>
          <w:bCs/>
          <w:szCs w:val="24"/>
          <w:lang w:val="pt-BR"/>
        </w:rPr>
        <w:t xml:space="preserve">2 </w:t>
      </w:r>
      <w:r w:rsidR="00623C66" w:rsidRPr="003C1441">
        <w:rPr>
          <w:b/>
          <w:bCs/>
          <w:szCs w:val="24"/>
          <w:lang w:val="pt-BR"/>
        </w:rPr>
        <w:t>–</w:t>
      </w:r>
      <w:r w:rsidRPr="003C1441">
        <w:rPr>
          <w:b/>
          <w:bCs/>
          <w:szCs w:val="24"/>
          <w:lang w:val="pt-BR"/>
        </w:rPr>
        <w:t xml:space="preserve"> DO OBJETO</w:t>
      </w:r>
    </w:p>
    <w:p w14:paraId="5CA3DA47" w14:textId="77777777" w:rsidR="00E41F02" w:rsidRPr="003C1441" w:rsidRDefault="00E41F02" w:rsidP="00DB0154">
      <w:pPr>
        <w:jc w:val="both"/>
        <w:rPr>
          <w:rFonts w:ascii="Times New Roman" w:hAnsi="Times New Roman" w:cs="Times New Roman"/>
          <w:b/>
          <w:bCs/>
        </w:rPr>
      </w:pPr>
    </w:p>
    <w:p w14:paraId="0E3C1D9E" w14:textId="270E0890" w:rsidR="00CF5BD7" w:rsidRPr="003C1441" w:rsidRDefault="00CF5BD7" w:rsidP="00DB0154">
      <w:pPr>
        <w:jc w:val="both"/>
        <w:rPr>
          <w:rFonts w:ascii="Times New Roman" w:hAnsi="Times New Roman" w:cs="Times New Roman"/>
        </w:rPr>
      </w:pPr>
      <w:r w:rsidRPr="003C1441">
        <w:rPr>
          <w:rFonts w:ascii="Times New Roman" w:hAnsi="Times New Roman" w:cs="Times New Roman"/>
          <w:b/>
          <w:bCs/>
        </w:rPr>
        <w:t xml:space="preserve">2.1 </w:t>
      </w:r>
      <w:r w:rsidR="00623C66" w:rsidRPr="003C1441">
        <w:rPr>
          <w:rFonts w:ascii="Times New Roman" w:hAnsi="Times New Roman" w:cs="Times New Roman"/>
          <w:b/>
          <w:bCs/>
        </w:rPr>
        <w:t>–</w:t>
      </w:r>
      <w:r w:rsidRPr="003C1441">
        <w:rPr>
          <w:rFonts w:ascii="Times New Roman" w:hAnsi="Times New Roman" w:cs="Times New Roman"/>
          <w:b/>
          <w:bCs/>
        </w:rPr>
        <w:t xml:space="preserve"> </w:t>
      </w:r>
      <w:r w:rsidRPr="003C1441">
        <w:rPr>
          <w:rFonts w:ascii="Times New Roman" w:hAnsi="Times New Roman" w:cs="Times New Roman"/>
        </w:rPr>
        <w:t xml:space="preserve">O objeto deste pregão é </w:t>
      </w:r>
      <w:r w:rsidR="00E61F3E" w:rsidRPr="003C1441">
        <w:rPr>
          <w:rFonts w:ascii="Times New Roman" w:hAnsi="Times New Roman" w:cs="Times New Roman"/>
        </w:rPr>
        <w:t>o</w:t>
      </w:r>
      <w:r w:rsidRPr="003C1441">
        <w:rPr>
          <w:rFonts w:ascii="Times New Roman" w:hAnsi="Times New Roman" w:cs="Times New Roman"/>
        </w:rPr>
        <w:t xml:space="preserve"> </w:t>
      </w:r>
      <w:bookmarkStart w:id="1" w:name="objeto"/>
      <w:bookmarkEnd w:id="1"/>
      <w:r w:rsidR="002D5858" w:rsidRPr="003C1441">
        <w:rPr>
          <w:rFonts w:ascii="Times New Roman" w:hAnsi="Times New Roman" w:cs="Times New Roman"/>
          <w:b/>
        </w:rPr>
        <w:t>Registro de Preços, pelo período de 12 (doze) meses, para a</w:t>
      </w:r>
      <w:r w:rsidR="002D5858" w:rsidRPr="003C1441">
        <w:rPr>
          <w:rFonts w:ascii="Times New Roman" w:hAnsi="Times New Roman" w:cs="Times New Roman"/>
        </w:rPr>
        <w:t xml:space="preserve"> </w:t>
      </w:r>
      <w:r w:rsidR="002D5858" w:rsidRPr="003C1441">
        <w:rPr>
          <w:rFonts w:ascii="Times New Roman" w:hAnsi="Times New Roman" w:cs="Times New Roman"/>
          <w:b/>
          <w:bCs/>
        </w:rPr>
        <w:t xml:space="preserve">aquisição </w:t>
      </w:r>
      <w:r w:rsidR="00EB32B5" w:rsidRPr="003C1441">
        <w:rPr>
          <w:rFonts w:ascii="Times New Roman" w:hAnsi="Times New Roman" w:cs="Times New Roman"/>
        </w:rPr>
        <w:t>de Gêneros Alimentícios para a merenda escolar, demais Secretarias</w:t>
      </w:r>
      <w:r w:rsidR="00EB32B5" w:rsidRPr="003C1441">
        <w:rPr>
          <w:rFonts w:ascii="Times New Roman" w:hAnsi="Times New Roman" w:cs="Times New Roman"/>
          <w:b/>
        </w:rPr>
        <w:t>,</w:t>
      </w:r>
      <w:r w:rsidR="00EB32B5" w:rsidRPr="003C1441">
        <w:rPr>
          <w:rFonts w:ascii="Times New Roman" w:hAnsi="Times New Roman" w:cs="Times New Roman"/>
        </w:rPr>
        <w:t xml:space="preserve"> de acordo com as condições e especificações constantes do presente edital, inclusive seus anexos, notadamente o Anexo I, que veicula as especificações técnicas</w:t>
      </w:r>
      <w:r w:rsidR="00DB0154" w:rsidRPr="003C1441">
        <w:rPr>
          <w:rFonts w:ascii="Times New Roman" w:hAnsi="Times New Roman" w:cs="Times New Roman"/>
          <w:b/>
          <w:bCs/>
        </w:rPr>
        <w:t>,</w:t>
      </w:r>
      <w:r w:rsidR="00DB0154" w:rsidRPr="003C1441">
        <w:rPr>
          <w:rFonts w:ascii="Times New Roman" w:eastAsia="Arial" w:hAnsi="Times New Roman" w:cs="Times New Roman"/>
          <w:b/>
          <w:bCs/>
        </w:rPr>
        <w:t xml:space="preserve"> </w:t>
      </w:r>
      <w:r w:rsidR="00DB0154" w:rsidRPr="003C1441">
        <w:rPr>
          <w:rFonts w:ascii="Times New Roman" w:hAnsi="Times New Roman" w:cs="Times New Roman"/>
          <w:b/>
        </w:rPr>
        <w:t>conforme descrito no presente EDITAL e TERMO DE REFERÊNCIA.</w:t>
      </w:r>
    </w:p>
    <w:p w14:paraId="3348F723" w14:textId="77777777" w:rsidR="00CF5BD7" w:rsidRPr="003C1441" w:rsidRDefault="00CF5BD7" w:rsidP="00C0569B">
      <w:pPr>
        <w:pStyle w:val="Textopadro"/>
        <w:jc w:val="both"/>
        <w:rPr>
          <w:b/>
          <w:szCs w:val="24"/>
          <w:lang w:val="pt-BR"/>
        </w:rPr>
      </w:pPr>
    </w:p>
    <w:p w14:paraId="113DD129" w14:textId="6D83823B" w:rsidR="00CF5BD7" w:rsidRPr="003C1441" w:rsidRDefault="00CF5BD7" w:rsidP="00C0569B">
      <w:pPr>
        <w:pStyle w:val="Textopadro"/>
        <w:jc w:val="both"/>
        <w:rPr>
          <w:szCs w:val="24"/>
          <w:lang w:val="pt-BR"/>
        </w:rPr>
      </w:pPr>
      <w:r w:rsidRPr="003C1441">
        <w:rPr>
          <w:b/>
          <w:szCs w:val="24"/>
          <w:lang w:val="pt-BR"/>
        </w:rPr>
        <w:t>2.1.1</w:t>
      </w:r>
      <w:r w:rsidRPr="003C1441">
        <w:rPr>
          <w:szCs w:val="24"/>
          <w:lang w:val="pt-BR"/>
        </w:rPr>
        <w:t xml:space="preserve"> </w:t>
      </w:r>
      <w:r w:rsidR="00623C66" w:rsidRPr="003C1441">
        <w:rPr>
          <w:szCs w:val="24"/>
          <w:lang w:val="pt-BR"/>
        </w:rPr>
        <w:t>–</w:t>
      </w:r>
      <w:r w:rsidRPr="003C1441">
        <w:rPr>
          <w:szCs w:val="24"/>
          <w:lang w:val="pt-BR"/>
        </w:rPr>
        <w:t xml:space="preserve"> A licitação </w:t>
      </w:r>
      <w:r w:rsidR="003B28F8" w:rsidRPr="003C1441">
        <w:rPr>
          <w:szCs w:val="24"/>
          <w:lang w:val="pt-BR"/>
        </w:rPr>
        <w:t>s</w:t>
      </w:r>
      <w:r w:rsidR="00623C66" w:rsidRPr="003C1441">
        <w:rPr>
          <w:szCs w:val="24"/>
          <w:lang w:val="pt-BR"/>
        </w:rPr>
        <w:t>er</w:t>
      </w:r>
      <w:r w:rsidR="003B28F8" w:rsidRPr="003C1441">
        <w:rPr>
          <w:szCs w:val="24"/>
          <w:lang w:val="pt-BR"/>
        </w:rPr>
        <w:t xml:space="preserve">á </w:t>
      </w:r>
      <w:r w:rsidRPr="003C1441">
        <w:rPr>
          <w:szCs w:val="24"/>
          <w:lang w:val="pt-BR"/>
        </w:rPr>
        <w:t xml:space="preserve">dividida em </w:t>
      </w:r>
      <w:r w:rsidR="00E41F02" w:rsidRPr="003C1441">
        <w:rPr>
          <w:szCs w:val="24"/>
          <w:lang w:val="pt-BR"/>
        </w:rPr>
        <w:t>ite</w:t>
      </w:r>
      <w:r w:rsidR="008A0780" w:rsidRPr="003C1441">
        <w:rPr>
          <w:szCs w:val="24"/>
          <w:lang w:val="pt-BR"/>
        </w:rPr>
        <w:t>n</w:t>
      </w:r>
      <w:r w:rsidR="00E41F02" w:rsidRPr="003C1441">
        <w:rPr>
          <w:szCs w:val="24"/>
          <w:lang w:val="pt-BR"/>
        </w:rPr>
        <w:t>s</w:t>
      </w:r>
      <w:r w:rsidRPr="003C1441">
        <w:rPr>
          <w:szCs w:val="24"/>
          <w:lang w:val="pt-BR"/>
        </w:rPr>
        <w:t xml:space="preserve">, conforme tabela </w:t>
      </w:r>
      <w:r w:rsidR="003B28F8" w:rsidRPr="003C1441">
        <w:rPr>
          <w:szCs w:val="24"/>
          <w:lang w:val="pt-BR"/>
        </w:rPr>
        <w:t>constante</w:t>
      </w:r>
      <w:r w:rsidRPr="003C1441">
        <w:rPr>
          <w:szCs w:val="24"/>
          <w:lang w:val="pt-BR"/>
        </w:rPr>
        <w:t xml:space="preserve"> do ANEXO</w:t>
      </w:r>
      <w:r w:rsidR="00A23C65" w:rsidRPr="003C1441">
        <w:rPr>
          <w:szCs w:val="24"/>
          <w:lang w:val="pt-BR"/>
        </w:rPr>
        <w:t xml:space="preserve"> I</w:t>
      </w:r>
      <w:r w:rsidRPr="003C1441">
        <w:rPr>
          <w:szCs w:val="24"/>
          <w:lang w:val="pt-BR"/>
        </w:rPr>
        <w:t xml:space="preserve"> (Termo de Referência), facultando-se ao licitante a participação em quantos </w:t>
      </w:r>
      <w:r w:rsidR="00E41F02" w:rsidRPr="003C1441">
        <w:rPr>
          <w:szCs w:val="24"/>
          <w:lang w:val="pt-BR"/>
        </w:rPr>
        <w:t>ite</w:t>
      </w:r>
      <w:r w:rsidR="008A0780" w:rsidRPr="003C1441">
        <w:rPr>
          <w:szCs w:val="24"/>
          <w:lang w:val="pt-BR"/>
        </w:rPr>
        <w:t>n</w:t>
      </w:r>
      <w:r w:rsidR="00E41F02" w:rsidRPr="003C1441">
        <w:rPr>
          <w:szCs w:val="24"/>
          <w:lang w:val="pt-BR"/>
        </w:rPr>
        <w:t>s</w:t>
      </w:r>
      <w:r w:rsidRPr="003C1441">
        <w:rPr>
          <w:szCs w:val="24"/>
          <w:lang w:val="pt-BR"/>
        </w:rPr>
        <w:t xml:space="preserve"> forem de seu interesse. </w:t>
      </w:r>
    </w:p>
    <w:p w14:paraId="0B8DC466" w14:textId="77777777" w:rsidR="00CF5BD7" w:rsidRPr="003C1441" w:rsidRDefault="00CF5BD7" w:rsidP="00C0569B">
      <w:pPr>
        <w:pStyle w:val="Textopadro"/>
        <w:jc w:val="both"/>
        <w:rPr>
          <w:szCs w:val="24"/>
          <w:lang w:val="pt-BR"/>
        </w:rPr>
      </w:pPr>
    </w:p>
    <w:p w14:paraId="58B440DD" w14:textId="037F04BB" w:rsidR="003B2A38" w:rsidRPr="003C1441" w:rsidRDefault="00CF5BD7" w:rsidP="00FC505E">
      <w:pPr>
        <w:pStyle w:val="Textopadro"/>
        <w:jc w:val="both"/>
        <w:rPr>
          <w:szCs w:val="24"/>
          <w:lang w:val="pt-BR"/>
        </w:rPr>
      </w:pPr>
      <w:r w:rsidRPr="003C1441">
        <w:rPr>
          <w:b/>
          <w:szCs w:val="24"/>
          <w:lang w:val="pt-BR"/>
        </w:rPr>
        <w:t>2.1.2</w:t>
      </w:r>
      <w:r w:rsidRPr="003C1441">
        <w:rPr>
          <w:szCs w:val="24"/>
          <w:lang w:val="pt-BR"/>
        </w:rPr>
        <w:t xml:space="preserve"> </w:t>
      </w:r>
      <w:r w:rsidR="00623C66" w:rsidRPr="003C1441">
        <w:rPr>
          <w:szCs w:val="24"/>
          <w:lang w:val="pt-BR"/>
        </w:rPr>
        <w:t>–</w:t>
      </w:r>
      <w:r w:rsidRPr="003C1441">
        <w:rPr>
          <w:szCs w:val="24"/>
          <w:lang w:val="pt-BR"/>
        </w:rPr>
        <w:t xml:space="preserve"> O critério de julgamento adotado </w:t>
      </w:r>
      <w:r w:rsidR="003B28F8" w:rsidRPr="003C1441">
        <w:rPr>
          <w:szCs w:val="24"/>
          <w:lang w:val="pt-BR"/>
        </w:rPr>
        <w:t>será</w:t>
      </w:r>
      <w:r w:rsidRPr="003C1441">
        <w:rPr>
          <w:szCs w:val="24"/>
          <w:lang w:val="pt-BR"/>
        </w:rPr>
        <w:t xml:space="preserve"> o menor preço </w:t>
      </w:r>
      <w:r w:rsidR="003B28F8" w:rsidRPr="003C1441">
        <w:rPr>
          <w:szCs w:val="24"/>
          <w:lang w:val="pt-BR"/>
        </w:rPr>
        <w:t xml:space="preserve">do </w:t>
      </w:r>
      <w:r w:rsidR="00E41F02" w:rsidRPr="003C1441">
        <w:rPr>
          <w:szCs w:val="24"/>
          <w:lang w:val="pt-BR"/>
        </w:rPr>
        <w:t>item</w:t>
      </w:r>
      <w:r w:rsidRPr="003C1441">
        <w:rPr>
          <w:szCs w:val="24"/>
          <w:lang w:val="pt-BR"/>
        </w:rPr>
        <w:t>, observadas as exigências contidas neste Edital e seus Anexos quanto às especificações do objeto.</w:t>
      </w:r>
    </w:p>
    <w:p w14:paraId="02282843" w14:textId="77777777" w:rsidR="00CC3F76" w:rsidRPr="003C1441" w:rsidRDefault="00CC3F76" w:rsidP="00FC505E">
      <w:pPr>
        <w:pStyle w:val="Textopadro"/>
        <w:jc w:val="both"/>
        <w:rPr>
          <w:szCs w:val="24"/>
          <w:lang w:val="pt-BR"/>
        </w:rPr>
      </w:pPr>
    </w:p>
    <w:p w14:paraId="599D53FA" w14:textId="247F03BF" w:rsidR="00CC3F76" w:rsidRPr="003C1441" w:rsidRDefault="00CC3F76" w:rsidP="00FC505E">
      <w:pPr>
        <w:pStyle w:val="Textopadro"/>
        <w:jc w:val="both"/>
        <w:rPr>
          <w:szCs w:val="24"/>
          <w:lang w:val="pt-BR"/>
        </w:rPr>
      </w:pPr>
      <w:r w:rsidRPr="003C1441">
        <w:rPr>
          <w:b/>
          <w:szCs w:val="24"/>
          <w:lang w:val="pt-BR"/>
        </w:rPr>
        <w:t>2.1.3</w:t>
      </w:r>
      <w:r w:rsidRPr="003C1441">
        <w:rPr>
          <w:szCs w:val="24"/>
          <w:lang w:val="pt-BR"/>
        </w:rPr>
        <w:t xml:space="preserve"> - </w:t>
      </w:r>
      <w:proofErr w:type="gramStart"/>
      <w:r w:rsidRPr="003C1441">
        <w:rPr>
          <w:szCs w:val="24"/>
          <w:lang w:val="pt-BR"/>
        </w:rPr>
        <w:t>Os materiais listados neste edital será</w:t>
      </w:r>
      <w:proofErr w:type="gramEnd"/>
      <w:r w:rsidRPr="003C1441">
        <w:rPr>
          <w:szCs w:val="24"/>
          <w:lang w:val="pt-BR"/>
        </w:rPr>
        <w:t xml:space="preserve"> adquirido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162946E3" w14:textId="77777777" w:rsidR="00CF5BD7" w:rsidRPr="003C1441" w:rsidRDefault="00CF5BD7" w:rsidP="00C0569B">
      <w:pPr>
        <w:widowControl w:val="0"/>
        <w:jc w:val="both"/>
        <w:rPr>
          <w:rFonts w:ascii="Times New Roman" w:hAnsi="Times New Roman" w:cs="Times New Roman"/>
          <w:lang w:eastAsia="en-US"/>
        </w:rPr>
      </w:pPr>
    </w:p>
    <w:p w14:paraId="48913BD2" w14:textId="77777777" w:rsidR="00CF5BD7" w:rsidRPr="003C1441" w:rsidRDefault="00623C66" w:rsidP="00E41F02">
      <w:pPr>
        <w:pStyle w:val="Nivel01"/>
        <w:keepNext w:val="0"/>
        <w:keepLines w:val="0"/>
        <w:widowControl w:val="0"/>
        <w:numPr>
          <w:ilvl w:val="0"/>
          <w:numId w:val="0"/>
        </w:numPr>
        <w:shd w:val="clear" w:color="auto" w:fill="D9D9D9" w:themeFill="background1" w:themeFillShade="D9"/>
        <w:spacing w:before="0"/>
        <w:outlineLvl w:val="9"/>
        <w:rPr>
          <w:rFonts w:ascii="Times New Roman" w:hAnsi="Times New Roman"/>
          <w:bCs w:val="0"/>
          <w:color w:val="auto"/>
          <w:sz w:val="24"/>
          <w:szCs w:val="24"/>
        </w:rPr>
      </w:pPr>
      <w:r w:rsidRPr="003C1441">
        <w:rPr>
          <w:rFonts w:ascii="Times New Roman" w:hAnsi="Times New Roman"/>
          <w:bCs w:val="0"/>
          <w:color w:val="auto"/>
          <w:sz w:val="24"/>
          <w:szCs w:val="24"/>
        </w:rPr>
        <w:t>3 –</w:t>
      </w:r>
      <w:r w:rsidR="00CF5BD7" w:rsidRPr="003C1441">
        <w:rPr>
          <w:rFonts w:ascii="Times New Roman" w:hAnsi="Times New Roman"/>
          <w:bCs w:val="0"/>
          <w:color w:val="auto"/>
          <w:sz w:val="24"/>
          <w:szCs w:val="24"/>
        </w:rPr>
        <w:t xml:space="preserve"> DOS RECURSOS ORÇAMENTÁRIOS</w:t>
      </w:r>
    </w:p>
    <w:p w14:paraId="2AD34E16" w14:textId="77777777" w:rsidR="00BB3D69" w:rsidRPr="003C1441" w:rsidRDefault="00BB3D69" w:rsidP="00C0569B">
      <w:pPr>
        <w:widowControl w:val="0"/>
        <w:jc w:val="both"/>
        <w:rPr>
          <w:rFonts w:ascii="Times New Roman" w:hAnsi="Times New Roman" w:cs="Times New Roman"/>
          <w:b/>
        </w:rPr>
      </w:pPr>
    </w:p>
    <w:p w14:paraId="06B0BA77" w14:textId="77777777" w:rsidR="003B2A38" w:rsidRPr="003C1441" w:rsidRDefault="00623C66" w:rsidP="00C0569B">
      <w:pPr>
        <w:widowControl w:val="0"/>
        <w:jc w:val="both"/>
        <w:rPr>
          <w:rFonts w:ascii="Times New Roman" w:hAnsi="Times New Roman" w:cs="Times New Roman"/>
        </w:rPr>
      </w:pPr>
      <w:r w:rsidRPr="003C1441">
        <w:rPr>
          <w:rFonts w:ascii="Times New Roman" w:hAnsi="Times New Roman" w:cs="Times New Roman"/>
          <w:b/>
        </w:rPr>
        <w:t>3.1</w:t>
      </w:r>
      <w:r w:rsidRPr="003C1441">
        <w:rPr>
          <w:rFonts w:ascii="Times New Roman" w:hAnsi="Times New Roman" w:cs="Times New Roman"/>
        </w:rPr>
        <w:t xml:space="preserve"> </w:t>
      </w:r>
      <w:r w:rsidR="00CF5BD7" w:rsidRPr="003C1441">
        <w:rPr>
          <w:rFonts w:ascii="Times New Roman" w:hAnsi="Times New Roman" w:cs="Times New Roman"/>
        </w:rPr>
        <w:t xml:space="preserve">- </w:t>
      </w:r>
      <w:r w:rsidR="003B2A38" w:rsidRPr="003C1441">
        <w:rPr>
          <w:rFonts w:ascii="Times New Roman" w:hAnsi="Times New Roman" w:cs="Times New Roman"/>
        </w:rPr>
        <w:t>Os pagamentos decorrentes do fornecimento do objeto da presente licitação ocorrerão por conta dos recursos das seguintes dotações orçamentárias:</w:t>
      </w:r>
    </w:p>
    <w:p w14:paraId="5B148EA7" w14:textId="77777777" w:rsidR="002625BF" w:rsidRPr="003C1441" w:rsidRDefault="002625BF" w:rsidP="00C0569B">
      <w:pPr>
        <w:widowControl w:val="0"/>
        <w:jc w:val="both"/>
        <w:rPr>
          <w:rFonts w:ascii="Times New Roman" w:hAnsi="Times New Roman" w:cs="Times New Roman"/>
          <w:lang w:eastAsia="en-US"/>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977D8C" w:rsidRPr="003C1441" w14:paraId="40C1C38E" w14:textId="77777777" w:rsidTr="00A75F29">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24CC97D7" w14:textId="230E81C2" w:rsidR="00DA3B57" w:rsidRPr="003C1441" w:rsidRDefault="00F61859" w:rsidP="00D21445">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Red</w:t>
            </w:r>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57E9DC4F" w14:textId="523E41DC" w:rsidR="00DA3B57" w:rsidRPr="003C1441" w:rsidRDefault="00DA3B57" w:rsidP="00D21445">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41B5AE4C" w14:textId="77777777" w:rsidR="00DA3B57" w:rsidRPr="003C1441" w:rsidRDefault="00DA3B57" w:rsidP="00D21445">
            <w:pPr>
              <w:autoSpaceDE w:val="0"/>
              <w:autoSpaceDN w:val="0"/>
              <w:adjustRightInd w:val="0"/>
              <w:jc w:val="center"/>
              <w:rPr>
                <w:rFonts w:ascii="Times New Roman" w:eastAsiaTheme="minorHAnsi" w:hAnsi="Times New Roman" w:cs="Times New Roman"/>
                <w:lang w:val="x-none" w:eastAsia="en-US"/>
              </w:rPr>
            </w:pPr>
            <w:r w:rsidRPr="003C1441">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0C695A81" w14:textId="6BFB89AD" w:rsidR="00DA3B57" w:rsidRPr="003C1441" w:rsidRDefault="00872DFB" w:rsidP="00D21445">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Descrição</w:t>
            </w:r>
          </w:p>
        </w:tc>
      </w:tr>
      <w:tr w:rsidR="00977D8C" w:rsidRPr="003C1441" w14:paraId="1D5D6516" w14:textId="77777777" w:rsidTr="00A75F29">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6477FD5E" w14:textId="2D98F6FA" w:rsidR="00DA3B57" w:rsidRPr="003C1441" w:rsidRDefault="009D558F" w:rsidP="00977D8C">
            <w:pPr>
              <w:autoSpaceDE w:val="0"/>
              <w:autoSpaceDN w:val="0"/>
              <w:adjustRightInd w:val="0"/>
              <w:jc w:val="center"/>
              <w:rPr>
                <w:rFonts w:ascii="Times New Roman" w:eastAsiaTheme="minorHAnsi" w:hAnsi="Times New Roman" w:cs="Times New Roman"/>
                <w:highlight w:val="yellow"/>
                <w:lang w:eastAsia="en-US"/>
              </w:rPr>
            </w:pPr>
            <w:r w:rsidRPr="003C1441">
              <w:rPr>
                <w:rFonts w:ascii="Times New Roman" w:eastAsiaTheme="minorHAnsi" w:hAnsi="Times New Roman" w:cs="Times New Roman"/>
                <w:highlight w:val="yellow"/>
                <w:lang w:eastAsia="en-US"/>
              </w:rPr>
              <w:t>2029</w:t>
            </w:r>
          </w:p>
        </w:tc>
        <w:tc>
          <w:tcPr>
            <w:tcW w:w="606" w:type="pct"/>
            <w:tcBorders>
              <w:top w:val="single" w:sz="6" w:space="0" w:color="000000"/>
              <w:left w:val="single" w:sz="6" w:space="0" w:color="000000"/>
              <w:bottom w:val="single" w:sz="6" w:space="0" w:color="000000"/>
              <w:right w:val="single" w:sz="6" w:space="0" w:color="000000"/>
            </w:tcBorders>
            <w:vAlign w:val="center"/>
          </w:tcPr>
          <w:p w14:paraId="6A3FF6BB" w14:textId="2A408C25" w:rsidR="00DA3B57" w:rsidRPr="003C1441" w:rsidRDefault="00DC54A5" w:rsidP="00977D8C">
            <w:pPr>
              <w:autoSpaceDE w:val="0"/>
              <w:autoSpaceDN w:val="0"/>
              <w:adjustRightInd w:val="0"/>
              <w:jc w:val="center"/>
              <w:rPr>
                <w:rFonts w:ascii="Times New Roman" w:eastAsiaTheme="minorHAnsi" w:hAnsi="Times New Roman" w:cs="Times New Roman"/>
                <w:highlight w:val="yellow"/>
                <w:lang w:eastAsia="en-US"/>
              </w:rPr>
            </w:pPr>
            <w:r w:rsidRPr="003C1441">
              <w:rPr>
                <w:rFonts w:ascii="Times New Roman" w:eastAsiaTheme="minorHAnsi" w:hAnsi="Times New Roman" w:cs="Times New Roman"/>
                <w:highlight w:val="yellow"/>
                <w:lang w:eastAsia="en-US"/>
              </w:rPr>
              <w:t>1000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32E9603E" w14:textId="0FA2CBC9" w:rsidR="00DA3B57" w:rsidRPr="003C1441" w:rsidRDefault="00281804" w:rsidP="00977D8C">
            <w:pPr>
              <w:autoSpaceDE w:val="0"/>
              <w:autoSpaceDN w:val="0"/>
              <w:adjustRightInd w:val="0"/>
              <w:jc w:val="center"/>
              <w:rPr>
                <w:rFonts w:ascii="Times New Roman" w:eastAsiaTheme="minorHAnsi" w:hAnsi="Times New Roman" w:cs="Times New Roman"/>
                <w:highlight w:val="yellow"/>
                <w:lang w:eastAsia="en-US"/>
              </w:rPr>
            </w:pPr>
            <w:r w:rsidRPr="003C1441">
              <w:rPr>
                <w:rFonts w:ascii="Times New Roman" w:eastAsiaTheme="minorHAnsi" w:hAnsi="Times New Roman" w:cs="Times New Roman"/>
                <w:highlight w:val="yellow"/>
                <w:lang w:eastAsia="en-US"/>
              </w:rPr>
              <w:t>09.001.10.301.2.242.3.3.90.32.00.00.00.00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2C503DBE" w14:textId="111A11A1" w:rsidR="00DA3B57" w:rsidRPr="003C1441" w:rsidRDefault="00DA3B57" w:rsidP="00977D8C">
            <w:pPr>
              <w:autoSpaceDE w:val="0"/>
              <w:autoSpaceDN w:val="0"/>
              <w:adjustRightInd w:val="0"/>
              <w:jc w:val="center"/>
              <w:rPr>
                <w:rFonts w:ascii="Times New Roman" w:eastAsiaTheme="minorHAnsi" w:hAnsi="Times New Roman" w:cs="Times New Roman"/>
                <w:highlight w:val="yellow"/>
                <w:lang w:eastAsia="en-US"/>
              </w:rPr>
            </w:pPr>
          </w:p>
        </w:tc>
      </w:tr>
    </w:tbl>
    <w:p w14:paraId="330B61E0" w14:textId="096A89F0" w:rsidR="00CF5BD7" w:rsidRPr="003C1441" w:rsidRDefault="00623C66"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lastRenderedPageBreak/>
        <w:t xml:space="preserve">4 – </w:t>
      </w:r>
      <w:r w:rsidR="00CF5BD7" w:rsidRPr="003C1441">
        <w:rPr>
          <w:rFonts w:ascii="Times New Roman" w:hAnsi="Times New Roman"/>
          <w:sz w:val="24"/>
          <w:szCs w:val="24"/>
        </w:rPr>
        <w:t>D</w:t>
      </w:r>
      <w:r w:rsidR="00B868CE" w:rsidRPr="003C1441">
        <w:rPr>
          <w:rFonts w:ascii="Times New Roman" w:hAnsi="Times New Roman"/>
          <w:sz w:val="24"/>
          <w:szCs w:val="24"/>
        </w:rPr>
        <w:t>O</w:t>
      </w:r>
      <w:r w:rsidR="00CF5BD7" w:rsidRPr="003C1441">
        <w:rPr>
          <w:rFonts w:ascii="Times New Roman" w:hAnsi="Times New Roman"/>
          <w:sz w:val="24"/>
          <w:szCs w:val="24"/>
        </w:rPr>
        <w:t xml:space="preserve"> </w:t>
      </w:r>
      <w:r w:rsidR="00B868CE" w:rsidRPr="003C1441">
        <w:rPr>
          <w:rFonts w:ascii="Times New Roman" w:hAnsi="Times New Roman"/>
          <w:sz w:val="24"/>
          <w:szCs w:val="24"/>
        </w:rPr>
        <w:t>CREDENCIAMENTO</w:t>
      </w:r>
    </w:p>
    <w:p w14:paraId="1058EC0C" w14:textId="77777777" w:rsidR="00A9692A" w:rsidRPr="003C1441" w:rsidRDefault="00A9692A" w:rsidP="00C0569B">
      <w:pPr>
        <w:widowControl w:val="0"/>
        <w:jc w:val="both"/>
        <w:rPr>
          <w:rFonts w:ascii="Times New Roman" w:hAnsi="Times New Roman" w:cs="Times New Roman"/>
          <w:b/>
        </w:rPr>
      </w:pPr>
    </w:p>
    <w:p w14:paraId="2937F4E5" w14:textId="2F20AC86" w:rsidR="002D5858" w:rsidRPr="003C1441" w:rsidRDefault="002D5858" w:rsidP="002D5858">
      <w:pPr>
        <w:pStyle w:val="Default"/>
        <w:jc w:val="both"/>
        <w:rPr>
          <w:rFonts w:ascii="Times New Roman" w:hAnsi="Times New Roman" w:cs="Times New Roman"/>
          <w:b/>
          <w:bCs/>
          <w:color w:val="FF0000"/>
        </w:rPr>
      </w:pPr>
      <w:r w:rsidRPr="003C1441">
        <w:rPr>
          <w:rFonts w:ascii="Times New Roman" w:hAnsi="Times New Roman" w:cs="Times New Roman"/>
          <w:b/>
          <w:bCs/>
          <w:color w:val="FF0000"/>
        </w:rPr>
        <w:t xml:space="preserve">4.1 Somente poderão participar EXCLUSIVAMENTE EMPRESAS ENQUADRADAS COMO ME e EPP SEDIADAS LOCAL, CONFORME ART 08º DA LEI MUNICIPAL 2031/2017, PREJULGADO 27 TCE/PR, LEI GERAL Nº 123/2006 e LEI COMPLEMENTAR Nº 147/2014; do ramo de atividade pertinente ao objeto da contratação, devidamente autorizados/credenciados pelos órgãos competentes e que atenderem a todas as exigências constantes deste Edital e seus Anexos. </w:t>
      </w:r>
    </w:p>
    <w:p w14:paraId="62BAACC9" w14:textId="77777777" w:rsidR="002D5858" w:rsidRPr="003C1441" w:rsidRDefault="002D5858" w:rsidP="002D5858">
      <w:pPr>
        <w:pStyle w:val="Default"/>
        <w:jc w:val="both"/>
        <w:rPr>
          <w:rFonts w:ascii="Times New Roman" w:hAnsi="Times New Roman" w:cs="Times New Roman"/>
          <w:b/>
          <w:bCs/>
          <w:color w:val="FF0000"/>
        </w:rPr>
      </w:pPr>
    </w:p>
    <w:p w14:paraId="2E8392AE" w14:textId="3411EF93" w:rsidR="002D5858" w:rsidRPr="003C1441" w:rsidRDefault="002D5858" w:rsidP="002D5858">
      <w:pPr>
        <w:autoSpaceDE w:val="0"/>
        <w:autoSpaceDN w:val="0"/>
        <w:adjustRightInd w:val="0"/>
        <w:ind w:left="2552"/>
        <w:jc w:val="both"/>
        <w:rPr>
          <w:rFonts w:ascii="Times New Roman" w:hAnsi="Times New Roman" w:cs="Times New Roman"/>
          <w:i/>
          <w:color w:val="FF0000"/>
        </w:rPr>
      </w:pPr>
      <w:r w:rsidRPr="003C1441">
        <w:rPr>
          <w:rFonts w:ascii="Times New Roman" w:hAnsi="Times New Roman" w:cs="Times New Roman"/>
          <w:b/>
          <w:bCs/>
          <w:i/>
          <w:color w:val="FF0000"/>
        </w:rPr>
        <w:t>“</w:t>
      </w:r>
      <w:r w:rsidRPr="003C1441">
        <w:rPr>
          <w:rFonts w:ascii="Times New Roman" w:hAnsi="Times New Roman" w:cs="Times New Roman"/>
          <w:b/>
          <w:bCs/>
          <w:i/>
        </w:rPr>
        <w:t xml:space="preserve">Art. 8º </w:t>
      </w:r>
      <w:r w:rsidRPr="003C1441">
        <w:rPr>
          <w:rFonts w:ascii="Times New Roman" w:hAnsi="Times New Roman" w:cs="Times New Roman"/>
          <w:i/>
          <w:color w:val="FF0000"/>
        </w:rPr>
        <w:t xml:space="preserve">O Município deverá realizar processo licitatório destinado exclusivamente à participação de microempresas e empresas de pequeno porte sediadas no Município de Santa Tereza do Oeste, nos itens de contratação cujo valor seja de até R$ 80.000,00 (oitenta mil reais)” </w:t>
      </w:r>
    </w:p>
    <w:p w14:paraId="089EFA20" w14:textId="77777777" w:rsidR="002D5858" w:rsidRPr="003C1441" w:rsidRDefault="002D5858" w:rsidP="002D5858">
      <w:pPr>
        <w:autoSpaceDE w:val="0"/>
        <w:autoSpaceDN w:val="0"/>
        <w:adjustRightInd w:val="0"/>
        <w:ind w:left="2552"/>
        <w:jc w:val="both"/>
        <w:rPr>
          <w:rFonts w:ascii="Times New Roman" w:eastAsiaTheme="minorHAnsi" w:hAnsi="Times New Roman" w:cs="Times New Roman"/>
          <w:b/>
          <w:bCs/>
          <w:i/>
          <w:lang w:eastAsia="en-US"/>
        </w:rPr>
      </w:pPr>
    </w:p>
    <w:p w14:paraId="55EE5A17" w14:textId="77777777" w:rsidR="002D5858" w:rsidRPr="003C1441" w:rsidRDefault="002D5858" w:rsidP="002D5858">
      <w:pPr>
        <w:autoSpaceDE w:val="0"/>
        <w:autoSpaceDN w:val="0"/>
        <w:adjustRightInd w:val="0"/>
        <w:ind w:left="2552"/>
        <w:jc w:val="both"/>
        <w:rPr>
          <w:rFonts w:ascii="Times New Roman" w:hAnsi="Times New Roman" w:cs="Times New Roman"/>
          <w:i/>
          <w:color w:val="FF0000"/>
        </w:rPr>
      </w:pPr>
      <w:r w:rsidRPr="003C1441">
        <w:rPr>
          <w:rFonts w:ascii="Times New Roman" w:eastAsiaTheme="minorHAnsi" w:hAnsi="Times New Roman" w:cs="Times New Roman"/>
          <w:b/>
          <w:bCs/>
          <w:i/>
          <w:lang w:eastAsia="en-US"/>
        </w:rPr>
        <w:t xml:space="preserve"> </w:t>
      </w:r>
      <w:r w:rsidRPr="003C1441">
        <w:rPr>
          <w:rFonts w:ascii="Times New Roman" w:hAnsi="Times New Roman" w:cs="Times New Roman"/>
          <w:i/>
        </w:rPr>
        <w:t xml:space="preserve">§1º </w:t>
      </w:r>
      <w:r w:rsidRPr="003C1441">
        <w:rPr>
          <w:rFonts w:ascii="Times New Roman" w:hAnsi="Times New Roman" w:cs="Times New Roman"/>
          <w:i/>
          <w:color w:val="FF0000"/>
        </w:rPr>
        <w:t>existentes em número igual ou superior a 03 (três) competitivas, devendo, em caso contrário, serem ampliados às microempresas, empresas de pequeno porte regionais, assim entendidas aquelas sediadas em municípios situados na microrregião de Cascavel, de acordo com classificação oficial do IBGE.</w:t>
      </w:r>
    </w:p>
    <w:p w14:paraId="124C6A06" w14:textId="77777777" w:rsidR="001A707A" w:rsidRPr="003C1441" w:rsidRDefault="001A707A" w:rsidP="001A707A">
      <w:pPr>
        <w:autoSpaceDE w:val="0"/>
        <w:autoSpaceDN w:val="0"/>
        <w:adjustRightInd w:val="0"/>
        <w:ind w:firstLine="2127"/>
        <w:jc w:val="both"/>
        <w:rPr>
          <w:rFonts w:ascii="Times New Roman" w:hAnsi="Times New Roman" w:cs="Times New Roman"/>
          <w:color w:val="FF0000"/>
        </w:rPr>
      </w:pPr>
    </w:p>
    <w:p w14:paraId="188C1630" w14:textId="77777777" w:rsidR="001A707A" w:rsidRPr="003C1441" w:rsidRDefault="001A707A" w:rsidP="001A707A">
      <w:pPr>
        <w:autoSpaceDE w:val="0"/>
        <w:autoSpaceDN w:val="0"/>
        <w:adjustRightInd w:val="0"/>
        <w:jc w:val="both"/>
        <w:rPr>
          <w:rFonts w:ascii="Times New Roman" w:hAnsi="Times New Roman" w:cs="Times New Roman"/>
          <w:b/>
          <w:bCs/>
          <w:color w:val="FF0000"/>
        </w:rPr>
      </w:pPr>
      <w:r w:rsidRPr="003C1441">
        <w:rPr>
          <w:rFonts w:ascii="Times New Roman" w:hAnsi="Times New Roman" w:cs="Times New Roman"/>
          <w:b/>
          <w:color w:val="000000"/>
        </w:rPr>
        <w:t>4.2</w:t>
      </w:r>
      <w:r w:rsidRPr="003C1441">
        <w:rPr>
          <w:rFonts w:ascii="Times New Roman" w:hAnsi="Times New Roman" w:cs="Times New Roman"/>
          <w:color w:val="000000"/>
        </w:rPr>
        <w:t xml:space="preserve"> - Entende-se por “sediadas localmente”, aquelas microempresas e empresas de pequeno porte com estabelecimento localizado no Município de Santa  Tereza do Oeste, ou caso não aja participantes deste município, aquelas sediadas na micro Região de Cascavel/Pr.,conforme Artigo 09º da Lei Municipal n 2031/2017, cujos municípios que compõe a região definida pelo Instituto Brasileiro de Geografia e Estatística – IBGE, são: </w:t>
      </w:r>
      <w:hyperlink r:id="rId9" w:tooltip="Anahy" w:history="1">
        <w:r w:rsidRPr="003C1441">
          <w:rPr>
            <w:rStyle w:val="Hyperlink"/>
            <w:rFonts w:ascii="Times New Roman" w:hAnsi="Times New Roman" w:cs="Times New Roman"/>
          </w:rPr>
          <w:t>Anahy</w:t>
        </w:r>
      </w:hyperlink>
      <w:r w:rsidRPr="003C1441">
        <w:rPr>
          <w:rFonts w:ascii="Times New Roman" w:hAnsi="Times New Roman" w:cs="Times New Roman"/>
          <w:color w:val="000000"/>
        </w:rPr>
        <w:t xml:space="preserve">, </w:t>
      </w:r>
      <w:hyperlink r:id="rId10" w:tooltip="Boa Vista da Aparecida" w:history="1">
        <w:r w:rsidRPr="003C1441">
          <w:rPr>
            <w:rStyle w:val="Hyperlink"/>
            <w:rFonts w:ascii="Times New Roman" w:hAnsi="Times New Roman" w:cs="Times New Roman"/>
          </w:rPr>
          <w:t>Boa Vista da Aparecida</w:t>
        </w:r>
      </w:hyperlink>
      <w:r w:rsidRPr="003C1441">
        <w:rPr>
          <w:rFonts w:ascii="Times New Roman" w:hAnsi="Times New Roman" w:cs="Times New Roman"/>
          <w:color w:val="000000"/>
        </w:rPr>
        <w:t xml:space="preserve">, </w:t>
      </w:r>
      <w:hyperlink r:id="rId11" w:tooltip="Braganey" w:history="1">
        <w:r w:rsidRPr="003C1441">
          <w:rPr>
            <w:rStyle w:val="Hyperlink"/>
            <w:rFonts w:ascii="Times New Roman" w:hAnsi="Times New Roman" w:cs="Times New Roman"/>
          </w:rPr>
          <w:t>Braganey</w:t>
        </w:r>
      </w:hyperlink>
      <w:r w:rsidRPr="003C1441">
        <w:rPr>
          <w:rFonts w:ascii="Times New Roman" w:hAnsi="Times New Roman" w:cs="Times New Roman"/>
          <w:color w:val="000000"/>
        </w:rPr>
        <w:t xml:space="preserve">, </w:t>
      </w:r>
      <w:hyperlink r:id="rId12" w:tooltip="Cafelândia (Paraná)" w:history="1">
        <w:r w:rsidRPr="003C1441">
          <w:rPr>
            <w:rStyle w:val="Hyperlink"/>
            <w:rFonts w:ascii="Times New Roman" w:hAnsi="Times New Roman" w:cs="Times New Roman"/>
          </w:rPr>
          <w:t>Cafelândia</w:t>
        </w:r>
      </w:hyperlink>
      <w:r w:rsidRPr="003C1441">
        <w:rPr>
          <w:rFonts w:ascii="Times New Roman" w:hAnsi="Times New Roman" w:cs="Times New Roman"/>
          <w:color w:val="000000"/>
        </w:rPr>
        <w:t xml:space="preserve">, </w:t>
      </w:r>
      <w:hyperlink r:id="rId13" w:tooltip="Campo Bonito" w:history="1">
        <w:r w:rsidRPr="003C1441">
          <w:rPr>
            <w:rStyle w:val="Hyperlink"/>
            <w:rFonts w:ascii="Times New Roman" w:hAnsi="Times New Roman" w:cs="Times New Roman"/>
          </w:rPr>
          <w:t>Campo Bonito</w:t>
        </w:r>
      </w:hyperlink>
      <w:r w:rsidRPr="003C1441">
        <w:rPr>
          <w:rFonts w:ascii="Times New Roman" w:hAnsi="Times New Roman" w:cs="Times New Roman"/>
          <w:color w:val="000000"/>
        </w:rPr>
        <w:t xml:space="preserve">, </w:t>
      </w:r>
      <w:hyperlink r:id="rId14" w:tooltip="Capitão Leônidas Marques" w:history="1">
        <w:r w:rsidRPr="003C1441">
          <w:rPr>
            <w:rStyle w:val="Hyperlink"/>
            <w:rFonts w:ascii="Times New Roman" w:hAnsi="Times New Roman" w:cs="Times New Roman"/>
          </w:rPr>
          <w:t>Capitão Leônidas Marques</w:t>
        </w:r>
      </w:hyperlink>
      <w:r w:rsidRPr="003C1441">
        <w:rPr>
          <w:rFonts w:ascii="Times New Roman" w:hAnsi="Times New Roman" w:cs="Times New Roman"/>
          <w:color w:val="000000"/>
        </w:rPr>
        <w:t xml:space="preserve">, </w:t>
      </w:r>
      <w:hyperlink r:id="rId15" w:tooltip="Cascavel (Paraná)" w:history="1">
        <w:r w:rsidRPr="003C1441">
          <w:rPr>
            <w:rStyle w:val="Hyperlink"/>
            <w:rFonts w:ascii="Times New Roman" w:hAnsi="Times New Roman" w:cs="Times New Roman"/>
          </w:rPr>
          <w:t>Cascavel</w:t>
        </w:r>
      </w:hyperlink>
      <w:r w:rsidRPr="003C1441">
        <w:rPr>
          <w:rFonts w:ascii="Times New Roman" w:hAnsi="Times New Roman" w:cs="Times New Roman"/>
          <w:color w:val="000000"/>
        </w:rPr>
        <w:t xml:space="preserve">, </w:t>
      </w:r>
      <w:hyperlink r:id="rId16" w:tooltip="Catanduvas (Paraná)" w:history="1">
        <w:r w:rsidRPr="003C1441">
          <w:rPr>
            <w:rStyle w:val="Hyperlink"/>
            <w:rFonts w:ascii="Times New Roman" w:hAnsi="Times New Roman" w:cs="Times New Roman"/>
          </w:rPr>
          <w:t>Catanduvas</w:t>
        </w:r>
      </w:hyperlink>
      <w:r w:rsidRPr="003C1441">
        <w:rPr>
          <w:rFonts w:ascii="Times New Roman" w:hAnsi="Times New Roman" w:cs="Times New Roman"/>
          <w:color w:val="000000"/>
        </w:rPr>
        <w:t xml:space="preserve">, </w:t>
      </w:r>
      <w:hyperlink r:id="rId17" w:tooltip="Corbélia" w:history="1">
        <w:r w:rsidRPr="003C1441">
          <w:rPr>
            <w:rStyle w:val="Hyperlink"/>
            <w:rFonts w:ascii="Times New Roman" w:hAnsi="Times New Roman" w:cs="Times New Roman"/>
          </w:rPr>
          <w:t>Corbélia</w:t>
        </w:r>
      </w:hyperlink>
      <w:r w:rsidRPr="003C1441">
        <w:rPr>
          <w:rFonts w:ascii="Times New Roman" w:hAnsi="Times New Roman" w:cs="Times New Roman"/>
          <w:color w:val="000000"/>
        </w:rPr>
        <w:t xml:space="preserve">, </w:t>
      </w:r>
      <w:hyperlink r:id="rId18" w:tooltip="Diamante do Sul" w:history="1">
        <w:r w:rsidRPr="003C1441">
          <w:rPr>
            <w:rStyle w:val="Hyperlink"/>
            <w:rFonts w:ascii="Times New Roman" w:hAnsi="Times New Roman" w:cs="Times New Roman"/>
          </w:rPr>
          <w:t>Diamante do Sul</w:t>
        </w:r>
      </w:hyperlink>
      <w:r w:rsidRPr="003C1441">
        <w:rPr>
          <w:rFonts w:ascii="Times New Roman" w:hAnsi="Times New Roman" w:cs="Times New Roman"/>
          <w:color w:val="000000"/>
        </w:rPr>
        <w:t xml:space="preserve">, </w:t>
      </w:r>
      <w:hyperlink r:id="rId19" w:tooltip="Guaraniaçu" w:history="1">
        <w:r w:rsidRPr="003C1441">
          <w:rPr>
            <w:rStyle w:val="Hyperlink"/>
            <w:rFonts w:ascii="Times New Roman" w:hAnsi="Times New Roman" w:cs="Times New Roman"/>
          </w:rPr>
          <w:t>Guaraniaçu</w:t>
        </w:r>
      </w:hyperlink>
      <w:r w:rsidRPr="003C1441">
        <w:rPr>
          <w:rFonts w:ascii="Times New Roman" w:hAnsi="Times New Roman" w:cs="Times New Roman"/>
          <w:color w:val="000000"/>
        </w:rPr>
        <w:t xml:space="preserve">, </w:t>
      </w:r>
      <w:hyperlink r:id="rId20" w:tooltip="Ibema" w:history="1">
        <w:r w:rsidRPr="003C1441">
          <w:rPr>
            <w:rStyle w:val="Hyperlink"/>
            <w:rFonts w:ascii="Times New Roman" w:hAnsi="Times New Roman" w:cs="Times New Roman"/>
          </w:rPr>
          <w:t>Ibema</w:t>
        </w:r>
      </w:hyperlink>
      <w:r w:rsidRPr="003C1441">
        <w:rPr>
          <w:rFonts w:ascii="Times New Roman" w:hAnsi="Times New Roman" w:cs="Times New Roman"/>
          <w:color w:val="000000"/>
        </w:rPr>
        <w:t xml:space="preserve">, </w:t>
      </w:r>
      <w:hyperlink r:id="rId21" w:tooltip="Iguatu (Paraná)" w:history="1">
        <w:r w:rsidRPr="003C1441">
          <w:rPr>
            <w:rStyle w:val="Hyperlink"/>
            <w:rFonts w:ascii="Times New Roman" w:hAnsi="Times New Roman" w:cs="Times New Roman"/>
          </w:rPr>
          <w:t>Iguatu</w:t>
        </w:r>
      </w:hyperlink>
      <w:r w:rsidRPr="003C1441">
        <w:rPr>
          <w:rFonts w:ascii="Times New Roman" w:hAnsi="Times New Roman" w:cs="Times New Roman"/>
          <w:color w:val="000000"/>
        </w:rPr>
        <w:t xml:space="preserve">, </w:t>
      </w:r>
      <w:hyperlink r:id="rId22" w:tooltip="Lindoeste" w:history="1">
        <w:r w:rsidRPr="003C1441">
          <w:rPr>
            <w:rStyle w:val="Hyperlink"/>
            <w:rFonts w:ascii="Times New Roman" w:hAnsi="Times New Roman" w:cs="Times New Roman"/>
          </w:rPr>
          <w:t>Lindoeste</w:t>
        </w:r>
      </w:hyperlink>
      <w:r w:rsidRPr="003C1441">
        <w:rPr>
          <w:rFonts w:ascii="Times New Roman" w:hAnsi="Times New Roman" w:cs="Times New Roman"/>
          <w:color w:val="000000"/>
        </w:rPr>
        <w:t xml:space="preserve">, </w:t>
      </w:r>
      <w:hyperlink r:id="rId23" w:tooltip="Nova Aurora (Paraná)" w:history="1">
        <w:r w:rsidRPr="003C1441">
          <w:rPr>
            <w:rStyle w:val="Hyperlink"/>
            <w:rFonts w:ascii="Times New Roman" w:hAnsi="Times New Roman" w:cs="Times New Roman"/>
          </w:rPr>
          <w:t>Nova Aurora</w:t>
        </w:r>
      </w:hyperlink>
      <w:r w:rsidRPr="003C1441">
        <w:rPr>
          <w:rFonts w:ascii="Times New Roman" w:hAnsi="Times New Roman" w:cs="Times New Roman"/>
          <w:color w:val="000000"/>
        </w:rPr>
        <w:t xml:space="preserve">, </w:t>
      </w:r>
      <w:hyperlink r:id="rId24" w:tooltip="Santa Lúcia (Paraná)" w:history="1">
        <w:r w:rsidRPr="003C1441">
          <w:rPr>
            <w:rStyle w:val="Hyperlink"/>
            <w:rFonts w:ascii="Times New Roman" w:hAnsi="Times New Roman" w:cs="Times New Roman"/>
          </w:rPr>
          <w:t>Santa Lúcia</w:t>
        </w:r>
      </w:hyperlink>
      <w:r w:rsidRPr="003C1441">
        <w:rPr>
          <w:rFonts w:ascii="Times New Roman" w:hAnsi="Times New Roman" w:cs="Times New Roman"/>
          <w:color w:val="000000"/>
        </w:rPr>
        <w:t xml:space="preserve">, </w:t>
      </w:r>
      <w:hyperlink r:id="rId25" w:tooltip="Santa Tereza do Oeste" w:history="1">
        <w:r w:rsidRPr="003C1441">
          <w:rPr>
            <w:rStyle w:val="Hyperlink"/>
            <w:rFonts w:ascii="Times New Roman" w:hAnsi="Times New Roman" w:cs="Times New Roman"/>
          </w:rPr>
          <w:t>Santa Tereza do Oeste</w:t>
        </w:r>
      </w:hyperlink>
      <w:r w:rsidRPr="003C1441">
        <w:rPr>
          <w:rFonts w:ascii="Times New Roman" w:hAnsi="Times New Roman" w:cs="Times New Roman"/>
          <w:color w:val="000000"/>
        </w:rPr>
        <w:t xml:space="preserve">, </w:t>
      </w:r>
      <w:hyperlink r:id="rId26" w:tooltip="Três Barras do Paraná" w:history="1">
        <w:r w:rsidRPr="003C1441">
          <w:rPr>
            <w:rStyle w:val="Hyperlink"/>
            <w:rFonts w:ascii="Times New Roman" w:hAnsi="Times New Roman" w:cs="Times New Roman"/>
          </w:rPr>
          <w:t>Três Barras do Paraná</w:t>
        </w:r>
      </w:hyperlink>
      <w:r w:rsidRPr="003C1441">
        <w:rPr>
          <w:rFonts w:ascii="Times New Roman" w:hAnsi="Times New Roman" w:cs="Times New Roman"/>
          <w:color w:val="000000"/>
        </w:rPr>
        <w:t>.</w:t>
      </w:r>
    </w:p>
    <w:p w14:paraId="5F95A53A" w14:textId="77777777" w:rsidR="00823F17" w:rsidRPr="003C1441" w:rsidRDefault="00823F17" w:rsidP="002C2BA5">
      <w:pPr>
        <w:widowControl w:val="0"/>
        <w:jc w:val="both"/>
        <w:rPr>
          <w:rFonts w:ascii="Times New Roman" w:hAnsi="Times New Roman" w:cs="Times New Roman"/>
          <w:color w:val="000000"/>
        </w:rPr>
      </w:pPr>
    </w:p>
    <w:p w14:paraId="36626629" w14:textId="089E9B43" w:rsidR="00EE20B3" w:rsidRPr="003C1441" w:rsidRDefault="00623C66" w:rsidP="00C0569B">
      <w:pPr>
        <w:widowControl w:val="0"/>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3</w:t>
      </w:r>
      <w:r w:rsidRPr="003C1441">
        <w:rPr>
          <w:rFonts w:ascii="Times New Roman" w:hAnsi="Times New Roman" w:cs="Times New Roman"/>
        </w:rPr>
        <w:t xml:space="preserve"> – </w:t>
      </w:r>
      <w:r w:rsidR="00CF5BD7" w:rsidRPr="003C1441">
        <w:rPr>
          <w:rFonts w:ascii="Times New Roman" w:hAnsi="Times New Roman" w:cs="Times New Roman"/>
        </w:rPr>
        <w:t xml:space="preserve">Para usufruir dos benefícios previstos na Lei Complementar </w:t>
      </w:r>
      <w:r w:rsidR="00DB415B" w:rsidRPr="003C1441">
        <w:rPr>
          <w:rFonts w:ascii="Times New Roman" w:hAnsi="Times New Roman" w:cs="Times New Roman"/>
        </w:rPr>
        <w:t>n</w:t>
      </w:r>
      <w:r w:rsidR="00CF5BD7" w:rsidRPr="003C1441">
        <w:rPr>
          <w:rFonts w:ascii="Times New Roman" w:hAnsi="Times New Roman" w:cs="Times New Roman"/>
        </w:rPr>
        <w:t xml:space="preserve">º 123/06, alterada pela Lei Complementar </w:t>
      </w:r>
      <w:r w:rsidR="00DB415B" w:rsidRPr="003C1441">
        <w:rPr>
          <w:rFonts w:ascii="Times New Roman" w:hAnsi="Times New Roman" w:cs="Times New Roman"/>
        </w:rPr>
        <w:t>n</w:t>
      </w:r>
      <w:r w:rsidR="00CF5BD7" w:rsidRPr="003C1441">
        <w:rPr>
          <w:rFonts w:ascii="Times New Roman" w:hAnsi="Times New Roman" w:cs="Times New Roman"/>
        </w:rPr>
        <w:t xml:space="preserve">º 147/14, as Microempresas, empresas de Pequeno Porte e Microempreendedor Individual (quando for o caso permitido para MEI), </w:t>
      </w:r>
      <w:r w:rsidR="00CF5BD7" w:rsidRPr="003C1441">
        <w:rPr>
          <w:rFonts w:ascii="Times New Roman" w:hAnsi="Times New Roman" w:cs="Times New Roman"/>
          <w:b/>
        </w:rPr>
        <w:t>deverão identificar o seu regime de tributação,</w:t>
      </w:r>
      <w:r w:rsidR="00CF5BD7" w:rsidRPr="003C1441">
        <w:rPr>
          <w:rFonts w:ascii="Times New Roman" w:hAnsi="Times New Roman" w:cs="Times New Roman"/>
        </w:rPr>
        <w:t xml:space="preserve"> informando em campo próprio do cadastramento da proposta inicial de preço a ser digitada no sistema.  </w:t>
      </w:r>
    </w:p>
    <w:p w14:paraId="77F6058A" w14:textId="77777777" w:rsidR="00EE20B3" w:rsidRPr="003C1441" w:rsidRDefault="00CF5BD7" w:rsidP="00C0569B">
      <w:pPr>
        <w:widowControl w:val="0"/>
        <w:jc w:val="both"/>
        <w:rPr>
          <w:rFonts w:ascii="Times New Roman" w:hAnsi="Times New Roman" w:cs="Times New Roman"/>
        </w:rPr>
      </w:pPr>
      <w:r w:rsidRPr="003C1441">
        <w:rPr>
          <w:rFonts w:ascii="Times New Roman" w:hAnsi="Times New Roman" w:cs="Times New Roman"/>
        </w:rPr>
        <w:t xml:space="preserve">                                                </w:t>
      </w:r>
    </w:p>
    <w:p w14:paraId="343F6663" w14:textId="5259F7C8" w:rsidR="00CF5BD7" w:rsidRPr="003C1441" w:rsidRDefault="00623C66" w:rsidP="00C0569B">
      <w:pPr>
        <w:widowControl w:val="0"/>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4</w:t>
      </w:r>
      <w:r w:rsidRPr="003C1441">
        <w:rPr>
          <w:rFonts w:ascii="Times New Roman" w:hAnsi="Times New Roman" w:cs="Times New Roman"/>
        </w:rPr>
        <w:t xml:space="preserve">– </w:t>
      </w:r>
      <w:r w:rsidR="00CF5BD7" w:rsidRPr="003C1441">
        <w:rPr>
          <w:rFonts w:ascii="Times New Roman" w:hAnsi="Times New Roman" w:cs="Times New Roman"/>
        </w:rPr>
        <w:t>É</w:t>
      </w:r>
      <w:r w:rsidRPr="003C1441">
        <w:rPr>
          <w:rFonts w:ascii="Times New Roman" w:hAnsi="Times New Roman" w:cs="Times New Roman"/>
        </w:rPr>
        <w:t xml:space="preserve"> </w:t>
      </w:r>
      <w:r w:rsidR="00CF5BD7" w:rsidRPr="003C1441">
        <w:rPr>
          <w:rFonts w:ascii="Times New Roman" w:hAnsi="Times New Roman" w:cs="Times New Roman"/>
        </w:rPr>
        <w:t>vedada a participação de empresa em forma de consórcios ou grupos de empresas.</w:t>
      </w:r>
    </w:p>
    <w:p w14:paraId="7F47A320" w14:textId="77777777" w:rsidR="00EE20B3" w:rsidRPr="003C1441" w:rsidRDefault="00EE20B3" w:rsidP="00C0569B">
      <w:pPr>
        <w:widowControl w:val="0"/>
        <w:jc w:val="both"/>
        <w:rPr>
          <w:rFonts w:ascii="Times New Roman" w:hAnsi="Times New Roman" w:cs="Times New Roman"/>
        </w:rPr>
      </w:pPr>
    </w:p>
    <w:p w14:paraId="7A4A078B" w14:textId="32482DC4" w:rsidR="00CF5BD7" w:rsidRPr="003C1441" w:rsidRDefault="00623C66" w:rsidP="00C0569B">
      <w:pPr>
        <w:widowControl w:val="0"/>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5</w:t>
      </w:r>
      <w:r w:rsidRPr="003C1441">
        <w:rPr>
          <w:rFonts w:ascii="Times New Roman" w:hAnsi="Times New Roman" w:cs="Times New Roman"/>
        </w:rPr>
        <w:t xml:space="preserve"> – </w:t>
      </w:r>
      <w:r w:rsidR="00CF5BD7" w:rsidRPr="003C1441">
        <w:rPr>
          <w:rFonts w:ascii="Times New Roman" w:hAnsi="Times New Roman" w:cs="Times New Roman"/>
        </w:rPr>
        <w:t>Não</w:t>
      </w:r>
      <w:r w:rsidRPr="003C1441">
        <w:rPr>
          <w:rFonts w:ascii="Times New Roman" w:hAnsi="Times New Roman" w:cs="Times New Roman"/>
        </w:rPr>
        <w:t xml:space="preserve"> </w:t>
      </w:r>
      <w:r w:rsidR="00CF5BD7" w:rsidRPr="003C1441">
        <w:rPr>
          <w:rFonts w:ascii="Times New Roman" w:hAnsi="Times New Roman" w:cs="Times New Roman"/>
        </w:rPr>
        <w:t xml:space="preserve">poderá participar da licitação a empresa que estiver sob </w:t>
      </w:r>
      <w:r w:rsidR="003B2A38" w:rsidRPr="003C1441">
        <w:rPr>
          <w:rFonts w:ascii="Times New Roman" w:hAnsi="Times New Roman" w:cs="Times New Roman"/>
        </w:rPr>
        <w:t xml:space="preserve">falência, </w:t>
      </w:r>
      <w:r w:rsidR="003B2A38" w:rsidRPr="003C1441">
        <w:rPr>
          <w:rFonts w:ascii="Times New Roman" w:hAnsi="Times New Roman" w:cs="Times New Roman"/>
          <w:bCs/>
        </w:rPr>
        <w:t>recuperação judicial ou extrajudicial</w:t>
      </w:r>
      <w:r w:rsidR="00CF5BD7" w:rsidRPr="003C1441">
        <w:rPr>
          <w:rFonts w:ascii="Times New Roman" w:hAnsi="Times New Roman" w:cs="Times New Roman"/>
        </w:rPr>
        <w:t xml:space="preserve"> ou que tenha sido declarada inidônea por órgão ou entidade da administração pública direta ou indireta, federal, estadual, municipal ou Distrito Federal ou que esteja cumprindo período de suspensão no âmbito da administração municipal.</w:t>
      </w:r>
    </w:p>
    <w:p w14:paraId="051068B2" w14:textId="77777777" w:rsidR="00EE20B3" w:rsidRPr="003C1441" w:rsidRDefault="00EE20B3" w:rsidP="00C0569B">
      <w:pPr>
        <w:widowControl w:val="0"/>
        <w:jc w:val="both"/>
        <w:rPr>
          <w:rFonts w:ascii="Times New Roman" w:hAnsi="Times New Roman" w:cs="Times New Roman"/>
        </w:rPr>
      </w:pPr>
    </w:p>
    <w:p w14:paraId="618D1841" w14:textId="13976EFE" w:rsidR="00CF5BD7" w:rsidRPr="003C1441" w:rsidRDefault="00A23C65" w:rsidP="00C0569B">
      <w:pPr>
        <w:widowControl w:val="0"/>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6</w:t>
      </w:r>
      <w:r w:rsidR="00623C66" w:rsidRPr="003C1441">
        <w:rPr>
          <w:rFonts w:ascii="Times New Roman" w:hAnsi="Times New Roman" w:cs="Times New Roman"/>
        </w:rPr>
        <w:t xml:space="preserve">– </w:t>
      </w:r>
      <w:r w:rsidR="00CF5BD7" w:rsidRPr="003C1441">
        <w:rPr>
          <w:rFonts w:ascii="Times New Roman" w:hAnsi="Times New Roman" w:cs="Times New Roman"/>
        </w:rPr>
        <w:t>O</w:t>
      </w:r>
      <w:r w:rsidR="00623C66" w:rsidRPr="003C1441">
        <w:rPr>
          <w:rFonts w:ascii="Times New Roman" w:hAnsi="Times New Roman" w:cs="Times New Roman"/>
        </w:rPr>
        <w:t xml:space="preserve"> </w:t>
      </w:r>
      <w:r w:rsidR="00CF5BD7" w:rsidRPr="003C1441">
        <w:rPr>
          <w:rFonts w:ascii="Times New Roman" w:hAnsi="Times New Roman" w:cs="Times New Roman"/>
        </w:rPr>
        <w:t xml:space="preserve">licitante deverá estar credenciado, de forma direta ou através de empresas associadas à Bolsa de Licitações do Brasil, até no mínimo uma hora antes do horário fixado no edital para o recebimento das propostas. </w:t>
      </w:r>
    </w:p>
    <w:p w14:paraId="78D7F451" w14:textId="45F568EE" w:rsidR="00CF5BD7" w:rsidRPr="003C1441" w:rsidRDefault="00EE20B3" w:rsidP="00C0569B">
      <w:pPr>
        <w:widowControl w:val="0"/>
        <w:tabs>
          <w:tab w:val="left" w:pos="360"/>
          <w:tab w:val="left" w:pos="567"/>
          <w:tab w:val="left" w:pos="1843"/>
        </w:tabs>
        <w:jc w:val="both"/>
        <w:rPr>
          <w:rFonts w:ascii="Times New Roman" w:hAnsi="Times New Roman" w:cs="Times New Roman"/>
        </w:rPr>
      </w:pPr>
      <w:r w:rsidRPr="003C1441">
        <w:rPr>
          <w:rFonts w:ascii="Times New Roman" w:hAnsi="Times New Roman" w:cs="Times New Roman"/>
          <w:b/>
        </w:rPr>
        <w:lastRenderedPageBreak/>
        <w:t>4.</w:t>
      </w:r>
      <w:r w:rsidR="00F77475" w:rsidRPr="003C1441">
        <w:rPr>
          <w:rFonts w:ascii="Times New Roman" w:hAnsi="Times New Roman" w:cs="Times New Roman"/>
          <w:b/>
        </w:rPr>
        <w:t>7</w:t>
      </w:r>
      <w:r w:rsidRPr="003C1441">
        <w:rPr>
          <w:rFonts w:ascii="Times New Roman" w:hAnsi="Times New Roman" w:cs="Times New Roman"/>
          <w:b/>
        </w:rPr>
        <w:t xml:space="preserve"> – </w:t>
      </w:r>
      <w:r w:rsidR="00CF5BD7" w:rsidRPr="003C1441">
        <w:rPr>
          <w:rFonts w:ascii="Times New Roman" w:hAnsi="Times New Roman" w:cs="Times New Roman"/>
        </w:rPr>
        <w:t>A</w:t>
      </w:r>
      <w:r w:rsidRPr="003C1441">
        <w:rPr>
          <w:rFonts w:ascii="Times New Roman" w:hAnsi="Times New Roman" w:cs="Times New Roman"/>
        </w:rPr>
        <w:t xml:space="preserve"> </w:t>
      </w:r>
      <w:r w:rsidR="00CF5BD7" w:rsidRPr="003C1441">
        <w:rPr>
          <w:rFonts w:ascii="Times New Roman" w:hAnsi="Times New Roman" w:cs="Times New Roman"/>
        </w:rPr>
        <w:t xml:space="preserve">microempresa ou empresa de pequeno porte, além da apresentação da declaração constante no </w:t>
      </w:r>
      <w:r w:rsidR="009D2246" w:rsidRPr="003C1441">
        <w:rPr>
          <w:rFonts w:ascii="Times New Roman" w:hAnsi="Times New Roman" w:cs="Times New Roman"/>
        </w:rPr>
        <w:t xml:space="preserve">Anexo IV (Declarações Unificadas), </w:t>
      </w:r>
      <w:r w:rsidR="00CF5BD7" w:rsidRPr="003C1441">
        <w:rPr>
          <w:rFonts w:ascii="Times New Roman" w:hAnsi="Times New Roman" w:cs="Times New Roman"/>
        </w:rPr>
        <w:t>para fins de habilitação, deverá, quando do cadastramento da proposta inicial de preço a ser digitado no sistema, verificar nos dados cadastrais se assinalou o regime ME/EPP no sistema conforme o seu regime de tributação para fazer valer o direito de prioridade do desempat</w:t>
      </w:r>
      <w:r w:rsidR="007971CC" w:rsidRPr="003C1441">
        <w:rPr>
          <w:rFonts w:ascii="Times New Roman" w:hAnsi="Times New Roman" w:cs="Times New Roman"/>
        </w:rPr>
        <w:t>e, conforme arts. 44 e 45 da Lei Complementar nº 123/06</w:t>
      </w:r>
      <w:r w:rsidR="00CF5BD7" w:rsidRPr="003C1441">
        <w:rPr>
          <w:rFonts w:ascii="Times New Roman" w:hAnsi="Times New Roman" w:cs="Times New Roman"/>
        </w:rPr>
        <w:t>.</w:t>
      </w:r>
    </w:p>
    <w:p w14:paraId="0FC4B965" w14:textId="77777777" w:rsidR="00CF5BD7" w:rsidRPr="003C1441" w:rsidRDefault="00CF5BD7" w:rsidP="00C0569B">
      <w:pPr>
        <w:widowControl w:val="0"/>
        <w:jc w:val="both"/>
        <w:rPr>
          <w:rFonts w:ascii="Times New Roman" w:hAnsi="Times New Roman" w:cs="Times New Roman"/>
        </w:rPr>
      </w:pPr>
    </w:p>
    <w:p w14:paraId="090915D0" w14:textId="77777777" w:rsidR="00CF5BD7" w:rsidRPr="003C1441" w:rsidRDefault="00EE20B3" w:rsidP="00E41F02">
      <w:pPr>
        <w:widowControl w:val="0"/>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 xml:space="preserve">5 – </w:t>
      </w:r>
      <w:r w:rsidR="00CF5BD7" w:rsidRPr="003C1441">
        <w:rPr>
          <w:rFonts w:ascii="Times New Roman" w:hAnsi="Times New Roman" w:cs="Times New Roman"/>
          <w:b/>
        </w:rPr>
        <w:t>REGULAMENTO</w:t>
      </w:r>
      <w:r w:rsidRPr="003C1441">
        <w:rPr>
          <w:rFonts w:ascii="Times New Roman" w:hAnsi="Times New Roman" w:cs="Times New Roman"/>
          <w:b/>
        </w:rPr>
        <w:t xml:space="preserve"> </w:t>
      </w:r>
      <w:r w:rsidR="00CF5BD7" w:rsidRPr="003C1441">
        <w:rPr>
          <w:rFonts w:ascii="Times New Roman" w:hAnsi="Times New Roman" w:cs="Times New Roman"/>
          <w:b/>
        </w:rPr>
        <w:t>OPERACIONAL DO CERTAME</w:t>
      </w:r>
    </w:p>
    <w:p w14:paraId="07676CB3" w14:textId="77777777" w:rsidR="00BB3D69" w:rsidRPr="003C1441" w:rsidRDefault="00BB3D69" w:rsidP="00C0569B">
      <w:pPr>
        <w:widowControl w:val="0"/>
        <w:jc w:val="both"/>
        <w:rPr>
          <w:rFonts w:ascii="Times New Roman" w:hAnsi="Times New Roman" w:cs="Times New Roman"/>
          <w:b/>
        </w:rPr>
      </w:pPr>
    </w:p>
    <w:p w14:paraId="3C966FEE"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 xml:space="preserve">5.1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certame será conduzido pelo Pregoeiro, com o auxílio da equipe de apoio, que terá, em especial, as seguintes atribuições:</w:t>
      </w:r>
    </w:p>
    <w:p w14:paraId="7250CD1B"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Acompanhar</w:t>
      </w:r>
      <w:r w:rsidR="00CF5BD7" w:rsidRPr="003C1441">
        <w:rPr>
          <w:rFonts w:ascii="Times New Roman" w:hAnsi="Times New Roman" w:cs="Times New Roman"/>
        </w:rPr>
        <w:t xml:space="preserve"> os trabalhos da equipe de apoio;</w:t>
      </w:r>
    </w:p>
    <w:p w14:paraId="20D9883C"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Responder</w:t>
      </w:r>
      <w:r w:rsidR="00CF5BD7" w:rsidRPr="003C1441">
        <w:rPr>
          <w:rFonts w:ascii="Times New Roman" w:hAnsi="Times New Roman" w:cs="Times New Roman"/>
        </w:rPr>
        <w:t xml:space="preserve"> as questões formuladas pelos </w:t>
      </w:r>
      <w:r w:rsidR="007971CC" w:rsidRPr="003C1441">
        <w:rPr>
          <w:rFonts w:ascii="Times New Roman" w:hAnsi="Times New Roman" w:cs="Times New Roman"/>
        </w:rPr>
        <w:t>licitantes</w:t>
      </w:r>
      <w:r w:rsidR="00CF5BD7" w:rsidRPr="003C1441">
        <w:rPr>
          <w:rFonts w:ascii="Times New Roman" w:hAnsi="Times New Roman" w:cs="Times New Roman"/>
        </w:rPr>
        <w:t>, relativas ao certame;</w:t>
      </w:r>
    </w:p>
    <w:p w14:paraId="544C305A"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Abrir</w:t>
      </w:r>
      <w:r w:rsidR="00CF5BD7" w:rsidRPr="003C1441">
        <w:rPr>
          <w:rFonts w:ascii="Times New Roman" w:hAnsi="Times New Roman" w:cs="Times New Roman"/>
        </w:rPr>
        <w:t xml:space="preserve"> as propostas de preços;</w:t>
      </w:r>
    </w:p>
    <w:p w14:paraId="09E7BC46"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Analisar</w:t>
      </w:r>
      <w:r w:rsidR="00CF5BD7" w:rsidRPr="003C1441">
        <w:rPr>
          <w:rFonts w:ascii="Times New Roman" w:hAnsi="Times New Roman" w:cs="Times New Roman"/>
        </w:rPr>
        <w:t xml:space="preserve"> a aceitabilidade das propostas;</w:t>
      </w:r>
    </w:p>
    <w:p w14:paraId="1A2E7929"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Desclassificar</w:t>
      </w:r>
      <w:r w:rsidR="00CF5BD7" w:rsidRPr="003C1441">
        <w:rPr>
          <w:rFonts w:ascii="Times New Roman" w:hAnsi="Times New Roman" w:cs="Times New Roman"/>
        </w:rPr>
        <w:t xml:space="preserve"> propostas indicando os motivos;</w:t>
      </w:r>
    </w:p>
    <w:p w14:paraId="03EAE86C"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Conduzir</w:t>
      </w:r>
      <w:r w:rsidR="00CF5BD7" w:rsidRPr="003C1441">
        <w:rPr>
          <w:rFonts w:ascii="Times New Roman" w:hAnsi="Times New Roman" w:cs="Times New Roman"/>
        </w:rPr>
        <w:t xml:space="preserve"> os procedimentos relativos aos lances e à escolha da proposta do lance de menor preço;</w:t>
      </w:r>
    </w:p>
    <w:p w14:paraId="65E3387F"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Verificar</w:t>
      </w:r>
      <w:r w:rsidR="00CF5BD7" w:rsidRPr="003C1441">
        <w:rPr>
          <w:rFonts w:ascii="Times New Roman" w:hAnsi="Times New Roman" w:cs="Times New Roman"/>
        </w:rPr>
        <w:t xml:space="preserve"> a habilitação do proponente classificado em primeiro lugar;</w:t>
      </w:r>
    </w:p>
    <w:p w14:paraId="58FB41FE"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Declarar</w:t>
      </w:r>
      <w:r w:rsidR="00CF5BD7" w:rsidRPr="003C1441">
        <w:rPr>
          <w:rFonts w:ascii="Times New Roman" w:hAnsi="Times New Roman" w:cs="Times New Roman"/>
        </w:rPr>
        <w:t xml:space="preserve"> o vencedor;</w:t>
      </w:r>
    </w:p>
    <w:p w14:paraId="3A1F8FA8"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Receber</w:t>
      </w:r>
      <w:r w:rsidR="00CF5BD7" w:rsidRPr="003C1441">
        <w:rPr>
          <w:rFonts w:ascii="Times New Roman" w:hAnsi="Times New Roman" w:cs="Times New Roman"/>
        </w:rPr>
        <w:t>, examinar e decidir sobre a pertinência dos recursos;</w:t>
      </w:r>
    </w:p>
    <w:p w14:paraId="67D6E676"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Elaborar</w:t>
      </w:r>
      <w:r w:rsidR="00CF5BD7" w:rsidRPr="003C1441">
        <w:rPr>
          <w:rFonts w:ascii="Times New Roman" w:hAnsi="Times New Roman" w:cs="Times New Roman"/>
        </w:rPr>
        <w:t xml:space="preserve"> a ata da sessão;</w:t>
      </w:r>
    </w:p>
    <w:p w14:paraId="3A54332E"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Encaminhar</w:t>
      </w:r>
      <w:r w:rsidR="00CF5BD7" w:rsidRPr="003C1441">
        <w:rPr>
          <w:rFonts w:ascii="Times New Roman" w:hAnsi="Times New Roman" w:cs="Times New Roman"/>
        </w:rPr>
        <w:t xml:space="preserve"> o processo à autoridade superior para homologar e autorizar a contratação;</w:t>
      </w:r>
    </w:p>
    <w:p w14:paraId="4B3C3E48"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Abrir</w:t>
      </w:r>
      <w:r w:rsidR="00CF5BD7" w:rsidRPr="003C1441">
        <w:rPr>
          <w:rFonts w:ascii="Times New Roman" w:hAnsi="Times New Roman" w:cs="Times New Roman"/>
        </w:rPr>
        <w:t xml:space="preserve"> processo administrativo para apuração de irregularidades visando </w:t>
      </w:r>
      <w:r w:rsidR="00BA3A28" w:rsidRPr="003C1441">
        <w:rPr>
          <w:rFonts w:ascii="Times New Roman" w:hAnsi="Times New Roman" w:cs="Times New Roman"/>
        </w:rPr>
        <w:t>à</w:t>
      </w:r>
      <w:r w:rsidR="00CF5BD7" w:rsidRPr="003C1441">
        <w:rPr>
          <w:rFonts w:ascii="Times New Roman" w:hAnsi="Times New Roman" w:cs="Times New Roman"/>
        </w:rPr>
        <w:t xml:space="preserve"> aplicação de penalidades previstas na legislação.</w:t>
      </w:r>
    </w:p>
    <w:p w14:paraId="612E3070" w14:textId="77777777" w:rsidR="00CF5BD7" w:rsidRPr="003C1441" w:rsidRDefault="00CF5BD7" w:rsidP="00C0569B">
      <w:pPr>
        <w:widowControl w:val="0"/>
        <w:jc w:val="both"/>
        <w:rPr>
          <w:rFonts w:ascii="Times New Roman" w:hAnsi="Times New Roman" w:cs="Times New Roman"/>
        </w:rPr>
      </w:pPr>
    </w:p>
    <w:p w14:paraId="44052230" w14:textId="77777777" w:rsidR="00B829FF" w:rsidRPr="003C1441" w:rsidRDefault="00CF5BD7" w:rsidP="00BB3D69">
      <w:pPr>
        <w:widowControl w:val="0"/>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CREDENCIAMENTO NO SISTEMA LICITAÇÕES DA BOLSA DE LICITAÇÕES E LEILÕES:</w:t>
      </w:r>
    </w:p>
    <w:p w14:paraId="00F35B95" w14:textId="77777777" w:rsidR="00A75F29" w:rsidRDefault="00A75F29" w:rsidP="00C0569B">
      <w:pPr>
        <w:widowControl w:val="0"/>
        <w:jc w:val="both"/>
        <w:rPr>
          <w:rFonts w:ascii="Times New Roman" w:hAnsi="Times New Roman" w:cs="Times New Roman"/>
          <w:b/>
        </w:rPr>
      </w:pPr>
    </w:p>
    <w:p w14:paraId="13FD5BB0" w14:textId="13B424C5"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BA3A28" w:rsidRPr="003C1441">
        <w:rPr>
          <w:rFonts w:ascii="Times New Roman" w:hAnsi="Times New Roman" w:cs="Times New Roman"/>
          <w:b/>
        </w:rPr>
        <w:t>2</w:t>
      </w:r>
      <w:r w:rsidRPr="003C1441">
        <w:rPr>
          <w:rFonts w:ascii="Times New Roman" w:hAnsi="Times New Roman" w:cs="Times New Roman"/>
          <w:b/>
        </w:rPr>
        <w:t xml:space="preserve"> – </w:t>
      </w:r>
      <w:r w:rsidR="00CF5BD7" w:rsidRPr="003C1441">
        <w:rPr>
          <w:rFonts w:ascii="Times New Roman" w:hAnsi="Times New Roman" w:cs="Times New Roman"/>
        </w:rPr>
        <w:t>A</w:t>
      </w:r>
      <w:r w:rsidRPr="003C1441">
        <w:rPr>
          <w:rFonts w:ascii="Times New Roman" w:hAnsi="Times New Roman" w:cs="Times New Roman"/>
        </w:rPr>
        <w:t xml:space="preserve"> </w:t>
      </w:r>
      <w:r w:rsidR="00CF5BD7" w:rsidRPr="003C1441">
        <w:rPr>
          <w:rFonts w:ascii="Times New Roman" w:hAnsi="Times New Roman" w:cs="Times New Roman"/>
        </w:rPr>
        <w:t>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79B33704" w14:textId="77777777" w:rsidR="00EE20B3" w:rsidRPr="003C1441" w:rsidRDefault="00EE20B3" w:rsidP="00C0569B">
      <w:pPr>
        <w:widowControl w:val="0"/>
        <w:jc w:val="both"/>
        <w:rPr>
          <w:rFonts w:ascii="Times New Roman" w:hAnsi="Times New Roman" w:cs="Times New Roman"/>
        </w:rPr>
      </w:pPr>
    </w:p>
    <w:p w14:paraId="6B528A9D" w14:textId="77777777" w:rsidR="00EE20B3"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2104DA" w:rsidRPr="003C1441">
        <w:rPr>
          <w:rFonts w:ascii="Times New Roman" w:hAnsi="Times New Roman" w:cs="Times New Roman"/>
          <w:b/>
        </w:rPr>
        <w:t>3</w:t>
      </w:r>
      <w:r w:rsidRPr="003C1441">
        <w:rPr>
          <w:rFonts w:ascii="Times New Roman" w:hAnsi="Times New Roman" w:cs="Times New Roman"/>
          <w:b/>
        </w:rPr>
        <w:t xml:space="preserve">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acesso do operador ao pregão, para efeito de encaminhamento de proposta de preço e lances sucessivos de preços, em nome do licitante, somente se dará mediante prévia definição de</w:t>
      </w:r>
      <w:r w:rsidRPr="003C1441">
        <w:rPr>
          <w:rFonts w:ascii="Times New Roman" w:hAnsi="Times New Roman" w:cs="Times New Roman"/>
        </w:rPr>
        <w:t xml:space="preserve"> senha privativa.</w:t>
      </w:r>
    </w:p>
    <w:p w14:paraId="589C941B" w14:textId="70F1363A" w:rsidR="00CF5BD7" w:rsidRPr="003C1441" w:rsidRDefault="00CF5BD7" w:rsidP="00C0569B">
      <w:pPr>
        <w:widowControl w:val="0"/>
        <w:jc w:val="both"/>
        <w:rPr>
          <w:rFonts w:ascii="Times New Roman" w:hAnsi="Times New Roman" w:cs="Times New Roman"/>
        </w:rPr>
      </w:pPr>
      <w:r w:rsidRPr="003C1441">
        <w:rPr>
          <w:rFonts w:ascii="Times New Roman" w:hAnsi="Times New Roman" w:cs="Times New Roman"/>
        </w:rPr>
        <w:t xml:space="preserve">                                                                                 </w:t>
      </w:r>
    </w:p>
    <w:p w14:paraId="09EABF61"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4</w:t>
      </w:r>
      <w:r w:rsidRPr="003C1441">
        <w:rPr>
          <w:rFonts w:ascii="Times New Roman" w:hAnsi="Times New Roman" w:cs="Times New Roman"/>
          <w:b/>
        </w:rPr>
        <w:t xml:space="preserve"> – </w:t>
      </w:r>
      <w:r w:rsidRPr="003C1441">
        <w:rPr>
          <w:rFonts w:ascii="Times New Roman" w:hAnsi="Times New Roman" w:cs="Times New Roman"/>
        </w:rPr>
        <w:t xml:space="preserve">A </w:t>
      </w:r>
      <w:r w:rsidR="00CF5BD7" w:rsidRPr="003C1441">
        <w:rPr>
          <w:rFonts w:ascii="Times New Roman" w:hAnsi="Times New Roman" w:cs="Times New Roman"/>
        </w:rPr>
        <w:t>chave de identificação e a senha dos operadores poderão ser utilizadas em qualquer pregão eletrônico, salvo quando canceladas por solicitação do credenciado ou por iniciativa da BLL - Bolsa De Licitações do Brasil.</w:t>
      </w:r>
    </w:p>
    <w:p w14:paraId="0DBCB17A" w14:textId="77777777" w:rsidR="00EE20B3" w:rsidRPr="003C1441" w:rsidRDefault="00EE20B3" w:rsidP="00C0569B">
      <w:pPr>
        <w:widowControl w:val="0"/>
        <w:jc w:val="both"/>
        <w:rPr>
          <w:rFonts w:ascii="Times New Roman" w:hAnsi="Times New Roman" w:cs="Times New Roman"/>
        </w:rPr>
      </w:pPr>
    </w:p>
    <w:p w14:paraId="1AF14281"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5</w:t>
      </w:r>
      <w:r w:rsidRPr="003C1441">
        <w:rPr>
          <w:rFonts w:ascii="Times New Roman" w:hAnsi="Times New Roman" w:cs="Times New Roman"/>
          <w:b/>
        </w:rPr>
        <w:t xml:space="preserve"> – </w:t>
      </w:r>
      <w:r w:rsidR="00CF5BD7" w:rsidRPr="003C1441">
        <w:rPr>
          <w:rFonts w:ascii="Times New Roman" w:hAnsi="Times New Roman" w:cs="Times New Roman"/>
        </w:rPr>
        <w:t>É</w:t>
      </w:r>
      <w:r w:rsidRPr="003C1441">
        <w:rPr>
          <w:rFonts w:ascii="Times New Roman" w:hAnsi="Times New Roman" w:cs="Times New Roman"/>
        </w:rPr>
        <w:t xml:space="preserve"> </w:t>
      </w:r>
      <w:r w:rsidR="00CF5BD7" w:rsidRPr="003C1441">
        <w:rPr>
          <w:rFonts w:ascii="Times New Roman" w:hAnsi="Times New Roman" w:cs="Times New Roman"/>
        </w:rPr>
        <w:t>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3D1E923B"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6</w:t>
      </w:r>
      <w:r w:rsidRPr="003C1441">
        <w:rPr>
          <w:rFonts w:ascii="Times New Roman" w:hAnsi="Times New Roman" w:cs="Times New Roman"/>
          <w:b/>
        </w:rPr>
        <w:t xml:space="preserve">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 xml:space="preserve">credenciamento do fornecedor e de seu representante legal junto ao sistema eletrônico </w:t>
      </w:r>
      <w:r w:rsidR="00CF5BD7" w:rsidRPr="003C1441">
        <w:rPr>
          <w:rFonts w:ascii="Times New Roman" w:hAnsi="Times New Roman" w:cs="Times New Roman"/>
        </w:rPr>
        <w:lastRenderedPageBreak/>
        <w:t>implica a responsabilidade legal pelos atos praticados e a presunção de capacidade técnica para realização das transações inerentes ao pregão eletrônico.</w:t>
      </w:r>
    </w:p>
    <w:p w14:paraId="58DCB68D" w14:textId="77777777" w:rsidR="00EE20B3" w:rsidRPr="003C1441" w:rsidRDefault="00EE20B3" w:rsidP="00C0569B">
      <w:pPr>
        <w:widowControl w:val="0"/>
        <w:jc w:val="both"/>
        <w:rPr>
          <w:rFonts w:ascii="Times New Roman" w:hAnsi="Times New Roman" w:cs="Times New Roman"/>
        </w:rPr>
      </w:pPr>
    </w:p>
    <w:p w14:paraId="26542640" w14:textId="319E7B6A" w:rsidR="00EE20B3" w:rsidRPr="003C1441" w:rsidRDefault="00CF5BD7" w:rsidP="00E41F02">
      <w:pPr>
        <w:widowControl w:val="0"/>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PARTICIPAÇÃO:</w:t>
      </w:r>
    </w:p>
    <w:p w14:paraId="784E684C" w14:textId="77777777" w:rsidR="00A75F29" w:rsidRDefault="00A75F29" w:rsidP="00C0569B">
      <w:pPr>
        <w:widowControl w:val="0"/>
        <w:jc w:val="both"/>
        <w:rPr>
          <w:rFonts w:ascii="Times New Roman" w:hAnsi="Times New Roman" w:cs="Times New Roman"/>
          <w:b/>
        </w:rPr>
      </w:pPr>
    </w:p>
    <w:p w14:paraId="054C35BA" w14:textId="130D1795" w:rsidR="00EE20B3"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7</w:t>
      </w:r>
      <w:r w:rsidRPr="003C1441">
        <w:rPr>
          <w:rFonts w:ascii="Times New Roman" w:hAnsi="Times New Roman" w:cs="Times New Roman"/>
          <w:b/>
        </w:rPr>
        <w:t xml:space="preserve"> –</w:t>
      </w:r>
      <w:r w:rsidR="00A23C65" w:rsidRPr="003C1441">
        <w:rPr>
          <w:rFonts w:ascii="Times New Roman" w:hAnsi="Times New Roman" w:cs="Times New Roman"/>
          <w:b/>
        </w:rPr>
        <w:t xml:space="preserve"> </w:t>
      </w:r>
      <w:r w:rsidR="00CF5BD7" w:rsidRPr="003C1441">
        <w:rPr>
          <w:rFonts w:ascii="Times New Roman" w:hAnsi="Times New Roman" w:cs="Times New Roman"/>
        </w:rPr>
        <w:t>A</w:t>
      </w:r>
      <w:r w:rsidRPr="003C1441">
        <w:rPr>
          <w:rFonts w:ascii="Times New Roman" w:hAnsi="Times New Roman" w:cs="Times New Roman"/>
        </w:rPr>
        <w:t xml:space="preserve"> </w:t>
      </w:r>
      <w:r w:rsidR="00CF5BD7" w:rsidRPr="003C1441">
        <w:rPr>
          <w:rFonts w:ascii="Times New Roman" w:hAnsi="Times New Roman" w:cs="Times New Roman"/>
        </w:rPr>
        <w:t>participação no Pregão, na Forma Eletrônica</w:t>
      </w:r>
      <w:r w:rsidR="0034425C" w:rsidRPr="003C1441">
        <w:rPr>
          <w:rFonts w:ascii="Times New Roman" w:hAnsi="Times New Roman" w:cs="Times New Roman"/>
        </w:rPr>
        <w:t>,</w:t>
      </w:r>
      <w:r w:rsidR="00CF5BD7" w:rsidRPr="003C1441">
        <w:rPr>
          <w:rFonts w:ascii="Times New Roman" w:hAnsi="Times New Roman" w:cs="Times New Roman"/>
        </w:rPr>
        <w:t xml:space="preserve">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7B5D731" w14:textId="77777777" w:rsidR="00CF5BD7" w:rsidRPr="003C1441" w:rsidRDefault="00CF5BD7" w:rsidP="00C0569B">
      <w:pPr>
        <w:widowControl w:val="0"/>
        <w:jc w:val="both"/>
        <w:rPr>
          <w:rFonts w:ascii="Times New Roman" w:hAnsi="Times New Roman" w:cs="Times New Roman"/>
        </w:rPr>
      </w:pPr>
      <w:r w:rsidRPr="003C1441">
        <w:rPr>
          <w:rFonts w:ascii="Times New Roman" w:hAnsi="Times New Roman" w:cs="Times New Roman"/>
        </w:rPr>
        <w:t xml:space="preserve"> </w:t>
      </w:r>
      <w:r w:rsidRPr="003C1441">
        <w:rPr>
          <w:rFonts w:ascii="Times New Roman" w:hAnsi="Times New Roman" w:cs="Times New Roman"/>
        </w:rPr>
        <w:tab/>
      </w:r>
    </w:p>
    <w:p w14:paraId="760D5C99"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8</w:t>
      </w:r>
      <w:r w:rsidRPr="003C1441">
        <w:rPr>
          <w:rFonts w:ascii="Times New Roman" w:hAnsi="Times New Roman" w:cs="Times New Roman"/>
          <w:b/>
        </w:rPr>
        <w:t xml:space="preserve"> – </w:t>
      </w:r>
      <w:r w:rsidR="00CF5BD7" w:rsidRPr="003C1441">
        <w:rPr>
          <w:rFonts w:ascii="Times New Roman" w:hAnsi="Times New Roman" w:cs="Times New Roman"/>
        </w:rPr>
        <w:t>Caberá</w:t>
      </w:r>
      <w:r w:rsidRPr="003C1441">
        <w:rPr>
          <w:rFonts w:ascii="Times New Roman" w:hAnsi="Times New Roman" w:cs="Times New Roman"/>
        </w:rPr>
        <w:t xml:space="preserve"> </w:t>
      </w:r>
      <w:r w:rsidR="00CF5BD7" w:rsidRPr="003C1441">
        <w:rPr>
          <w:rFonts w:ascii="Times New Roman" w:hAnsi="Times New Roman" w:cs="Times New Roman"/>
        </w:rPr>
        <w:t xml:space="preserve">ao </w:t>
      </w:r>
      <w:r w:rsidR="007971CC" w:rsidRPr="003C1441">
        <w:rPr>
          <w:rFonts w:ascii="Times New Roman" w:hAnsi="Times New Roman" w:cs="Times New Roman"/>
        </w:rPr>
        <w:t>licitante</w:t>
      </w:r>
      <w:r w:rsidR="00CF5BD7" w:rsidRPr="003C1441">
        <w:rPr>
          <w:rFonts w:ascii="Times New Roman" w:hAnsi="Times New Roman" w:cs="Times New Roman"/>
        </w:rPr>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9A645B3" w14:textId="77777777" w:rsidR="00EE20B3" w:rsidRPr="003C1441" w:rsidRDefault="00EE20B3" w:rsidP="00C0569B">
      <w:pPr>
        <w:widowControl w:val="0"/>
        <w:jc w:val="both"/>
        <w:rPr>
          <w:rFonts w:ascii="Times New Roman" w:hAnsi="Times New Roman" w:cs="Times New Roman"/>
        </w:rPr>
      </w:pPr>
    </w:p>
    <w:p w14:paraId="7ACCE86C" w14:textId="77777777" w:rsidR="00CF5BD7" w:rsidRPr="003C1441" w:rsidRDefault="00EE20B3" w:rsidP="00C0569B">
      <w:pPr>
        <w:widowControl w:val="0"/>
        <w:jc w:val="both"/>
        <w:rPr>
          <w:rFonts w:ascii="Times New Roman" w:hAnsi="Times New Roman" w:cs="Times New Roman"/>
          <w:color w:val="000000" w:themeColor="text1"/>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9</w:t>
      </w:r>
      <w:r w:rsidRPr="003C1441">
        <w:rPr>
          <w:rFonts w:ascii="Times New Roman" w:hAnsi="Times New Roman" w:cs="Times New Roman"/>
          <w:b/>
        </w:rPr>
        <w:t xml:space="preserve">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CF5BD7" w:rsidRPr="003C1441">
        <w:rPr>
          <w:rFonts w:ascii="Times New Roman" w:hAnsi="Times New Roman" w:cs="Times New Roman"/>
          <w:color w:val="000000" w:themeColor="text1"/>
        </w:rPr>
        <w:t>.</w:t>
      </w:r>
    </w:p>
    <w:p w14:paraId="21FD75F1" w14:textId="77777777" w:rsidR="00EE20B3" w:rsidRPr="003C1441" w:rsidRDefault="00EE20B3" w:rsidP="00C0569B">
      <w:pPr>
        <w:widowControl w:val="0"/>
        <w:jc w:val="both"/>
        <w:rPr>
          <w:rFonts w:ascii="Times New Roman" w:hAnsi="Times New Roman" w:cs="Times New Roman"/>
          <w:color w:val="000000" w:themeColor="text1"/>
        </w:rPr>
      </w:pPr>
    </w:p>
    <w:p w14:paraId="13A25806" w14:textId="77777777" w:rsidR="00CF5BD7" w:rsidRPr="003C1441" w:rsidRDefault="00EE20B3" w:rsidP="00C0569B">
      <w:pPr>
        <w:widowControl w:val="0"/>
        <w:jc w:val="both"/>
        <w:rPr>
          <w:rFonts w:ascii="Times New Roman" w:hAnsi="Times New Roman" w:cs="Times New Roman"/>
          <w:bCs/>
          <w:color w:val="000000"/>
        </w:rPr>
      </w:pPr>
      <w:r w:rsidRPr="003C1441">
        <w:rPr>
          <w:rFonts w:ascii="Times New Roman" w:hAnsi="Times New Roman" w:cs="Times New Roman"/>
          <w:b/>
          <w:color w:val="000000" w:themeColor="text1"/>
        </w:rPr>
        <w:t>5</w:t>
      </w:r>
      <w:r w:rsidR="00CF5BD7" w:rsidRPr="003C1441">
        <w:rPr>
          <w:rFonts w:ascii="Times New Roman" w:hAnsi="Times New Roman" w:cs="Times New Roman"/>
          <w:b/>
          <w:color w:val="000000" w:themeColor="text1"/>
        </w:rPr>
        <w:t>.</w:t>
      </w:r>
      <w:r w:rsidR="002104DA" w:rsidRPr="003C1441">
        <w:rPr>
          <w:rFonts w:ascii="Times New Roman" w:hAnsi="Times New Roman" w:cs="Times New Roman"/>
          <w:b/>
          <w:color w:val="000000" w:themeColor="text1"/>
        </w:rPr>
        <w:t>10</w:t>
      </w:r>
      <w:r w:rsidRPr="003C1441">
        <w:rPr>
          <w:rFonts w:ascii="Times New Roman" w:hAnsi="Times New Roman" w:cs="Times New Roman"/>
          <w:b/>
          <w:color w:val="000000" w:themeColor="text1"/>
        </w:rPr>
        <w:t xml:space="preserve"> –</w:t>
      </w:r>
      <w:r w:rsidR="00CF5BD7" w:rsidRPr="003C1441">
        <w:rPr>
          <w:rFonts w:ascii="Times New Roman" w:hAnsi="Times New Roman" w:cs="Times New Roman"/>
          <w:color w:val="000000" w:themeColor="text1"/>
        </w:rPr>
        <w:t xml:space="preserve"> Poderão</w:t>
      </w:r>
      <w:r w:rsidRPr="003C1441">
        <w:rPr>
          <w:rFonts w:ascii="Times New Roman" w:hAnsi="Times New Roman" w:cs="Times New Roman"/>
          <w:color w:val="000000" w:themeColor="text1"/>
        </w:rPr>
        <w:t xml:space="preserve"> </w:t>
      </w:r>
      <w:r w:rsidR="00CF5BD7" w:rsidRPr="003C1441">
        <w:rPr>
          <w:rFonts w:ascii="Times New Roman" w:hAnsi="Times New Roman" w:cs="Times New Roman"/>
          <w:bCs/>
          <w:color w:val="000000"/>
        </w:rPr>
        <w:t>participar deste Pregão interessados cujo ramo de atividade seja compatível com o objeto desta licitação.</w:t>
      </w:r>
    </w:p>
    <w:p w14:paraId="6695F200" w14:textId="77777777" w:rsidR="00CF5BD7" w:rsidRPr="003C1441" w:rsidRDefault="00CF5BD7" w:rsidP="00C0569B">
      <w:pPr>
        <w:widowControl w:val="0"/>
        <w:autoSpaceDE w:val="0"/>
        <w:snapToGrid w:val="0"/>
        <w:jc w:val="both"/>
        <w:rPr>
          <w:rFonts w:ascii="Times New Roman" w:hAnsi="Times New Roman" w:cs="Times New Roman"/>
          <w:bCs/>
          <w:iCs/>
          <w:color w:val="000000"/>
        </w:rPr>
      </w:pPr>
    </w:p>
    <w:p w14:paraId="2171D513" w14:textId="5F37139A" w:rsidR="00CF5BD7" w:rsidRPr="003C1441" w:rsidRDefault="004640C6" w:rsidP="00C0569B">
      <w:pPr>
        <w:widowControl w:val="0"/>
        <w:autoSpaceDE w:val="0"/>
        <w:snapToGrid w:val="0"/>
        <w:jc w:val="both"/>
        <w:rPr>
          <w:rFonts w:ascii="Times New Roman" w:hAnsi="Times New Roman" w:cs="Times New Roman"/>
          <w:bCs/>
          <w:color w:val="000000"/>
        </w:rPr>
      </w:pPr>
      <w:r w:rsidRPr="003C1441">
        <w:rPr>
          <w:rFonts w:ascii="Times New Roman" w:hAnsi="Times New Roman" w:cs="Times New Roman"/>
          <w:b/>
          <w:bCs/>
          <w:color w:val="000000"/>
        </w:rPr>
        <w:t>5.</w:t>
      </w:r>
      <w:r w:rsidR="00CD3059" w:rsidRPr="003C1441">
        <w:rPr>
          <w:rFonts w:ascii="Times New Roman" w:hAnsi="Times New Roman" w:cs="Times New Roman"/>
          <w:b/>
          <w:bCs/>
          <w:color w:val="000000"/>
        </w:rPr>
        <w:t>11</w:t>
      </w:r>
      <w:r w:rsidRPr="003C1441">
        <w:rPr>
          <w:rFonts w:ascii="Times New Roman" w:hAnsi="Times New Roman" w:cs="Times New Roman"/>
          <w:b/>
          <w:bCs/>
          <w:color w:val="000000"/>
        </w:rPr>
        <w:t xml:space="preserve"> – </w:t>
      </w:r>
      <w:r w:rsidR="00CF5BD7" w:rsidRPr="003C1441">
        <w:rPr>
          <w:rFonts w:ascii="Times New Roman" w:hAnsi="Times New Roman" w:cs="Times New Roman"/>
          <w:bCs/>
          <w:color w:val="000000"/>
        </w:rPr>
        <w:t>Não</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poderão participar desta licitação os interessados:</w:t>
      </w:r>
    </w:p>
    <w:p w14:paraId="79692E88" w14:textId="646BB789" w:rsidR="004640C6" w:rsidRPr="003C1441" w:rsidRDefault="004640C6" w:rsidP="00C0569B">
      <w:pPr>
        <w:widowControl w:val="0"/>
        <w:tabs>
          <w:tab w:val="left" w:pos="1440"/>
        </w:tabs>
        <w:autoSpaceDE w:val="0"/>
        <w:snapToGrid w:val="0"/>
        <w:jc w:val="both"/>
        <w:rPr>
          <w:rFonts w:ascii="Times New Roman" w:hAnsi="Times New Roman" w:cs="Times New Roman"/>
          <w:bCs/>
        </w:rPr>
      </w:pPr>
      <w:r w:rsidRPr="003C1441">
        <w:rPr>
          <w:rFonts w:ascii="Times New Roman" w:hAnsi="Times New Roman" w:cs="Times New Roman"/>
          <w:b/>
          <w:bCs/>
        </w:rPr>
        <w:t>5.1</w:t>
      </w:r>
      <w:r w:rsidR="00CD3059" w:rsidRPr="003C1441">
        <w:rPr>
          <w:rFonts w:ascii="Times New Roman" w:hAnsi="Times New Roman" w:cs="Times New Roman"/>
          <w:b/>
          <w:bCs/>
        </w:rPr>
        <w:t>1</w:t>
      </w:r>
      <w:r w:rsidRPr="003C1441">
        <w:rPr>
          <w:rFonts w:ascii="Times New Roman" w:hAnsi="Times New Roman" w:cs="Times New Roman"/>
          <w:b/>
          <w:bCs/>
        </w:rPr>
        <w:t xml:space="preserve">.1 – </w:t>
      </w:r>
      <w:r w:rsidR="00192061" w:rsidRPr="003C1441">
        <w:rPr>
          <w:rFonts w:ascii="Times New Roman" w:hAnsi="Times New Roman" w:cs="Times New Roman"/>
          <w:bCs/>
        </w:rPr>
        <w:t>P</w:t>
      </w:r>
      <w:r w:rsidR="00CF5BD7" w:rsidRPr="003C1441">
        <w:rPr>
          <w:rFonts w:ascii="Times New Roman" w:hAnsi="Times New Roman" w:cs="Times New Roman"/>
          <w:bCs/>
        </w:rPr>
        <w:t>roibidos</w:t>
      </w:r>
      <w:r w:rsidRPr="003C1441">
        <w:rPr>
          <w:rFonts w:ascii="Times New Roman" w:hAnsi="Times New Roman" w:cs="Times New Roman"/>
          <w:bCs/>
        </w:rPr>
        <w:t xml:space="preserve"> </w:t>
      </w:r>
      <w:r w:rsidR="00CF5BD7" w:rsidRPr="003C1441">
        <w:rPr>
          <w:rFonts w:ascii="Times New Roman" w:hAnsi="Times New Roman" w:cs="Times New Roman"/>
          <w:bCs/>
        </w:rPr>
        <w:t>de participar de licitações e celebrar contratos administrativos, na forma da legislação vigente;</w:t>
      </w:r>
    </w:p>
    <w:p w14:paraId="532B156F" w14:textId="77777777" w:rsidR="004640C6" w:rsidRPr="003C1441" w:rsidRDefault="004640C6" w:rsidP="00C0569B">
      <w:pPr>
        <w:widowControl w:val="0"/>
        <w:tabs>
          <w:tab w:val="left" w:pos="1440"/>
        </w:tabs>
        <w:autoSpaceDE w:val="0"/>
        <w:snapToGrid w:val="0"/>
        <w:jc w:val="both"/>
        <w:rPr>
          <w:rFonts w:ascii="Times New Roman" w:hAnsi="Times New Roman" w:cs="Times New Roman"/>
          <w:bCs/>
        </w:rPr>
      </w:pPr>
    </w:p>
    <w:p w14:paraId="36E2313F" w14:textId="545D8710" w:rsidR="00CF5BD7" w:rsidRPr="003C1441" w:rsidRDefault="004640C6" w:rsidP="00C0569B">
      <w:pPr>
        <w:widowControl w:val="0"/>
        <w:tabs>
          <w:tab w:val="left" w:pos="1440"/>
        </w:tabs>
        <w:autoSpaceDE w:val="0"/>
        <w:snapToGrid w:val="0"/>
        <w:jc w:val="both"/>
        <w:rPr>
          <w:rFonts w:ascii="Times New Roman" w:hAnsi="Times New Roman" w:cs="Times New Roman"/>
          <w:bCs/>
        </w:rPr>
      </w:pPr>
      <w:r w:rsidRPr="003C1441">
        <w:rPr>
          <w:rFonts w:ascii="Times New Roman" w:hAnsi="Times New Roman" w:cs="Times New Roman"/>
          <w:b/>
          <w:bCs/>
        </w:rPr>
        <w:t>5.1</w:t>
      </w:r>
      <w:r w:rsidR="00CD3059" w:rsidRPr="003C1441">
        <w:rPr>
          <w:rFonts w:ascii="Times New Roman" w:hAnsi="Times New Roman" w:cs="Times New Roman"/>
          <w:b/>
          <w:bCs/>
        </w:rPr>
        <w:t>1</w:t>
      </w:r>
      <w:r w:rsidRPr="003C1441">
        <w:rPr>
          <w:rFonts w:ascii="Times New Roman" w:hAnsi="Times New Roman" w:cs="Times New Roman"/>
          <w:b/>
          <w:bCs/>
        </w:rPr>
        <w:t xml:space="preserve">.2 – </w:t>
      </w:r>
      <w:r w:rsidR="00192061" w:rsidRPr="003C1441">
        <w:rPr>
          <w:rFonts w:ascii="Times New Roman" w:hAnsi="Times New Roman" w:cs="Times New Roman"/>
          <w:bCs/>
        </w:rPr>
        <w:t>Q</w:t>
      </w:r>
      <w:r w:rsidR="00CF5BD7" w:rsidRPr="003C1441">
        <w:rPr>
          <w:rFonts w:ascii="Times New Roman" w:hAnsi="Times New Roman" w:cs="Times New Roman"/>
          <w:bCs/>
        </w:rPr>
        <w:t>ue</w:t>
      </w:r>
      <w:r w:rsidRPr="003C1441">
        <w:rPr>
          <w:rFonts w:ascii="Times New Roman" w:hAnsi="Times New Roman" w:cs="Times New Roman"/>
          <w:bCs/>
        </w:rPr>
        <w:t xml:space="preserve"> </w:t>
      </w:r>
      <w:r w:rsidR="00CF5BD7" w:rsidRPr="003C1441">
        <w:rPr>
          <w:rFonts w:ascii="Times New Roman" w:hAnsi="Times New Roman" w:cs="Times New Roman"/>
          <w:bCs/>
        </w:rPr>
        <w:t>não atendam às condições deste Edital e seu(s) anexo(s);</w:t>
      </w:r>
    </w:p>
    <w:p w14:paraId="1E880346" w14:textId="77777777" w:rsidR="004640C6" w:rsidRPr="003C1441" w:rsidRDefault="004640C6" w:rsidP="00C0569B">
      <w:pPr>
        <w:widowControl w:val="0"/>
        <w:tabs>
          <w:tab w:val="left" w:pos="1440"/>
        </w:tabs>
        <w:autoSpaceDE w:val="0"/>
        <w:snapToGrid w:val="0"/>
        <w:jc w:val="both"/>
        <w:rPr>
          <w:rFonts w:ascii="Times New Roman" w:hAnsi="Times New Roman" w:cs="Times New Roman"/>
          <w:bCs/>
        </w:rPr>
      </w:pPr>
    </w:p>
    <w:p w14:paraId="62F24F8C" w14:textId="39E3CF25" w:rsidR="004640C6" w:rsidRPr="003C1441" w:rsidRDefault="004640C6" w:rsidP="00C0569B">
      <w:pPr>
        <w:widowControl w:val="0"/>
        <w:tabs>
          <w:tab w:val="left" w:pos="1440"/>
        </w:tabs>
        <w:autoSpaceDE w:val="0"/>
        <w:snapToGrid w:val="0"/>
        <w:jc w:val="both"/>
        <w:rPr>
          <w:rFonts w:ascii="Times New Roman" w:hAnsi="Times New Roman" w:cs="Times New Roman"/>
          <w:bCs/>
          <w:color w:val="000000"/>
        </w:rPr>
      </w:pPr>
      <w:r w:rsidRPr="003C1441">
        <w:rPr>
          <w:rFonts w:ascii="Times New Roman" w:hAnsi="Times New Roman" w:cs="Times New Roman"/>
          <w:b/>
          <w:bCs/>
          <w:color w:val="000000"/>
        </w:rPr>
        <w:t>5.1</w:t>
      </w:r>
      <w:r w:rsidR="00CD3059" w:rsidRPr="003C1441">
        <w:rPr>
          <w:rFonts w:ascii="Times New Roman" w:hAnsi="Times New Roman" w:cs="Times New Roman"/>
          <w:b/>
          <w:bCs/>
          <w:color w:val="000000"/>
        </w:rPr>
        <w:t>1</w:t>
      </w:r>
      <w:r w:rsidRPr="003C1441">
        <w:rPr>
          <w:rFonts w:ascii="Times New Roman" w:hAnsi="Times New Roman" w:cs="Times New Roman"/>
          <w:b/>
          <w:bCs/>
          <w:color w:val="000000"/>
        </w:rPr>
        <w:t xml:space="preserve">.3 – </w:t>
      </w:r>
      <w:r w:rsidR="00192061" w:rsidRPr="003C1441">
        <w:rPr>
          <w:rFonts w:ascii="Times New Roman" w:hAnsi="Times New Roman" w:cs="Times New Roman"/>
          <w:bCs/>
          <w:color w:val="000000"/>
        </w:rPr>
        <w:t>E</w:t>
      </w:r>
      <w:r w:rsidR="00CF5BD7" w:rsidRPr="003C1441">
        <w:rPr>
          <w:rFonts w:ascii="Times New Roman" w:hAnsi="Times New Roman" w:cs="Times New Roman"/>
          <w:bCs/>
          <w:color w:val="000000"/>
        </w:rPr>
        <w:t>strangeiros</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que não tenham representação legal no Brasil com poderes expressos para receber citação e responder administrativa ou judicialmente;</w:t>
      </w:r>
    </w:p>
    <w:p w14:paraId="034B7AE2" w14:textId="528FA1FC" w:rsidR="004640C6" w:rsidRPr="003C1441" w:rsidRDefault="004640C6" w:rsidP="00C0569B">
      <w:pPr>
        <w:widowControl w:val="0"/>
        <w:tabs>
          <w:tab w:val="left" w:pos="1440"/>
        </w:tabs>
        <w:autoSpaceDE w:val="0"/>
        <w:snapToGrid w:val="0"/>
        <w:jc w:val="both"/>
        <w:rPr>
          <w:rFonts w:ascii="Times New Roman" w:eastAsia="Arial Unicode MS" w:hAnsi="Times New Roman" w:cs="Times New Roman"/>
          <w:color w:val="000000"/>
        </w:rPr>
      </w:pPr>
      <w:r w:rsidRPr="003C1441">
        <w:rPr>
          <w:rFonts w:ascii="Times New Roman" w:hAnsi="Times New Roman" w:cs="Times New Roman"/>
          <w:b/>
          <w:bCs/>
          <w:color w:val="000000"/>
        </w:rPr>
        <w:t>5.1</w:t>
      </w:r>
      <w:r w:rsidR="00CD3059" w:rsidRPr="003C1441">
        <w:rPr>
          <w:rFonts w:ascii="Times New Roman" w:hAnsi="Times New Roman" w:cs="Times New Roman"/>
          <w:b/>
          <w:bCs/>
          <w:color w:val="000000"/>
        </w:rPr>
        <w:t>1</w:t>
      </w:r>
      <w:r w:rsidRPr="003C1441">
        <w:rPr>
          <w:rFonts w:ascii="Times New Roman" w:hAnsi="Times New Roman" w:cs="Times New Roman"/>
          <w:b/>
          <w:bCs/>
          <w:color w:val="000000"/>
        </w:rPr>
        <w:t xml:space="preserve">.4 – </w:t>
      </w:r>
      <w:r w:rsidR="00192061" w:rsidRPr="003C1441">
        <w:rPr>
          <w:rFonts w:ascii="Times New Roman" w:eastAsia="Arial Unicode MS" w:hAnsi="Times New Roman" w:cs="Times New Roman"/>
          <w:color w:val="000000"/>
        </w:rPr>
        <w:t>Q</w:t>
      </w:r>
      <w:r w:rsidR="00CF5BD7" w:rsidRPr="003C1441">
        <w:rPr>
          <w:rFonts w:ascii="Times New Roman" w:eastAsia="Arial Unicode MS" w:hAnsi="Times New Roman" w:cs="Times New Roman"/>
          <w:color w:val="000000"/>
        </w:rPr>
        <w:t>ue</w:t>
      </w:r>
      <w:r w:rsidRPr="003C1441">
        <w:rPr>
          <w:rFonts w:ascii="Times New Roman" w:eastAsia="Arial Unicode MS" w:hAnsi="Times New Roman" w:cs="Times New Roman"/>
          <w:color w:val="000000"/>
        </w:rPr>
        <w:t xml:space="preserve"> </w:t>
      </w:r>
      <w:r w:rsidR="00CF5BD7" w:rsidRPr="003C1441">
        <w:rPr>
          <w:rFonts w:ascii="Times New Roman" w:eastAsia="Arial Unicode MS" w:hAnsi="Times New Roman" w:cs="Times New Roman"/>
          <w:color w:val="000000"/>
        </w:rPr>
        <w:t xml:space="preserve">se enquadrem nas vedações previstas no artigo </w:t>
      </w:r>
      <w:r w:rsidR="00E40666" w:rsidRPr="003C1441">
        <w:rPr>
          <w:rFonts w:ascii="Times New Roman" w:eastAsia="Arial Unicode MS" w:hAnsi="Times New Roman" w:cs="Times New Roman"/>
          <w:color w:val="000000"/>
        </w:rPr>
        <w:t>14</w:t>
      </w:r>
      <w:r w:rsidR="00CF5BD7" w:rsidRPr="003C1441">
        <w:rPr>
          <w:rFonts w:ascii="Times New Roman" w:eastAsia="Arial Unicode MS" w:hAnsi="Times New Roman" w:cs="Times New Roman"/>
          <w:color w:val="000000"/>
        </w:rPr>
        <w:t xml:space="preserve">º da Lei nº </w:t>
      </w:r>
      <w:r w:rsidR="00E40666" w:rsidRPr="003C1441">
        <w:rPr>
          <w:rFonts w:ascii="Times New Roman" w:eastAsia="Arial Unicode MS" w:hAnsi="Times New Roman" w:cs="Times New Roman"/>
          <w:color w:val="000000"/>
        </w:rPr>
        <w:t>14.133</w:t>
      </w:r>
      <w:r w:rsidR="00CF5BD7" w:rsidRPr="003C1441">
        <w:rPr>
          <w:rFonts w:ascii="Times New Roman" w:eastAsia="Arial Unicode MS" w:hAnsi="Times New Roman" w:cs="Times New Roman"/>
          <w:color w:val="000000"/>
        </w:rPr>
        <w:t xml:space="preserve">, de </w:t>
      </w:r>
      <w:r w:rsidR="00E40666" w:rsidRPr="003C1441">
        <w:rPr>
          <w:rFonts w:ascii="Times New Roman" w:eastAsia="Arial Unicode MS" w:hAnsi="Times New Roman" w:cs="Times New Roman"/>
          <w:color w:val="000000"/>
        </w:rPr>
        <w:t>2021</w:t>
      </w:r>
      <w:r w:rsidR="00CF5BD7" w:rsidRPr="003C1441">
        <w:rPr>
          <w:rFonts w:ascii="Times New Roman" w:eastAsia="Arial Unicode MS" w:hAnsi="Times New Roman" w:cs="Times New Roman"/>
          <w:color w:val="000000"/>
        </w:rPr>
        <w:t>;</w:t>
      </w:r>
    </w:p>
    <w:p w14:paraId="01B5D7D1" w14:textId="77777777" w:rsidR="004640C6" w:rsidRPr="003C1441" w:rsidRDefault="004640C6" w:rsidP="00C0569B">
      <w:pPr>
        <w:widowControl w:val="0"/>
        <w:tabs>
          <w:tab w:val="left" w:pos="1440"/>
        </w:tabs>
        <w:autoSpaceDE w:val="0"/>
        <w:snapToGrid w:val="0"/>
        <w:jc w:val="both"/>
        <w:rPr>
          <w:rFonts w:ascii="Times New Roman" w:eastAsia="Arial Unicode MS" w:hAnsi="Times New Roman" w:cs="Times New Roman"/>
          <w:color w:val="000000"/>
        </w:rPr>
      </w:pPr>
    </w:p>
    <w:p w14:paraId="38252ABF" w14:textId="1AFDC01B" w:rsidR="004640C6" w:rsidRPr="003C1441" w:rsidRDefault="004640C6" w:rsidP="00C0569B">
      <w:pPr>
        <w:widowControl w:val="0"/>
        <w:tabs>
          <w:tab w:val="left" w:pos="1440"/>
        </w:tabs>
        <w:autoSpaceDE w:val="0"/>
        <w:snapToGrid w:val="0"/>
        <w:jc w:val="both"/>
        <w:rPr>
          <w:rFonts w:ascii="Times New Roman" w:hAnsi="Times New Roman" w:cs="Times New Roman"/>
        </w:rPr>
      </w:pPr>
      <w:r w:rsidRPr="003C1441">
        <w:rPr>
          <w:rFonts w:ascii="Times New Roman" w:eastAsia="Arial Unicode MS" w:hAnsi="Times New Roman" w:cs="Times New Roman"/>
          <w:b/>
          <w:color w:val="000000"/>
        </w:rPr>
        <w:t>5.1</w:t>
      </w:r>
      <w:r w:rsidR="00CD3059" w:rsidRPr="003C1441">
        <w:rPr>
          <w:rFonts w:ascii="Times New Roman" w:eastAsia="Arial Unicode MS" w:hAnsi="Times New Roman" w:cs="Times New Roman"/>
          <w:b/>
          <w:color w:val="000000"/>
        </w:rPr>
        <w:t>1</w:t>
      </w:r>
      <w:r w:rsidRPr="003C1441">
        <w:rPr>
          <w:rFonts w:ascii="Times New Roman" w:eastAsia="Arial Unicode MS" w:hAnsi="Times New Roman" w:cs="Times New Roman"/>
          <w:b/>
          <w:color w:val="000000"/>
        </w:rPr>
        <w:t xml:space="preserve">.5 – </w:t>
      </w:r>
      <w:r w:rsidR="00192061" w:rsidRPr="003C1441">
        <w:rPr>
          <w:rFonts w:ascii="Times New Roman" w:hAnsi="Times New Roman" w:cs="Times New Roman"/>
          <w:color w:val="000000"/>
        </w:rPr>
        <w:t>Q</w:t>
      </w:r>
      <w:r w:rsidR="00CF5BD7" w:rsidRPr="003C1441">
        <w:rPr>
          <w:rFonts w:ascii="Times New Roman" w:hAnsi="Times New Roman" w:cs="Times New Roman"/>
          <w:color w:val="000000"/>
        </w:rPr>
        <w:t>ue</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estejam sob </w:t>
      </w:r>
      <w:r w:rsidR="00B4098D" w:rsidRPr="003C1441">
        <w:rPr>
          <w:rFonts w:ascii="Times New Roman" w:hAnsi="Times New Roman" w:cs="Times New Roman"/>
        </w:rPr>
        <w:t xml:space="preserve">falência, </w:t>
      </w:r>
      <w:r w:rsidR="00B4098D" w:rsidRPr="003C1441">
        <w:rPr>
          <w:rFonts w:ascii="Times New Roman" w:hAnsi="Times New Roman" w:cs="Times New Roman"/>
          <w:bCs/>
        </w:rPr>
        <w:t>recuperação judicial ou extrajudicial</w:t>
      </w:r>
      <w:r w:rsidR="00CF5BD7" w:rsidRPr="003C1441">
        <w:rPr>
          <w:rFonts w:ascii="Times New Roman" w:hAnsi="Times New Roman" w:cs="Times New Roman"/>
        </w:rPr>
        <w:t>;</w:t>
      </w:r>
    </w:p>
    <w:p w14:paraId="04E5A63F" w14:textId="77777777" w:rsidR="004640C6" w:rsidRPr="003C1441" w:rsidRDefault="004640C6" w:rsidP="00C0569B">
      <w:pPr>
        <w:widowControl w:val="0"/>
        <w:tabs>
          <w:tab w:val="left" w:pos="1440"/>
        </w:tabs>
        <w:autoSpaceDE w:val="0"/>
        <w:snapToGrid w:val="0"/>
        <w:jc w:val="both"/>
        <w:rPr>
          <w:rFonts w:ascii="Times New Roman" w:hAnsi="Times New Roman" w:cs="Times New Roman"/>
        </w:rPr>
      </w:pPr>
    </w:p>
    <w:p w14:paraId="792767F2" w14:textId="3620D292" w:rsidR="00CF5BD7" w:rsidRPr="003C1441" w:rsidRDefault="004640C6"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rPr>
        <w:t>5.1</w:t>
      </w:r>
      <w:r w:rsidR="00CD3059" w:rsidRPr="003C1441">
        <w:rPr>
          <w:rFonts w:ascii="Times New Roman" w:hAnsi="Times New Roman" w:cs="Times New Roman"/>
          <w:b/>
        </w:rPr>
        <w:t>1</w:t>
      </w:r>
      <w:r w:rsidRPr="003C1441">
        <w:rPr>
          <w:rFonts w:ascii="Times New Roman" w:hAnsi="Times New Roman" w:cs="Times New Roman"/>
          <w:b/>
        </w:rPr>
        <w:t xml:space="preserve">.6 – </w:t>
      </w:r>
      <w:r w:rsidR="00CF5BD7" w:rsidRPr="003C1441">
        <w:rPr>
          <w:rFonts w:ascii="Times New Roman" w:hAnsi="Times New Roman" w:cs="Times New Roman"/>
          <w:color w:val="000000"/>
        </w:rPr>
        <w:t>Organizações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da Sociedade Civil de Interesse Público - OSCIP, atuando nessa condição (Acórdão nº 746/2014-TCU-Plenário).</w:t>
      </w:r>
    </w:p>
    <w:p w14:paraId="77CB9D6E" w14:textId="77777777" w:rsidR="004640C6" w:rsidRPr="003C1441" w:rsidRDefault="004640C6" w:rsidP="00C0569B">
      <w:pPr>
        <w:widowControl w:val="0"/>
        <w:tabs>
          <w:tab w:val="left" w:pos="1440"/>
        </w:tabs>
        <w:autoSpaceDE w:val="0"/>
        <w:snapToGrid w:val="0"/>
        <w:jc w:val="both"/>
        <w:rPr>
          <w:rFonts w:ascii="Times New Roman" w:hAnsi="Times New Roman" w:cs="Times New Roman"/>
          <w:color w:val="000000"/>
        </w:rPr>
      </w:pPr>
    </w:p>
    <w:p w14:paraId="5963822A" w14:textId="6BFABD6E" w:rsidR="007971CC" w:rsidRPr="003C1441" w:rsidRDefault="004640C6" w:rsidP="00C0569B">
      <w:pPr>
        <w:widowControl w:val="0"/>
        <w:jc w:val="both"/>
        <w:rPr>
          <w:rFonts w:ascii="Times New Roman" w:hAnsi="Times New Roman" w:cs="Times New Roman"/>
        </w:rPr>
      </w:pPr>
      <w:r w:rsidRPr="003C1441">
        <w:rPr>
          <w:rFonts w:ascii="Times New Roman" w:hAnsi="Times New Roman" w:cs="Times New Roman"/>
          <w:b/>
        </w:rPr>
        <w:t>5.</w:t>
      </w:r>
      <w:r w:rsidR="00CD3059" w:rsidRPr="003C1441">
        <w:rPr>
          <w:rFonts w:ascii="Times New Roman" w:hAnsi="Times New Roman" w:cs="Times New Roman"/>
          <w:b/>
        </w:rPr>
        <w:t>12</w:t>
      </w:r>
      <w:r w:rsidRPr="003C1441">
        <w:rPr>
          <w:rFonts w:ascii="Times New Roman" w:hAnsi="Times New Roman" w:cs="Times New Roman"/>
          <w:b/>
        </w:rPr>
        <w:t xml:space="preserve"> – </w:t>
      </w:r>
      <w:r w:rsidR="007971CC" w:rsidRPr="003C1441">
        <w:rPr>
          <w:rFonts w:ascii="Times New Roman" w:hAnsi="Times New Roman" w:cs="Times New Roman"/>
        </w:rPr>
        <w:t xml:space="preserve">Qualquer dúvida em relação ao acesso no sistema operacional poderá ser esclarecida através de empresa associada ou da Bolsa de Licitações do Brasil, por contato pelo telefone (41) 3097-4600 ou pelo e-mail </w:t>
      </w:r>
      <w:hyperlink r:id="rId27" w:history="1">
        <w:r w:rsidR="007971CC" w:rsidRPr="003C1441">
          <w:rPr>
            <w:rStyle w:val="Hyperlink"/>
            <w:rFonts w:ascii="Times New Roman" w:hAnsi="Times New Roman" w:cs="Times New Roman"/>
          </w:rPr>
          <w:t>contato@bll.org.br</w:t>
        </w:r>
      </w:hyperlink>
      <w:r w:rsidR="007971CC" w:rsidRPr="003C1441">
        <w:rPr>
          <w:rFonts w:ascii="Times New Roman" w:hAnsi="Times New Roman" w:cs="Times New Roman"/>
        </w:rPr>
        <w:t xml:space="preserve">. </w:t>
      </w:r>
    </w:p>
    <w:p w14:paraId="5985732D" w14:textId="77777777" w:rsidR="00CF5BD7" w:rsidRPr="003C1441" w:rsidRDefault="00CF5BD7" w:rsidP="00C0569B">
      <w:pPr>
        <w:widowControl w:val="0"/>
        <w:jc w:val="both"/>
        <w:rPr>
          <w:rFonts w:ascii="Times New Roman" w:hAnsi="Times New Roman" w:cs="Times New Roman"/>
        </w:rPr>
      </w:pPr>
    </w:p>
    <w:p w14:paraId="6FA07118" w14:textId="77777777" w:rsidR="004640C6" w:rsidRPr="003C1441" w:rsidRDefault="004640C6"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 xml:space="preserve">6 – </w:t>
      </w:r>
      <w:r w:rsidR="00CF5BD7" w:rsidRPr="003C1441">
        <w:rPr>
          <w:rFonts w:ascii="Times New Roman" w:hAnsi="Times New Roman"/>
          <w:sz w:val="24"/>
          <w:szCs w:val="24"/>
        </w:rPr>
        <w:t>DA</w:t>
      </w:r>
      <w:r w:rsidRPr="003C1441">
        <w:rPr>
          <w:rFonts w:ascii="Times New Roman" w:hAnsi="Times New Roman"/>
          <w:sz w:val="24"/>
          <w:szCs w:val="24"/>
        </w:rPr>
        <w:t xml:space="preserve"> </w:t>
      </w:r>
      <w:r w:rsidR="00CF5BD7" w:rsidRPr="003C1441">
        <w:rPr>
          <w:rFonts w:ascii="Times New Roman" w:hAnsi="Times New Roman"/>
          <w:sz w:val="24"/>
          <w:szCs w:val="24"/>
        </w:rPr>
        <w:t>APRESENTAÇÃO DA PROPOSTA E DOS DOCUMENTOS DE HABILITAÇÃO</w:t>
      </w:r>
    </w:p>
    <w:p w14:paraId="27F16162" w14:textId="77777777" w:rsidR="00BB3D69" w:rsidRPr="003C1441" w:rsidRDefault="00BB3D69" w:rsidP="00C0569B">
      <w:pPr>
        <w:widowControl w:val="0"/>
        <w:jc w:val="both"/>
        <w:rPr>
          <w:rFonts w:ascii="Times New Roman" w:hAnsi="Times New Roman" w:cs="Times New Roman"/>
          <w:b/>
          <w:color w:val="000000" w:themeColor="text1"/>
        </w:rPr>
      </w:pPr>
    </w:p>
    <w:p w14:paraId="791F8733" w14:textId="77777777" w:rsidR="004640C6" w:rsidRPr="003C1441" w:rsidRDefault="004640C6" w:rsidP="00C0569B">
      <w:pPr>
        <w:widowControl w:val="0"/>
        <w:jc w:val="both"/>
        <w:rPr>
          <w:rFonts w:ascii="Times New Roman" w:hAnsi="Times New Roman" w:cs="Times New Roman"/>
          <w:color w:val="000000" w:themeColor="text1"/>
        </w:rPr>
      </w:pPr>
      <w:r w:rsidRPr="003C1441">
        <w:rPr>
          <w:rFonts w:ascii="Times New Roman" w:hAnsi="Times New Roman" w:cs="Times New Roman"/>
          <w:b/>
          <w:color w:val="000000" w:themeColor="text1"/>
        </w:rPr>
        <w:t xml:space="preserve">6.1 - </w:t>
      </w:r>
      <w:r w:rsidR="00CF5BD7" w:rsidRPr="003C1441">
        <w:rPr>
          <w:rFonts w:ascii="Times New Roman" w:hAnsi="Times New Roman" w:cs="Times New Roman"/>
          <w:color w:val="000000" w:themeColor="text1"/>
        </w:rPr>
        <w:t xml:space="preserve">Os licitantes </w:t>
      </w:r>
      <w:r w:rsidR="00CF5BD7" w:rsidRPr="003C1441">
        <w:rPr>
          <w:rFonts w:ascii="Times New Roman" w:hAnsi="Times New Roman" w:cs="Times New Roman"/>
          <w:color w:val="000000"/>
        </w:rPr>
        <w:t xml:space="preserve">encaminharão, exclusivamente por meio do sistema, concomitantemente com </w:t>
      </w:r>
      <w:r w:rsidR="00CF5BD7" w:rsidRPr="003C1441">
        <w:rPr>
          <w:rFonts w:ascii="Times New Roman" w:hAnsi="Times New Roman" w:cs="Times New Roman"/>
          <w:color w:val="000000"/>
        </w:rPr>
        <w:lastRenderedPageBreak/>
        <w:t>os documentos de habilitação exigidos no edital, proposta com a descrição do objeto ofertado e o preço, até a data e o horário estabelecidos para o fim do recebimento das propostas</w:t>
      </w:r>
      <w:r w:rsidR="00CF5BD7" w:rsidRPr="003C1441">
        <w:rPr>
          <w:rFonts w:ascii="Times New Roman" w:hAnsi="Times New Roman" w:cs="Times New Roman"/>
          <w:color w:val="000000" w:themeColor="text1"/>
        </w:rPr>
        <w:t>, quando, então, encerrar-se-á automaticamente a eta</w:t>
      </w:r>
      <w:r w:rsidRPr="003C1441">
        <w:rPr>
          <w:rFonts w:ascii="Times New Roman" w:hAnsi="Times New Roman" w:cs="Times New Roman"/>
          <w:color w:val="000000" w:themeColor="text1"/>
        </w:rPr>
        <w:t>pa de envio dessa documentação.</w:t>
      </w:r>
    </w:p>
    <w:p w14:paraId="49929581" w14:textId="77777777" w:rsidR="004640C6" w:rsidRPr="003C1441" w:rsidRDefault="004640C6" w:rsidP="00C0569B">
      <w:pPr>
        <w:widowControl w:val="0"/>
        <w:jc w:val="both"/>
        <w:rPr>
          <w:rFonts w:ascii="Times New Roman" w:hAnsi="Times New Roman" w:cs="Times New Roman"/>
          <w:color w:val="000000" w:themeColor="text1"/>
        </w:rPr>
      </w:pPr>
    </w:p>
    <w:p w14:paraId="177E57F2" w14:textId="77777777" w:rsidR="004640C6" w:rsidRPr="003C1441" w:rsidRDefault="004640C6" w:rsidP="00C0569B">
      <w:pPr>
        <w:widowControl w:val="0"/>
        <w:jc w:val="both"/>
        <w:rPr>
          <w:rFonts w:ascii="Times New Roman" w:hAnsi="Times New Roman" w:cs="Times New Roman"/>
          <w:color w:val="000000"/>
        </w:rPr>
      </w:pPr>
      <w:r w:rsidRPr="003C1441">
        <w:rPr>
          <w:rFonts w:ascii="Times New Roman" w:hAnsi="Times New Roman" w:cs="Times New Roman"/>
          <w:b/>
          <w:color w:val="000000" w:themeColor="text1"/>
        </w:rPr>
        <w:t xml:space="preserve">6.2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envio da proposta, acompanhada dos documentos de habilitação exigidos neste Edital, ocorrerá por meio de chave de acesso e senha.</w:t>
      </w:r>
    </w:p>
    <w:p w14:paraId="6500AFD6" w14:textId="77777777" w:rsidR="004640C6" w:rsidRPr="003C1441" w:rsidRDefault="004640C6" w:rsidP="00C0569B">
      <w:pPr>
        <w:widowControl w:val="0"/>
        <w:jc w:val="both"/>
        <w:rPr>
          <w:rFonts w:ascii="Times New Roman" w:hAnsi="Times New Roman" w:cs="Times New Roman"/>
          <w:color w:val="000000"/>
        </w:rPr>
      </w:pPr>
    </w:p>
    <w:p w14:paraId="6666852C" w14:textId="77777777" w:rsidR="004640C6" w:rsidRPr="003C1441" w:rsidRDefault="004640C6" w:rsidP="00C0569B">
      <w:pPr>
        <w:widowControl w:val="0"/>
        <w:jc w:val="both"/>
        <w:rPr>
          <w:rFonts w:ascii="Times New Roman" w:eastAsia="Arial" w:hAnsi="Times New Roman" w:cs="Times New Roman"/>
        </w:rPr>
      </w:pPr>
      <w:r w:rsidRPr="003C1441">
        <w:rPr>
          <w:rFonts w:ascii="Times New Roman" w:hAnsi="Times New Roman" w:cs="Times New Roman"/>
          <w:b/>
          <w:color w:val="000000"/>
        </w:rPr>
        <w:t xml:space="preserve">6.3 – </w:t>
      </w:r>
      <w:r w:rsidR="00CF5BD7" w:rsidRPr="003C1441">
        <w:rPr>
          <w:rFonts w:ascii="Times New Roman" w:eastAsia="Arial" w:hAnsi="Times New Roman" w:cs="Times New Roman"/>
        </w:rPr>
        <w:t>As Microempresas e Empresas de Pequeno Porte deverão encaminhar a documentação de habilitação, ainda que haja alguma restrição de regularidade fiscal e trabalhista, nos termos do art. 43, § 1º da L</w:t>
      </w:r>
      <w:r w:rsidR="008F58A2" w:rsidRPr="003C1441">
        <w:rPr>
          <w:rFonts w:ascii="Times New Roman" w:eastAsia="Arial" w:hAnsi="Times New Roman" w:cs="Times New Roman"/>
        </w:rPr>
        <w:t xml:space="preserve">ei </w:t>
      </w:r>
      <w:r w:rsidR="00CF5BD7" w:rsidRPr="003C1441">
        <w:rPr>
          <w:rFonts w:ascii="Times New Roman" w:eastAsia="Arial" w:hAnsi="Times New Roman" w:cs="Times New Roman"/>
        </w:rPr>
        <w:t>C</w:t>
      </w:r>
      <w:r w:rsidR="008F58A2" w:rsidRPr="003C1441">
        <w:rPr>
          <w:rFonts w:ascii="Times New Roman" w:eastAsia="Arial" w:hAnsi="Times New Roman" w:cs="Times New Roman"/>
        </w:rPr>
        <w:t>omplementar</w:t>
      </w:r>
      <w:r w:rsidR="00CF5BD7" w:rsidRPr="003C1441">
        <w:rPr>
          <w:rFonts w:ascii="Times New Roman" w:eastAsia="Arial" w:hAnsi="Times New Roman" w:cs="Times New Roman"/>
        </w:rPr>
        <w:t xml:space="preserve"> nº 123, de 2006.</w:t>
      </w:r>
    </w:p>
    <w:p w14:paraId="060FE06D" w14:textId="77777777" w:rsidR="004640C6" w:rsidRPr="003C1441" w:rsidRDefault="004640C6" w:rsidP="00C0569B">
      <w:pPr>
        <w:widowControl w:val="0"/>
        <w:jc w:val="both"/>
        <w:rPr>
          <w:rFonts w:ascii="Times New Roman" w:eastAsia="Arial" w:hAnsi="Times New Roman" w:cs="Times New Roman"/>
        </w:rPr>
      </w:pPr>
    </w:p>
    <w:p w14:paraId="2A21573E" w14:textId="77777777" w:rsidR="00A22146" w:rsidRPr="003C1441" w:rsidRDefault="004640C6" w:rsidP="00C0569B">
      <w:pPr>
        <w:widowControl w:val="0"/>
        <w:jc w:val="both"/>
        <w:rPr>
          <w:rFonts w:ascii="Times New Roman" w:hAnsi="Times New Roman" w:cs="Times New Roman"/>
          <w:color w:val="000000"/>
        </w:rPr>
      </w:pPr>
      <w:r w:rsidRPr="003C1441">
        <w:rPr>
          <w:rFonts w:ascii="Times New Roman" w:eastAsia="Arial" w:hAnsi="Times New Roman" w:cs="Times New Roman"/>
          <w:b/>
        </w:rPr>
        <w:t xml:space="preserve">6.4 – </w:t>
      </w:r>
      <w:r w:rsidR="00CF5BD7" w:rsidRPr="003C1441">
        <w:rPr>
          <w:rFonts w:ascii="Times New Roman" w:hAnsi="Times New Roman" w:cs="Times New Roman"/>
          <w:color w:val="000000"/>
        </w:rPr>
        <w:t>Incumbirá</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ao licitante acompanhar as operações no sistema eletrônico durante a sessão pública do Pregão, ficando responsável pelo ônus decorrente da perda de negócios, diante da inobservância de quaisquer mensagens emitidas pelo sistema ou de sua desconexão. </w:t>
      </w:r>
    </w:p>
    <w:p w14:paraId="5C1CAE5A" w14:textId="77777777" w:rsidR="00A22146" w:rsidRPr="003C1441" w:rsidRDefault="00A22146" w:rsidP="00C0569B">
      <w:pPr>
        <w:widowControl w:val="0"/>
        <w:jc w:val="both"/>
        <w:rPr>
          <w:rFonts w:ascii="Times New Roman" w:hAnsi="Times New Roman" w:cs="Times New Roman"/>
          <w:color w:val="000000"/>
        </w:rPr>
      </w:pPr>
    </w:p>
    <w:p w14:paraId="5359A1D0"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6.5 – </w:t>
      </w:r>
      <w:r w:rsidR="00CF5BD7" w:rsidRPr="003C1441">
        <w:rPr>
          <w:rFonts w:ascii="Times New Roman" w:hAnsi="Times New Roman" w:cs="Times New Roman"/>
        </w:rPr>
        <w:t>Até</w:t>
      </w:r>
      <w:r w:rsidRPr="003C1441">
        <w:rPr>
          <w:rFonts w:ascii="Times New Roman" w:hAnsi="Times New Roman" w:cs="Times New Roman"/>
        </w:rPr>
        <w:t xml:space="preserve"> </w:t>
      </w:r>
      <w:r w:rsidR="00CF5BD7" w:rsidRPr="003C1441">
        <w:rPr>
          <w:rFonts w:ascii="Times New Roman" w:hAnsi="Times New Roman" w:cs="Times New Roman"/>
        </w:rPr>
        <w:t xml:space="preserve">a abertura da sessão pública, os licitantes poderão retirar ou substituir </w:t>
      </w:r>
      <w:r w:rsidR="00CF5BD7" w:rsidRPr="003C1441">
        <w:rPr>
          <w:rFonts w:ascii="Times New Roman" w:hAnsi="Times New Roman" w:cs="Times New Roman"/>
          <w:color w:val="000000"/>
        </w:rPr>
        <w:t>a proposta e os documentos de habilitação ant</w:t>
      </w:r>
      <w:r w:rsidR="00B25E9A" w:rsidRPr="003C1441">
        <w:rPr>
          <w:rFonts w:ascii="Times New Roman" w:hAnsi="Times New Roman" w:cs="Times New Roman"/>
          <w:color w:val="000000"/>
        </w:rPr>
        <w:t>eriormente inseridos no sistema.</w:t>
      </w:r>
    </w:p>
    <w:p w14:paraId="30A190B7" w14:textId="77777777" w:rsidR="00A22146" w:rsidRPr="003C1441" w:rsidRDefault="00A22146" w:rsidP="00C0569B">
      <w:pPr>
        <w:widowControl w:val="0"/>
        <w:jc w:val="both"/>
        <w:rPr>
          <w:rFonts w:ascii="Times New Roman" w:hAnsi="Times New Roman" w:cs="Times New Roman"/>
          <w:color w:val="000000"/>
        </w:rPr>
      </w:pPr>
    </w:p>
    <w:p w14:paraId="41398264"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6.6 – </w:t>
      </w:r>
      <w:r w:rsidR="00CF5BD7" w:rsidRPr="003C1441">
        <w:rPr>
          <w:rFonts w:ascii="Times New Roman" w:hAnsi="Times New Roman" w:cs="Times New Roman"/>
          <w:color w:val="000000"/>
        </w:rPr>
        <w:t>Não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será estabelecida, nessa etapa do certame, ordem de classificação entre as propostas apresentadas, o que somente ocorrerá após a realização dos procedimentos de negociação e julgamento da proposta.</w:t>
      </w:r>
    </w:p>
    <w:p w14:paraId="564BFBDC" w14:textId="77777777" w:rsidR="00A22146" w:rsidRPr="003C1441" w:rsidRDefault="00A22146" w:rsidP="00C0569B">
      <w:pPr>
        <w:widowControl w:val="0"/>
        <w:jc w:val="both"/>
        <w:rPr>
          <w:rFonts w:ascii="Times New Roman" w:hAnsi="Times New Roman" w:cs="Times New Roman"/>
          <w:color w:val="000000"/>
        </w:rPr>
      </w:pPr>
    </w:p>
    <w:p w14:paraId="3C0A1657" w14:textId="77777777" w:rsidR="00CF5BD7" w:rsidRPr="003C1441" w:rsidRDefault="00A22146" w:rsidP="00C0569B">
      <w:pPr>
        <w:widowControl w:val="0"/>
        <w:jc w:val="both"/>
        <w:rPr>
          <w:rFonts w:ascii="Times New Roman" w:hAnsi="Times New Roman" w:cs="Times New Roman"/>
          <w:color w:val="000000" w:themeColor="text1"/>
        </w:rPr>
      </w:pPr>
      <w:r w:rsidRPr="003C1441">
        <w:rPr>
          <w:rFonts w:ascii="Times New Roman" w:hAnsi="Times New Roman" w:cs="Times New Roman"/>
          <w:b/>
          <w:color w:val="000000"/>
        </w:rPr>
        <w:t xml:space="preserve">6.7 – </w:t>
      </w:r>
      <w:r w:rsidR="00CF5BD7" w:rsidRPr="003C1441">
        <w:rPr>
          <w:rFonts w:ascii="Times New Roman" w:hAnsi="Times New Roman" w:cs="Times New Roman"/>
          <w:color w:val="000000" w:themeColor="text1"/>
        </w:rPr>
        <w:t>Os</w:t>
      </w:r>
      <w:r w:rsidRPr="003C1441">
        <w:rPr>
          <w:rFonts w:ascii="Times New Roman" w:hAnsi="Times New Roman" w:cs="Times New Roman"/>
          <w:color w:val="000000" w:themeColor="text1"/>
        </w:rPr>
        <w:t xml:space="preserve"> </w:t>
      </w:r>
      <w:r w:rsidR="00CF5BD7" w:rsidRPr="003C1441">
        <w:rPr>
          <w:rFonts w:ascii="Times New Roman" w:hAnsi="Times New Roman" w:cs="Times New Roman"/>
          <w:color w:val="000000" w:themeColor="text1"/>
        </w:rPr>
        <w:t xml:space="preserve">documentos que compõem a proposta e a habilitação do licitante melhor classificado somente </w:t>
      </w:r>
      <w:r w:rsidR="00CF5BD7" w:rsidRPr="003C1441">
        <w:rPr>
          <w:rFonts w:ascii="Times New Roman" w:hAnsi="Times New Roman" w:cs="Times New Roman"/>
          <w:color w:val="000000"/>
        </w:rPr>
        <w:t>serão</w:t>
      </w:r>
      <w:r w:rsidR="00CF5BD7" w:rsidRPr="003C1441">
        <w:rPr>
          <w:rFonts w:ascii="Times New Roman" w:hAnsi="Times New Roman" w:cs="Times New Roman"/>
          <w:color w:val="000000" w:themeColor="text1"/>
        </w:rPr>
        <w:t xml:space="preserve"> disponibilizados para avaliação do pregoeiro e para acesso público após o encerramento do envio de lances.</w:t>
      </w:r>
    </w:p>
    <w:p w14:paraId="6A07E543" w14:textId="77777777" w:rsidR="00CF5BD7" w:rsidRPr="003C1441" w:rsidRDefault="00CF5BD7" w:rsidP="00C0569B">
      <w:pPr>
        <w:widowControl w:val="0"/>
        <w:jc w:val="both"/>
        <w:rPr>
          <w:rFonts w:ascii="Times New Roman" w:hAnsi="Times New Roman" w:cs="Times New Roman"/>
        </w:rPr>
      </w:pPr>
    </w:p>
    <w:p w14:paraId="4BF33D7D" w14:textId="77777777" w:rsidR="00CF5BD7" w:rsidRPr="003C1441" w:rsidRDefault="00A22146"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 xml:space="preserve">7 – </w:t>
      </w:r>
      <w:r w:rsidR="00CF5BD7" w:rsidRPr="003C1441">
        <w:rPr>
          <w:rFonts w:ascii="Times New Roman" w:hAnsi="Times New Roman"/>
          <w:sz w:val="24"/>
          <w:szCs w:val="24"/>
        </w:rPr>
        <w:t>DO</w:t>
      </w:r>
      <w:r w:rsidRPr="003C1441">
        <w:rPr>
          <w:rFonts w:ascii="Times New Roman" w:hAnsi="Times New Roman"/>
          <w:sz w:val="24"/>
          <w:szCs w:val="24"/>
        </w:rPr>
        <w:t xml:space="preserve"> </w:t>
      </w:r>
      <w:r w:rsidR="00CF5BD7" w:rsidRPr="003C1441">
        <w:rPr>
          <w:rFonts w:ascii="Times New Roman" w:hAnsi="Times New Roman"/>
          <w:sz w:val="24"/>
          <w:szCs w:val="24"/>
        </w:rPr>
        <w:t>PREENCHIMENTO DA PROPOSTA</w:t>
      </w:r>
    </w:p>
    <w:p w14:paraId="7231B834" w14:textId="77777777" w:rsidR="00BB3D69" w:rsidRPr="003C1441" w:rsidRDefault="00BB3D69" w:rsidP="00C0569B">
      <w:pPr>
        <w:widowControl w:val="0"/>
        <w:jc w:val="both"/>
        <w:rPr>
          <w:rFonts w:ascii="Times New Roman" w:hAnsi="Times New Roman" w:cs="Times New Roman"/>
          <w:b/>
        </w:rPr>
      </w:pPr>
    </w:p>
    <w:p w14:paraId="4D8AD1CE" w14:textId="77777777" w:rsidR="00A22146" w:rsidRPr="003C1441" w:rsidRDefault="00A22146" w:rsidP="00C0569B">
      <w:pPr>
        <w:widowControl w:val="0"/>
        <w:jc w:val="both"/>
        <w:rPr>
          <w:rFonts w:ascii="Times New Roman" w:hAnsi="Times New Roman" w:cs="Times New Roman"/>
        </w:rPr>
      </w:pPr>
      <w:r w:rsidRPr="003C1441">
        <w:rPr>
          <w:rFonts w:ascii="Times New Roman" w:hAnsi="Times New Roman" w:cs="Times New Roman"/>
          <w:b/>
        </w:rPr>
        <w:t xml:space="preserve">7.1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licitante deverá enviar sua proposta mediante o preenchimento, no sistema eletrônico, dos seguintes campos:</w:t>
      </w:r>
    </w:p>
    <w:p w14:paraId="619FAD2B" w14:textId="0D420A1E" w:rsidR="00A22146" w:rsidRPr="003C1441" w:rsidRDefault="00CF5BD7" w:rsidP="00480707">
      <w:pPr>
        <w:pStyle w:val="PargrafodaLista"/>
        <w:widowControl w:val="0"/>
        <w:numPr>
          <w:ilvl w:val="0"/>
          <w:numId w:val="16"/>
        </w:numPr>
        <w:jc w:val="both"/>
        <w:rPr>
          <w:rFonts w:ascii="Times New Roman" w:hAnsi="Times New Roman" w:cs="Times New Roman"/>
          <w:bCs/>
          <w:iCs/>
          <w:color w:val="FF0000"/>
        </w:rPr>
      </w:pPr>
      <w:r w:rsidRPr="003C1441">
        <w:rPr>
          <w:rFonts w:ascii="Times New Roman" w:hAnsi="Times New Roman" w:cs="Times New Roman"/>
          <w:iCs/>
        </w:rPr>
        <w:t>Valor</w:t>
      </w:r>
      <w:r w:rsidR="00A22146" w:rsidRPr="003C1441">
        <w:rPr>
          <w:rFonts w:ascii="Times New Roman" w:hAnsi="Times New Roman" w:cs="Times New Roman"/>
          <w:iCs/>
        </w:rPr>
        <w:t xml:space="preserve"> </w:t>
      </w:r>
      <w:r w:rsidRPr="003C1441">
        <w:rPr>
          <w:rFonts w:ascii="Times New Roman" w:hAnsi="Times New Roman" w:cs="Times New Roman"/>
          <w:iCs/>
        </w:rPr>
        <w:t>unitário</w:t>
      </w:r>
      <w:r w:rsidRPr="003C1441">
        <w:rPr>
          <w:rFonts w:ascii="Times New Roman" w:hAnsi="Times New Roman" w:cs="Times New Roman"/>
          <w:bCs/>
          <w:iCs/>
        </w:rPr>
        <w:t>;</w:t>
      </w:r>
    </w:p>
    <w:p w14:paraId="45C32296" w14:textId="1F442A11" w:rsidR="00A22146" w:rsidRPr="003C1441" w:rsidRDefault="00CF5BD7" w:rsidP="00480707">
      <w:pPr>
        <w:pStyle w:val="PargrafodaLista"/>
        <w:widowControl w:val="0"/>
        <w:numPr>
          <w:ilvl w:val="0"/>
          <w:numId w:val="16"/>
        </w:numPr>
        <w:jc w:val="both"/>
        <w:rPr>
          <w:rFonts w:ascii="Times New Roman" w:hAnsi="Times New Roman" w:cs="Times New Roman"/>
          <w:bCs/>
          <w:iCs/>
          <w:color w:val="000000"/>
        </w:rPr>
      </w:pPr>
      <w:r w:rsidRPr="003C1441">
        <w:rPr>
          <w:rFonts w:ascii="Times New Roman" w:hAnsi="Times New Roman" w:cs="Times New Roman"/>
          <w:bCs/>
          <w:iCs/>
          <w:color w:val="000000"/>
        </w:rPr>
        <w:t>Marca</w:t>
      </w:r>
      <w:r w:rsidR="00B51B6B" w:rsidRPr="003C1441">
        <w:rPr>
          <w:rFonts w:ascii="Times New Roman" w:hAnsi="Times New Roman" w:cs="Times New Roman"/>
          <w:bCs/>
          <w:iCs/>
          <w:color w:val="000000"/>
        </w:rPr>
        <w:t>.</w:t>
      </w:r>
    </w:p>
    <w:p w14:paraId="77BCD34A" w14:textId="77777777" w:rsidR="009F0D82" w:rsidRPr="003C1441" w:rsidRDefault="009F0D82" w:rsidP="009F0D82">
      <w:pPr>
        <w:pStyle w:val="PargrafodaLista"/>
        <w:widowControl w:val="0"/>
        <w:jc w:val="both"/>
        <w:rPr>
          <w:rFonts w:ascii="Times New Roman" w:hAnsi="Times New Roman" w:cs="Times New Roman"/>
          <w:bCs/>
          <w:iCs/>
          <w:color w:val="000000"/>
        </w:rPr>
      </w:pPr>
    </w:p>
    <w:p w14:paraId="6A12B7C5" w14:textId="77777777" w:rsidR="005277BC" w:rsidRPr="003C1441" w:rsidRDefault="005277BC" w:rsidP="00C0569B">
      <w:pPr>
        <w:widowControl w:val="0"/>
        <w:jc w:val="both"/>
        <w:rPr>
          <w:rFonts w:ascii="Times New Roman" w:hAnsi="Times New Roman" w:cs="Times New Roman"/>
          <w:color w:val="000000"/>
          <w:lang w:eastAsia="en-US"/>
        </w:rPr>
      </w:pPr>
      <w:r w:rsidRPr="003C1441">
        <w:rPr>
          <w:rFonts w:ascii="Times New Roman" w:hAnsi="Times New Roman" w:cs="Times New Roman"/>
          <w:b/>
          <w:bCs/>
          <w:color w:val="000000"/>
          <w:lang w:eastAsia="en-US"/>
        </w:rPr>
        <w:t>Obs</w:t>
      </w:r>
      <w:r w:rsidR="00624FD3" w:rsidRPr="003C1441">
        <w:rPr>
          <w:rFonts w:ascii="Times New Roman" w:hAnsi="Times New Roman" w:cs="Times New Roman"/>
          <w:b/>
          <w:bCs/>
          <w:color w:val="000000"/>
          <w:lang w:eastAsia="en-US"/>
        </w:rPr>
        <w:t>.</w:t>
      </w:r>
      <w:r w:rsidRPr="003C1441">
        <w:rPr>
          <w:rFonts w:ascii="Times New Roman" w:hAnsi="Times New Roman" w:cs="Times New Roman"/>
          <w:b/>
          <w:bCs/>
          <w:color w:val="000000"/>
          <w:lang w:eastAsia="en-US"/>
        </w:rPr>
        <w:t>:</w:t>
      </w:r>
      <w:r w:rsidRPr="003C1441">
        <w:rPr>
          <w:rFonts w:ascii="Times New Roman" w:hAnsi="Times New Roman" w:cs="Times New Roman"/>
          <w:color w:val="000000"/>
          <w:lang w:eastAsia="en-US"/>
        </w:rPr>
        <w:t xml:space="preserve"> Caso a Marca possa identificar a Proposta, este campo pode ser preenchido com informações tais como: “a definir” ou “não se aplica”, para que a proponente não seja desclassificada, conforme item 8.3 do edital.</w:t>
      </w:r>
    </w:p>
    <w:p w14:paraId="6B20F441" w14:textId="77777777" w:rsidR="00A22146" w:rsidRPr="003C1441" w:rsidRDefault="00A22146" w:rsidP="00C0569B">
      <w:pPr>
        <w:widowControl w:val="0"/>
        <w:jc w:val="both"/>
        <w:rPr>
          <w:rFonts w:ascii="Times New Roman" w:hAnsi="Times New Roman" w:cs="Times New Roman"/>
          <w:bCs/>
          <w:iCs/>
          <w:color w:val="000000"/>
        </w:rPr>
      </w:pPr>
    </w:p>
    <w:p w14:paraId="6A474CD5" w14:textId="734DEFDA" w:rsidR="00A22146" w:rsidRPr="003C1441" w:rsidRDefault="00A22146" w:rsidP="00C0569B">
      <w:pPr>
        <w:widowControl w:val="0"/>
        <w:jc w:val="both"/>
        <w:rPr>
          <w:rFonts w:ascii="Times New Roman" w:hAnsi="Times New Roman" w:cs="Times New Roman"/>
        </w:rPr>
      </w:pPr>
      <w:r w:rsidRPr="003C1441">
        <w:rPr>
          <w:rFonts w:ascii="Times New Roman" w:hAnsi="Times New Roman" w:cs="Times New Roman"/>
          <w:b/>
          <w:bCs/>
          <w:iCs/>
          <w:color w:val="000000"/>
        </w:rPr>
        <w:t xml:space="preserve">7.2 – </w:t>
      </w:r>
      <w:r w:rsidR="00CF5BD7" w:rsidRPr="003C1441">
        <w:rPr>
          <w:rFonts w:ascii="Times New Roman" w:hAnsi="Times New Roman" w:cs="Times New Roman"/>
        </w:rPr>
        <w:t>Todas</w:t>
      </w:r>
      <w:r w:rsidRPr="003C1441">
        <w:rPr>
          <w:rFonts w:ascii="Times New Roman" w:hAnsi="Times New Roman" w:cs="Times New Roman"/>
        </w:rPr>
        <w:t xml:space="preserve"> </w:t>
      </w:r>
      <w:r w:rsidR="00CF5BD7" w:rsidRPr="003C1441">
        <w:rPr>
          <w:rFonts w:ascii="Times New Roman" w:hAnsi="Times New Roman" w:cs="Times New Roman"/>
        </w:rPr>
        <w:t xml:space="preserve">as especificações do objeto contidas na proposta vinculam a </w:t>
      </w:r>
      <w:r w:rsidR="00AC6D3A" w:rsidRPr="003C1441">
        <w:rPr>
          <w:rFonts w:ascii="Times New Roman" w:hAnsi="Times New Roman" w:cs="Times New Roman"/>
        </w:rPr>
        <w:t>Fornecedora</w:t>
      </w:r>
      <w:r w:rsidR="00CF5BD7" w:rsidRPr="003C1441">
        <w:rPr>
          <w:rFonts w:ascii="Times New Roman" w:hAnsi="Times New Roman" w:cs="Times New Roman"/>
        </w:rPr>
        <w:t>.</w:t>
      </w:r>
    </w:p>
    <w:p w14:paraId="4C5B84E2" w14:textId="77777777" w:rsidR="00A22146" w:rsidRPr="003C1441" w:rsidRDefault="00A22146" w:rsidP="00C0569B">
      <w:pPr>
        <w:widowControl w:val="0"/>
        <w:jc w:val="both"/>
        <w:rPr>
          <w:rFonts w:ascii="Times New Roman" w:hAnsi="Times New Roman" w:cs="Times New Roman"/>
        </w:rPr>
      </w:pPr>
    </w:p>
    <w:p w14:paraId="6E05B574"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rPr>
        <w:t xml:space="preserve">7.3 – </w:t>
      </w:r>
      <w:r w:rsidR="00CF5BD7" w:rsidRPr="003C1441">
        <w:rPr>
          <w:rFonts w:ascii="Times New Roman" w:hAnsi="Times New Roman" w:cs="Times New Roman"/>
          <w:color w:val="000000"/>
        </w:rPr>
        <w:t>Nos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valores propostos estarão inclusos todos os custos operacionais, encargos previdenciários, trabalhistas, tributários, comerciais e quaisquer outros que incidam direta ou indiretamente no fornecimento dos bens.</w:t>
      </w:r>
    </w:p>
    <w:p w14:paraId="6C0F1DCC" w14:textId="77777777" w:rsidR="00A22146" w:rsidRPr="003C1441" w:rsidRDefault="00A22146" w:rsidP="00C0569B">
      <w:pPr>
        <w:widowControl w:val="0"/>
        <w:jc w:val="both"/>
        <w:rPr>
          <w:rFonts w:ascii="Times New Roman" w:hAnsi="Times New Roman" w:cs="Times New Roman"/>
          <w:color w:val="000000"/>
        </w:rPr>
      </w:pPr>
    </w:p>
    <w:p w14:paraId="1AF7024A"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7.4 – </w:t>
      </w:r>
      <w:r w:rsidR="00CF5BD7" w:rsidRPr="003C1441">
        <w:rPr>
          <w:rFonts w:ascii="Times New Roman" w:hAnsi="Times New Roman" w:cs="Times New Roman"/>
          <w:color w:val="000000"/>
        </w:rPr>
        <w:t>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preços ofertados, tanto na proposta inicial, quanto na etapa de lances, serão de exclusiva responsabilidade do licitante, não lhe assistindo o direito de pleitear qualquer alteração, sob alegação de erro, omissão ou qualquer outro pretexto.</w:t>
      </w:r>
    </w:p>
    <w:p w14:paraId="111F8902" w14:textId="77777777" w:rsidR="00A22146" w:rsidRPr="003C1441" w:rsidRDefault="00A22146" w:rsidP="00C0569B">
      <w:pPr>
        <w:widowControl w:val="0"/>
        <w:jc w:val="both"/>
        <w:rPr>
          <w:rFonts w:ascii="Times New Roman" w:hAnsi="Times New Roman" w:cs="Times New Roman"/>
          <w:color w:val="000000"/>
        </w:rPr>
      </w:pPr>
    </w:p>
    <w:p w14:paraId="01D7C714" w14:textId="150E8002"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7.5 – </w:t>
      </w:r>
      <w:r w:rsidR="00872EAC" w:rsidRPr="003C1441">
        <w:rPr>
          <w:rFonts w:ascii="Times New Roman" w:hAnsi="Times New Roman" w:cs="Times New Roman"/>
          <w:color w:val="000000"/>
        </w:rPr>
        <w:t xml:space="preserve">O prazo de validade da proposta não será inferior </w:t>
      </w:r>
      <w:r w:rsidR="00872EAC" w:rsidRPr="003C1441">
        <w:rPr>
          <w:rFonts w:ascii="Times New Roman" w:hAnsi="Times New Roman" w:cs="Times New Roman"/>
        </w:rPr>
        <w:t>a 60 (sessenta)</w:t>
      </w:r>
      <w:r w:rsidR="00872EAC" w:rsidRPr="003C1441">
        <w:rPr>
          <w:rFonts w:ascii="Times New Roman" w:hAnsi="Times New Roman" w:cs="Times New Roman"/>
          <w:color w:val="FF0000"/>
        </w:rPr>
        <w:t xml:space="preserve"> </w:t>
      </w:r>
      <w:r w:rsidR="00872EAC" w:rsidRPr="003C1441">
        <w:rPr>
          <w:rFonts w:ascii="Times New Roman" w:hAnsi="Times New Roman" w:cs="Times New Roman"/>
          <w:bCs/>
          <w:iCs/>
          <w:color w:val="000000"/>
        </w:rPr>
        <w:t>dias</w:t>
      </w:r>
      <w:r w:rsidR="00872EAC" w:rsidRPr="003C1441">
        <w:rPr>
          <w:rFonts w:ascii="Times New Roman" w:hAnsi="Times New Roman" w:cs="Times New Roman"/>
          <w:color w:val="000000"/>
        </w:rPr>
        <w:t>, a contar da data de sua apresentação.</w:t>
      </w:r>
    </w:p>
    <w:p w14:paraId="4DFD0A54" w14:textId="77777777" w:rsidR="00A22146" w:rsidRPr="003C1441" w:rsidRDefault="00A22146" w:rsidP="00C0569B">
      <w:pPr>
        <w:widowControl w:val="0"/>
        <w:jc w:val="both"/>
        <w:rPr>
          <w:rFonts w:ascii="Times New Roman" w:hAnsi="Times New Roman" w:cs="Times New Roman"/>
          <w:color w:val="000000"/>
        </w:rPr>
      </w:pPr>
    </w:p>
    <w:p w14:paraId="7F821DF8" w14:textId="77777777" w:rsidR="00A22146" w:rsidRPr="003C1441" w:rsidRDefault="00A22146" w:rsidP="00C0569B">
      <w:pPr>
        <w:widowControl w:val="0"/>
        <w:jc w:val="both"/>
        <w:rPr>
          <w:rFonts w:ascii="Times New Roman" w:hAnsi="Times New Roman" w:cs="Times New Roman"/>
          <w:iCs/>
        </w:rPr>
      </w:pPr>
      <w:r w:rsidRPr="003C1441">
        <w:rPr>
          <w:rFonts w:ascii="Times New Roman" w:hAnsi="Times New Roman" w:cs="Times New Roman"/>
          <w:b/>
          <w:color w:val="000000"/>
        </w:rPr>
        <w:t xml:space="preserve">7.6 – </w:t>
      </w:r>
      <w:r w:rsidR="00CF5BD7" w:rsidRPr="003C1441">
        <w:rPr>
          <w:rFonts w:ascii="Times New Roman" w:hAnsi="Times New Roman" w:cs="Times New Roman"/>
          <w:iCs/>
        </w:rPr>
        <w:t>O</w:t>
      </w:r>
      <w:r w:rsidRPr="003C1441">
        <w:rPr>
          <w:rFonts w:ascii="Times New Roman" w:hAnsi="Times New Roman" w:cs="Times New Roman"/>
          <w:iCs/>
        </w:rPr>
        <w:t xml:space="preserve"> </w:t>
      </w:r>
      <w:r w:rsidR="00CF5BD7" w:rsidRPr="003C1441">
        <w:rPr>
          <w:rFonts w:ascii="Times New Roman" w:hAnsi="Times New Roman" w:cs="Times New Roman"/>
          <w:iCs/>
        </w:rPr>
        <w:t>licitante deverá declarar, para cada item, em campo próprio do sistema BLL, se o produto ofertado é manufaturado nacional beneficiado por um dos critérios de margem de preferência indicados no Termo de Referência.</w:t>
      </w:r>
    </w:p>
    <w:p w14:paraId="3DC4A1B0" w14:textId="77777777" w:rsidR="00A22146" w:rsidRPr="003C1441" w:rsidRDefault="00A22146" w:rsidP="00C0569B">
      <w:pPr>
        <w:widowControl w:val="0"/>
        <w:jc w:val="both"/>
        <w:rPr>
          <w:rFonts w:ascii="Times New Roman" w:hAnsi="Times New Roman" w:cs="Times New Roman"/>
          <w:iCs/>
        </w:rPr>
      </w:pPr>
    </w:p>
    <w:p w14:paraId="3B7BBAAC"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iCs/>
        </w:rPr>
        <w:t xml:space="preserve">7.7 – </w:t>
      </w:r>
      <w:r w:rsidR="00CF5BD7" w:rsidRPr="003C1441">
        <w:rPr>
          <w:rFonts w:ascii="Times New Roman" w:hAnsi="Times New Roman" w:cs="Times New Roman"/>
          <w:color w:val="000000"/>
        </w:rPr>
        <w:t>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licitantes devem respeitar os preços máximos estabelecidos nas normas de regência de contratações públicas federais, quando part</w:t>
      </w:r>
      <w:r w:rsidR="00B51B6B" w:rsidRPr="003C1441">
        <w:rPr>
          <w:rFonts w:ascii="Times New Roman" w:hAnsi="Times New Roman" w:cs="Times New Roman"/>
          <w:color w:val="000000"/>
        </w:rPr>
        <w:t>iciparem de licitações públicas.</w:t>
      </w:r>
    </w:p>
    <w:p w14:paraId="14B53B3E" w14:textId="77777777" w:rsidR="001433E7" w:rsidRPr="003C1441" w:rsidRDefault="001433E7" w:rsidP="00C0569B">
      <w:pPr>
        <w:widowControl w:val="0"/>
        <w:jc w:val="both"/>
        <w:rPr>
          <w:rFonts w:ascii="Times New Roman" w:hAnsi="Times New Roman" w:cs="Times New Roman"/>
          <w:b/>
          <w:color w:val="000000"/>
        </w:rPr>
      </w:pPr>
    </w:p>
    <w:p w14:paraId="07AE7C70" w14:textId="2262FBB4" w:rsidR="00754B4C"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7.7.1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w:t>
      </w:r>
      <w:r w:rsidR="00B51B6B" w:rsidRPr="003C1441">
        <w:rPr>
          <w:rFonts w:ascii="Times New Roman" w:hAnsi="Times New Roman" w:cs="Times New Roman"/>
          <w:color w:val="000000"/>
        </w:rPr>
        <w:t>F</w:t>
      </w:r>
      <w:r w:rsidR="00CF5BD7" w:rsidRPr="003C1441">
        <w:rPr>
          <w:rFonts w:ascii="Times New Roman" w:hAnsi="Times New Roman" w:cs="Times New Roman"/>
          <w:color w:val="000000"/>
        </w:rPr>
        <w:t xml:space="preserve">; ou condenação dos agentes públicos responsáveis e da empresa </w:t>
      </w:r>
      <w:r w:rsidR="00AC6D3A" w:rsidRPr="003C1441">
        <w:rPr>
          <w:rFonts w:ascii="Times New Roman" w:hAnsi="Times New Roman" w:cs="Times New Roman"/>
          <w:color w:val="000000"/>
        </w:rPr>
        <w:t>fornecedora</w:t>
      </w:r>
      <w:r w:rsidR="00CF5BD7" w:rsidRPr="003C1441">
        <w:rPr>
          <w:rFonts w:ascii="Times New Roman" w:hAnsi="Times New Roman" w:cs="Times New Roman"/>
          <w:color w:val="000000"/>
        </w:rPr>
        <w:t xml:space="preserve"> ao pagamento dos prejuízos ao erário, caso verificada a ocorrência de superfaturamento por sobrepreço na execução </w:t>
      </w:r>
      <w:r w:rsidR="00B35C31" w:rsidRPr="003C1441">
        <w:rPr>
          <w:rFonts w:ascii="Times New Roman" w:hAnsi="Times New Roman" w:cs="Times New Roman"/>
          <w:color w:val="000000"/>
        </w:rPr>
        <w:t>da Ata de Registro de Preços</w:t>
      </w:r>
      <w:r w:rsidR="00CF5BD7" w:rsidRPr="003C1441">
        <w:rPr>
          <w:rFonts w:ascii="Times New Roman" w:hAnsi="Times New Roman" w:cs="Times New Roman"/>
          <w:color w:val="000000"/>
        </w:rPr>
        <w:t>.</w:t>
      </w:r>
    </w:p>
    <w:p w14:paraId="4BE89008" w14:textId="77777777" w:rsidR="00754B4C" w:rsidRPr="003C1441" w:rsidRDefault="00754B4C" w:rsidP="00C0569B">
      <w:pPr>
        <w:widowControl w:val="0"/>
        <w:jc w:val="both"/>
        <w:rPr>
          <w:rFonts w:ascii="Times New Roman" w:hAnsi="Times New Roman" w:cs="Times New Roman"/>
          <w:color w:val="000000"/>
        </w:rPr>
      </w:pPr>
    </w:p>
    <w:p w14:paraId="33EA575A" w14:textId="77777777" w:rsidR="00754B4C" w:rsidRPr="003C1441" w:rsidRDefault="009604F5" w:rsidP="00E41F02">
      <w:pPr>
        <w:widowControl w:val="0"/>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 xml:space="preserve">8 – </w:t>
      </w:r>
      <w:r w:rsidR="00CF5BD7" w:rsidRPr="003C1441">
        <w:rPr>
          <w:rFonts w:ascii="Times New Roman" w:hAnsi="Times New Roman" w:cs="Times New Roman"/>
          <w:b/>
        </w:rPr>
        <w:t>DA</w:t>
      </w:r>
      <w:r w:rsidRPr="003C1441">
        <w:rPr>
          <w:rFonts w:ascii="Times New Roman" w:hAnsi="Times New Roman" w:cs="Times New Roman"/>
          <w:b/>
        </w:rPr>
        <w:t xml:space="preserve"> </w:t>
      </w:r>
      <w:r w:rsidR="00CF5BD7" w:rsidRPr="003C1441">
        <w:rPr>
          <w:rFonts w:ascii="Times New Roman" w:hAnsi="Times New Roman" w:cs="Times New Roman"/>
          <w:b/>
        </w:rPr>
        <w:t>ABERTURA DA SESSÃO, CLASSIFICAÇÃO DAS PROPOSTAS E FORMULAÇÃO DE LANCES</w:t>
      </w:r>
    </w:p>
    <w:p w14:paraId="7874874B" w14:textId="77777777" w:rsidR="00BB3D69" w:rsidRPr="003C1441" w:rsidRDefault="00BB3D69" w:rsidP="00C0569B">
      <w:pPr>
        <w:widowControl w:val="0"/>
        <w:jc w:val="both"/>
        <w:rPr>
          <w:rFonts w:ascii="Times New Roman" w:hAnsi="Times New Roman" w:cs="Times New Roman"/>
          <w:b/>
        </w:rPr>
      </w:pPr>
    </w:p>
    <w:p w14:paraId="4025E65F" w14:textId="77777777" w:rsidR="00754B4C" w:rsidRPr="003C1441" w:rsidRDefault="009604F5" w:rsidP="00C0569B">
      <w:pPr>
        <w:widowControl w:val="0"/>
        <w:jc w:val="both"/>
        <w:rPr>
          <w:rFonts w:ascii="Times New Roman" w:hAnsi="Times New Roman" w:cs="Times New Roman"/>
          <w:color w:val="000000"/>
          <w:lang w:eastAsia="en-US"/>
        </w:rPr>
      </w:pPr>
      <w:r w:rsidRPr="003C1441">
        <w:rPr>
          <w:rFonts w:ascii="Times New Roman" w:hAnsi="Times New Roman" w:cs="Times New Roman"/>
          <w:b/>
        </w:rPr>
        <w:t>8.1 –</w:t>
      </w:r>
      <w:r w:rsidRPr="003C1441">
        <w:rPr>
          <w:rFonts w:ascii="Times New Roman" w:hAnsi="Times New Roman" w:cs="Times New Roman"/>
        </w:rPr>
        <w:t xml:space="preserve"> </w:t>
      </w:r>
      <w:r w:rsidR="00CF5BD7" w:rsidRPr="003C1441">
        <w:rPr>
          <w:rFonts w:ascii="Times New Roman" w:hAnsi="Times New Roman" w:cs="Times New Roman"/>
          <w:color w:val="000000"/>
          <w:lang w:eastAsia="en-US"/>
        </w:rPr>
        <w:t>A</w:t>
      </w:r>
      <w:r w:rsidRPr="003C1441">
        <w:rPr>
          <w:rFonts w:ascii="Times New Roman" w:hAnsi="Times New Roman" w:cs="Times New Roman"/>
          <w:lang w:eastAsia="en-US"/>
        </w:rPr>
        <w:t xml:space="preserve"> </w:t>
      </w:r>
      <w:r w:rsidR="00CF5BD7" w:rsidRPr="003C1441">
        <w:rPr>
          <w:rFonts w:ascii="Times New Roman" w:hAnsi="Times New Roman" w:cs="Times New Roman"/>
          <w:color w:val="000000"/>
        </w:rPr>
        <w:t>abertura</w:t>
      </w:r>
      <w:r w:rsidR="00CF5BD7" w:rsidRPr="003C1441">
        <w:rPr>
          <w:rFonts w:ascii="Times New Roman" w:hAnsi="Times New Roman" w:cs="Times New Roman"/>
          <w:color w:val="000000"/>
          <w:lang w:eastAsia="en-US"/>
        </w:rPr>
        <w:t xml:space="preserve"> da presente licitação dar-se-á em sessão pública, por meio de sistema eletrônico, na data, horário e local indicados neste Edital.</w:t>
      </w:r>
    </w:p>
    <w:p w14:paraId="090399B7" w14:textId="77777777" w:rsidR="00754B4C" w:rsidRPr="003C1441" w:rsidRDefault="00754B4C" w:rsidP="00C0569B">
      <w:pPr>
        <w:widowControl w:val="0"/>
        <w:jc w:val="both"/>
        <w:rPr>
          <w:rFonts w:ascii="Times New Roman" w:hAnsi="Times New Roman" w:cs="Times New Roman"/>
          <w:color w:val="000000"/>
          <w:lang w:eastAsia="en-US"/>
        </w:rPr>
      </w:pPr>
    </w:p>
    <w:p w14:paraId="6A2CB4BB" w14:textId="77777777" w:rsidR="00754B4C" w:rsidRPr="003C1441" w:rsidRDefault="009604F5" w:rsidP="00C0569B">
      <w:pPr>
        <w:widowControl w:val="0"/>
        <w:jc w:val="both"/>
        <w:rPr>
          <w:rFonts w:ascii="Times New Roman" w:hAnsi="Times New Roman" w:cs="Times New Roman"/>
          <w:color w:val="000000"/>
        </w:rPr>
      </w:pPr>
      <w:r w:rsidRPr="003C1441">
        <w:rPr>
          <w:rFonts w:ascii="Times New Roman" w:hAnsi="Times New Roman" w:cs="Times New Roman"/>
          <w:b/>
          <w:lang w:eastAsia="en-US"/>
        </w:rPr>
        <w:t>8.2 –</w:t>
      </w:r>
      <w:r w:rsidRPr="003C1441">
        <w:rPr>
          <w:rFonts w:ascii="Times New Roman" w:hAnsi="Times New Roman" w:cs="Times New Roman"/>
          <w:lang w:eastAsia="en-US"/>
        </w:rPr>
        <w:t xml:space="preserve"> </w:t>
      </w:r>
      <w:r w:rsidR="00CF5BD7" w:rsidRPr="003C1441">
        <w:rPr>
          <w:rFonts w:ascii="Times New Roman" w:hAnsi="Times New Roman" w:cs="Times New Roman"/>
          <w:color w:val="000000"/>
          <w:lang w:eastAsia="en-US"/>
        </w:rPr>
        <w:t>O</w:t>
      </w:r>
      <w:r w:rsidRPr="003C1441">
        <w:rPr>
          <w:rFonts w:ascii="Times New Roman" w:hAnsi="Times New Roman" w:cs="Times New Roman"/>
          <w:lang w:eastAsia="en-US"/>
        </w:rPr>
        <w:t xml:space="preserve"> </w:t>
      </w:r>
      <w:r w:rsidR="00CF5BD7" w:rsidRPr="003C1441">
        <w:rPr>
          <w:rFonts w:ascii="Times New Roman" w:hAnsi="Times New Roman" w:cs="Times New Roman"/>
          <w:color w:val="000000"/>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01E4D10" w14:textId="77777777" w:rsidR="00754B4C" w:rsidRPr="003C1441" w:rsidRDefault="00754B4C" w:rsidP="00C0569B">
      <w:pPr>
        <w:widowControl w:val="0"/>
        <w:jc w:val="both"/>
        <w:rPr>
          <w:rFonts w:ascii="Times New Roman" w:hAnsi="Times New Roman" w:cs="Times New Roman"/>
          <w:color w:val="000000"/>
        </w:rPr>
      </w:pPr>
    </w:p>
    <w:p w14:paraId="357F4491" w14:textId="2AE0AA11" w:rsidR="00844291" w:rsidRPr="003C1441" w:rsidRDefault="00844291" w:rsidP="00C0569B">
      <w:pPr>
        <w:widowControl w:val="0"/>
        <w:shd w:val="clear" w:color="auto" w:fill="BFBFBF" w:themeFill="background1" w:themeFillShade="BF"/>
        <w:jc w:val="both"/>
        <w:rPr>
          <w:rFonts w:ascii="Times New Roman" w:hAnsi="Times New Roman" w:cs="Times New Roman"/>
          <w:b/>
          <w:color w:val="000000"/>
          <w:lang w:eastAsia="en-US"/>
        </w:rPr>
      </w:pPr>
      <w:r w:rsidRPr="003C1441">
        <w:rPr>
          <w:rFonts w:ascii="Times New Roman" w:hAnsi="Times New Roman" w:cs="Times New Roman"/>
          <w:b/>
        </w:rPr>
        <w:t>8.3 -</w:t>
      </w:r>
      <w:r w:rsidRPr="003C1441">
        <w:rPr>
          <w:rFonts w:ascii="Times New Roman" w:hAnsi="Times New Roman" w:cs="Times New Roman"/>
        </w:rPr>
        <w:t xml:space="preserve"> </w:t>
      </w:r>
      <w:r w:rsidRPr="003C1441">
        <w:rPr>
          <w:rFonts w:ascii="Times New Roman" w:hAnsi="Times New Roman" w:cs="Times New Roman"/>
          <w:b/>
          <w:color w:val="000000"/>
          <w:lang w:eastAsia="en-US"/>
        </w:rPr>
        <w:t xml:space="preserve">Também será desclassificada a proposta que </w:t>
      </w:r>
      <w:r w:rsidR="00F30F0F" w:rsidRPr="003C1441">
        <w:rPr>
          <w:rFonts w:ascii="Times New Roman" w:hAnsi="Times New Roman" w:cs="Times New Roman"/>
          <w:b/>
          <w:color w:val="000000"/>
          <w:lang w:eastAsia="en-US"/>
        </w:rPr>
        <w:t xml:space="preserve">não </w:t>
      </w:r>
      <w:r w:rsidRPr="003C1441">
        <w:rPr>
          <w:rFonts w:ascii="Times New Roman" w:hAnsi="Times New Roman" w:cs="Times New Roman"/>
          <w:b/>
          <w:color w:val="000000"/>
          <w:lang w:eastAsia="en-US"/>
        </w:rPr>
        <w:t>possa ser identificada.</w:t>
      </w:r>
    </w:p>
    <w:p w14:paraId="6E763BC6" w14:textId="77777777" w:rsidR="00844291" w:rsidRPr="003C1441" w:rsidRDefault="00844291" w:rsidP="00C0569B">
      <w:pPr>
        <w:widowControl w:val="0"/>
        <w:shd w:val="clear" w:color="auto" w:fill="BFBFBF" w:themeFill="background1" w:themeFillShade="BF"/>
        <w:jc w:val="both"/>
        <w:rPr>
          <w:rFonts w:ascii="Times New Roman" w:hAnsi="Times New Roman" w:cs="Times New Roman"/>
          <w:b/>
          <w:color w:val="000000"/>
          <w:lang w:eastAsia="en-US"/>
        </w:rPr>
      </w:pPr>
    </w:p>
    <w:p w14:paraId="48E0179C" w14:textId="77777777" w:rsidR="00844291" w:rsidRPr="003C1441" w:rsidRDefault="00844291" w:rsidP="00C0569B">
      <w:pPr>
        <w:widowControl w:val="0"/>
        <w:shd w:val="clear" w:color="auto" w:fill="BFBFBF" w:themeFill="background1" w:themeFillShade="BF"/>
        <w:jc w:val="both"/>
        <w:rPr>
          <w:rFonts w:ascii="Times New Roman" w:hAnsi="Times New Roman" w:cs="Times New Roman"/>
          <w:b/>
          <w:color w:val="000000"/>
          <w:u w:val="single"/>
          <w:lang w:eastAsia="en-US"/>
        </w:rPr>
      </w:pPr>
      <w:r w:rsidRPr="003C1441">
        <w:rPr>
          <w:rFonts w:ascii="Times New Roman" w:hAnsi="Times New Roman" w:cs="Times New Roman"/>
          <w:b/>
          <w:color w:val="000000"/>
          <w:lang w:eastAsia="en-US"/>
        </w:rPr>
        <w:t xml:space="preserve">8.3.1 - Qualquer forma de identificação da proponente (exemplos: marcas, cabeçalhos e rodapés, CNPJ, timbre, logotipos, entre outros) será motivo de desclassificação da proposta. </w:t>
      </w:r>
    </w:p>
    <w:p w14:paraId="57F69F1A" w14:textId="77777777" w:rsidR="00844291" w:rsidRPr="003C1441" w:rsidRDefault="00844291" w:rsidP="00C0569B">
      <w:pPr>
        <w:widowControl w:val="0"/>
        <w:jc w:val="both"/>
        <w:rPr>
          <w:rFonts w:ascii="Times New Roman" w:hAnsi="Times New Roman" w:cs="Times New Roman"/>
          <w:b/>
          <w:color w:val="000000"/>
          <w:lang w:eastAsia="en-US"/>
        </w:rPr>
      </w:pPr>
    </w:p>
    <w:p w14:paraId="2B4283B6" w14:textId="77777777" w:rsidR="00844291" w:rsidRPr="003C1441" w:rsidRDefault="00844291" w:rsidP="00C0569B">
      <w:pPr>
        <w:widowControl w:val="0"/>
        <w:jc w:val="both"/>
        <w:rPr>
          <w:rFonts w:ascii="Times New Roman" w:hAnsi="Times New Roman" w:cs="Times New Roman"/>
          <w:color w:val="000000"/>
        </w:rPr>
      </w:pPr>
      <w:r w:rsidRPr="003C1441">
        <w:rPr>
          <w:rFonts w:ascii="Times New Roman" w:hAnsi="Times New Roman" w:cs="Times New Roman"/>
          <w:b/>
          <w:color w:val="000000"/>
          <w:lang w:eastAsia="en-US"/>
        </w:rPr>
        <w:t xml:space="preserve">8.3.2 – </w:t>
      </w:r>
      <w:r w:rsidRPr="003C1441">
        <w:rPr>
          <w:rFonts w:ascii="Times New Roman" w:hAnsi="Times New Roman" w:cs="Times New Roman"/>
          <w:color w:val="000000"/>
        </w:rPr>
        <w:t>A desclassificação será sempre fundamentada e registrada no sistema, com acompanhamento em tempo real por todos os participantes.</w:t>
      </w:r>
    </w:p>
    <w:p w14:paraId="31C399BC" w14:textId="77777777" w:rsidR="00844291" w:rsidRPr="003C1441" w:rsidRDefault="00844291" w:rsidP="00C0569B">
      <w:pPr>
        <w:widowControl w:val="0"/>
        <w:jc w:val="both"/>
        <w:rPr>
          <w:rFonts w:ascii="Times New Roman" w:hAnsi="Times New Roman" w:cs="Times New Roman"/>
          <w:color w:val="000000"/>
        </w:rPr>
      </w:pPr>
    </w:p>
    <w:p w14:paraId="37ED991D" w14:textId="77777777" w:rsidR="00844291" w:rsidRPr="003C1441" w:rsidRDefault="00844291"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8.3.3 – </w:t>
      </w:r>
      <w:r w:rsidRPr="003C1441">
        <w:rPr>
          <w:rFonts w:ascii="Times New Roman" w:hAnsi="Times New Roman" w:cs="Times New Roman"/>
          <w:color w:val="000000"/>
        </w:rPr>
        <w:t>A não desclassificação da proposta não impede o seu julgamento definitivo em sentido contrário, levado a efeito na fase de aceitação.</w:t>
      </w:r>
    </w:p>
    <w:p w14:paraId="3117C2E1" w14:textId="77777777" w:rsidR="00754B4C" w:rsidRPr="003C1441" w:rsidRDefault="00754B4C" w:rsidP="00C0569B">
      <w:pPr>
        <w:widowControl w:val="0"/>
        <w:jc w:val="both"/>
        <w:rPr>
          <w:rFonts w:ascii="Times New Roman" w:hAnsi="Times New Roman" w:cs="Times New Roman"/>
          <w:color w:val="000000"/>
        </w:rPr>
      </w:pPr>
    </w:p>
    <w:p w14:paraId="779C074E" w14:textId="77777777" w:rsidR="00754B4C" w:rsidRPr="003C1441" w:rsidRDefault="00754B4C"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8.4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sistema ordenará automaticamente as propostas classificadas, sendo que somente estas participarão da fase de lances.</w:t>
      </w:r>
    </w:p>
    <w:p w14:paraId="37D125CF" w14:textId="77777777" w:rsidR="00754B4C" w:rsidRPr="003C1441" w:rsidRDefault="00754B4C" w:rsidP="00C0569B">
      <w:pPr>
        <w:widowControl w:val="0"/>
        <w:jc w:val="both"/>
        <w:rPr>
          <w:rFonts w:ascii="Times New Roman" w:hAnsi="Times New Roman" w:cs="Times New Roman"/>
          <w:color w:val="000000"/>
        </w:rPr>
      </w:pPr>
    </w:p>
    <w:p w14:paraId="6DA45462" w14:textId="77777777" w:rsidR="00754B4C" w:rsidRPr="003C1441" w:rsidRDefault="00754B4C"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8.5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sistema disponibilizará campo próprio para troca de mensagens entre o Pregoeiro e os licitantes.</w:t>
      </w:r>
    </w:p>
    <w:p w14:paraId="2058C463" w14:textId="77777777" w:rsidR="00754B4C" w:rsidRPr="003C1441" w:rsidRDefault="00754B4C"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8.6 – </w:t>
      </w:r>
      <w:r w:rsidR="00CF5BD7" w:rsidRPr="003C1441">
        <w:rPr>
          <w:rFonts w:ascii="Times New Roman" w:hAnsi="Times New Roman" w:cs="Times New Roman"/>
          <w:color w:val="000000"/>
        </w:rPr>
        <w:t>Iniciada</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a etapa competitiva, os licitantes deverão encaminhar lances </w:t>
      </w:r>
      <w:r w:rsidR="00CF5BD7" w:rsidRPr="003C1441">
        <w:rPr>
          <w:rFonts w:ascii="Times New Roman" w:hAnsi="Times New Roman" w:cs="Times New Roman"/>
          <w:color w:val="000000"/>
          <w:lang w:eastAsia="en-US"/>
        </w:rPr>
        <w:t xml:space="preserve">exclusivamente por </w:t>
      </w:r>
      <w:r w:rsidR="00CF5BD7" w:rsidRPr="003C1441">
        <w:rPr>
          <w:rFonts w:ascii="Times New Roman" w:hAnsi="Times New Roman" w:cs="Times New Roman"/>
          <w:color w:val="000000"/>
          <w:lang w:eastAsia="en-US"/>
        </w:rPr>
        <w:lastRenderedPageBreak/>
        <w:t>meio do sistema eletrônico, sendo imediatamente</w:t>
      </w:r>
      <w:r w:rsidR="00CF5BD7" w:rsidRPr="003C1441">
        <w:rPr>
          <w:rFonts w:ascii="Times New Roman" w:hAnsi="Times New Roman" w:cs="Times New Roman"/>
          <w:color w:val="000000"/>
        </w:rPr>
        <w:t xml:space="preserve"> informados do seu recebimento e do valor consignado no registro.</w:t>
      </w:r>
    </w:p>
    <w:p w14:paraId="0872C78F" w14:textId="77777777" w:rsidR="00754B4C" w:rsidRPr="003C1441" w:rsidRDefault="00754B4C" w:rsidP="00C0569B">
      <w:pPr>
        <w:widowControl w:val="0"/>
        <w:jc w:val="both"/>
        <w:rPr>
          <w:rFonts w:ascii="Times New Roman" w:hAnsi="Times New Roman" w:cs="Times New Roman"/>
        </w:rPr>
      </w:pPr>
    </w:p>
    <w:p w14:paraId="365E7844" w14:textId="0CD697C5" w:rsidR="0097302F" w:rsidRPr="003C1441" w:rsidRDefault="0097302F" w:rsidP="0097302F">
      <w:pPr>
        <w:widowControl w:val="0"/>
        <w:jc w:val="both"/>
        <w:rPr>
          <w:rFonts w:ascii="Times New Roman" w:hAnsi="Times New Roman" w:cs="Times New Roman"/>
          <w:i/>
        </w:rPr>
      </w:pPr>
      <w:r w:rsidRPr="003C1441">
        <w:rPr>
          <w:rFonts w:ascii="Times New Roman" w:hAnsi="Times New Roman" w:cs="Times New Roman"/>
          <w:b/>
        </w:rPr>
        <w:t xml:space="preserve">8.7 – </w:t>
      </w:r>
      <w:r w:rsidRPr="003C1441">
        <w:rPr>
          <w:rFonts w:ascii="Times New Roman" w:hAnsi="Times New Roman" w:cs="Times New Roman"/>
        </w:rPr>
        <w:t xml:space="preserve">O lance deverá ser ofertado pelo valor </w:t>
      </w:r>
      <w:r w:rsidRPr="003C1441">
        <w:rPr>
          <w:rFonts w:ascii="Times New Roman" w:hAnsi="Times New Roman" w:cs="Times New Roman"/>
          <w:i/>
        </w:rPr>
        <w:t xml:space="preserve">do </w:t>
      </w:r>
      <w:r w:rsidR="00E41F02" w:rsidRPr="003C1441">
        <w:rPr>
          <w:rFonts w:ascii="Times New Roman" w:hAnsi="Times New Roman" w:cs="Times New Roman"/>
          <w:i/>
        </w:rPr>
        <w:t>item</w:t>
      </w:r>
      <w:r w:rsidRPr="003C1441">
        <w:rPr>
          <w:rFonts w:ascii="Times New Roman" w:hAnsi="Times New Roman" w:cs="Times New Roman"/>
          <w:i/>
        </w:rPr>
        <w:t>.</w:t>
      </w:r>
    </w:p>
    <w:p w14:paraId="61388ED6" w14:textId="77777777" w:rsidR="00754B4C" w:rsidRPr="003C1441" w:rsidRDefault="00754B4C" w:rsidP="00C0569B">
      <w:pPr>
        <w:widowControl w:val="0"/>
        <w:jc w:val="both"/>
        <w:rPr>
          <w:rFonts w:ascii="Times New Roman" w:hAnsi="Times New Roman" w:cs="Times New Roman"/>
          <w:color w:val="FF0000"/>
        </w:rPr>
      </w:pPr>
    </w:p>
    <w:p w14:paraId="51CC822E" w14:textId="77777777" w:rsidR="00754B4C" w:rsidRPr="003C1441" w:rsidRDefault="00754B4C" w:rsidP="00C0569B">
      <w:pPr>
        <w:widowControl w:val="0"/>
        <w:jc w:val="both"/>
        <w:rPr>
          <w:rFonts w:ascii="Times New Roman" w:hAnsi="Times New Roman" w:cs="Times New Roman"/>
          <w:color w:val="000000"/>
        </w:rPr>
      </w:pPr>
      <w:r w:rsidRPr="003C1441">
        <w:rPr>
          <w:rFonts w:ascii="Times New Roman" w:hAnsi="Times New Roman" w:cs="Times New Roman"/>
          <w:b/>
        </w:rPr>
        <w:t>8.8</w:t>
      </w:r>
      <w:r w:rsidRPr="003C1441">
        <w:rPr>
          <w:rFonts w:ascii="Times New Roman" w:hAnsi="Times New Roman" w:cs="Times New Roman"/>
          <w:b/>
          <w:i/>
        </w:rPr>
        <w:t xml:space="preserve"> –</w:t>
      </w:r>
      <w:r w:rsidRPr="003C1441">
        <w:rPr>
          <w:rFonts w:ascii="Times New Roman" w:hAnsi="Times New Roman" w:cs="Times New Roman"/>
          <w:b/>
          <w:i/>
          <w:color w:val="FF0000"/>
        </w:rPr>
        <w:t xml:space="preserve"> </w:t>
      </w:r>
      <w:r w:rsidR="00CF5BD7" w:rsidRPr="003C1441">
        <w:rPr>
          <w:rFonts w:ascii="Times New Roman" w:hAnsi="Times New Roman" w:cs="Times New Roman"/>
          <w:color w:val="000000"/>
        </w:rPr>
        <w:t>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licitantes poderão oferecer lances sucessivos, observando o horário fixado para abertura da sessão e as regras estabelecidas no Edital.</w:t>
      </w:r>
    </w:p>
    <w:p w14:paraId="2DAB01C5" w14:textId="77777777" w:rsidR="00754B4C" w:rsidRPr="003C1441" w:rsidRDefault="00754B4C" w:rsidP="00C0569B">
      <w:pPr>
        <w:widowControl w:val="0"/>
        <w:jc w:val="both"/>
        <w:rPr>
          <w:rFonts w:ascii="Times New Roman" w:hAnsi="Times New Roman" w:cs="Times New Roman"/>
          <w:color w:val="000000"/>
        </w:rPr>
      </w:pPr>
    </w:p>
    <w:p w14:paraId="146F9AFE" w14:textId="00353C77" w:rsidR="00754B4C" w:rsidRPr="003C1441" w:rsidRDefault="00754B4C" w:rsidP="00C0569B">
      <w:pPr>
        <w:widowControl w:val="0"/>
        <w:jc w:val="both"/>
        <w:rPr>
          <w:rFonts w:ascii="Times New Roman" w:hAnsi="Times New Roman" w:cs="Times New Roman"/>
        </w:rPr>
      </w:pPr>
      <w:r w:rsidRPr="003C1441">
        <w:rPr>
          <w:rFonts w:ascii="Times New Roman" w:hAnsi="Times New Roman" w:cs="Times New Roman"/>
          <w:b/>
          <w:color w:val="000000"/>
        </w:rPr>
        <w:t xml:space="preserve">8.9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licitante somente poderá oferecer lance de valor inferior ao último por ele ofertado e registrado pelo sistema.</w:t>
      </w:r>
    </w:p>
    <w:p w14:paraId="1899AD23" w14:textId="77777777" w:rsidR="00754B4C" w:rsidRPr="003C1441" w:rsidRDefault="00754B4C" w:rsidP="00C0569B">
      <w:pPr>
        <w:widowControl w:val="0"/>
        <w:jc w:val="both"/>
        <w:rPr>
          <w:rFonts w:ascii="Times New Roman" w:hAnsi="Times New Roman" w:cs="Times New Roman"/>
        </w:rPr>
      </w:pPr>
    </w:p>
    <w:p w14:paraId="5A93C74B" w14:textId="4197A26B" w:rsidR="001433E7" w:rsidRPr="003C1441" w:rsidRDefault="00754B4C" w:rsidP="00C0569B">
      <w:pPr>
        <w:widowControl w:val="0"/>
        <w:jc w:val="both"/>
        <w:rPr>
          <w:rFonts w:ascii="Times New Roman" w:hAnsi="Times New Roman" w:cs="Times New Roman"/>
          <w:iCs/>
        </w:rPr>
      </w:pPr>
      <w:r w:rsidRPr="003C1441">
        <w:rPr>
          <w:rFonts w:ascii="Times New Roman" w:hAnsi="Times New Roman" w:cs="Times New Roman"/>
          <w:b/>
        </w:rPr>
        <w:t xml:space="preserve">8.10 – </w:t>
      </w:r>
      <w:r w:rsidR="00CF5BD7" w:rsidRPr="003C1441">
        <w:rPr>
          <w:rFonts w:ascii="Times New Roman" w:hAnsi="Times New Roman" w:cs="Times New Roman"/>
          <w:iCs/>
        </w:rPr>
        <w:t>O</w:t>
      </w:r>
      <w:r w:rsidRPr="003C1441">
        <w:rPr>
          <w:rFonts w:ascii="Times New Roman" w:hAnsi="Times New Roman" w:cs="Times New Roman"/>
          <w:iCs/>
        </w:rPr>
        <w:t xml:space="preserve"> </w:t>
      </w:r>
      <w:r w:rsidR="00CF5BD7" w:rsidRPr="003C1441">
        <w:rPr>
          <w:rFonts w:ascii="Times New Roman" w:hAnsi="Times New Roman" w:cs="Times New Roman"/>
          <w:iCs/>
        </w:rPr>
        <w:t xml:space="preserve">intervalo mínimo de diferença de valores ou percentuais entre os lances, que incidirá tanto em relação aos lances intermediários quanto em relação à proposta que cobrir a melhor oferta deverá ser </w:t>
      </w:r>
      <w:r w:rsidR="006E55F5" w:rsidRPr="003C1441">
        <w:rPr>
          <w:rFonts w:ascii="Times New Roman" w:hAnsi="Times New Roman" w:cs="Times New Roman"/>
          <w:iCs/>
        </w:rPr>
        <w:t>de</w:t>
      </w:r>
      <w:r w:rsidR="00CF5BD7" w:rsidRPr="003C1441">
        <w:rPr>
          <w:rFonts w:ascii="Times New Roman" w:hAnsi="Times New Roman" w:cs="Times New Roman"/>
          <w:iCs/>
        </w:rPr>
        <w:t xml:space="preserve"> </w:t>
      </w:r>
      <w:r w:rsidR="006E55F5" w:rsidRPr="003C1441">
        <w:rPr>
          <w:rFonts w:ascii="Times New Roman" w:hAnsi="Times New Roman" w:cs="Times New Roman"/>
          <w:iCs/>
        </w:rPr>
        <w:t>R$ 0,01 (um centavo</w:t>
      </w:r>
      <w:r w:rsidR="001F4EB0" w:rsidRPr="003C1441">
        <w:rPr>
          <w:rFonts w:ascii="Times New Roman" w:hAnsi="Times New Roman" w:cs="Times New Roman"/>
          <w:iCs/>
        </w:rPr>
        <w:t>).</w:t>
      </w:r>
    </w:p>
    <w:p w14:paraId="47B50962" w14:textId="77777777" w:rsidR="00754B4C" w:rsidRPr="003C1441" w:rsidRDefault="00754B4C" w:rsidP="00C0569B">
      <w:pPr>
        <w:widowControl w:val="0"/>
        <w:jc w:val="both"/>
        <w:rPr>
          <w:rFonts w:ascii="Times New Roman" w:hAnsi="Times New Roman" w:cs="Times New Roman"/>
        </w:rPr>
      </w:pPr>
    </w:p>
    <w:p w14:paraId="0735E021" w14:textId="77777777" w:rsidR="00CF5BD7" w:rsidRPr="003C1441" w:rsidRDefault="00754B4C" w:rsidP="00C0569B">
      <w:pPr>
        <w:widowControl w:val="0"/>
        <w:jc w:val="both"/>
        <w:rPr>
          <w:rFonts w:ascii="Times New Roman" w:hAnsi="Times New Roman" w:cs="Times New Roman"/>
        </w:rPr>
      </w:pPr>
      <w:r w:rsidRPr="003C1441">
        <w:rPr>
          <w:rFonts w:ascii="Times New Roman" w:hAnsi="Times New Roman" w:cs="Times New Roman"/>
          <w:b/>
        </w:rPr>
        <w:t xml:space="preserve">8.11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 xml:space="preserve">intervalo entre os lances enviados pelo mesmo licitante não poderá ser inferior a vinte (20) segundos e o intervalo entre lances não poderá ser inferior a três (3) segundos, sob pena de serem automaticamente descartados pelo sistema os respectivos lances. </w:t>
      </w:r>
    </w:p>
    <w:p w14:paraId="0F981B42" w14:textId="77777777" w:rsidR="001F4EB0" w:rsidRPr="003C1441" w:rsidRDefault="001F4EB0" w:rsidP="00C0569B">
      <w:pPr>
        <w:widowControl w:val="0"/>
        <w:jc w:val="both"/>
        <w:rPr>
          <w:rFonts w:ascii="Times New Roman" w:hAnsi="Times New Roman" w:cs="Times New Roman"/>
          <w:color w:val="FF0000"/>
        </w:rPr>
      </w:pPr>
    </w:p>
    <w:p w14:paraId="00FF7BAA" w14:textId="713EC1A7" w:rsidR="00CF5BD7" w:rsidRPr="003C1441" w:rsidRDefault="00270233" w:rsidP="00C0569B">
      <w:pPr>
        <w:widowControl w:val="0"/>
        <w:jc w:val="both"/>
        <w:rPr>
          <w:rFonts w:ascii="Times New Roman" w:hAnsi="Times New Roman" w:cs="Times New Roman"/>
          <w:iCs/>
          <w:vanish/>
        </w:rPr>
      </w:pPr>
      <w:r w:rsidRPr="003C1441">
        <w:rPr>
          <w:rFonts w:ascii="Times New Roman" w:hAnsi="Times New Roman" w:cs="Times New Roman"/>
          <w:b/>
        </w:rPr>
        <w:t xml:space="preserve">8.12 - </w:t>
      </w:r>
    </w:p>
    <w:p w14:paraId="6437DB08" w14:textId="77777777" w:rsidR="00CF5BD7" w:rsidRPr="003C1441" w:rsidRDefault="00CF5BD7" w:rsidP="00480707">
      <w:pPr>
        <w:pStyle w:val="PargrafodaLista"/>
        <w:widowControl w:val="0"/>
        <w:numPr>
          <w:ilvl w:val="0"/>
          <w:numId w:val="11"/>
        </w:numPr>
        <w:ind w:left="0" w:firstLine="0"/>
        <w:contextualSpacing w:val="0"/>
        <w:jc w:val="both"/>
        <w:rPr>
          <w:rFonts w:ascii="Times New Roman" w:hAnsi="Times New Roman" w:cs="Times New Roman"/>
          <w:iCs/>
          <w:vanish/>
        </w:rPr>
      </w:pPr>
    </w:p>
    <w:p w14:paraId="4DDABD8A"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5BA63132"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11BA31BE"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2F13130D"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09CEA913"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5838FF17"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1D9EF03F"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75736106"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665E0F99"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41895A7E" w14:textId="77777777" w:rsidR="00270233" w:rsidRPr="003C1441" w:rsidRDefault="00CF5BD7" w:rsidP="00480707">
      <w:pPr>
        <w:widowControl w:val="0"/>
        <w:numPr>
          <w:ilvl w:val="1"/>
          <w:numId w:val="11"/>
        </w:numPr>
        <w:ind w:left="0" w:firstLine="0"/>
        <w:jc w:val="both"/>
        <w:rPr>
          <w:rFonts w:ascii="Times New Roman" w:hAnsi="Times New Roman" w:cs="Times New Roman"/>
          <w:i/>
          <w:iCs/>
        </w:rPr>
      </w:pPr>
      <w:r w:rsidRPr="003C1441">
        <w:rPr>
          <w:rFonts w:ascii="Times New Roman" w:hAnsi="Times New Roman" w:cs="Times New Roman"/>
          <w:i/>
          <w:iCs/>
        </w:rPr>
        <w:t>Será</w:t>
      </w:r>
      <w:r w:rsidR="00270233" w:rsidRPr="003C1441">
        <w:rPr>
          <w:rFonts w:ascii="Times New Roman" w:hAnsi="Times New Roman" w:cs="Times New Roman"/>
          <w:i/>
          <w:iCs/>
        </w:rPr>
        <w:t xml:space="preserve"> </w:t>
      </w:r>
      <w:r w:rsidRPr="003C1441">
        <w:rPr>
          <w:rFonts w:ascii="Times New Roman" w:hAnsi="Times New Roman" w:cs="Times New Roman"/>
          <w:i/>
          <w:iCs/>
        </w:rPr>
        <w:t xml:space="preserve">adotado </w:t>
      </w:r>
      <w:r w:rsidRPr="003C1441">
        <w:rPr>
          <w:rFonts w:ascii="Times New Roman" w:hAnsi="Times New Roman" w:cs="Times New Roman"/>
          <w:i/>
        </w:rPr>
        <w:t xml:space="preserve">para o envio de lances no pregão eletrônico o modo de disputa “aberto”, em que os </w:t>
      </w:r>
      <w:r w:rsidRPr="003C1441">
        <w:rPr>
          <w:rFonts w:ascii="Times New Roman" w:hAnsi="Times New Roman" w:cs="Times New Roman"/>
          <w:i/>
          <w:iCs/>
        </w:rPr>
        <w:t>licitantes</w:t>
      </w:r>
      <w:r w:rsidRPr="003C1441">
        <w:rPr>
          <w:rFonts w:ascii="Times New Roman" w:hAnsi="Times New Roman" w:cs="Times New Roman"/>
          <w:i/>
        </w:rPr>
        <w:t xml:space="preserve"> apresentarão lances públicos e sucessivos, com prorrogações.</w:t>
      </w:r>
    </w:p>
    <w:p w14:paraId="4D615B8E" w14:textId="77777777" w:rsidR="00270233" w:rsidRPr="003C1441" w:rsidRDefault="00270233" w:rsidP="00C0569B">
      <w:pPr>
        <w:widowControl w:val="0"/>
        <w:jc w:val="both"/>
        <w:rPr>
          <w:rFonts w:ascii="Times New Roman" w:hAnsi="Times New Roman" w:cs="Times New Roman"/>
          <w:i/>
          <w:iCs/>
        </w:rPr>
      </w:pPr>
    </w:p>
    <w:p w14:paraId="2B0230E0" w14:textId="77777777" w:rsidR="00270233" w:rsidRPr="003C1441" w:rsidRDefault="00270233" w:rsidP="00C0569B">
      <w:pPr>
        <w:widowControl w:val="0"/>
        <w:jc w:val="both"/>
        <w:rPr>
          <w:rFonts w:ascii="Times New Roman" w:hAnsi="Times New Roman" w:cs="Times New Roman"/>
          <w:i/>
        </w:rPr>
      </w:pPr>
      <w:r w:rsidRPr="003C1441">
        <w:rPr>
          <w:rFonts w:ascii="Times New Roman" w:hAnsi="Times New Roman" w:cs="Times New Roman"/>
          <w:b/>
        </w:rPr>
        <w:t>8.13</w:t>
      </w:r>
      <w:r w:rsidRPr="003C1441">
        <w:rPr>
          <w:rFonts w:ascii="Times New Roman" w:hAnsi="Times New Roman" w:cs="Times New Roman"/>
          <w:b/>
          <w:i/>
        </w:rPr>
        <w:t xml:space="preserve"> </w:t>
      </w:r>
      <w:r w:rsidRPr="003C1441">
        <w:rPr>
          <w:rFonts w:ascii="Times New Roman" w:hAnsi="Times New Roman" w:cs="Times New Roman"/>
          <w:i/>
        </w:rPr>
        <w:t xml:space="preserve">– </w:t>
      </w:r>
      <w:r w:rsidR="00CF5BD7" w:rsidRPr="003C1441">
        <w:rPr>
          <w:rFonts w:ascii="Times New Roman" w:hAnsi="Times New Roman" w:cs="Times New Roman"/>
          <w:i/>
        </w:rPr>
        <w:t>A</w:t>
      </w:r>
      <w:r w:rsidRPr="003C1441">
        <w:rPr>
          <w:rFonts w:ascii="Times New Roman" w:hAnsi="Times New Roman" w:cs="Times New Roman"/>
          <w:i/>
        </w:rPr>
        <w:t xml:space="preserve"> </w:t>
      </w:r>
      <w:r w:rsidR="00CF5BD7" w:rsidRPr="003C1441">
        <w:rPr>
          <w:rFonts w:ascii="Times New Roman" w:hAnsi="Times New Roman" w:cs="Times New Roman"/>
          <w:i/>
        </w:rPr>
        <w:t>etapa de lances da sessão pública terá duração de dez minutos e, após isso, será prorrogada automaticamente pelo sistema quando houver lance ofertado nos últimos dois minutos do período de duração da sessão pública.</w:t>
      </w:r>
    </w:p>
    <w:p w14:paraId="0E19D67F" w14:textId="77777777" w:rsidR="00270233" w:rsidRPr="003C1441" w:rsidRDefault="00270233" w:rsidP="00C0569B">
      <w:pPr>
        <w:widowControl w:val="0"/>
        <w:jc w:val="both"/>
        <w:rPr>
          <w:rFonts w:ascii="Times New Roman" w:hAnsi="Times New Roman" w:cs="Times New Roman"/>
          <w:i/>
        </w:rPr>
      </w:pPr>
    </w:p>
    <w:p w14:paraId="104686CE" w14:textId="77777777" w:rsidR="00270233" w:rsidRPr="003C1441" w:rsidRDefault="00270233" w:rsidP="00C0569B">
      <w:pPr>
        <w:widowControl w:val="0"/>
        <w:jc w:val="both"/>
        <w:rPr>
          <w:rFonts w:ascii="Times New Roman" w:hAnsi="Times New Roman" w:cs="Times New Roman"/>
          <w:i/>
        </w:rPr>
      </w:pPr>
      <w:r w:rsidRPr="003C1441">
        <w:rPr>
          <w:rFonts w:ascii="Times New Roman" w:hAnsi="Times New Roman" w:cs="Times New Roman"/>
          <w:b/>
        </w:rPr>
        <w:t xml:space="preserve">8.14 – </w:t>
      </w:r>
      <w:r w:rsidR="00CF5BD7" w:rsidRPr="003C1441">
        <w:rPr>
          <w:rFonts w:ascii="Times New Roman" w:hAnsi="Times New Roman" w:cs="Times New Roman"/>
          <w:i/>
        </w:rPr>
        <w:t>A</w:t>
      </w:r>
      <w:r w:rsidRPr="003C1441">
        <w:rPr>
          <w:rFonts w:ascii="Times New Roman" w:hAnsi="Times New Roman" w:cs="Times New Roman"/>
          <w:i/>
        </w:rPr>
        <w:t xml:space="preserve"> </w:t>
      </w:r>
      <w:r w:rsidR="00CF5BD7" w:rsidRPr="003C1441">
        <w:rPr>
          <w:rFonts w:ascii="Times New Roman" w:hAnsi="Times New Roman" w:cs="Times New Roman"/>
          <w:i/>
        </w:rPr>
        <w:t>prorrogação automática da etapa de lances, de que trata o item anterior, será de dois minutos e ocorrerá sucessivamente sempre que houver lances enviados nesse período de prorrogação, inclusive no caso de lances intermediários.</w:t>
      </w:r>
    </w:p>
    <w:p w14:paraId="427EBEE6" w14:textId="5FE661F6" w:rsidR="00CF5BD7" w:rsidRPr="003C1441" w:rsidRDefault="00270233" w:rsidP="00C0569B">
      <w:pPr>
        <w:widowControl w:val="0"/>
        <w:jc w:val="both"/>
        <w:rPr>
          <w:rFonts w:ascii="Times New Roman" w:hAnsi="Times New Roman" w:cs="Times New Roman"/>
          <w:i/>
        </w:rPr>
      </w:pPr>
      <w:r w:rsidRPr="003C1441">
        <w:rPr>
          <w:rFonts w:ascii="Times New Roman" w:hAnsi="Times New Roman" w:cs="Times New Roman"/>
          <w:b/>
        </w:rPr>
        <w:t xml:space="preserve">8.15 – </w:t>
      </w:r>
      <w:r w:rsidR="00CF5BD7" w:rsidRPr="003C1441">
        <w:rPr>
          <w:rFonts w:ascii="Times New Roman" w:hAnsi="Times New Roman" w:cs="Times New Roman"/>
          <w:i/>
        </w:rPr>
        <w:t>Não</w:t>
      </w:r>
      <w:r w:rsidRPr="003C1441">
        <w:rPr>
          <w:rFonts w:ascii="Times New Roman" w:hAnsi="Times New Roman" w:cs="Times New Roman"/>
          <w:i/>
        </w:rPr>
        <w:t xml:space="preserve"> </w:t>
      </w:r>
      <w:r w:rsidR="00CF5BD7" w:rsidRPr="003C1441">
        <w:rPr>
          <w:rFonts w:ascii="Times New Roman" w:hAnsi="Times New Roman" w:cs="Times New Roman"/>
          <w:i/>
        </w:rPr>
        <w:t xml:space="preserve">havendo novos lances na forma estabelecida nos </w:t>
      </w:r>
      <w:r w:rsidR="00E41F02" w:rsidRPr="003C1441">
        <w:rPr>
          <w:rFonts w:ascii="Times New Roman" w:hAnsi="Times New Roman" w:cs="Times New Roman"/>
          <w:i/>
        </w:rPr>
        <w:t>ite</w:t>
      </w:r>
      <w:r w:rsidR="00251CF6" w:rsidRPr="003C1441">
        <w:rPr>
          <w:rFonts w:ascii="Times New Roman" w:hAnsi="Times New Roman" w:cs="Times New Roman"/>
          <w:i/>
        </w:rPr>
        <w:t>ns</w:t>
      </w:r>
      <w:r w:rsidR="00CF5BD7" w:rsidRPr="003C1441">
        <w:rPr>
          <w:rFonts w:ascii="Times New Roman" w:hAnsi="Times New Roman" w:cs="Times New Roman"/>
          <w:i/>
        </w:rPr>
        <w:t xml:space="preserve"> anteriores, a sessão pública encerrar-se-á automaticamente.</w:t>
      </w:r>
    </w:p>
    <w:p w14:paraId="136E676E" w14:textId="77777777" w:rsidR="00270233" w:rsidRPr="003C1441" w:rsidRDefault="00270233" w:rsidP="00C0569B">
      <w:pPr>
        <w:widowControl w:val="0"/>
        <w:jc w:val="both"/>
        <w:rPr>
          <w:rFonts w:ascii="Times New Roman" w:hAnsi="Times New Roman" w:cs="Times New Roman"/>
          <w:i/>
        </w:rPr>
      </w:pPr>
    </w:p>
    <w:p w14:paraId="0D82B3B1" w14:textId="77777777" w:rsidR="00CF5BD7" w:rsidRPr="003C1441" w:rsidRDefault="00270233" w:rsidP="00C0569B">
      <w:pPr>
        <w:widowControl w:val="0"/>
        <w:jc w:val="both"/>
        <w:rPr>
          <w:rFonts w:ascii="Times New Roman" w:hAnsi="Times New Roman" w:cs="Times New Roman"/>
          <w:i/>
        </w:rPr>
      </w:pPr>
      <w:r w:rsidRPr="003C1441">
        <w:rPr>
          <w:rFonts w:ascii="Times New Roman" w:hAnsi="Times New Roman" w:cs="Times New Roman"/>
          <w:b/>
        </w:rPr>
        <w:t xml:space="preserve">8.16 – </w:t>
      </w:r>
      <w:r w:rsidR="00CF5BD7" w:rsidRPr="003C1441">
        <w:rPr>
          <w:rFonts w:ascii="Times New Roman" w:hAnsi="Times New Roman" w:cs="Times New Roman"/>
          <w:i/>
        </w:rPr>
        <w:t>Encerrada</w:t>
      </w:r>
      <w:r w:rsidRPr="003C1441">
        <w:rPr>
          <w:rFonts w:ascii="Times New Roman" w:hAnsi="Times New Roman" w:cs="Times New Roman"/>
          <w:i/>
        </w:rPr>
        <w:t xml:space="preserve"> </w:t>
      </w:r>
      <w:r w:rsidR="00CF5BD7" w:rsidRPr="003C1441">
        <w:rPr>
          <w:rFonts w:ascii="Times New Roman" w:hAnsi="Times New Roman" w:cs="Times New Roman"/>
          <w:i/>
        </w:rPr>
        <w:t>a fase competitiva sem que haja a prorrogação automática pelo sistema, poderá o pregoeiro, assessorado pela equipe de apoio, justificadamente, admitir o reinício da sessão pública de lances, em prol da consecução do melhor preço.</w:t>
      </w:r>
    </w:p>
    <w:p w14:paraId="6A3440C6" w14:textId="77777777" w:rsidR="00270233" w:rsidRPr="003C1441" w:rsidRDefault="00270233" w:rsidP="00C0569B">
      <w:pPr>
        <w:widowControl w:val="0"/>
        <w:jc w:val="both"/>
        <w:rPr>
          <w:rFonts w:ascii="Times New Roman" w:hAnsi="Times New Roman" w:cs="Times New Roman"/>
          <w:i/>
          <w:iCs/>
          <w:highlight w:val="yellow"/>
        </w:rPr>
      </w:pPr>
    </w:p>
    <w:p w14:paraId="7D88D46B" w14:textId="77777777" w:rsidR="00C15306" w:rsidRPr="003C1441" w:rsidRDefault="00C1530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8.17 – </w:t>
      </w:r>
      <w:r w:rsidR="00CF5BD7" w:rsidRPr="003C1441">
        <w:rPr>
          <w:rFonts w:ascii="Times New Roman" w:hAnsi="Times New Roman" w:cs="Times New Roman"/>
          <w:color w:val="000000"/>
        </w:rPr>
        <w:t>Não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serão aceitos dois ou mais lances de mesmo valor, prevalecendo aquele que for recebido e registrado em primeiro lugar.</w:t>
      </w:r>
    </w:p>
    <w:p w14:paraId="0549F8B2" w14:textId="77777777" w:rsidR="00C15306" w:rsidRPr="003C1441" w:rsidRDefault="00C15306" w:rsidP="00C0569B">
      <w:pPr>
        <w:widowControl w:val="0"/>
        <w:jc w:val="both"/>
        <w:rPr>
          <w:rFonts w:ascii="Times New Roman" w:hAnsi="Times New Roman" w:cs="Times New Roman"/>
          <w:color w:val="000000"/>
        </w:rPr>
      </w:pPr>
    </w:p>
    <w:p w14:paraId="01D686D4" w14:textId="77777777" w:rsidR="00C15306" w:rsidRPr="003C1441" w:rsidRDefault="00C1530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8.18 – </w:t>
      </w:r>
      <w:r w:rsidR="00CF5BD7" w:rsidRPr="003C1441">
        <w:rPr>
          <w:rFonts w:ascii="Times New Roman" w:hAnsi="Times New Roman" w:cs="Times New Roman"/>
          <w:color w:val="000000"/>
        </w:rPr>
        <w:t>Durante</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o transcurso da sessão pública, os licitantes serão informados, em tempo real, do valor do menor lance registrado, vedada a identificação do licitante.</w:t>
      </w:r>
    </w:p>
    <w:p w14:paraId="1DFF3568" w14:textId="77777777" w:rsidR="00C15306" w:rsidRPr="003C1441" w:rsidRDefault="00C15306" w:rsidP="00C0569B">
      <w:pPr>
        <w:widowControl w:val="0"/>
        <w:jc w:val="both"/>
        <w:rPr>
          <w:rFonts w:ascii="Times New Roman" w:hAnsi="Times New Roman" w:cs="Times New Roman"/>
          <w:color w:val="000000"/>
        </w:rPr>
      </w:pPr>
    </w:p>
    <w:p w14:paraId="62B087B6" w14:textId="77777777" w:rsidR="00C15306" w:rsidRPr="003C1441" w:rsidRDefault="00C1530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8.19 – </w:t>
      </w:r>
      <w:r w:rsidR="00CF5BD7" w:rsidRPr="003C1441">
        <w:rPr>
          <w:rFonts w:ascii="Times New Roman" w:hAnsi="Times New Roman" w:cs="Times New Roman"/>
          <w:color w:val="000000"/>
        </w:rPr>
        <w:t>No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caso de desconexão com o Pregoeiro, no decorrer da etapa competitiva do Pregão, o sistema eletrônico poderá permanecer acessível aos licitantes para a recepção dos lances. </w:t>
      </w:r>
    </w:p>
    <w:p w14:paraId="2953330D" w14:textId="77777777" w:rsidR="00C15306" w:rsidRPr="003C1441" w:rsidRDefault="00C15306" w:rsidP="00C0569B">
      <w:pPr>
        <w:widowControl w:val="0"/>
        <w:jc w:val="both"/>
        <w:rPr>
          <w:rFonts w:ascii="Times New Roman" w:hAnsi="Times New Roman" w:cs="Times New Roman"/>
          <w:color w:val="000000"/>
        </w:rPr>
      </w:pPr>
    </w:p>
    <w:p w14:paraId="77DA3CB5" w14:textId="77777777" w:rsidR="00C15306" w:rsidRPr="003C1441" w:rsidRDefault="00C1530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8.20 – </w:t>
      </w:r>
      <w:r w:rsidR="00CF5BD7" w:rsidRPr="003C1441">
        <w:rPr>
          <w:rFonts w:ascii="Times New Roman" w:hAnsi="Times New Roman" w:cs="Times New Roman"/>
          <w:color w:val="000000"/>
        </w:rPr>
        <w:t>Quando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a desconexão do sistema eletrônico para o </w:t>
      </w:r>
      <w:r w:rsidR="00F531A3" w:rsidRPr="003C1441">
        <w:rPr>
          <w:rFonts w:ascii="Times New Roman" w:hAnsi="Times New Roman" w:cs="Times New Roman"/>
          <w:color w:val="000000"/>
        </w:rPr>
        <w:t>P</w:t>
      </w:r>
      <w:r w:rsidR="00CF5BD7" w:rsidRPr="003C1441">
        <w:rPr>
          <w:rFonts w:ascii="Times New Roman" w:hAnsi="Times New Roman" w:cs="Times New Roman"/>
          <w:color w:val="000000"/>
        </w:rPr>
        <w:t xml:space="preserve">regoeiro persistir por tempo superior a </w:t>
      </w:r>
      <w:r w:rsidR="00CF5BD7" w:rsidRPr="003C1441">
        <w:rPr>
          <w:rFonts w:ascii="Times New Roman" w:hAnsi="Times New Roman" w:cs="Times New Roman"/>
          <w:color w:val="000000"/>
        </w:rPr>
        <w:lastRenderedPageBreak/>
        <w:t>dez minutos, a sessão pública será suspensa e reiniciada somente após decorridas vinte e quatro horas da comunicação do fato pelo Pregoeiro aos participantes, no sítio eletrônico utilizado para divulgação</w:t>
      </w:r>
      <w:r w:rsidR="00CF5BD7" w:rsidRPr="003C1441">
        <w:rPr>
          <w:rFonts w:ascii="Times New Roman" w:hAnsi="Times New Roman" w:cs="Times New Roman"/>
          <w:color w:val="000000" w:themeColor="text1"/>
        </w:rPr>
        <w:t>.</w:t>
      </w:r>
      <w:r w:rsidR="00CF5BD7" w:rsidRPr="003C1441">
        <w:rPr>
          <w:rFonts w:ascii="Times New Roman" w:hAnsi="Times New Roman" w:cs="Times New Roman"/>
          <w:color w:val="000000"/>
        </w:rPr>
        <w:t xml:space="preserve"> </w:t>
      </w:r>
    </w:p>
    <w:p w14:paraId="0A57D46F" w14:textId="77777777" w:rsidR="00C15306" w:rsidRPr="003C1441" w:rsidRDefault="00C15306" w:rsidP="00C0569B">
      <w:pPr>
        <w:widowControl w:val="0"/>
        <w:jc w:val="both"/>
        <w:rPr>
          <w:rFonts w:ascii="Times New Roman" w:hAnsi="Times New Roman" w:cs="Times New Roman"/>
        </w:rPr>
      </w:pPr>
    </w:p>
    <w:p w14:paraId="667D505B" w14:textId="433ACBEB" w:rsidR="00C15306" w:rsidRPr="003C1441" w:rsidRDefault="00C15306" w:rsidP="00C0569B">
      <w:pPr>
        <w:widowControl w:val="0"/>
        <w:jc w:val="both"/>
        <w:rPr>
          <w:rFonts w:ascii="Times New Roman" w:hAnsi="Times New Roman" w:cs="Times New Roman"/>
        </w:rPr>
      </w:pPr>
      <w:r w:rsidRPr="003C1441">
        <w:rPr>
          <w:rFonts w:ascii="Times New Roman" w:hAnsi="Times New Roman" w:cs="Times New Roman"/>
          <w:b/>
        </w:rPr>
        <w:t xml:space="preserve">8.21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 xml:space="preserve">Critério de julgamento adotado será o </w:t>
      </w:r>
      <w:r w:rsidR="00EF769E" w:rsidRPr="003C1441">
        <w:rPr>
          <w:rFonts w:ascii="Times New Roman" w:hAnsi="Times New Roman" w:cs="Times New Roman"/>
          <w:b/>
          <w:bCs/>
          <w:iCs/>
        </w:rPr>
        <w:t xml:space="preserve">MENOR PREÇO POR </w:t>
      </w:r>
      <w:r w:rsidR="005751AB" w:rsidRPr="003C1441">
        <w:rPr>
          <w:rFonts w:ascii="Times New Roman" w:hAnsi="Times New Roman" w:cs="Times New Roman"/>
          <w:b/>
          <w:bCs/>
          <w:iCs/>
        </w:rPr>
        <w:t>ITEM</w:t>
      </w:r>
      <w:r w:rsidR="003A6598" w:rsidRPr="003C1441">
        <w:rPr>
          <w:rFonts w:ascii="Times New Roman" w:hAnsi="Times New Roman" w:cs="Times New Roman"/>
          <w:b/>
          <w:bCs/>
          <w:iCs/>
        </w:rPr>
        <w:t>,</w:t>
      </w:r>
      <w:r w:rsidR="00CF5BD7" w:rsidRPr="003C1441">
        <w:rPr>
          <w:rFonts w:ascii="Times New Roman" w:hAnsi="Times New Roman" w:cs="Times New Roman"/>
        </w:rPr>
        <w:t xml:space="preserve"> conforme definido neste Edital e seus anexos. </w:t>
      </w:r>
    </w:p>
    <w:p w14:paraId="7080AF70" w14:textId="77777777" w:rsidR="00C15306" w:rsidRPr="003C1441" w:rsidRDefault="00C15306" w:rsidP="00C0569B">
      <w:pPr>
        <w:widowControl w:val="0"/>
        <w:jc w:val="both"/>
        <w:rPr>
          <w:rFonts w:ascii="Times New Roman" w:hAnsi="Times New Roman" w:cs="Times New Roman"/>
        </w:rPr>
      </w:pPr>
    </w:p>
    <w:p w14:paraId="13D7499C" w14:textId="77777777" w:rsidR="00C15306" w:rsidRPr="003C1441" w:rsidRDefault="00C15306" w:rsidP="00C0569B">
      <w:pPr>
        <w:widowControl w:val="0"/>
        <w:jc w:val="both"/>
        <w:rPr>
          <w:rFonts w:ascii="Times New Roman" w:hAnsi="Times New Roman" w:cs="Times New Roman"/>
          <w:lang w:eastAsia="en-US"/>
        </w:rPr>
      </w:pPr>
      <w:r w:rsidRPr="003C1441">
        <w:rPr>
          <w:rFonts w:ascii="Times New Roman" w:hAnsi="Times New Roman" w:cs="Times New Roman"/>
          <w:b/>
        </w:rPr>
        <w:t xml:space="preserve">8.22 – </w:t>
      </w:r>
      <w:r w:rsidR="00CF5BD7" w:rsidRPr="003C1441">
        <w:rPr>
          <w:rFonts w:ascii="Times New Roman" w:hAnsi="Times New Roman" w:cs="Times New Roman"/>
          <w:lang w:eastAsia="en-US"/>
        </w:rPr>
        <w:t>Caso</w:t>
      </w:r>
      <w:r w:rsidRPr="003C1441">
        <w:rPr>
          <w:rFonts w:ascii="Times New Roman" w:hAnsi="Times New Roman" w:cs="Times New Roman"/>
          <w:lang w:eastAsia="en-US"/>
        </w:rPr>
        <w:t xml:space="preserve"> </w:t>
      </w:r>
      <w:r w:rsidR="00CF5BD7" w:rsidRPr="003C1441">
        <w:rPr>
          <w:rFonts w:ascii="Times New Roman" w:hAnsi="Times New Roman" w:cs="Times New Roman"/>
          <w:lang w:eastAsia="en-US"/>
        </w:rPr>
        <w:t>o licitante não apresente lances, concorrerá com o valor de sua proposta.</w:t>
      </w:r>
    </w:p>
    <w:p w14:paraId="452FAB21" w14:textId="77777777" w:rsidR="00C15306" w:rsidRPr="003C1441" w:rsidRDefault="00C15306" w:rsidP="00C0569B">
      <w:pPr>
        <w:widowControl w:val="0"/>
        <w:jc w:val="both"/>
        <w:rPr>
          <w:rFonts w:ascii="Times New Roman" w:hAnsi="Times New Roman" w:cs="Times New Roman"/>
          <w:lang w:eastAsia="en-US"/>
        </w:rPr>
      </w:pPr>
    </w:p>
    <w:p w14:paraId="50C4F970" w14:textId="472F5FC6" w:rsidR="00C15306" w:rsidRPr="003C1441" w:rsidRDefault="00C15306" w:rsidP="00C0569B">
      <w:pPr>
        <w:widowControl w:val="0"/>
        <w:jc w:val="both"/>
        <w:rPr>
          <w:rFonts w:ascii="Times New Roman" w:hAnsi="Times New Roman" w:cs="Times New Roman"/>
          <w:color w:val="000000"/>
          <w:lang w:eastAsia="en-US"/>
        </w:rPr>
      </w:pPr>
      <w:r w:rsidRPr="003C1441">
        <w:rPr>
          <w:rFonts w:ascii="Times New Roman" w:hAnsi="Times New Roman" w:cs="Times New Roman"/>
          <w:b/>
          <w:lang w:eastAsia="en-US"/>
        </w:rPr>
        <w:t xml:space="preserve">8.23 – </w:t>
      </w:r>
      <w:r w:rsidR="00CF5BD7" w:rsidRPr="003C1441">
        <w:rPr>
          <w:rFonts w:ascii="Times New Roman" w:hAnsi="Times New Roman" w:cs="Times New Roman"/>
          <w:lang w:eastAsia="en-US"/>
        </w:rPr>
        <w:t>Em</w:t>
      </w:r>
      <w:r w:rsidRPr="003C1441">
        <w:rPr>
          <w:rFonts w:ascii="Times New Roman" w:hAnsi="Times New Roman" w:cs="Times New Roman"/>
          <w:lang w:eastAsia="en-US"/>
        </w:rPr>
        <w:t xml:space="preserve"> </w:t>
      </w:r>
      <w:r w:rsidR="00CF5BD7" w:rsidRPr="003C1441">
        <w:rPr>
          <w:rFonts w:ascii="Times New Roman" w:hAnsi="Times New Roman" w:cs="Times New Roman"/>
          <w:lang w:eastAsia="en-US"/>
        </w:rPr>
        <w:t xml:space="preserve">relação a </w:t>
      </w:r>
      <w:r w:rsidR="00E41F02" w:rsidRPr="003C1441">
        <w:rPr>
          <w:rFonts w:ascii="Times New Roman" w:hAnsi="Times New Roman" w:cs="Times New Roman"/>
          <w:lang w:eastAsia="en-US"/>
        </w:rPr>
        <w:t>ite</w:t>
      </w:r>
      <w:r w:rsidR="00661647" w:rsidRPr="003C1441">
        <w:rPr>
          <w:rFonts w:ascii="Times New Roman" w:hAnsi="Times New Roman" w:cs="Times New Roman"/>
          <w:lang w:eastAsia="en-US"/>
        </w:rPr>
        <w:t>n</w:t>
      </w:r>
      <w:r w:rsidR="00CF5BD7" w:rsidRPr="003C1441">
        <w:rPr>
          <w:rFonts w:ascii="Times New Roman" w:hAnsi="Times New Roman" w:cs="Times New Roman"/>
          <w:lang w:eastAsia="en-US"/>
        </w:rPr>
        <w:t xml:space="preserve">s não exclusivos para participação de microempresas e empresas de </w:t>
      </w:r>
      <w:r w:rsidR="00CF5BD7" w:rsidRPr="003C1441">
        <w:rPr>
          <w:rFonts w:ascii="Times New Roman" w:hAnsi="Times New Roman" w:cs="Times New Roman"/>
          <w:color w:val="000000"/>
          <w:lang w:eastAsia="en-US"/>
        </w:rPr>
        <w:t>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w:t>
      </w:r>
      <w:r w:rsidR="00F531A3" w:rsidRPr="003C1441">
        <w:rPr>
          <w:rFonts w:ascii="Times New Roman" w:hAnsi="Times New Roman" w:cs="Times New Roman"/>
          <w:color w:val="000000"/>
          <w:lang w:eastAsia="en-US"/>
        </w:rPr>
        <w:t xml:space="preserve">ei </w:t>
      </w:r>
      <w:r w:rsidR="00CF5BD7" w:rsidRPr="003C1441">
        <w:rPr>
          <w:rFonts w:ascii="Times New Roman" w:hAnsi="Times New Roman" w:cs="Times New Roman"/>
          <w:color w:val="000000"/>
          <w:lang w:eastAsia="en-US"/>
        </w:rPr>
        <w:t>C</w:t>
      </w:r>
      <w:r w:rsidR="00F531A3" w:rsidRPr="003C1441">
        <w:rPr>
          <w:rFonts w:ascii="Times New Roman" w:hAnsi="Times New Roman" w:cs="Times New Roman"/>
          <w:color w:val="000000"/>
          <w:lang w:eastAsia="en-US"/>
        </w:rPr>
        <w:t>omplementar</w:t>
      </w:r>
      <w:r w:rsidR="00CF5BD7" w:rsidRPr="003C1441">
        <w:rPr>
          <w:rFonts w:ascii="Times New Roman" w:hAnsi="Times New Roman" w:cs="Times New Roman"/>
          <w:color w:val="000000"/>
          <w:lang w:eastAsia="en-US"/>
        </w:rPr>
        <w:t xml:space="preserve"> nº 123, de 2006, regulamentada pelo Decreto nº 8.538, de 2015.</w:t>
      </w:r>
    </w:p>
    <w:p w14:paraId="2FA21F78" w14:textId="77777777" w:rsidR="00C15306" w:rsidRPr="003C1441" w:rsidRDefault="00C15306" w:rsidP="00C0569B">
      <w:pPr>
        <w:widowControl w:val="0"/>
        <w:jc w:val="both"/>
        <w:rPr>
          <w:rFonts w:ascii="Times New Roman" w:hAnsi="Times New Roman" w:cs="Times New Roman"/>
          <w:color w:val="000000"/>
          <w:lang w:eastAsia="en-US"/>
        </w:rPr>
      </w:pPr>
    </w:p>
    <w:p w14:paraId="799E1A01" w14:textId="77777777" w:rsidR="00C15306" w:rsidRPr="003C1441" w:rsidRDefault="00C15306"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8.24 – </w:t>
      </w:r>
      <w:r w:rsidR="00CF5BD7" w:rsidRPr="003C1441">
        <w:rPr>
          <w:rFonts w:ascii="Times New Roman" w:hAnsi="Times New Roman" w:cs="Times New Roman"/>
          <w:color w:val="000000"/>
          <w:lang w:eastAsia="en-US"/>
        </w:rPr>
        <w:t>Nessas</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condições, as propostas de microempresas e empresas de pequeno porte que se encontrarem na faixa de até 5% (cinco por cento) acima da </w:t>
      </w:r>
      <w:r w:rsidR="00CF5BD7" w:rsidRPr="003C1441">
        <w:rPr>
          <w:rFonts w:ascii="Times New Roman" w:hAnsi="Times New Roman" w:cs="Times New Roman"/>
          <w:color w:val="000000" w:themeColor="text1"/>
        </w:rPr>
        <w:t>melhor proposta ou melhor lance</w:t>
      </w:r>
      <w:r w:rsidR="00CF5BD7" w:rsidRPr="003C1441">
        <w:rPr>
          <w:rFonts w:ascii="Times New Roman" w:hAnsi="Times New Roman" w:cs="Times New Roman"/>
          <w:color w:val="000000"/>
          <w:lang w:eastAsia="en-US"/>
        </w:rPr>
        <w:t xml:space="preserve"> serão consideradas empatadas com a primeira colocada.</w:t>
      </w:r>
    </w:p>
    <w:p w14:paraId="41588948" w14:textId="77777777" w:rsidR="00C15306" w:rsidRPr="003C1441" w:rsidRDefault="00C15306" w:rsidP="00C0569B">
      <w:pPr>
        <w:widowControl w:val="0"/>
        <w:jc w:val="both"/>
        <w:rPr>
          <w:rFonts w:ascii="Times New Roman" w:hAnsi="Times New Roman" w:cs="Times New Roman"/>
          <w:color w:val="000000"/>
          <w:lang w:eastAsia="en-US"/>
        </w:rPr>
      </w:pPr>
    </w:p>
    <w:p w14:paraId="7C975ECD" w14:textId="77777777" w:rsidR="00F96C4C" w:rsidRPr="003C1441" w:rsidRDefault="00C15306"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8.25 – </w:t>
      </w:r>
      <w:r w:rsidR="00CF5BD7" w:rsidRPr="003C1441">
        <w:rPr>
          <w:rFonts w:ascii="Times New Roman" w:hAnsi="Times New Roman" w:cs="Times New Roman"/>
          <w:color w:val="000000"/>
          <w:lang w:eastAsia="en-US"/>
        </w:rPr>
        <w:t>A</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1CE1E5" w14:textId="77777777" w:rsidR="00F96C4C" w:rsidRPr="003C1441" w:rsidRDefault="00F96C4C" w:rsidP="00C0569B">
      <w:pPr>
        <w:widowControl w:val="0"/>
        <w:jc w:val="both"/>
        <w:rPr>
          <w:rFonts w:ascii="Times New Roman" w:hAnsi="Times New Roman" w:cs="Times New Roman"/>
          <w:color w:val="000000"/>
          <w:lang w:eastAsia="en-US"/>
        </w:rPr>
      </w:pPr>
    </w:p>
    <w:p w14:paraId="2D12FF1C" w14:textId="77777777" w:rsidR="00F96C4C" w:rsidRPr="003C1441" w:rsidRDefault="00F96C4C"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8.26 – </w:t>
      </w:r>
      <w:r w:rsidR="00CF5BD7" w:rsidRPr="003C1441">
        <w:rPr>
          <w:rFonts w:ascii="Times New Roman" w:hAnsi="Times New Roman" w:cs="Times New Roman"/>
          <w:color w:val="000000"/>
          <w:lang w:eastAsia="en-US"/>
        </w:rPr>
        <w:t>Caso</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CD1A4BF" w14:textId="77777777" w:rsidR="00F96C4C" w:rsidRPr="003C1441" w:rsidRDefault="00F96C4C" w:rsidP="00C0569B">
      <w:pPr>
        <w:widowControl w:val="0"/>
        <w:jc w:val="both"/>
        <w:rPr>
          <w:rFonts w:ascii="Times New Roman" w:hAnsi="Times New Roman" w:cs="Times New Roman"/>
          <w:color w:val="000000"/>
          <w:lang w:eastAsia="en-US"/>
        </w:rPr>
      </w:pPr>
    </w:p>
    <w:p w14:paraId="21AA097B" w14:textId="021BB0B8" w:rsidR="00F96C4C" w:rsidRPr="003C1441" w:rsidRDefault="00F96C4C"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8.27 – </w:t>
      </w:r>
      <w:r w:rsidR="00CF5BD7" w:rsidRPr="003C1441">
        <w:rPr>
          <w:rFonts w:ascii="Times New Roman" w:hAnsi="Times New Roman" w:cs="Times New Roman"/>
          <w:color w:val="000000"/>
          <w:lang w:eastAsia="en-US"/>
        </w:rPr>
        <w:t>No</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caso de equivalência dos valores apresentados pelas microempresas e empresas de pequeno porte que se encontrem nos intervalos estabelecidos nos sub</w:t>
      </w:r>
      <w:r w:rsidR="00624851" w:rsidRPr="003C1441">
        <w:rPr>
          <w:rFonts w:ascii="Times New Roman" w:hAnsi="Times New Roman" w:cs="Times New Roman"/>
          <w:color w:val="000000"/>
          <w:lang w:eastAsia="en-US"/>
        </w:rPr>
        <w:t xml:space="preserve"> </w:t>
      </w:r>
      <w:r w:rsidR="00E41F02" w:rsidRPr="003C1441">
        <w:rPr>
          <w:rFonts w:ascii="Times New Roman" w:hAnsi="Times New Roman" w:cs="Times New Roman"/>
          <w:color w:val="000000"/>
          <w:lang w:eastAsia="en-US"/>
        </w:rPr>
        <w:t>ite</w:t>
      </w:r>
      <w:r w:rsidR="005A0B92" w:rsidRPr="003C1441">
        <w:rPr>
          <w:rFonts w:ascii="Times New Roman" w:hAnsi="Times New Roman" w:cs="Times New Roman"/>
          <w:color w:val="000000"/>
          <w:lang w:eastAsia="en-US"/>
        </w:rPr>
        <w:t>n</w:t>
      </w:r>
      <w:r w:rsidR="00CF5BD7" w:rsidRPr="003C1441">
        <w:rPr>
          <w:rFonts w:ascii="Times New Roman" w:hAnsi="Times New Roman" w:cs="Times New Roman"/>
          <w:color w:val="000000"/>
          <w:lang w:eastAsia="en-US"/>
        </w:rPr>
        <w:t>s anteriores, será realizado sorteio entre elas para que se identifique aquela que primeiro poderá apresentar melhor oferta.</w:t>
      </w:r>
    </w:p>
    <w:p w14:paraId="133A8236" w14:textId="77777777" w:rsidR="00F96C4C" w:rsidRPr="003C1441" w:rsidRDefault="00F96C4C" w:rsidP="00C0569B">
      <w:pPr>
        <w:widowControl w:val="0"/>
        <w:jc w:val="both"/>
        <w:rPr>
          <w:rFonts w:ascii="Times New Roman" w:hAnsi="Times New Roman" w:cs="Times New Roman"/>
          <w:color w:val="000000"/>
          <w:lang w:eastAsia="en-US"/>
        </w:rPr>
      </w:pPr>
    </w:p>
    <w:p w14:paraId="46A212E1" w14:textId="77777777" w:rsidR="00F96C4C" w:rsidRPr="003C1441" w:rsidRDefault="00F96C4C"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8.28 – </w:t>
      </w:r>
      <w:r w:rsidR="00CF5BD7" w:rsidRPr="003C1441">
        <w:rPr>
          <w:rFonts w:ascii="Times New Roman" w:hAnsi="Times New Roman" w:cs="Times New Roman"/>
          <w:color w:val="000000"/>
          <w:lang w:eastAsia="en-US"/>
        </w:rPr>
        <w:t>Quando</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houver propostas beneficiadas com as margens de preferência em relação ao produto estrangeiro, o critério de desempate será aplicado exclusivamente entre as propostas que fizerem jus às margens de preferência, conforme regulamento. </w:t>
      </w:r>
    </w:p>
    <w:p w14:paraId="52BB2398" w14:textId="77777777" w:rsidR="00F96C4C" w:rsidRPr="003C1441" w:rsidRDefault="00F96C4C" w:rsidP="00C0569B">
      <w:pPr>
        <w:widowControl w:val="0"/>
        <w:jc w:val="both"/>
        <w:rPr>
          <w:rFonts w:ascii="Times New Roman" w:hAnsi="Times New Roman" w:cs="Times New Roman"/>
          <w:color w:val="000000"/>
          <w:lang w:eastAsia="en-US"/>
        </w:rPr>
      </w:pPr>
    </w:p>
    <w:p w14:paraId="70516099" w14:textId="77777777" w:rsidR="00CF5BD7" w:rsidRPr="003C1441" w:rsidRDefault="00F96C4C" w:rsidP="00C0569B">
      <w:pPr>
        <w:widowControl w:val="0"/>
        <w:jc w:val="both"/>
        <w:rPr>
          <w:rFonts w:ascii="Times New Roman" w:eastAsia="Times New Roman" w:hAnsi="Times New Roman" w:cs="Times New Roman"/>
          <w:i/>
          <w:iCs/>
        </w:rPr>
      </w:pPr>
      <w:r w:rsidRPr="003C1441">
        <w:rPr>
          <w:rFonts w:ascii="Times New Roman" w:hAnsi="Times New Roman" w:cs="Times New Roman"/>
          <w:b/>
          <w:color w:val="000000"/>
          <w:lang w:eastAsia="en-US"/>
        </w:rPr>
        <w:t xml:space="preserve">8.29 - </w:t>
      </w:r>
      <w:r w:rsidR="00CF5BD7" w:rsidRPr="003C1441">
        <w:rPr>
          <w:rFonts w:ascii="Times New Roman" w:eastAsia="Arial"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CF3BA60" w14:textId="77777777" w:rsidR="00F96C4C" w:rsidRPr="003C1441" w:rsidRDefault="00F96C4C" w:rsidP="00C0569B">
      <w:pPr>
        <w:widowControl w:val="0"/>
        <w:jc w:val="both"/>
        <w:rPr>
          <w:rFonts w:ascii="Times New Roman" w:hAnsi="Times New Roman" w:cs="Times New Roman"/>
          <w:color w:val="000000" w:themeColor="text1"/>
          <w:highlight w:val="yellow"/>
        </w:rPr>
      </w:pPr>
    </w:p>
    <w:p w14:paraId="2D41EB30" w14:textId="35C5E509" w:rsidR="00CF5BD7" w:rsidRPr="003C1441" w:rsidRDefault="00F96C4C"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themeColor="text1"/>
        </w:rPr>
        <w:t xml:space="preserve">8.30 – </w:t>
      </w:r>
      <w:r w:rsidR="00CF5BD7" w:rsidRPr="003C1441">
        <w:rPr>
          <w:rFonts w:ascii="Times New Roman" w:hAnsi="Times New Roman" w:cs="Times New Roman"/>
          <w:color w:val="000000" w:themeColor="text1"/>
        </w:rPr>
        <w:t>Havendo</w:t>
      </w:r>
      <w:r w:rsidRPr="003C1441">
        <w:rPr>
          <w:rFonts w:ascii="Times New Roman" w:hAnsi="Times New Roman" w:cs="Times New Roman"/>
          <w:color w:val="000000" w:themeColor="text1"/>
        </w:rPr>
        <w:t xml:space="preserve"> </w:t>
      </w:r>
      <w:r w:rsidR="00CF5BD7" w:rsidRPr="003C1441">
        <w:rPr>
          <w:rFonts w:ascii="Times New Roman" w:eastAsia="Arial" w:hAnsi="Times New Roman" w:cs="Times New Roman"/>
        </w:rPr>
        <w:t>eventual</w:t>
      </w:r>
      <w:r w:rsidR="00CF5BD7" w:rsidRPr="003C1441">
        <w:rPr>
          <w:rFonts w:ascii="Times New Roman" w:hAnsi="Times New Roman" w:cs="Times New Roman"/>
          <w:color w:val="000000" w:themeColor="text1"/>
        </w:rPr>
        <w:t xml:space="preserve"> empate entre propostas ou lances</w:t>
      </w:r>
      <w:r w:rsidR="00CF5BD7" w:rsidRPr="003C1441">
        <w:rPr>
          <w:rFonts w:ascii="Times New Roman" w:hAnsi="Times New Roman" w:cs="Times New Roman"/>
          <w:color w:val="000000"/>
          <w:lang w:eastAsia="en-US"/>
        </w:rPr>
        <w:t xml:space="preserve">, o critério de desempate será aquele previsto no art. </w:t>
      </w:r>
      <w:r w:rsidR="00D233D9" w:rsidRPr="003C1441">
        <w:rPr>
          <w:rFonts w:ascii="Times New Roman" w:hAnsi="Times New Roman" w:cs="Times New Roman"/>
          <w:color w:val="000000"/>
          <w:lang w:eastAsia="en-US"/>
        </w:rPr>
        <w:t>60</w:t>
      </w:r>
      <w:r w:rsidR="00CF5BD7" w:rsidRPr="003C1441">
        <w:rPr>
          <w:rFonts w:ascii="Times New Roman" w:hAnsi="Times New Roman" w:cs="Times New Roman"/>
          <w:color w:val="000000"/>
          <w:lang w:eastAsia="en-US"/>
        </w:rPr>
        <w:t xml:space="preserve">º da Lei nº </w:t>
      </w:r>
      <w:r w:rsidR="00D233D9" w:rsidRPr="003C1441">
        <w:rPr>
          <w:rFonts w:ascii="Times New Roman" w:hAnsi="Times New Roman" w:cs="Times New Roman"/>
          <w:color w:val="000000"/>
          <w:lang w:eastAsia="en-US"/>
        </w:rPr>
        <w:t>14.133</w:t>
      </w:r>
      <w:r w:rsidR="00CF5BD7" w:rsidRPr="003C1441">
        <w:rPr>
          <w:rFonts w:ascii="Times New Roman" w:hAnsi="Times New Roman" w:cs="Times New Roman"/>
          <w:color w:val="000000"/>
          <w:lang w:eastAsia="en-US"/>
        </w:rPr>
        <w:t xml:space="preserve">, de </w:t>
      </w:r>
      <w:r w:rsidR="00D233D9" w:rsidRPr="003C1441">
        <w:rPr>
          <w:rFonts w:ascii="Times New Roman" w:hAnsi="Times New Roman" w:cs="Times New Roman"/>
          <w:color w:val="000000"/>
          <w:lang w:eastAsia="en-US"/>
        </w:rPr>
        <w:t>2021</w:t>
      </w:r>
      <w:r w:rsidR="00CF5BD7" w:rsidRPr="003C1441">
        <w:rPr>
          <w:rFonts w:ascii="Times New Roman" w:hAnsi="Times New Roman" w:cs="Times New Roman"/>
          <w:color w:val="000000"/>
          <w:lang w:eastAsia="en-US"/>
        </w:rPr>
        <w:t>, assegurando-se a preferência, sucessivamente, aos bens produzidos:</w:t>
      </w:r>
    </w:p>
    <w:p w14:paraId="2202AE0D" w14:textId="77777777" w:rsidR="009F0D82" w:rsidRPr="003C1441" w:rsidRDefault="009F0D82" w:rsidP="00C0569B">
      <w:pPr>
        <w:widowControl w:val="0"/>
        <w:jc w:val="both"/>
        <w:rPr>
          <w:rFonts w:ascii="Times New Roman" w:eastAsia="Times New Roman" w:hAnsi="Times New Roman" w:cs="Times New Roman"/>
          <w:i/>
          <w:iCs/>
        </w:rPr>
      </w:pPr>
    </w:p>
    <w:p w14:paraId="54E86315"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22E03E1"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A57B41D"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1A5B399"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0CE7C01D"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31C1CF9C"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3465A8D"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D0CCCFB"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1F209978"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0AC53CE"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E17DD0E"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488260B"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6286A88"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78BCAE1"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8F31405"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053EE71"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EEF2ACF"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84A2529"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F806731"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C039FB6" w14:textId="77777777" w:rsidR="00F96C4C" w:rsidRPr="003C1441" w:rsidRDefault="00F531A3" w:rsidP="00480707">
      <w:pPr>
        <w:pStyle w:val="PargrafodaLista"/>
        <w:widowControl w:val="0"/>
        <w:numPr>
          <w:ilvl w:val="0"/>
          <w:numId w:val="17"/>
        </w:numPr>
        <w:tabs>
          <w:tab w:val="left" w:pos="284"/>
        </w:tabs>
        <w:ind w:left="0" w:firstLine="0"/>
        <w:jc w:val="both"/>
        <w:rPr>
          <w:rFonts w:ascii="Times New Roman" w:hAnsi="Times New Roman" w:cs="Times New Roman"/>
          <w:lang w:eastAsia="en-US"/>
        </w:rPr>
      </w:pPr>
      <w:r w:rsidRPr="003C1441">
        <w:rPr>
          <w:rFonts w:ascii="Times New Roman" w:hAnsi="Times New Roman" w:cs="Times New Roman"/>
          <w:lang w:eastAsia="en-US"/>
        </w:rPr>
        <w:t>No</w:t>
      </w:r>
      <w:r w:rsidR="00F96C4C" w:rsidRPr="003C1441">
        <w:rPr>
          <w:rFonts w:ascii="Times New Roman" w:hAnsi="Times New Roman" w:cs="Times New Roman"/>
          <w:lang w:eastAsia="en-US"/>
        </w:rPr>
        <w:t xml:space="preserve"> </w:t>
      </w:r>
      <w:r w:rsidRPr="003C1441">
        <w:rPr>
          <w:rFonts w:ascii="Times New Roman" w:hAnsi="Times New Roman" w:cs="Times New Roman"/>
          <w:lang w:eastAsia="en-US"/>
        </w:rPr>
        <w:t>Paí</w:t>
      </w:r>
      <w:r w:rsidR="00CF5BD7" w:rsidRPr="003C1441">
        <w:rPr>
          <w:rFonts w:ascii="Times New Roman" w:hAnsi="Times New Roman" w:cs="Times New Roman"/>
          <w:lang w:eastAsia="en-US"/>
        </w:rPr>
        <w:t>s;</w:t>
      </w:r>
    </w:p>
    <w:p w14:paraId="1212EBF3" w14:textId="77777777" w:rsidR="00F96C4C" w:rsidRPr="003C1441" w:rsidRDefault="00F531A3" w:rsidP="00480707">
      <w:pPr>
        <w:pStyle w:val="PargrafodaLista"/>
        <w:widowControl w:val="0"/>
        <w:numPr>
          <w:ilvl w:val="0"/>
          <w:numId w:val="17"/>
        </w:numPr>
        <w:tabs>
          <w:tab w:val="left" w:pos="284"/>
        </w:tabs>
        <w:ind w:left="0" w:firstLine="0"/>
        <w:jc w:val="both"/>
        <w:rPr>
          <w:rFonts w:ascii="Times New Roman" w:hAnsi="Times New Roman" w:cs="Times New Roman"/>
          <w:color w:val="000000"/>
          <w:lang w:eastAsia="en-US"/>
        </w:rPr>
      </w:pPr>
      <w:r w:rsidRPr="003C1441">
        <w:rPr>
          <w:rFonts w:ascii="Times New Roman" w:hAnsi="Times New Roman" w:cs="Times New Roman"/>
          <w:color w:val="000000"/>
          <w:lang w:eastAsia="en-US"/>
        </w:rPr>
        <w:t>Por</w:t>
      </w:r>
      <w:r w:rsidR="00F96C4C"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empresas brasileiras; </w:t>
      </w:r>
    </w:p>
    <w:p w14:paraId="7AF29327" w14:textId="77777777" w:rsidR="00F96C4C" w:rsidRPr="003C1441" w:rsidRDefault="00F531A3" w:rsidP="00480707">
      <w:pPr>
        <w:pStyle w:val="PargrafodaLista"/>
        <w:widowControl w:val="0"/>
        <w:numPr>
          <w:ilvl w:val="0"/>
          <w:numId w:val="17"/>
        </w:numPr>
        <w:tabs>
          <w:tab w:val="left" w:pos="284"/>
        </w:tabs>
        <w:ind w:left="0" w:firstLine="0"/>
        <w:jc w:val="both"/>
        <w:rPr>
          <w:rFonts w:ascii="Times New Roman" w:hAnsi="Times New Roman" w:cs="Times New Roman"/>
          <w:color w:val="000000"/>
          <w:lang w:eastAsia="en-US"/>
        </w:rPr>
      </w:pPr>
      <w:r w:rsidRPr="003C1441">
        <w:rPr>
          <w:rFonts w:ascii="Times New Roman" w:hAnsi="Times New Roman" w:cs="Times New Roman"/>
          <w:color w:val="000000"/>
          <w:lang w:eastAsia="en-US"/>
        </w:rPr>
        <w:t>Por</w:t>
      </w:r>
      <w:r w:rsidR="00F96C4C"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empresas que invistam em pesquisa e no desenvolvimento de tecnologia no País;</w:t>
      </w:r>
    </w:p>
    <w:p w14:paraId="4704431E" w14:textId="77777777" w:rsidR="00CF5BD7" w:rsidRPr="003C1441" w:rsidRDefault="00F531A3" w:rsidP="00480707">
      <w:pPr>
        <w:pStyle w:val="PargrafodaLista"/>
        <w:widowControl w:val="0"/>
        <w:numPr>
          <w:ilvl w:val="0"/>
          <w:numId w:val="17"/>
        </w:numPr>
        <w:tabs>
          <w:tab w:val="left" w:pos="284"/>
        </w:tabs>
        <w:ind w:left="0" w:firstLine="0"/>
        <w:jc w:val="both"/>
        <w:rPr>
          <w:rFonts w:ascii="Times New Roman" w:hAnsi="Times New Roman" w:cs="Times New Roman"/>
          <w:color w:val="000000"/>
          <w:lang w:eastAsia="en-US"/>
        </w:rPr>
      </w:pPr>
      <w:r w:rsidRPr="003C1441">
        <w:rPr>
          <w:rFonts w:ascii="Times New Roman" w:hAnsi="Times New Roman" w:cs="Times New Roman"/>
          <w:color w:val="000000"/>
          <w:lang w:eastAsia="en-US"/>
        </w:rPr>
        <w:t>Por</w:t>
      </w:r>
      <w:r w:rsidR="00F96C4C"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empresas que comprovem cumprimento de reserva de cargos prevista em lei para pessoa com deficiência ou para reabilitado da Previdência Social e que atendam às regras de acessibilidade previstas na legislação.</w:t>
      </w:r>
    </w:p>
    <w:p w14:paraId="098FAACC" w14:textId="77777777" w:rsidR="00FD12E5" w:rsidRPr="003C1441" w:rsidRDefault="00FD12E5" w:rsidP="00C0569B">
      <w:pPr>
        <w:widowControl w:val="0"/>
        <w:jc w:val="both"/>
        <w:rPr>
          <w:rFonts w:ascii="Times New Roman" w:hAnsi="Times New Roman" w:cs="Times New Roman"/>
          <w:b/>
        </w:rPr>
      </w:pPr>
    </w:p>
    <w:p w14:paraId="6797FFDE" w14:textId="77777777" w:rsidR="00CF5BD7" w:rsidRPr="003C1441" w:rsidRDefault="00FD12E5" w:rsidP="00C0569B">
      <w:pPr>
        <w:widowControl w:val="0"/>
        <w:jc w:val="both"/>
        <w:rPr>
          <w:rFonts w:ascii="Times New Roman" w:hAnsi="Times New Roman" w:cs="Times New Roman"/>
          <w:color w:val="000000"/>
          <w:lang w:eastAsia="en-US"/>
        </w:rPr>
      </w:pPr>
      <w:r w:rsidRPr="003C1441">
        <w:rPr>
          <w:rFonts w:ascii="Times New Roman" w:hAnsi="Times New Roman" w:cs="Times New Roman"/>
          <w:b/>
        </w:rPr>
        <w:t xml:space="preserve">8.31 – </w:t>
      </w:r>
      <w:r w:rsidR="00CF5BD7" w:rsidRPr="003C1441">
        <w:rPr>
          <w:rFonts w:ascii="Times New Roman" w:hAnsi="Times New Roman" w:cs="Times New Roman"/>
        </w:rPr>
        <w:t>Persistindo</w:t>
      </w:r>
      <w:r w:rsidRPr="003C1441">
        <w:rPr>
          <w:rFonts w:ascii="Times New Roman" w:hAnsi="Times New Roman" w:cs="Times New Roman"/>
        </w:rPr>
        <w:t xml:space="preserve"> </w:t>
      </w:r>
      <w:r w:rsidR="00CF5BD7" w:rsidRPr="003C1441">
        <w:rPr>
          <w:rFonts w:ascii="Times New Roman" w:eastAsia="Arial" w:hAnsi="Times New Roman" w:cs="Times New Roman"/>
        </w:rPr>
        <w:t xml:space="preserve">o empate, </w:t>
      </w:r>
      <w:r w:rsidR="00CF5BD7" w:rsidRPr="003C1441">
        <w:rPr>
          <w:rFonts w:ascii="Times New Roman" w:hAnsi="Times New Roman" w:cs="Times New Roman"/>
          <w:color w:val="000000"/>
        </w:rPr>
        <w:t>a proposta vencedora será sorteada pelo sistema eletrônico dentre as propostas empatadas</w:t>
      </w:r>
      <w:r w:rsidR="00CF5BD7" w:rsidRPr="003C1441">
        <w:rPr>
          <w:rFonts w:ascii="Times New Roman" w:eastAsia="Arial" w:hAnsi="Times New Roman" w:cs="Times New Roman"/>
        </w:rPr>
        <w:t>.</w:t>
      </w:r>
      <w:r w:rsidR="00CF5BD7" w:rsidRPr="003C1441">
        <w:rPr>
          <w:rFonts w:ascii="Times New Roman" w:hAnsi="Times New Roman" w:cs="Times New Roman"/>
          <w:color w:val="000000"/>
          <w:lang w:eastAsia="en-US"/>
        </w:rPr>
        <w:t xml:space="preserve"> </w:t>
      </w:r>
    </w:p>
    <w:p w14:paraId="4D3FC47C" w14:textId="77777777" w:rsidR="00070DF1" w:rsidRPr="003C1441" w:rsidRDefault="00070DF1" w:rsidP="00C0569B">
      <w:pPr>
        <w:widowControl w:val="0"/>
        <w:tabs>
          <w:tab w:val="left" w:pos="-12"/>
        </w:tabs>
        <w:jc w:val="both"/>
        <w:rPr>
          <w:rFonts w:ascii="Times New Roman" w:hAnsi="Times New Roman" w:cs="Times New Roman"/>
          <w:color w:val="000000"/>
          <w:highlight w:val="yellow"/>
        </w:rPr>
      </w:pPr>
    </w:p>
    <w:p w14:paraId="2261A4E9" w14:textId="77777777" w:rsidR="00CF5BD7" w:rsidRPr="003C1441" w:rsidRDefault="00070DF1" w:rsidP="00C0569B">
      <w:pPr>
        <w:widowControl w:val="0"/>
        <w:tabs>
          <w:tab w:val="left" w:pos="-12"/>
        </w:tabs>
        <w:jc w:val="both"/>
        <w:rPr>
          <w:rFonts w:ascii="Times New Roman" w:hAnsi="Times New Roman" w:cs="Times New Roman"/>
          <w:color w:val="000000" w:themeColor="text1"/>
        </w:rPr>
      </w:pPr>
      <w:r w:rsidRPr="003C1441">
        <w:rPr>
          <w:rFonts w:ascii="Times New Roman" w:hAnsi="Times New Roman" w:cs="Times New Roman"/>
          <w:b/>
          <w:color w:val="000000"/>
        </w:rPr>
        <w:t xml:space="preserve">8.32 – </w:t>
      </w:r>
      <w:r w:rsidR="00CF5BD7" w:rsidRPr="003C1441">
        <w:rPr>
          <w:rFonts w:ascii="Times New Roman" w:hAnsi="Times New Roman" w:cs="Times New Roman"/>
          <w:color w:val="000000"/>
        </w:rPr>
        <w:t>Encerrada</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7004CA6" w14:textId="77777777" w:rsidR="008175B2" w:rsidRPr="003C1441" w:rsidRDefault="008175B2" w:rsidP="00C0569B">
      <w:pPr>
        <w:widowControl w:val="0"/>
        <w:jc w:val="both"/>
        <w:rPr>
          <w:rFonts w:ascii="Times New Roman" w:hAnsi="Times New Roman" w:cs="Times New Roman"/>
          <w:b/>
          <w:color w:val="000000"/>
          <w:lang w:eastAsia="en-US"/>
        </w:rPr>
      </w:pPr>
    </w:p>
    <w:p w14:paraId="01893328" w14:textId="77777777" w:rsidR="00CF5BD7" w:rsidRPr="003C1441" w:rsidRDefault="00070DF1"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8.32.1 – </w:t>
      </w:r>
      <w:r w:rsidR="00CF5BD7" w:rsidRPr="003C1441">
        <w:rPr>
          <w:rFonts w:ascii="Times New Roman" w:hAnsi="Times New Roman" w:cs="Times New Roman"/>
          <w:color w:val="000000"/>
          <w:lang w:eastAsia="en-US"/>
        </w:rPr>
        <w:t>A</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negociação será realizada por meio do sistema, podendo ser acompanhada pelos demais licitantes.</w:t>
      </w:r>
    </w:p>
    <w:p w14:paraId="077C3783" w14:textId="77777777" w:rsidR="006E55F5" w:rsidRPr="003C1441" w:rsidRDefault="006E55F5" w:rsidP="00C0569B">
      <w:pPr>
        <w:widowControl w:val="0"/>
        <w:tabs>
          <w:tab w:val="left" w:pos="-12"/>
        </w:tabs>
        <w:jc w:val="both"/>
        <w:rPr>
          <w:rFonts w:ascii="Times New Roman" w:hAnsi="Times New Roman" w:cs="Times New Roman"/>
          <w:b/>
          <w:color w:val="000000"/>
          <w:highlight w:val="yellow"/>
        </w:rPr>
      </w:pPr>
    </w:p>
    <w:p w14:paraId="436A55FC" w14:textId="77777777" w:rsidR="00CF5BD7" w:rsidRPr="003C1441" w:rsidRDefault="00070DF1" w:rsidP="00C0569B">
      <w:pPr>
        <w:widowControl w:val="0"/>
        <w:tabs>
          <w:tab w:val="left" w:pos="-12"/>
        </w:tabs>
        <w:jc w:val="both"/>
        <w:rPr>
          <w:rFonts w:ascii="Times New Roman" w:eastAsia="Arial" w:hAnsi="Times New Roman" w:cs="Times New Roman"/>
        </w:rPr>
      </w:pPr>
      <w:r w:rsidRPr="003C1441">
        <w:rPr>
          <w:rFonts w:ascii="Times New Roman" w:hAnsi="Times New Roman" w:cs="Times New Roman"/>
          <w:b/>
          <w:color w:val="000000"/>
        </w:rPr>
        <w:t xml:space="preserve">8.32.2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pregoeiro solicitará ao licitante </w:t>
      </w:r>
      <w:r w:rsidR="00CF5BD7" w:rsidRPr="003C1441">
        <w:rPr>
          <w:rFonts w:ascii="Times New Roman" w:hAnsi="Times New Roman" w:cs="Times New Roman"/>
          <w:color w:val="000000" w:themeColor="text1"/>
        </w:rPr>
        <w:t xml:space="preserve">melhor classificado </w:t>
      </w:r>
      <w:r w:rsidR="00CF5BD7" w:rsidRPr="003C1441">
        <w:rPr>
          <w:rFonts w:ascii="Times New Roman" w:hAnsi="Times New Roman" w:cs="Times New Roman"/>
          <w:color w:val="000000"/>
        </w:rPr>
        <w:t xml:space="preserve">que, </w:t>
      </w:r>
      <w:r w:rsidR="00CF5BD7" w:rsidRPr="003C1441">
        <w:rPr>
          <w:rFonts w:ascii="Times New Roman" w:hAnsi="Times New Roman" w:cs="Times New Roman"/>
          <w:color w:val="000000" w:themeColor="text1"/>
        </w:rPr>
        <w:t xml:space="preserve">no prazo de </w:t>
      </w:r>
      <w:r w:rsidR="004B1511" w:rsidRPr="003C1441">
        <w:rPr>
          <w:rFonts w:ascii="Times New Roman" w:hAnsi="Times New Roman" w:cs="Times New Roman"/>
        </w:rPr>
        <w:t>02 (duas)</w:t>
      </w:r>
      <w:r w:rsidR="00CF5BD7" w:rsidRPr="003C1441">
        <w:rPr>
          <w:rFonts w:ascii="Times New Roman" w:hAnsi="Times New Roman" w:cs="Times New Roman"/>
          <w:i/>
          <w:iCs/>
          <w:color w:val="000000" w:themeColor="text1"/>
        </w:rPr>
        <w:t xml:space="preserve"> </w:t>
      </w:r>
      <w:r w:rsidR="00CF5BD7" w:rsidRPr="003C1441">
        <w:rPr>
          <w:rFonts w:ascii="Times New Roman" w:hAnsi="Times New Roman" w:cs="Times New Roman"/>
          <w:color w:val="000000" w:themeColor="text1"/>
        </w:rPr>
        <w:t xml:space="preserve">horas, envie </w:t>
      </w:r>
      <w:r w:rsidR="00CF5BD7" w:rsidRPr="003C1441">
        <w:rPr>
          <w:rFonts w:ascii="Times New Roman" w:hAnsi="Times New Roman" w:cs="Times New Roman"/>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61718F21" w14:textId="77777777" w:rsidR="00CF5BD7" w:rsidRPr="003C1441" w:rsidRDefault="00CF5BD7" w:rsidP="00C0569B">
      <w:pPr>
        <w:pStyle w:val="PargrafodaLista"/>
        <w:widowControl w:val="0"/>
        <w:ind w:left="0"/>
        <w:contextualSpacing w:val="0"/>
        <w:jc w:val="both"/>
        <w:rPr>
          <w:rFonts w:ascii="Times New Roman" w:hAnsi="Times New Roman" w:cs="Times New Roman"/>
          <w:color w:val="000000"/>
          <w:lang w:eastAsia="en-US"/>
        </w:rPr>
      </w:pPr>
    </w:p>
    <w:p w14:paraId="5C8CE0C5" w14:textId="77777777" w:rsidR="00CF5BD7" w:rsidRPr="003C1441" w:rsidRDefault="00070DF1"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8.33 –</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Após</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a negociação do preço, o Pregoeiro iniciará a fase de aceitação e julgamento da proposta.</w:t>
      </w:r>
    </w:p>
    <w:p w14:paraId="07C0FC2D" w14:textId="77777777" w:rsidR="00070DF1" w:rsidRPr="003C1441" w:rsidRDefault="00070DF1" w:rsidP="00C0569B">
      <w:pPr>
        <w:widowControl w:val="0"/>
        <w:ind w:left="-11"/>
        <w:jc w:val="both"/>
        <w:rPr>
          <w:rFonts w:ascii="Times New Roman" w:hAnsi="Times New Roman" w:cs="Times New Roman"/>
          <w:i/>
          <w:color w:val="FF0000"/>
        </w:rPr>
      </w:pPr>
    </w:p>
    <w:p w14:paraId="119704CB" w14:textId="77777777" w:rsidR="00070DF1" w:rsidRPr="003C1441" w:rsidRDefault="00292AD1" w:rsidP="00E41F02">
      <w:pPr>
        <w:pStyle w:val="Nivel01"/>
        <w:widowControl w:val="0"/>
        <w:numPr>
          <w:ilvl w:val="0"/>
          <w:numId w:val="0"/>
        </w:numPr>
        <w:shd w:val="clear" w:color="auto" w:fill="D9D9D9" w:themeFill="background1" w:themeFillShade="D9"/>
        <w:tabs>
          <w:tab w:val="clear" w:pos="567"/>
          <w:tab w:val="left" w:pos="0"/>
          <w:tab w:val="left" w:pos="284"/>
        </w:tabs>
        <w:spacing w:before="0"/>
        <w:rPr>
          <w:rFonts w:ascii="Times New Roman" w:hAnsi="Times New Roman"/>
          <w:sz w:val="24"/>
          <w:szCs w:val="24"/>
        </w:rPr>
      </w:pPr>
      <w:r w:rsidRPr="003C1441">
        <w:rPr>
          <w:rFonts w:ascii="Times New Roman" w:hAnsi="Times New Roman"/>
          <w:sz w:val="24"/>
          <w:szCs w:val="24"/>
          <w:lang w:eastAsia="en-US"/>
        </w:rPr>
        <w:t xml:space="preserve">9 </w:t>
      </w:r>
      <w:r w:rsidR="00070DF1" w:rsidRPr="003C1441">
        <w:rPr>
          <w:rFonts w:ascii="Times New Roman" w:hAnsi="Times New Roman"/>
          <w:sz w:val="24"/>
          <w:szCs w:val="24"/>
          <w:lang w:eastAsia="en-US"/>
        </w:rPr>
        <w:t xml:space="preserve">– </w:t>
      </w:r>
      <w:r w:rsidR="00CF5BD7" w:rsidRPr="003C1441">
        <w:rPr>
          <w:rFonts w:ascii="Times New Roman" w:hAnsi="Times New Roman"/>
          <w:sz w:val="24"/>
          <w:szCs w:val="24"/>
          <w:lang w:eastAsia="en-US"/>
        </w:rPr>
        <w:t>DA ACEIT</w:t>
      </w:r>
      <w:r w:rsidR="007C02D5" w:rsidRPr="003C1441">
        <w:rPr>
          <w:rFonts w:ascii="Times New Roman" w:hAnsi="Times New Roman"/>
          <w:sz w:val="24"/>
          <w:szCs w:val="24"/>
          <w:lang w:eastAsia="en-US"/>
        </w:rPr>
        <w:t>ABILIDADE DA PROPOSTA VENCEDORA</w:t>
      </w:r>
    </w:p>
    <w:p w14:paraId="01721374" w14:textId="77777777" w:rsidR="00A75F29" w:rsidRDefault="00A75F29" w:rsidP="00C0569B">
      <w:pPr>
        <w:widowControl w:val="0"/>
        <w:jc w:val="both"/>
        <w:rPr>
          <w:rFonts w:ascii="Times New Roman" w:hAnsi="Times New Roman" w:cs="Times New Roman"/>
          <w:b/>
        </w:rPr>
      </w:pPr>
    </w:p>
    <w:p w14:paraId="699FAD4B" w14:textId="730427A6" w:rsidR="00CF5BD7" w:rsidRPr="003C1441" w:rsidRDefault="00070DF1" w:rsidP="00C0569B">
      <w:pPr>
        <w:widowControl w:val="0"/>
        <w:jc w:val="both"/>
        <w:rPr>
          <w:rFonts w:ascii="Times New Roman" w:hAnsi="Times New Roman" w:cs="Times New Roman"/>
          <w:i/>
          <w:color w:val="000000" w:themeColor="text1"/>
        </w:rPr>
      </w:pPr>
      <w:r w:rsidRPr="003C1441">
        <w:rPr>
          <w:rFonts w:ascii="Times New Roman" w:hAnsi="Times New Roman" w:cs="Times New Roman"/>
          <w:b/>
        </w:rPr>
        <w:t xml:space="preserve">9.1 – </w:t>
      </w:r>
      <w:r w:rsidR="00CF5BD7" w:rsidRPr="003C1441">
        <w:rPr>
          <w:rFonts w:ascii="Times New Roman" w:hAnsi="Times New Roman" w:cs="Times New Roman"/>
        </w:rPr>
        <w:t>Encerrada</w:t>
      </w:r>
      <w:r w:rsidRPr="003C1441">
        <w:rPr>
          <w:rFonts w:ascii="Times New Roman" w:hAnsi="Times New Roman" w:cs="Times New Roman"/>
        </w:rPr>
        <w:t xml:space="preserve"> </w:t>
      </w:r>
      <w:r w:rsidR="00CF5BD7" w:rsidRPr="003C1441">
        <w:rPr>
          <w:rFonts w:ascii="Times New Roman" w:hAnsi="Times New Roman" w:cs="Times New Roman"/>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DC81660" w14:textId="77777777" w:rsidR="00070DF1" w:rsidRPr="003C1441" w:rsidRDefault="00070DF1" w:rsidP="00C0569B">
      <w:pPr>
        <w:widowControl w:val="0"/>
        <w:jc w:val="both"/>
        <w:rPr>
          <w:rFonts w:ascii="Times New Roman" w:hAnsi="Times New Roman" w:cs="Times New Roman"/>
          <w:b/>
          <w:color w:val="000000"/>
        </w:rPr>
      </w:pPr>
    </w:p>
    <w:p w14:paraId="700F2B93" w14:textId="77777777" w:rsidR="00CF5BD7" w:rsidRPr="003C1441" w:rsidRDefault="00070DF1" w:rsidP="00C0569B">
      <w:pPr>
        <w:widowControl w:val="0"/>
        <w:jc w:val="both"/>
        <w:rPr>
          <w:rFonts w:ascii="Times New Roman" w:hAnsi="Times New Roman" w:cs="Times New Roman"/>
          <w:b/>
          <w:color w:val="7030A0"/>
        </w:rPr>
      </w:pPr>
      <w:r w:rsidRPr="003C1441">
        <w:rPr>
          <w:rFonts w:ascii="Times New Roman" w:hAnsi="Times New Roman" w:cs="Times New Roman"/>
          <w:b/>
          <w:color w:val="000000"/>
        </w:rPr>
        <w:t xml:space="preserve">9.2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licitante qualificado como produtor rural pessoa física deverá incluir, na sua proposta, os percentuais das contribuições previstas no art. 176 da Instrução Normativa RFB n. 971, de 2009, em razão do disposto no art. 184, inciso V, sob pena de desclassificação.</w:t>
      </w:r>
      <w:r w:rsidR="00CF5BD7" w:rsidRPr="003C1441">
        <w:rPr>
          <w:rFonts w:ascii="Times New Roman" w:hAnsi="Times New Roman" w:cs="Times New Roman"/>
        </w:rPr>
        <w:t xml:space="preserve"> </w:t>
      </w:r>
    </w:p>
    <w:p w14:paraId="1107AA48" w14:textId="77777777" w:rsidR="006E55F5" w:rsidRPr="003C1441" w:rsidRDefault="006E55F5" w:rsidP="00C0569B">
      <w:pPr>
        <w:widowControl w:val="0"/>
        <w:jc w:val="both"/>
        <w:rPr>
          <w:rFonts w:ascii="Times New Roman" w:hAnsi="Times New Roman" w:cs="Times New Roman"/>
          <w:b/>
          <w:color w:val="000000"/>
        </w:rPr>
      </w:pPr>
    </w:p>
    <w:p w14:paraId="6E1C33A4" w14:textId="77777777" w:rsidR="00CF5BD7" w:rsidRPr="003C1441" w:rsidRDefault="00070DF1" w:rsidP="00C0569B">
      <w:pPr>
        <w:widowControl w:val="0"/>
        <w:jc w:val="both"/>
        <w:rPr>
          <w:rFonts w:ascii="Times New Roman" w:hAnsi="Times New Roman" w:cs="Times New Roman"/>
          <w:b/>
          <w:color w:val="7030A0"/>
        </w:rPr>
      </w:pPr>
      <w:r w:rsidRPr="003C1441">
        <w:rPr>
          <w:rFonts w:ascii="Times New Roman" w:hAnsi="Times New Roman" w:cs="Times New Roman"/>
          <w:b/>
          <w:color w:val="000000"/>
        </w:rPr>
        <w:t xml:space="preserve">9.3 – </w:t>
      </w:r>
      <w:r w:rsidR="00CF5BD7" w:rsidRPr="003C1441">
        <w:rPr>
          <w:rFonts w:ascii="Times New Roman" w:hAnsi="Times New Roman" w:cs="Times New Roman"/>
          <w:color w:val="000000"/>
        </w:rPr>
        <w:t>Será</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desclassificada a proposta ou o lance vencedor, </w:t>
      </w:r>
      <w:r w:rsidR="006E55F5" w:rsidRPr="003C1441">
        <w:rPr>
          <w:rFonts w:ascii="Times New Roman" w:hAnsi="Times New Roman" w:cs="Times New Roman"/>
          <w:color w:val="000000"/>
        </w:rPr>
        <w:t xml:space="preserve">que </w:t>
      </w:r>
      <w:r w:rsidR="00CF5BD7" w:rsidRPr="003C1441">
        <w:rPr>
          <w:rFonts w:ascii="Times New Roman" w:hAnsi="Times New Roman" w:cs="Times New Roman"/>
          <w:color w:val="000000"/>
        </w:rPr>
        <w:t>apresentar preço final superior ao preço máximo fixado (Acórdão nº 1455/2018 -</w:t>
      </w:r>
      <w:r w:rsidR="002E494C" w:rsidRPr="003C1441">
        <w:rPr>
          <w:rFonts w:ascii="Times New Roman" w:hAnsi="Times New Roman" w:cs="Times New Roman"/>
          <w:color w:val="000000"/>
        </w:rPr>
        <w:t xml:space="preserve"> </w:t>
      </w:r>
      <w:r w:rsidR="00CF5BD7" w:rsidRPr="003C1441">
        <w:rPr>
          <w:rFonts w:ascii="Times New Roman" w:hAnsi="Times New Roman" w:cs="Times New Roman"/>
          <w:color w:val="000000"/>
        </w:rPr>
        <w:t>TCU - Plenário) ou que apresentar preço manifestamente inexequível.</w:t>
      </w:r>
    </w:p>
    <w:p w14:paraId="4AF61037" w14:textId="77777777" w:rsidR="006E55F5" w:rsidRPr="003C1441" w:rsidRDefault="006E55F5" w:rsidP="00C0569B">
      <w:pPr>
        <w:widowControl w:val="0"/>
        <w:jc w:val="both"/>
        <w:rPr>
          <w:rFonts w:ascii="Times New Roman" w:hAnsi="Times New Roman" w:cs="Times New Roman"/>
          <w:b/>
          <w:bdr w:val="none" w:sz="0" w:space="0" w:color="auto" w:frame="1"/>
        </w:rPr>
      </w:pPr>
    </w:p>
    <w:p w14:paraId="5CD8EEB6" w14:textId="77777777" w:rsidR="00CF5BD7" w:rsidRPr="003C1441" w:rsidRDefault="00070DF1" w:rsidP="00C0569B">
      <w:pPr>
        <w:widowControl w:val="0"/>
        <w:jc w:val="both"/>
        <w:rPr>
          <w:rFonts w:ascii="Times New Roman" w:hAnsi="Times New Roman" w:cs="Times New Roman"/>
          <w:b/>
          <w:color w:val="7030A0"/>
        </w:rPr>
      </w:pPr>
      <w:r w:rsidRPr="003C1441">
        <w:rPr>
          <w:rFonts w:ascii="Times New Roman" w:hAnsi="Times New Roman" w:cs="Times New Roman"/>
          <w:b/>
          <w:bdr w:val="none" w:sz="0" w:space="0" w:color="auto" w:frame="1"/>
        </w:rPr>
        <w:t xml:space="preserve">9.3.1 - </w:t>
      </w:r>
      <w:r w:rsidR="00CF5BD7" w:rsidRPr="003C1441">
        <w:rPr>
          <w:rFonts w:ascii="Times New Roman" w:hAnsi="Times New Roman" w:cs="Times New Roman"/>
          <w:bdr w:val="none" w:sz="0" w:space="0" w:color="auto" w:frame="1"/>
        </w:rPr>
        <w:t>Considera-se</w:t>
      </w:r>
      <w:r w:rsidRPr="003C1441">
        <w:rPr>
          <w:rFonts w:ascii="Times New Roman" w:hAnsi="Times New Roman" w:cs="Times New Roman"/>
          <w:bdr w:val="none" w:sz="0" w:space="0" w:color="auto" w:frame="1"/>
        </w:rPr>
        <w:t xml:space="preserve"> </w:t>
      </w:r>
      <w:r w:rsidR="00CF5BD7" w:rsidRPr="003C1441">
        <w:rPr>
          <w:rFonts w:ascii="Times New Roman" w:hAnsi="Times New Roman" w:cs="Times New Roman"/>
          <w:bdr w:val="none" w:sz="0" w:space="0" w:color="auto" w:frame="1"/>
        </w:rPr>
        <w:t xml:space="preserve">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w:t>
      </w:r>
      <w:r w:rsidR="00CF5BD7" w:rsidRPr="003C1441">
        <w:rPr>
          <w:rFonts w:ascii="Times New Roman" w:hAnsi="Times New Roman" w:cs="Times New Roman"/>
          <w:bdr w:val="none" w:sz="0" w:space="0" w:color="auto" w:frame="1"/>
        </w:rPr>
        <w:lastRenderedPageBreak/>
        <w:t>do próprio licitante, para os quais ele renuncie a parcela ou à totalidade da remuneração.</w:t>
      </w:r>
      <w:r w:rsidR="00CF5BD7" w:rsidRPr="003C1441">
        <w:rPr>
          <w:rFonts w:ascii="Times New Roman" w:hAnsi="Times New Roman" w:cs="Times New Roman"/>
          <w:i/>
          <w:color w:val="FF0000"/>
          <w:bdr w:val="none" w:sz="0" w:space="0" w:color="auto" w:frame="1"/>
        </w:rPr>
        <w:t> </w:t>
      </w:r>
    </w:p>
    <w:p w14:paraId="094AA911" w14:textId="77777777" w:rsidR="00070DF1" w:rsidRPr="003C1441" w:rsidRDefault="00070DF1" w:rsidP="00C0569B">
      <w:pPr>
        <w:widowControl w:val="0"/>
        <w:ind w:right="-15"/>
        <w:jc w:val="both"/>
        <w:rPr>
          <w:rFonts w:ascii="Times New Roman" w:hAnsi="Times New Roman" w:cs="Times New Roman"/>
          <w:b/>
          <w:color w:val="000000" w:themeColor="text1"/>
          <w:lang w:eastAsia="en-US"/>
        </w:rPr>
      </w:pPr>
    </w:p>
    <w:p w14:paraId="1044A8B3" w14:textId="77777777" w:rsidR="00CF5BD7" w:rsidRPr="003C1441" w:rsidRDefault="00070DF1" w:rsidP="00C0569B">
      <w:pPr>
        <w:widowControl w:val="0"/>
        <w:ind w:right="-15"/>
        <w:jc w:val="both"/>
        <w:rPr>
          <w:rFonts w:ascii="Times New Roman" w:hAnsi="Times New Roman" w:cs="Times New Roman"/>
          <w:color w:val="000000" w:themeColor="text1"/>
          <w:lang w:eastAsia="en-US"/>
        </w:rPr>
      </w:pPr>
      <w:r w:rsidRPr="003C1441">
        <w:rPr>
          <w:rFonts w:ascii="Times New Roman" w:hAnsi="Times New Roman" w:cs="Times New Roman"/>
          <w:b/>
          <w:color w:val="000000" w:themeColor="text1"/>
          <w:lang w:eastAsia="en-US"/>
        </w:rPr>
        <w:t xml:space="preserve">9.4 – </w:t>
      </w:r>
      <w:r w:rsidR="00CF5BD7" w:rsidRPr="003C1441">
        <w:rPr>
          <w:rFonts w:ascii="Times New Roman" w:hAnsi="Times New Roman" w:cs="Times New Roman"/>
          <w:color w:val="000000" w:themeColor="text1"/>
          <w:lang w:eastAsia="en-US"/>
        </w:rPr>
        <w:t>Qualquer</w:t>
      </w:r>
      <w:r w:rsidRPr="003C1441">
        <w:rPr>
          <w:rFonts w:ascii="Times New Roman" w:hAnsi="Times New Roman" w:cs="Times New Roman"/>
          <w:color w:val="000000" w:themeColor="text1"/>
          <w:lang w:eastAsia="en-US"/>
        </w:rPr>
        <w:t xml:space="preserve"> </w:t>
      </w:r>
      <w:r w:rsidR="00CF5BD7" w:rsidRPr="003C1441">
        <w:rPr>
          <w:rFonts w:ascii="Times New Roman" w:hAnsi="Times New Roman" w:cs="Times New Roman"/>
          <w:color w:val="000000" w:themeColor="text1"/>
          <w:lang w:eastAsia="en-US"/>
        </w:rPr>
        <w:t>interessado poderá requerer que se realizem diligências para aferir a exequibilidade e a legalidade das propostas, devendo apresentar as provas ou os indí</w:t>
      </w:r>
      <w:r w:rsidR="00692152" w:rsidRPr="003C1441">
        <w:rPr>
          <w:rFonts w:ascii="Times New Roman" w:hAnsi="Times New Roman" w:cs="Times New Roman"/>
          <w:color w:val="000000" w:themeColor="text1"/>
          <w:lang w:eastAsia="en-US"/>
        </w:rPr>
        <w:t>cios que fundamentam a suspeita.</w:t>
      </w:r>
    </w:p>
    <w:p w14:paraId="3508A55B" w14:textId="77777777" w:rsidR="00070DF1" w:rsidRPr="003C1441" w:rsidRDefault="00070DF1" w:rsidP="00C0569B">
      <w:pPr>
        <w:widowControl w:val="0"/>
        <w:ind w:right="-15"/>
        <w:jc w:val="both"/>
        <w:rPr>
          <w:rFonts w:ascii="Times New Roman" w:hAnsi="Times New Roman" w:cs="Times New Roman"/>
          <w:b/>
          <w:color w:val="000000" w:themeColor="text1"/>
          <w:lang w:eastAsia="en-US"/>
        </w:rPr>
      </w:pPr>
    </w:p>
    <w:p w14:paraId="27BC7518" w14:textId="77777777" w:rsidR="00CF5BD7" w:rsidRPr="003C1441" w:rsidRDefault="00070DF1" w:rsidP="00C0569B">
      <w:pPr>
        <w:widowControl w:val="0"/>
        <w:ind w:right="-15"/>
        <w:jc w:val="both"/>
        <w:rPr>
          <w:rFonts w:ascii="Times New Roman" w:hAnsi="Times New Roman" w:cs="Times New Roman"/>
          <w:color w:val="000000" w:themeColor="text1"/>
          <w:lang w:eastAsia="en-US"/>
        </w:rPr>
      </w:pPr>
      <w:r w:rsidRPr="003C1441">
        <w:rPr>
          <w:rFonts w:ascii="Times New Roman" w:hAnsi="Times New Roman" w:cs="Times New Roman"/>
          <w:b/>
          <w:color w:val="000000" w:themeColor="text1"/>
          <w:lang w:eastAsia="en-US"/>
        </w:rPr>
        <w:t xml:space="preserve">9.5 – </w:t>
      </w:r>
      <w:r w:rsidR="00CF5BD7" w:rsidRPr="003C1441">
        <w:rPr>
          <w:rFonts w:ascii="Times New Roman" w:hAnsi="Times New Roman" w:cs="Times New Roman"/>
          <w:color w:val="000000" w:themeColor="text1"/>
          <w:lang w:eastAsia="en-US"/>
        </w:rPr>
        <w:t>Na</w:t>
      </w:r>
      <w:r w:rsidRPr="003C1441">
        <w:rPr>
          <w:rFonts w:ascii="Times New Roman" w:hAnsi="Times New Roman" w:cs="Times New Roman"/>
          <w:color w:val="000000" w:themeColor="text1"/>
          <w:lang w:eastAsia="en-US"/>
        </w:rPr>
        <w:t xml:space="preserve"> </w:t>
      </w:r>
      <w:r w:rsidR="00CF5BD7" w:rsidRPr="003C1441">
        <w:rPr>
          <w:rFonts w:ascii="Times New Roman" w:hAnsi="Times New Roman" w:cs="Times New Roman"/>
          <w:color w:val="000000" w:themeColor="text1"/>
          <w:lang w:eastAsia="en-US"/>
        </w:rPr>
        <w:t>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BE4EE4" w:rsidRPr="003C1441">
        <w:rPr>
          <w:rFonts w:ascii="Times New Roman" w:hAnsi="Times New Roman" w:cs="Times New Roman"/>
          <w:color w:val="000000" w:themeColor="text1"/>
          <w:lang w:eastAsia="en-US"/>
        </w:rPr>
        <w:t>orrência será registrada em ata.</w:t>
      </w:r>
    </w:p>
    <w:p w14:paraId="03E4D5D1" w14:textId="77777777" w:rsidR="00070DF1" w:rsidRPr="003C1441" w:rsidRDefault="00070DF1" w:rsidP="00C0569B">
      <w:pPr>
        <w:widowControl w:val="0"/>
        <w:ind w:right="-15"/>
        <w:jc w:val="both"/>
        <w:rPr>
          <w:rFonts w:ascii="Times New Roman" w:hAnsi="Times New Roman" w:cs="Times New Roman"/>
          <w:b/>
          <w:color w:val="000000" w:themeColor="text1"/>
          <w:lang w:eastAsia="en-US"/>
        </w:rPr>
      </w:pPr>
    </w:p>
    <w:p w14:paraId="7CEB59F6" w14:textId="77777777" w:rsidR="00CF5BD7" w:rsidRPr="003C1441" w:rsidRDefault="00070DF1" w:rsidP="00C0569B">
      <w:pPr>
        <w:widowControl w:val="0"/>
        <w:ind w:right="-15"/>
        <w:jc w:val="both"/>
        <w:rPr>
          <w:rFonts w:ascii="Times New Roman" w:hAnsi="Times New Roman" w:cs="Times New Roman"/>
          <w:color w:val="000000" w:themeColor="text1"/>
          <w:lang w:eastAsia="en-US"/>
        </w:rPr>
      </w:pPr>
      <w:r w:rsidRPr="003C1441">
        <w:rPr>
          <w:rFonts w:ascii="Times New Roman" w:hAnsi="Times New Roman" w:cs="Times New Roman"/>
          <w:b/>
          <w:color w:val="000000" w:themeColor="text1"/>
          <w:lang w:eastAsia="en-US"/>
        </w:rPr>
        <w:t xml:space="preserve">9.6 – </w:t>
      </w:r>
      <w:r w:rsidR="00CF5BD7" w:rsidRPr="003C1441">
        <w:rPr>
          <w:rFonts w:ascii="Times New Roman" w:hAnsi="Times New Roman" w:cs="Times New Roman"/>
          <w:color w:val="000000" w:themeColor="text1"/>
          <w:lang w:eastAsia="en-US"/>
        </w:rPr>
        <w:t>O</w:t>
      </w:r>
      <w:r w:rsidRPr="003C1441">
        <w:rPr>
          <w:rFonts w:ascii="Times New Roman" w:hAnsi="Times New Roman" w:cs="Times New Roman"/>
          <w:color w:val="000000" w:themeColor="text1"/>
          <w:lang w:eastAsia="en-US"/>
        </w:rPr>
        <w:t xml:space="preserve"> </w:t>
      </w:r>
      <w:r w:rsidR="00CF5BD7" w:rsidRPr="003C1441">
        <w:rPr>
          <w:rFonts w:ascii="Times New Roman" w:hAnsi="Times New Roman" w:cs="Times New Roman"/>
          <w:color w:val="000000" w:themeColor="text1"/>
          <w:lang w:eastAsia="en-US"/>
        </w:rPr>
        <w:t xml:space="preserve">Pregoeiro poderá convocar o licitante para enviar documento digital complementar, via e-mail, </w:t>
      </w:r>
      <w:r w:rsidR="00CF5BD7" w:rsidRPr="003C1441">
        <w:rPr>
          <w:rFonts w:ascii="Times New Roman" w:hAnsi="Times New Roman" w:cs="Times New Roman"/>
          <w:lang w:eastAsia="en-US"/>
        </w:rPr>
        <w:t>no prazo de</w:t>
      </w:r>
      <w:r w:rsidR="0092023A" w:rsidRPr="003C1441">
        <w:rPr>
          <w:rFonts w:ascii="Times New Roman" w:hAnsi="Times New Roman" w:cs="Times New Roman"/>
          <w:lang w:eastAsia="en-US"/>
        </w:rPr>
        <w:t xml:space="preserve"> 02 (duas) horas,</w:t>
      </w:r>
      <w:r w:rsidR="006E55F5" w:rsidRPr="003C1441">
        <w:rPr>
          <w:rFonts w:ascii="Times New Roman" w:hAnsi="Times New Roman" w:cs="Times New Roman"/>
          <w:color w:val="FF0000"/>
          <w:lang w:eastAsia="en-US"/>
        </w:rPr>
        <w:t xml:space="preserve"> </w:t>
      </w:r>
      <w:r w:rsidR="00CF5BD7" w:rsidRPr="003C1441">
        <w:rPr>
          <w:rFonts w:ascii="Times New Roman" w:hAnsi="Times New Roman" w:cs="Times New Roman"/>
          <w:color w:val="000000" w:themeColor="text1"/>
          <w:lang w:eastAsia="en-US"/>
        </w:rPr>
        <w:t>sob pena de não aceitação da proposta.</w:t>
      </w:r>
    </w:p>
    <w:p w14:paraId="6BE7248E" w14:textId="77777777" w:rsidR="00070DF1" w:rsidRPr="003C1441" w:rsidRDefault="00070DF1" w:rsidP="00C0569B">
      <w:pPr>
        <w:widowControl w:val="0"/>
        <w:ind w:right="-15"/>
        <w:jc w:val="both"/>
        <w:rPr>
          <w:rFonts w:ascii="Times New Roman" w:hAnsi="Times New Roman" w:cs="Times New Roman"/>
          <w:color w:val="000000" w:themeColor="text1"/>
          <w:lang w:eastAsia="en-US"/>
        </w:rPr>
      </w:pPr>
    </w:p>
    <w:p w14:paraId="1D7254E6" w14:textId="77777777" w:rsidR="00CF5BD7" w:rsidRPr="003C1441" w:rsidRDefault="00070DF1" w:rsidP="00C0569B">
      <w:pPr>
        <w:widowControl w:val="0"/>
        <w:ind w:right="-15"/>
        <w:jc w:val="both"/>
        <w:rPr>
          <w:rFonts w:ascii="Times New Roman" w:hAnsi="Times New Roman" w:cs="Times New Roman"/>
          <w:color w:val="000000" w:themeColor="text1"/>
          <w:lang w:eastAsia="en-US"/>
        </w:rPr>
      </w:pPr>
      <w:r w:rsidRPr="003C1441">
        <w:rPr>
          <w:rFonts w:ascii="Times New Roman" w:hAnsi="Times New Roman" w:cs="Times New Roman"/>
          <w:b/>
          <w:color w:val="000000" w:themeColor="text1"/>
          <w:lang w:eastAsia="en-US"/>
        </w:rPr>
        <w:t xml:space="preserve">9.7 – </w:t>
      </w:r>
      <w:r w:rsidR="00CF5BD7" w:rsidRPr="003C1441">
        <w:rPr>
          <w:rFonts w:ascii="Times New Roman" w:hAnsi="Times New Roman" w:cs="Times New Roman"/>
          <w:color w:val="000000" w:themeColor="text1"/>
          <w:lang w:eastAsia="en-US"/>
        </w:rPr>
        <w:t>O</w:t>
      </w:r>
      <w:r w:rsidRPr="003C1441">
        <w:rPr>
          <w:rFonts w:ascii="Times New Roman" w:hAnsi="Times New Roman" w:cs="Times New Roman"/>
          <w:color w:val="000000" w:themeColor="text1"/>
          <w:lang w:eastAsia="en-US"/>
        </w:rPr>
        <w:t xml:space="preserve"> </w:t>
      </w:r>
      <w:r w:rsidR="00CF5BD7" w:rsidRPr="003C1441">
        <w:rPr>
          <w:rFonts w:ascii="Times New Roman" w:hAnsi="Times New Roman" w:cs="Times New Roman"/>
          <w:color w:val="000000" w:themeColor="text1"/>
          <w:lang w:eastAsia="en-US"/>
        </w:rPr>
        <w:t xml:space="preserve">prazo estabelecido poderá ser prorrogado pelo Pregoeiro por solicitação escrita e justificada do licitante, formulada antes de findo o prazo, e formalmente aceita pelo Pregoeiro. </w:t>
      </w:r>
    </w:p>
    <w:p w14:paraId="462FB207" w14:textId="77777777" w:rsidR="006E55F5" w:rsidRPr="003C1441" w:rsidRDefault="006E55F5" w:rsidP="00C0569B">
      <w:pPr>
        <w:widowControl w:val="0"/>
        <w:jc w:val="both"/>
        <w:rPr>
          <w:rFonts w:ascii="Times New Roman" w:hAnsi="Times New Roman" w:cs="Times New Roman"/>
          <w:b/>
          <w:lang w:eastAsia="en-US"/>
        </w:rPr>
      </w:pPr>
    </w:p>
    <w:p w14:paraId="2ECD9268" w14:textId="77777777" w:rsidR="00CF5BD7" w:rsidRPr="003C1441" w:rsidRDefault="00070DF1" w:rsidP="00C0569B">
      <w:pPr>
        <w:widowControl w:val="0"/>
        <w:jc w:val="both"/>
        <w:rPr>
          <w:rFonts w:ascii="Times New Roman" w:hAnsi="Times New Roman" w:cs="Times New Roman"/>
        </w:rPr>
      </w:pPr>
      <w:r w:rsidRPr="003C1441">
        <w:rPr>
          <w:rFonts w:ascii="Times New Roman" w:hAnsi="Times New Roman" w:cs="Times New Roman"/>
          <w:b/>
          <w:lang w:eastAsia="en-US"/>
        </w:rPr>
        <w:t xml:space="preserve">9.7.1 – </w:t>
      </w:r>
      <w:r w:rsidR="00CF5BD7" w:rsidRPr="003C1441">
        <w:rPr>
          <w:rFonts w:ascii="Times New Roman" w:hAnsi="Times New Roman" w:cs="Times New Roman"/>
          <w:lang w:eastAsia="en-US"/>
        </w:rPr>
        <w:t>Dentre</w:t>
      </w:r>
      <w:r w:rsidRPr="003C1441">
        <w:rPr>
          <w:rFonts w:ascii="Times New Roman" w:hAnsi="Times New Roman" w:cs="Times New Roman"/>
          <w:lang w:eastAsia="en-US"/>
        </w:rPr>
        <w:t xml:space="preserve"> </w:t>
      </w:r>
      <w:r w:rsidR="00CF5BD7" w:rsidRPr="003C1441">
        <w:rPr>
          <w:rFonts w:ascii="Times New Roman" w:hAnsi="Times New Roman" w:cs="Times New Roman"/>
          <w:lang w:eastAsia="en-US"/>
        </w:rPr>
        <w:t>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BE4EE4" w:rsidRPr="003C1441">
        <w:rPr>
          <w:rFonts w:ascii="Times New Roman" w:hAnsi="Times New Roman" w:cs="Times New Roman"/>
          <w:lang w:eastAsia="en-US"/>
        </w:rPr>
        <w:t>.</w:t>
      </w:r>
    </w:p>
    <w:p w14:paraId="1F766DC9" w14:textId="77777777" w:rsidR="007C54B3" w:rsidRPr="003C1441" w:rsidRDefault="007C54B3" w:rsidP="00C0569B">
      <w:pPr>
        <w:widowControl w:val="0"/>
        <w:tabs>
          <w:tab w:val="left" w:pos="1440"/>
        </w:tabs>
        <w:autoSpaceDE w:val="0"/>
        <w:snapToGrid w:val="0"/>
        <w:jc w:val="both"/>
        <w:rPr>
          <w:rFonts w:ascii="Times New Roman" w:hAnsi="Times New Roman" w:cs="Times New Roman"/>
          <w:b/>
          <w:bCs/>
          <w:color w:val="0070C0"/>
        </w:rPr>
      </w:pPr>
    </w:p>
    <w:p w14:paraId="1D5E6EDF" w14:textId="77777777" w:rsidR="007C54B3" w:rsidRPr="003C1441" w:rsidRDefault="007C54B3" w:rsidP="00C0569B">
      <w:pPr>
        <w:widowControl w:val="0"/>
        <w:tabs>
          <w:tab w:val="left" w:pos="1440"/>
        </w:tabs>
        <w:autoSpaceDE w:val="0"/>
        <w:snapToGrid w:val="0"/>
        <w:jc w:val="both"/>
        <w:rPr>
          <w:rStyle w:val="Forte"/>
          <w:rFonts w:ascii="Times New Roman" w:hAnsi="Times New Roman" w:cs="Times New Roman"/>
          <w:color w:val="000080"/>
        </w:rPr>
      </w:pPr>
      <w:r w:rsidRPr="003C1441">
        <w:rPr>
          <w:rFonts w:ascii="Times New Roman" w:hAnsi="Times New Roman" w:cs="Times New Roman"/>
          <w:b/>
          <w:bCs/>
        </w:rPr>
        <w:t xml:space="preserve">9.8 – </w:t>
      </w:r>
      <w:r w:rsidR="00CF5BD7" w:rsidRPr="003C1441">
        <w:rPr>
          <w:rFonts w:ascii="Times New Roman" w:hAnsi="Times New Roman" w:cs="Times New Roman"/>
          <w:bCs/>
        </w:rPr>
        <w:t>Caso</w:t>
      </w:r>
      <w:r w:rsidRPr="003C1441">
        <w:rPr>
          <w:rFonts w:ascii="Times New Roman" w:hAnsi="Times New Roman" w:cs="Times New Roman"/>
          <w:bCs/>
        </w:rPr>
        <w:t xml:space="preserve"> </w:t>
      </w:r>
      <w:r w:rsidR="00CF5BD7" w:rsidRPr="003C1441">
        <w:rPr>
          <w:rFonts w:ascii="Times New Roman" w:hAnsi="Times New Roman" w:cs="Times New Roman"/>
          <w:bCs/>
        </w:rPr>
        <w:t>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00230408" w:rsidRPr="003C1441">
        <w:rPr>
          <w:rStyle w:val="Ttulo1Char"/>
          <w:rFonts w:ascii="Times New Roman" w:hAnsi="Times New Roman" w:cs="Times New Roman"/>
          <w:color w:val="auto"/>
          <w:sz w:val="24"/>
          <w:szCs w:val="24"/>
        </w:rPr>
        <w:t xml:space="preserve"> </w:t>
      </w:r>
      <w:hyperlink r:id="rId28" w:history="1">
        <w:r w:rsidR="004F31E1" w:rsidRPr="003C1441">
          <w:rPr>
            <w:rStyle w:val="Hyperlink"/>
            <w:rFonts w:ascii="Times New Roman" w:hAnsi="Times New Roman" w:cs="Times New Roman"/>
            <w:bCs/>
            <w:color w:val="auto"/>
            <w:u w:val="none"/>
          </w:rPr>
          <w:t xml:space="preserve">Decreto </w:t>
        </w:r>
        <w:r w:rsidR="0097023F" w:rsidRPr="003C1441">
          <w:rPr>
            <w:rStyle w:val="Hyperlink"/>
            <w:rFonts w:ascii="Times New Roman" w:hAnsi="Times New Roman" w:cs="Times New Roman"/>
            <w:bCs/>
            <w:color w:val="auto"/>
            <w:u w:val="none"/>
          </w:rPr>
          <w:t>n</w:t>
        </w:r>
        <w:r w:rsidR="004F31E1" w:rsidRPr="003C1441">
          <w:rPr>
            <w:rStyle w:val="Hyperlink"/>
            <w:rFonts w:ascii="Times New Roman" w:hAnsi="Times New Roman" w:cs="Times New Roman"/>
            <w:bCs/>
            <w:color w:val="auto"/>
            <w:u w:val="none"/>
          </w:rPr>
          <w:t>º 8.224/2014</w:t>
        </w:r>
      </w:hyperlink>
      <w:r w:rsidR="004F31E1" w:rsidRPr="003C1441">
        <w:rPr>
          <w:rStyle w:val="Forte"/>
          <w:rFonts w:ascii="Times New Roman" w:hAnsi="Times New Roman" w:cs="Times New Roman"/>
          <w:b w:val="0"/>
        </w:rPr>
        <w:t>.</w:t>
      </w:r>
    </w:p>
    <w:p w14:paraId="4AD012FD" w14:textId="77777777" w:rsidR="00230408" w:rsidRPr="003C1441" w:rsidRDefault="00230408" w:rsidP="00C0569B">
      <w:pPr>
        <w:widowControl w:val="0"/>
        <w:tabs>
          <w:tab w:val="left" w:pos="1440"/>
        </w:tabs>
        <w:autoSpaceDE w:val="0"/>
        <w:snapToGrid w:val="0"/>
        <w:jc w:val="both"/>
        <w:rPr>
          <w:rFonts w:ascii="Times New Roman" w:hAnsi="Times New Roman" w:cs="Times New Roman"/>
          <w:b/>
          <w:bCs/>
        </w:rPr>
      </w:pPr>
    </w:p>
    <w:p w14:paraId="2B7553AC" w14:textId="77777777" w:rsidR="00CF5BD7" w:rsidRPr="003C1441" w:rsidRDefault="007C54B3" w:rsidP="00C0569B">
      <w:pPr>
        <w:widowControl w:val="0"/>
        <w:tabs>
          <w:tab w:val="left" w:pos="1440"/>
        </w:tabs>
        <w:autoSpaceDE w:val="0"/>
        <w:snapToGrid w:val="0"/>
        <w:jc w:val="both"/>
        <w:rPr>
          <w:rFonts w:ascii="Times New Roman" w:hAnsi="Times New Roman" w:cs="Times New Roman"/>
          <w:bCs/>
        </w:rPr>
      </w:pPr>
      <w:r w:rsidRPr="003C1441">
        <w:rPr>
          <w:rFonts w:ascii="Times New Roman" w:hAnsi="Times New Roman" w:cs="Times New Roman"/>
          <w:b/>
          <w:bCs/>
        </w:rPr>
        <w:t xml:space="preserve">9.9 – </w:t>
      </w:r>
      <w:r w:rsidR="00CF5BD7" w:rsidRPr="003C1441">
        <w:rPr>
          <w:rFonts w:ascii="Times New Roman" w:hAnsi="Times New Roman" w:cs="Times New Roman"/>
          <w:bCs/>
        </w:rPr>
        <w:t>O</w:t>
      </w:r>
      <w:r w:rsidRPr="003C1441">
        <w:rPr>
          <w:rFonts w:ascii="Times New Roman" w:hAnsi="Times New Roman" w:cs="Times New Roman"/>
          <w:bCs/>
        </w:rPr>
        <w:t xml:space="preserve"> </w:t>
      </w:r>
      <w:r w:rsidR="00CF5BD7" w:rsidRPr="003C1441">
        <w:rPr>
          <w:rFonts w:ascii="Times New Roman" w:hAnsi="Times New Roman" w:cs="Times New Roman"/>
          <w:bCs/>
        </w:rPr>
        <w:t>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4F17A634" w14:textId="77777777" w:rsidR="004F31E1" w:rsidRPr="003C1441" w:rsidRDefault="004F31E1" w:rsidP="00C0569B">
      <w:pPr>
        <w:widowControl w:val="0"/>
        <w:autoSpaceDE w:val="0"/>
        <w:snapToGrid w:val="0"/>
        <w:jc w:val="both"/>
        <w:rPr>
          <w:rFonts w:ascii="Times New Roman" w:hAnsi="Times New Roman" w:cs="Times New Roman"/>
          <w:b/>
          <w:bCs/>
        </w:rPr>
      </w:pPr>
    </w:p>
    <w:p w14:paraId="595005FC" w14:textId="77777777" w:rsidR="00CF5BD7" w:rsidRPr="003C1441" w:rsidRDefault="007C54B3" w:rsidP="00C0569B">
      <w:pPr>
        <w:widowControl w:val="0"/>
        <w:autoSpaceDE w:val="0"/>
        <w:snapToGrid w:val="0"/>
        <w:jc w:val="both"/>
        <w:rPr>
          <w:rFonts w:ascii="Times New Roman" w:hAnsi="Times New Roman" w:cs="Times New Roman"/>
          <w:bCs/>
        </w:rPr>
      </w:pPr>
      <w:r w:rsidRPr="003C1441">
        <w:rPr>
          <w:rFonts w:ascii="Times New Roman" w:hAnsi="Times New Roman" w:cs="Times New Roman"/>
          <w:b/>
          <w:bCs/>
        </w:rPr>
        <w:t xml:space="preserve">9.9.1 – </w:t>
      </w:r>
      <w:r w:rsidR="00CF5BD7" w:rsidRPr="003C1441">
        <w:rPr>
          <w:rFonts w:ascii="Times New Roman" w:hAnsi="Times New Roman" w:cs="Times New Roman"/>
          <w:bCs/>
        </w:rPr>
        <w:t>Nessa</w:t>
      </w:r>
      <w:r w:rsidRPr="003C1441">
        <w:rPr>
          <w:rFonts w:ascii="Times New Roman" w:hAnsi="Times New Roman" w:cs="Times New Roman"/>
          <w:bCs/>
        </w:rPr>
        <w:t xml:space="preserve"> </w:t>
      </w:r>
      <w:r w:rsidR="00CF5BD7" w:rsidRPr="003C1441">
        <w:rPr>
          <w:rFonts w:ascii="Times New Roman" w:hAnsi="Times New Roman" w:cs="Times New Roman"/>
          <w:bCs/>
        </w:rPr>
        <w:t>hipótese, bem como em caso de inabilitação do licitante, as propostas serão reclassificadas, para fins de nova aplicação da margem de preferência.</w:t>
      </w:r>
    </w:p>
    <w:p w14:paraId="279700C4" w14:textId="77777777" w:rsidR="005955A3" w:rsidRPr="003C1441" w:rsidRDefault="005955A3" w:rsidP="00C0569B">
      <w:pPr>
        <w:widowControl w:val="0"/>
        <w:autoSpaceDE w:val="0"/>
        <w:snapToGrid w:val="0"/>
        <w:jc w:val="both"/>
        <w:rPr>
          <w:rFonts w:ascii="Times New Roman" w:hAnsi="Times New Roman" w:cs="Times New Roman"/>
          <w:bCs/>
        </w:rPr>
      </w:pPr>
    </w:p>
    <w:p w14:paraId="71037E99" w14:textId="77777777" w:rsidR="00CF5BD7" w:rsidRPr="003C1441" w:rsidRDefault="007C54B3" w:rsidP="00C0569B">
      <w:pPr>
        <w:widowControl w:val="0"/>
        <w:jc w:val="both"/>
        <w:rPr>
          <w:rFonts w:ascii="Times New Roman" w:hAnsi="Times New Roman" w:cs="Times New Roman"/>
          <w:bCs/>
          <w:iCs/>
          <w:color w:val="000000"/>
        </w:rPr>
      </w:pPr>
      <w:r w:rsidRPr="003C1441">
        <w:rPr>
          <w:rFonts w:ascii="Times New Roman" w:hAnsi="Times New Roman" w:cs="Times New Roman"/>
          <w:b/>
          <w:bCs/>
          <w:iCs/>
          <w:color w:val="000000"/>
        </w:rPr>
        <w:t xml:space="preserve">9.10 – </w:t>
      </w:r>
      <w:r w:rsidR="00CF5BD7" w:rsidRPr="003C1441">
        <w:rPr>
          <w:rFonts w:ascii="Times New Roman" w:hAnsi="Times New Roman" w:cs="Times New Roman"/>
          <w:bCs/>
          <w:iCs/>
          <w:color w:val="000000"/>
        </w:rPr>
        <w:t>Se</w:t>
      </w:r>
      <w:r w:rsidRPr="003C1441">
        <w:rPr>
          <w:rFonts w:ascii="Times New Roman" w:hAnsi="Times New Roman" w:cs="Times New Roman"/>
          <w:bCs/>
          <w:iCs/>
          <w:color w:val="000000"/>
        </w:rPr>
        <w:t xml:space="preserve"> </w:t>
      </w:r>
      <w:r w:rsidR="00CF5BD7" w:rsidRPr="003C1441">
        <w:rPr>
          <w:rFonts w:ascii="Times New Roman" w:hAnsi="Times New Roman" w:cs="Times New Roman"/>
          <w:bCs/>
          <w:iCs/>
          <w:color w:val="000000"/>
        </w:rPr>
        <w:t>a proposta ou lance vencedor for desclassificado, o Pregoeiro examinará a proposta ou lance subsequente, e, assim sucessivamente, na ordem de classificação.</w:t>
      </w:r>
    </w:p>
    <w:p w14:paraId="57AFD69E" w14:textId="77777777" w:rsidR="00C04042" w:rsidRPr="003C1441" w:rsidRDefault="00C04042" w:rsidP="00C0569B">
      <w:pPr>
        <w:widowControl w:val="0"/>
        <w:jc w:val="both"/>
        <w:rPr>
          <w:rFonts w:ascii="Times New Roman" w:hAnsi="Times New Roman" w:cs="Times New Roman"/>
          <w:bCs/>
          <w:iCs/>
          <w:color w:val="000000"/>
        </w:rPr>
      </w:pPr>
    </w:p>
    <w:p w14:paraId="19A0AC04" w14:textId="77777777" w:rsidR="00CF5BD7" w:rsidRPr="003C1441" w:rsidRDefault="007C54B3" w:rsidP="00C0569B">
      <w:pPr>
        <w:widowControl w:val="0"/>
        <w:jc w:val="both"/>
        <w:rPr>
          <w:rFonts w:ascii="Times New Roman" w:hAnsi="Times New Roman" w:cs="Times New Roman"/>
        </w:rPr>
      </w:pPr>
      <w:r w:rsidRPr="003C1441">
        <w:rPr>
          <w:rFonts w:ascii="Times New Roman" w:hAnsi="Times New Roman" w:cs="Times New Roman"/>
          <w:b/>
          <w:color w:val="000000"/>
          <w:lang w:eastAsia="en-US"/>
        </w:rPr>
        <w:t xml:space="preserve">9.11 – </w:t>
      </w:r>
      <w:r w:rsidR="00CF5BD7" w:rsidRPr="003C1441">
        <w:rPr>
          <w:rFonts w:ascii="Times New Roman" w:hAnsi="Times New Roman" w:cs="Times New Roman"/>
          <w:color w:val="000000"/>
          <w:lang w:eastAsia="en-US"/>
        </w:rPr>
        <w:t>Havendo</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necessidade, o Pregoeiro suspenderá a sessão, informando no “</w:t>
      </w:r>
      <w:r w:rsidR="00CF5BD7" w:rsidRPr="003C1441">
        <w:rPr>
          <w:rFonts w:ascii="Times New Roman" w:hAnsi="Times New Roman" w:cs="Times New Roman"/>
          <w:i/>
          <w:color w:val="000000"/>
          <w:lang w:eastAsia="en-US"/>
        </w:rPr>
        <w:t>chat</w:t>
      </w:r>
      <w:r w:rsidR="00CF5BD7" w:rsidRPr="003C1441">
        <w:rPr>
          <w:rFonts w:ascii="Times New Roman" w:hAnsi="Times New Roman" w:cs="Times New Roman"/>
          <w:color w:val="000000"/>
          <w:lang w:eastAsia="en-US"/>
        </w:rPr>
        <w:t xml:space="preserve">” a </w:t>
      </w:r>
      <w:r w:rsidR="00CF5BD7" w:rsidRPr="003C1441">
        <w:rPr>
          <w:rFonts w:ascii="Times New Roman" w:hAnsi="Times New Roman" w:cs="Times New Roman"/>
          <w:lang w:eastAsia="en-US"/>
        </w:rPr>
        <w:t>nova data e horário para a sua continuidade.</w:t>
      </w:r>
    </w:p>
    <w:p w14:paraId="43F3DEBC" w14:textId="77777777" w:rsidR="007C54B3" w:rsidRPr="003C1441" w:rsidRDefault="007C54B3" w:rsidP="00C0569B">
      <w:pPr>
        <w:widowControl w:val="0"/>
        <w:jc w:val="both"/>
        <w:rPr>
          <w:rFonts w:ascii="Times New Roman" w:hAnsi="Times New Roman" w:cs="Times New Roman"/>
        </w:rPr>
      </w:pPr>
    </w:p>
    <w:p w14:paraId="7DB49E7F" w14:textId="77777777" w:rsidR="00CF5BD7" w:rsidRPr="003C1441" w:rsidRDefault="007C54B3" w:rsidP="00C0569B">
      <w:pPr>
        <w:widowControl w:val="0"/>
        <w:jc w:val="both"/>
        <w:rPr>
          <w:rFonts w:ascii="Times New Roman" w:hAnsi="Times New Roman" w:cs="Times New Roman"/>
        </w:rPr>
      </w:pPr>
      <w:r w:rsidRPr="003C1441">
        <w:rPr>
          <w:rFonts w:ascii="Times New Roman" w:hAnsi="Times New Roman" w:cs="Times New Roman"/>
          <w:b/>
        </w:rPr>
        <w:t xml:space="preserve">9.12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22D34341" w14:textId="77777777" w:rsidR="00CF5BD7" w:rsidRPr="003C1441" w:rsidRDefault="007C54B3" w:rsidP="00C0569B">
      <w:pPr>
        <w:widowControl w:val="0"/>
        <w:tabs>
          <w:tab w:val="left" w:pos="1440"/>
        </w:tabs>
        <w:autoSpaceDE w:val="0"/>
        <w:snapToGrid w:val="0"/>
        <w:jc w:val="both"/>
        <w:rPr>
          <w:rFonts w:ascii="Times New Roman" w:hAnsi="Times New Roman" w:cs="Times New Roman"/>
        </w:rPr>
      </w:pPr>
      <w:r w:rsidRPr="003C1441">
        <w:rPr>
          <w:rFonts w:ascii="Times New Roman" w:hAnsi="Times New Roman" w:cs="Times New Roman"/>
          <w:b/>
        </w:rPr>
        <w:t xml:space="preserve">9.12.1 – </w:t>
      </w:r>
      <w:r w:rsidR="00CF5BD7" w:rsidRPr="003C1441">
        <w:rPr>
          <w:rFonts w:ascii="Times New Roman" w:hAnsi="Times New Roman" w:cs="Times New Roman"/>
        </w:rPr>
        <w:t>Também</w:t>
      </w:r>
      <w:r w:rsidRPr="003C1441">
        <w:rPr>
          <w:rFonts w:ascii="Times New Roman" w:hAnsi="Times New Roman" w:cs="Times New Roman"/>
        </w:rPr>
        <w:t xml:space="preserve"> </w:t>
      </w:r>
      <w:r w:rsidR="00CF5BD7" w:rsidRPr="003C1441">
        <w:rPr>
          <w:rFonts w:ascii="Times New Roman" w:hAnsi="Times New Roman" w:cs="Times New Roman"/>
        </w:rPr>
        <w:t xml:space="preserve">nas hipóteses em que o Pregoeiro não aceitar a proposta e passar à subsequente, </w:t>
      </w:r>
      <w:r w:rsidR="00CF5BD7" w:rsidRPr="003C1441">
        <w:rPr>
          <w:rFonts w:ascii="Times New Roman" w:hAnsi="Times New Roman" w:cs="Times New Roman"/>
        </w:rPr>
        <w:lastRenderedPageBreak/>
        <w:t>poderá negociar com o licitante para que seja obtido preço melhor.</w:t>
      </w:r>
    </w:p>
    <w:p w14:paraId="1DC7EB62" w14:textId="77777777" w:rsidR="004F31E1" w:rsidRPr="003C1441" w:rsidRDefault="004F31E1" w:rsidP="00C0569B">
      <w:pPr>
        <w:widowControl w:val="0"/>
        <w:tabs>
          <w:tab w:val="left" w:pos="1440"/>
        </w:tabs>
        <w:autoSpaceDE w:val="0"/>
        <w:snapToGrid w:val="0"/>
        <w:jc w:val="both"/>
        <w:rPr>
          <w:rFonts w:ascii="Times New Roman" w:hAnsi="Times New Roman" w:cs="Times New Roman"/>
          <w:b/>
          <w:color w:val="000000"/>
        </w:rPr>
      </w:pPr>
    </w:p>
    <w:p w14:paraId="199DCF1E" w14:textId="77777777" w:rsidR="00CF5BD7" w:rsidRPr="003C1441" w:rsidRDefault="007C54B3"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color w:val="000000"/>
        </w:rPr>
        <w:t xml:space="preserve">9.12.2 – </w:t>
      </w:r>
      <w:r w:rsidR="00CF5BD7" w:rsidRPr="003C1441">
        <w:rPr>
          <w:rFonts w:ascii="Times New Roman" w:hAnsi="Times New Roman" w:cs="Times New Roman"/>
          <w:color w:val="000000"/>
        </w:rPr>
        <w:t>A</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negociação será realizada por meio do sistema, podendo ser acompanhada pelos demais licitantes.</w:t>
      </w:r>
    </w:p>
    <w:p w14:paraId="561F746F" w14:textId="77777777" w:rsidR="007C54B3" w:rsidRPr="003C1441" w:rsidRDefault="007C54B3" w:rsidP="00C0569B">
      <w:pPr>
        <w:widowControl w:val="0"/>
        <w:jc w:val="both"/>
        <w:rPr>
          <w:rFonts w:ascii="Times New Roman" w:hAnsi="Times New Roman" w:cs="Times New Roman"/>
        </w:rPr>
      </w:pPr>
    </w:p>
    <w:p w14:paraId="0FC2AB8E" w14:textId="143F88A5" w:rsidR="00CF5BD7" w:rsidRPr="003C1441" w:rsidRDefault="007C54B3" w:rsidP="00C0569B">
      <w:pPr>
        <w:widowControl w:val="0"/>
        <w:jc w:val="both"/>
        <w:rPr>
          <w:rFonts w:ascii="Times New Roman" w:hAnsi="Times New Roman" w:cs="Times New Roman"/>
        </w:rPr>
      </w:pPr>
      <w:r w:rsidRPr="003C1441">
        <w:rPr>
          <w:rFonts w:ascii="Times New Roman" w:hAnsi="Times New Roman" w:cs="Times New Roman"/>
          <w:b/>
        </w:rPr>
        <w:t xml:space="preserve">9.13 – </w:t>
      </w:r>
      <w:r w:rsidR="00CF5BD7" w:rsidRPr="003C1441">
        <w:rPr>
          <w:rFonts w:ascii="Times New Roman" w:hAnsi="Times New Roman" w:cs="Times New Roman"/>
        </w:rPr>
        <w:t>Nos</w:t>
      </w:r>
      <w:r w:rsidRPr="003C1441">
        <w:rPr>
          <w:rFonts w:ascii="Times New Roman" w:hAnsi="Times New Roman" w:cs="Times New Roman"/>
        </w:rPr>
        <w:t xml:space="preserve"> </w:t>
      </w:r>
      <w:r w:rsidR="00E41F02" w:rsidRPr="003C1441">
        <w:rPr>
          <w:rFonts w:ascii="Times New Roman" w:hAnsi="Times New Roman" w:cs="Times New Roman"/>
        </w:rPr>
        <w:t>ite</w:t>
      </w:r>
      <w:r w:rsidR="00D2151F" w:rsidRPr="003C1441">
        <w:rPr>
          <w:rFonts w:ascii="Times New Roman" w:hAnsi="Times New Roman" w:cs="Times New Roman"/>
        </w:rPr>
        <w:t>n</w:t>
      </w:r>
      <w:r w:rsidR="00CF5BD7" w:rsidRPr="003C1441">
        <w:rPr>
          <w:rFonts w:ascii="Times New Roman" w:hAnsi="Times New Roman" w:cs="Times New Roman"/>
        </w:rPr>
        <w:t>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w:t>
      </w:r>
      <w:r w:rsidR="005B3A47" w:rsidRPr="003C1441">
        <w:rPr>
          <w:rFonts w:ascii="Times New Roman" w:hAnsi="Times New Roman" w:cs="Times New Roman"/>
        </w:rPr>
        <w:t xml:space="preserve">ei </w:t>
      </w:r>
      <w:r w:rsidR="00CF5BD7" w:rsidRPr="003C1441">
        <w:rPr>
          <w:rFonts w:ascii="Times New Roman" w:hAnsi="Times New Roman" w:cs="Times New Roman"/>
        </w:rPr>
        <w:t>C</w:t>
      </w:r>
      <w:r w:rsidR="005B3A47" w:rsidRPr="003C1441">
        <w:rPr>
          <w:rFonts w:ascii="Times New Roman" w:hAnsi="Times New Roman" w:cs="Times New Roman"/>
        </w:rPr>
        <w:t>omplementar</w:t>
      </w:r>
      <w:r w:rsidR="00CF5BD7" w:rsidRPr="003C1441">
        <w:rPr>
          <w:rFonts w:ascii="Times New Roman" w:hAnsi="Times New Roman" w:cs="Times New Roman"/>
        </w:rPr>
        <w:t xml:space="preserve"> nº 123, de 2006, seguindo-se a disciplina antes estabelecida, se for o caso.</w:t>
      </w:r>
    </w:p>
    <w:p w14:paraId="3A3C2946" w14:textId="77777777" w:rsidR="007C54B3" w:rsidRPr="003C1441" w:rsidRDefault="007C54B3" w:rsidP="00C0569B">
      <w:pPr>
        <w:widowControl w:val="0"/>
        <w:ind w:right="-15"/>
        <w:jc w:val="both"/>
        <w:rPr>
          <w:rFonts w:ascii="Times New Roman" w:hAnsi="Times New Roman" w:cs="Times New Roman"/>
          <w:color w:val="000000"/>
        </w:rPr>
      </w:pPr>
    </w:p>
    <w:p w14:paraId="31082F3C" w14:textId="77777777" w:rsidR="00CF5BD7" w:rsidRPr="003C1441" w:rsidRDefault="007C54B3" w:rsidP="00C0569B">
      <w:pPr>
        <w:widowControl w:val="0"/>
        <w:ind w:right="-15"/>
        <w:jc w:val="both"/>
        <w:rPr>
          <w:rFonts w:ascii="Times New Roman" w:hAnsi="Times New Roman" w:cs="Times New Roman"/>
          <w:color w:val="000000"/>
        </w:rPr>
      </w:pPr>
      <w:r w:rsidRPr="003C1441">
        <w:rPr>
          <w:rFonts w:ascii="Times New Roman" w:hAnsi="Times New Roman" w:cs="Times New Roman"/>
          <w:b/>
          <w:color w:val="000000"/>
        </w:rPr>
        <w:t xml:space="preserve">9.14 – </w:t>
      </w:r>
      <w:r w:rsidR="00CF5BD7" w:rsidRPr="003C1441">
        <w:rPr>
          <w:rFonts w:ascii="Times New Roman" w:hAnsi="Times New Roman" w:cs="Times New Roman"/>
          <w:color w:val="000000"/>
        </w:rPr>
        <w:t>Encerrada</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a análise qua</w:t>
      </w:r>
      <w:r w:rsidR="005B3A47" w:rsidRPr="003C1441">
        <w:rPr>
          <w:rFonts w:ascii="Times New Roman" w:hAnsi="Times New Roman" w:cs="Times New Roman"/>
          <w:color w:val="000000"/>
        </w:rPr>
        <w:t>nto à aceitação da proposta, o P</w:t>
      </w:r>
      <w:r w:rsidR="00CF5BD7" w:rsidRPr="003C1441">
        <w:rPr>
          <w:rFonts w:ascii="Times New Roman" w:hAnsi="Times New Roman" w:cs="Times New Roman"/>
          <w:color w:val="000000"/>
        </w:rPr>
        <w:t xml:space="preserve">regoeiro verificará a habilitação do licitante, </w:t>
      </w:r>
      <w:r w:rsidR="00CF5BD7" w:rsidRPr="003C1441">
        <w:rPr>
          <w:rFonts w:ascii="Times New Roman" w:hAnsi="Times New Roman" w:cs="Times New Roman"/>
          <w:color w:val="000000" w:themeColor="text1"/>
          <w:lang w:eastAsia="en-US"/>
        </w:rPr>
        <w:t>observado</w:t>
      </w:r>
      <w:r w:rsidR="00CF5BD7" w:rsidRPr="003C1441">
        <w:rPr>
          <w:rFonts w:ascii="Times New Roman" w:hAnsi="Times New Roman" w:cs="Times New Roman"/>
          <w:color w:val="000000"/>
        </w:rPr>
        <w:t xml:space="preserve"> o disposto neste Edital. </w:t>
      </w:r>
    </w:p>
    <w:p w14:paraId="2208CB3E" w14:textId="77777777" w:rsidR="008B3958" w:rsidRPr="003C1441" w:rsidRDefault="008B3958" w:rsidP="00C0569B">
      <w:pPr>
        <w:widowControl w:val="0"/>
        <w:ind w:right="-15"/>
        <w:jc w:val="both"/>
        <w:rPr>
          <w:rFonts w:ascii="Times New Roman" w:hAnsi="Times New Roman" w:cs="Times New Roman"/>
          <w:color w:val="000000"/>
        </w:rPr>
      </w:pPr>
    </w:p>
    <w:p w14:paraId="4669D713" w14:textId="77777777" w:rsidR="00EF211A" w:rsidRPr="003C1441" w:rsidRDefault="003C6C61" w:rsidP="00E41F02">
      <w:pPr>
        <w:pStyle w:val="Nivel01"/>
        <w:widowControl w:val="0"/>
        <w:numPr>
          <w:ilvl w:val="0"/>
          <w:numId w:val="0"/>
        </w:numPr>
        <w:shd w:val="clear" w:color="auto" w:fill="D9D9D9" w:themeFill="background1" w:themeFillShade="D9"/>
        <w:tabs>
          <w:tab w:val="left" w:pos="142"/>
        </w:tabs>
        <w:spacing w:before="0"/>
        <w:rPr>
          <w:rFonts w:ascii="Times New Roman" w:hAnsi="Times New Roman"/>
          <w:i/>
          <w:color w:val="FF0000"/>
          <w:sz w:val="24"/>
          <w:szCs w:val="24"/>
        </w:rPr>
      </w:pPr>
      <w:r w:rsidRPr="003C1441">
        <w:rPr>
          <w:rFonts w:ascii="Times New Roman" w:hAnsi="Times New Roman"/>
          <w:sz w:val="24"/>
          <w:szCs w:val="24"/>
        </w:rPr>
        <w:t>10</w:t>
      </w:r>
      <w:r w:rsidR="00B21E69" w:rsidRPr="003C1441">
        <w:rPr>
          <w:rFonts w:ascii="Times New Roman" w:hAnsi="Times New Roman"/>
          <w:sz w:val="24"/>
          <w:szCs w:val="24"/>
        </w:rPr>
        <w:t xml:space="preserve"> - DA REVISÃO DOS PREÇOS E DO EQUILÍBRIO ECONÔMICO-FINANCEIRO</w:t>
      </w:r>
      <w:r w:rsidR="00EF211A" w:rsidRPr="003C1441">
        <w:rPr>
          <w:rFonts w:ascii="Times New Roman" w:hAnsi="Times New Roman"/>
          <w:b w:val="0"/>
          <w:sz w:val="24"/>
          <w:szCs w:val="24"/>
        </w:rPr>
        <w:t xml:space="preserve"> </w:t>
      </w:r>
    </w:p>
    <w:p w14:paraId="5CADDD5B" w14:textId="77777777" w:rsidR="00BB3D69" w:rsidRPr="003C1441" w:rsidRDefault="00BB3D69" w:rsidP="00C0569B">
      <w:pPr>
        <w:widowControl w:val="0"/>
        <w:jc w:val="both"/>
        <w:rPr>
          <w:rFonts w:ascii="Times New Roman" w:hAnsi="Times New Roman" w:cs="Times New Roman"/>
          <w:b/>
        </w:rPr>
      </w:pPr>
    </w:p>
    <w:p w14:paraId="656CCDAA" w14:textId="43256749" w:rsidR="00B21E69" w:rsidRPr="003C1441" w:rsidRDefault="003C6C61" w:rsidP="00C0569B">
      <w:pPr>
        <w:widowControl w:val="0"/>
        <w:jc w:val="both"/>
        <w:rPr>
          <w:rFonts w:ascii="Times New Roman" w:hAnsi="Times New Roman" w:cs="Times New Roman"/>
        </w:rPr>
      </w:pPr>
      <w:r w:rsidRPr="003C1441">
        <w:rPr>
          <w:rFonts w:ascii="Times New Roman" w:hAnsi="Times New Roman" w:cs="Times New Roman"/>
          <w:b/>
        </w:rPr>
        <w:t>10</w:t>
      </w:r>
      <w:r w:rsidR="00B21E69" w:rsidRPr="003C1441">
        <w:rPr>
          <w:rFonts w:ascii="Times New Roman" w:hAnsi="Times New Roman" w:cs="Times New Roman"/>
          <w:b/>
        </w:rPr>
        <w:t>.1 -</w:t>
      </w:r>
      <w:r w:rsidR="00B21E69" w:rsidRPr="003C1441">
        <w:rPr>
          <w:rFonts w:ascii="Times New Roman" w:hAnsi="Times New Roman" w:cs="Times New Roman"/>
        </w:rPr>
        <w:t xml:space="preserve"> </w:t>
      </w:r>
      <w:r w:rsidR="000E3834" w:rsidRPr="003C1441">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FA22FD" w:rsidRPr="003C1441">
        <w:rPr>
          <w:rFonts w:ascii="Times New Roman" w:hAnsi="Times New Roman" w:cs="Times New Roman"/>
        </w:rPr>
        <w:t>124</w:t>
      </w:r>
      <w:r w:rsidR="000E3834" w:rsidRPr="003C1441">
        <w:rPr>
          <w:rFonts w:ascii="Times New Roman" w:hAnsi="Times New Roman" w:cs="Times New Roman"/>
        </w:rPr>
        <w:t xml:space="preserve"> da lei </w:t>
      </w:r>
      <w:r w:rsidR="00FA22FD" w:rsidRPr="003C1441">
        <w:rPr>
          <w:rFonts w:ascii="Times New Roman" w:hAnsi="Times New Roman" w:cs="Times New Roman"/>
        </w:rPr>
        <w:t>14.133</w:t>
      </w:r>
      <w:r w:rsidR="000E3834" w:rsidRPr="003C1441">
        <w:rPr>
          <w:rFonts w:ascii="Times New Roman" w:hAnsi="Times New Roman" w:cs="Times New Roman"/>
        </w:rPr>
        <w:t>/</w:t>
      </w:r>
      <w:r w:rsidR="00FA22FD" w:rsidRPr="003C1441">
        <w:rPr>
          <w:rFonts w:ascii="Times New Roman" w:hAnsi="Times New Roman" w:cs="Times New Roman"/>
        </w:rPr>
        <w:t>21</w:t>
      </w:r>
      <w:r w:rsidR="000E3834" w:rsidRPr="003C1441">
        <w:rPr>
          <w:rFonts w:ascii="Times New Roman" w:hAnsi="Times New Roman" w:cs="Times New Roman"/>
        </w:rPr>
        <w:t>.</w:t>
      </w:r>
    </w:p>
    <w:p w14:paraId="1A1AE3D4" w14:textId="77777777" w:rsidR="00B21E69" w:rsidRPr="003C1441" w:rsidRDefault="00B21E69" w:rsidP="00C0569B">
      <w:pPr>
        <w:widowControl w:val="0"/>
        <w:jc w:val="both"/>
        <w:rPr>
          <w:rFonts w:ascii="Times New Roman" w:hAnsi="Times New Roman" w:cs="Times New Roman"/>
          <w:b/>
        </w:rPr>
      </w:pPr>
    </w:p>
    <w:p w14:paraId="14A2F32A" w14:textId="3719A34F" w:rsidR="00B21E69" w:rsidRPr="003C1441" w:rsidRDefault="003C6C61" w:rsidP="00C0569B">
      <w:pPr>
        <w:widowControl w:val="0"/>
        <w:jc w:val="both"/>
        <w:rPr>
          <w:rFonts w:ascii="Times New Roman" w:hAnsi="Times New Roman" w:cs="Times New Roman"/>
        </w:rPr>
      </w:pPr>
      <w:r w:rsidRPr="003C1441">
        <w:rPr>
          <w:rFonts w:ascii="Times New Roman" w:hAnsi="Times New Roman" w:cs="Times New Roman"/>
          <w:b/>
        </w:rPr>
        <w:t>10</w:t>
      </w:r>
      <w:r w:rsidR="00B21E69" w:rsidRPr="003C1441">
        <w:rPr>
          <w:rFonts w:ascii="Times New Roman" w:hAnsi="Times New Roman" w:cs="Times New Roman"/>
          <w:b/>
        </w:rPr>
        <w:t>.2 -</w:t>
      </w:r>
      <w:r w:rsidR="00B21E69" w:rsidRPr="003C1441">
        <w:rPr>
          <w:rFonts w:ascii="Times New Roman" w:hAnsi="Times New Roman" w:cs="Times New Roman"/>
        </w:rPr>
        <w:t xml:space="preserve"> Comprovado o desequilíbrio, </w:t>
      </w:r>
      <w:r w:rsidR="00B21E69" w:rsidRPr="003C1441">
        <w:rPr>
          <w:rFonts w:ascii="Times New Roman" w:hAnsi="Times New Roman" w:cs="Times New Roman"/>
          <w:color w:val="000000"/>
        </w:rPr>
        <w:t xml:space="preserve">preço registrado poderá ser revisto, a pedido da </w:t>
      </w:r>
      <w:r w:rsidR="00AC6D3A" w:rsidRPr="003C1441">
        <w:rPr>
          <w:rFonts w:ascii="Times New Roman" w:hAnsi="Times New Roman" w:cs="Times New Roman"/>
          <w:color w:val="000000"/>
        </w:rPr>
        <w:t>fornecedora</w:t>
      </w:r>
      <w:r w:rsidR="00B21E69" w:rsidRPr="003C1441">
        <w:rPr>
          <w:rFonts w:ascii="Times New Roman" w:hAnsi="Times New Roman" w:cs="Times New Roman"/>
          <w:color w:val="000000"/>
        </w:rPr>
        <w:t xml:space="preserve"> ou por iniciativa da Administração, em decorrência de eventual redução daqueles praticados no mercado, ou de fato superveniente que eleve os preços, desde que autorizado pelo Secretário Municipal da Administração</w:t>
      </w:r>
      <w:r w:rsidR="00B21E69" w:rsidRPr="003C1441">
        <w:rPr>
          <w:rFonts w:ascii="Times New Roman" w:hAnsi="Times New Roman" w:cs="Times New Roman"/>
        </w:rPr>
        <w:t>, e desde que apresentadas as devidas justificativas.</w:t>
      </w:r>
    </w:p>
    <w:p w14:paraId="4A57601C" w14:textId="77777777" w:rsidR="00B21E69" w:rsidRPr="003C1441" w:rsidRDefault="00B21E69" w:rsidP="00C0569B">
      <w:pPr>
        <w:widowControl w:val="0"/>
        <w:jc w:val="both"/>
        <w:rPr>
          <w:rFonts w:ascii="Times New Roman" w:hAnsi="Times New Roman" w:cs="Times New Roman"/>
          <w:b/>
          <w:color w:val="000000"/>
        </w:rPr>
      </w:pPr>
    </w:p>
    <w:p w14:paraId="150EE173" w14:textId="692D5C43"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color w:val="000000"/>
        </w:rPr>
        <w:t>1</w:t>
      </w:r>
      <w:r w:rsidR="003C6C61" w:rsidRPr="003C1441">
        <w:rPr>
          <w:rFonts w:ascii="Times New Roman" w:hAnsi="Times New Roman" w:cs="Times New Roman"/>
          <w:b/>
          <w:color w:val="000000"/>
        </w:rPr>
        <w:t>0</w:t>
      </w:r>
      <w:r w:rsidRPr="003C1441">
        <w:rPr>
          <w:rFonts w:ascii="Times New Roman" w:hAnsi="Times New Roman" w:cs="Times New Roman"/>
          <w:b/>
          <w:color w:val="000000"/>
        </w:rPr>
        <w:t xml:space="preserve">.3 - </w:t>
      </w:r>
      <w:r w:rsidRPr="003C1441">
        <w:rPr>
          <w:rFonts w:ascii="Times New Roman" w:hAnsi="Times New Roman" w:cs="Times New Roman"/>
          <w:color w:val="000000"/>
        </w:rPr>
        <w:t xml:space="preserve">Quando o preço registrado </w:t>
      </w:r>
      <w:proofErr w:type="gramStart"/>
      <w:r w:rsidRPr="003C1441">
        <w:rPr>
          <w:rFonts w:ascii="Times New Roman" w:hAnsi="Times New Roman" w:cs="Times New Roman"/>
          <w:color w:val="000000"/>
        </w:rPr>
        <w:t>tornar-se</w:t>
      </w:r>
      <w:proofErr w:type="gramEnd"/>
      <w:r w:rsidRPr="003C1441">
        <w:rPr>
          <w:rFonts w:ascii="Times New Roman" w:hAnsi="Times New Roman" w:cs="Times New Roman"/>
          <w:color w:val="000000"/>
        </w:rPr>
        <w:t xml:space="preserve"> superior ao preço praticado no mercado por motivo superveniente, o Departamento de Compras convocará a </w:t>
      </w:r>
      <w:r w:rsidR="00AC6D3A" w:rsidRPr="003C1441">
        <w:rPr>
          <w:rFonts w:ascii="Times New Roman" w:hAnsi="Times New Roman" w:cs="Times New Roman"/>
          <w:color w:val="000000"/>
        </w:rPr>
        <w:t>fornecedora</w:t>
      </w:r>
      <w:r w:rsidRPr="003C1441">
        <w:rPr>
          <w:rFonts w:ascii="Times New Roman" w:hAnsi="Times New Roman" w:cs="Times New Roman"/>
          <w:color w:val="000000"/>
        </w:rPr>
        <w:t xml:space="preserve"> para negociar a redução dos preços registrados aos valores praticados pelo mercado.</w:t>
      </w:r>
    </w:p>
    <w:p w14:paraId="76EBB2FE" w14:textId="77777777" w:rsidR="00B21E69" w:rsidRPr="003C1441" w:rsidRDefault="00B21E69" w:rsidP="00C0569B">
      <w:pPr>
        <w:widowControl w:val="0"/>
        <w:jc w:val="both"/>
        <w:rPr>
          <w:rFonts w:ascii="Times New Roman" w:hAnsi="Times New Roman" w:cs="Times New Roman"/>
          <w:b/>
        </w:rPr>
      </w:pPr>
    </w:p>
    <w:p w14:paraId="4B3EBFA5"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 xml:space="preserve">.4 - </w:t>
      </w:r>
      <w:r w:rsidRPr="003C1441">
        <w:rPr>
          <w:rFonts w:ascii="Times New Roman" w:hAnsi="Times New Roman" w:cs="Times New Roman"/>
        </w:rPr>
        <w:t>A fundamentação da concessão de reequilíbrio em favor do particular levará em conta:</w:t>
      </w:r>
    </w:p>
    <w:p w14:paraId="0FC94EFB" w14:textId="77777777" w:rsidR="00C04042" w:rsidRPr="003C1441" w:rsidRDefault="00C04042" w:rsidP="00C0569B">
      <w:pPr>
        <w:widowControl w:val="0"/>
        <w:jc w:val="both"/>
        <w:rPr>
          <w:rFonts w:ascii="Times New Roman" w:hAnsi="Times New Roman" w:cs="Times New Roman"/>
        </w:rPr>
      </w:pPr>
    </w:p>
    <w:p w14:paraId="414B0312" w14:textId="77777777" w:rsidR="00B21E69" w:rsidRPr="003C1441" w:rsidRDefault="00B21E69" w:rsidP="00480707">
      <w:pPr>
        <w:pStyle w:val="PargrafodaLista"/>
        <w:widowControl w:val="0"/>
        <w:numPr>
          <w:ilvl w:val="0"/>
          <w:numId w:val="20"/>
        </w:numPr>
        <w:tabs>
          <w:tab w:val="left" w:pos="284"/>
        </w:tabs>
        <w:ind w:left="0" w:firstLine="0"/>
        <w:jc w:val="both"/>
        <w:rPr>
          <w:rFonts w:ascii="Times New Roman" w:hAnsi="Times New Roman" w:cs="Times New Roman"/>
        </w:rPr>
      </w:pPr>
      <w:r w:rsidRPr="003C1441">
        <w:rPr>
          <w:rFonts w:ascii="Times New Roman" w:hAnsi="Times New Roman" w:cs="Times New Roman"/>
        </w:rPr>
        <w:t>A alteração de fato que torne mais onerosa a relação existente entre o conjunto dos encargos impostos ao particular e a remuneração correspondente por ocasião do ajuste;</w:t>
      </w:r>
    </w:p>
    <w:p w14:paraId="75C1931E" w14:textId="77777777" w:rsidR="00B21E69" w:rsidRPr="003C1441" w:rsidRDefault="00B21E69" w:rsidP="00480707">
      <w:pPr>
        <w:pStyle w:val="PargrafodaLista"/>
        <w:widowControl w:val="0"/>
        <w:numPr>
          <w:ilvl w:val="0"/>
          <w:numId w:val="20"/>
        </w:numPr>
        <w:tabs>
          <w:tab w:val="left" w:pos="284"/>
        </w:tabs>
        <w:ind w:left="0" w:firstLine="0"/>
        <w:jc w:val="both"/>
        <w:rPr>
          <w:rFonts w:ascii="Times New Roman" w:hAnsi="Times New Roman" w:cs="Times New Roman"/>
        </w:rPr>
      </w:pPr>
      <w:r w:rsidRPr="003C1441">
        <w:rPr>
          <w:rFonts w:ascii="Times New Roman" w:hAnsi="Times New Roman" w:cs="Times New Roman"/>
        </w:rPr>
        <w:t>A superveniência de fatos imprevisíveis, ou previsíveis, porém de consequências incalculáveis, retardadores ou impeditivos da execução do ajustado, ou ainda a ocorrência de força maior, caso fortuito ou fato do príncipe;</w:t>
      </w:r>
    </w:p>
    <w:p w14:paraId="1E35CDFA" w14:textId="77777777" w:rsidR="00B21E69" w:rsidRPr="003C1441" w:rsidRDefault="00B21E69" w:rsidP="00480707">
      <w:pPr>
        <w:pStyle w:val="PargrafodaLista"/>
        <w:widowControl w:val="0"/>
        <w:numPr>
          <w:ilvl w:val="0"/>
          <w:numId w:val="20"/>
        </w:numPr>
        <w:tabs>
          <w:tab w:val="left" w:pos="284"/>
        </w:tabs>
        <w:ind w:left="0" w:firstLine="0"/>
        <w:jc w:val="both"/>
        <w:rPr>
          <w:rFonts w:ascii="Times New Roman" w:hAnsi="Times New Roman" w:cs="Times New Roman"/>
        </w:rPr>
      </w:pPr>
      <w:r w:rsidRPr="003C1441">
        <w:rPr>
          <w:rFonts w:ascii="Times New Roman" w:hAnsi="Times New Roman" w:cs="Times New Roman"/>
        </w:rPr>
        <w:t>A configuração de álea econômica extraordinária e extracontratual;</w:t>
      </w:r>
    </w:p>
    <w:p w14:paraId="112BAED7" w14:textId="77777777" w:rsidR="00B21E69" w:rsidRPr="003C1441" w:rsidRDefault="00B21E69" w:rsidP="00480707">
      <w:pPr>
        <w:pStyle w:val="PargrafodaLista"/>
        <w:widowControl w:val="0"/>
        <w:numPr>
          <w:ilvl w:val="0"/>
          <w:numId w:val="20"/>
        </w:numPr>
        <w:tabs>
          <w:tab w:val="left" w:pos="284"/>
        </w:tabs>
        <w:ind w:left="0" w:firstLine="0"/>
        <w:jc w:val="both"/>
        <w:rPr>
          <w:rFonts w:ascii="Times New Roman" w:hAnsi="Times New Roman" w:cs="Times New Roman"/>
        </w:rPr>
      </w:pPr>
      <w:r w:rsidRPr="003C1441">
        <w:rPr>
          <w:rFonts w:ascii="Times New Roman" w:hAnsi="Times New Roman" w:cs="Times New Roman"/>
        </w:rPr>
        <w:t>O cumprimento das exigências previstas no Edital da licitação, Contrato ou Ata de Registro de Preços, conforme item 1</w:t>
      </w:r>
      <w:r w:rsidR="003C6C61" w:rsidRPr="003C1441">
        <w:rPr>
          <w:rFonts w:ascii="Times New Roman" w:hAnsi="Times New Roman" w:cs="Times New Roman"/>
        </w:rPr>
        <w:t>0</w:t>
      </w:r>
      <w:r w:rsidRPr="003C1441">
        <w:rPr>
          <w:rFonts w:ascii="Times New Roman" w:hAnsi="Times New Roman" w:cs="Times New Roman"/>
        </w:rPr>
        <w:t>.7.</w:t>
      </w:r>
    </w:p>
    <w:p w14:paraId="53DF185D" w14:textId="77777777" w:rsidR="00B21E69" w:rsidRPr="003C1441" w:rsidRDefault="00B21E69" w:rsidP="00C0569B">
      <w:pPr>
        <w:widowControl w:val="0"/>
        <w:jc w:val="both"/>
        <w:rPr>
          <w:rFonts w:ascii="Times New Roman" w:hAnsi="Times New Roman" w:cs="Times New Roman"/>
          <w:b/>
        </w:rPr>
      </w:pPr>
    </w:p>
    <w:p w14:paraId="30B692B6" w14:textId="77777777" w:rsidR="00B21E69" w:rsidRPr="003C1441" w:rsidRDefault="003C6C61" w:rsidP="00C0569B">
      <w:pPr>
        <w:widowControl w:val="0"/>
        <w:jc w:val="both"/>
        <w:rPr>
          <w:rFonts w:ascii="Times New Roman" w:hAnsi="Times New Roman" w:cs="Times New Roman"/>
        </w:rPr>
      </w:pPr>
      <w:r w:rsidRPr="003C1441">
        <w:rPr>
          <w:rFonts w:ascii="Times New Roman" w:hAnsi="Times New Roman" w:cs="Times New Roman"/>
          <w:b/>
        </w:rPr>
        <w:t>10</w:t>
      </w:r>
      <w:r w:rsidR="00B21E69" w:rsidRPr="003C1441">
        <w:rPr>
          <w:rFonts w:ascii="Times New Roman" w:hAnsi="Times New Roman" w:cs="Times New Roman"/>
          <w:b/>
        </w:rPr>
        <w:t xml:space="preserve">.5 - </w:t>
      </w:r>
      <w:r w:rsidR="00B21E69" w:rsidRPr="003C1441">
        <w:rPr>
          <w:rFonts w:ascii="Times New Roman" w:hAnsi="Times New Roman" w:cs="Times New Roman"/>
        </w:rPr>
        <w:t>Sem prejuízo de outras hipóteses fundamentadas, será indeferido o requerimento de reequilíbrio econômico-financeiro quando a Administração constate:</w:t>
      </w:r>
    </w:p>
    <w:p w14:paraId="67270B4F" w14:textId="77777777" w:rsidR="00B21E69" w:rsidRPr="003C1441" w:rsidRDefault="00B21E69" w:rsidP="00480707">
      <w:pPr>
        <w:pStyle w:val="PargrafodaLista"/>
        <w:widowControl w:val="0"/>
        <w:numPr>
          <w:ilvl w:val="0"/>
          <w:numId w:val="21"/>
        </w:numPr>
        <w:tabs>
          <w:tab w:val="left" w:pos="284"/>
        </w:tabs>
        <w:ind w:left="0" w:firstLine="0"/>
        <w:jc w:val="both"/>
        <w:rPr>
          <w:rFonts w:ascii="Times New Roman" w:hAnsi="Times New Roman" w:cs="Times New Roman"/>
        </w:rPr>
      </w:pPr>
      <w:r w:rsidRPr="003C1441">
        <w:rPr>
          <w:rFonts w:ascii="Times New Roman" w:hAnsi="Times New Roman" w:cs="Times New Roman"/>
        </w:rPr>
        <w:t>Ausência de elevação dos encargos do particular;</w:t>
      </w:r>
    </w:p>
    <w:p w14:paraId="5FE9C292" w14:textId="77777777" w:rsidR="00B21E69" w:rsidRPr="003C1441" w:rsidRDefault="00B21E69" w:rsidP="00480707">
      <w:pPr>
        <w:pStyle w:val="PargrafodaLista"/>
        <w:widowControl w:val="0"/>
        <w:numPr>
          <w:ilvl w:val="0"/>
          <w:numId w:val="21"/>
        </w:numPr>
        <w:tabs>
          <w:tab w:val="left" w:pos="284"/>
        </w:tabs>
        <w:ind w:left="0" w:firstLine="0"/>
        <w:jc w:val="both"/>
        <w:rPr>
          <w:rFonts w:ascii="Times New Roman" w:hAnsi="Times New Roman" w:cs="Times New Roman"/>
        </w:rPr>
      </w:pPr>
      <w:r w:rsidRPr="003C1441">
        <w:rPr>
          <w:rFonts w:ascii="Times New Roman" w:hAnsi="Times New Roman" w:cs="Times New Roman"/>
        </w:rPr>
        <w:t>Ocorrência do evento que se pretende fundamentar o pedido antes do aceite da proposta;</w:t>
      </w:r>
    </w:p>
    <w:p w14:paraId="25DA31F5" w14:textId="77777777" w:rsidR="00B21E69" w:rsidRPr="003C1441" w:rsidRDefault="00B21E69" w:rsidP="00480707">
      <w:pPr>
        <w:pStyle w:val="PargrafodaLista"/>
        <w:widowControl w:val="0"/>
        <w:numPr>
          <w:ilvl w:val="0"/>
          <w:numId w:val="21"/>
        </w:numPr>
        <w:tabs>
          <w:tab w:val="left" w:pos="284"/>
        </w:tabs>
        <w:ind w:left="0" w:firstLine="0"/>
        <w:jc w:val="both"/>
        <w:rPr>
          <w:rFonts w:ascii="Times New Roman" w:hAnsi="Times New Roman" w:cs="Times New Roman"/>
        </w:rPr>
      </w:pPr>
      <w:r w:rsidRPr="003C1441">
        <w:rPr>
          <w:rFonts w:ascii="Times New Roman" w:hAnsi="Times New Roman" w:cs="Times New Roman"/>
        </w:rPr>
        <w:t>Ausência de vínculo de causalidade entre o evento ocorrido e a majoração dos encargos da detentora da Ata;</w:t>
      </w:r>
    </w:p>
    <w:p w14:paraId="3EBB5274" w14:textId="77777777" w:rsidR="00B21E69" w:rsidRPr="003C1441" w:rsidRDefault="00B21E69" w:rsidP="00480707">
      <w:pPr>
        <w:pStyle w:val="PargrafodaLista"/>
        <w:widowControl w:val="0"/>
        <w:numPr>
          <w:ilvl w:val="0"/>
          <w:numId w:val="21"/>
        </w:numPr>
        <w:tabs>
          <w:tab w:val="left" w:pos="284"/>
        </w:tabs>
        <w:ind w:left="0" w:firstLine="0"/>
        <w:jc w:val="both"/>
        <w:rPr>
          <w:rFonts w:ascii="Times New Roman" w:hAnsi="Times New Roman" w:cs="Times New Roman"/>
        </w:rPr>
      </w:pPr>
      <w:r w:rsidRPr="003C1441">
        <w:rPr>
          <w:rFonts w:ascii="Times New Roman" w:hAnsi="Times New Roman" w:cs="Times New Roman"/>
        </w:rPr>
        <w:lastRenderedPageBreak/>
        <w:t>Culpa da detentora da Ata pela majoração dos seus encargos, incluindo-se a desídia na previsão da ocorrência do evento que se pretende fundamentar o pedido.</w:t>
      </w:r>
    </w:p>
    <w:p w14:paraId="33570CCD" w14:textId="77777777" w:rsidR="00B21E69" w:rsidRPr="003C1441" w:rsidRDefault="00B21E69" w:rsidP="00C0569B">
      <w:pPr>
        <w:widowControl w:val="0"/>
        <w:jc w:val="both"/>
        <w:rPr>
          <w:rFonts w:ascii="Times New Roman" w:hAnsi="Times New Roman" w:cs="Times New Roman"/>
          <w:b/>
        </w:rPr>
      </w:pPr>
    </w:p>
    <w:p w14:paraId="2D92D417"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.6</w:t>
      </w:r>
      <w:r w:rsidRPr="003C1441">
        <w:rPr>
          <w:rFonts w:ascii="Times New Roman" w:hAnsi="Times New Roman" w:cs="Times New Roman"/>
        </w:rPr>
        <w:t xml:space="preserve"> - Em qualquer hipótese os preços decorrentes de revisão não ultrapassarão os praticados no mercado, mantendo-se a relação entre o valor originalmente registrado.</w:t>
      </w:r>
    </w:p>
    <w:p w14:paraId="74DF31FF" w14:textId="77777777" w:rsidR="00B21E69" w:rsidRPr="003C1441" w:rsidRDefault="00B21E69" w:rsidP="00C0569B">
      <w:pPr>
        <w:widowControl w:val="0"/>
        <w:jc w:val="both"/>
        <w:rPr>
          <w:rFonts w:ascii="Times New Roman" w:hAnsi="Times New Roman" w:cs="Times New Roman"/>
          <w:b/>
        </w:rPr>
      </w:pPr>
    </w:p>
    <w:p w14:paraId="318DF3F5"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.7</w:t>
      </w:r>
      <w:r w:rsidRPr="003C1441">
        <w:rPr>
          <w:rFonts w:ascii="Times New Roman" w:hAnsi="Times New Roman" w:cs="Times New Roman"/>
        </w:rPr>
        <w:t xml:space="preserve"> - Para se habilitar à revisão dos preços, o interessado deverá formular pedido, mediante requerimento protocolado, devidamente fundamentado, e acompanhado dos seguintes documentos:</w:t>
      </w:r>
    </w:p>
    <w:p w14:paraId="2DD4BC45"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rPr>
        <w:t>I – Planilha de composição do novo preço, com os mesmos elementos formadores dos preços originalmente registrados, devidamente assinada sobre carimbo da empresa;</w:t>
      </w:r>
    </w:p>
    <w:p w14:paraId="55477ABB"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rPr>
        <w:t>II – Cópia da(s) Nota(s) Fiscal(is) dos elementos formadores do novo preço;</w:t>
      </w:r>
    </w:p>
    <w:p w14:paraId="323C45B4"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rPr>
        <w:t>III – Cópia da(s) Nota(s) Fiscal(is) dos elementos formadores do preço original na época da apresentação das propostas;</w:t>
      </w:r>
    </w:p>
    <w:p w14:paraId="4D4AE833"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4DBAD640" w14:textId="77777777" w:rsidR="00B21E69" w:rsidRPr="003C1441" w:rsidRDefault="00B21E69" w:rsidP="00C0569B">
      <w:pPr>
        <w:widowControl w:val="0"/>
        <w:jc w:val="both"/>
        <w:rPr>
          <w:rFonts w:ascii="Times New Roman" w:hAnsi="Times New Roman" w:cs="Times New Roman"/>
          <w:b/>
        </w:rPr>
      </w:pPr>
    </w:p>
    <w:p w14:paraId="13BA3A68"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.7.1 -</w:t>
      </w:r>
      <w:r w:rsidRPr="003C1441">
        <w:rPr>
          <w:rFonts w:ascii="Times New Roman" w:hAnsi="Times New Roman" w:cs="Times New Roman"/>
        </w:rPr>
        <w:t xml:space="preserve"> Faculta-se a juntada à proposta de preços de orçamentos de fornecedores, com a intenção de se comprovar aumento de preços em eventual solicitação de revisão.</w:t>
      </w:r>
    </w:p>
    <w:p w14:paraId="6A5F637F" w14:textId="77777777" w:rsidR="00B21E69" w:rsidRPr="003C1441" w:rsidRDefault="00B21E69" w:rsidP="00C0569B">
      <w:pPr>
        <w:widowControl w:val="0"/>
        <w:jc w:val="both"/>
        <w:rPr>
          <w:rFonts w:ascii="Times New Roman" w:hAnsi="Times New Roman" w:cs="Times New Roman"/>
          <w:b/>
        </w:rPr>
      </w:pPr>
    </w:p>
    <w:p w14:paraId="6878F66C"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.7.2 -</w:t>
      </w:r>
      <w:r w:rsidRPr="003C1441">
        <w:rPr>
          <w:rFonts w:ascii="Times New Roman" w:hAnsi="Times New Roman" w:cs="Times New Roman"/>
        </w:rPr>
        <w:t xml:space="preserve"> Nos casos em que restem dúvidas quanto à comprovação do desequilíbrio por parte da Detentora da Ata, a Administração Pública poderá solicitar documentação complementar, além da constante no item 1</w:t>
      </w:r>
      <w:r w:rsidR="003C6C61" w:rsidRPr="003C1441">
        <w:rPr>
          <w:rFonts w:ascii="Times New Roman" w:hAnsi="Times New Roman" w:cs="Times New Roman"/>
        </w:rPr>
        <w:t>0</w:t>
      </w:r>
      <w:r w:rsidRPr="003C1441">
        <w:rPr>
          <w:rFonts w:ascii="Times New Roman" w:hAnsi="Times New Roman" w:cs="Times New Roman"/>
        </w:rPr>
        <w:t>.7.</w:t>
      </w:r>
    </w:p>
    <w:p w14:paraId="03926DAC" w14:textId="77777777" w:rsidR="00B21E69" w:rsidRPr="003C1441" w:rsidRDefault="00B21E69" w:rsidP="00C0569B">
      <w:pPr>
        <w:widowControl w:val="0"/>
        <w:jc w:val="both"/>
        <w:rPr>
          <w:rFonts w:ascii="Times New Roman" w:hAnsi="Times New Roman" w:cs="Times New Roman"/>
          <w:b/>
        </w:rPr>
      </w:pPr>
    </w:p>
    <w:p w14:paraId="23860A32"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.8</w:t>
      </w:r>
      <w:r w:rsidRPr="003C1441">
        <w:rPr>
          <w:rFonts w:ascii="Times New Roman" w:hAnsi="Times New Roman" w:cs="Times New Roman"/>
        </w:rPr>
        <w:t xml:space="preserve"> - Sendo procedente o requerimento da empresa, o equilíbrio econômico financeiro será concedido a partir da data do protocolo do pedido.</w:t>
      </w:r>
    </w:p>
    <w:p w14:paraId="6841E82B" w14:textId="77777777" w:rsidR="00B21E69" w:rsidRPr="003C1441" w:rsidRDefault="00B21E69" w:rsidP="00C0569B">
      <w:pPr>
        <w:widowControl w:val="0"/>
        <w:jc w:val="both"/>
        <w:rPr>
          <w:rFonts w:ascii="Times New Roman" w:hAnsi="Times New Roman" w:cs="Times New Roman"/>
          <w:b/>
        </w:rPr>
      </w:pPr>
    </w:p>
    <w:p w14:paraId="4374A8D1"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.8.1</w:t>
      </w:r>
      <w:r w:rsidRPr="003C1441">
        <w:rPr>
          <w:rFonts w:ascii="Times New Roman" w:hAnsi="Times New Roman" w:cs="Times New Roman"/>
        </w:rPr>
        <w:t xml:space="preserve"> - A detentora da Ata de Registro de Preços deverá cumprir com a entrega de todos os produtos empenhados anteriormente a data do protocolo do pedido de realinhamento.</w:t>
      </w:r>
    </w:p>
    <w:p w14:paraId="6D7D22AE" w14:textId="77777777" w:rsidR="00B21E69" w:rsidRPr="003C1441" w:rsidRDefault="00B21E69" w:rsidP="00C0569B">
      <w:pPr>
        <w:widowControl w:val="0"/>
        <w:jc w:val="both"/>
        <w:rPr>
          <w:rFonts w:ascii="Times New Roman" w:hAnsi="Times New Roman" w:cs="Times New Roman"/>
          <w:b/>
        </w:rPr>
      </w:pPr>
    </w:p>
    <w:p w14:paraId="74A8555C"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.9</w:t>
      </w:r>
      <w:r w:rsidRPr="003C1441">
        <w:rPr>
          <w:rFonts w:ascii="Times New Roman" w:hAnsi="Times New Roman" w:cs="Times New Roman"/>
        </w:rPr>
        <w:t xml:space="preserve"> - A detentora da Ata não poderá interromper o fornecimento durante o período de tramitação do processo de revisão dos preços.</w:t>
      </w:r>
    </w:p>
    <w:p w14:paraId="78DF96D7" w14:textId="77777777" w:rsidR="00B21E69" w:rsidRPr="003C1441" w:rsidRDefault="00B21E69" w:rsidP="00C0569B">
      <w:pPr>
        <w:widowControl w:val="0"/>
        <w:jc w:val="both"/>
        <w:rPr>
          <w:rFonts w:ascii="Times New Roman" w:hAnsi="Times New Roman" w:cs="Times New Roman"/>
          <w:b/>
        </w:rPr>
      </w:pPr>
    </w:p>
    <w:p w14:paraId="34AAB004" w14:textId="109A25CC"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.10</w:t>
      </w:r>
      <w:r w:rsidRPr="003C1441">
        <w:rPr>
          <w:rFonts w:ascii="Times New Roman" w:hAnsi="Times New Roman" w:cs="Times New Roman"/>
        </w:rPr>
        <w:t xml:space="preserve"> - Não sendo demonstrado o desequilíbrio econômico-financeiro, este será indeferido pelo Município e a Detentora continuará obrigada a cumprir os compromissos pelo valor registrado na Ata de Registro de Preços, sob pena de cancelamento do registro do preço da </w:t>
      </w:r>
      <w:r w:rsidR="00AC6D3A" w:rsidRPr="003C1441">
        <w:rPr>
          <w:rFonts w:ascii="Times New Roman" w:hAnsi="Times New Roman" w:cs="Times New Roman"/>
        </w:rPr>
        <w:t>fornecedora</w:t>
      </w:r>
      <w:r w:rsidRPr="003C1441">
        <w:rPr>
          <w:rFonts w:ascii="Times New Roman" w:hAnsi="Times New Roman" w:cs="Times New Roman"/>
        </w:rPr>
        <w:t xml:space="preserve"> e de aplicação das penalidades administrativas previstas em lei, no edital e nesta ata de registro de preços.</w:t>
      </w:r>
    </w:p>
    <w:p w14:paraId="132F5150" w14:textId="77777777" w:rsidR="00B21E69" w:rsidRPr="003C1441" w:rsidRDefault="00B21E69" w:rsidP="00C0569B">
      <w:pPr>
        <w:widowControl w:val="0"/>
        <w:rPr>
          <w:rFonts w:ascii="Times New Roman" w:hAnsi="Times New Roman" w:cs="Times New Roman"/>
          <w:lang w:eastAsia="en-US"/>
        </w:rPr>
      </w:pPr>
    </w:p>
    <w:p w14:paraId="194F24F5" w14:textId="77777777" w:rsidR="00874DD5" w:rsidRPr="003C1441" w:rsidRDefault="00874DD5" w:rsidP="00E41F02">
      <w:pPr>
        <w:pStyle w:val="Textopadro"/>
        <w:shd w:val="clear" w:color="auto" w:fill="D9D9D9" w:themeFill="background1" w:themeFillShade="D9"/>
        <w:tabs>
          <w:tab w:val="left" w:pos="284"/>
          <w:tab w:val="left" w:pos="709"/>
          <w:tab w:val="left" w:pos="998"/>
        </w:tabs>
        <w:jc w:val="both"/>
        <w:rPr>
          <w:szCs w:val="24"/>
          <w:lang w:val="pt-BR"/>
        </w:rPr>
      </w:pPr>
      <w:r w:rsidRPr="003C1441">
        <w:rPr>
          <w:b/>
          <w:szCs w:val="24"/>
          <w:lang w:val="pt-BR"/>
        </w:rPr>
        <w:t>11 - CANCELAMENTO DOS PREÇOS REGISTRADOS</w:t>
      </w:r>
    </w:p>
    <w:p w14:paraId="74074839" w14:textId="77777777" w:rsidR="00A75F29" w:rsidRDefault="00A75F29" w:rsidP="00C0569B">
      <w:pPr>
        <w:pStyle w:val="Cabealho"/>
        <w:widowControl w:val="0"/>
        <w:tabs>
          <w:tab w:val="left" w:pos="284"/>
          <w:tab w:val="left" w:pos="2268"/>
        </w:tabs>
        <w:jc w:val="both"/>
        <w:rPr>
          <w:rFonts w:ascii="Times New Roman" w:hAnsi="Times New Roman" w:cs="Times New Roman"/>
          <w:b/>
        </w:rPr>
      </w:pPr>
    </w:p>
    <w:p w14:paraId="0C499C01" w14:textId="1060FE45" w:rsidR="00874DD5" w:rsidRPr="003C1441" w:rsidRDefault="00874DD5" w:rsidP="00C0569B">
      <w:pPr>
        <w:pStyle w:val="Cabealho"/>
        <w:widowControl w:val="0"/>
        <w:tabs>
          <w:tab w:val="left" w:pos="284"/>
          <w:tab w:val="left" w:pos="2268"/>
        </w:tabs>
        <w:jc w:val="both"/>
        <w:rPr>
          <w:rFonts w:ascii="Times New Roman" w:hAnsi="Times New Roman" w:cs="Times New Roman"/>
        </w:rPr>
      </w:pPr>
      <w:r w:rsidRPr="003C1441">
        <w:rPr>
          <w:rFonts w:ascii="Times New Roman" w:hAnsi="Times New Roman" w:cs="Times New Roman"/>
          <w:b/>
        </w:rPr>
        <w:t>11.1 -</w:t>
      </w:r>
      <w:r w:rsidRPr="003C1441">
        <w:rPr>
          <w:rFonts w:ascii="Times New Roman" w:hAnsi="Times New Roman" w:cs="Times New Roman"/>
        </w:rPr>
        <w:t xml:space="preserve"> O preço registrado poderá ser cancelado, garantida a prévia defesa, nos termos do</w:t>
      </w:r>
      <w:r w:rsidR="007C310B" w:rsidRPr="003C1441">
        <w:rPr>
          <w:rFonts w:ascii="Times New Roman" w:hAnsi="Times New Roman" w:cs="Times New Roman"/>
        </w:rPr>
        <w:t>s artigos 28 e 29 do</w:t>
      </w:r>
      <w:r w:rsidRPr="003C1441">
        <w:rPr>
          <w:rFonts w:ascii="Times New Roman" w:hAnsi="Times New Roman" w:cs="Times New Roman"/>
        </w:rPr>
        <w:t xml:space="preserve"> </w:t>
      </w:r>
      <w:r w:rsidR="007C310B" w:rsidRPr="003C1441">
        <w:rPr>
          <w:rFonts w:ascii="Times New Roman" w:hAnsi="Times New Roman" w:cs="Times New Roman"/>
        </w:rPr>
        <w:t>Decreto Federal 11.462/2023</w:t>
      </w:r>
      <w:r w:rsidRPr="003C1441">
        <w:rPr>
          <w:rFonts w:ascii="Times New Roman" w:hAnsi="Times New Roman" w:cs="Times New Roman"/>
        </w:rPr>
        <w:t xml:space="preserve">, da Lei N° </w:t>
      </w:r>
      <w:r w:rsidR="007C310B" w:rsidRPr="003C1441">
        <w:rPr>
          <w:rFonts w:ascii="Times New Roman" w:hAnsi="Times New Roman" w:cs="Times New Roman"/>
        </w:rPr>
        <w:t>14.133/2021</w:t>
      </w:r>
      <w:r w:rsidRPr="003C1441">
        <w:rPr>
          <w:rFonts w:ascii="Times New Roman" w:hAnsi="Times New Roman" w:cs="Times New Roman"/>
        </w:rPr>
        <w:t>, nas seguintes hipóteses:</w:t>
      </w:r>
    </w:p>
    <w:p w14:paraId="7EF29366" w14:textId="77777777" w:rsidR="00874DD5" w:rsidRPr="003C1441" w:rsidRDefault="00874DD5" w:rsidP="00C0569B">
      <w:pPr>
        <w:widowControl w:val="0"/>
        <w:tabs>
          <w:tab w:val="left" w:pos="284"/>
          <w:tab w:val="left" w:pos="2268"/>
        </w:tabs>
        <w:jc w:val="both"/>
        <w:rPr>
          <w:rFonts w:ascii="Times New Roman" w:hAnsi="Times New Roman" w:cs="Times New Roman"/>
        </w:rPr>
      </w:pPr>
      <w:r w:rsidRPr="003C1441">
        <w:rPr>
          <w:rFonts w:ascii="Times New Roman" w:hAnsi="Times New Roman" w:cs="Times New Roman"/>
          <w:b/>
        </w:rPr>
        <w:t>I –</w:t>
      </w:r>
      <w:r w:rsidRPr="003C1441">
        <w:rPr>
          <w:rFonts w:ascii="Times New Roman" w:hAnsi="Times New Roman" w:cs="Times New Roman"/>
        </w:rPr>
        <w:t xml:space="preserve"> </w:t>
      </w:r>
      <w:proofErr w:type="gramStart"/>
      <w:r w:rsidRPr="003C1441">
        <w:rPr>
          <w:rFonts w:ascii="Times New Roman" w:hAnsi="Times New Roman" w:cs="Times New Roman"/>
          <w:u w:val="single"/>
        </w:rPr>
        <w:t>pela</w:t>
      </w:r>
      <w:proofErr w:type="gramEnd"/>
      <w:r w:rsidRPr="003C1441">
        <w:rPr>
          <w:rFonts w:ascii="Times New Roman" w:hAnsi="Times New Roman" w:cs="Times New Roman"/>
          <w:u w:val="single"/>
        </w:rPr>
        <w:t xml:space="preserve"> Administração</w:t>
      </w:r>
      <w:r w:rsidRPr="003C1441">
        <w:rPr>
          <w:rFonts w:ascii="Times New Roman" w:hAnsi="Times New Roman" w:cs="Times New Roman"/>
        </w:rPr>
        <w:t>, quando:</w:t>
      </w:r>
    </w:p>
    <w:p w14:paraId="3B0DA35F" w14:textId="77777777" w:rsidR="00874DD5" w:rsidRPr="003C1441" w:rsidRDefault="00874DD5" w:rsidP="00480707">
      <w:pPr>
        <w:widowControl w:val="0"/>
        <w:numPr>
          <w:ilvl w:val="1"/>
          <w:numId w:val="19"/>
        </w:numPr>
        <w:tabs>
          <w:tab w:val="left" w:pos="-142"/>
          <w:tab w:val="left" w:pos="284"/>
          <w:tab w:val="left" w:pos="426"/>
        </w:tabs>
        <w:ind w:left="0" w:firstLine="0"/>
        <w:jc w:val="both"/>
        <w:rPr>
          <w:rFonts w:ascii="Times New Roman" w:hAnsi="Times New Roman" w:cs="Times New Roman"/>
        </w:rPr>
      </w:pPr>
      <w:r w:rsidRPr="003C1441">
        <w:rPr>
          <w:rFonts w:ascii="Times New Roman" w:hAnsi="Times New Roman" w:cs="Times New Roman"/>
        </w:rPr>
        <w:lastRenderedPageBreak/>
        <w:t xml:space="preserve">O proponente que tenha seus preços registrados não cumprir as exigências contidas na Ata de Registro de Preços ou em legislação pertinente; </w:t>
      </w:r>
    </w:p>
    <w:p w14:paraId="15413BF8" w14:textId="77777777" w:rsidR="00874DD5" w:rsidRPr="003C1441" w:rsidRDefault="00874DD5" w:rsidP="00480707">
      <w:pPr>
        <w:widowControl w:val="0"/>
        <w:numPr>
          <w:ilvl w:val="1"/>
          <w:numId w:val="19"/>
        </w:numPr>
        <w:tabs>
          <w:tab w:val="left" w:pos="-142"/>
          <w:tab w:val="left" w:pos="284"/>
          <w:tab w:val="left" w:pos="426"/>
        </w:tabs>
        <w:ind w:left="0" w:firstLine="0"/>
        <w:jc w:val="both"/>
        <w:rPr>
          <w:rFonts w:ascii="Times New Roman" w:hAnsi="Times New Roman" w:cs="Times New Roman"/>
        </w:rPr>
      </w:pPr>
      <w:r w:rsidRPr="003C1441">
        <w:rPr>
          <w:rFonts w:ascii="Times New Roman" w:hAnsi="Times New Roman" w:cs="Times New Roman"/>
        </w:rPr>
        <w:t>O proponente que tenha seus preços registrados deixar, injustificadamente, de assinar a Ata de Registro de Preços ou não aceitar outro instrumento equivalente, decorrente do registro de preços;</w:t>
      </w:r>
    </w:p>
    <w:p w14:paraId="02A66560" w14:textId="546E7989" w:rsidR="00874DD5" w:rsidRPr="003C1441" w:rsidRDefault="00874DD5" w:rsidP="00480707">
      <w:pPr>
        <w:widowControl w:val="0"/>
        <w:numPr>
          <w:ilvl w:val="1"/>
          <w:numId w:val="19"/>
        </w:numPr>
        <w:tabs>
          <w:tab w:val="left" w:pos="0"/>
          <w:tab w:val="left" w:pos="284"/>
          <w:tab w:val="left" w:pos="426"/>
        </w:tabs>
        <w:ind w:left="0" w:firstLine="0"/>
        <w:jc w:val="both"/>
        <w:rPr>
          <w:rFonts w:ascii="Times New Roman" w:hAnsi="Times New Roman" w:cs="Times New Roman"/>
        </w:rPr>
      </w:pPr>
      <w:r w:rsidRPr="003C1441">
        <w:rPr>
          <w:rFonts w:ascii="Times New Roman" w:hAnsi="Times New Roman" w:cs="Times New Roman"/>
        </w:rPr>
        <w:t xml:space="preserve"> A </w:t>
      </w:r>
      <w:r w:rsidR="00AC6D3A" w:rsidRPr="003C1441">
        <w:rPr>
          <w:rFonts w:ascii="Times New Roman" w:hAnsi="Times New Roman" w:cs="Times New Roman"/>
        </w:rPr>
        <w:t>fornecedora</w:t>
      </w:r>
      <w:r w:rsidRPr="003C1441">
        <w:rPr>
          <w:rFonts w:ascii="Times New Roman" w:hAnsi="Times New Roman" w:cs="Times New Roman"/>
        </w:rPr>
        <w:t xml:space="preserve"> que tiver seus preços registrados na Ata de Registro de Preços incorrer em alguma das hipóteses elencadas nos artigos </w:t>
      </w:r>
      <w:r w:rsidR="00C46408" w:rsidRPr="003C1441">
        <w:rPr>
          <w:rFonts w:ascii="Times New Roman" w:hAnsi="Times New Roman" w:cs="Times New Roman"/>
        </w:rPr>
        <w:t>137 a 139</w:t>
      </w:r>
      <w:r w:rsidRPr="003C1441">
        <w:rPr>
          <w:rFonts w:ascii="Times New Roman" w:hAnsi="Times New Roman" w:cs="Times New Roman"/>
        </w:rPr>
        <w:t xml:space="preserve"> da Lei N° </w:t>
      </w:r>
      <w:r w:rsidR="00C46408" w:rsidRPr="003C1441">
        <w:rPr>
          <w:rFonts w:ascii="Times New Roman" w:hAnsi="Times New Roman" w:cs="Times New Roman"/>
        </w:rPr>
        <w:t>14.133/2021</w:t>
      </w:r>
      <w:r w:rsidRPr="003C1441">
        <w:rPr>
          <w:rFonts w:ascii="Times New Roman" w:hAnsi="Times New Roman" w:cs="Times New Roman"/>
        </w:rPr>
        <w:t>;</w:t>
      </w:r>
    </w:p>
    <w:p w14:paraId="448BC3E7" w14:textId="77777777" w:rsidR="00874DD5" w:rsidRPr="003C1441" w:rsidRDefault="00874DD5" w:rsidP="00480707">
      <w:pPr>
        <w:widowControl w:val="0"/>
        <w:numPr>
          <w:ilvl w:val="1"/>
          <w:numId w:val="19"/>
        </w:numPr>
        <w:tabs>
          <w:tab w:val="left" w:pos="0"/>
          <w:tab w:val="left" w:pos="284"/>
          <w:tab w:val="left" w:pos="426"/>
        </w:tabs>
        <w:ind w:left="0" w:firstLine="0"/>
        <w:jc w:val="both"/>
        <w:rPr>
          <w:rFonts w:ascii="Times New Roman" w:hAnsi="Times New Roman" w:cs="Times New Roman"/>
        </w:rPr>
      </w:pPr>
      <w:r w:rsidRPr="003C1441">
        <w:rPr>
          <w:rFonts w:ascii="Times New Roman" w:hAnsi="Times New Roman" w:cs="Times New Roman"/>
        </w:rPr>
        <w:t>Os preços registrados se apresentarem superiores aos praticados no mercado.</w:t>
      </w:r>
    </w:p>
    <w:p w14:paraId="40E75F52" w14:textId="77777777" w:rsidR="00874DD5" w:rsidRPr="003C1441" w:rsidRDefault="00874DD5" w:rsidP="00C0569B">
      <w:pPr>
        <w:widowControl w:val="0"/>
        <w:tabs>
          <w:tab w:val="left" w:pos="284"/>
          <w:tab w:val="left" w:pos="426"/>
          <w:tab w:val="left" w:pos="2268"/>
        </w:tabs>
        <w:jc w:val="both"/>
        <w:rPr>
          <w:rFonts w:ascii="Times New Roman" w:hAnsi="Times New Roman" w:cs="Times New Roman"/>
        </w:rPr>
      </w:pPr>
      <w:r w:rsidRPr="003C1441">
        <w:rPr>
          <w:rFonts w:ascii="Times New Roman" w:hAnsi="Times New Roman" w:cs="Times New Roman"/>
          <w:b/>
        </w:rPr>
        <w:t>II –</w:t>
      </w:r>
      <w:r w:rsidRPr="003C1441">
        <w:rPr>
          <w:rFonts w:ascii="Times New Roman" w:hAnsi="Times New Roman" w:cs="Times New Roman"/>
        </w:rPr>
        <w:t xml:space="preserve"> </w:t>
      </w:r>
      <w:proofErr w:type="gramStart"/>
      <w:r w:rsidRPr="003C1441">
        <w:rPr>
          <w:rFonts w:ascii="Times New Roman" w:hAnsi="Times New Roman" w:cs="Times New Roman"/>
          <w:u w:val="single"/>
        </w:rPr>
        <w:t>pelo</w:t>
      </w:r>
      <w:proofErr w:type="gramEnd"/>
      <w:r w:rsidRPr="003C1441">
        <w:rPr>
          <w:rFonts w:ascii="Times New Roman" w:hAnsi="Times New Roman" w:cs="Times New Roman"/>
          <w:u w:val="single"/>
        </w:rPr>
        <w:t xml:space="preserve"> Proponente</w:t>
      </w:r>
      <w:r w:rsidRPr="003C1441">
        <w:rPr>
          <w:rFonts w:ascii="Times New Roman" w:hAnsi="Times New Roman" w:cs="Times New Roman"/>
        </w:rPr>
        <w:t xml:space="preserve"> que tenha seus preços registrados, quando, mediante solicitação formal, comprovar estar impossibilitado de cumprir as exigências contidas no procedimento que deu origem ao registro de preços.</w:t>
      </w:r>
    </w:p>
    <w:p w14:paraId="07409493" w14:textId="77777777" w:rsidR="00874DD5" w:rsidRPr="003C1441" w:rsidRDefault="00874DD5" w:rsidP="00C0569B">
      <w:pPr>
        <w:pStyle w:val="BodyText21"/>
        <w:tabs>
          <w:tab w:val="left" w:pos="284"/>
        </w:tabs>
        <w:spacing w:before="0" w:after="0"/>
        <w:rPr>
          <w:rFonts w:ascii="Times New Roman" w:hAnsi="Times New Roman" w:cs="Times New Roman"/>
          <w:b/>
          <w:szCs w:val="24"/>
        </w:rPr>
      </w:pPr>
    </w:p>
    <w:p w14:paraId="53907F54" w14:textId="77777777" w:rsidR="00874DD5" w:rsidRPr="003C1441" w:rsidRDefault="00874DD5" w:rsidP="00C0569B">
      <w:pPr>
        <w:widowControl w:val="0"/>
        <w:tabs>
          <w:tab w:val="left" w:pos="284"/>
          <w:tab w:val="left" w:pos="2268"/>
        </w:tabs>
        <w:jc w:val="both"/>
        <w:rPr>
          <w:rFonts w:ascii="Times New Roman" w:hAnsi="Times New Roman" w:cs="Times New Roman"/>
        </w:rPr>
      </w:pPr>
      <w:r w:rsidRPr="003C1441">
        <w:rPr>
          <w:rFonts w:ascii="Times New Roman" w:hAnsi="Times New Roman" w:cs="Times New Roman"/>
          <w:b/>
        </w:rPr>
        <w:t>11.2 -</w:t>
      </w:r>
      <w:r w:rsidRPr="003C1441">
        <w:rPr>
          <w:rFonts w:ascii="Times New Roman" w:hAnsi="Times New Roman" w:cs="Times New Roman"/>
        </w:rPr>
        <w:t xml:space="preserve"> A comunicação do cancelamento do preço registrado, nos casos previstos no inciso I do caput deste artigo,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69718EA2" w14:textId="77777777" w:rsidR="00874DD5" w:rsidRPr="003C1441" w:rsidRDefault="00874DD5" w:rsidP="00C0569B">
      <w:pPr>
        <w:pStyle w:val="BodyText21"/>
        <w:tabs>
          <w:tab w:val="left" w:pos="284"/>
        </w:tabs>
        <w:spacing w:before="0" w:after="0"/>
        <w:rPr>
          <w:rFonts w:ascii="Times New Roman" w:hAnsi="Times New Roman" w:cs="Times New Roman"/>
          <w:b/>
          <w:szCs w:val="24"/>
        </w:rPr>
      </w:pPr>
    </w:p>
    <w:p w14:paraId="4479C3E1" w14:textId="77777777" w:rsidR="00874DD5" w:rsidRPr="003C1441" w:rsidRDefault="00874DD5" w:rsidP="00C0569B">
      <w:pPr>
        <w:widowControl w:val="0"/>
        <w:tabs>
          <w:tab w:val="left" w:pos="284"/>
        </w:tabs>
        <w:jc w:val="both"/>
        <w:rPr>
          <w:rFonts w:ascii="Times New Roman" w:hAnsi="Times New Roman" w:cs="Times New Roman"/>
        </w:rPr>
      </w:pPr>
      <w:r w:rsidRPr="003C1441">
        <w:rPr>
          <w:rFonts w:ascii="Times New Roman" w:hAnsi="Times New Roman" w:cs="Times New Roman"/>
          <w:b/>
        </w:rPr>
        <w:t>11.3 -</w:t>
      </w:r>
      <w:r w:rsidRPr="003C1441">
        <w:rPr>
          <w:rFonts w:ascii="Times New Roman" w:hAnsi="Times New Roman" w:cs="Times New Roman"/>
        </w:rPr>
        <w:t xml:space="preserve"> Encontrando-se o proponente que tenha seus preços registrados em lugar ignorado, incerto ou inacessível, a comunicação será feita por publicação no órgão oficial de comunicação do Município, por duas vezes consecutivas. </w:t>
      </w:r>
    </w:p>
    <w:p w14:paraId="0E5C5F37" w14:textId="77777777" w:rsidR="00874DD5" w:rsidRPr="003C1441" w:rsidRDefault="00874DD5" w:rsidP="00C0569B">
      <w:pPr>
        <w:pStyle w:val="BodyText21"/>
        <w:tabs>
          <w:tab w:val="left" w:pos="284"/>
        </w:tabs>
        <w:spacing w:before="0" w:after="0"/>
        <w:rPr>
          <w:rFonts w:ascii="Times New Roman" w:hAnsi="Times New Roman" w:cs="Times New Roman"/>
          <w:b/>
          <w:szCs w:val="24"/>
        </w:rPr>
      </w:pPr>
    </w:p>
    <w:p w14:paraId="08BD779B" w14:textId="77777777" w:rsidR="00874DD5" w:rsidRPr="003C1441" w:rsidRDefault="00874DD5" w:rsidP="00C0569B">
      <w:pPr>
        <w:widowControl w:val="0"/>
        <w:tabs>
          <w:tab w:val="left" w:pos="284"/>
        </w:tabs>
        <w:jc w:val="both"/>
        <w:rPr>
          <w:rFonts w:ascii="Times New Roman" w:hAnsi="Times New Roman" w:cs="Times New Roman"/>
        </w:rPr>
      </w:pPr>
      <w:r w:rsidRPr="003C1441">
        <w:rPr>
          <w:rFonts w:ascii="Times New Roman" w:hAnsi="Times New Roman" w:cs="Times New Roman"/>
          <w:b/>
        </w:rPr>
        <w:t>11.4 -</w:t>
      </w:r>
      <w:r w:rsidRPr="003C1441">
        <w:rPr>
          <w:rFonts w:ascii="Times New Roman" w:hAnsi="Times New Roman" w:cs="Times New Roman"/>
        </w:rPr>
        <w:t xml:space="preserve"> A solicitação do proponente para cancelamento do preço registrado deverá ser formulada, devidamente fundamentada, mediante instrumento hábil protocolado. </w:t>
      </w:r>
    </w:p>
    <w:p w14:paraId="67A238BE" w14:textId="77777777" w:rsidR="00874DD5" w:rsidRPr="003C1441" w:rsidRDefault="00874DD5" w:rsidP="00C0569B">
      <w:pPr>
        <w:pStyle w:val="BodyText21"/>
        <w:tabs>
          <w:tab w:val="left" w:pos="284"/>
        </w:tabs>
        <w:spacing w:before="0" w:after="0"/>
        <w:rPr>
          <w:rFonts w:ascii="Times New Roman" w:hAnsi="Times New Roman" w:cs="Times New Roman"/>
          <w:b/>
          <w:szCs w:val="24"/>
        </w:rPr>
      </w:pPr>
    </w:p>
    <w:p w14:paraId="5567BD25" w14:textId="62539B36" w:rsidR="00874DD5" w:rsidRPr="003C1441" w:rsidRDefault="00874DD5" w:rsidP="00C0569B">
      <w:pPr>
        <w:widowControl w:val="0"/>
        <w:tabs>
          <w:tab w:val="left" w:pos="284"/>
        </w:tabs>
        <w:jc w:val="both"/>
        <w:rPr>
          <w:rFonts w:ascii="Times New Roman" w:hAnsi="Times New Roman" w:cs="Times New Roman"/>
        </w:rPr>
      </w:pPr>
      <w:r w:rsidRPr="003C1441">
        <w:rPr>
          <w:rFonts w:ascii="Times New Roman" w:hAnsi="Times New Roman" w:cs="Times New Roman"/>
          <w:b/>
        </w:rPr>
        <w:t>11.5 -</w:t>
      </w:r>
      <w:r w:rsidRPr="003C1441">
        <w:rPr>
          <w:rFonts w:ascii="Times New Roman" w:hAnsi="Times New Roman" w:cs="Times New Roman"/>
        </w:rPr>
        <w:t xml:space="preserve"> Na hipótese de não comprovação das razões da solicitação de cancelamento do preço registrado, caberá a aplicação das sanções previstas </w:t>
      </w:r>
      <w:r w:rsidR="00494F80" w:rsidRPr="003C1441">
        <w:rPr>
          <w:rFonts w:ascii="Times New Roman" w:hAnsi="Times New Roman" w:cs="Times New Roman"/>
        </w:rPr>
        <w:t>n</w:t>
      </w:r>
      <w:r w:rsidRPr="003C1441">
        <w:rPr>
          <w:rFonts w:ascii="Times New Roman" w:hAnsi="Times New Roman" w:cs="Times New Roman"/>
        </w:rPr>
        <w:t xml:space="preserve">a Lei N° </w:t>
      </w:r>
      <w:r w:rsidR="00494F80" w:rsidRPr="003C1441">
        <w:rPr>
          <w:rFonts w:ascii="Times New Roman" w:hAnsi="Times New Roman" w:cs="Times New Roman"/>
        </w:rPr>
        <w:t>14.133/2021</w:t>
      </w:r>
      <w:r w:rsidRPr="003C1441">
        <w:rPr>
          <w:rFonts w:ascii="Times New Roman" w:hAnsi="Times New Roman" w:cs="Times New Roman"/>
        </w:rPr>
        <w:t>.</w:t>
      </w:r>
    </w:p>
    <w:p w14:paraId="07D01268" w14:textId="77777777" w:rsidR="00B21E69" w:rsidRPr="003C1441" w:rsidRDefault="00B21E69" w:rsidP="00C0569B">
      <w:pPr>
        <w:widowControl w:val="0"/>
        <w:rPr>
          <w:rFonts w:ascii="Times New Roman" w:hAnsi="Times New Roman" w:cs="Times New Roman"/>
          <w:lang w:eastAsia="en-US"/>
        </w:rPr>
      </w:pPr>
    </w:p>
    <w:p w14:paraId="545ECAB7" w14:textId="77777777" w:rsidR="00E35AF7" w:rsidRPr="003C1441" w:rsidRDefault="00E35AF7"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lang w:eastAsia="en-US"/>
        </w:rPr>
        <w:t>12 – DA HABILITAÇÃO</w:t>
      </w:r>
    </w:p>
    <w:p w14:paraId="567F7F9E" w14:textId="77777777" w:rsidR="008E3028" w:rsidRPr="003C1441" w:rsidRDefault="008E3028" w:rsidP="00C0569B">
      <w:pPr>
        <w:widowControl w:val="0"/>
        <w:jc w:val="both"/>
        <w:rPr>
          <w:rFonts w:ascii="Times New Roman" w:hAnsi="Times New Roman" w:cs="Times New Roman"/>
          <w:b/>
          <w:lang w:eastAsia="ar-SA"/>
        </w:rPr>
      </w:pPr>
    </w:p>
    <w:p w14:paraId="5393AB64" w14:textId="77777777"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lang w:eastAsia="ar-SA"/>
        </w:rPr>
        <w:t xml:space="preserve">12.1 – </w:t>
      </w:r>
      <w:r w:rsidRPr="003C1441">
        <w:rPr>
          <w:rFonts w:ascii="Times New Roman" w:hAnsi="Times New Roman" w:cs="Times New Roman"/>
          <w:lang w:eastAsia="ar-SA"/>
        </w:rPr>
        <w:t>Como condição prévia ao exame da documentação de habilitação</w:t>
      </w:r>
      <w:r w:rsidRPr="003C1441">
        <w:rPr>
          <w:rFonts w:ascii="Times New Roman" w:hAnsi="Times New Roman" w:cs="Times New Roman"/>
        </w:rPr>
        <w:t xml:space="preserve"> do licitante detentor da proposta </w:t>
      </w:r>
      <w:r w:rsidRPr="003C1441">
        <w:rPr>
          <w:rFonts w:ascii="Times New Roman" w:hAnsi="Times New Roman" w:cs="Times New Roman"/>
          <w:color w:val="000000"/>
        </w:rPr>
        <w:t>classificada em primeiro lugar</w:t>
      </w:r>
      <w:r w:rsidRPr="003C1441">
        <w:rPr>
          <w:rFonts w:ascii="Times New Roman" w:hAnsi="Times New Roman" w:cs="Times New Roman"/>
          <w:lang w:eastAsia="ar-SA"/>
        </w:rPr>
        <w:t xml:space="preserve">, </w:t>
      </w:r>
      <w:r w:rsidRPr="003C1441">
        <w:rPr>
          <w:rFonts w:ascii="Times New Roman" w:hAnsi="Times New Roman" w:cs="Times New Roman"/>
        </w:rPr>
        <w:t xml:space="preserve">o Pregoeiro </w:t>
      </w:r>
      <w:r w:rsidRPr="003C1441">
        <w:rPr>
          <w:rFonts w:ascii="Times New Roman" w:hAnsi="Times New Roman" w:cs="Times New Roman"/>
          <w:lang w:eastAsia="ar-SA"/>
        </w:rPr>
        <w:t>verificará o eventual descumprimento das condições de participação, especialmente quanto à</w:t>
      </w:r>
      <w:r w:rsidRPr="003C1441">
        <w:rPr>
          <w:rFonts w:ascii="Times New Roman" w:hAnsi="Times New Roman" w:cs="Times New Roman"/>
        </w:rPr>
        <w:t xml:space="preserve"> existência de sanção que impeça a participação no certame ou a futura contratação, mediante a</w:t>
      </w:r>
      <w:r w:rsidRPr="003C1441">
        <w:rPr>
          <w:rFonts w:ascii="Times New Roman" w:hAnsi="Times New Roman" w:cs="Times New Roman"/>
          <w:b/>
        </w:rPr>
        <w:t xml:space="preserve"> </w:t>
      </w:r>
      <w:r w:rsidRPr="003C1441">
        <w:rPr>
          <w:rFonts w:ascii="Times New Roman" w:hAnsi="Times New Roman" w:cs="Times New Roman"/>
        </w:rPr>
        <w:t>Consulta Consolidada de Pessoa Jurídica do Tribunal de Contas da União (</w:t>
      </w:r>
      <w:hyperlink r:id="rId29" w:history="1">
        <w:r w:rsidRPr="003C1441">
          <w:rPr>
            <w:rStyle w:val="Hyperlink"/>
            <w:rFonts w:ascii="Times New Roman" w:hAnsi="Times New Roman" w:cs="Times New Roman"/>
          </w:rPr>
          <w:t>https://certidoes-apf.apps.tcu.gov.br/</w:t>
        </w:r>
      </w:hyperlink>
      <w:r w:rsidRPr="003C1441">
        <w:rPr>
          <w:rFonts w:ascii="Times New Roman" w:hAnsi="Times New Roman" w:cs="Times New Roman"/>
        </w:rPr>
        <w:t>).</w:t>
      </w:r>
    </w:p>
    <w:p w14:paraId="6322FE28" w14:textId="77777777" w:rsidR="00E35AF7" w:rsidRPr="003C1441" w:rsidRDefault="00E35AF7" w:rsidP="00C0569B">
      <w:pPr>
        <w:pStyle w:val="PargrafodaLista"/>
        <w:widowControl w:val="0"/>
        <w:ind w:left="0"/>
        <w:contextualSpacing w:val="0"/>
        <w:jc w:val="both"/>
        <w:rPr>
          <w:rFonts w:ascii="Times New Roman" w:hAnsi="Times New Roman" w:cs="Times New Roman"/>
          <w:b/>
          <w:bCs/>
          <w:color w:val="000000"/>
        </w:rPr>
      </w:pPr>
    </w:p>
    <w:p w14:paraId="507D34C6" w14:textId="77777777" w:rsidR="00E35AF7" w:rsidRPr="003C1441" w:rsidRDefault="00E35AF7" w:rsidP="007D69BB">
      <w:pPr>
        <w:jc w:val="both"/>
        <w:rPr>
          <w:rFonts w:ascii="Times New Roman" w:eastAsiaTheme="minorHAnsi" w:hAnsi="Times New Roman" w:cs="Times New Roman"/>
        </w:rPr>
      </w:pPr>
      <w:r w:rsidRPr="003C1441">
        <w:rPr>
          <w:rFonts w:ascii="Times New Roman" w:hAnsi="Times New Roman" w:cs="Times New Roman"/>
          <w:b/>
          <w:bCs/>
          <w:color w:val="000000"/>
        </w:rPr>
        <w:t xml:space="preserve">12.1.1 – </w:t>
      </w:r>
      <w:r w:rsidRPr="003C1441">
        <w:rPr>
          <w:rFonts w:ascii="Times New Roman" w:hAnsi="Times New Roman" w:cs="Times New Roman"/>
          <w:bCs/>
          <w:color w:val="000000"/>
        </w:rPr>
        <w:t>A consulta aos cadastros será realizada</w:t>
      </w:r>
      <w:r w:rsidR="007D69BB" w:rsidRPr="003C1441">
        <w:rPr>
          <w:rFonts w:ascii="Times New Roman" w:hAnsi="Times New Roman" w:cs="Times New Roman"/>
          <w:bCs/>
          <w:color w:val="000000"/>
        </w:rPr>
        <w:t>, no Conselho Nacional de Justiça (</w:t>
      </w:r>
      <w:hyperlink r:id="rId30" w:history="1">
        <w:r w:rsidR="007D69BB" w:rsidRPr="003C1441">
          <w:rPr>
            <w:rStyle w:val="Hyperlink"/>
            <w:rFonts w:ascii="Times New Roman" w:hAnsi="Times New Roman" w:cs="Times New Roman"/>
          </w:rPr>
          <w:t>https://www.cnj.jus.br/improbidade_adm/consultar_requerido.php?validar=form</w:t>
        </w:r>
      </w:hyperlink>
      <w:r w:rsidR="007D69BB" w:rsidRPr="003C1441">
        <w:rPr>
          <w:rFonts w:ascii="Times New Roman" w:eastAsiaTheme="minorHAnsi" w:hAnsi="Times New Roman" w:cs="Times New Roman"/>
        </w:rPr>
        <w:t>),</w:t>
      </w:r>
      <w:r w:rsidRPr="003C1441">
        <w:rPr>
          <w:rFonts w:ascii="Times New Roman" w:hAnsi="Times New Roman" w:cs="Times New Roman"/>
          <w:bCs/>
          <w:color w:val="000000"/>
        </w:rPr>
        <w:t xml:space="preserve"> em nome </w:t>
      </w:r>
      <w:r w:rsidR="00D7635F" w:rsidRPr="003C1441">
        <w:rPr>
          <w:rFonts w:ascii="Times New Roman" w:hAnsi="Times New Roman" w:cs="Times New Roman"/>
          <w:bCs/>
          <w:color w:val="000000"/>
        </w:rPr>
        <w:t>do</w:t>
      </w:r>
      <w:r w:rsidRPr="003C1441">
        <w:rPr>
          <w:rFonts w:ascii="Times New Roman" w:hAnsi="Times New Roman" w:cs="Times New Roman"/>
          <w:bCs/>
          <w:color w:val="000000"/>
        </w:rPr>
        <w:t xml:space="preserve"> sócio majoritário</w:t>
      </w:r>
      <w:r w:rsidR="00D7635F" w:rsidRPr="003C1441">
        <w:rPr>
          <w:rFonts w:ascii="Times New Roman" w:hAnsi="Times New Roman" w:cs="Times New Roman"/>
          <w:bCs/>
          <w:color w:val="000000"/>
        </w:rPr>
        <w:t xml:space="preserve"> da empresa licitante</w:t>
      </w:r>
      <w:r w:rsidRPr="003C1441">
        <w:rPr>
          <w:rFonts w:ascii="Times New Roman" w:hAnsi="Times New Roman" w:cs="Times New Roman"/>
          <w:bCs/>
          <w:color w:val="00000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E5E6D83" w14:textId="77777777" w:rsidR="00E35AF7" w:rsidRPr="003C1441" w:rsidRDefault="00E35AF7" w:rsidP="00C0569B">
      <w:pPr>
        <w:widowControl w:val="0"/>
        <w:jc w:val="both"/>
        <w:rPr>
          <w:rFonts w:ascii="Times New Roman" w:hAnsi="Times New Roman" w:cs="Times New Roman"/>
          <w:b/>
          <w:bCs/>
          <w:color w:val="000000"/>
        </w:rPr>
      </w:pPr>
    </w:p>
    <w:p w14:paraId="379C35C6"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12.1.1.1 – </w:t>
      </w:r>
      <w:r w:rsidRPr="003C1441">
        <w:rPr>
          <w:rFonts w:ascii="Times New Roman" w:hAnsi="Times New Roman" w:cs="Times New Roman"/>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EC7B814" w14:textId="77777777" w:rsidR="00E35AF7" w:rsidRPr="003C1441" w:rsidRDefault="00E35AF7" w:rsidP="00C0569B">
      <w:pPr>
        <w:widowControl w:val="0"/>
        <w:jc w:val="both"/>
        <w:rPr>
          <w:rFonts w:ascii="Times New Roman" w:hAnsi="Times New Roman" w:cs="Times New Roman"/>
          <w:b/>
          <w:bCs/>
          <w:color w:val="000000"/>
        </w:rPr>
      </w:pPr>
    </w:p>
    <w:p w14:paraId="4EEDDE96"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lastRenderedPageBreak/>
        <w:t xml:space="preserve">12.1.1.2 – </w:t>
      </w:r>
      <w:r w:rsidRPr="003C1441">
        <w:rPr>
          <w:rFonts w:ascii="Times New Roman" w:hAnsi="Times New Roman" w:cs="Times New Roman"/>
          <w:bCs/>
          <w:color w:val="000000"/>
        </w:rPr>
        <w:t>A tentativa de burla será verificada por meio dos vínculos societários, linhas de fornecimento similares, dentre outros.</w:t>
      </w:r>
    </w:p>
    <w:p w14:paraId="318CE84E" w14:textId="77777777" w:rsidR="00ED53F9" w:rsidRPr="003C1441" w:rsidRDefault="00ED53F9" w:rsidP="00C0569B">
      <w:pPr>
        <w:widowControl w:val="0"/>
        <w:jc w:val="both"/>
        <w:rPr>
          <w:rFonts w:ascii="Times New Roman" w:hAnsi="Times New Roman" w:cs="Times New Roman"/>
          <w:bCs/>
          <w:color w:val="000000"/>
        </w:rPr>
      </w:pPr>
    </w:p>
    <w:p w14:paraId="6D555D72"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12.1.1.3 – </w:t>
      </w:r>
      <w:r w:rsidRPr="003C1441">
        <w:rPr>
          <w:rFonts w:ascii="Times New Roman" w:hAnsi="Times New Roman" w:cs="Times New Roman"/>
          <w:bCs/>
          <w:color w:val="000000"/>
        </w:rPr>
        <w:t>O licitante será convocado para manifestação previamente à sua desclassificação.</w:t>
      </w:r>
    </w:p>
    <w:p w14:paraId="7EEEC7FC" w14:textId="77777777" w:rsidR="00E35AF7" w:rsidRPr="003C1441" w:rsidRDefault="00E35AF7" w:rsidP="00C0569B">
      <w:pPr>
        <w:widowControl w:val="0"/>
        <w:jc w:val="both"/>
        <w:rPr>
          <w:rFonts w:ascii="Times New Roman" w:hAnsi="Times New Roman" w:cs="Times New Roman"/>
          <w:b/>
          <w:bCs/>
          <w:color w:val="000000"/>
        </w:rPr>
      </w:pPr>
    </w:p>
    <w:p w14:paraId="297B0C34"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12.1.2 – </w:t>
      </w:r>
      <w:r w:rsidRPr="003C1441">
        <w:rPr>
          <w:rFonts w:ascii="Times New Roman" w:hAnsi="Times New Roman" w:cs="Times New Roman"/>
          <w:bCs/>
          <w:color w:val="000000"/>
        </w:rPr>
        <w:t>Constatada a existência de sanção, o Pregoeiro reputará o licitante inabilitado, por falta de condição de participação.</w:t>
      </w:r>
    </w:p>
    <w:p w14:paraId="708FF1E4" w14:textId="77777777" w:rsidR="00E35AF7" w:rsidRPr="003C1441" w:rsidRDefault="00E35AF7" w:rsidP="00C0569B">
      <w:pPr>
        <w:widowControl w:val="0"/>
        <w:jc w:val="both"/>
        <w:rPr>
          <w:rFonts w:ascii="Times New Roman" w:hAnsi="Times New Roman" w:cs="Times New Roman"/>
          <w:bCs/>
          <w:color w:val="000000"/>
        </w:rPr>
      </w:pPr>
    </w:p>
    <w:p w14:paraId="5D3FB136"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12.1.3 – </w:t>
      </w:r>
      <w:r w:rsidRPr="003C1441">
        <w:rPr>
          <w:rFonts w:ascii="Times New Roman" w:hAnsi="Times New Roman" w:cs="Times New Roman"/>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6F7E4858" w14:textId="77777777" w:rsidR="00E35AF7" w:rsidRPr="003C1441" w:rsidRDefault="00E35AF7" w:rsidP="00C0569B">
      <w:pPr>
        <w:pStyle w:val="PargrafodaLista"/>
        <w:widowControl w:val="0"/>
        <w:ind w:left="0"/>
        <w:contextualSpacing w:val="0"/>
        <w:jc w:val="both"/>
        <w:rPr>
          <w:rFonts w:ascii="Times New Roman" w:hAnsi="Times New Roman" w:cs="Times New Roman"/>
          <w:color w:val="000000" w:themeColor="text1"/>
          <w:highlight w:val="yellow"/>
        </w:rPr>
      </w:pPr>
    </w:p>
    <w:p w14:paraId="5AAA4F1A" w14:textId="77777777" w:rsidR="00E35AF7" w:rsidRPr="003C1441" w:rsidRDefault="00E35AF7" w:rsidP="00C0569B">
      <w:pPr>
        <w:pStyle w:val="PADRO"/>
        <w:keepNext w:val="0"/>
        <w:spacing w:before="0" w:after="0" w:line="240" w:lineRule="auto"/>
        <w:ind w:firstLine="0"/>
        <w:rPr>
          <w:rFonts w:ascii="Times New Roman" w:hAnsi="Times New Roman" w:cs="Times New Roman"/>
          <w:sz w:val="24"/>
        </w:rPr>
      </w:pPr>
      <w:r w:rsidRPr="003C1441">
        <w:rPr>
          <w:rFonts w:ascii="Times New Roman" w:hAnsi="Times New Roman" w:cs="Times New Roman"/>
          <w:b/>
          <w:color w:val="000000" w:themeColor="text1"/>
          <w:sz w:val="24"/>
        </w:rPr>
        <w:t xml:space="preserve">12.2 – </w:t>
      </w:r>
      <w:r w:rsidRPr="003C1441">
        <w:rPr>
          <w:rFonts w:ascii="Times New Roman" w:hAnsi="Times New Roman" w:cs="Times New Roman"/>
          <w:color w:val="000000" w:themeColor="text1"/>
          <w:sz w:val="24"/>
        </w:rPr>
        <w:t>Havendo a n</w:t>
      </w:r>
      <w:r w:rsidRPr="003C1441">
        <w:rPr>
          <w:rFonts w:ascii="Times New Roman" w:hAnsi="Times New Roman" w:cs="Times New Roman"/>
          <w:color w:val="000000"/>
          <w:sz w:val="24"/>
        </w:rPr>
        <w:t>ecessidade de envio de documentos de habilitação complementares</w:t>
      </w:r>
      <w:r w:rsidRPr="003C1441">
        <w:rPr>
          <w:rFonts w:ascii="Times New Roman" w:hAnsi="Times New Roman" w:cs="Times New Roman"/>
          <w:color w:val="000000" w:themeColor="text1"/>
          <w:sz w:val="24"/>
        </w:rPr>
        <w:t xml:space="preserve">, </w:t>
      </w:r>
      <w:r w:rsidRPr="003C1441">
        <w:rPr>
          <w:rFonts w:ascii="Times New Roman" w:hAnsi="Times New Roman" w:cs="Times New Roman"/>
          <w:color w:val="000000"/>
          <w:sz w:val="24"/>
        </w:rPr>
        <w:t xml:space="preserve">necessários à confirmação daqueles exigidos neste Edital e já </w:t>
      </w:r>
      <w:r w:rsidRPr="003C1441">
        <w:rPr>
          <w:rFonts w:ascii="Times New Roman" w:hAnsi="Times New Roman" w:cs="Times New Roman"/>
          <w:sz w:val="24"/>
        </w:rPr>
        <w:t>apresentados, o licitante será convocado a encaminhá-los, em formato digital, via e-mail, no prazo de 02 (duas)</w:t>
      </w:r>
      <w:r w:rsidRPr="003C1441">
        <w:rPr>
          <w:rFonts w:ascii="Times New Roman" w:hAnsi="Times New Roman" w:cs="Times New Roman"/>
          <w:i/>
          <w:iCs/>
          <w:sz w:val="24"/>
        </w:rPr>
        <w:t xml:space="preserve"> </w:t>
      </w:r>
      <w:r w:rsidRPr="003C1441">
        <w:rPr>
          <w:rFonts w:ascii="Times New Roman" w:hAnsi="Times New Roman" w:cs="Times New Roman"/>
          <w:sz w:val="24"/>
        </w:rPr>
        <w:t>horas, sob pena de inabilitação.</w:t>
      </w:r>
    </w:p>
    <w:p w14:paraId="52A99174" w14:textId="77777777" w:rsidR="00E35AF7" w:rsidRPr="003C1441" w:rsidRDefault="00E35AF7" w:rsidP="00C0569B">
      <w:pPr>
        <w:widowControl w:val="0"/>
        <w:jc w:val="both"/>
        <w:rPr>
          <w:rFonts w:ascii="Times New Roman" w:hAnsi="Times New Roman" w:cs="Times New Roman"/>
          <w:lang w:eastAsia="ar-SA"/>
        </w:rPr>
      </w:pPr>
    </w:p>
    <w:p w14:paraId="4E3DF664" w14:textId="77777777"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rPr>
        <w:t xml:space="preserve">12.3 – </w:t>
      </w:r>
      <w:r w:rsidRPr="003C1441">
        <w:rPr>
          <w:rFonts w:ascii="Times New Roman" w:hAnsi="Times New Roman" w:cs="Times New Roman"/>
        </w:rPr>
        <w:t>Não serão aceitos documentos de habilitação com indicação de CNPJ/CPF diferentes, salvo aqueles legalmente permitidos.</w:t>
      </w:r>
    </w:p>
    <w:p w14:paraId="3A223FB5" w14:textId="77777777" w:rsidR="00E35AF7" w:rsidRPr="003C1441" w:rsidRDefault="00E35AF7" w:rsidP="00C0569B">
      <w:pPr>
        <w:widowControl w:val="0"/>
        <w:jc w:val="both"/>
        <w:rPr>
          <w:rFonts w:ascii="Times New Roman" w:hAnsi="Times New Roman" w:cs="Times New Roman"/>
        </w:rPr>
      </w:pPr>
    </w:p>
    <w:p w14:paraId="4EF2D360" w14:textId="77777777"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rPr>
        <w:t xml:space="preserve">12.4 – </w:t>
      </w:r>
      <w:r w:rsidRPr="003C1441">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4A3F4CC" w14:textId="77777777" w:rsidR="00E35AF7" w:rsidRPr="003C1441" w:rsidRDefault="00E35AF7" w:rsidP="00C0569B">
      <w:pPr>
        <w:widowControl w:val="0"/>
        <w:jc w:val="both"/>
        <w:rPr>
          <w:rFonts w:ascii="Times New Roman" w:hAnsi="Times New Roman" w:cs="Times New Roman"/>
          <w:b/>
        </w:rPr>
      </w:pPr>
    </w:p>
    <w:p w14:paraId="30F317AB" w14:textId="77777777"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rPr>
        <w:t xml:space="preserve">12.4.1 – </w:t>
      </w:r>
      <w:r w:rsidRPr="003C1441">
        <w:rPr>
          <w:rFonts w:ascii="Times New Roman"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78DFC1A0" w14:textId="77777777" w:rsidR="00E35AF7" w:rsidRPr="003C1441" w:rsidRDefault="00E35AF7" w:rsidP="00C0569B">
      <w:pPr>
        <w:widowControl w:val="0"/>
        <w:jc w:val="both"/>
        <w:rPr>
          <w:rFonts w:ascii="Times New Roman" w:hAnsi="Times New Roman" w:cs="Times New Roman"/>
        </w:rPr>
      </w:pPr>
    </w:p>
    <w:p w14:paraId="3B141468" w14:textId="32C7FB49"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rPr>
        <w:t xml:space="preserve">12.5 – </w:t>
      </w:r>
      <w:r w:rsidRPr="003C1441">
        <w:rPr>
          <w:rFonts w:ascii="Times New Roman" w:hAnsi="Times New Roman" w:cs="Times New Roman"/>
        </w:rPr>
        <w:t xml:space="preserve">Ressalvado o </w:t>
      </w:r>
      <w:proofErr w:type="gramStart"/>
      <w:r w:rsidRPr="003C1441">
        <w:rPr>
          <w:rFonts w:ascii="Times New Roman" w:hAnsi="Times New Roman" w:cs="Times New Roman"/>
        </w:rPr>
        <w:t>benefício concedidos</w:t>
      </w:r>
      <w:proofErr w:type="gramEnd"/>
      <w:r w:rsidRPr="003C1441">
        <w:rPr>
          <w:rFonts w:ascii="Times New Roman" w:hAnsi="Times New Roman" w:cs="Times New Roman"/>
        </w:rPr>
        <w:t xml:space="preserve"> </w:t>
      </w:r>
      <w:r w:rsidRPr="003C1441">
        <w:rPr>
          <w:rFonts w:ascii="Times New Roman" w:eastAsia="Arial" w:hAnsi="Times New Roman" w:cs="Times New Roman"/>
        </w:rPr>
        <w:t>nos termos do art. 43, § 1º da Lei Complementar nº 123, de 2006</w:t>
      </w:r>
      <w:r w:rsidRPr="003C1441">
        <w:rPr>
          <w:rFonts w:ascii="Times New Roman" w:hAnsi="Times New Roman" w:cs="Times New Roman"/>
        </w:rPr>
        <w:t xml:space="preserve">, os licitantes deverão encaminhar, nos termos deste Edital, a documentação relacionada nos </w:t>
      </w:r>
      <w:r w:rsidR="00E41F02" w:rsidRPr="003C1441">
        <w:rPr>
          <w:rFonts w:ascii="Times New Roman" w:hAnsi="Times New Roman" w:cs="Times New Roman"/>
        </w:rPr>
        <w:t>ite</w:t>
      </w:r>
      <w:r w:rsidR="00DB42FF" w:rsidRPr="003C1441">
        <w:rPr>
          <w:rFonts w:ascii="Times New Roman" w:hAnsi="Times New Roman" w:cs="Times New Roman"/>
        </w:rPr>
        <w:t>ns</w:t>
      </w:r>
      <w:r w:rsidRPr="003C1441">
        <w:rPr>
          <w:rFonts w:ascii="Times New Roman" w:hAnsi="Times New Roman" w:cs="Times New Roman"/>
        </w:rPr>
        <w:t xml:space="preserve"> a seguir, para fins de habilitação.</w:t>
      </w:r>
    </w:p>
    <w:p w14:paraId="0C5FA83C" w14:textId="77777777" w:rsidR="00E35AF7" w:rsidRPr="003C1441" w:rsidRDefault="00E35AF7" w:rsidP="00C0569B">
      <w:pPr>
        <w:pStyle w:val="PargrafodaLista"/>
        <w:widowControl w:val="0"/>
        <w:ind w:left="0"/>
        <w:contextualSpacing w:val="0"/>
        <w:jc w:val="both"/>
        <w:rPr>
          <w:rFonts w:ascii="Times New Roman" w:hAnsi="Times New Roman" w:cs="Times New Roman"/>
          <w:lang w:eastAsia="ar-SA"/>
        </w:rPr>
      </w:pPr>
    </w:p>
    <w:p w14:paraId="4CC5C017" w14:textId="77777777" w:rsidR="00691A36" w:rsidRPr="003C1441" w:rsidRDefault="00691A36" w:rsidP="00E41F02">
      <w:pPr>
        <w:widowControl w:val="0"/>
        <w:shd w:val="clear" w:color="auto" w:fill="D9D9D9" w:themeFill="background1" w:themeFillShade="D9"/>
        <w:jc w:val="both"/>
        <w:rPr>
          <w:rFonts w:ascii="Times New Roman" w:hAnsi="Times New Roman" w:cs="Times New Roman"/>
          <w:b/>
          <w:bCs/>
          <w:color w:val="000000"/>
        </w:rPr>
      </w:pPr>
      <w:r w:rsidRPr="003C1441">
        <w:rPr>
          <w:rFonts w:ascii="Times New Roman" w:hAnsi="Times New Roman" w:cs="Times New Roman"/>
          <w:b/>
          <w:bCs/>
          <w:color w:val="000000"/>
        </w:rPr>
        <w:t xml:space="preserve">12.6 – </w:t>
      </w:r>
      <w:r w:rsidRPr="003C1441">
        <w:rPr>
          <w:rFonts w:ascii="Times New Roman" w:hAnsi="Times New Roman" w:cs="Times New Roman"/>
          <w:b/>
          <w:bCs/>
          <w:color w:val="000000"/>
          <w:u w:val="single"/>
        </w:rPr>
        <w:t>Habilitação jurídica</w:t>
      </w:r>
      <w:r w:rsidRPr="003C1441">
        <w:rPr>
          <w:rFonts w:ascii="Times New Roman" w:hAnsi="Times New Roman" w:cs="Times New Roman"/>
          <w:b/>
          <w:bCs/>
          <w:color w:val="000000"/>
        </w:rPr>
        <w:t xml:space="preserve">: </w:t>
      </w:r>
    </w:p>
    <w:p w14:paraId="744FC283" w14:textId="77777777" w:rsidR="008E3028" w:rsidRPr="003C1441" w:rsidRDefault="008E3028" w:rsidP="00C0569B">
      <w:pPr>
        <w:widowControl w:val="0"/>
        <w:jc w:val="both"/>
        <w:rPr>
          <w:rFonts w:ascii="Times New Roman" w:hAnsi="Times New Roman" w:cs="Times New Roman"/>
          <w:b/>
          <w:bCs/>
          <w:color w:val="000000"/>
        </w:rPr>
      </w:pPr>
    </w:p>
    <w:p w14:paraId="59671855"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12.6.1 – </w:t>
      </w:r>
      <w:r w:rsidRPr="003C1441">
        <w:rPr>
          <w:rFonts w:ascii="Times New Roman" w:hAnsi="Times New Roman" w:cs="Times New Roman"/>
          <w:bCs/>
          <w:color w:val="000000"/>
        </w:rPr>
        <w:t>No caso de empresário individual: inscrição no Registro Público de Empresas Mercantis, a cargo da Junta Comercial da respectiva sede.</w:t>
      </w:r>
    </w:p>
    <w:p w14:paraId="631D56E2" w14:textId="77777777" w:rsidR="00691A36" w:rsidRPr="003C1441" w:rsidRDefault="00691A36" w:rsidP="00C0569B">
      <w:pPr>
        <w:widowControl w:val="0"/>
        <w:jc w:val="both"/>
        <w:rPr>
          <w:rFonts w:ascii="Times New Roman" w:hAnsi="Times New Roman" w:cs="Times New Roman"/>
          <w:b/>
          <w:bCs/>
          <w:color w:val="000000"/>
        </w:rPr>
      </w:pPr>
    </w:p>
    <w:p w14:paraId="779B0C6A"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12.6.2 – </w:t>
      </w:r>
      <w:r w:rsidRPr="003C1441">
        <w:rPr>
          <w:rFonts w:ascii="Times New Roman" w:hAnsi="Times New Roman" w:cs="Times New Roman"/>
          <w:bCs/>
          <w:color w:val="000000"/>
        </w:rPr>
        <w:t xml:space="preserve">Em se tratando de microempreendedor individual – MEI: Certificado da Condição de Microempreendedor Individual - CCMEI, cuja aceitação ficará condicionada à verificação da autenticidade no sítio </w:t>
      </w:r>
      <w:hyperlink r:id="rId31" w:history="1">
        <w:r w:rsidRPr="003C1441">
          <w:rPr>
            <w:rStyle w:val="Hyperlink"/>
            <w:rFonts w:ascii="Times New Roman" w:hAnsi="Times New Roman" w:cs="Times New Roman"/>
            <w:bCs/>
          </w:rPr>
          <w:t>www.portaldoempreendedor.gov.br</w:t>
        </w:r>
      </w:hyperlink>
      <w:r w:rsidRPr="003C1441">
        <w:rPr>
          <w:rFonts w:ascii="Times New Roman" w:hAnsi="Times New Roman" w:cs="Times New Roman"/>
          <w:bCs/>
          <w:color w:val="000000"/>
        </w:rPr>
        <w:t>.</w:t>
      </w:r>
    </w:p>
    <w:p w14:paraId="1465AB73"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12.6.3 – </w:t>
      </w:r>
      <w:r w:rsidRPr="003C1441">
        <w:rPr>
          <w:rFonts w:ascii="Times New Roman" w:hAnsi="Times New Roman" w:cs="Times New Roman"/>
          <w:bCs/>
          <w:color w:val="000000"/>
        </w:rPr>
        <w:t>No caso de sociedade empresária ou empresa individual de responsabilidade limitada - EIRELI: ato constitutivo, estatuto ou contrato social em vigor, devidamente registrado na Junta Comercial da respectiva sede</w:t>
      </w:r>
      <w:r w:rsidR="004A24F8" w:rsidRPr="003C1441">
        <w:rPr>
          <w:rFonts w:ascii="Times New Roman" w:hAnsi="Times New Roman" w:cs="Times New Roman"/>
          <w:bCs/>
          <w:color w:val="000000"/>
        </w:rPr>
        <w:t>.</w:t>
      </w:r>
    </w:p>
    <w:p w14:paraId="0E7445EF"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12.6.4 – </w:t>
      </w:r>
      <w:r w:rsidRPr="003C1441">
        <w:rPr>
          <w:rFonts w:ascii="Times New Roman" w:hAnsi="Times New Roman" w:cs="Times New Roman"/>
          <w:bCs/>
          <w:color w:val="000000"/>
        </w:rPr>
        <w:t>Inscrição no Registro Público de Empresas Mercantis onde opera, com averbação no Registro onde tem sede a matriz, no caso de ser o participante sucursal, filial ou agência.</w:t>
      </w:r>
    </w:p>
    <w:p w14:paraId="5D90B9DB"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lastRenderedPageBreak/>
        <w:t xml:space="preserve">12.6.5 – </w:t>
      </w:r>
      <w:r w:rsidRPr="003C1441">
        <w:rPr>
          <w:rFonts w:ascii="Times New Roman" w:hAnsi="Times New Roman" w:cs="Times New Roman"/>
          <w:bCs/>
          <w:color w:val="000000"/>
        </w:rPr>
        <w:t>No caso de sociedade simples: inscrição do ato constitutivo no Registro Civil das Pessoas Jurídicas do local de sua sede, acompanhada de prova da indicação dos seus administradores.</w:t>
      </w:r>
    </w:p>
    <w:p w14:paraId="1436E3EC" w14:textId="77777777" w:rsidR="00691A36" w:rsidRPr="003C1441" w:rsidRDefault="00691A36" w:rsidP="00C0569B">
      <w:pPr>
        <w:widowControl w:val="0"/>
        <w:jc w:val="both"/>
        <w:rPr>
          <w:rFonts w:ascii="Times New Roman" w:hAnsi="Times New Roman" w:cs="Times New Roman"/>
          <w:b/>
          <w:bCs/>
          <w:color w:val="000000"/>
        </w:rPr>
      </w:pPr>
    </w:p>
    <w:p w14:paraId="18D294A7" w14:textId="1DEE3C85"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12.6.6 – </w:t>
      </w:r>
      <w:r w:rsidRPr="003C1441">
        <w:rPr>
          <w:rFonts w:ascii="Times New Roman" w:hAnsi="Times New Roman" w:cs="Times New Roman"/>
          <w:bCs/>
          <w:color w:val="000000"/>
        </w:rPr>
        <w:t xml:space="preserve">No caso de cooperativa: ata de fundação e estatuto social em vigor, com a ata da </w:t>
      </w:r>
      <w:r w:rsidR="00116DD3" w:rsidRPr="003C1441">
        <w:rPr>
          <w:rFonts w:ascii="Times New Roman" w:hAnsi="Times New Roman" w:cs="Times New Roman"/>
          <w:bCs/>
          <w:color w:val="000000"/>
        </w:rPr>
        <w:t>assembleia</w:t>
      </w:r>
      <w:r w:rsidRPr="003C1441">
        <w:rPr>
          <w:rFonts w:ascii="Times New Roman" w:hAnsi="Times New Roman" w:cs="Times New Roman"/>
          <w:bCs/>
          <w:color w:val="000000"/>
        </w:rPr>
        <w:t xml:space="preserve"> que o aprovou, devidamente arquivado na Junta Comercial ou inscrito no Registro Civil das Pessoas Jurídicas da respectiva sede, bem como o registro de que trata o art. 107 da Lei nº 5.764, de 1971.</w:t>
      </w:r>
    </w:p>
    <w:p w14:paraId="619D7BD2" w14:textId="77777777" w:rsidR="00691A36" w:rsidRPr="003C1441" w:rsidRDefault="00691A36" w:rsidP="00C0569B">
      <w:pPr>
        <w:widowControl w:val="0"/>
        <w:jc w:val="both"/>
        <w:rPr>
          <w:rFonts w:ascii="Times New Roman" w:hAnsi="Times New Roman" w:cs="Times New Roman"/>
          <w:b/>
          <w:bCs/>
          <w:iCs/>
        </w:rPr>
      </w:pPr>
    </w:p>
    <w:p w14:paraId="71A4071F" w14:textId="77777777" w:rsidR="00691A36" w:rsidRPr="003C1441" w:rsidRDefault="00691A36" w:rsidP="00C0569B">
      <w:pPr>
        <w:widowControl w:val="0"/>
        <w:jc w:val="both"/>
        <w:rPr>
          <w:rFonts w:ascii="Times New Roman" w:hAnsi="Times New Roman" w:cs="Times New Roman"/>
          <w:bCs/>
          <w:iCs/>
        </w:rPr>
      </w:pPr>
      <w:r w:rsidRPr="003C1441">
        <w:rPr>
          <w:rFonts w:ascii="Times New Roman" w:hAnsi="Times New Roman" w:cs="Times New Roman"/>
          <w:b/>
          <w:bCs/>
          <w:iCs/>
        </w:rPr>
        <w:t xml:space="preserve">12.6.7 – </w:t>
      </w:r>
      <w:r w:rsidRPr="003C1441">
        <w:rPr>
          <w:rFonts w:ascii="Times New Roman" w:hAnsi="Times New Roman" w:cs="Times New Roman"/>
          <w:bCs/>
          <w:iCs/>
        </w:rPr>
        <w:t>No caso de agricultor familiar: Declaração de Aptidão ao Pronaf – DAP ou DAP-P válida, ou, ainda, outros documentos definidos pela Secretaria Especial de Agricultura Familiar e do Desenvolvimento Agrário, nos termos do art. 4º, §2º do Decreto nº 7.775, de 2012.</w:t>
      </w:r>
    </w:p>
    <w:p w14:paraId="3CB21651" w14:textId="77777777" w:rsidR="00691A36" w:rsidRPr="003C1441" w:rsidRDefault="00691A36" w:rsidP="00C0569B">
      <w:pPr>
        <w:widowControl w:val="0"/>
        <w:jc w:val="both"/>
        <w:rPr>
          <w:rFonts w:ascii="Times New Roman" w:hAnsi="Times New Roman" w:cs="Times New Roman"/>
          <w:b/>
          <w:bCs/>
          <w:iCs/>
        </w:rPr>
      </w:pPr>
    </w:p>
    <w:p w14:paraId="170EE431" w14:textId="77777777" w:rsidR="00691A36" w:rsidRPr="003C1441" w:rsidRDefault="00691A36" w:rsidP="00C0569B">
      <w:pPr>
        <w:widowControl w:val="0"/>
        <w:jc w:val="both"/>
        <w:rPr>
          <w:rFonts w:ascii="Times New Roman" w:hAnsi="Times New Roman" w:cs="Times New Roman"/>
          <w:bCs/>
          <w:iCs/>
        </w:rPr>
      </w:pPr>
      <w:r w:rsidRPr="003C1441">
        <w:rPr>
          <w:rFonts w:ascii="Times New Roman" w:hAnsi="Times New Roman" w:cs="Times New Roman"/>
          <w:b/>
          <w:bCs/>
          <w:iCs/>
        </w:rPr>
        <w:t xml:space="preserve">12.6.8 – </w:t>
      </w:r>
      <w:r w:rsidRPr="003C1441">
        <w:rPr>
          <w:rFonts w:ascii="Times New Roman" w:hAnsi="Times New Roman" w:cs="Times New Roman"/>
          <w:bCs/>
          <w:iCs/>
        </w:rPr>
        <w:t>No caso de produtor rural: matrícula no Cadastro Específico do INSS – CEI, que comprove a qualificação como produtor rural pessoa física, nos termos da Instrução Normativa RFB n. 971, de 2009 (arts. 17 a 19 e 165).</w:t>
      </w:r>
    </w:p>
    <w:p w14:paraId="05B8C9B6" w14:textId="77777777" w:rsidR="00ED53F9" w:rsidRPr="003C1441" w:rsidRDefault="00ED53F9" w:rsidP="00C0569B">
      <w:pPr>
        <w:widowControl w:val="0"/>
        <w:jc w:val="both"/>
        <w:rPr>
          <w:rFonts w:ascii="Times New Roman" w:hAnsi="Times New Roman" w:cs="Times New Roman"/>
          <w:bCs/>
          <w:iCs/>
        </w:rPr>
      </w:pPr>
    </w:p>
    <w:p w14:paraId="1F1DA2F1"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12.6.9 – </w:t>
      </w:r>
      <w:r w:rsidRPr="003C1441">
        <w:rPr>
          <w:rFonts w:ascii="Times New Roman" w:hAnsi="Times New Roman" w:cs="Times New Roman"/>
          <w:bCs/>
          <w:color w:val="000000"/>
        </w:rPr>
        <w:t>No caso de empresa ou sociedade estrangeira em funcionamento no País: decreto de autorização.</w:t>
      </w:r>
    </w:p>
    <w:p w14:paraId="4F00C57A" w14:textId="77777777" w:rsidR="00691A36" w:rsidRPr="003C1441" w:rsidRDefault="00691A36" w:rsidP="00C0569B">
      <w:pPr>
        <w:widowControl w:val="0"/>
        <w:jc w:val="both"/>
        <w:rPr>
          <w:rFonts w:ascii="Times New Roman" w:hAnsi="Times New Roman" w:cs="Times New Roman"/>
          <w:b/>
          <w:bCs/>
          <w:color w:val="000000"/>
        </w:rPr>
      </w:pPr>
    </w:p>
    <w:p w14:paraId="6BA4AF8F"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12.6.10 – </w:t>
      </w:r>
      <w:r w:rsidRPr="003C1441">
        <w:rPr>
          <w:rFonts w:ascii="Times New Roman" w:hAnsi="Times New Roman" w:cs="Times New Roman"/>
          <w:bCs/>
          <w:color w:val="000000"/>
        </w:rPr>
        <w:t>Os documentos acima deverão estar acompanhados de todas as alterações ou da consolidação respectiva.</w:t>
      </w:r>
    </w:p>
    <w:p w14:paraId="27F003C7" w14:textId="77777777" w:rsidR="00691A36" w:rsidRPr="003C1441" w:rsidRDefault="00691A36" w:rsidP="00C0569B">
      <w:pPr>
        <w:widowControl w:val="0"/>
        <w:jc w:val="both"/>
        <w:rPr>
          <w:rFonts w:ascii="Times New Roman" w:hAnsi="Times New Roman" w:cs="Times New Roman"/>
          <w:b/>
          <w:bCs/>
          <w:color w:val="000000"/>
        </w:rPr>
      </w:pPr>
    </w:p>
    <w:p w14:paraId="3DCDA277" w14:textId="77777777" w:rsidR="00691A36" w:rsidRPr="003C1441" w:rsidRDefault="00691A36" w:rsidP="00E41F02">
      <w:pPr>
        <w:widowControl w:val="0"/>
        <w:shd w:val="clear" w:color="auto" w:fill="D9D9D9" w:themeFill="background1" w:themeFillShade="D9"/>
        <w:jc w:val="both"/>
        <w:rPr>
          <w:rFonts w:ascii="Times New Roman" w:hAnsi="Times New Roman" w:cs="Times New Roman"/>
          <w:b/>
          <w:bCs/>
          <w:color w:val="000000"/>
        </w:rPr>
      </w:pPr>
      <w:r w:rsidRPr="003C1441">
        <w:rPr>
          <w:rFonts w:ascii="Times New Roman" w:hAnsi="Times New Roman" w:cs="Times New Roman"/>
          <w:b/>
          <w:bCs/>
          <w:color w:val="000000"/>
        </w:rPr>
        <w:t xml:space="preserve">12.7 – Regularidade fiscal </w:t>
      </w:r>
      <w:r w:rsidRPr="003C1441">
        <w:rPr>
          <w:rFonts w:ascii="Times New Roman" w:hAnsi="Times New Roman" w:cs="Times New Roman"/>
          <w:b/>
          <w:bCs/>
        </w:rPr>
        <w:t>e trabalhista:</w:t>
      </w:r>
    </w:p>
    <w:p w14:paraId="4B9E3A55" w14:textId="77777777" w:rsidR="009D50DE" w:rsidRPr="003C1441" w:rsidRDefault="009D50DE" w:rsidP="00C0569B">
      <w:pPr>
        <w:widowControl w:val="0"/>
        <w:tabs>
          <w:tab w:val="left" w:pos="1440"/>
        </w:tabs>
        <w:autoSpaceDE w:val="0"/>
        <w:snapToGrid w:val="0"/>
        <w:jc w:val="both"/>
        <w:rPr>
          <w:rFonts w:ascii="Times New Roman" w:hAnsi="Times New Roman" w:cs="Times New Roman"/>
          <w:b/>
          <w:lang w:eastAsia="en-US"/>
        </w:rPr>
      </w:pPr>
    </w:p>
    <w:p w14:paraId="14DE796A" w14:textId="77777777" w:rsidR="00691A36" w:rsidRPr="003C1441" w:rsidRDefault="00691A36" w:rsidP="00C0569B">
      <w:pPr>
        <w:widowControl w:val="0"/>
        <w:tabs>
          <w:tab w:val="left" w:pos="1440"/>
        </w:tabs>
        <w:autoSpaceDE w:val="0"/>
        <w:snapToGrid w:val="0"/>
        <w:jc w:val="both"/>
        <w:rPr>
          <w:rFonts w:ascii="Times New Roman" w:hAnsi="Times New Roman" w:cs="Times New Roman"/>
          <w:lang w:eastAsia="en-US"/>
        </w:rPr>
      </w:pPr>
      <w:r w:rsidRPr="003C1441">
        <w:rPr>
          <w:rFonts w:ascii="Times New Roman" w:hAnsi="Times New Roman" w:cs="Times New Roman"/>
          <w:b/>
          <w:lang w:eastAsia="en-US"/>
        </w:rPr>
        <w:t xml:space="preserve">12.7.1 – </w:t>
      </w:r>
      <w:r w:rsidRPr="003C1441">
        <w:rPr>
          <w:rFonts w:ascii="Times New Roman" w:hAnsi="Times New Roman" w:cs="Times New Roman"/>
          <w:b/>
          <w:bCs/>
          <w:lang w:eastAsia="en-US"/>
        </w:rPr>
        <w:t>Prova de inscrição no Cadastro Nacional de Pessoas Jurídicas ou no Cadastro de Pessoas Físicas</w:t>
      </w:r>
      <w:r w:rsidRPr="003C1441">
        <w:rPr>
          <w:rFonts w:ascii="Times New Roman" w:hAnsi="Times New Roman" w:cs="Times New Roman"/>
          <w:lang w:eastAsia="en-US"/>
        </w:rPr>
        <w:t>, conforme o caso.</w:t>
      </w:r>
    </w:p>
    <w:p w14:paraId="35E4843E" w14:textId="77777777" w:rsidR="00691A36" w:rsidRPr="003C1441" w:rsidRDefault="00691A36" w:rsidP="00C0569B">
      <w:pPr>
        <w:widowControl w:val="0"/>
        <w:tabs>
          <w:tab w:val="left" w:pos="1440"/>
        </w:tabs>
        <w:autoSpaceDE w:val="0"/>
        <w:snapToGrid w:val="0"/>
        <w:jc w:val="both"/>
        <w:rPr>
          <w:rFonts w:ascii="Times New Roman" w:hAnsi="Times New Roman" w:cs="Times New Roman"/>
          <w:b/>
        </w:rPr>
      </w:pPr>
    </w:p>
    <w:p w14:paraId="1AB202DC" w14:textId="77777777" w:rsidR="00691A36" w:rsidRPr="003C1441" w:rsidRDefault="00691A36" w:rsidP="00C0569B">
      <w:pPr>
        <w:widowControl w:val="0"/>
        <w:jc w:val="both"/>
        <w:rPr>
          <w:rFonts w:ascii="Times New Roman" w:hAnsi="Times New Roman" w:cs="Times New Roman"/>
        </w:rPr>
      </w:pPr>
      <w:r w:rsidRPr="003C1441">
        <w:rPr>
          <w:rFonts w:ascii="Times New Roman" w:hAnsi="Times New Roman" w:cs="Times New Roman"/>
          <w:b/>
          <w:bCs/>
          <w:color w:val="000000"/>
        </w:rPr>
        <w:t xml:space="preserve">12.7.2 – </w:t>
      </w:r>
      <w:r w:rsidRPr="003C1441">
        <w:rPr>
          <w:rFonts w:ascii="Times New Roman" w:hAnsi="Times New Roman" w:cs="Times New Roman"/>
          <w:b/>
        </w:rPr>
        <w:t>Prova de inscrição no Cadastro de Contribuintes Estadual ou Municipal,</w:t>
      </w:r>
      <w:r w:rsidRPr="003C1441">
        <w:rPr>
          <w:rFonts w:ascii="Times New Roman" w:hAnsi="Times New Roman" w:cs="Times New Roman"/>
        </w:rPr>
        <w:t xml:space="preserve"> se houver, relativo ao domicílio ou sede do licitante, pertinente ao seu ramo de atividade e compatível com o objeto contratual.</w:t>
      </w:r>
    </w:p>
    <w:p w14:paraId="3A247E93" w14:textId="77777777" w:rsidR="00691A36" w:rsidRPr="003C1441" w:rsidRDefault="00691A36" w:rsidP="00C0569B">
      <w:pPr>
        <w:widowControl w:val="0"/>
        <w:jc w:val="both"/>
        <w:rPr>
          <w:rFonts w:ascii="Times New Roman" w:hAnsi="Times New Roman" w:cs="Times New Roman"/>
        </w:rPr>
      </w:pPr>
    </w:p>
    <w:p w14:paraId="2518A046" w14:textId="77777777" w:rsidR="00691A36" w:rsidRPr="003C1441" w:rsidRDefault="00691A36" w:rsidP="00C0569B">
      <w:pPr>
        <w:widowControl w:val="0"/>
        <w:tabs>
          <w:tab w:val="left" w:pos="1440"/>
        </w:tabs>
        <w:autoSpaceDE w:val="0"/>
        <w:snapToGrid w:val="0"/>
        <w:jc w:val="both"/>
        <w:rPr>
          <w:rFonts w:ascii="Times New Roman" w:hAnsi="Times New Roman" w:cs="Times New Roman"/>
        </w:rPr>
      </w:pPr>
      <w:r w:rsidRPr="003C1441">
        <w:rPr>
          <w:rFonts w:ascii="Times New Roman" w:hAnsi="Times New Roman" w:cs="Times New Roman"/>
          <w:b/>
        </w:rPr>
        <w:t>12.7.2.1 -</w:t>
      </w:r>
      <w:r w:rsidRPr="003C1441">
        <w:rPr>
          <w:rFonts w:ascii="Times New Roman" w:hAnsi="Times New Roman" w:cs="Times New Roman"/>
        </w:rPr>
        <w:t xml:space="preserve"> 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3CC97339" w14:textId="77777777" w:rsidR="00691A36" w:rsidRPr="003C1441" w:rsidRDefault="00691A36" w:rsidP="00C0569B">
      <w:pPr>
        <w:widowControl w:val="0"/>
        <w:tabs>
          <w:tab w:val="left" w:pos="1440"/>
        </w:tabs>
        <w:autoSpaceDE w:val="0"/>
        <w:snapToGrid w:val="0"/>
        <w:jc w:val="both"/>
        <w:rPr>
          <w:rFonts w:ascii="Times New Roman" w:hAnsi="Times New Roman" w:cs="Times New Roman"/>
          <w:b/>
        </w:rPr>
      </w:pPr>
    </w:p>
    <w:p w14:paraId="17562ABA" w14:textId="77777777" w:rsidR="00691A36" w:rsidRPr="003C1441" w:rsidRDefault="00691A36" w:rsidP="00C0569B">
      <w:pPr>
        <w:widowControl w:val="0"/>
        <w:tabs>
          <w:tab w:val="left" w:pos="1440"/>
        </w:tabs>
        <w:autoSpaceDE w:val="0"/>
        <w:snapToGrid w:val="0"/>
        <w:jc w:val="both"/>
        <w:rPr>
          <w:rFonts w:ascii="Times New Roman" w:hAnsi="Times New Roman" w:cs="Times New Roman"/>
        </w:rPr>
      </w:pPr>
      <w:r w:rsidRPr="003C1441">
        <w:rPr>
          <w:rFonts w:ascii="Times New Roman" w:hAnsi="Times New Roman" w:cs="Times New Roman"/>
          <w:b/>
        </w:rPr>
        <w:t>12.7.3</w:t>
      </w:r>
      <w:r w:rsidR="00AE0883" w:rsidRPr="003C1441">
        <w:rPr>
          <w:rFonts w:ascii="Times New Roman" w:hAnsi="Times New Roman" w:cs="Times New Roman"/>
          <w:b/>
        </w:rPr>
        <w:t xml:space="preserve"> </w:t>
      </w:r>
      <w:r w:rsidRPr="003C1441">
        <w:rPr>
          <w:rFonts w:ascii="Times New Roman" w:hAnsi="Times New Roman" w:cs="Times New Roman"/>
          <w:b/>
        </w:rPr>
        <w:t>– Prova de regularidade para com a Fazenda Federal,</w:t>
      </w:r>
      <w:r w:rsidRPr="003C1441">
        <w:rPr>
          <w:rFonts w:ascii="Times New Roman" w:hAnsi="Times New Roman" w:cs="Times New Roman"/>
        </w:rPr>
        <w:t xml:space="preserve"> mediante apresentação de </w:t>
      </w:r>
      <w:r w:rsidRPr="003C1441">
        <w:rPr>
          <w:rFonts w:ascii="Times New Roman" w:hAnsi="Times New Roman" w:cs="Times New Roman"/>
          <w:b/>
        </w:rPr>
        <w:t>Certidão Negativa de Débitos Relativos aos Tributos Federais e à Divida Ativa da União</w:t>
      </w:r>
      <w:r w:rsidRPr="003C1441">
        <w:rPr>
          <w:rFonts w:ascii="Times New Roman" w:hAnsi="Times New Roman" w:cs="Times New Roman"/>
        </w:rPr>
        <w:t xml:space="preserve">, ou Positiva com efeito de Negativa,  expedida pela Secretaria da Receita Federal, </w:t>
      </w:r>
      <w:r w:rsidRPr="003C1441">
        <w:rPr>
          <w:rFonts w:ascii="Times New Roman" w:hAnsi="Times New Roman" w:cs="Times New Roman"/>
          <w:b/>
        </w:rPr>
        <w:t>abrangendo inclusive Contribuições Previdenciárias tanto no âmbito da Receita Federal quanto no âmbito da Procuradoria da Fazenda Nacional</w:t>
      </w:r>
      <w:r w:rsidRPr="003C1441">
        <w:rPr>
          <w:rFonts w:ascii="Times New Roman" w:hAnsi="Times New Roman" w:cs="Times New Roman"/>
        </w:rPr>
        <w:t>, conforme Portaria 258 de 5 de setembro de 2014 alterada pela Portaria MF nº 443 de 17 de outubro de 2014, do domicílio ou sede do proponente.</w:t>
      </w:r>
    </w:p>
    <w:p w14:paraId="43108D00" w14:textId="77777777" w:rsidR="00691A36" w:rsidRPr="003C1441" w:rsidRDefault="00691A36" w:rsidP="00C0569B">
      <w:pPr>
        <w:pStyle w:val="Recuodecorpodetexto21"/>
        <w:widowControl w:val="0"/>
        <w:suppressAutoHyphens w:val="0"/>
        <w:ind w:right="0" w:firstLine="0"/>
        <w:rPr>
          <w:szCs w:val="24"/>
        </w:rPr>
      </w:pPr>
      <w:r w:rsidRPr="003C1441">
        <w:rPr>
          <w:b/>
          <w:szCs w:val="24"/>
        </w:rPr>
        <w:t>12.7.4 – Prova de regularidade para com a Fazenda Estadual</w:t>
      </w:r>
      <w:r w:rsidRPr="003C1441">
        <w:rPr>
          <w:szCs w:val="24"/>
        </w:rPr>
        <w:t>, mediante apresentação de Certidão de Regularidade Fiscal, expedida pela Secretaria de Estado da Fazenda, do domicílio ou sede do proponente, ou outra equivalente, na forma da lei.</w:t>
      </w:r>
    </w:p>
    <w:p w14:paraId="6CFE031A" w14:textId="77777777" w:rsidR="00691A36" w:rsidRPr="003C1441" w:rsidRDefault="00691A36" w:rsidP="00C0569B">
      <w:pPr>
        <w:widowControl w:val="0"/>
        <w:tabs>
          <w:tab w:val="left" w:pos="1440"/>
        </w:tabs>
        <w:autoSpaceDE w:val="0"/>
        <w:snapToGrid w:val="0"/>
        <w:jc w:val="both"/>
        <w:rPr>
          <w:rFonts w:ascii="Times New Roman" w:hAnsi="Times New Roman" w:cs="Times New Roman"/>
          <w:b/>
        </w:rPr>
      </w:pPr>
    </w:p>
    <w:p w14:paraId="67C9EEEF" w14:textId="77777777" w:rsidR="00691A36" w:rsidRPr="003C1441" w:rsidRDefault="00691A36" w:rsidP="00C0569B">
      <w:pPr>
        <w:widowControl w:val="0"/>
        <w:tabs>
          <w:tab w:val="left" w:pos="1440"/>
        </w:tabs>
        <w:autoSpaceDE w:val="0"/>
        <w:snapToGrid w:val="0"/>
        <w:jc w:val="both"/>
        <w:rPr>
          <w:rFonts w:ascii="Times New Roman" w:hAnsi="Times New Roman" w:cs="Times New Roman"/>
          <w:b/>
        </w:rPr>
      </w:pPr>
      <w:r w:rsidRPr="003C1441">
        <w:rPr>
          <w:rFonts w:ascii="Times New Roman" w:hAnsi="Times New Roman" w:cs="Times New Roman"/>
          <w:b/>
        </w:rPr>
        <w:lastRenderedPageBreak/>
        <w:t>12.7.5 - Prova de regularidade para com a Fazenda Municipal</w:t>
      </w:r>
      <w:r w:rsidRPr="003C1441">
        <w:rPr>
          <w:rFonts w:ascii="Times New Roman" w:hAnsi="Times New Roman" w:cs="Times New Roman"/>
        </w:rPr>
        <w:t>, mediante apresentação de Certidão de Regularidade Fiscal, expedida pela Secretaria Municipal da Fazenda, do domicílio ou sede do proponente, ou outra equivalente, na forma da lei.</w:t>
      </w:r>
    </w:p>
    <w:p w14:paraId="48E035A5" w14:textId="77777777" w:rsidR="00691A36" w:rsidRPr="003C1441" w:rsidRDefault="00691A36" w:rsidP="00C0569B">
      <w:pPr>
        <w:widowControl w:val="0"/>
        <w:tabs>
          <w:tab w:val="left" w:pos="1440"/>
        </w:tabs>
        <w:autoSpaceDE w:val="0"/>
        <w:snapToGrid w:val="0"/>
        <w:jc w:val="both"/>
        <w:rPr>
          <w:rFonts w:ascii="Times New Roman" w:hAnsi="Times New Roman" w:cs="Times New Roman"/>
          <w:b/>
          <w:color w:val="000000"/>
          <w:lang w:eastAsia="en-US"/>
        </w:rPr>
      </w:pPr>
    </w:p>
    <w:p w14:paraId="5C76C738" w14:textId="77777777" w:rsidR="00691A36" w:rsidRPr="003C1441" w:rsidRDefault="00691A36"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color w:val="000000"/>
          <w:lang w:eastAsia="en-US"/>
        </w:rPr>
        <w:t xml:space="preserve">12.7.6 – </w:t>
      </w:r>
      <w:r w:rsidRPr="003C1441">
        <w:rPr>
          <w:rFonts w:ascii="Times New Roman" w:hAnsi="Times New Roman" w:cs="Times New Roman"/>
          <w:b/>
        </w:rPr>
        <w:t>Prova de regularidade relativa ao</w:t>
      </w:r>
      <w:r w:rsidRPr="003C1441">
        <w:rPr>
          <w:rFonts w:ascii="Times New Roman" w:hAnsi="Times New Roman" w:cs="Times New Roman"/>
        </w:rPr>
        <w:t xml:space="preserve"> </w:t>
      </w:r>
      <w:r w:rsidRPr="003C1441">
        <w:rPr>
          <w:rFonts w:ascii="Times New Roman" w:hAnsi="Times New Roman" w:cs="Times New Roman"/>
          <w:b/>
        </w:rPr>
        <w:t>Fundo de Garantia por Tempo de Serviço (FGTS),</w:t>
      </w:r>
      <w:r w:rsidRPr="003C1441">
        <w:rPr>
          <w:rFonts w:ascii="Times New Roman" w:hAnsi="Times New Roman" w:cs="Times New Roman"/>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3C1441">
        <w:rPr>
          <w:rFonts w:ascii="Times New Roman" w:hAnsi="Times New Roman" w:cs="Times New Roman"/>
          <w:i/>
        </w:rPr>
        <w:t>link</w:t>
      </w:r>
      <w:r w:rsidRPr="003C1441">
        <w:rPr>
          <w:rFonts w:ascii="Times New Roman" w:hAnsi="Times New Roman" w:cs="Times New Roman"/>
        </w:rPr>
        <w:t xml:space="preserve"> </w:t>
      </w:r>
      <w:hyperlink r:id="rId32" w:history="1">
        <w:r w:rsidRPr="003C1441">
          <w:rPr>
            <w:rStyle w:val="Hyperlink"/>
            <w:rFonts w:ascii="Times New Roman" w:hAnsi="Times New Roman" w:cs="Times New Roman"/>
          </w:rPr>
          <w:t>https://www.sifge.caixa.gov.br/Cidadao/Crf/FgeCfSCriteriosPesquisa.asp</w:t>
        </w:r>
      </w:hyperlink>
      <w:r w:rsidRPr="003C1441">
        <w:rPr>
          <w:rFonts w:ascii="Times New Roman" w:hAnsi="Times New Roman" w:cs="Times New Roman"/>
        </w:rPr>
        <w:t>.</w:t>
      </w:r>
    </w:p>
    <w:p w14:paraId="53C585BC" w14:textId="77777777" w:rsidR="00691A36" w:rsidRPr="003C1441" w:rsidRDefault="00691A36" w:rsidP="00C0569B">
      <w:pPr>
        <w:widowControl w:val="0"/>
        <w:tabs>
          <w:tab w:val="left" w:pos="1440"/>
        </w:tabs>
        <w:autoSpaceDE w:val="0"/>
        <w:snapToGrid w:val="0"/>
        <w:jc w:val="both"/>
        <w:rPr>
          <w:rFonts w:ascii="Times New Roman" w:hAnsi="Times New Roman" w:cs="Times New Roman"/>
          <w:color w:val="000000"/>
          <w:lang w:eastAsia="en-US"/>
        </w:rPr>
      </w:pPr>
    </w:p>
    <w:p w14:paraId="5BA867B2" w14:textId="040E7E38" w:rsidR="00691A36" w:rsidRPr="003C1441" w:rsidRDefault="00691A36" w:rsidP="00C0569B">
      <w:pPr>
        <w:widowControl w:val="0"/>
        <w:tabs>
          <w:tab w:val="left" w:pos="1440"/>
        </w:tabs>
        <w:autoSpaceDE w:val="0"/>
        <w:snapToGrid w:val="0"/>
        <w:jc w:val="both"/>
        <w:rPr>
          <w:rFonts w:ascii="Times New Roman" w:hAnsi="Times New Roman" w:cs="Times New Roman"/>
        </w:rPr>
      </w:pPr>
      <w:r w:rsidRPr="003C1441">
        <w:rPr>
          <w:rFonts w:ascii="Times New Roman" w:hAnsi="Times New Roman" w:cs="Times New Roman"/>
          <w:b/>
          <w:lang w:eastAsia="en-US"/>
        </w:rPr>
        <w:t xml:space="preserve">12.7.7– </w:t>
      </w:r>
      <w:r w:rsidRPr="003C1441">
        <w:rPr>
          <w:rFonts w:ascii="Times New Roman" w:hAnsi="Times New Roman" w:cs="Times New Roman"/>
          <w:b/>
        </w:rPr>
        <w:t>Certidão Negativa de Débitos Trabalhistas (CNDT) no âmbito nacional,</w:t>
      </w:r>
      <w:r w:rsidRPr="003C1441">
        <w:rPr>
          <w:rFonts w:ascii="Times New Roman" w:hAnsi="Times New Roman" w:cs="Times New Roman"/>
        </w:rPr>
        <w:t xml:space="preserve"> </w:t>
      </w:r>
      <w:r w:rsidRPr="003C1441">
        <w:rPr>
          <w:rFonts w:ascii="Times New Roman" w:hAnsi="Times New Roman" w:cs="Times New Roman"/>
          <w:u w:val="single"/>
        </w:rPr>
        <w:t>expedida pelo Tribunal Superior do Trabalho</w:t>
      </w:r>
      <w:r w:rsidRPr="003C1441">
        <w:rPr>
          <w:rFonts w:ascii="Times New Roman" w:hAnsi="Times New Roman" w:cs="Times New Roman"/>
        </w:rPr>
        <w:t xml:space="preserve">, que pode ser conseguida através do </w:t>
      </w:r>
      <w:r w:rsidRPr="003C1441">
        <w:rPr>
          <w:rFonts w:ascii="Times New Roman" w:hAnsi="Times New Roman" w:cs="Times New Roman"/>
          <w:i/>
        </w:rPr>
        <w:t xml:space="preserve">link </w:t>
      </w:r>
      <w:hyperlink r:id="rId33" w:history="1">
        <w:r w:rsidRPr="003C1441">
          <w:rPr>
            <w:rStyle w:val="Hyperlink"/>
            <w:rFonts w:ascii="Times New Roman" w:hAnsi="Times New Roman" w:cs="Times New Roman"/>
          </w:rPr>
          <w:t>http://www.tst.jus.br/certidao</w:t>
        </w:r>
      </w:hyperlink>
      <w:r w:rsidRPr="003C1441">
        <w:rPr>
          <w:rFonts w:ascii="Times New Roman" w:hAnsi="Times New Roman" w:cs="Times New Roman"/>
        </w:rPr>
        <w:t>, comprovando a inexistência de débitos inadimplidos perante a Justiça do Trabalho.</w:t>
      </w:r>
    </w:p>
    <w:p w14:paraId="3B0CECF5" w14:textId="79EB38D5" w:rsidR="00BE04E3" w:rsidRPr="003C1441" w:rsidRDefault="00BE04E3" w:rsidP="00C0569B">
      <w:pPr>
        <w:widowControl w:val="0"/>
        <w:tabs>
          <w:tab w:val="left" w:pos="1440"/>
        </w:tabs>
        <w:autoSpaceDE w:val="0"/>
        <w:snapToGrid w:val="0"/>
        <w:jc w:val="both"/>
        <w:rPr>
          <w:rFonts w:ascii="Times New Roman" w:hAnsi="Times New Roman" w:cs="Times New Roman"/>
        </w:rPr>
      </w:pPr>
    </w:p>
    <w:p w14:paraId="4FF04EAC" w14:textId="73C374C5" w:rsidR="00BE04E3" w:rsidRPr="003C1441" w:rsidRDefault="00BE04E3" w:rsidP="00C0569B">
      <w:pPr>
        <w:widowControl w:val="0"/>
        <w:tabs>
          <w:tab w:val="left" w:pos="1440"/>
        </w:tabs>
        <w:autoSpaceDE w:val="0"/>
        <w:snapToGrid w:val="0"/>
        <w:jc w:val="both"/>
        <w:rPr>
          <w:rFonts w:ascii="Times New Roman" w:hAnsi="Times New Roman" w:cs="Times New Roman"/>
          <w:b/>
          <w:bCs/>
          <w:lang w:eastAsia="en-US"/>
        </w:rPr>
      </w:pPr>
      <w:r w:rsidRPr="00A75F29">
        <w:rPr>
          <w:rFonts w:ascii="Times New Roman" w:hAnsi="Times New Roman" w:cs="Times New Roman"/>
          <w:b/>
          <w:bCs/>
        </w:rPr>
        <w:t>12.7.8</w:t>
      </w:r>
      <w:r w:rsidRPr="003C1441">
        <w:rPr>
          <w:rFonts w:ascii="Times New Roman" w:hAnsi="Times New Roman" w:cs="Times New Roman"/>
        </w:rPr>
        <w:t xml:space="preserve"> - </w:t>
      </w:r>
      <w:r w:rsidRPr="00A75F29">
        <w:rPr>
          <w:rFonts w:ascii="Times New Roman" w:hAnsi="Times New Roman" w:cs="Times New Roman"/>
          <w:color w:val="000000"/>
        </w:rPr>
        <w:t>O licitante</w:t>
      </w:r>
      <w:r w:rsidRPr="003C1441">
        <w:rPr>
          <w:rFonts w:ascii="Times New Roman" w:hAnsi="Times New Roman" w:cs="Times New Roman"/>
          <w:b/>
          <w:bCs/>
          <w:color w:val="000000"/>
        </w:rPr>
        <w:t xml:space="preserve"> deverá apresentar também, para fins habilitatórios a Licença Sanitária da proponente atualizada </w:t>
      </w:r>
      <w:r w:rsidRPr="003C1441">
        <w:rPr>
          <w:rFonts w:ascii="Times New Roman" w:hAnsi="Times New Roman" w:cs="Times New Roman"/>
          <w:b/>
          <w:bCs/>
          <w:color w:val="FF0000"/>
        </w:rPr>
        <w:t>(sob pena de inabilitação</w:t>
      </w:r>
      <w:r w:rsidRPr="003C1441">
        <w:rPr>
          <w:rFonts w:ascii="Times New Roman" w:hAnsi="Times New Roman" w:cs="Times New Roman"/>
          <w:b/>
          <w:bCs/>
          <w:color w:val="000000"/>
        </w:rPr>
        <w:t>)</w:t>
      </w:r>
    </w:p>
    <w:p w14:paraId="669EEECE" w14:textId="77777777" w:rsidR="00691A36" w:rsidRPr="003C1441" w:rsidRDefault="00691A36" w:rsidP="00C0569B">
      <w:pPr>
        <w:widowControl w:val="0"/>
        <w:jc w:val="both"/>
        <w:rPr>
          <w:rFonts w:ascii="Times New Roman" w:hAnsi="Times New Roman" w:cs="Times New Roman"/>
          <w:b/>
          <w:color w:val="000000"/>
        </w:rPr>
      </w:pPr>
    </w:p>
    <w:p w14:paraId="7A3C3830" w14:textId="77777777" w:rsidR="00691A36" w:rsidRPr="003C1441" w:rsidRDefault="00691A36" w:rsidP="00BB7640">
      <w:pPr>
        <w:widowControl w:val="0"/>
        <w:shd w:val="clear" w:color="auto" w:fill="BFBFBF" w:themeFill="background1" w:themeFillShade="BF"/>
        <w:jc w:val="both"/>
        <w:rPr>
          <w:rFonts w:ascii="Times New Roman" w:hAnsi="Times New Roman" w:cs="Times New Roman"/>
          <w:b/>
          <w:color w:val="000000"/>
        </w:rPr>
      </w:pPr>
      <w:r w:rsidRPr="003C1441">
        <w:rPr>
          <w:rFonts w:ascii="Times New Roman" w:hAnsi="Times New Roman" w:cs="Times New Roman"/>
          <w:b/>
          <w:color w:val="000000"/>
        </w:rPr>
        <w:t>12.8 – Qualificação Econômico-Financeira:</w:t>
      </w:r>
    </w:p>
    <w:p w14:paraId="6F766EAE" w14:textId="77777777" w:rsidR="00BB7640" w:rsidRPr="003C1441" w:rsidRDefault="00BB7640" w:rsidP="00C0569B">
      <w:pPr>
        <w:widowControl w:val="0"/>
        <w:jc w:val="both"/>
        <w:rPr>
          <w:rFonts w:ascii="Times New Roman" w:hAnsi="Times New Roman" w:cs="Times New Roman"/>
          <w:b/>
          <w:color w:val="000000"/>
        </w:rPr>
      </w:pPr>
    </w:p>
    <w:p w14:paraId="73448418" w14:textId="77777777" w:rsidR="0069345D" w:rsidRPr="003C1441" w:rsidRDefault="00691A36" w:rsidP="0069345D">
      <w:pPr>
        <w:widowControl w:val="0"/>
        <w:tabs>
          <w:tab w:val="left" w:pos="1440"/>
        </w:tabs>
        <w:autoSpaceDE w:val="0"/>
        <w:snapToGrid w:val="0"/>
        <w:jc w:val="both"/>
        <w:rPr>
          <w:rFonts w:ascii="Times New Roman" w:hAnsi="Times New Roman" w:cs="Times New Roman"/>
          <w:bCs/>
          <w:color w:val="000000"/>
        </w:rPr>
      </w:pPr>
      <w:r w:rsidRPr="003C1441">
        <w:rPr>
          <w:rFonts w:ascii="Times New Roman" w:hAnsi="Times New Roman" w:cs="Times New Roman"/>
          <w:b/>
          <w:color w:val="000000"/>
        </w:rPr>
        <w:t xml:space="preserve">12.8.1 – </w:t>
      </w:r>
      <w:r w:rsidR="0069345D" w:rsidRPr="003C1441">
        <w:rPr>
          <w:rFonts w:ascii="Times New Roman" w:hAnsi="Times New Roman" w:cs="Times New Roman"/>
          <w:b/>
          <w:bCs/>
        </w:rPr>
        <w:t>Certidão Negativa de falência ou concordata</w:t>
      </w:r>
      <w:r w:rsidR="0069345D" w:rsidRPr="003C1441">
        <w:rPr>
          <w:rFonts w:ascii="Times New Roman" w:hAnsi="Times New Roman" w:cs="Times New Roman"/>
          <w:b/>
        </w:rPr>
        <w:t xml:space="preserve"> expedida pelo Cartório Distribuidor da Comarca sede da pessoa jurídica licitante</w:t>
      </w:r>
      <w:r w:rsidR="0069345D" w:rsidRPr="003C1441">
        <w:rPr>
          <w:rFonts w:ascii="Times New Roman" w:hAnsi="Times New Roman" w:cs="Times New Roman"/>
          <w:bCs/>
        </w:rPr>
        <w:t>. (Caso não conste na Certidão o prazo de validade da mesma, será considerado o prazo de 90 (noventa) dias contados da data da sua emissão).</w:t>
      </w:r>
    </w:p>
    <w:p w14:paraId="268C73E6" w14:textId="77777777" w:rsidR="00691A36" w:rsidRPr="003C1441" w:rsidRDefault="00691A36" w:rsidP="00C0569B">
      <w:pPr>
        <w:widowControl w:val="0"/>
        <w:tabs>
          <w:tab w:val="left" w:pos="1440"/>
        </w:tabs>
        <w:autoSpaceDE w:val="0"/>
        <w:snapToGrid w:val="0"/>
        <w:jc w:val="both"/>
        <w:rPr>
          <w:rFonts w:ascii="Times New Roman" w:hAnsi="Times New Roman" w:cs="Times New Roman"/>
          <w:color w:val="000000"/>
        </w:rPr>
      </w:pPr>
    </w:p>
    <w:p w14:paraId="7546F6AC" w14:textId="77777777" w:rsidR="00691A36" w:rsidRPr="003C1441" w:rsidRDefault="00691A36" w:rsidP="00C0569B">
      <w:pPr>
        <w:widowControl w:val="0"/>
        <w:jc w:val="both"/>
        <w:rPr>
          <w:rFonts w:ascii="Times New Roman" w:hAnsi="Times New Roman" w:cs="Times New Roman"/>
        </w:rPr>
      </w:pPr>
      <w:r w:rsidRPr="003C1441">
        <w:rPr>
          <w:rFonts w:ascii="Times New Roman" w:hAnsi="Times New Roman" w:cs="Times New Roman"/>
          <w:b/>
        </w:rPr>
        <w:t>12.8.</w:t>
      </w:r>
      <w:r w:rsidR="006A6040" w:rsidRPr="003C1441">
        <w:rPr>
          <w:rFonts w:ascii="Times New Roman" w:hAnsi="Times New Roman" w:cs="Times New Roman"/>
          <w:b/>
        </w:rPr>
        <w:t>2</w:t>
      </w:r>
      <w:r w:rsidRPr="003C1441">
        <w:rPr>
          <w:rFonts w:ascii="Times New Roman" w:hAnsi="Times New Roman" w:cs="Times New Roman"/>
          <w:b/>
        </w:rPr>
        <w:t xml:space="preserve"> - Declaração de enquadramento em regime de tributação de microempresa ou Empresa de Pequeno Porte </w:t>
      </w:r>
      <w:r w:rsidRPr="003C1441">
        <w:rPr>
          <w:rFonts w:ascii="Times New Roman" w:hAnsi="Times New Roman" w:cs="Times New Roman"/>
        </w:rPr>
        <w:t xml:space="preserve">(na hipótese do licitante ser um ME ou EPP), conforme modelo constante no </w:t>
      </w:r>
      <w:r w:rsidR="00F71532" w:rsidRPr="003C1441">
        <w:rPr>
          <w:rFonts w:ascii="Times New Roman" w:hAnsi="Times New Roman" w:cs="Times New Roman"/>
        </w:rPr>
        <w:t xml:space="preserve">Anexo IV (Declarações Unificadas) </w:t>
      </w:r>
      <w:r w:rsidRPr="003C1441">
        <w:rPr>
          <w:rFonts w:ascii="Times New Roman" w:hAnsi="Times New Roman" w:cs="Times New Roman"/>
          <w:b/>
        </w:rPr>
        <w:t>e/ou Certidão Simplificada da Junta Comercial</w:t>
      </w:r>
      <w:r w:rsidRPr="003C1441">
        <w:rPr>
          <w:rFonts w:ascii="Times New Roman" w:hAnsi="Times New Roman" w:cs="Times New Roman"/>
        </w:rPr>
        <w:t xml:space="preserve">, constando o Regime de Enquadramento da empresa, </w:t>
      </w:r>
      <w:r w:rsidRPr="003C1441">
        <w:rPr>
          <w:rFonts w:ascii="Times New Roman" w:hAnsi="Times New Roman" w:cs="Times New Roman"/>
          <w:u w:val="single"/>
        </w:rPr>
        <w:t xml:space="preserve">com validade de, </w:t>
      </w:r>
      <w:r w:rsidRPr="003C1441">
        <w:rPr>
          <w:rFonts w:ascii="Times New Roman" w:hAnsi="Times New Roman" w:cs="Times New Roman"/>
          <w:b/>
          <w:u w:val="single"/>
        </w:rPr>
        <w:t>no máximo</w:t>
      </w:r>
      <w:r w:rsidRPr="003C1441">
        <w:rPr>
          <w:rFonts w:ascii="Times New Roman" w:hAnsi="Times New Roman" w:cs="Times New Roman"/>
          <w:u w:val="single"/>
        </w:rPr>
        <w:t>, 90 (noventa) dias</w:t>
      </w:r>
      <w:r w:rsidRPr="003C1441">
        <w:rPr>
          <w:rFonts w:ascii="Times New Roman" w:hAnsi="Times New Roman" w:cs="Times New Roman"/>
        </w:rPr>
        <w:t>, contados a partir de sua emissão.</w:t>
      </w:r>
    </w:p>
    <w:p w14:paraId="3E72268F" w14:textId="77777777" w:rsidR="00691A36" w:rsidRPr="003C1441" w:rsidRDefault="00691A36" w:rsidP="00C0569B">
      <w:pPr>
        <w:widowControl w:val="0"/>
        <w:tabs>
          <w:tab w:val="left" w:pos="1440"/>
        </w:tabs>
        <w:autoSpaceDE w:val="0"/>
        <w:snapToGrid w:val="0"/>
        <w:jc w:val="both"/>
        <w:rPr>
          <w:rFonts w:ascii="Times New Roman" w:hAnsi="Times New Roman" w:cs="Times New Roman"/>
        </w:rPr>
      </w:pPr>
    </w:p>
    <w:p w14:paraId="3C3E2260" w14:textId="7BCDD95F" w:rsidR="00691A36" w:rsidRPr="003C1441" w:rsidRDefault="00691A36" w:rsidP="00C0569B">
      <w:pPr>
        <w:widowControl w:val="0"/>
        <w:tabs>
          <w:tab w:val="left" w:pos="1440"/>
        </w:tabs>
        <w:autoSpaceDE w:val="0"/>
        <w:snapToGrid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bidi="pt-BR"/>
        </w:rPr>
        <w:t>12.8.</w:t>
      </w:r>
      <w:r w:rsidR="00494861" w:rsidRPr="003C1441">
        <w:rPr>
          <w:rFonts w:ascii="Times New Roman" w:hAnsi="Times New Roman" w:cs="Times New Roman"/>
          <w:b/>
          <w:color w:val="000000"/>
          <w:lang w:eastAsia="en-US" w:bidi="pt-BR"/>
        </w:rPr>
        <w:t>3</w:t>
      </w:r>
      <w:r w:rsidRPr="003C1441">
        <w:rPr>
          <w:rFonts w:ascii="Times New Roman" w:hAnsi="Times New Roman" w:cs="Times New Roman"/>
          <w:b/>
          <w:color w:val="000000"/>
          <w:lang w:eastAsia="en-US" w:bidi="pt-BR"/>
        </w:rPr>
        <w:t xml:space="preserve"> – </w:t>
      </w:r>
      <w:r w:rsidRPr="003C1441">
        <w:rPr>
          <w:rFonts w:ascii="Times New Roman" w:hAnsi="Times New Roman" w:cs="Times New Roman"/>
          <w:color w:val="000000"/>
          <w:lang w:eastAsia="en-US" w:bidi="pt-BR"/>
        </w:rPr>
        <w:t xml:space="preserve">Caso o licitante detentor do menor preço seja qualificado como microempresa ou empresa de pequeno porte </w:t>
      </w:r>
      <w:r w:rsidRPr="003C1441">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14:paraId="2318FCE3" w14:textId="10AA5AB9" w:rsidR="006A0B94" w:rsidRPr="003C1441" w:rsidRDefault="006A0B94" w:rsidP="00C0569B">
      <w:pPr>
        <w:widowControl w:val="0"/>
        <w:tabs>
          <w:tab w:val="left" w:pos="1440"/>
        </w:tabs>
        <w:autoSpaceDE w:val="0"/>
        <w:snapToGrid w:val="0"/>
        <w:jc w:val="both"/>
        <w:rPr>
          <w:rFonts w:ascii="Times New Roman" w:hAnsi="Times New Roman" w:cs="Times New Roman"/>
          <w:color w:val="000000"/>
          <w:lang w:eastAsia="en-US"/>
        </w:rPr>
      </w:pPr>
    </w:p>
    <w:p w14:paraId="0F2762ED" w14:textId="4B02E774" w:rsidR="008D4C52" w:rsidRPr="003C1441" w:rsidRDefault="008D4C52" w:rsidP="00BB7640">
      <w:pPr>
        <w:widowControl w:val="0"/>
        <w:shd w:val="clear" w:color="auto" w:fill="BFBFBF" w:themeFill="background1" w:themeFillShade="BF"/>
        <w:jc w:val="both"/>
        <w:rPr>
          <w:rFonts w:ascii="Times New Roman" w:hAnsi="Times New Roman" w:cs="Times New Roman"/>
          <w:b/>
          <w:color w:val="000000"/>
        </w:rPr>
      </w:pPr>
      <w:r w:rsidRPr="003C1441">
        <w:rPr>
          <w:rFonts w:ascii="Times New Roman" w:hAnsi="Times New Roman" w:cs="Times New Roman"/>
          <w:b/>
          <w:color w:val="000000"/>
        </w:rPr>
        <w:t>12.</w:t>
      </w:r>
      <w:r w:rsidR="006A0B94" w:rsidRPr="003C1441">
        <w:rPr>
          <w:rFonts w:ascii="Times New Roman" w:hAnsi="Times New Roman" w:cs="Times New Roman"/>
          <w:b/>
          <w:color w:val="000000"/>
        </w:rPr>
        <w:t>10</w:t>
      </w:r>
      <w:r w:rsidRPr="003C1441">
        <w:rPr>
          <w:rFonts w:ascii="Times New Roman" w:hAnsi="Times New Roman" w:cs="Times New Roman"/>
          <w:b/>
          <w:color w:val="000000"/>
        </w:rPr>
        <w:t xml:space="preserve"> - Declarações Unificadas (conforme Anexo IV do Edital):</w:t>
      </w:r>
    </w:p>
    <w:p w14:paraId="744917A7" w14:textId="77777777" w:rsidR="00BB7640" w:rsidRPr="003C1441" w:rsidRDefault="00BB7640" w:rsidP="00BB7640">
      <w:pPr>
        <w:widowControl w:val="0"/>
        <w:shd w:val="clear" w:color="auto" w:fill="FFFFFF" w:themeFill="background1"/>
        <w:jc w:val="both"/>
        <w:rPr>
          <w:rFonts w:ascii="Times New Roman" w:hAnsi="Times New Roman" w:cs="Times New Roman"/>
          <w:b/>
          <w:color w:val="000000"/>
        </w:rPr>
      </w:pPr>
    </w:p>
    <w:p w14:paraId="750AC80E" w14:textId="6D8DFDE4" w:rsidR="008D4C52" w:rsidRPr="003C1441" w:rsidRDefault="008D4C52" w:rsidP="00BB7640">
      <w:pPr>
        <w:widowControl w:val="0"/>
        <w:shd w:val="clear" w:color="auto" w:fill="FFFFFF" w:themeFill="background1"/>
        <w:jc w:val="both"/>
        <w:rPr>
          <w:rFonts w:ascii="Times New Roman" w:hAnsi="Times New Roman" w:cs="Times New Roman"/>
          <w:color w:val="000000"/>
        </w:rPr>
      </w:pPr>
      <w:r w:rsidRPr="003C1441">
        <w:rPr>
          <w:rFonts w:ascii="Times New Roman" w:hAnsi="Times New Roman" w:cs="Times New Roman"/>
          <w:b/>
          <w:color w:val="000000"/>
        </w:rPr>
        <w:t>12.</w:t>
      </w:r>
      <w:r w:rsidR="006A0B94" w:rsidRPr="003C1441">
        <w:rPr>
          <w:rFonts w:ascii="Times New Roman" w:hAnsi="Times New Roman" w:cs="Times New Roman"/>
          <w:b/>
          <w:color w:val="000000"/>
        </w:rPr>
        <w:t>10</w:t>
      </w:r>
      <w:r w:rsidRPr="003C1441">
        <w:rPr>
          <w:rFonts w:ascii="Times New Roman" w:hAnsi="Times New Roman" w:cs="Times New Roman"/>
          <w:b/>
          <w:color w:val="000000"/>
        </w:rPr>
        <w:t xml:space="preserve">.1 – </w:t>
      </w:r>
      <w:r w:rsidRPr="003C1441">
        <w:rPr>
          <w:rFonts w:ascii="Times New Roman" w:hAnsi="Times New Roman" w:cs="Times New Roman"/>
          <w:color w:val="000000"/>
        </w:rPr>
        <w:t xml:space="preserve">O licitante deverá apresentar também, para fins habilitatórios, o documento </w:t>
      </w:r>
      <w:r w:rsidRPr="003C1441">
        <w:rPr>
          <w:rFonts w:ascii="Times New Roman" w:hAnsi="Times New Roman" w:cs="Times New Roman"/>
          <w:b/>
          <w:color w:val="000000"/>
        </w:rPr>
        <w:t>Declarações Unificadas</w:t>
      </w:r>
      <w:r w:rsidRPr="003C1441">
        <w:rPr>
          <w:rFonts w:ascii="Times New Roman" w:hAnsi="Times New Roman" w:cs="Times New Roman"/>
          <w:color w:val="000000"/>
        </w:rPr>
        <w:t>, de acordo com o modelo constante no Anexo IV do Edital, que contém:</w:t>
      </w:r>
    </w:p>
    <w:p w14:paraId="39A9B680" w14:textId="77777777" w:rsidR="008D4C52" w:rsidRPr="003C1441" w:rsidRDefault="008D4C52" w:rsidP="00BB7640">
      <w:pPr>
        <w:pStyle w:val="PargrafodaLista"/>
        <w:widowControl w:val="0"/>
        <w:numPr>
          <w:ilvl w:val="0"/>
          <w:numId w:val="24"/>
        </w:numPr>
        <w:shd w:val="clear" w:color="auto" w:fill="FFFFFF" w:themeFill="background1"/>
        <w:tabs>
          <w:tab w:val="left" w:pos="284"/>
        </w:tabs>
        <w:ind w:left="0" w:firstLine="0"/>
        <w:jc w:val="both"/>
        <w:rPr>
          <w:rFonts w:ascii="Times New Roman" w:hAnsi="Times New Roman" w:cs="Times New Roman"/>
        </w:rPr>
      </w:pPr>
      <w:r w:rsidRPr="003C1441">
        <w:rPr>
          <w:rFonts w:ascii="Times New Roman" w:hAnsi="Times New Roman" w:cs="Times New Roman"/>
          <w:b/>
        </w:rPr>
        <w:t>Declaração do proponente de que não pesa contra si, declaração de inidoneidade</w:t>
      </w:r>
      <w:r w:rsidRPr="003C1441">
        <w:rPr>
          <w:rFonts w:ascii="Times New Roman" w:hAnsi="Times New Roman" w:cs="Times New Roman"/>
        </w:rPr>
        <w:t xml:space="preserve"> que tenha sido expedida por órgão da Administração Pública de qualquer esfera de Governo;</w:t>
      </w:r>
    </w:p>
    <w:p w14:paraId="3ECB1841" w14:textId="77777777" w:rsidR="008D4C52" w:rsidRPr="003C1441" w:rsidRDefault="008D4C52" w:rsidP="00BB7640">
      <w:pPr>
        <w:pStyle w:val="PargrafodaLista"/>
        <w:widowControl w:val="0"/>
        <w:numPr>
          <w:ilvl w:val="0"/>
          <w:numId w:val="24"/>
        </w:numPr>
        <w:shd w:val="clear" w:color="auto" w:fill="FFFFFF" w:themeFill="background1"/>
        <w:tabs>
          <w:tab w:val="left" w:pos="284"/>
        </w:tabs>
        <w:ind w:left="0" w:firstLine="0"/>
        <w:jc w:val="both"/>
        <w:rPr>
          <w:rFonts w:ascii="Times New Roman" w:hAnsi="Times New Roman" w:cs="Times New Roman"/>
          <w:b/>
          <w:bCs/>
          <w:color w:val="000000"/>
        </w:rPr>
      </w:pPr>
      <w:r w:rsidRPr="003C1441">
        <w:rPr>
          <w:rFonts w:ascii="Times New Roman" w:hAnsi="Times New Roman" w:cs="Times New Roman"/>
          <w:b/>
          <w:bCs/>
          <w:color w:val="000000"/>
        </w:rPr>
        <w:t>Declaração de cumprimento dos requisitos de habilitação</w:t>
      </w:r>
      <w:r w:rsidRPr="003C1441">
        <w:rPr>
          <w:rFonts w:ascii="Times New Roman" w:hAnsi="Times New Roman" w:cs="Times New Roman"/>
          <w:bCs/>
          <w:color w:val="000000"/>
        </w:rPr>
        <w:t>;</w:t>
      </w:r>
    </w:p>
    <w:p w14:paraId="70D71EBC" w14:textId="77777777" w:rsidR="008D4C52" w:rsidRPr="003C1441" w:rsidRDefault="008D4C52" w:rsidP="00BB7640">
      <w:pPr>
        <w:pStyle w:val="PargrafodaLista"/>
        <w:widowControl w:val="0"/>
        <w:numPr>
          <w:ilvl w:val="0"/>
          <w:numId w:val="24"/>
        </w:numPr>
        <w:shd w:val="clear" w:color="auto" w:fill="FFFFFF" w:themeFill="background1"/>
        <w:tabs>
          <w:tab w:val="left" w:pos="284"/>
        </w:tabs>
        <w:ind w:left="0" w:firstLine="0"/>
        <w:jc w:val="both"/>
        <w:rPr>
          <w:rFonts w:ascii="Times New Roman" w:hAnsi="Times New Roman" w:cs="Times New Roman"/>
        </w:rPr>
      </w:pPr>
      <w:r w:rsidRPr="003C1441">
        <w:rPr>
          <w:rFonts w:ascii="Times New Roman" w:hAnsi="Times New Roman" w:cs="Times New Roman"/>
          <w:b/>
        </w:rPr>
        <w:t xml:space="preserve">Declaração de cumprimento ao disposto no inciso XXXIII do art. 7º da Constituição Federal </w:t>
      </w:r>
      <w:r w:rsidRPr="003C1441">
        <w:rPr>
          <w:rFonts w:ascii="Times New Roman" w:hAnsi="Times New Roman" w:cs="Times New Roman"/>
        </w:rPr>
        <w:t>(proibição de trabalho noturno, perigoso ou insalubre a menores), nos termos da Lei nº 9.854, de 1999;</w:t>
      </w:r>
    </w:p>
    <w:p w14:paraId="07C30D2F" w14:textId="77777777" w:rsidR="008D4C52" w:rsidRPr="003C1441" w:rsidRDefault="008D4C52" w:rsidP="00BB7640">
      <w:pPr>
        <w:pStyle w:val="PargrafodaLista"/>
        <w:widowControl w:val="0"/>
        <w:numPr>
          <w:ilvl w:val="0"/>
          <w:numId w:val="24"/>
        </w:numPr>
        <w:shd w:val="clear" w:color="auto" w:fill="FFFFFF" w:themeFill="background1"/>
        <w:tabs>
          <w:tab w:val="left" w:pos="284"/>
        </w:tabs>
        <w:ind w:left="0" w:firstLine="0"/>
        <w:jc w:val="both"/>
        <w:rPr>
          <w:rFonts w:ascii="Times New Roman" w:hAnsi="Times New Roman" w:cs="Times New Roman"/>
        </w:rPr>
      </w:pPr>
      <w:r w:rsidRPr="003C1441">
        <w:rPr>
          <w:rFonts w:ascii="Times New Roman" w:hAnsi="Times New Roman" w:cs="Times New Roman"/>
          <w:b/>
        </w:rPr>
        <w:t xml:space="preserve">Declaração de enquadramento em regime de tributação de microempresa ou Empresa de Pequeno Porte </w:t>
      </w:r>
      <w:r w:rsidRPr="003C1441">
        <w:rPr>
          <w:rFonts w:ascii="Times New Roman" w:hAnsi="Times New Roman" w:cs="Times New Roman"/>
        </w:rPr>
        <w:t>(na hipótese do licitante ser um ME ou EPP).</w:t>
      </w:r>
    </w:p>
    <w:p w14:paraId="60DD735A" w14:textId="77777777" w:rsidR="008D4C52" w:rsidRPr="003C1441" w:rsidRDefault="008D4C52" w:rsidP="00455620">
      <w:pPr>
        <w:widowControl w:val="0"/>
        <w:jc w:val="both"/>
        <w:rPr>
          <w:rFonts w:ascii="Times New Roman" w:hAnsi="Times New Roman" w:cs="Times New Roman"/>
          <w:b/>
          <w:color w:val="000000"/>
        </w:rPr>
      </w:pPr>
    </w:p>
    <w:p w14:paraId="66A68BC7" w14:textId="77777777" w:rsidR="00CF5BD7" w:rsidRPr="003C1441" w:rsidRDefault="00E212F5" w:rsidP="00455620">
      <w:pPr>
        <w:widowControl w:val="0"/>
        <w:tabs>
          <w:tab w:val="left" w:pos="1440"/>
        </w:tabs>
        <w:autoSpaceDE w:val="0"/>
        <w:snapToGrid w:val="0"/>
        <w:jc w:val="both"/>
        <w:rPr>
          <w:rFonts w:ascii="Times New Roman" w:hAnsi="Times New Roman" w:cs="Times New Roman"/>
          <w:bCs/>
          <w:color w:val="000000"/>
        </w:rPr>
      </w:pPr>
      <w:r w:rsidRPr="003C1441">
        <w:rPr>
          <w:rFonts w:ascii="Times New Roman" w:hAnsi="Times New Roman" w:cs="Times New Roman"/>
          <w:b/>
          <w:bCs/>
          <w:color w:val="000000"/>
        </w:rPr>
        <w:t>1</w:t>
      </w:r>
      <w:r w:rsidR="00E35AF7" w:rsidRPr="003C1441">
        <w:rPr>
          <w:rFonts w:ascii="Times New Roman" w:hAnsi="Times New Roman" w:cs="Times New Roman"/>
          <w:b/>
          <w:bCs/>
          <w:color w:val="000000"/>
        </w:rPr>
        <w:t>2</w:t>
      </w:r>
      <w:r w:rsidRPr="003C1441">
        <w:rPr>
          <w:rFonts w:ascii="Times New Roman" w:hAnsi="Times New Roman" w:cs="Times New Roman"/>
          <w:b/>
          <w:bCs/>
          <w:color w:val="000000"/>
        </w:rPr>
        <w:t>.1</w:t>
      </w:r>
      <w:r w:rsidR="00FB7CB3" w:rsidRPr="003C1441">
        <w:rPr>
          <w:rFonts w:ascii="Times New Roman" w:hAnsi="Times New Roman" w:cs="Times New Roman"/>
          <w:b/>
          <w:bCs/>
          <w:color w:val="000000"/>
        </w:rPr>
        <w:t>1</w:t>
      </w:r>
      <w:r w:rsidRPr="003C1441">
        <w:rPr>
          <w:rFonts w:ascii="Times New Roman" w:hAnsi="Times New Roman" w:cs="Times New Roman"/>
          <w:b/>
          <w:bCs/>
          <w:color w:val="000000"/>
        </w:rPr>
        <w:t xml:space="preserve"> – </w:t>
      </w:r>
      <w:r w:rsidR="00CF5BD7" w:rsidRPr="003C1441">
        <w:rPr>
          <w:rFonts w:ascii="Times New Roman" w:hAnsi="Times New Roman" w:cs="Times New Roman"/>
          <w:bCs/>
          <w:color w:val="000000"/>
        </w:rPr>
        <w:t>A</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existência de restrição relativamente à regularidade fiscal e trabalhista não impede que a licitante qualificada como microempresa ou empresa de pequeno porte seja declarada vencedora, uma vez que atenda a todas as demais exigências do edital.</w:t>
      </w:r>
    </w:p>
    <w:p w14:paraId="1E4D3C5E" w14:textId="77777777" w:rsidR="00FE562E" w:rsidRPr="003C1441" w:rsidRDefault="00FE562E" w:rsidP="00C0569B">
      <w:pPr>
        <w:widowControl w:val="0"/>
        <w:jc w:val="both"/>
        <w:rPr>
          <w:rFonts w:ascii="Times New Roman" w:hAnsi="Times New Roman" w:cs="Times New Roman"/>
          <w:b/>
          <w:bCs/>
          <w:color w:val="000000"/>
        </w:rPr>
      </w:pPr>
    </w:p>
    <w:p w14:paraId="1411AB48" w14:textId="77777777" w:rsidR="00CF5BD7" w:rsidRPr="003C1441" w:rsidRDefault="00E212F5"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1</w:t>
      </w:r>
      <w:r w:rsidR="00E35AF7" w:rsidRPr="003C1441">
        <w:rPr>
          <w:rFonts w:ascii="Times New Roman" w:hAnsi="Times New Roman" w:cs="Times New Roman"/>
          <w:b/>
          <w:bCs/>
          <w:color w:val="000000"/>
        </w:rPr>
        <w:t>2</w:t>
      </w:r>
      <w:r w:rsidRPr="003C1441">
        <w:rPr>
          <w:rFonts w:ascii="Times New Roman" w:hAnsi="Times New Roman" w:cs="Times New Roman"/>
          <w:b/>
          <w:bCs/>
          <w:color w:val="000000"/>
        </w:rPr>
        <w:t>.1</w:t>
      </w:r>
      <w:r w:rsidR="00FB7CB3" w:rsidRPr="003C1441">
        <w:rPr>
          <w:rFonts w:ascii="Times New Roman" w:hAnsi="Times New Roman" w:cs="Times New Roman"/>
          <w:b/>
          <w:bCs/>
          <w:color w:val="000000"/>
        </w:rPr>
        <w:t>1</w:t>
      </w:r>
      <w:r w:rsidRPr="003C1441">
        <w:rPr>
          <w:rFonts w:ascii="Times New Roman" w:hAnsi="Times New Roman" w:cs="Times New Roman"/>
          <w:b/>
          <w:bCs/>
          <w:color w:val="000000"/>
        </w:rPr>
        <w:t xml:space="preserve">.1 – </w:t>
      </w:r>
      <w:r w:rsidR="00CF5BD7" w:rsidRPr="003C1441">
        <w:rPr>
          <w:rFonts w:ascii="Times New Roman" w:hAnsi="Times New Roman" w:cs="Times New Roman"/>
          <w:bCs/>
          <w:color w:val="000000"/>
        </w:rPr>
        <w:t>A</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declaração do vencedor acontecerá no momento imediatamente posterior à fase de habilitação.</w:t>
      </w:r>
    </w:p>
    <w:p w14:paraId="0370B254" w14:textId="77777777" w:rsidR="004905F9" w:rsidRPr="003C1441" w:rsidRDefault="004905F9" w:rsidP="00C0569B">
      <w:pPr>
        <w:widowControl w:val="0"/>
        <w:jc w:val="both"/>
        <w:rPr>
          <w:rFonts w:ascii="Times New Roman" w:hAnsi="Times New Roman" w:cs="Times New Roman"/>
          <w:bCs/>
          <w:color w:val="000000"/>
        </w:rPr>
      </w:pPr>
    </w:p>
    <w:p w14:paraId="1575F7F7" w14:textId="77777777" w:rsidR="00CF5BD7" w:rsidRPr="003C1441" w:rsidRDefault="002570AC" w:rsidP="00C0569B">
      <w:pPr>
        <w:widowControl w:val="0"/>
        <w:jc w:val="both"/>
        <w:rPr>
          <w:rFonts w:ascii="Times New Roman" w:hAnsi="Times New Roman" w:cs="Times New Roman"/>
          <w:bCs/>
          <w:color w:val="000000"/>
        </w:rPr>
      </w:pPr>
      <w:r w:rsidRPr="003C1441">
        <w:rPr>
          <w:rFonts w:ascii="Times New Roman" w:hAnsi="Times New Roman" w:cs="Times New Roman"/>
          <w:b/>
          <w:bCs/>
        </w:rPr>
        <w:t>1</w:t>
      </w:r>
      <w:r w:rsidR="00E35AF7" w:rsidRPr="003C1441">
        <w:rPr>
          <w:rFonts w:ascii="Times New Roman" w:hAnsi="Times New Roman" w:cs="Times New Roman"/>
          <w:b/>
          <w:bCs/>
        </w:rPr>
        <w:t>2</w:t>
      </w:r>
      <w:r w:rsidRPr="003C1441">
        <w:rPr>
          <w:rFonts w:ascii="Times New Roman" w:hAnsi="Times New Roman" w:cs="Times New Roman"/>
          <w:b/>
          <w:bCs/>
        </w:rPr>
        <w:t>.1</w:t>
      </w:r>
      <w:r w:rsidR="00FB7CB3" w:rsidRPr="003C1441">
        <w:rPr>
          <w:rFonts w:ascii="Times New Roman" w:hAnsi="Times New Roman" w:cs="Times New Roman"/>
          <w:b/>
          <w:bCs/>
        </w:rPr>
        <w:t xml:space="preserve">2 </w:t>
      </w:r>
      <w:r w:rsidRPr="003C1441">
        <w:rPr>
          <w:rFonts w:ascii="Times New Roman" w:hAnsi="Times New Roman" w:cs="Times New Roman"/>
          <w:b/>
          <w:bCs/>
        </w:rPr>
        <w:t>–</w:t>
      </w:r>
      <w:r w:rsidRPr="003C1441">
        <w:rPr>
          <w:rFonts w:ascii="Times New Roman" w:hAnsi="Times New Roman" w:cs="Times New Roman"/>
          <w:bCs/>
        </w:rPr>
        <w:t xml:space="preserve"> </w:t>
      </w:r>
      <w:r w:rsidR="00CF5BD7" w:rsidRPr="003C1441">
        <w:rPr>
          <w:rFonts w:ascii="Times New Roman" w:hAnsi="Times New Roman" w:cs="Times New Roman"/>
          <w:bCs/>
        </w:rPr>
        <w:t>Caso</w:t>
      </w:r>
      <w:r w:rsidRPr="003C1441">
        <w:rPr>
          <w:rFonts w:ascii="Times New Roman" w:hAnsi="Times New Roman" w:cs="Times New Roman"/>
          <w:bCs/>
        </w:rPr>
        <w:t xml:space="preserve"> </w:t>
      </w:r>
      <w:r w:rsidR="00CF5BD7" w:rsidRPr="003C1441">
        <w:rPr>
          <w:rFonts w:ascii="Times New Roman" w:hAnsi="Times New Roman" w:cs="Times New Roman"/>
          <w:bCs/>
        </w:rPr>
        <w:t xml:space="preserve">a </w:t>
      </w:r>
      <w:r w:rsidR="00CF5BD7" w:rsidRPr="003C1441">
        <w:rPr>
          <w:rFonts w:ascii="Times New Roman" w:hAnsi="Times New Roman" w:cs="Times New Roman"/>
          <w:bCs/>
          <w:color w:val="000000"/>
        </w:rPr>
        <w:t>proposta mais vantajosa seja ofertada por licitante qualificada como microempr</w:t>
      </w:r>
      <w:r w:rsidR="003A1BC9" w:rsidRPr="003C1441">
        <w:rPr>
          <w:rFonts w:ascii="Times New Roman" w:hAnsi="Times New Roman" w:cs="Times New Roman"/>
          <w:bCs/>
          <w:color w:val="000000"/>
        </w:rPr>
        <w:t>esa ou empresa de pequeno porte</w:t>
      </w:r>
      <w:r w:rsidR="00CF5BD7" w:rsidRPr="003C1441">
        <w:rPr>
          <w:rFonts w:ascii="Times New Roman" w:hAnsi="Times New Roman" w:cs="Times New Roman"/>
          <w:bCs/>
          <w:color w:val="000000"/>
        </w:rPr>
        <w:t xml:space="preserve"> e</w:t>
      </w:r>
      <w:r w:rsidR="003A1BC9" w:rsidRPr="003C1441">
        <w:rPr>
          <w:rFonts w:ascii="Times New Roman" w:hAnsi="Times New Roman" w:cs="Times New Roman"/>
          <w:bCs/>
          <w:color w:val="000000"/>
        </w:rPr>
        <w:t xml:space="preserve"> seja</w:t>
      </w:r>
      <w:r w:rsidR="00CF5BD7" w:rsidRPr="003C1441">
        <w:rPr>
          <w:rFonts w:ascii="Times New Roman" w:hAnsi="Times New Roman" w:cs="Times New Roman"/>
          <w:bCs/>
          <w:color w:val="000000"/>
        </w:rPr>
        <w:t xml:space="preserve">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D1F08A3" w14:textId="77777777" w:rsidR="00ED53F9" w:rsidRPr="003C1441" w:rsidRDefault="00ED53F9" w:rsidP="00C0569B">
      <w:pPr>
        <w:widowControl w:val="0"/>
        <w:jc w:val="both"/>
        <w:rPr>
          <w:rFonts w:ascii="Times New Roman" w:hAnsi="Times New Roman" w:cs="Times New Roman"/>
          <w:bCs/>
          <w:color w:val="000000"/>
        </w:rPr>
      </w:pPr>
    </w:p>
    <w:p w14:paraId="19A99183" w14:textId="77777777" w:rsidR="00CF5BD7" w:rsidRPr="003C1441" w:rsidRDefault="002570AC" w:rsidP="00C0569B">
      <w:pPr>
        <w:widowControl w:val="0"/>
        <w:jc w:val="both"/>
        <w:rPr>
          <w:rFonts w:ascii="Times New Roman" w:hAnsi="Times New Roman" w:cs="Times New Roman"/>
          <w:color w:val="000000"/>
        </w:rPr>
      </w:pPr>
      <w:r w:rsidRPr="003C1441">
        <w:rPr>
          <w:rFonts w:ascii="Times New Roman" w:hAnsi="Times New Roman" w:cs="Times New Roman"/>
          <w:b/>
          <w:bCs/>
          <w:color w:val="000000"/>
        </w:rPr>
        <w:t>1</w:t>
      </w:r>
      <w:r w:rsidR="00E35AF7" w:rsidRPr="003C1441">
        <w:rPr>
          <w:rFonts w:ascii="Times New Roman" w:hAnsi="Times New Roman" w:cs="Times New Roman"/>
          <w:b/>
          <w:bCs/>
          <w:color w:val="000000"/>
        </w:rPr>
        <w:t>2</w:t>
      </w:r>
      <w:r w:rsidRPr="003C1441">
        <w:rPr>
          <w:rFonts w:ascii="Times New Roman" w:hAnsi="Times New Roman" w:cs="Times New Roman"/>
          <w:b/>
          <w:bCs/>
          <w:color w:val="000000"/>
        </w:rPr>
        <w:t>.1</w:t>
      </w:r>
      <w:r w:rsidR="00FB7CB3" w:rsidRPr="003C1441">
        <w:rPr>
          <w:rFonts w:ascii="Times New Roman" w:hAnsi="Times New Roman" w:cs="Times New Roman"/>
          <w:b/>
          <w:bCs/>
          <w:color w:val="000000"/>
        </w:rPr>
        <w:t>2</w:t>
      </w:r>
      <w:r w:rsidRPr="003C1441">
        <w:rPr>
          <w:rFonts w:ascii="Times New Roman" w:hAnsi="Times New Roman" w:cs="Times New Roman"/>
          <w:b/>
          <w:bCs/>
          <w:color w:val="000000"/>
        </w:rPr>
        <w:t xml:space="preserve">.1 – </w:t>
      </w:r>
      <w:r w:rsidR="00CF5BD7" w:rsidRPr="003C1441">
        <w:rPr>
          <w:rFonts w:ascii="Times New Roman" w:hAnsi="Times New Roman" w:cs="Times New Roman"/>
          <w:bCs/>
          <w:color w:val="000000"/>
        </w:rPr>
        <w:t>A</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CF5BD7" w:rsidRPr="003C1441">
        <w:rPr>
          <w:rFonts w:ascii="Times New Roman" w:hAnsi="Times New Roman" w:cs="Times New Roman"/>
          <w:color w:val="000000"/>
        </w:rPr>
        <w:t xml:space="preserve"> </w:t>
      </w:r>
    </w:p>
    <w:p w14:paraId="19400A4F" w14:textId="77777777" w:rsidR="002570AC" w:rsidRPr="003C1441" w:rsidRDefault="002570AC" w:rsidP="00C0569B">
      <w:pPr>
        <w:widowControl w:val="0"/>
        <w:jc w:val="both"/>
        <w:rPr>
          <w:rFonts w:ascii="Times New Roman" w:hAnsi="Times New Roman" w:cs="Times New Roman"/>
          <w:bCs/>
          <w:color w:val="000000"/>
        </w:rPr>
      </w:pPr>
    </w:p>
    <w:p w14:paraId="48D8499F" w14:textId="77777777" w:rsidR="00CF5BD7" w:rsidRPr="003C1441" w:rsidRDefault="002570AC"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1</w:t>
      </w:r>
      <w:r w:rsidR="00E35AF7" w:rsidRPr="003C1441">
        <w:rPr>
          <w:rFonts w:ascii="Times New Roman" w:hAnsi="Times New Roman" w:cs="Times New Roman"/>
          <w:b/>
          <w:color w:val="000000"/>
        </w:rPr>
        <w:t>2</w:t>
      </w:r>
      <w:r w:rsidRPr="003C1441">
        <w:rPr>
          <w:rFonts w:ascii="Times New Roman" w:hAnsi="Times New Roman" w:cs="Times New Roman"/>
          <w:b/>
          <w:color w:val="000000"/>
        </w:rPr>
        <w:t>.1</w:t>
      </w:r>
      <w:r w:rsidR="00FB7CB3" w:rsidRPr="003C1441">
        <w:rPr>
          <w:rFonts w:ascii="Times New Roman" w:hAnsi="Times New Roman" w:cs="Times New Roman"/>
          <w:b/>
          <w:color w:val="000000"/>
        </w:rPr>
        <w:t>3</w:t>
      </w:r>
      <w:r w:rsidRPr="003C1441">
        <w:rPr>
          <w:rFonts w:ascii="Times New Roman" w:hAnsi="Times New Roman" w:cs="Times New Roman"/>
          <w:b/>
          <w:color w:val="000000"/>
        </w:rPr>
        <w:t xml:space="preserve"> – </w:t>
      </w:r>
      <w:r w:rsidR="00CF5BD7" w:rsidRPr="003C1441">
        <w:rPr>
          <w:rFonts w:ascii="Times New Roman" w:hAnsi="Times New Roman" w:cs="Times New Roman"/>
          <w:color w:val="000000"/>
        </w:rPr>
        <w:t>Havendo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necessidade de analisar minuciosamente os documentos exigidos, o Pregoeiro suspenderá a sessão, informando no “chat” a nova data e horário para a continuidade da mesma.</w:t>
      </w:r>
    </w:p>
    <w:p w14:paraId="2C8D3932" w14:textId="77777777" w:rsidR="00F32AF6" w:rsidRPr="003C1441" w:rsidRDefault="00F32AF6" w:rsidP="00C0569B">
      <w:pPr>
        <w:widowControl w:val="0"/>
        <w:jc w:val="both"/>
        <w:rPr>
          <w:rFonts w:ascii="Times New Roman" w:hAnsi="Times New Roman" w:cs="Times New Roman"/>
          <w:color w:val="000000"/>
        </w:rPr>
      </w:pPr>
    </w:p>
    <w:p w14:paraId="40D8043D" w14:textId="77777777" w:rsidR="00CF5BD7" w:rsidRPr="003C1441" w:rsidRDefault="00E35AF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12</w:t>
      </w:r>
      <w:r w:rsidR="00FE562E" w:rsidRPr="003C1441">
        <w:rPr>
          <w:rFonts w:ascii="Times New Roman" w:hAnsi="Times New Roman" w:cs="Times New Roman"/>
          <w:b/>
          <w:color w:val="000000"/>
        </w:rPr>
        <w:t>.1</w:t>
      </w:r>
      <w:r w:rsidR="00FB7CB3" w:rsidRPr="003C1441">
        <w:rPr>
          <w:rFonts w:ascii="Times New Roman" w:hAnsi="Times New Roman" w:cs="Times New Roman"/>
          <w:b/>
          <w:color w:val="000000"/>
        </w:rPr>
        <w:t>4</w:t>
      </w:r>
      <w:r w:rsidR="00F32AF6" w:rsidRPr="003C1441">
        <w:rPr>
          <w:rFonts w:ascii="Times New Roman" w:hAnsi="Times New Roman" w:cs="Times New Roman"/>
          <w:b/>
          <w:color w:val="000000"/>
        </w:rPr>
        <w:t xml:space="preserve"> –</w:t>
      </w:r>
      <w:r w:rsidR="00F32AF6"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Será inabilitado o licitante que não comprovar sua habilitação, seja por não apresentar quaisquer dos documentos exigidos ou apresentá-los em desacordo com o e</w:t>
      </w:r>
      <w:r w:rsidR="00CF5BD7" w:rsidRPr="003C1441">
        <w:rPr>
          <w:rFonts w:ascii="Times New Roman" w:hAnsi="Times New Roman" w:cs="Times New Roman"/>
          <w:color w:val="000000"/>
          <w:lang w:eastAsia="en-US"/>
        </w:rPr>
        <w:t>stabelecido neste Edital.</w:t>
      </w:r>
    </w:p>
    <w:p w14:paraId="3A27602B" w14:textId="77777777" w:rsidR="00F32AF6" w:rsidRPr="003C1441" w:rsidRDefault="00F32AF6" w:rsidP="00C0569B">
      <w:pPr>
        <w:widowControl w:val="0"/>
        <w:jc w:val="both"/>
        <w:rPr>
          <w:rFonts w:ascii="Times New Roman" w:hAnsi="Times New Roman" w:cs="Times New Roman"/>
          <w:color w:val="000000"/>
        </w:rPr>
      </w:pPr>
    </w:p>
    <w:p w14:paraId="13A11A74" w14:textId="41FE7C11" w:rsidR="00CF5BD7" w:rsidRPr="003C1441" w:rsidRDefault="00F32AF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1</w:t>
      </w:r>
      <w:r w:rsidR="00E35AF7" w:rsidRPr="003C1441">
        <w:rPr>
          <w:rFonts w:ascii="Times New Roman" w:hAnsi="Times New Roman" w:cs="Times New Roman"/>
          <w:b/>
          <w:color w:val="000000"/>
        </w:rPr>
        <w:t>2</w:t>
      </w:r>
      <w:r w:rsidRPr="003C1441">
        <w:rPr>
          <w:rFonts w:ascii="Times New Roman" w:hAnsi="Times New Roman" w:cs="Times New Roman"/>
          <w:b/>
          <w:color w:val="000000"/>
        </w:rPr>
        <w:t>.1</w:t>
      </w:r>
      <w:r w:rsidR="00FB7CB3" w:rsidRPr="003C1441">
        <w:rPr>
          <w:rFonts w:ascii="Times New Roman" w:hAnsi="Times New Roman" w:cs="Times New Roman"/>
          <w:b/>
          <w:color w:val="000000"/>
        </w:rPr>
        <w:t>5</w:t>
      </w:r>
      <w:r w:rsidRPr="003C1441">
        <w:rPr>
          <w:rFonts w:ascii="Times New Roman" w:hAnsi="Times New Roman" w:cs="Times New Roman"/>
          <w:b/>
          <w:color w:val="000000"/>
        </w:rPr>
        <w:t xml:space="preserve"> – </w:t>
      </w:r>
      <w:r w:rsidR="00CF5BD7" w:rsidRPr="003C1441">
        <w:rPr>
          <w:rFonts w:ascii="Times New Roman" w:hAnsi="Times New Roman" w:cs="Times New Roman"/>
          <w:color w:val="000000"/>
        </w:rPr>
        <w:t>Nos</w:t>
      </w:r>
      <w:r w:rsidRPr="003C1441">
        <w:rPr>
          <w:rFonts w:ascii="Times New Roman" w:hAnsi="Times New Roman" w:cs="Times New Roman"/>
          <w:color w:val="000000"/>
        </w:rPr>
        <w:t xml:space="preserve"> </w:t>
      </w:r>
      <w:r w:rsidR="00E41F02" w:rsidRPr="003C1441">
        <w:rPr>
          <w:rFonts w:ascii="Times New Roman" w:hAnsi="Times New Roman" w:cs="Times New Roman"/>
          <w:color w:val="000000"/>
        </w:rPr>
        <w:t>ite</w:t>
      </w:r>
      <w:r w:rsidR="00E17D39" w:rsidRPr="003C1441">
        <w:rPr>
          <w:rFonts w:ascii="Times New Roman" w:hAnsi="Times New Roman" w:cs="Times New Roman"/>
          <w:color w:val="000000"/>
        </w:rPr>
        <w:t>n</w:t>
      </w:r>
      <w:r w:rsidR="00CF5BD7" w:rsidRPr="003C1441">
        <w:rPr>
          <w:rFonts w:ascii="Times New Roman" w:hAnsi="Times New Roman" w:cs="Times New Roman"/>
          <w:color w:val="000000"/>
        </w:rPr>
        <w:t>s não exclusivos a microempresas e empresas de pequeno porte, em havendo inabilitação, haverá nova verificação, pelo sistema, da eventual ocorrência do empate ficto, previsto nos artigos 44 e 45 da L</w:t>
      </w:r>
      <w:r w:rsidR="003A1BC9" w:rsidRPr="003C1441">
        <w:rPr>
          <w:rFonts w:ascii="Times New Roman" w:hAnsi="Times New Roman" w:cs="Times New Roman"/>
          <w:color w:val="000000"/>
        </w:rPr>
        <w:t xml:space="preserve">ei </w:t>
      </w:r>
      <w:r w:rsidR="00CF5BD7" w:rsidRPr="003C1441">
        <w:rPr>
          <w:rFonts w:ascii="Times New Roman" w:hAnsi="Times New Roman" w:cs="Times New Roman"/>
          <w:color w:val="000000"/>
        </w:rPr>
        <w:t>C</w:t>
      </w:r>
      <w:r w:rsidR="003A1BC9" w:rsidRPr="003C1441">
        <w:rPr>
          <w:rFonts w:ascii="Times New Roman" w:hAnsi="Times New Roman" w:cs="Times New Roman"/>
          <w:color w:val="000000"/>
        </w:rPr>
        <w:t>omplementar</w:t>
      </w:r>
      <w:r w:rsidR="00CF5BD7" w:rsidRPr="003C1441">
        <w:rPr>
          <w:rFonts w:ascii="Times New Roman" w:hAnsi="Times New Roman" w:cs="Times New Roman"/>
          <w:color w:val="000000"/>
        </w:rPr>
        <w:t xml:space="preserve"> nº 123, de 2006, seguindo-se a disciplina antes estabelecida para aceitação da proposta subsequente.</w:t>
      </w:r>
    </w:p>
    <w:p w14:paraId="26809CE6" w14:textId="77777777" w:rsidR="00F32AF6" w:rsidRPr="003C1441" w:rsidRDefault="00F32AF6" w:rsidP="00C0569B">
      <w:pPr>
        <w:widowControl w:val="0"/>
        <w:jc w:val="both"/>
        <w:rPr>
          <w:rFonts w:ascii="Times New Roman" w:hAnsi="Times New Roman" w:cs="Times New Roman"/>
        </w:rPr>
      </w:pPr>
    </w:p>
    <w:p w14:paraId="2F0FE558" w14:textId="77777777" w:rsidR="00CF5BD7" w:rsidRPr="003C1441" w:rsidRDefault="00F32AF6" w:rsidP="00C0569B">
      <w:pPr>
        <w:widowControl w:val="0"/>
        <w:jc w:val="both"/>
        <w:rPr>
          <w:rFonts w:ascii="Times New Roman" w:hAnsi="Times New Roman" w:cs="Times New Roman"/>
        </w:rPr>
      </w:pPr>
      <w:r w:rsidRPr="003C1441">
        <w:rPr>
          <w:rFonts w:ascii="Times New Roman" w:hAnsi="Times New Roman" w:cs="Times New Roman"/>
          <w:b/>
        </w:rPr>
        <w:t>1</w:t>
      </w:r>
      <w:r w:rsidR="00E35AF7" w:rsidRPr="003C1441">
        <w:rPr>
          <w:rFonts w:ascii="Times New Roman" w:hAnsi="Times New Roman" w:cs="Times New Roman"/>
          <w:b/>
        </w:rPr>
        <w:t>2</w:t>
      </w:r>
      <w:r w:rsidRPr="003C1441">
        <w:rPr>
          <w:rFonts w:ascii="Times New Roman" w:hAnsi="Times New Roman" w:cs="Times New Roman"/>
          <w:b/>
        </w:rPr>
        <w:t>.1</w:t>
      </w:r>
      <w:r w:rsidR="00FB7CB3" w:rsidRPr="003C1441">
        <w:rPr>
          <w:rFonts w:ascii="Times New Roman" w:hAnsi="Times New Roman" w:cs="Times New Roman"/>
          <w:b/>
        </w:rPr>
        <w:t>6</w:t>
      </w:r>
      <w:r w:rsidRPr="003C1441">
        <w:rPr>
          <w:rFonts w:ascii="Times New Roman" w:hAnsi="Times New Roman" w:cs="Times New Roman"/>
          <w:b/>
        </w:rPr>
        <w:t xml:space="preserve"> –</w:t>
      </w:r>
      <w:r w:rsidRPr="003C1441">
        <w:rPr>
          <w:rFonts w:ascii="Times New Roman" w:hAnsi="Times New Roman" w:cs="Times New Roman"/>
        </w:rPr>
        <w:t xml:space="preserve">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FDE26E1" w14:textId="77777777" w:rsidR="005F4689" w:rsidRPr="003C1441" w:rsidRDefault="005F4689" w:rsidP="00C0569B">
      <w:pPr>
        <w:widowControl w:val="0"/>
        <w:jc w:val="both"/>
        <w:rPr>
          <w:rFonts w:ascii="Times New Roman" w:hAnsi="Times New Roman" w:cs="Times New Roman"/>
          <w:b/>
        </w:rPr>
      </w:pPr>
    </w:p>
    <w:p w14:paraId="58864B45" w14:textId="77777777" w:rsidR="00CF5BD7" w:rsidRPr="003C1441" w:rsidRDefault="00F32AF6" w:rsidP="00C0569B">
      <w:pPr>
        <w:widowControl w:val="0"/>
        <w:jc w:val="both"/>
        <w:rPr>
          <w:rFonts w:ascii="Times New Roman" w:hAnsi="Times New Roman" w:cs="Times New Roman"/>
        </w:rPr>
      </w:pPr>
      <w:r w:rsidRPr="003C1441">
        <w:rPr>
          <w:rFonts w:ascii="Times New Roman" w:hAnsi="Times New Roman" w:cs="Times New Roman"/>
          <w:b/>
        </w:rPr>
        <w:t>1</w:t>
      </w:r>
      <w:r w:rsidR="00E35AF7" w:rsidRPr="003C1441">
        <w:rPr>
          <w:rFonts w:ascii="Times New Roman" w:hAnsi="Times New Roman" w:cs="Times New Roman"/>
          <w:b/>
        </w:rPr>
        <w:t>2</w:t>
      </w:r>
      <w:r w:rsidRPr="003C1441">
        <w:rPr>
          <w:rFonts w:ascii="Times New Roman" w:hAnsi="Times New Roman" w:cs="Times New Roman"/>
          <w:b/>
        </w:rPr>
        <w:t>.1</w:t>
      </w:r>
      <w:r w:rsidR="00FB7CB3" w:rsidRPr="003C1441">
        <w:rPr>
          <w:rFonts w:ascii="Times New Roman" w:hAnsi="Times New Roman" w:cs="Times New Roman"/>
          <w:b/>
        </w:rPr>
        <w:t>6</w:t>
      </w:r>
      <w:r w:rsidRPr="003C1441">
        <w:rPr>
          <w:rFonts w:ascii="Times New Roman" w:hAnsi="Times New Roman" w:cs="Times New Roman"/>
          <w:b/>
        </w:rPr>
        <w:t>.1 –</w:t>
      </w:r>
      <w:r w:rsidRPr="003C1441">
        <w:rPr>
          <w:rFonts w:ascii="Times New Roman" w:hAnsi="Times New Roman" w:cs="Times New Roman"/>
        </w:rPr>
        <w:t xml:space="preserve"> </w:t>
      </w:r>
      <w:r w:rsidR="00CF5BD7" w:rsidRPr="003C1441">
        <w:rPr>
          <w:rFonts w:ascii="Times New Roman" w:hAnsi="Times New Roman" w:cs="Times New Roman"/>
        </w:rPr>
        <w:t>Não havendo a comprovação cumulativa dos requisitos de habilitação, a inabilitação recairá sobre o(s) item(ns) de menor(es) valor(es) cuja retirada(s) seja(m) suficiente(s) para a habilitação do licitante nos remanescentes.</w:t>
      </w:r>
    </w:p>
    <w:p w14:paraId="3302857C" w14:textId="77777777" w:rsidR="00CF5BD7" w:rsidRPr="003C1441" w:rsidRDefault="00CF5BD7" w:rsidP="00C0569B">
      <w:pPr>
        <w:widowControl w:val="0"/>
        <w:jc w:val="both"/>
        <w:rPr>
          <w:rFonts w:ascii="Times New Roman" w:hAnsi="Times New Roman" w:cs="Times New Roman"/>
          <w:lang w:eastAsia="en-US"/>
        </w:rPr>
      </w:pPr>
    </w:p>
    <w:p w14:paraId="02C7C3B6" w14:textId="77777777" w:rsidR="00CF5BD7" w:rsidRPr="003C1441" w:rsidRDefault="00F32AF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1</w:t>
      </w:r>
      <w:r w:rsidR="00E35AF7" w:rsidRPr="003C1441">
        <w:rPr>
          <w:rFonts w:ascii="Times New Roman" w:hAnsi="Times New Roman" w:cs="Times New Roman"/>
          <w:b/>
          <w:color w:val="000000"/>
        </w:rPr>
        <w:t>2</w:t>
      </w:r>
      <w:r w:rsidRPr="003C1441">
        <w:rPr>
          <w:rFonts w:ascii="Times New Roman" w:hAnsi="Times New Roman" w:cs="Times New Roman"/>
          <w:b/>
          <w:color w:val="000000"/>
        </w:rPr>
        <w:t>.1</w:t>
      </w:r>
      <w:r w:rsidR="00FB7CB3" w:rsidRPr="003C1441">
        <w:rPr>
          <w:rFonts w:ascii="Times New Roman" w:hAnsi="Times New Roman" w:cs="Times New Roman"/>
          <w:b/>
          <w:color w:val="000000"/>
        </w:rPr>
        <w:t>7</w:t>
      </w:r>
      <w:r w:rsidRPr="003C1441">
        <w:rPr>
          <w:rFonts w:ascii="Times New Roman" w:hAnsi="Times New Roman" w:cs="Times New Roman"/>
          <w:b/>
          <w:color w:val="000000"/>
        </w:rPr>
        <w:t xml:space="preserve"> – </w:t>
      </w:r>
      <w:r w:rsidR="00CF5BD7" w:rsidRPr="003C1441">
        <w:rPr>
          <w:rFonts w:ascii="Times New Roman" w:hAnsi="Times New Roman" w:cs="Times New Roman"/>
          <w:color w:val="000000"/>
        </w:rPr>
        <w:t>Constatado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o atendimento às exigências de habilitação fixadas no Edital, o licitante será declarado vencedor.</w:t>
      </w:r>
    </w:p>
    <w:p w14:paraId="44ABD28B" w14:textId="77777777" w:rsidR="00836B88" w:rsidRPr="003C1441" w:rsidRDefault="00836B88" w:rsidP="00836B88">
      <w:pPr>
        <w:jc w:val="both"/>
        <w:rPr>
          <w:rFonts w:ascii="Times New Roman" w:hAnsi="Times New Roman" w:cs="Times New Roman"/>
          <w:color w:val="000000"/>
        </w:rPr>
      </w:pPr>
    </w:p>
    <w:p w14:paraId="4BD2AB8A" w14:textId="77777777" w:rsidR="00C61167" w:rsidRPr="003C1441" w:rsidRDefault="00C61167" w:rsidP="00E41F02">
      <w:pPr>
        <w:pStyle w:val="Nivel01"/>
        <w:widowControl w:val="0"/>
        <w:numPr>
          <w:ilvl w:val="0"/>
          <w:numId w:val="0"/>
        </w:numPr>
        <w:shd w:val="clear" w:color="auto" w:fill="D9D9D9" w:themeFill="background1" w:themeFillShade="D9"/>
        <w:spacing w:before="0"/>
        <w:rPr>
          <w:rFonts w:ascii="Times New Roman" w:hAnsi="Times New Roman"/>
          <w:sz w:val="24"/>
          <w:szCs w:val="24"/>
          <w:lang w:eastAsia="en-US"/>
        </w:rPr>
      </w:pPr>
      <w:r w:rsidRPr="003C1441">
        <w:rPr>
          <w:rFonts w:ascii="Times New Roman" w:hAnsi="Times New Roman"/>
          <w:sz w:val="24"/>
          <w:szCs w:val="24"/>
          <w:lang w:eastAsia="en-US"/>
        </w:rPr>
        <w:lastRenderedPageBreak/>
        <w:t>13 – DOS RECURSOS</w:t>
      </w:r>
    </w:p>
    <w:p w14:paraId="7F3D28FC" w14:textId="77777777" w:rsidR="009D50DE" w:rsidRPr="003C1441" w:rsidRDefault="009D50DE" w:rsidP="00C0569B">
      <w:pPr>
        <w:widowControl w:val="0"/>
        <w:jc w:val="both"/>
        <w:rPr>
          <w:rFonts w:ascii="Times New Roman" w:hAnsi="Times New Roman" w:cs="Times New Roman"/>
          <w:b/>
          <w:color w:val="000000"/>
          <w:lang w:eastAsia="en-US"/>
        </w:rPr>
      </w:pPr>
    </w:p>
    <w:p w14:paraId="6C0BB162" w14:textId="231521E2" w:rsidR="00C61167" w:rsidRPr="003C1441" w:rsidRDefault="00C61167" w:rsidP="00C0569B">
      <w:pPr>
        <w:widowControl w:val="0"/>
        <w:jc w:val="both"/>
        <w:rPr>
          <w:rFonts w:ascii="Times New Roman" w:hAnsi="Times New Roman" w:cs="Times New Roman"/>
          <w:color w:val="000000"/>
        </w:rPr>
      </w:pPr>
      <w:r w:rsidRPr="003C1441">
        <w:rPr>
          <w:rFonts w:ascii="Times New Roman" w:hAnsi="Times New Roman" w:cs="Times New Roman"/>
          <w:b/>
          <w:color w:val="000000"/>
          <w:lang w:eastAsia="en-US"/>
        </w:rPr>
        <w:t xml:space="preserve">3.1 – </w:t>
      </w:r>
      <w:r w:rsidRPr="003C1441">
        <w:rPr>
          <w:rFonts w:ascii="Times New Roman" w:hAnsi="Times New Roman" w:cs="Times New Roman"/>
          <w:color w:val="000000"/>
          <w:lang w:eastAsia="en-US"/>
        </w:rPr>
        <w:t>Declarado o vencedor e decorr</w:t>
      </w:r>
      <w:r w:rsidRPr="003C1441">
        <w:rPr>
          <w:rFonts w:ascii="Times New Roman" w:hAnsi="Times New Roman" w:cs="Times New Roman"/>
          <w:color w:val="000000"/>
        </w:rPr>
        <w:t xml:space="preserve">ida a </w:t>
      </w:r>
      <w:r w:rsidRPr="003C1441">
        <w:rPr>
          <w:rFonts w:ascii="Times New Roman" w:hAnsi="Times New Roman" w:cs="Times New Roman"/>
          <w:color w:val="000000"/>
          <w:lang w:eastAsia="en-US"/>
        </w:rPr>
        <w:t xml:space="preserve">fase de regularização fiscal e trabalhista da licitante qualificada como microempresa ou empresa de pequeno porte, se for o caso, será concedido o </w:t>
      </w:r>
      <w:r w:rsidRPr="003C1441">
        <w:rPr>
          <w:rFonts w:ascii="Times New Roman" w:hAnsi="Times New Roman" w:cs="Times New Roman"/>
          <w:color w:val="000000"/>
        </w:rPr>
        <w:t xml:space="preserve">prazo de no mínimo </w:t>
      </w:r>
      <w:r w:rsidR="004F3799" w:rsidRPr="003C1441">
        <w:rPr>
          <w:rFonts w:ascii="Times New Roman" w:hAnsi="Times New Roman" w:cs="Times New Roman"/>
          <w:b/>
          <w:bCs/>
          <w:color w:val="000000"/>
        </w:rPr>
        <w:t>trinta minutos</w:t>
      </w:r>
      <w:r w:rsidRPr="003C1441">
        <w:rPr>
          <w:rFonts w:ascii="Times New Roman" w:hAnsi="Times New Roman" w:cs="Times New Roman"/>
          <w:color w:val="000000"/>
        </w:rPr>
        <w:t xml:space="preserve"> para que qualquer licitante manifeste a intenção de recorrer, de forma motivada, isto é, indicando contra qual(is) decisão(ões) pretende recorrer e por quais motivos, em campo próprio do sistema.</w:t>
      </w:r>
    </w:p>
    <w:p w14:paraId="17A0FE28" w14:textId="77777777" w:rsidR="00C61167" w:rsidRPr="003C1441" w:rsidRDefault="00C61167" w:rsidP="00C0569B">
      <w:pPr>
        <w:widowControl w:val="0"/>
        <w:jc w:val="both"/>
        <w:rPr>
          <w:rFonts w:ascii="Times New Roman" w:hAnsi="Times New Roman" w:cs="Times New Roman"/>
          <w:color w:val="000000"/>
        </w:rPr>
      </w:pPr>
    </w:p>
    <w:p w14:paraId="1642FA42" w14:textId="77777777" w:rsidR="00C61167" w:rsidRPr="003C1441" w:rsidRDefault="00C6116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13.2 – </w:t>
      </w:r>
      <w:r w:rsidRPr="003C1441">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22877285" w14:textId="77777777" w:rsidR="00C61167" w:rsidRPr="003C1441" w:rsidRDefault="00C61167" w:rsidP="00C0569B">
      <w:pPr>
        <w:widowControl w:val="0"/>
        <w:tabs>
          <w:tab w:val="left" w:pos="1440"/>
        </w:tabs>
        <w:autoSpaceDE w:val="0"/>
        <w:snapToGrid w:val="0"/>
        <w:jc w:val="both"/>
        <w:rPr>
          <w:rFonts w:ascii="Times New Roman" w:hAnsi="Times New Roman" w:cs="Times New Roman"/>
          <w:b/>
          <w:color w:val="000000"/>
        </w:rPr>
      </w:pPr>
    </w:p>
    <w:p w14:paraId="4141292A" w14:textId="77777777" w:rsidR="00C61167" w:rsidRPr="003C1441" w:rsidRDefault="00C61167"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color w:val="000000"/>
        </w:rPr>
        <w:t xml:space="preserve">13.2.1 – </w:t>
      </w:r>
      <w:r w:rsidRPr="003C1441">
        <w:rPr>
          <w:rFonts w:ascii="Times New Roman" w:hAnsi="Times New Roman" w:cs="Times New Roman"/>
          <w:color w:val="000000"/>
        </w:rPr>
        <w:t>Nesse momento o Pregoeiro não adentrará no mérito recursal, mas apenas verificará as condições de admissibilidade do recurso.</w:t>
      </w:r>
    </w:p>
    <w:p w14:paraId="7BD509B8" w14:textId="77777777" w:rsidR="00C61167" w:rsidRPr="003C1441" w:rsidRDefault="00C61167" w:rsidP="00C0569B">
      <w:pPr>
        <w:widowControl w:val="0"/>
        <w:tabs>
          <w:tab w:val="left" w:pos="1440"/>
        </w:tabs>
        <w:autoSpaceDE w:val="0"/>
        <w:snapToGrid w:val="0"/>
        <w:jc w:val="both"/>
        <w:rPr>
          <w:rFonts w:ascii="Times New Roman" w:hAnsi="Times New Roman" w:cs="Times New Roman"/>
          <w:b/>
        </w:rPr>
      </w:pPr>
    </w:p>
    <w:p w14:paraId="36E2D367" w14:textId="77777777" w:rsidR="00C61167" w:rsidRPr="003C1441" w:rsidRDefault="00C61167" w:rsidP="00C0569B">
      <w:pPr>
        <w:widowControl w:val="0"/>
        <w:tabs>
          <w:tab w:val="left" w:pos="1440"/>
        </w:tabs>
        <w:autoSpaceDE w:val="0"/>
        <w:snapToGrid w:val="0"/>
        <w:jc w:val="both"/>
        <w:rPr>
          <w:rFonts w:ascii="Times New Roman" w:hAnsi="Times New Roman" w:cs="Times New Roman"/>
          <w:u w:val="single"/>
        </w:rPr>
      </w:pPr>
      <w:r w:rsidRPr="003C1441">
        <w:rPr>
          <w:rFonts w:ascii="Times New Roman" w:hAnsi="Times New Roman" w:cs="Times New Roman"/>
          <w:b/>
        </w:rPr>
        <w:t xml:space="preserve">13.2.2 – </w:t>
      </w:r>
      <w:r w:rsidRPr="003C1441">
        <w:rPr>
          <w:rFonts w:ascii="Times New Roman" w:hAnsi="Times New Roman" w:cs="Times New Roman"/>
        </w:rPr>
        <w:t>A falta de manifestação motivada do licitante quanto à intenção de recorrer importará a decadência desse direito.</w:t>
      </w:r>
    </w:p>
    <w:p w14:paraId="36D4DE20" w14:textId="77777777" w:rsidR="00C61167" w:rsidRPr="003C1441" w:rsidRDefault="00C61167" w:rsidP="00C0569B">
      <w:pPr>
        <w:widowControl w:val="0"/>
        <w:tabs>
          <w:tab w:val="left" w:pos="1440"/>
        </w:tabs>
        <w:autoSpaceDE w:val="0"/>
        <w:snapToGrid w:val="0"/>
        <w:jc w:val="both"/>
        <w:rPr>
          <w:rFonts w:ascii="Times New Roman" w:hAnsi="Times New Roman" w:cs="Times New Roman"/>
        </w:rPr>
      </w:pPr>
    </w:p>
    <w:p w14:paraId="1F5A44F3" w14:textId="77777777" w:rsidR="00C61167" w:rsidRPr="003C1441" w:rsidRDefault="00C61167"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rPr>
        <w:t xml:space="preserve">13.3 – </w:t>
      </w:r>
      <w:r w:rsidRPr="003C1441">
        <w:rPr>
          <w:rFonts w:ascii="Times New Roman" w:hAnsi="Times New Roman" w:cs="Times New Roman"/>
        </w:rPr>
        <w:t xml:space="preserve">Uma vez admitido </w:t>
      </w:r>
      <w:r w:rsidRPr="003C1441">
        <w:rPr>
          <w:rFonts w:ascii="Times New Roman" w:hAnsi="Times New Roman" w:cs="Times New Roman"/>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513D127" w14:textId="77777777" w:rsidR="00C61167" w:rsidRPr="003C1441" w:rsidRDefault="00C61167" w:rsidP="00C0569B">
      <w:pPr>
        <w:widowControl w:val="0"/>
        <w:tabs>
          <w:tab w:val="left" w:pos="1440"/>
        </w:tabs>
        <w:autoSpaceDE w:val="0"/>
        <w:snapToGrid w:val="0"/>
        <w:jc w:val="both"/>
        <w:rPr>
          <w:rFonts w:ascii="Times New Roman" w:hAnsi="Times New Roman" w:cs="Times New Roman"/>
          <w:color w:val="000000"/>
        </w:rPr>
      </w:pPr>
    </w:p>
    <w:p w14:paraId="444BABD2" w14:textId="77777777" w:rsidR="00C61167" w:rsidRPr="003C1441" w:rsidRDefault="00C6116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13.4 – </w:t>
      </w:r>
      <w:r w:rsidRPr="003C1441">
        <w:rPr>
          <w:rFonts w:ascii="Times New Roman" w:hAnsi="Times New Roman" w:cs="Times New Roman"/>
          <w:color w:val="000000"/>
        </w:rPr>
        <w:t xml:space="preserve">O acolhimento do recurso invalida tão somente os atos insuscetíveis de aproveitamento. </w:t>
      </w:r>
    </w:p>
    <w:p w14:paraId="260B6B49" w14:textId="77777777" w:rsidR="00C61167" w:rsidRPr="003C1441" w:rsidRDefault="00C61167" w:rsidP="00C0569B">
      <w:pPr>
        <w:widowControl w:val="0"/>
        <w:jc w:val="both"/>
        <w:rPr>
          <w:rFonts w:ascii="Times New Roman" w:hAnsi="Times New Roman" w:cs="Times New Roman"/>
          <w:color w:val="000000"/>
        </w:rPr>
      </w:pPr>
    </w:p>
    <w:p w14:paraId="1F1F9AC0" w14:textId="77777777" w:rsidR="00C61167" w:rsidRPr="003C1441" w:rsidRDefault="00C6116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13.5 – </w:t>
      </w:r>
      <w:r w:rsidRPr="003C1441">
        <w:rPr>
          <w:rFonts w:ascii="Times New Roman" w:hAnsi="Times New Roman" w:cs="Times New Roman"/>
          <w:color w:val="000000"/>
        </w:rPr>
        <w:t>Os autos do processo permanecerão com vista franqueada aos interessados, no endereço constante neste Edital.</w:t>
      </w:r>
    </w:p>
    <w:p w14:paraId="1A807951" w14:textId="77777777" w:rsidR="00F32AF6" w:rsidRPr="003C1441" w:rsidRDefault="00F32AF6" w:rsidP="00C0569B">
      <w:pPr>
        <w:widowControl w:val="0"/>
        <w:jc w:val="both"/>
        <w:rPr>
          <w:rFonts w:ascii="Times New Roman" w:hAnsi="Times New Roman" w:cs="Times New Roman"/>
          <w:color w:val="000000"/>
        </w:rPr>
      </w:pPr>
    </w:p>
    <w:p w14:paraId="4DBAC96E" w14:textId="77777777" w:rsidR="00E35AF7" w:rsidRPr="003C1441" w:rsidRDefault="00C61167" w:rsidP="00E41F02">
      <w:pPr>
        <w:pStyle w:val="Nivel01"/>
        <w:widowControl w:val="0"/>
        <w:numPr>
          <w:ilvl w:val="0"/>
          <w:numId w:val="0"/>
        </w:numPr>
        <w:shd w:val="clear" w:color="auto" w:fill="D9D9D9" w:themeFill="background1" w:themeFillShade="D9"/>
        <w:spacing w:before="0"/>
        <w:rPr>
          <w:rFonts w:ascii="Times New Roman" w:hAnsi="Times New Roman"/>
          <w:iCs/>
          <w:color w:val="auto"/>
          <w:sz w:val="24"/>
          <w:szCs w:val="24"/>
          <w:lang w:eastAsia="en-US"/>
        </w:rPr>
      </w:pPr>
      <w:r w:rsidRPr="003C1441">
        <w:rPr>
          <w:rFonts w:ascii="Times New Roman" w:hAnsi="Times New Roman"/>
          <w:iCs/>
          <w:color w:val="auto"/>
          <w:sz w:val="24"/>
          <w:szCs w:val="24"/>
          <w:lang w:eastAsia="en-US"/>
        </w:rPr>
        <w:t>14</w:t>
      </w:r>
      <w:r w:rsidR="00E35AF7" w:rsidRPr="003C1441">
        <w:rPr>
          <w:rFonts w:ascii="Times New Roman" w:hAnsi="Times New Roman"/>
          <w:iCs/>
          <w:color w:val="auto"/>
          <w:sz w:val="24"/>
          <w:szCs w:val="24"/>
          <w:lang w:eastAsia="en-US"/>
        </w:rPr>
        <w:t xml:space="preserve"> – DO </w:t>
      </w:r>
      <w:r w:rsidR="00E35AF7" w:rsidRPr="003C1441">
        <w:rPr>
          <w:rFonts w:ascii="Times New Roman" w:hAnsi="Times New Roman"/>
          <w:iCs/>
          <w:color w:val="auto"/>
          <w:sz w:val="24"/>
          <w:szCs w:val="24"/>
        </w:rPr>
        <w:t>ENCAMINHAMENTO</w:t>
      </w:r>
      <w:r w:rsidR="00E35AF7" w:rsidRPr="003C1441">
        <w:rPr>
          <w:rFonts w:ascii="Times New Roman" w:hAnsi="Times New Roman"/>
          <w:iCs/>
          <w:color w:val="auto"/>
          <w:sz w:val="24"/>
          <w:szCs w:val="24"/>
          <w:lang w:eastAsia="en-US"/>
        </w:rPr>
        <w:t xml:space="preserve"> DA PROPOSTA VENCEDORA</w:t>
      </w:r>
    </w:p>
    <w:p w14:paraId="685A4BF9" w14:textId="77777777" w:rsidR="009D50DE" w:rsidRPr="003C1441" w:rsidRDefault="009D50DE" w:rsidP="00C0569B">
      <w:pPr>
        <w:widowControl w:val="0"/>
        <w:jc w:val="both"/>
        <w:rPr>
          <w:rFonts w:ascii="Times New Roman" w:hAnsi="Times New Roman" w:cs="Times New Roman"/>
          <w:b/>
        </w:rPr>
      </w:pPr>
    </w:p>
    <w:p w14:paraId="11CE52DC" w14:textId="066DEE13"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.1 –</w:t>
      </w:r>
      <w:r w:rsidR="00E35AF7" w:rsidRPr="003C1441">
        <w:rPr>
          <w:rFonts w:ascii="Times New Roman" w:hAnsi="Times New Roman" w:cs="Times New Roman"/>
        </w:rPr>
        <w:t xml:space="preserve"> A proposta final do licitante declarado vencedor deverá ser encaminhada no prazo de </w:t>
      </w:r>
      <w:r w:rsidR="00E35AF7" w:rsidRPr="003C1441">
        <w:rPr>
          <w:rFonts w:ascii="Times New Roman" w:hAnsi="Times New Roman" w:cs="Times New Roman"/>
          <w:bCs/>
        </w:rPr>
        <w:t>02 (duas) horas</w:t>
      </w:r>
      <w:r w:rsidR="00E35AF7" w:rsidRPr="003C1441">
        <w:rPr>
          <w:rFonts w:ascii="Times New Roman" w:hAnsi="Times New Roman" w:cs="Times New Roman"/>
        </w:rPr>
        <w:t>,</w:t>
      </w:r>
      <w:r w:rsidR="001B5F1E" w:rsidRPr="003C1441">
        <w:rPr>
          <w:rFonts w:ascii="Times New Roman" w:hAnsi="Times New Roman" w:cs="Times New Roman"/>
        </w:rPr>
        <w:t xml:space="preserve"> no e-mail: </w:t>
      </w:r>
      <w:hyperlink r:id="rId34" w:history="1">
        <w:r w:rsidR="003557F7" w:rsidRPr="003C1441">
          <w:rPr>
            <w:rStyle w:val="Hyperlink"/>
            <w:rFonts w:ascii="Times New Roman" w:hAnsi="Times New Roman" w:cs="Times New Roman"/>
          </w:rPr>
          <w:t>licitacao@santatereza.pr.gov.br</w:t>
        </w:r>
      </w:hyperlink>
      <w:r w:rsidR="001B5F1E" w:rsidRPr="003C1441">
        <w:rPr>
          <w:rFonts w:ascii="Times New Roman" w:hAnsi="Times New Roman" w:cs="Times New Roman"/>
        </w:rPr>
        <w:t>,</w:t>
      </w:r>
      <w:r w:rsidR="00F20DE4" w:rsidRPr="003C1441">
        <w:rPr>
          <w:rFonts w:ascii="Times New Roman" w:hAnsi="Times New Roman" w:cs="Times New Roman"/>
        </w:rPr>
        <w:t xml:space="preserve"> </w:t>
      </w:r>
      <w:r w:rsidR="00E35AF7" w:rsidRPr="003C1441">
        <w:rPr>
          <w:rFonts w:ascii="Times New Roman" w:hAnsi="Times New Roman" w:cs="Times New Roman"/>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334D89DB" w14:textId="77777777" w:rsidR="00E35AF7" w:rsidRPr="003C1441" w:rsidRDefault="00E35AF7" w:rsidP="00C0569B">
      <w:pPr>
        <w:widowControl w:val="0"/>
        <w:jc w:val="both"/>
        <w:rPr>
          <w:rFonts w:ascii="Times New Roman" w:hAnsi="Times New Roman" w:cs="Times New Roman"/>
        </w:rPr>
      </w:pPr>
    </w:p>
    <w:p w14:paraId="40AE586C" w14:textId="5A325330" w:rsidR="00326315" w:rsidRPr="003C1441" w:rsidRDefault="00326315" w:rsidP="00C0569B">
      <w:pPr>
        <w:widowControl w:val="0"/>
        <w:shd w:val="clear" w:color="auto" w:fill="D9D9D9" w:themeFill="background1" w:themeFillShade="D9"/>
        <w:jc w:val="both"/>
        <w:rPr>
          <w:rFonts w:ascii="Times New Roman" w:hAnsi="Times New Roman" w:cs="Times New Roman"/>
        </w:rPr>
      </w:pPr>
      <w:r w:rsidRPr="003C1441">
        <w:rPr>
          <w:rFonts w:ascii="Times New Roman" w:hAnsi="Times New Roman" w:cs="Times New Roman"/>
          <w:b/>
        </w:rPr>
        <w:t xml:space="preserve">14.2 – O licitante deverá apresentar, </w:t>
      </w:r>
      <w:r w:rsidRPr="003C1441">
        <w:rPr>
          <w:rFonts w:ascii="Times New Roman" w:hAnsi="Times New Roman" w:cs="Times New Roman"/>
          <w:b/>
          <w:u w:val="single"/>
        </w:rPr>
        <w:t>juntamente com a proposta final ajustada</w:t>
      </w:r>
      <w:r w:rsidRPr="003C1441">
        <w:rPr>
          <w:rFonts w:ascii="Times New Roman" w:hAnsi="Times New Roman" w:cs="Times New Roman"/>
          <w:b/>
        </w:rPr>
        <w:t xml:space="preserve">, declaração contendo informações para assinatura </w:t>
      </w:r>
      <w:r w:rsidR="00237F05" w:rsidRPr="003C1441">
        <w:rPr>
          <w:rFonts w:ascii="Times New Roman" w:hAnsi="Times New Roman" w:cs="Times New Roman"/>
          <w:b/>
        </w:rPr>
        <w:t>da ata de registro de preços</w:t>
      </w:r>
      <w:r w:rsidRPr="003C1441">
        <w:rPr>
          <w:rFonts w:ascii="Times New Roman" w:hAnsi="Times New Roman" w:cs="Times New Roman"/>
          <w:b/>
        </w:rPr>
        <w:t xml:space="preserve">, conforme Anexo </w:t>
      </w:r>
      <w:r w:rsidR="00DA4BEC" w:rsidRPr="003C1441">
        <w:rPr>
          <w:rFonts w:ascii="Times New Roman" w:hAnsi="Times New Roman" w:cs="Times New Roman"/>
          <w:b/>
        </w:rPr>
        <w:t>I</w:t>
      </w:r>
      <w:r w:rsidRPr="003C1441">
        <w:rPr>
          <w:rFonts w:ascii="Times New Roman" w:hAnsi="Times New Roman" w:cs="Times New Roman"/>
          <w:b/>
        </w:rPr>
        <w:t>V do Edital.</w:t>
      </w:r>
    </w:p>
    <w:p w14:paraId="7B82F41C" w14:textId="77777777" w:rsidR="00326315" w:rsidRPr="003C1441" w:rsidRDefault="00326315" w:rsidP="00C0569B">
      <w:pPr>
        <w:widowControl w:val="0"/>
        <w:jc w:val="both"/>
        <w:rPr>
          <w:rFonts w:ascii="Times New Roman" w:hAnsi="Times New Roman" w:cs="Times New Roman"/>
        </w:rPr>
      </w:pPr>
    </w:p>
    <w:p w14:paraId="69DBBDF2"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3</w:t>
      </w:r>
      <w:r w:rsidR="00E35AF7" w:rsidRPr="003C1441">
        <w:rPr>
          <w:rFonts w:ascii="Times New Roman" w:hAnsi="Times New Roman" w:cs="Times New Roman"/>
          <w:b/>
        </w:rPr>
        <w:t xml:space="preserve"> – </w:t>
      </w:r>
      <w:r w:rsidR="00E35AF7" w:rsidRPr="003C1441">
        <w:rPr>
          <w:rFonts w:ascii="Times New Roman" w:hAnsi="Times New Roman" w:cs="Times New Roman"/>
        </w:rPr>
        <w:t xml:space="preserve">A proposta final deverá ser documentada nos autos e será levada em consideração no decorrer da execução </w:t>
      </w:r>
      <w:r w:rsidR="00971DF0" w:rsidRPr="003C1441">
        <w:rPr>
          <w:rFonts w:ascii="Times New Roman" w:hAnsi="Times New Roman" w:cs="Times New Roman"/>
        </w:rPr>
        <w:t>da Ata de Registro de Preços</w:t>
      </w:r>
      <w:r w:rsidR="00E35AF7" w:rsidRPr="003C1441">
        <w:rPr>
          <w:rFonts w:ascii="Times New Roman" w:hAnsi="Times New Roman" w:cs="Times New Roman"/>
        </w:rPr>
        <w:t xml:space="preserve"> e aplicação de eventual sanção à Fornecedora, se for o caso.</w:t>
      </w:r>
    </w:p>
    <w:p w14:paraId="2E12DCC9" w14:textId="77777777" w:rsidR="00E35AF7" w:rsidRPr="003C1441" w:rsidRDefault="00E35AF7" w:rsidP="00C0569B">
      <w:pPr>
        <w:widowControl w:val="0"/>
        <w:jc w:val="both"/>
        <w:rPr>
          <w:rFonts w:ascii="Times New Roman" w:hAnsi="Times New Roman" w:cs="Times New Roman"/>
          <w:b/>
        </w:rPr>
      </w:pPr>
    </w:p>
    <w:p w14:paraId="24ACC5C4"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3</w:t>
      </w:r>
      <w:r w:rsidR="00E35AF7" w:rsidRPr="003C1441">
        <w:rPr>
          <w:rFonts w:ascii="Times New Roman" w:hAnsi="Times New Roman" w:cs="Times New Roman"/>
          <w:b/>
        </w:rPr>
        <w:t xml:space="preserve">.1 – </w:t>
      </w:r>
      <w:r w:rsidR="00E35AF7" w:rsidRPr="003C1441">
        <w:rPr>
          <w:rFonts w:ascii="Times New Roman" w:hAnsi="Times New Roman" w:cs="Times New Roman"/>
        </w:rPr>
        <w:t>Todas as especificações do objeto contidas na proposta, tais como marca, modelo, tipo, fabricante e procedência, vinculam a Fornecedora.</w:t>
      </w:r>
    </w:p>
    <w:p w14:paraId="132BB344" w14:textId="77777777" w:rsidR="00E35AF7" w:rsidRPr="003C1441" w:rsidRDefault="00E35AF7" w:rsidP="00C0569B">
      <w:pPr>
        <w:widowControl w:val="0"/>
        <w:jc w:val="both"/>
        <w:rPr>
          <w:rFonts w:ascii="Times New Roman" w:hAnsi="Times New Roman" w:cs="Times New Roman"/>
          <w:i/>
        </w:rPr>
      </w:pPr>
    </w:p>
    <w:p w14:paraId="0E8900FD" w14:textId="2A28F8DE"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4</w:t>
      </w:r>
      <w:r w:rsidR="00E35AF7" w:rsidRPr="003C1441">
        <w:rPr>
          <w:rFonts w:ascii="Times New Roman" w:hAnsi="Times New Roman" w:cs="Times New Roman"/>
          <w:b/>
        </w:rPr>
        <w:t xml:space="preserve"> – </w:t>
      </w:r>
      <w:r w:rsidR="00E35AF7" w:rsidRPr="003C1441">
        <w:rPr>
          <w:rFonts w:ascii="Times New Roman" w:hAnsi="Times New Roman" w:cs="Times New Roman"/>
        </w:rPr>
        <w:t>Os preços deverão ser expressos em moeda corrente nacional, o valor unitário em algarismos (limitada a 0</w:t>
      </w:r>
      <w:r w:rsidR="007E02BC" w:rsidRPr="003C1441">
        <w:rPr>
          <w:rFonts w:ascii="Times New Roman" w:hAnsi="Times New Roman" w:cs="Times New Roman"/>
        </w:rPr>
        <w:t>3</w:t>
      </w:r>
      <w:r w:rsidR="00E35AF7" w:rsidRPr="003C1441">
        <w:rPr>
          <w:rFonts w:ascii="Times New Roman" w:hAnsi="Times New Roman" w:cs="Times New Roman"/>
        </w:rPr>
        <w:t xml:space="preserve"> (</w:t>
      </w:r>
      <w:r w:rsidR="007E02BC" w:rsidRPr="003C1441">
        <w:rPr>
          <w:rFonts w:ascii="Times New Roman" w:hAnsi="Times New Roman" w:cs="Times New Roman"/>
        </w:rPr>
        <w:t>três</w:t>
      </w:r>
      <w:r w:rsidR="00E35AF7" w:rsidRPr="003C1441">
        <w:rPr>
          <w:rFonts w:ascii="Times New Roman" w:hAnsi="Times New Roman" w:cs="Times New Roman"/>
        </w:rPr>
        <w:t xml:space="preserve">) casas após a vírgula) e o valor global em algarismos e por extenso (art. </w:t>
      </w:r>
      <w:r w:rsidR="001572F3" w:rsidRPr="003C1441">
        <w:rPr>
          <w:rFonts w:ascii="Times New Roman" w:hAnsi="Times New Roman" w:cs="Times New Roman"/>
        </w:rPr>
        <w:t>12°, inciso II,</w:t>
      </w:r>
      <w:r w:rsidR="00E35AF7" w:rsidRPr="003C1441">
        <w:rPr>
          <w:rFonts w:ascii="Times New Roman" w:hAnsi="Times New Roman" w:cs="Times New Roman"/>
        </w:rPr>
        <w:t xml:space="preserve"> da Lei nº </w:t>
      </w:r>
      <w:r w:rsidR="001572F3" w:rsidRPr="003C1441">
        <w:rPr>
          <w:rFonts w:ascii="Times New Roman" w:hAnsi="Times New Roman" w:cs="Times New Roman"/>
        </w:rPr>
        <w:t>14.133/2021</w:t>
      </w:r>
      <w:r w:rsidR="00E35AF7" w:rsidRPr="003C1441">
        <w:rPr>
          <w:rFonts w:ascii="Times New Roman" w:hAnsi="Times New Roman" w:cs="Times New Roman"/>
        </w:rPr>
        <w:t>).</w:t>
      </w:r>
    </w:p>
    <w:p w14:paraId="38F78FC0" w14:textId="77777777" w:rsidR="00E35AF7" w:rsidRPr="003C1441" w:rsidRDefault="00E35AF7" w:rsidP="00C0569B">
      <w:pPr>
        <w:widowControl w:val="0"/>
        <w:jc w:val="both"/>
        <w:rPr>
          <w:rFonts w:ascii="Times New Roman" w:hAnsi="Times New Roman" w:cs="Times New Roman"/>
        </w:rPr>
      </w:pPr>
    </w:p>
    <w:p w14:paraId="0C52882D"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4</w:t>
      </w:r>
      <w:r w:rsidR="00E35AF7" w:rsidRPr="003C1441">
        <w:rPr>
          <w:rFonts w:ascii="Times New Roman" w:hAnsi="Times New Roman" w:cs="Times New Roman"/>
          <w:b/>
        </w:rPr>
        <w:t>.1 –</w:t>
      </w:r>
      <w:r w:rsidR="00E35AF7" w:rsidRPr="003C1441">
        <w:rPr>
          <w:rFonts w:ascii="Times New Roman" w:hAnsi="Times New Roman" w:cs="Times New Roman"/>
        </w:rPr>
        <w:t xml:space="preserve"> Ocorrendo divergência entre os preços unitários e o preço global, prevalecerão os primeiros; no caso de divergência entre os valores numéricos e os valores expressos por extenso, prevalecerão estes últimos.</w:t>
      </w:r>
    </w:p>
    <w:p w14:paraId="553EEE81" w14:textId="77777777" w:rsidR="00E35AF7" w:rsidRPr="003C1441" w:rsidRDefault="00E35AF7" w:rsidP="00C0569B">
      <w:pPr>
        <w:widowControl w:val="0"/>
        <w:jc w:val="both"/>
        <w:rPr>
          <w:rFonts w:ascii="Times New Roman" w:hAnsi="Times New Roman" w:cs="Times New Roman"/>
        </w:rPr>
      </w:pPr>
    </w:p>
    <w:p w14:paraId="6A50A1A1"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5</w:t>
      </w:r>
      <w:r w:rsidR="00E35AF7" w:rsidRPr="003C1441">
        <w:rPr>
          <w:rFonts w:ascii="Times New Roman" w:hAnsi="Times New Roman" w:cs="Times New Roman"/>
          <w:b/>
        </w:rPr>
        <w:t xml:space="preserve"> – </w:t>
      </w:r>
      <w:r w:rsidR="00E35AF7" w:rsidRPr="003C1441">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3255845E" w14:textId="77777777" w:rsidR="00E35AF7" w:rsidRPr="003C1441" w:rsidRDefault="00E35AF7" w:rsidP="00C0569B">
      <w:pPr>
        <w:widowControl w:val="0"/>
        <w:jc w:val="both"/>
        <w:rPr>
          <w:rFonts w:ascii="Times New Roman" w:hAnsi="Times New Roman" w:cs="Times New Roman"/>
        </w:rPr>
      </w:pPr>
    </w:p>
    <w:p w14:paraId="15C3CCB0"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6</w:t>
      </w:r>
      <w:r w:rsidR="00E35AF7" w:rsidRPr="003C1441">
        <w:rPr>
          <w:rFonts w:ascii="Times New Roman" w:hAnsi="Times New Roman" w:cs="Times New Roman"/>
          <w:b/>
        </w:rPr>
        <w:t xml:space="preserve"> – </w:t>
      </w:r>
      <w:r w:rsidR="00E35AF7" w:rsidRPr="003C1441">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13903ACE" w14:textId="77777777" w:rsidR="00E35AF7" w:rsidRPr="003C1441" w:rsidRDefault="00E35AF7" w:rsidP="00C0569B">
      <w:pPr>
        <w:pStyle w:val="PargrafodaLista"/>
        <w:widowControl w:val="0"/>
        <w:ind w:left="0"/>
        <w:jc w:val="both"/>
        <w:rPr>
          <w:rFonts w:ascii="Times New Roman" w:hAnsi="Times New Roman" w:cs="Times New Roman"/>
        </w:rPr>
      </w:pPr>
    </w:p>
    <w:p w14:paraId="1F2CB386"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color w:val="000000"/>
        </w:rPr>
        <w:t>14</w:t>
      </w:r>
      <w:r w:rsidR="00E35AF7" w:rsidRPr="003C1441">
        <w:rPr>
          <w:rFonts w:ascii="Times New Roman" w:hAnsi="Times New Roman" w:cs="Times New Roman"/>
          <w:b/>
          <w:color w:val="000000"/>
        </w:rPr>
        <w:t>.</w:t>
      </w:r>
      <w:r w:rsidR="00326315" w:rsidRPr="003C1441">
        <w:rPr>
          <w:rFonts w:ascii="Times New Roman" w:hAnsi="Times New Roman" w:cs="Times New Roman"/>
          <w:b/>
          <w:color w:val="000000"/>
        </w:rPr>
        <w:t>7</w:t>
      </w:r>
      <w:r w:rsidR="00E35AF7" w:rsidRPr="003C1441">
        <w:rPr>
          <w:rFonts w:ascii="Times New Roman" w:hAnsi="Times New Roman" w:cs="Times New Roman"/>
          <w:b/>
          <w:color w:val="000000"/>
        </w:rPr>
        <w:t xml:space="preserve"> – </w:t>
      </w:r>
      <w:r w:rsidR="00E35AF7" w:rsidRPr="003C1441">
        <w:rPr>
          <w:rFonts w:ascii="Times New Roman" w:hAnsi="Times New Roman" w:cs="Times New Roman"/>
          <w:color w:val="000000"/>
        </w:rPr>
        <w:t>As propostas que contenham a descrição do objeto, o valor e os documentos complementares estarão disponíveis na internet, após a homologação.</w:t>
      </w:r>
    </w:p>
    <w:p w14:paraId="10EFE87C" w14:textId="77777777" w:rsidR="00E35AF7" w:rsidRPr="003C1441" w:rsidRDefault="00E35AF7" w:rsidP="00C0569B">
      <w:pPr>
        <w:pStyle w:val="PargrafodaLista"/>
        <w:widowControl w:val="0"/>
        <w:ind w:left="0"/>
        <w:jc w:val="both"/>
        <w:rPr>
          <w:rFonts w:ascii="Times New Roman" w:hAnsi="Times New Roman" w:cs="Times New Roman"/>
          <w:i/>
        </w:rPr>
      </w:pPr>
    </w:p>
    <w:p w14:paraId="5EB6977D" w14:textId="77777777" w:rsidR="00E35AF7" w:rsidRPr="003C1441" w:rsidRDefault="00E35AF7" w:rsidP="00E41F02">
      <w:pPr>
        <w:pStyle w:val="Nivel01"/>
        <w:widowControl w:val="0"/>
        <w:numPr>
          <w:ilvl w:val="0"/>
          <w:numId w:val="0"/>
        </w:numPr>
        <w:shd w:val="clear" w:color="auto" w:fill="D9D9D9" w:themeFill="background1" w:themeFillShade="D9"/>
        <w:spacing w:before="0"/>
        <w:rPr>
          <w:rFonts w:ascii="Times New Roman" w:hAnsi="Times New Roman"/>
          <w:sz w:val="24"/>
          <w:szCs w:val="24"/>
          <w:lang w:eastAsia="en-US"/>
        </w:rPr>
      </w:pPr>
      <w:r w:rsidRPr="003C1441">
        <w:rPr>
          <w:rFonts w:ascii="Times New Roman" w:hAnsi="Times New Roman"/>
          <w:sz w:val="24"/>
          <w:szCs w:val="24"/>
          <w:lang w:eastAsia="en-US"/>
        </w:rPr>
        <w:t>15 – DA REABERTURA DA SESSÃO PÚBLICA</w:t>
      </w:r>
    </w:p>
    <w:p w14:paraId="13123D41" w14:textId="77777777" w:rsidR="00634B00" w:rsidRPr="003C1441" w:rsidRDefault="00634B00"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1DDE8A54"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z w:val="24"/>
          <w:szCs w:val="24"/>
        </w:rPr>
        <w:t xml:space="preserve">15.1 – </w:t>
      </w:r>
      <w:r w:rsidRPr="003C1441">
        <w:rPr>
          <w:rFonts w:ascii="Times New Roman" w:eastAsiaTheme="minorEastAsia" w:hAnsi="Times New Roman"/>
          <w:b w:val="0"/>
          <w:bCs w:val="0"/>
          <w:color w:val="auto"/>
          <w:sz w:val="24"/>
          <w:szCs w:val="24"/>
        </w:rPr>
        <w:t>A sessão pública poderá ser reaberta:</w:t>
      </w:r>
    </w:p>
    <w:p w14:paraId="7D6D6BEA"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69D1E113"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z w:val="24"/>
          <w:szCs w:val="24"/>
        </w:rPr>
        <w:t xml:space="preserve">15.1.1 – </w:t>
      </w:r>
      <w:r w:rsidRPr="003C1441">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3B4737D"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2CBF573B"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z w:val="24"/>
          <w:szCs w:val="24"/>
        </w:rPr>
        <w:t xml:space="preserve">15.1.2 – </w:t>
      </w:r>
      <w:r w:rsidRPr="003C1441">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w:t>
      </w:r>
      <w:r w:rsidR="00971DF0" w:rsidRPr="003C1441">
        <w:rPr>
          <w:rFonts w:ascii="Times New Roman" w:eastAsiaTheme="minorEastAsia" w:hAnsi="Times New Roman"/>
          <w:b w:val="0"/>
          <w:bCs w:val="0"/>
          <w:color w:val="auto"/>
          <w:sz w:val="24"/>
          <w:szCs w:val="24"/>
        </w:rPr>
        <w:t>a Ata de Registro de Preços</w:t>
      </w:r>
      <w:r w:rsidRPr="003C1441">
        <w:rPr>
          <w:rFonts w:ascii="Times New Roman" w:eastAsiaTheme="minorEastAsia" w:hAnsi="Times New Roman"/>
          <w:b w:val="0"/>
          <w:bCs w:val="0"/>
          <w:color w:val="auto"/>
          <w:sz w:val="24"/>
          <w:szCs w:val="24"/>
        </w:rPr>
        <w:t>,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43823D96" w14:textId="77777777" w:rsidR="00E35AF7" w:rsidRPr="003C1441" w:rsidRDefault="00E35AF7" w:rsidP="00C0569B">
      <w:pPr>
        <w:widowControl w:val="0"/>
        <w:rPr>
          <w:rFonts w:ascii="Times New Roman" w:hAnsi="Times New Roman" w:cs="Times New Roman"/>
        </w:rPr>
      </w:pPr>
    </w:p>
    <w:p w14:paraId="76818472"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z w:val="24"/>
          <w:szCs w:val="24"/>
        </w:rPr>
        <w:t xml:space="preserve">15.2 – </w:t>
      </w:r>
      <w:r w:rsidRPr="003C1441">
        <w:rPr>
          <w:rFonts w:ascii="Times New Roman" w:eastAsiaTheme="minorEastAsia" w:hAnsi="Times New Roman"/>
          <w:b w:val="0"/>
          <w:bCs w:val="0"/>
          <w:color w:val="auto"/>
          <w:sz w:val="24"/>
          <w:szCs w:val="24"/>
        </w:rPr>
        <w:t>Todos os licitantes remanescentes deverão ser convocados para acompanhar a sessão reaberta.</w:t>
      </w:r>
    </w:p>
    <w:p w14:paraId="61C30B43"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pacing w:val="0"/>
          <w:kern w:val="0"/>
          <w:sz w:val="24"/>
          <w:szCs w:val="24"/>
        </w:rPr>
      </w:pPr>
    </w:p>
    <w:p w14:paraId="1294014E"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pacing w:val="0"/>
          <w:kern w:val="0"/>
          <w:sz w:val="24"/>
          <w:szCs w:val="24"/>
        </w:rPr>
        <w:t xml:space="preserve">15.2.1 – </w:t>
      </w:r>
      <w:r w:rsidRPr="003C1441">
        <w:rPr>
          <w:rFonts w:ascii="Times New Roman" w:eastAsiaTheme="minorEastAsia" w:hAnsi="Times New Roman"/>
          <w:b w:val="0"/>
          <w:bCs w:val="0"/>
          <w:color w:val="auto"/>
          <w:sz w:val="24"/>
          <w:szCs w:val="24"/>
        </w:rPr>
        <w:t>A convocação se dará por meio do sistema eletrônico (“chat”), e e-mail, de acordo com a fase do procedimento licitatório.</w:t>
      </w:r>
    </w:p>
    <w:p w14:paraId="5302B965" w14:textId="77777777" w:rsidR="00E35AF7" w:rsidRPr="003C1441" w:rsidRDefault="00E35AF7" w:rsidP="00C0569B">
      <w:pPr>
        <w:widowControl w:val="0"/>
        <w:rPr>
          <w:rFonts w:ascii="Times New Roman" w:hAnsi="Times New Roman" w:cs="Times New Roman"/>
        </w:rPr>
      </w:pPr>
    </w:p>
    <w:p w14:paraId="2A8F2A0A" w14:textId="77777777" w:rsidR="00E35AF7" w:rsidRPr="003C1441" w:rsidRDefault="00E35AF7"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16 – DA ADJUDICAÇÃO E HOMOLOGAÇÃO</w:t>
      </w:r>
    </w:p>
    <w:p w14:paraId="1CD1F4C6" w14:textId="77777777" w:rsidR="009D50DE" w:rsidRPr="003C1441" w:rsidRDefault="009D50DE" w:rsidP="00C0569B">
      <w:pPr>
        <w:widowControl w:val="0"/>
        <w:jc w:val="both"/>
        <w:rPr>
          <w:rFonts w:ascii="Times New Roman" w:hAnsi="Times New Roman" w:cs="Times New Roman"/>
          <w:b/>
          <w:color w:val="000000"/>
        </w:rPr>
      </w:pPr>
    </w:p>
    <w:p w14:paraId="514C8D03" w14:textId="77777777" w:rsidR="00E35AF7" w:rsidRPr="003C1441" w:rsidRDefault="00E35AF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16.1 – </w:t>
      </w:r>
      <w:r w:rsidRPr="003C1441">
        <w:rPr>
          <w:rFonts w:ascii="Times New Roman" w:hAnsi="Times New Roman" w:cs="Times New Roman"/>
          <w:color w:val="000000"/>
        </w:rPr>
        <w:t>O objeto da licitação será adjudicado ao licitante declarado vencedor, por ato do Pregoeiro, caso não haja interposição de recurso, ou pela autoridade competente, após a regular decisão dos recursos apresentados.</w:t>
      </w:r>
    </w:p>
    <w:p w14:paraId="00CA7B98" w14:textId="77777777" w:rsidR="00E35AF7" w:rsidRPr="003C1441" w:rsidRDefault="00E35AF7" w:rsidP="00C0569B">
      <w:pPr>
        <w:widowControl w:val="0"/>
        <w:jc w:val="both"/>
        <w:rPr>
          <w:rFonts w:ascii="Times New Roman" w:hAnsi="Times New Roman" w:cs="Times New Roman"/>
          <w:color w:val="000000"/>
        </w:rPr>
      </w:pPr>
    </w:p>
    <w:p w14:paraId="72F41EFA" w14:textId="2C63AB32" w:rsidR="00E35AF7" w:rsidRPr="003C1441" w:rsidRDefault="00E35AF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lastRenderedPageBreak/>
        <w:t xml:space="preserve">16.2 – </w:t>
      </w:r>
      <w:r w:rsidRPr="003C1441">
        <w:rPr>
          <w:rFonts w:ascii="Times New Roman" w:hAnsi="Times New Roman" w:cs="Times New Roman"/>
          <w:color w:val="000000"/>
        </w:rPr>
        <w:t xml:space="preserve">Após a fase recursal, constatada a regularidade dos atos praticados, a autoridade competente homologará o procedimento licitatório. </w:t>
      </w:r>
    </w:p>
    <w:p w14:paraId="06AB59EF" w14:textId="77777777" w:rsidR="00BE04E3" w:rsidRPr="003C1441" w:rsidRDefault="00BE04E3" w:rsidP="00C0569B">
      <w:pPr>
        <w:widowControl w:val="0"/>
        <w:jc w:val="both"/>
        <w:rPr>
          <w:rFonts w:ascii="Times New Roman" w:hAnsi="Times New Roman" w:cs="Times New Roman"/>
          <w:color w:val="000000"/>
        </w:rPr>
      </w:pPr>
    </w:p>
    <w:p w14:paraId="56CA98E1" w14:textId="77777777" w:rsidR="00E35AF7" w:rsidRPr="003C1441" w:rsidRDefault="00E35AF7" w:rsidP="00E41F02">
      <w:pPr>
        <w:pStyle w:val="Nivel01"/>
        <w:keepNext w:val="0"/>
        <w:keepLines w:val="0"/>
        <w:widowControl w:val="0"/>
        <w:numPr>
          <w:ilvl w:val="0"/>
          <w:numId w:val="0"/>
        </w:numPr>
        <w:shd w:val="clear" w:color="auto" w:fill="D9D9D9" w:themeFill="background1" w:themeFillShade="D9"/>
        <w:spacing w:before="0"/>
        <w:rPr>
          <w:rFonts w:ascii="Times New Roman" w:hAnsi="Times New Roman"/>
          <w:color w:val="auto"/>
          <w:sz w:val="24"/>
          <w:szCs w:val="24"/>
        </w:rPr>
      </w:pPr>
      <w:r w:rsidRPr="003C1441">
        <w:rPr>
          <w:rFonts w:ascii="Times New Roman" w:hAnsi="Times New Roman"/>
          <w:color w:val="auto"/>
          <w:sz w:val="24"/>
          <w:szCs w:val="24"/>
        </w:rPr>
        <w:t xml:space="preserve">17 – DA ATA DE REGISTRO DE PREÇOS </w:t>
      </w:r>
    </w:p>
    <w:p w14:paraId="055000D9" w14:textId="77777777" w:rsidR="009B65E6" w:rsidRPr="003C1441" w:rsidRDefault="009B65E6" w:rsidP="00C0569B">
      <w:pPr>
        <w:pStyle w:val="Nivel01"/>
        <w:keepNext w:val="0"/>
        <w:keepLines w:val="0"/>
        <w:widowControl w:val="0"/>
        <w:numPr>
          <w:ilvl w:val="0"/>
          <w:numId w:val="0"/>
        </w:numPr>
        <w:spacing w:before="0"/>
        <w:rPr>
          <w:rFonts w:ascii="Times New Roman" w:hAnsi="Times New Roman"/>
          <w:iCs/>
          <w:color w:val="0000FF"/>
          <w:sz w:val="24"/>
          <w:szCs w:val="24"/>
        </w:rPr>
      </w:pPr>
    </w:p>
    <w:p w14:paraId="3557DB09" w14:textId="77777777" w:rsidR="00E35AF7" w:rsidRPr="003C1441" w:rsidRDefault="00E35AF7" w:rsidP="00C0569B">
      <w:pPr>
        <w:pStyle w:val="Nivel01"/>
        <w:keepNext w:val="0"/>
        <w:keepLines w:val="0"/>
        <w:widowControl w:val="0"/>
        <w:numPr>
          <w:ilvl w:val="0"/>
          <w:numId w:val="0"/>
        </w:numPr>
        <w:spacing w:before="0"/>
        <w:rPr>
          <w:rFonts w:ascii="Times New Roman" w:hAnsi="Times New Roman"/>
          <w:b w:val="0"/>
          <w:iCs/>
          <w:color w:val="auto"/>
          <w:sz w:val="24"/>
          <w:szCs w:val="24"/>
        </w:rPr>
      </w:pPr>
      <w:r w:rsidRPr="003C1441">
        <w:rPr>
          <w:rFonts w:ascii="Times New Roman" w:hAnsi="Times New Roman"/>
          <w:iCs/>
          <w:color w:val="auto"/>
          <w:sz w:val="24"/>
          <w:szCs w:val="24"/>
        </w:rPr>
        <w:t xml:space="preserve">17.1 – </w:t>
      </w:r>
      <w:r w:rsidRPr="003C1441">
        <w:rPr>
          <w:rFonts w:ascii="Times New Roman" w:hAnsi="Times New Roman"/>
          <w:b w:val="0"/>
          <w:iCs/>
          <w:color w:val="auto"/>
          <w:sz w:val="24"/>
          <w:szCs w:val="24"/>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4A9B0D90" w14:textId="77777777" w:rsidR="00ED53F9" w:rsidRPr="003C1441" w:rsidRDefault="00ED53F9" w:rsidP="00ED53F9">
      <w:pPr>
        <w:rPr>
          <w:rFonts w:ascii="Times New Roman" w:hAnsi="Times New Roman" w:cs="Times New Roman"/>
        </w:rPr>
      </w:pPr>
    </w:p>
    <w:p w14:paraId="2F16769A" w14:textId="77777777" w:rsidR="00E35AF7" w:rsidRPr="003C1441" w:rsidRDefault="00E35AF7" w:rsidP="00C0569B">
      <w:pPr>
        <w:pStyle w:val="Nivel01"/>
        <w:keepNext w:val="0"/>
        <w:keepLines w:val="0"/>
        <w:widowControl w:val="0"/>
        <w:numPr>
          <w:ilvl w:val="0"/>
          <w:numId w:val="0"/>
        </w:numPr>
        <w:spacing w:before="0"/>
        <w:rPr>
          <w:rFonts w:ascii="Times New Roman" w:hAnsi="Times New Roman"/>
          <w:b w:val="0"/>
          <w:bCs w:val="0"/>
          <w:iCs/>
          <w:color w:val="auto"/>
          <w:sz w:val="24"/>
          <w:szCs w:val="24"/>
        </w:rPr>
      </w:pPr>
      <w:r w:rsidRPr="003C1441">
        <w:rPr>
          <w:rFonts w:ascii="Times New Roman" w:hAnsi="Times New Roman"/>
          <w:iCs/>
          <w:color w:val="auto"/>
          <w:sz w:val="24"/>
          <w:szCs w:val="24"/>
        </w:rPr>
        <w:t xml:space="preserve">17.2 – </w:t>
      </w:r>
      <w:r w:rsidRPr="003C1441">
        <w:rPr>
          <w:rFonts w:ascii="Times New Roman" w:hAnsi="Times New Roman"/>
          <w:b w:val="0"/>
          <w:iCs/>
          <w:color w:val="auto"/>
          <w:sz w:val="24"/>
          <w:szCs w:val="24"/>
        </w:rPr>
        <w:t xml:space="preserve">Alternativamente à convocação para comparecer perante o órgão ou entidade para a assinatura da Ata de Registro de Preços, a Administração poderá encaminhá-la para assinatura, </w:t>
      </w:r>
      <w:r w:rsidRPr="003C1441">
        <w:rPr>
          <w:rFonts w:ascii="Times New Roman" w:hAnsi="Times New Roman"/>
          <w:b w:val="0"/>
          <w:bCs w:val="0"/>
          <w:iCs/>
          <w:color w:val="auto"/>
          <w:sz w:val="24"/>
          <w:szCs w:val="24"/>
        </w:rPr>
        <w:t xml:space="preserve">mediante correspondência postal com aviso de recebimento (AR) ou meio eletrônico, para que seja assinada e devolvida no prazo de </w:t>
      </w:r>
      <w:r w:rsidRPr="003C1441">
        <w:rPr>
          <w:rFonts w:ascii="Times New Roman" w:hAnsi="Times New Roman"/>
          <w:b w:val="0"/>
          <w:iCs/>
          <w:color w:val="auto"/>
          <w:sz w:val="24"/>
          <w:szCs w:val="24"/>
        </w:rPr>
        <w:t>05 (cinco) dias,</w:t>
      </w:r>
      <w:r w:rsidRPr="003C1441">
        <w:rPr>
          <w:rFonts w:ascii="Times New Roman" w:hAnsi="Times New Roman"/>
          <w:b w:val="0"/>
          <w:bCs w:val="0"/>
          <w:iCs/>
          <w:color w:val="auto"/>
          <w:sz w:val="24"/>
          <w:szCs w:val="24"/>
        </w:rPr>
        <w:t xml:space="preserve"> a contar da data de seu recebimento.</w:t>
      </w:r>
    </w:p>
    <w:p w14:paraId="0BD0CABD" w14:textId="77777777" w:rsidR="00E35AF7" w:rsidRPr="003C1441" w:rsidRDefault="00E35AF7" w:rsidP="00C0569B">
      <w:pPr>
        <w:widowControl w:val="0"/>
        <w:rPr>
          <w:rFonts w:ascii="Times New Roman" w:hAnsi="Times New Roman" w:cs="Times New Roman"/>
          <w:iCs/>
        </w:rPr>
      </w:pPr>
    </w:p>
    <w:p w14:paraId="63FE7180" w14:textId="77777777" w:rsidR="00E35AF7" w:rsidRPr="003C1441" w:rsidRDefault="00E35AF7" w:rsidP="00C0569B">
      <w:pPr>
        <w:pStyle w:val="Nivel01"/>
        <w:keepNext w:val="0"/>
        <w:keepLines w:val="0"/>
        <w:widowControl w:val="0"/>
        <w:numPr>
          <w:ilvl w:val="0"/>
          <w:numId w:val="0"/>
        </w:numPr>
        <w:spacing w:before="0"/>
        <w:rPr>
          <w:rFonts w:ascii="Times New Roman" w:hAnsi="Times New Roman"/>
          <w:b w:val="0"/>
          <w:iCs/>
          <w:color w:val="auto"/>
          <w:sz w:val="24"/>
          <w:szCs w:val="24"/>
        </w:rPr>
      </w:pPr>
      <w:r w:rsidRPr="003C1441">
        <w:rPr>
          <w:rFonts w:ascii="Times New Roman" w:hAnsi="Times New Roman"/>
          <w:iCs/>
          <w:color w:val="auto"/>
          <w:sz w:val="24"/>
          <w:szCs w:val="24"/>
        </w:rPr>
        <w:t xml:space="preserve">17.3 – </w:t>
      </w:r>
      <w:r w:rsidRPr="003C1441">
        <w:rPr>
          <w:rFonts w:ascii="Times New Roman" w:hAnsi="Times New Roman"/>
          <w:b w:val="0"/>
          <w:iCs/>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52839" w14:textId="77777777" w:rsidR="00E35AF7" w:rsidRPr="003C1441" w:rsidRDefault="00E35AF7" w:rsidP="00C0569B">
      <w:pPr>
        <w:pStyle w:val="Nivel01"/>
        <w:widowControl w:val="0"/>
        <w:numPr>
          <w:ilvl w:val="0"/>
          <w:numId w:val="0"/>
        </w:numPr>
        <w:spacing w:before="0"/>
        <w:rPr>
          <w:rFonts w:ascii="Times New Roman" w:hAnsi="Times New Roman"/>
          <w:b w:val="0"/>
          <w:iCs/>
          <w:color w:val="auto"/>
          <w:sz w:val="24"/>
          <w:szCs w:val="24"/>
        </w:rPr>
      </w:pPr>
    </w:p>
    <w:p w14:paraId="64F4DBAF" w14:textId="1285EC24" w:rsidR="00E35AF7" w:rsidRPr="003C1441" w:rsidRDefault="00E35AF7" w:rsidP="00C0569B">
      <w:pPr>
        <w:pStyle w:val="Nivel01"/>
        <w:keepNext w:val="0"/>
        <w:keepLines w:val="0"/>
        <w:widowControl w:val="0"/>
        <w:numPr>
          <w:ilvl w:val="0"/>
          <w:numId w:val="0"/>
        </w:numPr>
        <w:spacing w:before="0"/>
        <w:rPr>
          <w:rFonts w:ascii="Times New Roman" w:hAnsi="Times New Roman"/>
          <w:b w:val="0"/>
          <w:iCs/>
          <w:color w:val="auto"/>
          <w:sz w:val="24"/>
          <w:szCs w:val="24"/>
        </w:rPr>
      </w:pPr>
      <w:r w:rsidRPr="003C1441">
        <w:rPr>
          <w:rFonts w:ascii="Times New Roman" w:hAnsi="Times New Roman"/>
          <w:iCs/>
          <w:color w:val="auto"/>
          <w:sz w:val="24"/>
          <w:szCs w:val="24"/>
        </w:rPr>
        <w:t xml:space="preserve">17.4 – </w:t>
      </w:r>
      <w:r w:rsidRPr="003C1441">
        <w:rPr>
          <w:rFonts w:ascii="Times New Roman" w:hAnsi="Times New Roman"/>
          <w:b w:val="0"/>
          <w:iCs/>
          <w:color w:val="auto"/>
          <w:sz w:val="24"/>
          <w:szCs w:val="24"/>
        </w:rPr>
        <w:t xml:space="preserve">Serão formalizadas tantas Atas de Registro de Preços quanto necessárias para o registro de todos os </w:t>
      </w:r>
      <w:r w:rsidR="00E41F02" w:rsidRPr="003C1441">
        <w:rPr>
          <w:rFonts w:ascii="Times New Roman" w:hAnsi="Times New Roman"/>
          <w:b w:val="0"/>
          <w:iCs/>
          <w:color w:val="auto"/>
          <w:sz w:val="24"/>
          <w:szCs w:val="24"/>
        </w:rPr>
        <w:t>ite</w:t>
      </w:r>
      <w:r w:rsidR="00BB3D69" w:rsidRPr="003C1441">
        <w:rPr>
          <w:rFonts w:ascii="Times New Roman" w:hAnsi="Times New Roman"/>
          <w:b w:val="0"/>
          <w:iCs/>
          <w:color w:val="auto"/>
          <w:sz w:val="24"/>
          <w:szCs w:val="24"/>
        </w:rPr>
        <w:t>n</w:t>
      </w:r>
      <w:r w:rsidRPr="003C1441">
        <w:rPr>
          <w:rFonts w:ascii="Times New Roman" w:hAnsi="Times New Roman"/>
          <w:b w:val="0"/>
          <w:iCs/>
          <w:color w:val="auto"/>
          <w:sz w:val="24"/>
          <w:szCs w:val="24"/>
        </w:rPr>
        <w:t>s constantes no Termo de Referência, com a indicação do licitante vencedor, a descrição do(s) item(ns), as respectivas quantidades, preços registrados e demais condições.</w:t>
      </w:r>
    </w:p>
    <w:p w14:paraId="209CC5A2" w14:textId="77777777" w:rsidR="00E35AF7" w:rsidRPr="003C1441" w:rsidRDefault="00E35AF7" w:rsidP="00C0569B">
      <w:pPr>
        <w:widowControl w:val="0"/>
        <w:jc w:val="both"/>
        <w:rPr>
          <w:rFonts w:ascii="Times New Roman" w:eastAsia="Arial" w:hAnsi="Times New Roman" w:cs="Times New Roman"/>
          <w:b/>
        </w:rPr>
      </w:pPr>
    </w:p>
    <w:p w14:paraId="39569166" w14:textId="77777777" w:rsidR="00E35AF7" w:rsidRPr="003C1441" w:rsidRDefault="00E35AF7" w:rsidP="00C0569B">
      <w:pPr>
        <w:pStyle w:val="PargrafodaLista"/>
        <w:widowControl w:val="0"/>
        <w:ind w:left="0"/>
        <w:contextualSpacing w:val="0"/>
        <w:jc w:val="both"/>
        <w:rPr>
          <w:rFonts w:ascii="Times New Roman" w:hAnsi="Times New Roman" w:cs="Times New Roman"/>
        </w:rPr>
      </w:pPr>
      <w:r w:rsidRPr="003C1441">
        <w:rPr>
          <w:rFonts w:ascii="Times New Roman" w:eastAsia="Arial" w:hAnsi="Times New Roman" w:cs="Times New Roman"/>
          <w:b/>
        </w:rPr>
        <w:t xml:space="preserve">17.6 – </w:t>
      </w:r>
      <w:r w:rsidRPr="003C1441">
        <w:rPr>
          <w:rFonts w:ascii="Times New Roman" w:eastAsia="Arial" w:hAnsi="Times New Roman" w:cs="Times New Roman"/>
        </w:rPr>
        <w:t>O prazo de vigência da Ata de Registro de Preços será de 12 (doze) meses.</w:t>
      </w:r>
    </w:p>
    <w:p w14:paraId="4914BCB6" w14:textId="77777777" w:rsidR="00E35AF7" w:rsidRPr="003C1441" w:rsidRDefault="00E35AF7" w:rsidP="00C0569B">
      <w:pPr>
        <w:pStyle w:val="Nivel01"/>
        <w:keepNext w:val="0"/>
        <w:keepLines w:val="0"/>
        <w:widowControl w:val="0"/>
        <w:numPr>
          <w:ilvl w:val="0"/>
          <w:numId w:val="0"/>
        </w:numPr>
        <w:spacing w:before="0"/>
        <w:rPr>
          <w:rFonts w:ascii="Times New Roman" w:eastAsia="Arial" w:hAnsi="Times New Roman"/>
          <w:sz w:val="24"/>
          <w:szCs w:val="24"/>
        </w:rPr>
      </w:pPr>
    </w:p>
    <w:p w14:paraId="3B9876F9" w14:textId="77777777" w:rsidR="00E35AF7" w:rsidRPr="003C1441" w:rsidRDefault="00E35AF7" w:rsidP="00C0569B">
      <w:pPr>
        <w:pStyle w:val="Nivel01"/>
        <w:keepNext w:val="0"/>
        <w:keepLines w:val="0"/>
        <w:widowControl w:val="0"/>
        <w:numPr>
          <w:ilvl w:val="0"/>
          <w:numId w:val="0"/>
        </w:numPr>
        <w:spacing w:before="0"/>
        <w:rPr>
          <w:rFonts w:ascii="Times New Roman" w:eastAsia="Arial" w:hAnsi="Times New Roman"/>
          <w:b w:val="0"/>
          <w:sz w:val="24"/>
          <w:szCs w:val="24"/>
        </w:rPr>
      </w:pPr>
      <w:r w:rsidRPr="003C1441">
        <w:rPr>
          <w:rFonts w:ascii="Times New Roman" w:eastAsia="Arial" w:hAnsi="Times New Roman"/>
          <w:sz w:val="24"/>
          <w:szCs w:val="24"/>
        </w:rPr>
        <w:t xml:space="preserve">17.7 – </w:t>
      </w:r>
      <w:r w:rsidRPr="003C1441">
        <w:rPr>
          <w:rFonts w:ascii="Times New Roman" w:eastAsia="Arial" w:hAnsi="Times New Roman"/>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318F4AA" w14:textId="77777777" w:rsidR="00E35AF7" w:rsidRPr="003C1441" w:rsidRDefault="00E35AF7" w:rsidP="00C0569B">
      <w:pPr>
        <w:widowControl w:val="0"/>
        <w:rPr>
          <w:rFonts w:ascii="Times New Roman" w:hAnsi="Times New Roman" w:cs="Times New Roman"/>
        </w:rPr>
      </w:pPr>
    </w:p>
    <w:p w14:paraId="4F6EFF2A" w14:textId="77777777" w:rsidR="00E35AF7" w:rsidRPr="003C1441" w:rsidRDefault="00E35AF7" w:rsidP="00C0569B">
      <w:pPr>
        <w:widowControl w:val="0"/>
        <w:jc w:val="both"/>
        <w:rPr>
          <w:rFonts w:ascii="Times New Roman" w:eastAsia="Arial" w:hAnsi="Times New Roman" w:cs="Times New Roman"/>
          <w:color w:val="000000"/>
        </w:rPr>
      </w:pPr>
      <w:r w:rsidRPr="003C1441">
        <w:rPr>
          <w:rFonts w:ascii="Times New Roman" w:hAnsi="Times New Roman" w:cs="Times New Roman"/>
          <w:b/>
          <w:color w:val="000000"/>
        </w:rPr>
        <w:t xml:space="preserve">17.8 – </w:t>
      </w:r>
      <w:r w:rsidRPr="003C1441">
        <w:rPr>
          <w:rFonts w:ascii="Times New Roman" w:hAnsi="Times New Roman" w:cs="Times New Roman"/>
          <w:color w:val="000000"/>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703FCD30" w14:textId="77777777" w:rsidR="00E35AF7" w:rsidRPr="003C1441" w:rsidRDefault="00E35AF7" w:rsidP="00C0569B">
      <w:pPr>
        <w:widowControl w:val="0"/>
        <w:jc w:val="both"/>
        <w:rPr>
          <w:rFonts w:ascii="Times New Roman" w:hAnsi="Times New Roman" w:cs="Times New Roman"/>
          <w:b/>
        </w:rPr>
      </w:pPr>
    </w:p>
    <w:p w14:paraId="5AAFAFF5" w14:textId="77777777" w:rsidR="00E35AF7" w:rsidRPr="003C1441" w:rsidRDefault="00E35AF7" w:rsidP="00C0569B">
      <w:pPr>
        <w:widowControl w:val="0"/>
        <w:jc w:val="both"/>
        <w:rPr>
          <w:rFonts w:ascii="Times New Roman" w:eastAsia="Arial" w:hAnsi="Times New Roman" w:cs="Times New Roman"/>
          <w:color w:val="000000"/>
        </w:rPr>
      </w:pPr>
      <w:r w:rsidRPr="003C1441">
        <w:rPr>
          <w:rFonts w:ascii="Times New Roman" w:hAnsi="Times New Roman" w:cs="Times New Roman"/>
          <w:b/>
          <w:color w:val="000000"/>
        </w:rPr>
        <w:t>17.9 –</w:t>
      </w:r>
      <w:r w:rsidRPr="003C1441">
        <w:rPr>
          <w:rFonts w:ascii="Times New Roman" w:hAnsi="Times New Roman" w:cs="Times New Roman"/>
          <w:color w:val="000000"/>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3C1441">
        <w:rPr>
          <w:rFonts w:ascii="Times New Roman" w:eastAsia="Arial" w:hAnsi="Times New Roman" w:cs="Times New Roman"/>
          <w:color w:val="000000"/>
        </w:rPr>
        <w:t>.</w:t>
      </w:r>
    </w:p>
    <w:p w14:paraId="20FE3E38" w14:textId="77777777" w:rsidR="00030A4B" w:rsidRPr="003C1441" w:rsidRDefault="00030A4B" w:rsidP="00C0569B">
      <w:pPr>
        <w:widowControl w:val="0"/>
        <w:jc w:val="both"/>
        <w:rPr>
          <w:rFonts w:ascii="Times New Roman" w:hAnsi="Times New Roman" w:cs="Times New Roman"/>
          <w:color w:val="000000"/>
        </w:rPr>
      </w:pPr>
    </w:p>
    <w:p w14:paraId="74CEC2FA" w14:textId="7F7EC08B" w:rsidR="00CF5BD7" w:rsidRPr="003C1441" w:rsidRDefault="00030A4B"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1</w:t>
      </w:r>
      <w:r w:rsidR="00E35AF7" w:rsidRPr="003C1441">
        <w:rPr>
          <w:rFonts w:ascii="Times New Roman" w:hAnsi="Times New Roman"/>
          <w:sz w:val="24"/>
          <w:szCs w:val="24"/>
        </w:rPr>
        <w:t xml:space="preserve">8 </w:t>
      </w:r>
      <w:r w:rsidRPr="003C1441">
        <w:rPr>
          <w:rFonts w:ascii="Times New Roman" w:hAnsi="Times New Roman"/>
          <w:sz w:val="24"/>
          <w:szCs w:val="24"/>
        </w:rPr>
        <w:t xml:space="preserve">– </w:t>
      </w:r>
      <w:r w:rsidR="00CF5BD7" w:rsidRPr="003C1441">
        <w:rPr>
          <w:rFonts w:ascii="Times New Roman" w:hAnsi="Times New Roman"/>
          <w:sz w:val="24"/>
          <w:szCs w:val="24"/>
        </w:rPr>
        <w:t>DO</w:t>
      </w:r>
      <w:r w:rsidRPr="003C1441">
        <w:rPr>
          <w:rFonts w:ascii="Times New Roman" w:hAnsi="Times New Roman"/>
          <w:sz w:val="24"/>
          <w:szCs w:val="24"/>
        </w:rPr>
        <w:t xml:space="preserve"> </w:t>
      </w:r>
      <w:r w:rsidR="0083062C" w:rsidRPr="003C1441">
        <w:rPr>
          <w:rFonts w:ascii="Times New Roman" w:hAnsi="Times New Roman"/>
          <w:sz w:val="24"/>
          <w:szCs w:val="24"/>
        </w:rPr>
        <w:t>REAJUSTAMENTO</w:t>
      </w:r>
    </w:p>
    <w:p w14:paraId="3B1AF631" w14:textId="77777777" w:rsidR="00CF5BD7" w:rsidRPr="003C1441"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14639BEE" w14:textId="77777777" w:rsidR="00CF5BD7" w:rsidRPr="003C1441"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C61C30A" w14:textId="77777777" w:rsidR="00CF5BD7" w:rsidRPr="003C1441"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27CE033" w14:textId="77777777" w:rsidR="00CC3F76" w:rsidRPr="003C1441" w:rsidRDefault="00CC3F76" w:rsidP="00C0569B">
      <w:pPr>
        <w:widowControl w:val="0"/>
        <w:jc w:val="both"/>
        <w:rPr>
          <w:rFonts w:ascii="Times New Roman" w:hAnsi="Times New Roman" w:cs="Times New Roman"/>
          <w:b/>
          <w:color w:val="000000" w:themeColor="text1"/>
        </w:rPr>
      </w:pPr>
    </w:p>
    <w:p w14:paraId="5D843EB5" w14:textId="77777777" w:rsidR="00CF5BD7" w:rsidRPr="003C1441" w:rsidRDefault="00030A4B" w:rsidP="00C0569B">
      <w:pPr>
        <w:widowControl w:val="0"/>
        <w:jc w:val="both"/>
        <w:rPr>
          <w:rFonts w:ascii="Times New Roman" w:hAnsi="Times New Roman" w:cs="Times New Roman"/>
          <w:color w:val="000000" w:themeColor="text1"/>
        </w:rPr>
      </w:pPr>
      <w:r w:rsidRPr="003C1441">
        <w:rPr>
          <w:rFonts w:ascii="Times New Roman" w:hAnsi="Times New Roman" w:cs="Times New Roman"/>
          <w:b/>
          <w:color w:val="000000" w:themeColor="text1"/>
        </w:rPr>
        <w:lastRenderedPageBreak/>
        <w:t>1</w:t>
      </w:r>
      <w:r w:rsidR="00E35AF7" w:rsidRPr="003C1441">
        <w:rPr>
          <w:rFonts w:ascii="Times New Roman" w:hAnsi="Times New Roman" w:cs="Times New Roman"/>
          <w:b/>
          <w:color w:val="000000" w:themeColor="text1"/>
        </w:rPr>
        <w:t>8</w:t>
      </w:r>
      <w:r w:rsidRPr="003C1441">
        <w:rPr>
          <w:rFonts w:ascii="Times New Roman" w:hAnsi="Times New Roman" w:cs="Times New Roman"/>
          <w:b/>
          <w:color w:val="000000" w:themeColor="text1"/>
        </w:rPr>
        <w:t xml:space="preserve">.1 – </w:t>
      </w:r>
      <w:r w:rsidR="00CF5BD7" w:rsidRPr="003C1441">
        <w:rPr>
          <w:rFonts w:ascii="Times New Roman" w:hAnsi="Times New Roman" w:cs="Times New Roman"/>
          <w:color w:val="000000" w:themeColor="text1"/>
        </w:rPr>
        <w:t>As</w:t>
      </w:r>
      <w:r w:rsidRPr="003C1441">
        <w:rPr>
          <w:rFonts w:ascii="Times New Roman" w:hAnsi="Times New Roman" w:cs="Times New Roman"/>
          <w:color w:val="000000" w:themeColor="text1"/>
        </w:rPr>
        <w:t xml:space="preserve"> </w:t>
      </w:r>
      <w:r w:rsidR="00CF5BD7" w:rsidRPr="003C1441">
        <w:rPr>
          <w:rFonts w:ascii="Times New Roman" w:hAnsi="Times New Roman" w:cs="Times New Roman"/>
          <w:color w:val="000000" w:themeColor="text1"/>
        </w:rPr>
        <w:t xml:space="preserve">regras </w:t>
      </w:r>
      <w:r w:rsidR="00CF5BD7" w:rsidRPr="003C1441">
        <w:rPr>
          <w:rFonts w:ascii="Times New Roman" w:eastAsia="Arial" w:hAnsi="Times New Roman" w:cs="Times New Roman"/>
          <w:color w:val="000000" w:themeColor="text1"/>
        </w:rPr>
        <w:t>acerca</w:t>
      </w:r>
      <w:r w:rsidR="00CF5BD7" w:rsidRPr="003C1441">
        <w:rPr>
          <w:rFonts w:ascii="Times New Roman" w:hAnsi="Times New Roman" w:cs="Times New Roman"/>
          <w:color w:val="000000" w:themeColor="text1"/>
        </w:rPr>
        <w:t xml:space="preserve"> do reajustamento do valor contratual são as estabelecidas no Termo de Referência, anexo a este Edital.</w:t>
      </w:r>
    </w:p>
    <w:p w14:paraId="35668B0F" w14:textId="77777777" w:rsidR="00CF5BD7" w:rsidRPr="003C1441" w:rsidRDefault="00CF5BD7" w:rsidP="00C0569B">
      <w:pPr>
        <w:pStyle w:val="PargrafodaLista"/>
        <w:widowControl w:val="0"/>
        <w:ind w:left="0"/>
        <w:jc w:val="both"/>
        <w:rPr>
          <w:rFonts w:ascii="Times New Roman" w:hAnsi="Times New Roman" w:cs="Times New Roman"/>
          <w:color w:val="000000"/>
        </w:rPr>
      </w:pPr>
    </w:p>
    <w:p w14:paraId="39F1881B" w14:textId="77777777" w:rsidR="00832E72" w:rsidRPr="003C1441" w:rsidRDefault="0011166A" w:rsidP="00E41F02">
      <w:pPr>
        <w:widowControl w:val="0"/>
        <w:shd w:val="clear" w:color="auto" w:fill="D9D9D9" w:themeFill="background1" w:themeFillShade="D9"/>
        <w:ind w:left="567" w:right="-284" w:hanging="567"/>
        <w:jc w:val="both"/>
        <w:rPr>
          <w:rFonts w:ascii="Times New Roman" w:hAnsi="Times New Roman" w:cs="Times New Roman"/>
        </w:rPr>
      </w:pPr>
      <w:r w:rsidRPr="003C1441">
        <w:rPr>
          <w:rFonts w:ascii="Times New Roman" w:hAnsi="Times New Roman" w:cs="Times New Roman"/>
          <w:b/>
        </w:rPr>
        <w:t>18</w:t>
      </w:r>
      <w:r w:rsidR="00832E72" w:rsidRPr="003C1441">
        <w:rPr>
          <w:rFonts w:ascii="Times New Roman" w:hAnsi="Times New Roman" w:cs="Times New Roman"/>
          <w:b/>
        </w:rPr>
        <w:t xml:space="preserve"> – FORMALIZAÇÃO DA AQUISIÇÃO</w:t>
      </w:r>
    </w:p>
    <w:p w14:paraId="693D43D8" w14:textId="77777777" w:rsidR="009B65E6" w:rsidRPr="003C1441" w:rsidRDefault="009B65E6" w:rsidP="00C0569B">
      <w:pPr>
        <w:pStyle w:val="Ttulo2"/>
        <w:keepNext w:val="0"/>
        <w:widowControl w:val="0"/>
        <w:jc w:val="both"/>
        <w:rPr>
          <w:szCs w:val="24"/>
        </w:rPr>
      </w:pPr>
    </w:p>
    <w:p w14:paraId="01FF3C7E" w14:textId="743710D2" w:rsidR="00832E72" w:rsidRPr="003C1441" w:rsidRDefault="0011166A" w:rsidP="00C0569B">
      <w:pPr>
        <w:pStyle w:val="Ttulo2"/>
        <w:keepNext w:val="0"/>
        <w:widowControl w:val="0"/>
        <w:jc w:val="both"/>
        <w:rPr>
          <w:szCs w:val="24"/>
        </w:rPr>
      </w:pPr>
      <w:r w:rsidRPr="003C1441">
        <w:rPr>
          <w:szCs w:val="24"/>
        </w:rPr>
        <w:t>18</w:t>
      </w:r>
      <w:r w:rsidR="00832E72" w:rsidRPr="003C1441">
        <w:rPr>
          <w:szCs w:val="24"/>
        </w:rPr>
        <w:t>.1 –</w:t>
      </w:r>
      <w:r w:rsidR="00832E72" w:rsidRPr="003C1441">
        <w:rPr>
          <w:b w:val="0"/>
          <w:szCs w:val="24"/>
        </w:rPr>
        <w:t xml:space="preserve"> Constatada a necessidade dos materiais</w:t>
      </w:r>
      <w:r w:rsidR="00A22914" w:rsidRPr="003C1441">
        <w:rPr>
          <w:b w:val="0"/>
          <w:szCs w:val="24"/>
        </w:rPr>
        <w:t>/serviços</w:t>
      </w:r>
      <w:r w:rsidR="00832E72" w:rsidRPr="003C1441">
        <w:rPr>
          <w:b w:val="0"/>
          <w:szCs w:val="24"/>
        </w:rPr>
        <w:t xml:space="preserve">, a Prefeitura do </w:t>
      </w:r>
      <w:r w:rsidR="00026B55" w:rsidRPr="003C1441">
        <w:rPr>
          <w:b w:val="0"/>
          <w:szCs w:val="24"/>
        </w:rPr>
        <w:t>MUNICÍPIO DE SANTA TEREZA DO OESTE</w:t>
      </w:r>
      <w:r w:rsidR="00832E72" w:rsidRPr="003C1441">
        <w:rPr>
          <w:b w:val="0"/>
          <w:szCs w:val="24"/>
        </w:rPr>
        <w:t xml:space="preserve"> procederá a emissão da Nota de Empenho em nome do licitante, observando-se as condições estabelecidas neste Edital, seus Anexos, na legislação vigente, e na proposta do licitante vencedor, relacionando-se os produtos</w:t>
      </w:r>
      <w:r w:rsidR="00A22914" w:rsidRPr="003C1441">
        <w:rPr>
          <w:b w:val="0"/>
          <w:szCs w:val="24"/>
        </w:rPr>
        <w:t>/serviços</w:t>
      </w:r>
      <w:r w:rsidR="00832E72" w:rsidRPr="003C1441">
        <w:rPr>
          <w:b w:val="0"/>
          <w:szCs w:val="24"/>
        </w:rPr>
        <w:t xml:space="preserve"> pretendid</w:t>
      </w:r>
      <w:r w:rsidR="00A22914" w:rsidRPr="003C1441">
        <w:rPr>
          <w:b w:val="0"/>
          <w:szCs w:val="24"/>
        </w:rPr>
        <w:t>o</w:t>
      </w:r>
      <w:r w:rsidR="00832E72" w:rsidRPr="003C1441">
        <w:rPr>
          <w:b w:val="0"/>
          <w:szCs w:val="24"/>
        </w:rPr>
        <w:t>s e suas quantidades, bem como os respectivos preços registrados, devendo a entrega</w:t>
      </w:r>
      <w:r w:rsidRPr="003C1441">
        <w:rPr>
          <w:b w:val="0"/>
          <w:szCs w:val="24"/>
        </w:rPr>
        <w:t xml:space="preserve"> ser efetuada conforme o item 1</w:t>
      </w:r>
      <w:r w:rsidR="00A22914" w:rsidRPr="003C1441">
        <w:rPr>
          <w:b w:val="0"/>
          <w:szCs w:val="24"/>
        </w:rPr>
        <w:t>9</w:t>
      </w:r>
      <w:r w:rsidR="00832E72" w:rsidRPr="003C1441">
        <w:rPr>
          <w:b w:val="0"/>
          <w:szCs w:val="24"/>
        </w:rPr>
        <w:t xml:space="preserve"> deste edital.</w:t>
      </w:r>
    </w:p>
    <w:p w14:paraId="37C06898" w14:textId="77777777" w:rsidR="00832E72" w:rsidRPr="003C1441" w:rsidRDefault="00832E72" w:rsidP="00C0569B">
      <w:pPr>
        <w:pStyle w:val="MINUTA"/>
        <w:keepNext w:val="0"/>
        <w:spacing w:before="0" w:after="0" w:line="240" w:lineRule="auto"/>
        <w:ind w:firstLine="567"/>
        <w:rPr>
          <w:rFonts w:ascii="Times New Roman" w:hAnsi="Times New Roman" w:cs="Times New Roman"/>
          <w:b/>
          <w:i/>
        </w:rPr>
      </w:pPr>
    </w:p>
    <w:p w14:paraId="6B79593F" w14:textId="69A46135" w:rsidR="00832E72" w:rsidRPr="003C1441" w:rsidRDefault="0011166A" w:rsidP="00C0569B">
      <w:pPr>
        <w:pStyle w:val="MINUTA"/>
        <w:keepNext w:val="0"/>
        <w:spacing w:before="0" w:after="0" w:line="240" w:lineRule="auto"/>
        <w:rPr>
          <w:rFonts w:ascii="Times New Roman" w:hAnsi="Times New Roman" w:cs="Times New Roman"/>
        </w:rPr>
      </w:pPr>
      <w:r w:rsidRPr="003C1441">
        <w:rPr>
          <w:rFonts w:ascii="Times New Roman" w:hAnsi="Times New Roman" w:cs="Times New Roman"/>
          <w:b/>
        </w:rPr>
        <w:t>18</w:t>
      </w:r>
      <w:r w:rsidR="00832E72" w:rsidRPr="003C1441">
        <w:rPr>
          <w:rFonts w:ascii="Times New Roman" w:hAnsi="Times New Roman" w:cs="Times New Roman"/>
          <w:b/>
        </w:rPr>
        <w:t>.2 –</w:t>
      </w:r>
      <w:r w:rsidR="00832E72" w:rsidRPr="003C1441">
        <w:rPr>
          <w:rFonts w:ascii="Times New Roman" w:hAnsi="Times New Roman" w:cs="Times New Roman"/>
        </w:rPr>
        <w:t xml:space="preserve"> O fornecimento deverá ser efetuado de acordo com a necessidade do </w:t>
      </w:r>
      <w:r w:rsidR="00026B55" w:rsidRPr="003C1441">
        <w:rPr>
          <w:rFonts w:ascii="Times New Roman" w:hAnsi="Times New Roman" w:cs="Times New Roman"/>
        </w:rPr>
        <w:t>MUNICÍPIO DE SANTA TEREZA DO OESTE</w:t>
      </w:r>
      <w:r w:rsidR="00832E72" w:rsidRPr="003C1441">
        <w:rPr>
          <w:rFonts w:ascii="Times New Roman" w:hAnsi="Times New Roman" w:cs="Times New Roman"/>
        </w:rPr>
        <w:t xml:space="preserve">, de forma parcelada. </w:t>
      </w:r>
    </w:p>
    <w:p w14:paraId="2961C86A" w14:textId="77777777" w:rsidR="00832E72" w:rsidRPr="003C1441" w:rsidRDefault="00832E72" w:rsidP="00C0569B">
      <w:pPr>
        <w:widowControl w:val="0"/>
        <w:ind w:right="-1"/>
        <w:jc w:val="both"/>
        <w:rPr>
          <w:rFonts w:ascii="Times New Roman" w:hAnsi="Times New Roman" w:cs="Times New Roman"/>
          <w:b/>
        </w:rPr>
      </w:pPr>
    </w:p>
    <w:p w14:paraId="27524E2B" w14:textId="59709DD2" w:rsidR="00832E72" w:rsidRPr="003C1441" w:rsidRDefault="00832E72" w:rsidP="00C0569B">
      <w:pPr>
        <w:widowControl w:val="0"/>
        <w:ind w:right="-1"/>
        <w:jc w:val="both"/>
        <w:rPr>
          <w:rFonts w:ascii="Times New Roman" w:hAnsi="Times New Roman" w:cs="Times New Roman"/>
        </w:rPr>
      </w:pPr>
      <w:r w:rsidRPr="003C1441">
        <w:rPr>
          <w:rFonts w:ascii="Times New Roman" w:hAnsi="Times New Roman" w:cs="Times New Roman"/>
          <w:b/>
        </w:rPr>
        <w:t>1</w:t>
      </w:r>
      <w:r w:rsidR="0011166A" w:rsidRPr="003C1441">
        <w:rPr>
          <w:rFonts w:ascii="Times New Roman" w:hAnsi="Times New Roman" w:cs="Times New Roman"/>
          <w:b/>
        </w:rPr>
        <w:t>8</w:t>
      </w:r>
      <w:r w:rsidRPr="003C1441">
        <w:rPr>
          <w:rFonts w:ascii="Times New Roman" w:hAnsi="Times New Roman" w:cs="Times New Roman"/>
          <w:b/>
        </w:rPr>
        <w:t>.3 –</w:t>
      </w:r>
      <w:r w:rsidRPr="003C1441">
        <w:rPr>
          <w:rFonts w:ascii="Times New Roman" w:hAnsi="Times New Roman" w:cs="Times New Roman"/>
        </w:rPr>
        <w:t xml:space="preserve"> </w:t>
      </w:r>
      <w:r w:rsidRPr="003C1441">
        <w:rPr>
          <w:rFonts w:ascii="Times New Roman" w:hAnsi="Times New Roman" w:cs="Times New Roman"/>
          <w:u w:val="single"/>
        </w:rPr>
        <w:t>A não entrega</w:t>
      </w:r>
      <w:r w:rsidR="00A22914" w:rsidRPr="003C1441">
        <w:rPr>
          <w:rFonts w:ascii="Times New Roman" w:hAnsi="Times New Roman" w:cs="Times New Roman"/>
          <w:u w:val="single"/>
        </w:rPr>
        <w:t>/execução</w:t>
      </w:r>
      <w:r w:rsidRPr="003C1441">
        <w:rPr>
          <w:rFonts w:ascii="Times New Roman" w:hAnsi="Times New Roman" w:cs="Times New Roman"/>
          <w:u w:val="single"/>
        </w:rPr>
        <w:t xml:space="preserve"> dos produtos</w:t>
      </w:r>
      <w:r w:rsidR="00A22914" w:rsidRPr="003C1441">
        <w:rPr>
          <w:rFonts w:ascii="Times New Roman" w:hAnsi="Times New Roman" w:cs="Times New Roman"/>
          <w:u w:val="single"/>
        </w:rPr>
        <w:t>/serviços</w:t>
      </w:r>
      <w:r w:rsidRPr="003C1441">
        <w:rPr>
          <w:rFonts w:ascii="Times New Roman" w:hAnsi="Times New Roman" w:cs="Times New Roman"/>
          <w:u w:val="single"/>
        </w:rPr>
        <w:t xml:space="preserve"> no prazo estabelecido, implicará na decadência do direito do licitante à inclusão dos seus preços no sistema de registro</w:t>
      </w:r>
      <w:r w:rsidRPr="003C1441">
        <w:rPr>
          <w:rFonts w:ascii="Times New Roman" w:hAnsi="Times New Roman" w:cs="Times New Roman"/>
        </w:rPr>
        <w:t xml:space="preserve">, sem prejuízo das sanções previstas </w:t>
      </w:r>
      <w:r w:rsidR="00B73F24" w:rsidRPr="003C1441">
        <w:rPr>
          <w:rFonts w:ascii="Times New Roman" w:hAnsi="Times New Roman" w:cs="Times New Roman"/>
        </w:rPr>
        <w:t>n</w:t>
      </w:r>
      <w:r w:rsidRPr="003C1441">
        <w:rPr>
          <w:rFonts w:ascii="Times New Roman" w:hAnsi="Times New Roman" w:cs="Times New Roman"/>
        </w:rPr>
        <w:t xml:space="preserve">a Lei Nº </w:t>
      </w:r>
      <w:r w:rsidR="00B73F24" w:rsidRPr="003C1441">
        <w:rPr>
          <w:rFonts w:ascii="Times New Roman" w:hAnsi="Times New Roman" w:cs="Times New Roman"/>
        </w:rPr>
        <w:t>14.133/2021</w:t>
      </w:r>
      <w:r w:rsidRPr="003C1441">
        <w:rPr>
          <w:rFonts w:ascii="Times New Roman" w:hAnsi="Times New Roman" w:cs="Times New Roman"/>
        </w:rPr>
        <w:t>.</w:t>
      </w:r>
    </w:p>
    <w:p w14:paraId="1B8DA249" w14:textId="77777777" w:rsidR="00832E72" w:rsidRPr="003C1441" w:rsidRDefault="00832E72" w:rsidP="00C0569B">
      <w:pPr>
        <w:widowControl w:val="0"/>
        <w:ind w:firstLine="567"/>
        <w:jc w:val="both"/>
        <w:rPr>
          <w:rFonts w:ascii="Times New Roman" w:hAnsi="Times New Roman" w:cs="Times New Roman"/>
        </w:rPr>
      </w:pPr>
    </w:p>
    <w:p w14:paraId="23979C1E" w14:textId="2D22FD70" w:rsidR="00832E72" w:rsidRPr="003C1441" w:rsidRDefault="0011166A" w:rsidP="00C0569B">
      <w:pPr>
        <w:pStyle w:val="PargrafodaLista"/>
        <w:widowControl w:val="0"/>
        <w:ind w:left="0"/>
        <w:jc w:val="both"/>
        <w:rPr>
          <w:rFonts w:ascii="Times New Roman" w:hAnsi="Times New Roman" w:cs="Times New Roman"/>
        </w:rPr>
      </w:pPr>
      <w:r w:rsidRPr="003C1441">
        <w:rPr>
          <w:rFonts w:ascii="Times New Roman" w:hAnsi="Times New Roman" w:cs="Times New Roman"/>
          <w:b/>
        </w:rPr>
        <w:t>18</w:t>
      </w:r>
      <w:r w:rsidR="00832E72" w:rsidRPr="003C1441">
        <w:rPr>
          <w:rFonts w:ascii="Times New Roman" w:hAnsi="Times New Roman" w:cs="Times New Roman"/>
          <w:b/>
        </w:rPr>
        <w:t>.4 -</w:t>
      </w:r>
      <w:r w:rsidR="00832E72" w:rsidRPr="003C1441">
        <w:rPr>
          <w:rFonts w:ascii="Times New Roman" w:hAnsi="Times New Roman" w:cs="Times New Roman"/>
        </w:rPr>
        <w:t xml:space="preserve"> Os prazos de que tratam o </w:t>
      </w:r>
      <w:r w:rsidR="00832E72" w:rsidRPr="003C1441">
        <w:rPr>
          <w:rFonts w:ascii="Times New Roman" w:hAnsi="Times New Roman" w:cs="Times New Roman"/>
          <w:u w:val="single"/>
        </w:rPr>
        <w:t>item 1</w:t>
      </w:r>
      <w:r w:rsidR="00A22914" w:rsidRPr="003C1441">
        <w:rPr>
          <w:rFonts w:ascii="Times New Roman" w:hAnsi="Times New Roman" w:cs="Times New Roman"/>
          <w:u w:val="single"/>
        </w:rPr>
        <w:t>9</w:t>
      </w:r>
      <w:r w:rsidR="00832E72" w:rsidRPr="003C1441">
        <w:rPr>
          <w:rFonts w:ascii="Times New Roman" w:hAnsi="Times New Roman" w:cs="Times New Roman"/>
        </w:rPr>
        <w:t>, poderão ser prorrogados uma vez, por igual período, quando solicitado pelo convocado durante o transcurso do prazo e desde que ocorra motivo justificado aceito pela Administração</w:t>
      </w:r>
      <w:r w:rsidR="005955A3" w:rsidRPr="003C1441">
        <w:rPr>
          <w:rFonts w:ascii="Times New Roman" w:hAnsi="Times New Roman" w:cs="Times New Roman"/>
        </w:rPr>
        <w:t>.</w:t>
      </w:r>
    </w:p>
    <w:p w14:paraId="75D309DE" w14:textId="77777777" w:rsidR="00CC3F76" w:rsidRPr="003C1441" w:rsidRDefault="00CC3F76" w:rsidP="00C0569B">
      <w:pPr>
        <w:pStyle w:val="PargrafodaLista"/>
        <w:widowControl w:val="0"/>
        <w:ind w:left="0"/>
        <w:jc w:val="both"/>
        <w:rPr>
          <w:rFonts w:ascii="Times New Roman" w:hAnsi="Times New Roman" w:cs="Times New Roman"/>
        </w:rPr>
      </w:pPr>
    </w:p>
    <w:p w14:paraId="3C2E7EB0" w14:textId="41DD57D8" w:rsidR="00CC3F76" w:rsidRPr="003C1441" w:rsidRDefault="00CC3F76" w:rsidP="00C0569B">
      <w:pPr>
        <w:pStyle w:val="PargrafodaLista"/>
        <w:widowControl w:val="0"/>
        <w:ind w:left="0"/>
        <w:jc w:val="both"/>
        <w:rPr>
          <w:rFonts w:ascii="Times New Roman" w:hAnsi="Times New Roman" w:cs="Times New Roman"/>
        </w:rPr>
      </w:pPr>
      <w:r w:rsidRPr="003C1441">
        <w:rPr>
          <w:rFonts w:ascii="Times New Roman" w:hAnsi="Times New Roman" w:cs="Times New Roman"/>
          <w:b/>
        </w:rPr>
        <w:t>18.5</w:t>
      </w:r>
      <w:r w:rsidRPr="003C1441">
        <w:rPr>
          <w:rFonts w:ascii="Times New Roman" w:hAnsi="Times New Roman" w:cs="Times New Roman"/>
        </w:rPr>
        <w:t xml:space="preserve"> </w:t>
      </w:r>
      <w:proofErr w:type="gramStart"/>
      <w:r w:rsidRPr="003C1441">
        <w:rPr>
          <w:rFonts w:ascii="Times New Roman" w:hAnsi="Times New Roman" w:cs="Times New Roman"/>
        </w:rPr>
        <w:t>-  Os</w:t>
      </w:r>
      <w:proofErr w:type="gramEnd"/>
      <w:r w:rsidRPr="003C1441">
        <w:rPr>
          <w:rFonts w:ascii="Times New Roman" w:hAnsi="Times New Roman" w:cs="Times New Roman"/>
        </w:rPr>
        <w:t xml:space="preserve"> materiais listados neste edital será adquirido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637FC957" w14:textId="77777777" w:rsidR="001D3981" w:rsidRPr="003C1441" w:rsidRDefault="001D3981" w:rsidP="00C0569B">
      <w:pPr>
        <w:pStyle w:val="PargrafodaLista"/>
        <w:widowControl w:val="0"/>
        <w:ind w:left="0"/>
        <w:jc w:val="both"/>
        <w:rPr>
          <w:rFonts w:ascii="Times New Roman" w:hAnsi="Times New Roman" w:cs="Times New Roman"/>
        </w:rPr>
      </w:pPr>
    </w:p>
    <w:p w14:paraId="469F0523" w14:textId="61E4F8E2" w:rsidR="004F0B89" w:rsidRPr="003C1441" w:rsidRDefault="004F0B89"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1</w:t>
      </w:r>
      <w:r w:rsidR="0011166A" w:rsidRPr="003C1441">
        <w:rPr>
          <w:rFonts w:ascii="Times New Roman" w:hAnsi="Times New Roman"/>
          <w:sz w:val="24"/>
          <w:szCs w:val="24"/>
        </w:rPr>
        <w:t>9</w:t>
      </w:r>
      <w:r w:rsidRPr="003C1441">
        <w:rPr>
          <w:rFonts w:ascii="Times New Roman" w:hAnsi="Times New Roman"/>
          <w:sz w:val="24"/>
          <w:szCs w:val="24"/>
        </w:rPr>
        <w:t xml:space="preserve"> – </w:t>
      </w:r>
      <w:r w:rsidR="00CF5BD7" w:rsidRPr="003C1441">
        <w:rPr>
          <w:rFonts w:ascii="Times New Roman" w:hAnsi="Times New Roman"/>
          <w:sz w:val="24"/>
          <w:szCs w:val="24"/>
        </w:rPr>
        <w:t>DO</w:t>
      </w:r>
      <w:r w:rsidRPr="003C1441">
        <w:rPr>
          <w:rFonts w:ascii="Times New Roman" w:hAnsi="Times New Roman"/>
          <w:sz w:val="24"/>
          <w:szCs w:val="24"/>
        </w:rPr>
        <w:t xml:space="preserve"> </w:t>
      </w:r>
      <w:r w:rsidR="00CF5BD7" w:rsidRPr="003C1441">
        <w:rPr>
          <w:rFonts w:ascii="Times New Roman" w:hAnsi="Times New Roman"/>
          <w:sz w:val="24"/>
          <w:szCs w:val="24"/>
        </w:rPr>
        <w:t xml:space="preserve">RECEBIMENTO DO OBJETO </w:t>
      </w:r>
      <w:r w:rsidR="00F848AF" w:rsidRPr="003C1441">
        <w:rPr>
          <w:rFonts w:ascii="Times New Roman" w:hAnsi="Times New Roman"/>
          <w:sz w:val="24"/>
          <w:szCs w:val="24"/>
        </w:rPr>
        <w:t>D</w:t>
      </w:r>
      <w:r w:rsidR="00CF5BD7" w:rsidRPr="003C1441">
        <w:rPr>
          <w:rFonts w:ascii="Times New Roman" w:hAnsi="Times New Roman"/>
          <w:sz w:val="24"/>
          <w:szCs w:val="24"/>
        </w:rPr>
        <w:t>A FISCALIZAÇÃO</w:t>
      </w:r>
      <w:r w:rsidR="00F848AF" w:rsidRPr="003C1441">
        <w:rPr>
          <w:rFonts w:ascii="Times New Roman" w:hAnsi="Times New Roman"/>
          <w:sz w:val="24"/>
          <w:szCs w:val="24"/>
        </w:rPr>
        <w:t xml:space="preserve"> E DA SUBSTITUIÇÃO DA MARCA</w:t>
      </w:r>
    </w:p>
    <w:p w14:paraId="0DC4C911" w14:textId="77777777" w:rsidR="009B65E6" w:rsidRPr="003C1441" w:rsidRDefault="009B65E6" w:rsidP="00C0569B">
      <w:pPr>
        <w:widowControl w:val="0"/>
        <w:jc w:val="both"/>
        <w:rPr>
          <w:rFonts w:ascii="Times New Roman" w:hAnsi="Times New Roman" w:cs="Times New Roman"/>
          <w:b/>
          <w:color w:val="000000"/>
          <w:lang w:eastAsia="en-US"/>
        </w:rPr>
      </w:pPr>
    </w:p>
    <w:p w14:paraId="5D94DB17" w14:textId="46BB0365" w:rsidR="00CF5BD7" w:rsidRPr="003C1441" w:rsidRDefault="004F0B89"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1</w:t>
      </w:r>
      <w:r w:rsidR="0011166A" w:rsidRPr="003C1441">
        <w:rPr>
          <w:rFonts w:ascii="Times New Roman" w:hAnsi="Times New Roman" w:cs="Times New Roman"/>
          <w:b/>
          <w:color w:val="000000"/>
          <w:lang w:eastAsia="en-US"/>
        </w:rPr>
        <w:t>9</w:t>
      </w:r>
      <w:r w:rsidRPr="003C1441">
        <w:rPr>
          <w:rFonts w:ascii="Times New Roman" w:hAnsi="Times New Roman" w:cs="Times New Roman"/>
          <w:b/>
          <w:color w:val="000000"/>
          <w:lang w:eastAsia="en-US"/>
        </w:rPr>
        <w:t xml:space="preserve">.1 – </w:t>
      </w:r>
      <w:r w:rsidR="00CF5BD7" w:rsidRPr="003C1441">
        <w:rPr>
          <w:rFonts w:ascii="Times New Roman" w:hAnsi="Times New Roman" w:cs="Times New Roman"/>
          <w:color w:val="000000"/>
          <w:lang w:eastAsia="en-US"/>
        </w:rPr>
        <w:t>Os</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critérios de recebimento e aceitação do objeto</w:t>
      </w:r>
      <w:r w:rsidR="00F848AF"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de fiscalização </w:t>
      </w:r>
      <w:r w:rsidR="00F848AF" w:rsidRPr="003C1441">
        <w:rPr>
          <w:rFonts w:ascii="Times New Roman" w:hAnsi="Times New Roman" w:cs="Times New Roman"/>
          <w:color w:val="000000"/>
          <w:lang w:eastAsia="en-US"/>
        </w:rPr>
        <w:t xml:space="preserve">e de substituição da marca </w:t>
      </w:r>
      <w:r w:rsidR="00CF5BD7" w:rsidRPr="003C1441">
        <w:rPr>
          <w:rFonts w:ascii="Times New Roman" w:hAnsi="Times New Roman" w:cs="Times New Roman"/>
          <w:color w:val="000000"/>
          <w:lang w:eastAsia="en-US"/>
        </w:rPr>
        <w:t>estão previstos no Termo de Referência.</w:t>
      </w:r>
    </w:p>
    <w:p w14:paraId="32A5F738" w14:textId="77777777" w:rsidR="004F0B89" w:rsidRPr="003C1441" w:rsidRDefault="004F0B89" w:rsidP="00C0569B">
      <w:pPr>
        <w:widowControl w:val="0"/>
        <w:jc w:val="both"/>
        <w:rPr>
          <w:rFonts w:ascii="Times New Roman" w:hAnsi="Times New Roman" w:cs="Times New Roman"/>
          <w:color w:val="000000"/>
        </w:rPr>
      </w:pPr>
    </w:p>
    <w:p w14:paraId="2409EE78" w14:textId="373AD404" w:rsidR="004F0B89" w:rsidRPr="003C1441" w:rsidRDefault="0011166A" w:rsidP="00E41F02">
      <w:pPr>
        <w:pStyle w:val="Nivel01"/>
        <w:widowControl w:val="0"/>
        <w:numPr>
          <w:ilvl w:val="0"/>
          <w:numId w:val="0"/>
        </w:numPr>
        <w:shd w:val="clear" w:color="auto" w:fill="D9D9D9" w:themeFill="background1" w:themeFillShade="D9"/>
        <w:spacing w:before="0"/>
        <w:rPr>
          <w:rFonts w:ascii="Times New Roman" w:hAnsi="Times New Roman"/>
          <w:sz w:val="24"/>
          <w:szCs w:val="24"/>
          <w:lang w:eastAsia="en-US"/>
        </w:rPr>
      </w:pPr>
      <w:r w:rsidRPr="003C1441">
        <w:rPr>
          <w:rFonts w:ascii="Times New Roman" w:hAnsi="Times New Roman"/>
          <w:sz w:val="24"/>
          <w:szCs w:val="24"/>
          <w:lang w:eastAsia="en-US"/>
        </w:rPr>
        <w:t>20</w:t>
      </w:r>
      <w:r w:rsidR="004F0B89" w:rsidRPr="003C1441">
        <w:rPr>
          <w:rFonts w:ascii="Times New Roman" w:hAnsi="Times New Roman"/>
          <w:sz w:val="24"/>
          <w:szCs w:val="24"/>
          <w:lang w:eastAsia="en-US"/>
        </w:rPr>
        <w:t xml:space="preserve"> – </w:t>
      </w:r>
      <w:r w:rsidR="00CF5BD7" w:rsidRPr="003C1441">
        <w:rPr>
          <w:rFonts w:ascii="Times New Roman" w:hAnsi="Times New Roman"/>
          <w:sz w:val="24"/>
          <w:szCs w:val="24"/>
          <w:lang w:eastAsia="en-US"/>
        </w:rPr>
        <w:t>DAS</w:t>
      </w:r>
      <w:r w:rsidR="004F0B89" w:rsidRPr="003C1441">
        <w:rPr>
          <w:rFonts w:ascii="Times New Roman" w:hAnsi="Times New Roman"/>
          <w:sz w:val="24"/>
          <w:szCs w:val="24"/>
          <w:lang w:eastAsia="en-US"/>
        </w:rPr>
        <w:t xml:space="preserve"> </w:t>
      </w:r>
      <w:r w:rsidR="00CF5BD7" w:rsidRPr="003C1441">
        <w:rPr>
          <w:rFonts w:ascii="Times New Roman" w:hAnsi="Times New Roman"/>
          <w:sz w:val="24"/>
          <w:szCs w:val="24"/>
          <w:lang w:eastAsia="en-US"/>
        </w:rPr>
        <w:t xml:space="preserve">OBRIGAÇÕES DA CONTRATANTE E DA </w:t>
      </w:r>
      <w:r w:rsidR="00AC6D3A" w:rsidRPr="003C1441">
        <w:rPr>
          <w:rFonts w:ascii="Times New Roman" w:hAnsi="Times New Roman"/>
          <w:sz w:val="24"/>
          <w:szCs w:val="24"/>
          <w:lang w:eastAsia="en-US"/>
        </w:rPr>
        <w:t>FORNECEDORA</w:t>
      </w:r>
    </w:p>
    <w:p w14:paraId="51624C71" w14:textId="77777777" w:rsidR="009B65E6" w:rsidRPr="003C1441" w:rsidRDefault="009B65E6" w:rsidP="00C0569B">
      <w:pPr>
        <w:widowControl w:val="0"/>
        <w:jc w:val="both"/>
        <w:rPr>
          <w:rFonts w:ascii="Times New Roman" w:hAnsi="Times New Roman" w:cs="Times New Roman"/>
          <w:b/>
          <w:color w:val="000000"/>
          <w:lang w:eastAsia="en-US"/>
        </w:rPr>
      </w:pPr>
    </w:p>
    <w:p w14:paraId="2C0E443E" w14:textId="62D02BCD" w:rsidR="00CF5BD7" w:rsidRPr="003C1441" w:rsidRDefault="0011166A" w:rsidP="00C0569B">
      <w:pPr>
        <w:widowControl w:val="0"/>
        <w:jc w:val="both"/>
        <w:rPr>
          <w:rFonts w:ascii="Times New Roman" w:hAnsi="Times New Roman" w:cs="Times New Roman"/>
          <w:b/>
          <w:color w:val="000000"/>
        </w:rPr>
      </w:pPr>
      <w:r w:rsidRPr="003C1441">
        <w:rPr>
          <w:rFonts w:ascii="Times New Roman" w:hAnsi="Times New Roman" w:cs="Times New Roman"/>
          <w:b/>
          <w:color w:val="000000"/>
          <w:lang w:eastAsia="en-US"/>
        </w:rPr>
        <w:t>20</w:t>
      </w:r>
      <w:r w:rsidR="004F0B89" w:rsidRPr="003C1441">
        <w:rPr>
          <w:rFonts w:ascii="Times New Roman" w:hAnsi="Times New Roman" w:cs="Times New Roman"/>
          <w:b/>
          <w:color w:val="000000"/>
          <w:lang w:eastAsia="en-US"/>
        </w:rPr>
        <w:t xml:space="preserve">.1 – </w:t>
      </w:r>
      <w:r w:rsidR="00CF5BD7" w:rsidRPr="003C1441">
        <w:rPr>
          <w:rFonts w:ascii="Times New Roman" w:hAnsi="Times New Roman" w:cs="Times New Roman"/>
          <w:color w:val="000000"/>
          <w:lang w:eastAsia="en-US"/>
        </w:rPr>
        <w:t>As</w:t>
      </w:r>
      <w:r w:rsidR="004F0B89"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obrigações da Contratante e da </w:t>
      </w:r>
      <w:r w:rsidR="00AC6D3A" w:rsidRPr="003C1441">
        <w:rPr>
          <w:rFonts w:ascii="Times New Roman" w:hAnsi="Times New Roman" w:cs="Times New Roman"/>
          <w:color w:val="000000"/>
          <w:lang w:eastAsia="en-US"/>
        </w:rPr>
        <w:t>Fornecedora</w:t>
      </w:r>
      <w:r w:rsidR="00CF5BD7" w:rsidRPr="003C1441">
        <w:rPr>
          <w:rFonts w:ascii="Times New Roman" w:hAnsi="Times New Roman" w:cs="Times New Roman"/>
          <w:color w:val="000000"/>
          <w:lang w:eastAsia="en-US"/>
        </w:rPr>
        <w:t xml:space="preserve"> são as estabelecidas no Termo de Referência.</w:t>
      </w:r>
      <w:r w:rsidR="00CF5BD7" w:rsidRPr="003C1441">
        <w:rPr>
          <w:rFonts w:ascii="Times New Roman" w:hAnsi="Times New Roman" w:cs="Times New Roman"/>
          <w:b/>
          <w:color w:val="000000"/>
        </w:rPr>
        <w:t xml:space="preserve"> </w:t>
      </w:r>
    </w:p>
    <w:p w14:paraId="3A5CBF69" w14:textId="77777777" w:rsidR="0083062C" w:rsidRPr="003C1441" w:rsidRDefault="0083062C" w:rsidP="00C0569B">
      <w:pPr>
        <w:pStyle w:val="Nivel01"/>
        <w:widowControl w:val="0"/>
        <w:numPr>
          <w:ilvl w:val="0"/>
          <w:numId w:val="0"/>
        </w:numPr>
        <w:spacing w:before="0"/>
        <w:rPr>
          <w:rFonts w:ascii="Times New Roman" w:hAnsi="Times New Roman"/>
          <w:sz w:val="24"/>
          <w:szCs w:val="24"/>
        </w:rPr>
      </w:pPr>
    </w:p>
    <w:p w14:paraId="13280487" w14:textId="77777777" w:rsidR="00CF5BD7" w:rsidRPr="003C1441" w:rsidRDefault="00D167C0"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2</w:t>
      </w:r>
      <w:r w:rsidR="0011166A" w:rsidRPr="003C1441">
        <w:rPr>
          <w:rFonts w:ascii="Times New Roman" w:hAnsi="Times New Roman"/>
          <w:sz w:val="24"/>
          <w:szCs w:val="24"/>
        </w:rPr>
        <w:t>1</w:t>
      </w:r>
      <w:r w:rsidRPr="003C1441">
        <w:rPr>
          <w:rFonts w:ascii="Times New Roman" w:hAnsi="Times New Roman"/>
          <w:sz w:val="24"/>
          <w:szCs w:val="24"/>
        </w:rPr>
        <w:t xml:space="preserve"> – </w:t>
      </w:r>
      <w:r w:rsidR="00CF5BD7" w:rsidRPr="003C1441">
        <w:rPr>
          <w:rFonts w:ascii="Times New Roman" w:hAnsi="Times New Roman"/>
          <w:sz w:val="24"/>
          <w:szCs w:val="24"/>
        </w:rPr>
        <w:t>DO</w:t>
      </w:r>
      <w:r w:rsidRPr="003C1441">
        <w:rPr>
          <w:rFonts w:ascii="Times New Roman" w:hAnsi="Times New Roman"/>
          <w:sz w:val="24"/>
          <w:szCs w:val="24"/>
        </w:rPr>
        <w:t xml:space="preserve"> </w:t>
      </w:r>
      <w:r w:rsidR="00CF5BD7" w:rsidRPr="003C1441">
        <w:rPr>
          <w:rFonts w:ascii="Times New Roman" w:hAnsi="Times New Roman"/>
          <w:sz w:val="24"/>
          <w:szCs w:val="24"/>
        </w:rPr>
        <w:t>PAGAMENTO</w:t>
      </w:r>
    </w:p>
    <w:p w14:paraId="6E60AC74" w14:textId="77777777" w:rsidR="009B65E6" w:rsidRPr="003C1441" w:rsidRDefault="009B65E6" w:rsidP="00C0569B">
      <w:pPr>
        <w:widowControl w:val="0"/>
        <w:jc w:val="both"/>
        <w:rPr>
          <w:rFonts w:ascii="Times New Roman" w:hAnsi="Times New Roman" w:cs="Times New Roman"/>
          <w:b/>
          <w:color w:val="000000"/>
          <w:lang w:eastAsia="en-US"/>
        </w:rPr>
      </w:pPr>
    </w:p>
    <w:p w14:paraId="0142594F" w14:textId="7A79F7F4" w:rsidR="00CF5BD7" w:rsidRPr="003C1441" w:rsidRDefault="00540A6E"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2</w:t>
      </w:r>
      <w:r w:rsidR="0011166A" w:rsidRPr="003C1441">
        <w:rPr>
          <w:rFonts w:ascii="Times New Roman" w:hAnsi="Times New Roman" w:cs="Times New Roman"/>
          <w:b/>
          <w:color w:val="000000"/>
          <w:lang w:eastAsia="en-US"/>
        </w:rPr>
        <w:t>1</w:t>
      </w:r>
      <w:r w:rsidRPr="003C1441">
        <w:rPr>
          <w:rFonts w:ascii="Times New Roman" w:hAnsi="Times New Roman" w:cs="Times New Roman"/>
          <w:b/>
          <w:color w:val="000000"/>
          <w:lang w:eastAsia="en-US"/>
        </w:rPr>
        <w:t xml:space="preserve">.1 – </w:t>
      </w:r>
      <w:r w:rsidR="00CF5BD7" w:rsidRPr="003C1441">
        <w:rPr>
          <w:rFonts w:ascii="Times New Roman" w:hAnsi="Times New Roman" w:cs="Times New Roman"/>
          <w:color w:val="000000"/>
          <w:lang w:eastAsia="en-US"/>
        </w:rPr>
        <w:t>As</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regras </w:t>
      </w:r>
      <w:r w:rsidR="003557F7" w:rsidRPr="003C1441">
        <w:rPr>
          <w:rFonts w:ascii="Times New Roman" w:hAnsi="Times New Roman" w:cs="Times New Roman"/>
          <w:color w:val="000000"/>
          <w:lang w:eastAsia="en-US"/>
        </w:rPr>
        <w:t>acerca</w:t>
      </w:r>
      <w:r w:rsidR="00CF5BD7" w:rsidRPr="003C1441">
        <w:rPr>
          <w:rFonts w:ascii="Times New Roman" w:hAnsi="Times New Roman" w:cs="Times New Roman"/>
          <w:color w:val="000000"/>
          <w:lang w:eastAsia="en-US"/>
        </w:rPr>
        <w:t xml:space="preserve"> do pagamento são as estabelecidas no Termo de Referência, anexo a este Edital.</w:t>
      </w:r>
      <w:r w:rsidR="00ED53F9" w:rsidRPr="003C1441">
        <w:rPr>
          <w:rFonts w:ascii="Times New Roman" w:hAnsi="Times New Roman" w:cs="Times New Roman"/>
          <w:color w:val="000000"/>
          <w:lang w:eastAsia="en-US"/>
        </w:rPr>
        <w:t xml:space="preserve"> </w:t>
      </w:r>
    </w:p>
    <w:p w14:paraId="39641791" w14:textId="77777777" w:rsidR="00ED53F9" w:rsidRPr="003C1441" w:rsidRDefault="00ED53F9" w:rsidP="00C0569B">
      <w:pPr>
        <w:widowControl w:val="0"/>
        <w:jc w:val="both"/>
        <w:rPr>
          <w:rFonts w:ascii="Times New Roman" w:hAnsi="Times New Roman" w:cs="Times New Roman"/>
          <w:color w:val="000000"/>
          <w:lang w:eastAsia="en-US"/>
        </w:rPr>
      </w:pPr>
    </w:p>
    <w:p w14:paraId="5AEA80B3" w14:textId="7FE98EAA" w:rsidR="00E17D39" w:rsidRPr="003C1441" w:rsidRDefault="00E17D39"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lastRenderedPageBreak/>
        <w:t>2.1.2</w:t>
      </w:r>
      <w:r w:rsidRPr="003C1441">
        <w:rPr>
          <w:rFonts w:ascii="Times New Roman" w:hAnsi="Times New Roman" w:cs="Times New Roman"/>
          <w:color w:val="000000"/>
          <w:lang w:eastAsia="en-US"/>
        </w:rPr>
        <w:t xml:space="preserve"> </w:t>
      </w:r>
      <w:r w:rsidRPr="003C1441">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A942AB" w:rsidRPr="003C1441">
        <w:rPr>
          <w:rFonts w:ascii="Times New Roman" w:hAnsi="Times New Roman" w:cs="Times New Roman"/>
          <w:color w:val="000000"/>
        </w:rPr>
        <w:t xml:space="preserve">124 </w:t>
      </w:r>
      <w:r w:rsidRPr="003C1441">
        <w:rPr>
          <w:rFonts w:ascii="Times New Roman" w:hAnsi="Times New Roman" w:cs="Times New Roman"/>
          <w:color w:val="000000"/>
        </w:rPr>
        <w:t xml:space="preserve">da Lei n.º </w:t>
      </w:r>
      <w:r w:rsidR="00A942AB" w:rsidRPr="003C1441">
        <w:rPr>
          <w:rFonts w:ascii="Times New Roman" w:hAnsi="Times New Roman" w:cs="Times New Roman"/>
          <w:color w:val="000000"/>
        </w:rPr>
        <w:t>14.133</w:t>
      </w:r>
      <w:r w:rsidRPr="003C1441">
        <w:rPr>
          <w:rFonts w:ascii="Times New Roman" w:hAnsi="Times New Roman" w:cs="Times New Roman"/>
          <w:color w:val="000000"/>
        </w:rPr>
        <w:t>/</w:t>
      </w:r>
      <w:r w:rsidR="00A942AB" w:rsidRPr="003C1441">
        <w:rPr>
          <w:rFonts w:ascii="Times New Roman" w:hAnsi="Times New Roman" w:cs="Times New Roman"/>
          <w:color w:val="000000"/>
        </w:rPr>
        <w:t>21.</w:t>
      </w:r>
    </w:p>
    <w:p w14:paraId="6968C9E5" w14:textId="77777777" w:rsidR="00540A6E" w:rsidRPr="003C1441" w:rsidRDefault="00540A6E" w:rsidP="00C0569B">
      <w:pPr>
        <w:widowControl w:val="0"/>
        <w:jc w:val="both"/>
        <w:rPr>
          <w:rFonts w:ascii="Times New Roman" w:hAnsi="Times New Roman" w:cs="Times New Roman"/>
          <w:color w:val="000000"/>
          <w:lang w:eastAsia="en-US"/>
        </w:rPr>
      </w:pPr>
    </w:p>
    <w:p w14:paraId="741637BF" w14:textId="77777777" w:rsidR="00540A6E" w:rsidRPr="003C1441" w:rsidRDefault="0011166A"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22</w:t>
      </w:r>
      <w:r w:rsidR="00540A6E" w:rsidRPr="003C1441">
        <w:rPr>
          <w:rFonts w:ascii="Times New Roman" w:hAnsi="Times New Roman"/>
          <w:sz w:val="24"/>
          <w:szCs w:val="24"/>
        </w:rPr>
        <w:t xml:space="preserve"> – </w:t>
      </w:r>
      <w:r w:rsidR="00CF5BD7" w:rsidRPr="003C1441">
        <w:rPr>
          <w:rFonts w:ascii="Times New Roman" w:hAnsi="Times New Roman"/>
          <w:sz w:val="24"/>
          <w:szCs w:val="24"/>
        </w:rPr>
        <w:t xml:space="preserve">DAS SANÇÕES </w:t>
      </w:r>
      <w:r w:rsidR="004F01E3" w:rsidRPr="003C1441">
        <w:rPr>
          <w:rFonts w:ascii="Times New Roman" w:hAnsi="Times New Roman"/>
          <w:sz w:val="24"/>
          <w:szCs w:val="24"/>
        </w:rPr>
        <w:t>ADMINISTRATIVAS</w:t>
      </w:r>
      <w:r w:rsidR="00540A6E" w:rsidRPr="003C1441">
        <w:rPr>
          <w:rFonts w:ascii="Times New Roman" w:hAnsi="Times New Roman"/>
          <w:sz w:val="24"/>
          <w:szCs w:val="24"/>
        </w:rPr>
        <w:t xml:space="preserve">   </w:t>
      </w:r>
    </w:p>
    <w:p w14:paraId="6B521C9D" w14:textId="77777777" w:rsidR="00E17D39" w:rsidRPr="003C1441" w:rsidRDefault="00E17D39" w:rsidP="00E17D39">
      <w:pPr>
        <w:autoSpaceDE w:val="0"/>
        <w:autoSpaceDN w:val="0"/>
        <w:adjustRightInd w:val="0"/>
        <w:jc w:val="both"/>
        <w:rPr>
          <w:rFonts w:ascii="Times New Roman" w:hAnsi="Times New Roman" w:cs="Times New Roman"/>
          <w:color w:val="000000"/>
        </w:rPr>
      </w:pPr>
    </w:p>
    <w:p w14:paraId="1A4C1A9B" w14:textId="4820AE4B"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color w:val="000000"/>
        </w:rPr>
        <w:t>22.1 Pelo descumprimento do Contrato, o Contratado sujeitar-se-á às penalidades adiante especificadas, que serão aplicadas pelo Município de Santa Tereza do Oeste,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14:paraId="74A571D7" w14:textId="77777777" w:rsidR="00E17D39" w:rsidRPr="003C1441" w:rsidRDefault="00E17D39" w:rsidP="00E17D39">
      <w:pPr>
        <w:autoSpaceDE w:val="0"/>
        <w:autoSpaceDN w:val="0"/>
        <w:adjustRightInd w:val="0"/>
        <w:ind w:firstLine="851"/>
        <w:jc w:val="both"/>
        <w:rPr>
          <w:rFonts w:ascii="Times New Roman" w:hAnsi="Times New Roman" w:cs="Times New Roman"/>
          <w:color w:val="000000"/>
        </w:rPr>
      </w:pPr>
    </w:p>
    <w:p w14:paraId="0A0D3487" w14:textId="4438D9E1"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22.2 –</w:t>
      </w:r>
      <w:r w:rsidRPr="003C1441">
        <w:rPr>
          <w:rFonts w:ascii="Times New Roman" w:hAnsi="Times New Roman" w:cs="Times New Roman"/>
          <w:color w:val="000000"/>
        </w:rPr>
        <w:t xml:space="preserve"> Ao Contratado total ou parcialmente inadimplente, serão aplicadas as sanções previstas no art. </w:t>
      </w:r>
      <w:r w:rsidR="002A503C" w:rsidRPr="003C1441">
        <w:rPr>
          <w:rFonts w:ascii="Times New Roman" w:hAnsi="Times New Roman" w:cs="Times New Roman"/>
          <w:color w:val="000000"/>
        </w:rPr>
        <w:t>156</w:t>
      </w:r>
      <w:r w:rsidRPr="003C1441">
        <w:rPr>
          <w:rFonts w:ascii="Times New Roman" w:hAnsi="Times New Roman" w:cs="Times New Roman"/>
          <w:color w:val="000000"/>
        </w:rPr>
        <w:t xml:space="preserve"> da Lei Federal nº </w:t>
      </w:r>
      <w:r w:rsidR="002A503C" w:rsidRPr="003C1441">
        <w:rPr>
          <w:rFonts w:ascii="Times New Roman" w:hAnsi="Times New Roman" w:cs="Times New Roman"/>
          <w:color w:val="000000"/>
        </w:rPr>
        <w:t>14.133/2021</w:t>
      </w:r>
      <w:r w:rsidR="00D428EC" w:rsidRPr="003C1441">
        <w:rPr>
          <w:rFonts w:ascii="Times New Roman" w:hAnsi="Times New Roman" w:cs="Times New Roman"/>
          <w:color w:val="000000"/>
        </w:rPr>
        <w:t>.</w:t>
      </w:r>
    </w:p>
    <w:p w14:paraId="42636F78" w14:textId="77777777" w:rsidR="00E17D39" w:rsidRPr="003C1441" w:rsidRDefault="00E17D39" w:rsidP="00E17D39">
      <w:pPr>
        <w:autoSpaceDE w:val="0"/>
        <w:autoSpaceDN w:val="0"/>
        <w:adjustRightInd w:val="0"/>
        <w:ind w:firstLine="851"/>
        <w:jc w:val="both"/>
        <w:rPr>
          <w:rFonts w:ascii="Times New Roman" w:hAnsi="Times New Roman" w:cs="Times New Roman"/>
          <w:color w:val="000000"/>
        </w:rPr>
      </w:pPr>
    </w:p>
    <w:p w14:paraId="7BB81D44" w14:textId="2E1D7CD8"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22.3 -</w:t>
      </w:r>
      <w:r w:rsidRPr="003C1441">
        <w:rPr>
          <w:rFonts w:ascii="Times New Roman" w:hAnsi="Times New Roman" w:cs="Times New Roman"/>
          <w:color w:val="000000"/>
        </w:rPr>
        <w:t xml:space="preserve"> É cabível, ainda, a aplicação das demais sanções estabelecidas no </w:t>
      </w:r>
      <w:r w:rsidR="00D428EC" w:rsidRPr="003C1441">
        <w:rPr>
          <w:rFonts w:ascii="Times New Roman" w:hAnsi="Times New Roman" w:cs="Times New Roman"/>
          <w:color w:val="000000"/>
        </w:rPr>
        <w:t xml:space="preserve">Título IV </w:t>
      </w:r>
      <w:r w:rsidRPr="003C1441">
        <w:rPr>
          <w:rFonts w:ascii="Times New Roman" w:hAnsi="Times New Roman" w:cs="Times New Roman"/>
          <w:color w:val="000000"/>
        </w:rPr>
        <w:t xml:space="preserve">Capítulo I da Lei Federal nº </w:t>
      </w:r>
      <w:r w:rsidR="00D428EC" w:rsidRPr="003C1441">
        <w:rPr>
          <w:rFonts w:ascii="Times New Roman" w:hAnsi="Times New Roman" w:cs="Times New Roman"/>
          <w:color w:val="000000"/>
        </w:rPr>
        <w:t>14.133/2021</w:t>
      </w:r>
      <w:r w:rsidRPr="003C1441">
        <w:rPr>
          <w:rFonts w:ascii="Times New Roman" w:hAnsi="Times New Roman" w:cs="Times New Roman"/>
          <w:color w:val="000000"/>
        </w:rPr>
        <w:t xml:space="preserve"> e suas alterações.</w:t>
      </w:r>
    </w:p>
    <w:p w14:paraId="36420C3D" w14:textId="77777777" w:rsidR="00ED53F9" w:rsidRPr="003C1441" w:rsidRDefault="00ED53F9" w:rsidP="00E17D39">
      <w:pPr>
        <w:autoSpaceDE w:val="0"/>
        <w:autoSpaceDN w:val="0"/>
        <w:adjustRightInd w:val="0"/>
        <w:jc w:val="both"/>
        <w:rPr>
          <w:rFonts w:ascii="Times New Roman" w:hAnsi="Times New Roman" w:cs="Times New Roman"/>
          <w:color w:val="000000"/>
        </w:rPr>
      </w:pPr>
    </w:p>
    <w:p w14:paraId="6147AF44" w14:textId="106991A9"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22.4 -</w:t>
      </w:r>
      <w:r w:rsidRPr="003C1441">
        <w:rPr>
          <w:rFonts w:ascii="Times New Roman" w:hAnsi="Times New Roman" w:cs="Times New Roman"/>
          <w:color w:val="000000"/>
        </w:rPr>
        <w:t xml:space="preserve"> A aplicação de uma penalidade não exclui a aplicação das outras, quando cabíveis.</w:t>
      </w:r>
    </w:p>
    <w:p w14:paraId="1EDC4D30" w14:textId="77777777" w:rsidR="00ED53F9" w:rsidRPr="003C1441" w:rsidRDefault="00ED53F9" w:rsidP="00E17D39">
      <w:pPr>
        <w:autoSpaceDE w:val="0"/>
        <w:autoSpaceDN w:val="0"/>
        <w:adjustRightInd w:val="0"/>
        <w:jc w:val="both"/>
        <w:rPr>
          <w:rFonts w:ascii="Times New Roman" w:hAnsi="Times New Roman" w:cs="Times New Roman"/>
          <w:color w:val="000000"/>
        </w:rPr>
      </w:pPr>
    </w:p>
    <w:p w14:paraId="79FB0A3A" w14:textId="29C87314"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w:t>
      </w:r>
      <w:r w:rsidR="00D428EC" w:rsidRPr="003C1441">
        <w:rPr>
          <w:rFonts w:ascii="Times New Roman" w:hAnsi="Times New Roman" w:cs="Times New Roman"/>
          <w:b/>
          <w:color w:val="000000"/>
        </w:rPr>
        <w:t>5</w:t>
      </w:r>
      <w:r w:rsidRPr="003C1441">
        <w:rPr>
          <w:rFonts w:ascii="Times New Roman" w:hAnsi="Times New Roman" w:cs="Times New Roman"/>
          <w:b/>
          <w:color w:val="000000"/>
        </w:rPr>
        <w:t xml:space="preserve"> -</w:t>
      </w:r>
      <w:r w:rsidRPr="003C1441">
        <w:rPr>
          <w:rFonts w:ascii="Times New Roman" w:hAnsi="Times New Roman" w:cs="Times New Roman"/>
          <w:color w:val="000000"/>
        </w:rPr>
        <w:t xml:space="preserve"> O prazo para defesa prévia quanto à aplicação de penalidade é de 05 (cinco) dias úteis contados da data da intimação do interessado.</w:t>
      </w:r>
    </w:p>
    <w:p w14:paraId="2EC446E9" w14:textId="77777777" w:rsidR="00E17D39" w:rsidRPr="003C1441" w:rsidRDefault="00E17D39" w:rsidP="00E17D39">
      <w:pPr>
        <w:autoSpaceDE w:val="0"/>
        <w:autoSpaceDN w:val="0"/>
        <w:adjustRightInd w:val="0"/>
        <w:jc w:val="both"/>
        <w:rPr>
          <w:rFonts w:ascii="Times New Roman" w:hAnsi="Times New Roman" w:cs="Times New Roman"/>
          <w:color w:val="000000"/>
        </w:rPr>
      </w:pPr>
    </w:p>
    <w:p w14:paraId="3AE12B97" w14:textId="2902B761"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w:t>
      </w:r>
      <w:r w:rsidR="00D428EC" w:rsidRPr="003C1441">
        <w:rPr>
          <w:rFonts w:ascii="Times New Roman" w:hAnsi="Times New Roman" w:cs="Times New Roman"/>
          <w:b/>
          <w:color w:val="000000"/>
        </w:rPr>
        <w:t>6</w:t>
      </w:r>
      <w:r w:rsidRPr="003C1441">
        <w:rPr>
          <w:rFonts w:ascii="Times New Roman" w:hAnsi="Times New Roman" w:cs="Times New Roman"/>
          <w:b/>
          <w:color w:val="000000"/>
        </w:rPr>
        <w:t xml:space="preserve"> -</w:t>
      </w:r>
      <w:r w:rsidRPr="003C1441">
        <w:rPr>
          <w:rFonts w:ascii="Times New Roman" w:hAnsi="Times New Roman" w:cs="Times New Roman"/>
          <w:color w:val="000000"/>
        </w:rPr>
        <w:t xml:space="preserve"> O valor das multas será recolhido aos cofres Municipais, dentro de 03 (três) dias úteis da data de sua cominação, mediante guia de recolhimento oficial.</w:t>
      </w:r>
    </w:p>
    <w:p w14:paraId="6841DD8D" w14:textId="77777777" w:rsidR="001D3981" w:rsidRPr="003C1441" w:rsidRDefault="001D3981" w:rsidP="00E17D39">
      <w:pPr>
        <w:autoSpaceDE w:val="0"/>
        <w:autoSpaceDN w:val="0"/>
        <w:adjustRightInd w:val="0"/>
        <w:jc w:val="both"/>
        <w:rPr>
          <w:rFonts w:ascii="Times New Roman" w:hAnsi="Times New Roman" w:cs="Times New Roman"/>
          <w:color w:val="000000"/>
        </w:rPr>
      </w:pPr>
    </w:p>
    <w:p w14:paraId="6B1BAB22" w14:textId="77777777" w:rsidR="0070639B" w:rsidRPr="003C1441" w:rsidRDefault="0070639B" w:rsidP="00C0569B">
      <w:pPr>
        <w:pStyle w:val="Nivel01"/>
        <w:widowControl w:val="0"/>
        <w:numPr>
          <w:ilvl w:val="0"/>
          <w:numId w:val="0"/>
        </w:numPr>
        <w:spacing w:before="0"/>
        <w:rPr>
          <w:rFonts w:ascii="Times New Roman" w:hAnsi="Times New Roman"/>
          <w:sz w:val="24"/>
          <w:szCs w:val="24"/>
        </w:rPr>
      </w:pPr>
    </w:p>
    <w:p w14:paraId="50FD1F1C" w14:textId="224924F6" w:rsidR="006057D4" w:rsidRPr="003C1441" w:rsidRDefault="006057D4"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2</w:t>
      </w:r>
      <w:r w:rsidR="0011166A" w:rsidRPr="003C1441">
        <w:rPr>
          <w:rFonts w:ascii="Times New Roman" w:hAnsi="Times New Roman"/>
          <w:sz w:val="24"/>
          <w:szCs w:val="24"/>
        </w:rPr>
        <w:t>3</w:t>
      </w:r>
      <w:r w:rsidRPr="003C1441">
        <w:rPr>
          <w:rFonts w:ascii="Times New Roman" w:hAnsi="Times New Roman"/>
          <w:sz w:val="24"/>
          <w:szCs w:val="24"/>
        </w:rPr>
        <w:t xml:space="preserve"> – </w:t>
      </w:r>
      <w:r w:rsidR="00CF5BD7" w:rsidRPr="003C1441">
        <w:rPr>
          <w:rFonts w:ascii="Times New Roman" w:hAnsi="Times New Roman"/>
          <w:sz w:val="24"/>
          <w:szCs w:val="24"/>
        </w:rPr>
        <w:t>DA</w:t>
      </w:r>
      <w:r w:rsidRPr="003C1441">
        <w:rPr>
          <w:rFonts w:ascii="Times New Roman" w:hAnsi="Times New Roman"/>
          <w:sz w:val="24"/>
          <w:szCs w:val="24"/>
        </w:rPr>
        <w:t xml:space="preserve"> </w:t>
      </w:r>
      <w:r w:rsidR="00CF5BD7" w:rsidRPr="003C1441">
        <w:rPr>
          <w:rFonts w:ascii="Times New Roman" w:hAnsi="Times New Roman"/>
          <w:sz w:val="24"/>
          <w:szCs w:val="24"/>
        </w:rPr>
        <w:t>IMPUGNAÇÃO AO EDITAL E DO PEDIDO DE ESCLARECIMENTO</w:t>
      </w:r>
    </w:p>
    <w:p w14:paraId="36656186" w14:textId="77777777" w:rsidR="00005F2D" w:rsidRPr="003C1441" w:rsidRDefault="00005F2D" w:rsidP="00C0569B">
      <w:pPr>
        <w:widowControl w:val="0"/>
        <w:jc w:val="both"/>
        <w:rPr>
          <w:rFonts w:ascii="Times New Roman" w:hAnsi="Times New Roman" w:cs="Times New Roman"/>
          <w:b/>
        </w:rPr>
      </w:pPr>
    </w:p>
    <w:p w14:paraId="199F4F03" w14:textId="0E142894" w:rsidR="00CF5BD7" w:rsidRPr="003C1441" w:rsidRDefault="0011166A" w:rsidP="00C0569B">
      <w:pPr>
        <w:widowControl w:val="0"/>
        <w:jc w:val="both"/>
        <w:rPr>
          <w:rFonts w:ascii="Times New Roman" w:hAnsi="Times New Roman" w:cs="Times New Roman"/>
          <w:color w:val="000000"/>
        </w:rPr>
      </w:pPr>
      <w:r w:rsidRPr="003C1441">
        <w:rPr>
          <w:rFonts w:ascii="Times New Roman" w:hAnsi="Times New Roman" w:cs="Times New Roman"/>
          <w:b/>
        </w:rPr>
        <w:t>3</w:t>
      </w:r>
      <w:r w:rsidR="006057D4" w:rsidRPr="003C1441">
        <w:rPr>
          <w:rFonts w:ascii="Times New Roman" w:hAnsi="Times New Roman" w:cs="Times New Roman"/>
          <w:b/>
        </w:rPr>
        <w:t xml:space="preserve">.1 – </w:t>
      </w:r>
      <w:r w:rsidR="00CF5BD7" w:rsidRPr="003C1441">
        <w:rPr>
          <w:rFonts w:ascii="Times New Roman" w:hAnsi="Times New Roman" w:cs="Times New Roman"/>
        </w:rPr>
        <w:t>Até</w:t>
      </w:r>
      <w:r w:rsidR="006057D4" w:rsidRPr="003C1441">
        <w:rPr>
          <w:rFonts w:ascii="Times New Roman" w:hAnsi="Times New Roman" w:cs="Times New Roman"/>
        </w:rPr>
        <w:t xml:space="preserve"> </w:t>
      </w:r>
      <w:r w:rsidR="00CF5BD7" w:rsidRPr="003C1441">
        <w:rPr>
          <w:rFonts w:ascii="Times New Roman" w:hAnsi="Times New Roman" w:cs="Times New Roman"/>
          <w:color w:val="000000"/>
        </w:rPr>
        <w:t>03 (três) dias úteis antes da data designada para a abertura da sessão pública, qualquer pessoa poderá impugnar este Edital.</w:t>
      </w:r>
    </w:p>
    <w:p w14:paraId="0FA6F7C4" w14:textId="77777777" w:rsidR="006057D4" w:rsidRPr="003C1441" w:rsidRDefault="006057D4" w:rsidP="00C0569B">
      <w:pPr>
        <w:widowControl w:val="0"/>
        <w:jc w:val="both"/>
        <w:rPr>
          <w:rFonts w:ascii="Times New Roman" w:hAnsi="Times New Roman" w:cs="Times New Roman"/>
          <w:color w:val="000000"/>
        </w:rPr>
      </w:pPr>
    </w:p>
    <w:p w14:paraId="137BCD3B" w14:textId="55573C15" w:rsidR="00CF5BD7" w:rsidRPr="003C1441" w:rsidRDefault="006057D4" w:rsidP="00C0569B">
      <w:pPr>
        <w:widowControl w:val="0"/>
        <w:jc w:val="both"/>
        <w:rPr>
          <w:rFonts w:ascii="Times New Roman" w:hAnsi="Times New Roman" w:cs="Times New Roman"/>
        </w:rPr>
      </w:pPr>
      <w:r w:rsidRPr="003C1441">
        <w:rPr>
          <w:rFonts w:ascii="Times New Roman" w:hAnsi="Times New Roman" w:cs="Times New Roman"/>
          <w:b/>
        </w:rPr>
        <w:t>2</w:t>
      </w:r>
      <w:r w:rsidR="0011166A" w:rsidRPr="003C1441">
        <w:rPr>
          <w:rFonts w:ascii="Times New Roman" w:hAnsi="Times New Roman" w:cs="Times New Roman"/>
          <w:b/>
        </w:rPr>
        <w:t>3</w:t>
      </w:r>
      <w:r w:rsidRPr="003C1441">
        <w:rPr>
          <w:rFonts w:ascii="Times New Roman" w:hAnsi="Times New Roman" w:cs="Times New Roman"/>
          <w:b/>
        </w:rPr>
        <w:t xml:space="preserve">.2 – </w:t>
      </w:r>
      <w:r w:rsidR="00CF5BD7" w:rsidRPr="003C1441">
        <w:rPr>
          <w:rFonts w:ascii="Times New Roman" w:hAnsi="Times New Roman" w:cs="Times New Roman"/>
        </w:rPr>
        <w:t xml:space="preserve">A impugnação poderá ser realizada por forma eletrônica, pelo e-mail </w:t>
      </w:r>
      <w:hyperlink r:id="rId35" w:history="1">
        <w:r w:rsidR="007F69A6" w:rsidRPr="003C1441">
          <w:rPr>
            <w:rStyle w:val="Hyperlink"/>
            <w:rFonts w:ascii="Times New Roman" w:hAnsi="Times New Roman" w:cs="Times New Roman"/>
          </w:rPr>
          <w:t>licitacao@santatereza.pr.gov.br</w:t>
        </w:r>
      </w:hyperlink>
      <w:r w:rsidR="00CF5BD7" w:rsidRPr="003C1441">
        <w:rPr>
          <w:rFonts w:ascii="Times New Roman" w:hAnsi="Times New Roman" w:cs="Times New Roman"/>
        </w:rPr>
        <w:t>, ou por petição dirigida ou protocolada no endereço</w:t>
      </w:r>
      <w:r w:rsidR="007F69A6" w:rsidRPr="003C1441">
        <w:rPr>
          <w:rFonts w:ascii="Times New Roman" w:hAnsi="Times New Roman" w:cs="Times New Roman"/>
        </w:rPr>
        <w:t xml:space="preserve"> Av</w:t>
      </w:r>
      <w:r w:rsidR="00D90A5A" w:rsidRPr="003C1441">
        <w:rPr>
          <w:rFonts w:ascii="Times New Roman" w:hAnsi="Times New Roman" w:cs="Times New Roman"/>
        </w:rPr>
        <w:t>.</w:t>
      </w:r>
      <w:r w:rsidR="007F69A6" w:rsidRPr="003C1441">
        <w:rPr>
          <w:rFonts w:ascii="Times New Roman" w:hAnsi="Times New Roman" w:cs="Times New Roman"/>
        </w:rPr>
        <w:t xml:space="preserve"> </w:t>
      </w:r>
      <w:r w:rsidR="00BE04E3" w:rsidRPr="003C1441">
        <w:rPr>
          <w:rFonts w:ascii="Times New Roman" w:hAnsi="Times New Roman" w:cs="Times New Roman"/>
        </w:rPr>
        <w:t>Paraná</w:t>
      </w:r>
      <w:r w:rsidR="007F69A6" w:rsidRPr="003C1441">
        <w:rPr>
          <w:rFonts w:ascii="Times New Roman" w:hAnsi="Times New Roman" w:cs="Times New Roman"/>
        </w:rPr>
        <w:t>, 61, Centro</w:t>
      </w:r>
      <w:r w:rsidR="00384E5F" w:rsidRPr="003C1441">
        <w:rPr>
          <w:rFonts w:ascii="Times New Roman" w:hAnsi="Times New Roman" w:cs="Times New Roman"/>
        </w:rPr>
        <w:t xml:space="preserve">, </w:t>
      </w:r>
      <w:r w:rsidR="001A1BFA" w:rsidRPr="003C1441">
        <w:rPr>
          <w:rFonts w:ascii="Times New Roman" w:hAnsi="Times New Roman" w:cs="Times New Roman"/>
        </w:rPr>
        <w:t>Santa Tereza do Oeste</w:t>
      </w:r>
      <w:r w:rsidR="00384E5F" w:rsidRPr="003C1441">
        <w:rPr>
          <w:rFonts w:ascii="Times New Roman" w:hAnsi="Times New Roman" w:cs="Times New Roman"/>
        </w:rPr>
        <w:t>/Paraná, CEP: 85</w:t>
      </w:r>
      <w:r w:rsidR="007F69A6" w:rsidRPr="003C1441">
        <w:rPr>
          <w:rFonts w:ascii="Times New Roman" w:hAnsi="Times New Roman" w:cs="Times New Roman"/>
        </w:rPr>
        <w:t>8</w:t>
      </w:r>
      <w:r w:rsidR="00D90A5A" w:rsidRPr="003C1441">
        <w:rPr>
          <w:rFonts w:ascii="Times New Roman" w:hAnsi="Times New Roman" w:cs="Times New Roman"/>
        </w:rPr>
        <w:t>2</w:t>
      </w:r>
      <w:r w:rsidR="007F69A6" w:rsidRPr="003C1441">
        <w:rPr>
          <w:rFonts w:ascii="Times New Roman" w:hAnsi="Times New Roman" w:cs="Times New Roman"/>
        </w:rPr>
        <w:t>5-000</w:t>
      </w:r>
      <w:r w:rsidR="00384E5F" w:rsidRPr="003C1441">
        <w:rPr>
          <w:rFonts w:ascii="Times New Roman" w:hAnsi="Times New Roman" w:cs="Times New Roman"/>
        </w:rPr>
        <w:t>.</w:t>
      </w:r>
    </w:p>
    <w:p w14:paraId="4BB1E197" w14:textId="77777777" w:rsidR="00CC3F76" w:rsidRPr="003C1441" w:rsidRDefault="00CC3F76" w:rsidP="00C0569B">
      <w:pPr>
        <w:widowControl w:val="0"/>
        <w:jc w:val="both"/>
        <w:rPr>
          <w:rFonts w:ascii="Times New Roman" w:hAnsi="Times New Roman" w:cs="Times New Roman"/>
        </w:rPr>
      </w:pPr>
    </w:p>
    <w:p w14:paraId="4E0E0526"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rPr>
        <w:t>2</w:t>
      </w:r>
      <w:r w:rsidR="0011166A" w:rsidRPr="003C1441">
        <w:rPr>
          <w:rFonts w:ascii="Times New Roman" w:hAnsi="Times New Roman" w:cs="Times New Roman"/>
          <w:b/>
        </w:rPr>
        <w:t>3</w:t>
      </w:r>
      <w:r w:rsidRPr="003C1441">
        <w:rPr>
          <w:rFonts w:ascii="Times New Roman" w:hAnsi="Times New Roman" w:cs="Times New Roman"/>
          <w:b/>
        </w:rPr>
        <w:t xml:space="preserve">.3 – </w:t>
      </w:r>
      <w:r w:rsidR="00CF5BD7" w:rsidRPr="003C1441">
        <w:rPr>
          <w:rFonts w:ascii="Times New Roman" w:hAnsi="Times New Roman" w:cs="Times New Roman"/>
        </w:rPr>
        <w:t>Caberá ao Pregoeiro, auxiliado pelos responsáveis pela</w:t>
      </w:r>
      <w:r w:rsidR="00CF5BD7" w:rsidRPr="003C1441">
        <w:rPr>
          <w:rFonts w:ascii="Times New Roman" w:hAnsi="Times New Roman" w:cs="Times New Roman"/>
          <w:color w:val="000000"/>
        </w:rPr>
        <w:t xml:space="preserve"> elaboração deste Edital e seus anexos, decidir sobre a impugnação no prazo de até dois dias úteis contados da data de recebimento da impugnação.</w:t>
      </w:r>
    </w:p>
    <w:p w14:paraId="0AE84EC9" w14:textId="77777777" w:rsidR="006057D4" w:rsidRPr="003C1441" w:rsidRDefault="006057D4" w:rsidP="00C0569B">
      <w:pPr>
        <w:widowControl w:val="0"/>
        <w:jc w:val="both"/>
        <w:rPr>
          <w:rFonts w:ascii="Times New Roman" w:hAnsi="Times New Roman" w:cs="Times New Roman"/>
          <w:color w:val="000000"/>
        </w:rPr>
      </w:pPr>
    </w:p>
    <w:p w14:paraId="0D232F8B"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.4 – </w:t>
      </w:r>
      <w:r w:rsidR="00CF5BD7" w:rsidRPr="003C1441">
        <w:rPr>
          <w:rFonts w:ascii="Times New Roman" w:hAnsi="Times New Roman" w:cs="Times New Roman"/>
          <w:color w:val="000000"/>
        </w:rPr>
        <w:t>Acolhida a impugnação, será definida e publicada nova data para a realização do certame.</w:t>
      </w:r>
    </w:p>
    <w:p w14:paraId="4AF0FD50" w14:textId="39963A74"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.5 – </w:t>
      </w:r>
      <w:r w:rsidR="00CF5BD7" w:rsidRPr="003C1441">
        <w:rPr>
          <w:rFonts w:ascii="Times New Roman" w:hAnsi="Times New Roman" w:cs="Times New Roman"/>
          <w:color w:val="000000"/>
        </w:rPr>
        <w:t>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pedidos de esclarecimentos referentes a este processo licitatório deverão ser enviados ao Pregoeiro, </w:t>
      </w:r>
      <w:r w:rsidR="00F721CF" w:rsidRPr="003C1441">
        <w:rPr>
          <w:rFonts w:ascii="Times New Roman" w:hAnsi="Times New Roman" w:cs="Times New Roman"/>
        </w:rPr>
        <w:t xml:space="preserve">pelo e-mail </w:t>
      </w:r>
      <w:hyperlink r:id="rId36" w:history="1">
        <w:r w:rsidR="00135F55" w:rsidRPr="003C1441">
          <w:rPr>
            <w:rStyle w:val="Hyperlink"/>
            <w:rFonts w:ascii="Times New Roman" w:hAnsi="Times New Roman" w:cs="Times New Roman"/>
          </w:rPr>
          <w:t>licitacao@santatereza.pr.gov.br</w:t>
        </w:r>
      </w:hyperlink>
      <w:r w:rsidR="00F721CF" w:rsidRPr="003C1441">
        <w:rPr>
          <w:rFonts w:ascii="Times New Roman" w:hAnsi="Times New Roman" w:cs="Times New Roman"/>
        </w:rPr>
        <w:t xml:space="preserve">, </w:t>
      </w:r>
      <w:r w:rsidR="00CF5BD7" w:rsidRPr="003C1441">
        <w:rPr>
          <w:rFonts w:ascii="Times New Roman" w:hAnsi="Times New Roman" w:cs="Times New Roman"/>
          <w:color w:val="000000"/>
        </w:rPr>
        <w:t xml:space="preserve">até 03 (três) dias úteis anteriores à data designada para abertura da sessão pública, </w:t>
      </w:r>
      <w:r w:rsidR="00CF5BD7" w:rsidRPr="003C1441">
        <w:rPr>
          <w:rFonts w:ascii="Times New Roman" w:hAnsi="Times New Roman" w:cs="Times New Roman"/>
          <w:bCs/>
          <w:lang w:eastAsia="en-US"/>
        </w:rPr>
        <w:t>exclusivamente por meio eletrônico via internet, no endereço indicado no Edital.</w:t>
      </w:r>
    </w:p>
    <w:p w14:paraId="25C28C12"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.6 – </w:t>
      </w:r>
      <w:r w:rsidR="00CF5BD7" w:rsidRPr="003C1441">
        <w:rPr>
          <w:rFonts w:ascii="Times New Roman" w:hAnsi="Times New Roman" w:cs="Times New Roman"/>
          <w:color w:val="000000"/>
        </w:rPr>
        <w:t xml:space="preserve">O pregoeiro responderá aos pedidos de esclarecimentos no prazo de dois dias úteis, contado </w:t>
      </w:r>
      <w:r w:rsidR="00CF5BD7" w:rsidRPr="003C1441">
        <w:rPr>
          <w:rFonts w:ascii="Times New Roman" w:hAnsi="Times New Roman" w:cs="Times New Roman"/>
          <w:color w:val="000000"/>
        </w:rPr>
        <w:lastRenderedPageBreak/>
        <w:t xml:space="preserve">da data de recebimento do pedido, e poderá requisitar subsídios formais aos responsáveis pela elaboração do </w:t>
      </w:r>
      <w:r w:rsidR="00F0470F" w:rsidRPr="003C1441">
        <w:rPr>
          <w:rFonts w:ascii="Times New Roman" w:hAnsi="Times New Roman" w:cs="Times New Roman"/>
          <w:color w:val="000000"/>
        </w:rPr>
        <w:t>E</w:t>
      </w:r>
      <w:r w:rsidR="00CF5BD7" w:rsidRPr="003C1441">
        <w:rPr>
          <w:rFonts w:ascii="Times New Roman" w:hAnsi="Times New Roman" w:cs="Times New Roman"/>
          <w:color w:val="000000"/>
        </w:rPr>
        <w:t>dital e dos anexos.</w:t>
      </w:r>
    </w:p>
    <w:p w14:paraId="338447C9" w14:textId="77777777" w:rsidR="006057D4" w:rsidRPr="003C1441" w:rsidRDefault="006057D4" w:rsidP="00C0569B">
      <w:pPr>
        <w:widowControl w:val="0"/>
        <w:jc w:val="both"/>
        <w:rPr>
          <w:rFonts w:ascii="Times New Roman" w:hAnsi="Times New Roman" w:cs="Times New Roman"/>
          <w:color w:val="000000"/>
        </w:rPr>
      </w:pPr>
    </w:p>
    <w:p w14:paraId="74C2BB2A"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.7 – </w:t>
      </w:r>
      <w:r w:rsidR="00CF5BD7" w:rsidRPr="003C1441">
        <w:rPr>
          <w:rFonts w:ascii="Times New Roman" w:hAnsi="Times New Roman" w:cs="Times New Roman"/>
          <w:color w:val="000000"/>
        </w:rPr>
        <w:t>As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impugnações e pedidos de esclarecimentos não suspendem os prazos previstos no certame.</w:t>
      </w:r>
    </w:p>
    <w:p w14:paraId="6D932F98" w14:textId="77777777" w:rsidR="006057D4" w:rsidRPr="003C1441" w:rsidRDefault="006057D4" w:rsidP="00C0569B">
      <w:pPr>
        <w:widowControl w:val="0"/>
        <w:jc w:val="both"/>
        <w:rPr>
          <w:rFonts w:ascii="Times New Roman" w:hAnsi="Times New Roman" w:cs="Times New Roman"/>
          <w:color w:val="000000"/>
        </w:rPr>
      </w:pPr>
    </w:p>
    <w:p w14:paraId="4295C571"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.8 - </w:t>
      </w:r>
      <w:r w:rsidR="00CF5BD7" w:rsidRPr="003C1441">
        <w:rPr>
          <w:rFonts w:ascii="Times New Roman" w:hAnsi="Times New Roman" w:cs="Times New Roman"/>
          <w:color w:val="000000"/>
        </w:rPr>
        <w:t>A concessão de efeito suspensivo à impugnação é medida excepcional e deverá ser motivada pelo pregoeiro, nos autos do processo de licitação.</w:t>
      </w:r>
    </w:p>
    <w:p w14:paraId="06C45732" w14:textId="77777777" w:rsidR="006057D4" w:rsidRPr="003C1441" w:rsidRDefault="006057D4" w:rsidP="00C0569B">
      <w:pPr>
        <w:widowControl w:val="0"/>
        <w:jc w:val="both"/>
        <w:rPr>
          <w:rFonts w:ascii="Times New Roman" w:hAnsi="Times New Roman" w:cs="Times New Roman"/>
          <w:color w:val="000000"/>
        </w:rPr>
      </w:pPr>
    </w:p>
    <w:p w14:paraId="3551D628"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.9 – </w:t>
      </w:r>
      <w:r w:rsidR="00CF5BD7" w:rsidRPr="003C1441">
        <w:rPr>
          <w:rFonts w:ascii="Times New Roman" w:hAnsi="Times New Roman" w:cs="Times New Roman"/>
          <w:color w:val="000000"/>
        </w:rPr>
        <w:t>As respostas aos pedidos de esclarecimentos serão divulgadas pelo sistema e vincularão os p</w:t>
      </w:r>
      <w:r w:rsidRPr="003C1441">
        <w:rPr>
          <w:rFonts w:ascii="Times New Roman" w:hAnsi="Times New Roman" w:cs="Times New Roman"/>
          <w:color w:val="000000"/>
        </w:rPr>
        <w:t>articipantes e a administração.</w:t>
      </w:r>
    </w:p>
    <w:p w14:paraId="1F9190D4" w14:textId="77777777" w:rsidR="00D45697" w:rsidRPr="003C1441" w:rsidRDefault="00D45697" w:rsidP="00C0569B">
      <w:pPr>
        <w:widowControl w:val="0"/>
        <w:tabs>
          <w:tab w:val="left" w:pos="2835"/>
        </w:tabs>
        <w:ind w:firstLine="2835"/>
        <w:jc w:val="both"/>
        <w:rPr>
          <w:rFonts w:ascii="Times New Roman" w:hAnsi="Times New Roman" w:cs="Times New Roman"/>
        </w:rPr>
      </w:pPr>
    </w:p>
    <w:p w14:paraId="2E6DD5C1" w14:textId="77777777" w:rsidR="00D45697" w:rsidRPr="003C1441" w:rsidRDefault="00D45697" w:rsidP="00E41F02">
      <w:pPr>
        <w:widowControl w:val="0"/>
        <w:shd w:val="clear" w:color="auto" w:fill="D9D9D9" w:themeFill="background1" w:themeFillShade="D9"/>
        <w:jc w:val="both"/>
        <w:rPr>
          <w:rFonts w:ascii="Times New Roman" w:hAnsi="Times New Roman" w:cs="Times New Roman"/>
        </w:rPr>
      </w:pPr>
      <w:r w:rsidRPr="003C1441">
        <w:rPr>
          <w:rFonts w:ascii="Times New Roman" w:hAnsi="Times New Roman" w:cs="Times New Roman"/>
          <w:b/>
        </w:rPr>
        <w:t>2</w:t>
      </w:r>
      <w:r w:rsidR="0011166A" w:rsidRPr="003C1441">
        <w:rPr>
          <w:rFonts w:ascii="Times New Roman" w:hAnsi="Times New Roman" w:cs="Times New Roman"/>
          <w:b/>
        </w:rPr>
        <w:t>4</w:t>
      </w:r>
      <w:r w:rsidRPr="003C1441">
        <w:rPr>
          <w:rFonts w:ascii="Times New Roman" w:hAnsi="Times New Roman" w:cs="Times New Roman"/>
          <w:b/>
        </w:rPr>
        <w:t xml:space="preserve"> - CONDUTA DE PREVENÇÃO DE FRAUDE E CORRUPÇÃO</w:t>
      </w:r>
    </w:p>
    <w:p w14:paraId="431B7EE4" w14:textId="77777777" w:rsidR="009B65E6" w:rsidRPr="003C1441" w:rsidRDefault="009B65E6" w:rsidP="00C0569B">
      <w:pPr>
        <w:widowControl w:val="0"/>
        <w:jc w:val="both"/>
        <w:rPr>
          <w:rFonts w:ascii="Times New Roman" w:hAnsi="Times New Roman" w:cs="Times New Roman"/>
          <w:b/>
          <w:bCs/>
        </w:rPr>
      </w:pPr>
    </w:p>
    <w:p w14:paraId="46AE248E" w14:textId="73609FF2" w:rsidR="00D45697" w:rsidRPr="003C1441" w:rsidRDefault="00D45697" w:rsidP="00C0569B">
      <w:pPr>
        <w:widowControl w:val="0"/>
        <w:jc w:val="both"/>
        <w:rPr>
          <w:rFonts w:ascii="Times New Roman" w:hAnsi="Times New Roman" w:cs="Times New Roman"/>
        </w:rPr>
      </w:pPr>
      <w:r w:rsidRPr="003C1441">
        <w:rPr>
          <w:rFonts w:ascii="Times New Roman" w:hAnsi="Times New Roman" w:cs="Times New Roman"/>
          <w:b/>
          <w:bCs/>
        </w:rPr>
        <w:t>2</w:t>
      </w:r>
      <w:r w:rsidR="0011166A" w:rsidRPr="003C1441">
        <w:rPr>
          <w:rFonts w:ascii="Times New Roman" w:hAnsi="Times New Roman" w:cs="Times New Roman"/>
          <w:b/>
          <w:bCs/>
        </w:rPr>
        <w:t>4</w:t>
      </w:r>
      <w:r w:rsidRPr="003C1441">
        <w:rPr>
          <w:rFonts w:ascii="Times New Roman" w:hAnsi="Times New Roman" w:cs="Times New Roman"/>
          <w:b/>
          <w:bCs/>
        </w:rPr>
        <w:t>.1</w:t>
      </w:r>
      <w:r w:rsidRPr="003C1441">
        <w:rPr>
          <w:rFonts w:ascii="Times New Roman" w:hAnsi="Times New Roman" w:cs="Times New Roman"/>
        </w:rPr>
        <w:t xml:space="preserve"> - O</w:t>
      </w:r>
      <w:r w:rsidR="000B709C" w:rsidRPr="003C1441">
        <w:rPr>
          <w:rFonts w:ascii="Times New Roman" w:hAnsi="Times New Roman" w:cs="Times New Roman"/>
        </w:rPr>
        <w:t>s</w:t>
      </w:r>
      <w:r w:rsidRPr="003C1441">
        <w:rPr>
          <w:rFonts w:ascii="Times New Roman" w:hAnsi="Times New Roman" w:cs="Times New Roman"/>
        </w:rPr>
        <w:t xml:space="preserve"> licitante</w:t>
      </w:r>
      <w:r w:rsidR="000B709C" w:rsidRPr="003C1441">
        <w:rPr>
          <w:rFonts w:ascii="Times New Roman" w:hAnsi="Times New Roman" w:cs="Times New Roman"/>
        </w:rPr>
        <w:t xml:space="preserve">s </w:t>
      </w:r>
      <w:r w:rsidRPr="003C1441">
        <w:rPr>
          <w:rFonts w:ascii="Times New Roman" w:hAnsi="Times New Roman" w:cs="Times New Roman"/>
        </w:rPr>
        <w:t>deve</w:t>
      </w:r>
      <w:r w:rsidR="000B709C" w:rsidRPr="003C1441">
        <w:rPr>
          <w:rFonts w:ascii="Times New Roman" w:hAnsi="Times New Roman" w:cs="Times New Roman"/>
        </w:rPr>
        <w:t>m</w:t>
      </w:r>
      <w:r w:rsidRPr="003C1441">
        <w:rPr>
          <w:rFonts w:ascii="Times New Roman" w:hAnsi="Times New Roman" w:cs="Times New Roman"/>
        </w:rPr>
        <w:t xml:space="preserve"> observar e o contratado deve observar e fazer observar, por seus fornecedores e subcontratados, se admitida a subcontratação, o mais alto padrão de ética durante todo o processo de licitação, de contratação e de execução do objeto contratual,</w:t>
      </w:r>
      <w:r w:rsidR="000B709C" w:rsidRPr="003C1441">
        <w:rPr>
          <w:rFonts w:ascii="Times New Roman" w:hAnsi="Times New Roman" w:cs="Times New Roman"/>
        </w:rPr>
        <w:t xml:space="preserve"> </w:t>
      </w:r>
      <w:proofErr w:type="gramStart"/>
      <w:r w:rsidRPr="003C1441">
        <w:rPr>
          <w:rFonts w:ascii="Times New Roman" w:hAnsi="Times New Roman" w:cs="Times New Roman"/>
        </w:rPr>
        <w:t>Para</w:t>
      </w:r>
      <w:proofErr w:type="gramEnd"/>
      <w:r w:rsidRPr="003C1441">
        <w:rPr>
          <w:rFonts w:ascii="Times New Roman" w:hAnsi="Times New Roman" w:cs="Times New Roman"/>
        </w:rPr>
        <w:t xml:space="preserve"> os propósitos desta cláusula, definem-se as seguintes práticas:</w:t>
      </w:r>
    </w:p>
    <w:p w14:paraId="21BD3474" w14:textId="77777777"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corrupta</w:t>
      </w:r>
      <w:r w:rsidRPr="003C1441">
        <w:rPr>
          <w:rFonts w:ascii="Times New Roman" w:hAnsi="Times New Roman" w:cs="Times New Roman"/>
        </w:rPr>
        <w:t>”: oferecer, dar, receber ou solicitar, direta ou indiretamente, qualquer vantagem com o objetivo de influenciar a ação de servidor público no processo de licitação ou na execução de contrato;</w:t>
      </w:r>
    </w:p>
    <w:p w14:paraId="729209F3" w14:textId="77777777"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fraudulenta</w:t>
      </w:r>
      <w:r w:rsidRPr="003C1441">
        <w:rPr>
          <w:rFonts w:ascii="Times New Roman" w:hAnsi="Times New Roman" w:cs="Times New Roman"/>
        </w:rPr>
        <w:t>”: a falsificação ou omissão dos fatos, com o objetivo de influenciar o processo de licitação ou de execução de contrato;</w:t>
      </w:r>
    </w:p>
    <w:p w14:paraId="679497E0" w14:textId="77777777"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colusiva</w:t>
      </w:r>
      <w:r w:rsidRPr="003C1441">
        <w:rPr>
          <w:rFonts w:ascii="Times New Roman" w:hAnsi="Times New Roman" w:cs="Times New Roman"/>
        </w:rPr>
        <w:t>”: esquematizar ou estabelecer um acordo entre dois ou mais</w:t>
      </w:r>
      <w:r w:rsidRPr="003C1441">
        <w:rPr>
          <w:rFonts w:ascii="Times New Roman" w:hAnsi="Times New Roman" w:cs="Times New Roman"/>
          <w:b/>
        </w:rPr>
        <w:t xml:space="preserve"> </w:t>
      </w:r>
      <w:r w:rsidRPr="003C1441">
        <w:rPr>
          <w:rFonts w:ascii="Times New Roman" w:hAnsi="Times New Roman" w:cs="Times New Roman"/>
        </w:rPr>
        <w:t>licitantes, com ou sem o conhecimento de representantes ou prepostos do órgão licitador, visando estabelecer preços em níveis artificiais e não-competitivos;</w:t>
      </w:r>
    </w:p>
    <w:p w14:paraId="4A935C18" w14:textId="77777777"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coercitiva</w:t>
      </w:r>
      <w:r w:rsidRPr="003C1441">
        <w:rPr>
          <w:rFonts w:ascii="Times New Roman" w:hAnsi="Times New Roman" w:cs="Times New Roman"/>
        </w:rPr>
        <w:t>”: causar dano ou ameaçar causar dano, direta ou indiretamente, às pessoas ou sua propriedade, visando influenciar sua participação em um processo licitatório ou afetar a execução do contrato.</w:t>
      </w:r>
    </w:p>
    <w:p w14:paraId="1240D7E4" w14:textId="6E7EDA64"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obstrutiva</w:t>
      </w:r>
      <w:r w:rsidRPr="003C1441">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CA71121" w14:textId="77777777" w:rsidR="00D45697" w:rsidRPr="003C1441" w:rsidRDefault="00D45697" w:rsidP="00C0569B">
      <w:pPr>
        <w:pStyle w:val="Textopadro"/>
        <w:tabs>
          <w:tab w:val="left" w:pos="284"/>
          <w:tab w:val="left" w:pos="426"/>
        </w:tabs>
        <w:jc w:val="both"/>
        <w:rPr>
          <w:b/>
          <w:bCs/>
          <w:szCs w:val="24"/>
          <w:lang w:val="pt-BR"/>
        </w:rPr>
      </w:pPr>
    </w:p>
    <w:p w14:paraId="10490DE3" w14:textId="77777777" w:rsidR="00F02AFB" w:rsidRPr="003C1441" w:rsidRDefault="00F02AFB" w:rsidP="0086530D">
      <w:pPr>
        <w:pStyle w:val="Textopadro"/>
        <w:shd w:val="clear" w:color="auto" w:fill="D9D9D9" w:themeFill="background1" w:themeFillShade="D9"/>
        <w:tabs>
          <w:tab w:val="left" w:pos="284"/>
          <w:tab w:val="left" w:pos="426"/>
        </w:tabs>
        <w:jc w:val="both"/>
        <w:rPr>
          <w:szCs w:val="24"/>
          <w:lang w:val="pt-BR"/>
        </w:rPr>
      </w:pPr>
      <w:r w:rsidRPr="003C1441">
        <w:rPr>
          <w:b/>
          <w:bCs/>
          <w:szCs w:val="24"/>
          <w:lang w:val="pt-BR"/>
        </w:rPr>
        <w:t>2</w:t>
      </w:r>
      <w:r w:rsidR="0011166A" w:rsidRPr="003C1441">
        <w:rPr>
          <w:b/>
          <w:bCs/>
          <w:szCs w:val="24"/>
          <w:lang w:val="pt-BR"/>
        </w:rPr>
        <w:t>5</w:t>
      </w:r>
      <w:r w:rsidRPr="003C1441">
        <w:rPr>
          <w:b/>
          <w:bCs/>
          <w:szCs w:val="24"/>
          <w:lang w:val="pt-BR"/>
        </w:rPr>
        <w:t xml:space="preserve"> – DISPOSIÇÕES FINAIS</w:t>
      </w:r>
      <w:r w:rsidRPr="003C1441">
        <w:rPr>
          <w:szCs w:val="24"/>
          <w:lang w:val="pt-BR"/>
        </w:rPr>
        <w:t xml:space="preserve"> </w:t>
      </w:r>
    </w:p>
    <w:p w14:paraId="6A5B2E83" w14:textId="77777777" w:rsidR="00005F2D" w:rsidRPr="003C1441" w:rsidRDefault="00005F2D" w:rsidP="00C0569B">
      <w:pPr>
        <w:pStyle w:val="Textopadro"/>
        <w:tabs>
          <w:tab w:val="left" w:pos="284"/>
          <w:tab w:val="left" w:pos="426"/>
        </w:tabs>
        <w:jc w:val="both"/>
        <w:rPr>
          <w:b/>
          <w:szCs w:val="24"/>
          <w:lang w:val="pt-BR"/>
        </w:rPr>
      </w:pPr>
    </w:p>
    <w:p w14:paraId="5DA66A58" w14:textId="10624158"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w:t>
      </w:r>
      <w:r w:rsidRPr="003C1441">
        <w:rPr>
          <w:b/>
          <w:szCs w:val="24"/>
          <w:lang w:val="pt-BR"/>
        </w:rPr>
        <w:tab/>
        <w:t xml:space="preserve"> -</w:t>
      </w:r>
      <w:r w:rsidRPr="003C1441">
        <w:rPr>
          <w:szCs w:val="24"/>
          <w:lang w:val="pt-BR"/>
        </w:rPr>
        <w:t xml:space="preserve"> A presente licitação não importa necessariamente em contratação, podendo o </w:t>
      </w:r>
      <w:r w:rsidR="00026B55" w:rsidRPr="003C1441">
        <w:rPr>
          <w:szCs w:val="24"/>
          <w:lang w:val="pt-BR"/>
        </w:rPr>
        <w:t>MUNICÍPIO DE SANTA TEREZA DO OESTE</w:t>
      </w:r>
      <w:r w:rsidRPr="003C1441">
        <w:rPr>
          <w:szCs w:val="24"/>
          <w:lang w:val="pt-BR"/>
        </w:rPr>
        <w:t xml:space="preserve">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w:t>
      </w:r>
      <w:r w:rsidR="00026B55" w:rsidRPr="003C1441">
        <w:rPr>
          <w:szCs w:val="24"/>
          <w:lang w:val="pt-BR"/>
        </w:rPr>
        <w:t>MUNICÍPIO DE SANTA TEREZA DO OESTE</w:t>
      </w:r>
      <w:r w:rsidRPr="003C1441">
        <w:rPr>
          <w:szCs w:val="24"/>
          <w:lang w:val="pt-BR"/>
        </w:rPr>
        <w:t xml:space="preserve"> poderá, ainda, prorrogar, a qualquer tempo, os prazos para recebimento das</w:t>
      </w:r>
      <w:r w:rsidR="002C6792" w:rsidRPr="003C1441">
        <w:rPr>
          <w:szCs w:val="24"/>
          <w:lang w:val="pt-BR"/>
        </w:rPr>
        <w:t xml:space="preserve"> propostas ou para sua abertura.</w:t>
      </w:r>
    </w:p>
    <w:p w14:paraId="4F7FC0B8"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.2</w:t>
      </w:r>
      <w:r w:rsidRPr="003C1441">
        <w:rPr>
          <w:b/>
          <w:szCs w:val="24"/>
          <w:lang w:val="pt-BR"/>
        </w:rPr>
        <w:tab/>
        <w:t xml:space="preserve"> -</w:t>
      </w:r>
      <w:r w:rsidRPr="003C1441">
        <w:rPr>
          <w:szCs w:val="24"/>
          <w:lang w:val="pt-BR"/>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w:t>
      </w:r>
      <w:r w:rsidRPr="003C1441">
        <w:rPr>
          <w:szCs w:val="24"/>
          <w:lang w:val="pt-BR"/>
        </w:rPr>
        <w:lastRenderedPageBreak/>
        <w:t>do proponente que o tiver apresentado, ou, caso tenha sido o vencedor, a rescisão do contrato ou do pedido de compra, sem prejuízo das demais sanções cabíveis</w:t>
      </w:r>
      <w:r w:rsidR="002C6792" w:rsidRPr="003C1441">
        <w:rPr>
          <w:szCs w:val="24"/>
          <w:lang w:val="pt-BR"/>
        </w:rPr>
        <w:t>.</w:t>
      </w:r>
    </w:p>
    <w:p w14:paraId="73112676" w14:textId="77777777" w:rsidR="00F02AFB" w:rsidRPr="003C1441" w:rsidRDefault="00F02AFB" w:rsidP="00C0569B">
      <w:pPr>
        <w:pStyle w:val="Textopadro"/>
        <w:tabs>
          <w:tab w:val="left" w:pos="284"/>
          <w:tab w:val="left" w:pos="426"/>
        </w:tabs>
        <w:jc w:val="both"/>
        <w:rPr>
          <w:szCs w:val="24"/>
          <w:lang w:val="pt-BR"/>
        </w:rPr>
      </w:pPr>
    </w:p>
    <w:p w14:paraId="73FD71FA"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.3</w:t>
      </w:r>
      <w:r w:rsidRPr="003C1441">
        <w:rPr>
          <w:b/>
          <w:szCs w:val="24"/>
          <w:lang w:val="pt-BR"/>
        </w:rPr>
        <w:tab/>
        <w:t xml:space="preserve"> -</w:t>
      </w:r>
      <w:r w:rsidRPr="003C1441">
        <w:rPr>
          <w:szCs w:val="24"/>
          <w:lang w:val="pt-BR"/>
        </w:rPr>
        <w:t xml:space="preserve"> É facultado ao Pregoeiro, ou à autoridade a ele superior, em qualquer fase da licitação, promover diligências com vistas a esclarecer ou a complementar a instrução do processo</w:t>
      </w:r>
      <w:r w:rsidR="00785070" w:rsidRPr="003C1441">
        <w:rPr>
          <w:szCs w:val="24"/>
          <w:lang w:val="pt-BR"/>
        </w:rPr>
        <w:t>.</w:t>
      </w:r>
    </w:p>
    <w:p w14:paraId="5D0A806D" w14:textId="77777777" w:rsidR="00F02AFB" w:rsidRPr="003C1441" w:rsidRDefault="00F02AFB" w:rsidP="00C0569B">
      <w:pPr>
        <w:pStyle w:val="Textopadro"/>
        <w:tabs>
          <w:tab w:val="left" w:pos="284"/>
          <w:tab w:val="left" w:pos="426"/>
        </w:tabs>
        <w:jc w:val="both"/>
        <w:rPr>
          <w:szCs w:val="24"/>
          <w:lang w:val="pt-BR"/>
        </w:rPr>
      </w:pPr>
    </w:p>
    <w:p w14:paraId="76EDB222"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.4 -</w:t>
      </w:r>
      <w:r w:rsidRPr="003C1441">
        <w:rPr>
          <w:szCs w:val="24"/>
          <w:lang w:val="pt-BR"/>
        </w:rPr>
        <w:t xml:space="preserve"> Os proponentes intimados para prestar quaisquer esclarecimentos adicionais deverão fazê-lo no prazo determinado pelo Pregoeir</w:t>
      </w:r>
      <w:r w:rsidR="00785070" w:rsidRPr="003C1441">
        <w:rPr>
          <w:szCs w:val="24"/>
          <w:lang w:val="pt-BR"/>
        </w:rPr>
        <w:t>o, sob pena de desclassificação</w:t>
      </w:r>
      <w:r w:rsidRPr="003C1441">
        <w:rPr>
          <w:szCs w:val="24"/>
          <w:lang w:val="pt-BR"/>
        </w:rPr>
        <w:t>/inabilitação</w:t>
      </w:r>
      <w:r w:rsidR="00785070" w:rsidRPr="003C1441">
        <w:rPr>
          <w:szCs w:val="24"/>
          <w:lang w:val="pt-BR"/>
        </w:rPr>
        <w:t>.</w:t>
      </w:r>
    </w:p>
    <w:p w14:paraId="17D7A8B5" w14:textId="77777777" w:rsidR="00F02AFB" w:rsidRPr="003C1441" w:rsidRDefault="00F02AFB" w:rsidP="00C0569B">
      <w:pPr>
        <w:pStyle w:val="Textopadro"/>
        <w:tabs>
          <w:tab w:val="left" w:pos="284"/>
          <w:tab w:val="left" w:pos="426"/>
        </w:tabs>
        <w:jc w:val="both"/>
        <w:rPr>
          <w:szCs w:val="24"/>
          <w:lang w:val="pt-BR"/>
        </w:rPr>
      </w:pPr>
    </w:p>
    <w:p w14:paraId="476FE006"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.5</w:t>
      </w:r>
      <w:r w:rsidRPr="003C1441">
        <w:rPr>
          <w:b/>
          <w:szCs w:val="24"/>
          <w:lang w:val="pt-BR"/>
        </w:rPr>
        <w:tab/>
        <w:t xml:space="preserve"> -</w:t>
      </w:r>
      <w:r w:rsidRPr="003C1441">
        <w:rPr>
          <w:szCs w:val="24"/>
          <w:lang w:val="pt-BR"/>
        </w:rPr>
        <w:t xml:space="preserve"> O desatendimento de exigências formais não essenciais não importará no afastamento do proponente, desde que seja possível a aferição da sua qualificação e a ex</w:t>
      </w:r>
      <w:r w:rsidR="00785070" w:rsidRPr="003C1441">
        <w:rPr>
          <w:szCs w:val="24"/>
          <w:lang w:val="pt-BR"/>
        </w:rPr>
        <w:t>ata compreensão da sua proposta.</w:t>
      </w:r>
    </w:p>
    <w:p w14:paraId="29F22FD5" w14:textId="77777777" w:rsidR="00F02AFB" w:rsidRPr="003C1441" w:rsidRDefault="00F02AFB" w:rsidP="00C0569B">
      <w:pPr>
        <w:pStyle w:val="Textopadro"/>
        <w:tabs>
          <w:tab w:val="left" w:pos="284"/>
          <w:tab w:val="left" w:pos="426"/>
        </w:tabs>
        <w:jc w:val="both"/>
        <w:rPr>
          <w:szCs w:val="24"/>
          <w:lang w:val="pt-BR"/>
        </w:rPr>
      </w:pPr>
    </w:p>
    <w:p w14:paraId="4B21B633"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.6 -</w:t>
      </w:r>
      <w:r w:rsidRPr="003C1441">
        <w:rPr>
          <w:szCs w:val="24"/>
          <w:lang w:val="pt-BR"/>
        </w:rPr>
        <w:tab/>
        <w:t>As normas que disciplinam este Pregão serão sempre interpretadas em favor da ampliação da disputa entre os proponentes, desde que não comprometam o interesse da Administração, a finalidade e a segurança da contratação</w:t>
      </w:r>
      <w:r w:rsidR="00785070" w:rsidRPr="003C1441">
        <w:rPr>
          <w:szCs w:val="24"/>
          <w:lang w:val="pt-BR"/>
        </w:rPr>
        <w:t>.</w:t>
      </w:r>
    </w:p>
    <w:p w14:paraId="6757A8BA" w14:textId="77777777" w:rsidR="00F02AFB" w:rsidRPr="003C1441" w:rsidRDefault="00F02AFB" w:rsidP="00C0569B">
      <w:pPr>
        <w:pStyle w:val="Textopadro"/>
        <w:tabs>
          <w:tab w:val="left" w:pos="284"/>
          <w:tab w:val="left" w:pos="426"/>
        </w:tabs>
        <w:jc w:val="both"/>
        <w:rPr>
          <w:szCs w:val="24"/>
          <w:lang w:val="pt-BR"/>
        </w:rPr>
      </w:pPr>
    </w:p>
    <w:p w14:paraId="28F0DE7C"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.7 -</w:t>
      </w:r>
      <w:r w:rsidRPr="003C1441">
        <w:rPr>
          <w:szCs w:val="24"/>
          <w:lang w:val="pt-BR"/>
        </w:rPr>
        <w:t xml:space="preserve"> As decisões referentes a este processo licitatório poderão ser comunicadas aos proponentes por qualquer meio de comunicação que comprove o recebimento ou, ainda, mediante publica</w:t>
      </w:r>
      <w:r w:rsidR="00785070" w:rsidRPr="003C1441">
        <w:rPr>
          <w:szCs w:val="24"/>
          <w:lang w:val="pt-BR"/>
        </w:rPr>
        <w:t>ção no Diário Oficial do Estado.</w:t>
      </w:r>
    </w:p>
    <w:p w14:paraId="3B93F8A3" w14:textId="77777777" w:rsidR="00F02AFB" w:rsidRPr="003C1441" w:rsidRDefault="00F02AFB" w:rsidP="00C0569B">
      <w:pPr>
        <w:pStyle w:val="Textopadro"/>
        <w:tabs>
          <w:tab w:val="left" w:pos="284"/>
          <w:tab w:val="left" w:pos="426"/>
        </w:tabs>
        <w:jc w:val="both"/>
        <w:rPr>
          <w:szCs w:val="24"/>
          <w:lang w:val="pt-BR"/>
        </w:rPr>
      </w:pPr>
    </w:p>
    <w:p w14:paraId="36B66AE5"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.8</w:t>
      </w:r>
      <w:r w:rsidRPr="003C1441">
        <w:rPr>
          <w:b/>
          <w:szCs w:val="24"/>
          <w:lang w:val="pt-BR"/>
        </w:rPr>
        <w:tab/>
        <w:t xml:space="preserve"> -</w:t>
      </w:r>
      <w:r w:rsidRPr="003C1441">
        <w:rPr>
          <w:szCs w:val="24"/>
          <w:lang w:val="pt-BR"/>
        </w:rPr>
        <w:t xml:space="preserve"> A participação do</w:t>
      </w:r>
      <w:r w:rsidRPr="003C1441">
        <w:rPr>
          <w:color w:val="000000"/>
          <w:szCs w:val="24"/>
          <w:lang w:val="pt-BR"/>
        </w:rPr>
        <w:t xml:space="preserve"> </w:t>
      </w:r>
      <w:r w:rsidRPr="003C1441">
        <w:rPr>
          <w:szCs w:val="24"/>
          <w:lang w:val="pt-BR"/>
        </w:rPr>
        <w:t xml:space="preserve">proponente nesta licitação implica em aceitação </w:t>
      </w:r>
      <w:r w:rsidR="00785070" w:rsidRPr="003C1441">
        <w:rPr>
          <w:szCs w:val="24"/>
          <w:lang w:val="pt-BR"/>
        </w:rPr>
        <w:t>de todos os termos deste Edital.</w:t>
      </w:r>
    </w:p>
    <w:p w14:paraId="0F2F9954" w14:textId="77777777" w:rsidR="00F02AFB" w:rsidRPr="003C1441" w:rsidRDefault="00F02AFB" w:rsidP="00C0569B">
      <w:pPr>
        <w:pStyle w:val="Textopadro"/>
        <w:tabs>
          <w:tab w:val="left" w:pos="284"/>
          <w:tab w:val="left" w:pos="426"/>
        </w:tabs>
        <w:jc w:val="both"/>
        <w:rPr>
          <w:b/>
          <w:szCs w:val="24"/>
          <w:lang w:val="pt-BR"/>
        </w:rPr>
      </w:pPr>
    </w:p>
    <w:p w14:paraId="3019DF98" w14:textId="77777777" w:rsidR="00F02AFB" w:rsidRPr="003C1441" w:rsidRDefault="00F02AFB" w:rsidP="00C0569B">
      <w:pPr>
        <w:pStyle w:val="Textopadro"/>
        <w:tabs>
          <w:tab w:val="left" w:pos="284"/>
          <w:tab w:val="left" w:pos="426"/>
        </w:tabs>
        <w:jc w:val="both"/>
        <w:rPr>
          <w:bCs/>
          <w:szCs w:val="24"/>
          <w:lang w:val="pt-BR"/>
        </w:rPr>
      </w:pPr>
      <w:r w:rsidRPr="003C1441">
        <w:rPr>
          <w:b/>
          <w:bCs/>
          <w:szCs w:val="24"/>
          <w:lang w:val="pt-BR"/>
        </w:rPr>
        <w:t>2</w:t>
      </w:r>
      <w:r w:rsidR="0011166A" w:rsidRPr="003C1441">
        <w:rPr>
          <w:b/>
          <w:bCs/>
          <w:szCs w:val="24"/>
          <w:lang w:val="pt-BR"/>
        </w:rPr>
        <w:t>5</w:t>
      </w:r>
      <w:r w:rsidRPr="003C1441">
        <w:rPr>
          <w:b/>
          <w:bCs/>
          <w:szCs w:val="24"/>
          <w:lang w:val="pt-BR"/>
        </w:rPr>
        <w:t>.9</w:t>
      </w:r>
      <w:r w:rsidRPr="003C1441">
        <w:rPr>
          <w:b/>
          <w:bCs/>
          <w:szCs w:val="24"/>
          <w:lang w:val="pt-BR"/>
        </w:rPr>
        <w:tab/>
        <w:t xml:space="preserve"> -</w:t>
      </w:r>
      <w:r w:rsidRPr="003C1441">
        <w:rPr>
          <w:bCs/>
          <w:szCs w:val="24"/>
          <w:lang w:val="pt-BR"/>
        </w:rPr>
        <w:t xml:space="preserve"> 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3C407B92" w14:textId="77777777" w:rsidR="00ED53F9" w:rsidRPr="003C1441" w:rsidRDefault="00ED53F9" w:rsidP="00C0569B">
      <w:pPr>
        <w:pStyle w:val="Textopadro"/>
        <w:tabs>
          <w:tab w:val="left" w:pos="284"/>
          <w:tab w:val="left" w:pos="426"/>
        </w:tabs>
        <w:jc w:val="both"/>
        <w:rPr>
          <w:szCs w:val="24"/>
          <w:lang w:val="pt-BR"/>
        </w:rPr>
      </w:pPr>
    </w:p>
    <w:p w14:paraId="7B7B776D" w14:textId="56398BAF"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.10 -</w:t>
      </w:r>
      <w:r w:rsidRPr="003C1441">
        <w:rPr>
          <w:szCs w:val="24"/>
          <w:lang w:val="pt-BR"/>
        </w:rPr>
        <w:t xml:space="preserve"> O foro designado para julgamento de quaisquer questões jud</w:t>
      </w:r>
      <w:r w:rsidR="00785070" w:rsidRPr="003C1441">
        <w:rPr>
          <w:szCs w:val="24"/>
          <w:lang w:val="pt-BR"/>
        </w:rPr>
        <w:t>iciais resultantes deste Edital</w:t>
      </w:r>
      <w:r w:rsidRPr="003C1441">
        <w:rPr>
          <w:szCs w:val="24"/>
          <w:lang w:val="pt-BR"/>
        </w:rPr>
        <w:t xml:space="preserve"> será o de </w:t>
      </w:r>
      <w:r w:rsidR="001A1BFA" w:rsidRPr="003C1441">
        <w:rPr>
          <w:szCs w:val="24"/>
          <w:lang w:val="pt-BR"/>
        </w:rPr>
        <w:t>Santa Tereza do Oeste</w:t>
      </w:r>
      <w:r w:rsidRPr="003C1441">
        <w:rPr>
          <w:szCs w:val="24"/>
          <w:lang w:val="pt-BR"/>
        </w:rPr>
        <w:t>-PR, considerado aquele a que está vinculado o Pregoeiro</w:t>
      </w:r>
      <w:r w:rsidR="00785070" w:rsidRPr="003C1441">
        <w:rPr>
          <w:szCs w:val="24"/>
          <w:lang w:val="pt-BR"/>
        </w:rPr>
        <w:t>.</w:t>
      </w:r>
      <w:r w:rsidRPr="003C1441">
        <w:rPr>
          <w:szCs w:val="24"/>
          <w:lang w:val="pt-BR"/>
        </w:rPr>
        <w:t xml:space="preserve"> </w:t>
      </w:r>
    </w:p>
    <w:p w14:paraId="4AA18842" w14:textId="77777777" w:rsidR="00F02AFB" w:rsidRPr="003C1441" w:rsidRDefault="00F02AFB" w:rsidP="00C0569B">
      <w:pPr>
        <w:pStyle w:val="Textopadro"/>
        <w:tabs>
          <w:tab w:val="left" w:pos="284"/>
          <w:tab w:val="left" w:pos="426"/>
        </w:tabs>
        <w:jc w:val="both"/>
        <w:rPr>
          <w:szCs w:val="24"/>
          <w:lang w:val="pt-BR"/>
        </w:rPr>
      </w:pPr>
    </w:p>
    <w:p w14:paraId="31F528F7" w14:textId="2CDBD0EB"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.11 -</w:t>
      </w:r>
      <w:r w:rsidRPr="003C1441">
        <w:rPr>
          <w:szCs w:val="24"/>
          <w:lang w:val="pt-BR"/>
        </w:rPr>
        <w:t xml:space="preserve"> O Pregoeiro e sua Equipe de Apoio, atenderá aos interessados no horário de 08h30min às 11h45min e das 13h30min às 17h00min, de segunda a sexta-feira, exceto feriados, no Departamento de Licitações, no 3º andar do Paço Municipal, na cidade de </w:t>
      </w:r>
      <w:r w:rsidR="001A1BFA" w:rsidRPr="003C1441">
        <w:rPr>
          <w:szCs w:val="24"/>
          <w:lang w:val="pt-BR"/>
        </w:rPr>
        <w:t>Santa Tereza do Oeste</w:t>
      </w:r>
      <w:r w:rsidRPr="003C1441">
        <w:rPr>
          <w:szCs w:val="24"/>
          <w:lang w:val="pt-BR"/>
        </w:rPr>
        <w:t xml:space="preserve">, estado do </w:t>
      </w:r>
      <w:proofErr w:type="gramStart"/>
      <w:r w:rsidRPr="003C1441">
        <w:rPr>
          <w:szCs w:val="24"/>
          <w:lang w:val="pt-BR"/>
        </w:rPr>
        <w:t xml:space="preserve">Paraná, </w:t>
      </w:r>
      <w:r w:rsidR="00785070" w:rsidRPr="003C1441">
        <w:rPr>
          <w:szCs w:val="24"/>
          <w:lang w:val="pt-BR"/>
        </w:rPr>
        <w:t xml:space="preserve"> para</w:t>
      </w:r>
      <w:proofErr w:type="gramEnd"/>
      <w:r w:rsidR="00785070" w:rsidRPr="003C1441">
        <w:rPr>
          <w:szCs w:val="24"/>
          <w:lang w:val="pt-BR"/>
        </w:rPr>
        <w:t xml:space="preserve"> melhores esclarecimentos.</w:t>
      </w:r>
    </w:p>
    <w:p w14:paraId="25314F2B" w14:textId="77777777" w:rsidR="00F02AFB" w:rsidRPr="003C1441" w:rsidRDefault="00F02AFB" w:rsidP="00C0569B">
      <w:pPr>
        <w:pStyle w:val="Textopadro"/>
        <w:tabs>
          <w:tab w:val="left" w:pos="284"/>
          <w:tab w:val="left" w:pos="426"/>
        </w:tabs>
        <w:jc w:val="both"/>
        <w:rPr>
          <w:szCs w:val="24"/>
          <w:lang w:val="pt-BR"/>
        </w:rPr>
      </w:pPr>
    </w:p>
    <w:p w14:paraId="6FB6EA60" w14:textId="1B23D92B"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w:t>
      </w:r>
      <w:r w:rsidR="00C0209C" w:rsidRPr="003C1441">
        <w:rPr>
          <w:b/>
          <w:szCs w:val="24"/>
          <w:lang w:val="pt-BR"/>
        </w:rPr>
        <w:t>2</w:t>
      </w:r>
      <w:r w:rsidRPr="003C1441">
        <w:rPr>
          <w:b/>
          <w:szCs w:val="24"/>
          <w:lang w:val="pt-BR"/>
        </w:rPr>
        <w:t xml:space="preserve"> -</w:t>
      </w:r>
      <w:r w:rsidRPr="003C1441">
        <w:rPr>
          <w:szCs w:val="24"/>
          <w:lang w:val="pt-BR"/>
        </w:rPr>
        <w:t xml:space="preserve"> Não havendo expediente ou ocorrendo qualquer fato superveniente que impeça a realização do certame na data marcada, a sessão será automaticamente transferida para o primeiro dia útil subseq</w:t>
      </w:r>
      <w:r w:rsidR="00C0209C" w:rsidRPr="003C1441">
        <w:rPr>
          <w:szCs w:val="24"/>
          <w:lang w:val="pt-BR"/>
        </w:rPr>
        <w:t>u</w:t>
      </w:r>
      <w:r w:rsidRPr="003C1441">
        <w:rPr>
          <w:szCs w:val="24"/>
          <w:lang w:val="pt-BR"/>
        </w:rPr>
        <w:t>ente, no mesmo horário e local anteriormente estabelecidos, desde que não haja comunicação do Pregoeiro em contrário.</w:t>
      </w:r>
    </w:p>
    <w:p w14:paraId="574A6933" w14:textId="77777777" w:rsidR="00F02AFB" w:rsidRPr="003C1441" w:rsidRDefault="00F02AFB" w:rsidP="00C0569B">
      <w:pPr>
        <w:pStyle w:val="Textopadro"/>
        <w:tabs>
          <w:tab w:val="left" w:pos="284"/>
          <w:tab w:val="left" w:pos="426"/>
        </w:tabs>
        <w:jc w:val="both"/>
        <w:rPr>
          <w:szCs w:val="24"/>
          <w:lang w:val="pt-BR"/>
        </w:rPr>
      </w:pPr>
    </w:p>
    <w:p w14:paraId="7B06E3EC" w14:textId="3BCD65BA" w:rsidR="00C0209C" w:rsidRPr="003C1441" w:rsidRDefault="00C0209C"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00D45697" w:rsidRPr="003C1441">
        <w:rPr>
          <w:b/>
          <w:szCs w:val="24"/>
          <w:lang w:val="pt-BR"/>
        </w:rPr>
        <w:t>.</w:t>
      </w:r>
      <w:r w:rsidRPr="003C1441">
        <w:rPr>
          <w:b/>
          <w:szCs w:val="24"/>
          <w:lang w:val="pt-BR"/>
        </w:rPr>
        <w:t>1</w:t>
      </w:r>
      <w:r w:rsidR="004C01F8" w:rsidRPr="003C1441">
        <w:rPr>
          <w:b/>
          <w:szCs w:val="24"/>
          <w:lang w:val="pt-BR"/>
        </w:rPr>
        <w:t>3</w:t>
      </w:r>
      <w:r w:rsidRPr="003C1441">
        <w:rPr>
          <w:szCs w:val="24"/>
          <w:lang w:val="pt-BR"/>
        </w:rPr>
        <w:t xml:space="preserve"> – Os entes federativos usuários dos sistemas de que trata o §2° do art.5, poderão utilizar o </w:t>
      </w:r>
      <w:r w:rsidR="002C6792" w:rsidRPr="003C1441">
        <w:rPr>
          <w:szCs w:val="24"/>
          <w:lang w:val="pt-BR"/>
        </w:rPr>
        <w:t>SICAF</w:t>
      </w:r>
      <w:r w:rsidRPr="003C1441">
        <w:rPr>
          <w:szCs w:val="24"/>
          <w:lang w:val="pt-BR"/>
        </w:rPr>
        <w:t xml:space="preserve"> para fins habilitatórios.</w:t>
      </w:r>
    </w:p>
    <w:p w14:paraId="5262C5BA" w14:textId="77777777" w:rsidR="00C0209C" w:rsidRPr="003C1441" w:rsidRDefault="00C0209C" w:rsidP="00C0569B">
      <w:pPr>
        <w:pStyle w:val="Textopadro"/>
        <w:tabs>
          <w:tab w:val="left" w:pos="284"/>
          <w:tab w:val="left" w:pos="426"/>
        </w:tabs>
        <w:jc w:val="both"/>
        <w:rPr>
          <w:szCs w:val="24"/>
          <w:lang w:val="pt-BR"/>
        </w:rPr>
      </w:pPr>
    </w:p>
    <w:p w14:paraId="3248471D" w14:textId="75DFDF13"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w:t>
      </w:r>
      <w:r w:rsidR="004C01F8" w:rsidRPr="003C1441">
        <w:rPr>
          <w:b/>
          <w:szCs w:val="24"/>
          <w:lang w:val="pt-BR"/>
        </w:rPr>
        <w:t>4</w:t>
      </w:r>
      <w:r w:rsidRPr="003C1441">
        <w:rPr>
          <w:b/>
          <w:szCs w:val="24"/>
          <w:lang w:val="pt-BR"/>
        </w:rPr>
        <w:t xml:space="preserve"> </w:t>
      </w:r>
      <w:r w:rsidRPr="003C1441">
        <w:rPr>
          <w:b/>
          <w:szCs w:val="24"/>
          <w:lang w:val="pt-BR"/>
        </w:rPr>
        <w:tab/>
      </w:r>
      <w:r w:rsidR="00785070" w:rsidRPr="003C1441">
        <w:rPr>
          <w:szCs w:val="24"/>
          <w:lang w:val="pt-BR"/>
        </w:rPr>
        <w:t>- Os casos omissos neste Edital</w:t>
      </w:r>
      <w:r w:rsidRPr="003C1441">
        <w:rPr>
          <w:szCs w:val="24"/>
          <w:lang w:val="pt-BR"/>
        </w:rPr>
        <w:t xml:space="preserve"> serão resolvidos pelo Pregoeiro, nos termos da legislação </w:t>
      </w:r>
      <w:r w:rsidRPr="003C1441">
        <w:rPr>
          <w:szCs w:val="24"/>
          <w:lang w:val="pt-BR"/>
        </w:rPr>
        <w:lastRenderedPageBreak/>
        <w:t>pertinente.</w:t>
      </w:r>
    </w:p>
    <w:p w14:paraId="19DCF582" w14:textId="53F28AC5" w:rsidR="00CF5BD7" w:rsidRPr="003C1441" w:rsidRDefault="00CF5BD7" w:rsidP="00C0569B">
      <w:pPr>
        <w:widowControl w:val="0"/>
        <w:tabs>
          <w:tab w:val="left" w:pos="1440"/>
        </w:tabs>
        <w:autoSpaceDE w:val="0"/>
        <w:snapToGrid w:val="0"/>
        <w:jc w:val="both"/>
        <w:rPr>
          <w:rFonts w:ascii="Times New Roman" w:hAnsi="Times New Roman" w:cs="Times New Roman"/>
          <w:i/>
          <w:iCs/>
          <w:color w:val="FF0000"/>
        </w:rPr>
      </w:pPr>
    </w:p>
    <w:p w14:paraId="666D76B3" w14:textId="6BE829C0" w:rsidR="000B539F" w:rsidRPr="003C1441" w:rsidRDefault="000B539F" w:rsidP="00C0569B">
      <w:pPr>
        <w:widowControl w:val="0"/>
        <w:ind w:right="-15"/>
        <w:jc w:val="right"/>
        <w:rPr>
          <w:rFonts w:ascii="Times New Roman" w:hAnsi="Times New Roman" w:cs="Times New Roman"/>
          <w:color w:val="000000"/>
        </w:rPr>
      </w:pPr>
    </w:p>
    <w:p w14:paraId="7B25EEBA" w14:textId="0B1B9DFA" w:rsidR="00CF5BD7" w:rsidRPr="003C1441" w:rsidRDefault="001A1BFA" w:rsidP="00C0569B">
      <w:pPr>
        <w:widowControl w:val="0"/>
        <w:ind w:right="-15"/>
        <w:jc w:val="right"/>
        <w:rPr>
          <w:rFonts w:ascii="Times New Roman" w:hAnsi="Times New Roman" w:cs="Times New Roman"/>
          <w:color w:val="000000"/>
        </w:rPr>
      </w:pPr>
      <w:r w:rsidRPr="003C1441">
        <w:rPr>
          <w:rFonts w:ascii="Times New Roman" w:hAnsi="Times New Roman" w:cs="Times New Roman"/>
          <w:color w:val="000000"/>
        </w:rPr>
        <w:t>Santa Tereza do Oeste</w:t>
      </w:r>
      <w:r w:rsidR="00CF5BD7" w:rsidRPr="003C1441">
        <w:rPr>
          <w:rFonts w:ascii="Times New Roman" w:hAnsi="Times New Roman" w:cs="Times New Roman"/>
          <w:color w:val="000000"/>
        </w:rPr>
        <w:t>,</w:t>
      </w:r>
      <w:r w:rsidR="00EA4BB5" w:rsidRPr="003C1441">
        <w:rPr>
          <w:rFonts w:ascii="Times New Roman" w:hAnsi="Times New Roman" w:cs="Times New Roman"/>
          <w:color w:val="000000"/>
        </w:rPr>
        <w:t xml:space="preserve"> </w:t>
      </w:r>
      <w:r w:rsidR="00BE04E3" w:rsidRPr="003C1441">
        <w:rPr>
          <w:rFonts w:ascii="Times New Roman" w:hAnsi="Times New Roman" w:cs="Times New Roman"/>
          <w:color w:val="000000"/>
        </w:rPr>
        <w:fldChar w:fldCharType="begin"/>
      </w:r>
      <w:r w:rsidR="00BE04E3" w:rsidRPr="003C1441">
        <w:rPr>
          <w:rFonts w:ascii="Times New Roman" w:hAnsi="Times New Roman" w:cs="Times New Roman"/>
          <w:color w:val="000000"/>
        </w:rPr>
        <w:instrText xml:space="preserve"> TIME \@ "d' de 'MMMM' de 'yyyy" </w:instrText>
      </w:r>
      <w:r w:rsidR="00BE04E3" w:rsidRPr="003C1441">
        <w:rPr>
          <w:rFonts w:ascii="Times New Roman" w:hAnsi="Times New Roman" w:cs="Times New Roman"/>
          <w:color w:val="000000"/>
        </w:rPr>
        <w:fldChar w:fldCharType="separate"/>
      </w:r>
      <w:r w:rsidR="00CC5349">
        <w:rPr>
          <w:rFonts w:ascii="Times New Roman" w:hAnsi="Times New Roman" w:cs="Times New Roman"/>
          <w:noProof/>
          <w:color w:val="000000"/>
        </w:rPr>
        <w:t>29 de janeiro de 2026</w:t>
      </w:r>
      <w:r w:rsidR="00BE04E3" w:rsidRPr="003C1441">
        <w:rPr>
          <w:rFonts w:ascii="Times New Roman" w:hAnsi="Times New Roman" w:cs="Times New Roman"/>
          <w:color w:val="000000"/>
        </w:rPr>
        <w:fldChar w:fldCharType="end"/>
      </w:r>
    </w:p>
    <w:p w14:paraId="7944492E" w14:textId="3A125E8E" w:rsidR="00521530" w:rsidRPr="003C1441" w:rsidRDefault="00521530" w:rsidP="00C0569B">
      <w:pPr>
        <w:widowControl w:val="0"/>
        <w:ind w:right="-15"/>
        <w:rPr>
          <w:rFonts w:ascii="Times New Roman" w:hAnsi="Times New Roman" w:cs="Times New Roman"/>
          <w:color w:val="000000"/>
        </w:rPr>
      </w:pPr>
    </w:p>
    <w:p w14:paraId="3C8EC572" w14:textId="4C39692D" w:rsidR="001D3981" w:rsidRPr="003C1441" w:rsidRDefault="001D3981" w:rsidP="00C0569B">
      <w:pPr>
        <w:widowControl w:val="0"/>
        <w:ind w:right="-15"/>
        <w:rPr>
          <w:rFonts w:ascii="Times New Roman" w:hAnsi="Times New Roman" w:cs="Times New Roman"/>
          <w:color w:val="000000"/>
        </w:rPr>
      </w:pPr>
    </w:p>
    <w:p w14:paraId="5184B71E" w14:textId="77777777" w:rsidR="001D3981" w:rsidRPr="003C1441" w:rsidRDefault="001D3981" w:rsidP="00C0569B">
      <w:pPr>
        <w:widowControl w:val="0"/>
        <w:ind w:right="-15"/>
        <w:rPr>
          <w:rFonts w:ascii="Times New Roman" w:hAnsi="Times New Roman" w:cs="Times New Roman"/>
          <w:color w:val="000000"/>
        </w:rPr>
      </w:pPr>
    </w:p>
    <w:p w14:paraId="4DC20B87" w14:textId="77777777" w:rsidR="000B539F" w:rsidRPr="003C1441" w:rsidRDefault="000B539F" w:rsidP="00C0569B">
      <w:pPr>
        <w:widowControl w:val="0"/>
        <w:ind w:right="-15"/>
        <w:rPr>
          <w:rFonts w:ascii="Times New Roman" w:hAnsi="Times New Roman" w:cs="Times New Roman"/>
          <w:color w:val="000000"/>
        </w:rPr>
      </w:pPr>
    </w:p>
    <w:p w14:paraId="718E82EE" w14:textId="53EE8B70" w:rsidR="00F86B7B" w:rsidRDefault="00F86B7B" w:rsidP="008D18C3">
      <w:pPr>
        <w:spacing w:after="200" w:line="276" w:lineRule="auto"/>
        <w:jc w:val="center"/>
        <w:rPr>
          <w:rFonts w:ascii="Times New Roman" w:hAnsi="Times New Roman" w:cs="Times New Roman"/>
          <w:b/>
          <w:bCs/>
          <w:i/>
          <w:iCs/>
          <w:noProof/>
        </w:rPr>
      </w:pPr>
    </w:p>
    <w:p w14:paraId="01681A7D" w14:textId="77A6F3AD" w:rsidR="00655699" w:rsidRDefault="00655699" w:rsidP="008D18C3">
      <w:pPr>
        <w:spacing w:after="200" w:line="276" w:lineRule="auto"/>
        <w:jc w:val="center"/>
        <w:rPr>
          <w:rFonts w:ascii="Times New Roman" w:hAnsi="Times New Roman" w:cs="Times New Roman"/>
          <w:b/>
          <w:bCs/>
          <w:i/>
          <w:iCs/>
          <w:noProof/>
        </w:rPr>
      </w:pPr>
    </w:p>
    <w:p w14:paraId="5ADF2669" w14:textId="596AFE4C" w:rsidR="00655699" w:rsidRDefault="00655699" w:rsidP="008D18C3">
      <w:pPr>
        <w:spacing w:after="200" w:line="276" w:lineRule="auto"/>
        <w:jc w:val="center"/>
        <w:rPr>
          <w:rFonts w:ascii="Times New Roman" w:hAnsi="Times New Roman" w:cs="Times New Roman"/>
          <w:b/>
          <w:bCs/>
          <w:i/>
          <w:iCs/>
          <w:noProof/>
        </w:rPr>
      </w:pPr>
      <w:r>
        <w:rPr>
          <w:noProof/>
        </w:rPr>
        <w:drawing>
          <wp:inline distT="0" distB="0" distL="0" distR="0" wp14:anchorId="78AA8086" wp14:editId="4011897E">
            <wp:extent cx="1819275" cy="13239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inline>
        </w:drawing>
      </w:r>
    </w:p>
    <w:p w14:paraId="29289BDA" w14:textId="15EFCCD8" w:rsidR="00655699" w:rsidRDefault="00655699" w:rsidP="008D18C3">
      <w:pPr>
        <w:spacing w:after="200" w:line="276" w:lineRule="auto"/>
        <w:jc w:val="center"/>
        <w:rPr>
          <w:rFonts w:ascii="Times New Roman" w:hAnsi="Times New Roman" w:cs="Times New Roman"/>
          <w:b/>
          <w:bCs/>
          <w:i/>
          <w:iCs/>
          <w:noProof/>
        </w:rPr>
      </w:pPr>
    </w:p>
    <w:p w14:paraId="2B923B5C" w14:textId="23FBF770" w:rsidR="00655699" w:rsidRDefault="00655699" w:rsidP="008D18C3">
      <w:pPr>
        <w:spacing w:after="200" w:line="276" w:lineRule="auto"/>
        <w:jc w:val="center"/>
        <w:rPr>
          <w:rFonts w:ascii="Times New Roman" w:hAnsi="Times New Roman" w:cs="Times New Roman"/>
          <w:b/>
          <w:bCs/>
          <w:i/>
          <w:iCs/>
          <w:noProof/>
        </w:rPr>
      </w:pPr>
    </w:p>
    <w:p w14:paraId="14505450" w14:textId="68BF459F" w:rsidR="00655699" w:rsidRDefault="00655699" w:rsidP="008D18C3">
      <w:pPr>
        <w:spacing w:after="200" w:line="276" w:lineRule="auto"/>
        <w:jc w:val="center"/>
        <w:rPr>
          <w:rFonts w:ascii="Times New Roman" w:hAnsi="Times New Roman" w:cs="Times New Roman"/>
          <w:b/>
          <w:bCs/>
          <w:i/>
          <w:iCs/>
          <w:noProof/>
        </w:rPr>
      </w:pPr>
    </w:p>
    <w:p w14:paraId="0CDEC652" w14:textId="77777777" w:rsidR="00655699" w:rsidRDefault="00655699" w:rsidP="008D18C3">
      <w:pPr>
        <w:spacing w:after="200" w:line="276" w:lineRule="auto"/>
        <w:jc w:val="center"/>
        <w:rPr>
          <w:rFonts w:ascii="Times New Roman" w:hAnsi="Times New Roman" w:cs="Times New Roman"/>
          <w:b/>
          <w:bCs/>
        </w:rPr>
      </w:pPr>
    </w:p>
    <w:p w14:paraId="128398C8" w14:textId="33B7DC32" w:rsidR="00F86B7B" w:rsidRDefault="00F86B7B" w:rsidP="008D18C3">
      <w:pPr>
        <w:spacing w:after="200" w:line="276" w:lineRule="auto"/>
        <w:jc w:val="center"/>
        <w:rPr>
          <w:rFonts w:ascii="Times New Roman" w:hAnsi="Times New Roman" w:cs="Times New Roman"/>
          <w:b/>
          <w:bCs/>
        </w:rPr>
      </w:pPr>
    </w:p>
    <w:p w14:paraId="2F874966" w14:textId="77777777" w:rsidR="00A75F29" w:rsidRDefault="00A75F29" w:rsidP="008D18C3">
      <w:pPr>
        <w:spacing w:after="200" w:line="276" w:lineRule="auto"/>
        <w:jc w:val="center"/>
        <w:rPr>
          <w:rFonts w:ascii="Times New Roman" w:hAnsi="Times New Roman" w:cs="Times New Roman"/>
          <w:b/>
          <w:bCs/>
        </w:rPr>
      </w:pPr>
    </w:p>
    <w:p w14:paraId="6B004E5B" w14:textId="77777777" w:rsidR="00F86B7B" w:rsidRDefault="00F86B7B" w:rsidP="008D18C3">
      <w:pPr>
        <w:spacing w:after="200" w:line="276" w:lineRule="auto"/>
        <w:jc w:val="center"/>
        <w:rPr>
          <w:rFonts w:ascii="Times New Roman" w:hAnsi="Times New Roman" w:cs="Times New Roman"/>
          <w:b/>
          <w:bCs/>
        </w:rPr>
      </w:pPr>
    </w:p>
    <w:p w14:paraId="54ACE966" w14:textId="77777777" w:rsidR="00F86B7B" w:rsidRDefault="00F86B7B" w:rsidP="008D18C3">
      <w:pPr>
        <w:spacing w:after="200" w:line="276" w:lineRule="auto"/>
        <w:jc w:val="center"/>
        <w:rPr>
          <w:rFonts w:ascii="Times New Roman" w:hAnsi="Times New Roman" w:cs="Times New Roman"/>
          <w:b/>
          <w:bCs/>
        </w:rPr>
      </w:pPr>
    </w:p>
    <w:p w14:paraId="1E54F5AF" w14:textId="13330D75" w:rsidR="00F86B7B" w:rsidRDefault="00F86B7B" w:rsidP="008D18C3">
      <w:pPr>
        <w:spacing w:after="200" w:line="276" w:lineRule="auto"/>
        <w:jc w:val="center"/>
        <w:rPr>
          <w:rFonts w:ascii="Times New Roman" w:hAnsi="Times New Roman" w:cs="Times New Roman"/>
          <w:b/>
          <w:bCs/>
        </w:rPr>
      </w:pPr>
    </w:p>
    <w:p w14:paraId="2897F5BB" w14:textId="68BAD18F" w:rsidR="00A25AEC" w:rsidRDefault="00A25AEC" w:rsidP="008D18C3">
      <w:pPr>
        <w:spacing w:after="200" w:line="276" w:lineRule="auto"/>
        <w:jc w:val="center"/>
        <w:rPr>
          <w:rFonts w:ascii="Times New Roman" w:hAnsi="Times New Roman" w:cs="Times New Roman"/>
          <w:b/>
          <w:bCs/>
        </w:rPr>
      </w:pPr>
    </w:p>
    <w:p w14:paraId="620657DA" w14:textId="28653E88" w:rsidR="00A25AEC" w:rsidRDefault="00A25AEC" w:rsidP="008D18C3">
      <w:pPr>
        <w:spacing w:after="200" w:line="276" w:lineRule="auto"/>
        <w:jc w:val="center"/>
        <w:rPr>
          <w:rFonts w:ascii="Times New Roman" w:hAnsi="Times New Roman" w:cs="Times New Roman"/>
          <w:b/>
          <w:bCs/>
        </w:rPr>
      </w:pPr>
    </w:p>
    <w:p w14:paraId="4F1CB64E" w14:textId="1B8AB271" w:rsidR="00A25AEC" w:rsidRDefault="00A25AEC" w:rsidP="008D18C3">
      <w:pPr>
        <w:spacing w:after="200" w:line="276" w:lineRule="auto"/>
        <w:jc w:val="center"/>
        <w:rPr>
          <w:rFonts w:ascii="Times New Roman" w:hAnsi="Times New Roman" w:cs="Times New Roman"/>
          <w:b/>
          <w:bCs/>
        </w:rPr>
      </w:pPr>
    </w:p>
    <w:p w14:paraId="32EC664E" w14:textId="321D7C3A" w:rsidR="00A25AEC" w:rsidRDefault="00A25AEC" w:rsidP="008D18C3">
      <w:pPr>
        <w:spacing w:after="200" w:line="276" w:lineRule="auto"/>
        <w:jc w:val="center"/>
        <w:rPr>
          <w:rFonts w:ascii="Times New Roman" w:hAnsi="Times New Roman" w:cs="Times New Roman"/>
          <w:b/>
          <w:bCs/>
        </w:rPr>
      </w:pPr>
    </w:p>
    <w:p w14:paraId="30339842" w14:textId="4664F7FD" w:rsidR="00A25AEC" w:rsidRDefault="00A25AEC" w:rsidP="008D18C3">
      <w:pPr>
        <w:spacing w:after="200" w:line="276" w:lineRule="auto"/>
        <w:jc w:val="center"/>
        <w:rPr>
          <w:rFonts w:ascii="Times New Roman" w:hAnsi="Times New Roman" w:cs="Times New Roman"/>
          <w:b/>
          <w:bCs/>
        </w:rPr>
      </w:pPr>
    </w:p>
    <w:p w14:paraId="03CD7909" w14:textId="2F3EFE2C" w:rsidR="00CF5BD7" w:rsidRPr="003C1441" w:rsidRDefault="00CF5BD7" w:rsidP="008D18C3">
      <w:pPr>
        <w:spacing w:after="200" w:line="276" w:lineRule="auto"/>
        <w:jc w:val="center"/>
        <w:rPr>
          <w:rFonts w:ascii="Times New Roman" w:hAnsi="Times New Roman" w:cs="Times New Roman"/>
          <w:b/>
          <w:bCs/>
        </w:rPr>
      </w:pPr>
      <w:r w:rsidRPr="003C1441">
        <w:rPr>
          <w:rFonts w:ascii="Times New Roman" w:hAnsi="Times New Roman" w:cs="Times New Roman"/>
          <w:b/>
          <w:bCs/>
        </w:rPr>
        <w:lastRenderedPageBreak/>
        <w:t xml:space="preserve">ANEXO </w:t>
      </w:r>
      <w:r w:rsidR="00521530" w:rsidRPr="003C1441">
        <w:rPr>
          <w:rFonts w:ascii="Times New Roman" w:hAnsi="Times New Roman" w:cs="Times New Roman"/>
          <w:b/>
          <w:bCs/>
        </w:rPr>
        <w:t>I</w:t>
      </w:r>
    </w:p>
    <w:p w14:paraId="7CA913BA" w14:textId="10D16AEE" w:rsidR="003C4E86" w:rsidRPr="003C1441" w:rsidRDefault="00ED53F9" w:rsidP="00ED53F9">
      <w:pPr>
        <w:shd w:val="clear" w:color="auto" w:fill="D9D9D9" w:themeFill="background1" w:themeFillShade="D9"/>
        <w:overflowPunct w:val="0"/>
        <w:autoSpaceDE w:val="0"/>
        <w:autoSpaceDN w:val="0"/>
        <w:adjustRightInd w:val="0"/>
        <w:jc w:val="center"/>
        <w:textAlignment w:val="baseline"/>
        <w:rPr>
          <w:rFonts w:ascii="Times New Roman" w:hAnsi="Times New Roman" w:cs="Times New Roman"/>
          <w:b/>
          <w:bCs/>
        </w:rPr>
      </w:pPr>
      <w:r w:rsidRPr="003C1441">
        <w:rPr>
          <w:rFonts w:ascii="Times New Roman" w:hAnsi="Times New Roman" w:cs="Times New Roman"/>
          <w:b/>
          <w:bCs/>
        </w:rPr>
        <w:t>TERMO DE REFERENCIA</w:t>
      </w:r>
    </w:p>
    <w:p w14:paraId="08FF7A33" w14:textId="77777777" w:rsidR="00595697" w:rsidRPr="003C1441" w:rsidRDefault="00595697" w:rsidP="003C4E86">
      <w:pPr>
        <w:overflowPunct w:val="0"/>
        <w:autoSpaceDE w:val="0"/>
        <w:autoSpaceDN w:val="0"/>
        <w:adjustRightInd w:val="0"/>
        <w:jc w:val="center"/>
        <w:textAlignment w:val="baseline"/>
        <w:rPr>
          <w:rFonts w:ascii="Times New Roman" w:hAnsi="Times New Roman" w:cs="Times New Roman"/>
          <w:b/>
          <w:bCs/>
        </w:rPr>
      </w:pPr>
    </w:p>
    <w:p w14:paraId="298E8105" w14:textId="4E8E2CAC" w:rsidR="00595697" w:rsidRPr="003C1441" w:rsidRDefault="00595697" w:rsidP="00595697">
      <w:pPr>
        <w:jc w:val="both"/>
        <w:rPr>
          <w:rFonts w:ascii="Times New Roman" w:hAnsi="Times New Roman" w:cs="Times New Roman"/>
        </w:rPr>
      </w:pPr>
      <w:r w:rsidRPr="003C1441">
        <w:rPr>
          <w:rFonts w:ascii="Times New Roman" w:hAnsi="Times New Roman" w:cs="Times New Roman"/>
          <w:b/>
          <w:color w:val="000000"/>
        </w:rPr>
        <w:t>1.</w:t>
      </w:r>
      <w:r w:rsidRPr="003C1441">
        <w:rPr>
          <w:rFonts w:ascii="Times New Roman" w:hAnsi="Times New Roman" w:cs="Times New Roman"/>
          <w:color w:val="000000"/>
        </w:rPr>
        <w:t xml:space="preserve"> </w:t>
      </w:r>
      <w:r w:rsidRPr="003C1441">
        <w:rPr>
          <w:rFonts w:ascii="Times New Roman" w:hAnsi="Times New Roman" w:cs="Times New Roman"/>
        </w:rPr>
        <w:t xml:space="preserve">A presente licitação, do tipo menor preço por item, tem por objeto o </w:t>
      </w:r>
      <w:r w:rsidR="007322F2" w:rsidRPr="003C1441">
        <w:rPr>
          <w:rFonts w:ascii="Times New Roman" w:hAnsi="Times New Roman" w:cs="Times New Roman"/>
          <w:b/>
        </w:rPr>
        <w:t>Registro de Preços, pelo período de 12 (doze) meses, para a</w:t>
      </w:r>
      <w:r w:rsidR="007322F2" w:rsidRPr="003C1441">
        <w:rPr>
          <w:rFonts w:ascii="Times New Roman" w:hAnsi="Times New Roman" w:cs="Times New Roman"/>
        </w:rPr>
        <w:t xml:space="preserve"> </w:t>
      </w:r>
      <w:r w:rsidR="00EF54EC" w:rsidRPr="003C1441">
        <w:rPr>
          <w:rFonts w:ascii="Times New Roman" w:hAnsi="Times New Roman" w:cs="Times New Roman"/>
        </w:rPr>
        <w:t xml:space="preserve">Aquisição de Gêneros Alimentícios para a merenda escolar, demais </w:t>
      </w:r>
      <w:proofErr w:type="gramStart"/>
      <w:r w:rsidR="00EF54EC" w:rsidRPr="003C1441">
        <w:rPr>
          <w:rFonts w:ascii="Times New Roman" w:hAnsi="Times New Roman" w:cs="Times New Roman"/>
        </w:rPr>
        <w:t>Secretarias</w:t>
      </w:r>
      <w:r w:rsidR="00EF54EC" w:rsidRPr="003C1441">
        <w:rPr>
          <w:rFonts w:ascii="Times New Roman" w:hAnsi="Times New Roman" w:cs="Times New Roman"/>
          <w:b/>
          <w:bCs/>
        </w:rPr>
        <w:t xml:space="preserve"> </w:t>
      </w:r>
      <w:r w:rsidR="00EF54EC">
        <w:rPr>
          <w:rFonts w:ascii="Times New Roman" w:hAnsi="Times New Roman" w:cs="Times New Roman"/>
          <w:b/>
          <w:bCs/>
        </w:rPr>
        <w:t xml:space="preserve"> </w:t>
      </w:r>
      <w:r w:rsidRPr="003C1441">
        <w:rPr>
          <w:rFonts w:ascii="Times New Roman" w:hAnsi="Times New Roman" w:cs="Times New Roman"/>
        </w:rPr>
        <w:t>de</w:t>
      </w:r>
      <w:proofErr w:type="gramEnd"/>
      <w:r w:rsidRPr="003C1441">
        <w:rPr>
          <w:rFonts w:ascii="Times New Roman" w:hAnsi="Times New Roman" w:cs="Times New Roman"/>
        </w:rPr>
        <w:t xml:space="preserve"> acordo com as condições e especificações constantes do presente edital. </w:t>
      </w:r>
    </w:p>
    <w:p w14:paraId="5AF86E90" w14:textId="77777777" w:rsidR="00595697" w:rsidRPr="003C1441" w:rsidRDefault="00595697" w:rsidP="00595697">
      <w:pPr>
        <w:jc w:val="both"/>
        <w:rPr>
          <w:rFonts w:ascii="Times New Roman" w:hAnsi="Times New Roman" w:cs="Times New Roman"/>
        </w:rPr>
      </w:pPr>
    </w:p>
    <w:p w14:paraId="07B66AAD" w14:textId="77777777" w:rsidR="00595697" w:rsidRPr="003C1441" w:rsidRDefault="00595697" w:rsidP="0038297B">
      <w:pPr>
        <w:numPr>
          <w:ilvl w:val="1"/>
          <w:numId w:val="28"/>
        </w:numPr>
        <w:ind w:left="0" w:firstLine="0"/>
        <w:jc w:val="both"/>
        <w:rPr>
          <w:rFonts w:ascii="Times New Roman" w:hAnsi="Times New Roman" w:cs="Times New Roman"/>
        </w:rPr>
      </w:pPr>
      <w:r w:rsidRPr="003C1441">
        <w:rPr>
          <w:rFonts w:ascii="Times New Roman" w:hAnsi="Times New Roman" w:cs="Times New Roman"/>
        </w:rPr>
        <w:t>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699CEBD9" w14:textId="77777777" w:rsidR="00251CF6" w:rsidRPr="003C1441" w:rsidRDefault="00251CF6" w:rsidP="00251CF6">
      <w:pPr>
        <w:jc w:val="both"/>
        <w:rPr>
          <w:rFonts w:ascii="Times New Roman" w:hAnsi="Times New Roman" w:cs="Times New Roman"/>
        </w:rPr>
      </w:pPr>
    </w:p>
    <w:p w14:paraId="53366A68" w14:textId="250A45B8" w:rsidR="00251CF6" w:rsidRPr="003C1441" w:rsidRDefault="00251CF6" w:rsidP="0038297B">
      <w:pPr>
        <w:numPr>
          <w:ilvl w:val="1"/>
          <w:numId w:val="28"/>
        </w:numPr>
        <w:ind w:left="0" w:firstLine="0"/>
        <w:jc w:val="both"/>
        <w:rPr>
          <w:rFonts w:ascii="Times New Roman" w:hAnsi="Times New Roman" w:cs="Times New Roman"/>
        </w:rPr>
      </w:pPr>
      <w:proofErr w:type="gramStart"/>
      <w:r w:rsidRPr="003C1441">
        <w:rPr>
          <w:rFonts w:ascii="Times New Roman" w:hAnsi="Times New Roman" w:cs="Times New Roman"/>
        </w:rPr>
        <w:t>Os materiais listados neste edital será</w:t>
      </w:r>
      <w:proofErr w:type="gramEnd"/>
      <w:r w:rsidRPr="003C1441">
        <w:rPr>
          <w:rFonts w:ascii="Times New Roman" w:hAnsi="Times New Roman" w:cs="Times New Roman"/>
        </w:rPr>
        <w:t xml:space="preserve"> adquirido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r w:rsidR="00DE3437" w:rsidRPr="003C1441">
        <w:rPr>
          <w:rFonts w:ascii="Times New Roman" w:hAnsi="Times New Roman" w:cs="Times New Roman"/>
        </w:rPr>
        <w:t>.</w:t>
      </w:r>
    </w:p>
    <w:p w14:paraId="1CDCBFE3" w14:textId="77777777" w:rsidR="00013586" w:rsidRPr="003C1441" w:rsidRDefault="00013586" w:rsidP="00013586">
      <w:pPr>
        <w:pStyle w:val="PargrafodaLista"/>
        <w:rPr>
          <w:rFonts w:ascii="Times New Roman" w:hAnsi="Times New Roman" w:cs="Times New Roman"/>
        </w:rPr>
      </w:pPr>
    </w:p>
    <w:p w14:paraId="162176F1" w14:textId="58AE9559" w:rsidR="00013586" w:rsidRPr="003C1441" w:rsidRDefault="00013586" w:rsidP="00A75F29">
      <w:pPr>
        <w:pStyle w:val="PargrafodaLista"/>
        <w:numPr>
          <w:ilvl w:val="2"/>
          <w:numId w:val="28"/>
        </w:numPr>
        <w:ind w:left="0" w:firstLine="0"/>
        <w:jc w:val="both"/>
        <w:rPr>
          <w:rFonts w:ascii="Times New Roman" w:hAnsi="Times New Roman" w:cs="Times New Roman"/>
          <w:b/>
          <w:bCs/>
          <w:color w:val="FF0000"/>
          <w:lang w:eastAsia="en-US"/>
        </w:rPr>
      </w:pPr>
      <w:r w:rsidRPr="003C1441">
        <w:rPr>
          <w:rFonts w:ascii="Times New Roman" w:hAnsi="Times New Roman" w:cs="Times New Roman"/>
          <w:b/>
          <w:bCs/>
          <w:color w:val="FF0000"/>
          <w:lang w:eastAsia="en-US"/>
        </w:rPr>
        <w:t>HAVENDO DIVERGÊNCIA ENTRE A ESPECIFICAÇÃO (descrição</w:t>
      </w:r>
      <w:r w:rsidR="00145EF7" w:rsidRPr="003C1441">
        <w:rPr>
          <w:rFonts w:ascii="Times New Roman" w:hAnsi="Times New Roman" w:cs="Times New Roman"/>
          <w:b/>
          <w:bCs/>
          <w:color w:val="FF0000"/>
          <w:lang w:eastAsia="en-US"/>
        </w:rPr>
        <w:t xml:space="preserve"> detalhada)</w:t>
      </w:r>
      <w:r w:rsidRPr="003C1441">
        <w:rPr>
          <w:rFonts w:ascii="Times New Roman" w:hAnsi="Times New Roman" w:cs="Times New Roman"/>
          <w:b/>
          <w:bCs/>
          <w:color w:val="FF0000"/>
          <w:lang w:eastAsia="en-US"/>
        </w:rPr>
        <w:t>, DA PLATAFORMA BLL E A DO EDITAL, SEMPRE PREVALECERÁ A DO EDITAL</w:t>
      </w:r>
      <w:r w:rsidR="00145EF7" w:rsidRPr="003C1441">
        <w:rPr>
          <w:rFonts w:ascii="Times New Roman" w:hAnsi="Times New Roman" w:cs="Times New Roman"/>
          <w:b/>
          <w:bCs/>
          <w:color w:val="FF0000"/>
          <w:lang w:eastAsia="en-US"/>
        </w:rPr>
        <w:t xml:space="preserve"> </w:t>
      </w:r>
    </w:p>
    <w:p w14:paraId="20777CDC" w14:textId="39F145E3" w:rsidR="0071770C" w:rsidRDefault="0071770C" w:rsidP="00CB1E6B">
      <w:pPr>
        <w:rPr>
          <w:rFonts w:ascii="Times New Roman" w:hAnsi="Times New Roman" w:cs="Times New Roman"/>
          <w:b/>
          <w:bCs/>
          <w:color w:val="FF0000"/>
          <w:lang w:eastAsia="en-US"/>
        </w:rPr>
      </w:pPr>
    </w:p>
    <w:tbl>
      <w:tblPr>
        <w:tblW w:w="9977" w:type="dxa"/>
        <w:tblCellMar>
          <w:left w:w="70" w:type="dxa"/>
          <w:right w:w="70" w:type="dxa"/>
        </w:tblCellMar>
        <w:tblLook w:val="04A0" w:firstRow="1" w:lastRow="0" w:firstColumn="1" w:lastColumn="0" w:noHBand="0" w:noVBand="1"/>
      </w:tblPr>
      <w:tblGrid>
        <w:gridCol w:w="599"/>
        <w:gridCol w:w="5412"/>
        <w:gridCol w:w="749"/>
        <w:gridCol w:w="680"/>
        <w:gridCol w:w="1120"/>
        <w:gridCol w:w="1417"/>
      </w:tblGrid>
      <w:tr w:rsidR="009D07C5" w:rsidRPr="009D07C5" w14:paraId="21231636" w14:textId="77777777" w:rsidTr="009D07C5">
        <w:trPr>
          <w:trHeight w:val="330"/>
        </w:trPr>
        <w:tc>
          <w:tcPr>
            <w:tcW w:w="599" w:type="dxa"/>
            <w:tcBorders>
              <w:top w:val="single" w:sz="8" w:space="0" w:color="auto"/>
              <w:left w:val="single" w:sz="8" w:space="0" w:color="auto"/>
              <w:bottom w:val="single" w:sz="8" w:space="0" w:color="auto"/>
              <w:right w:val="single" w:sz="8" w:space="0" w:color="auto"/>
            </w:tcBorders>
            <w:vAlign w:val="center"/>
            <w:hideMark/>
          </w:tcPr>
          <w:p w14:paraId="30929EF5" w14:textId="77777777" w:rsidR="009D07C5" w:rsidRPr="009D07C5" w:rsidRDefault="009D07C5" w:rsidP="009D07C5">
            <w:pPr>
              <w:jc w:val="center"/>
              <w:rPr>
                <w:rFonts w:ascii="Calibri" w:eastAsia="Times New Roman" w:hAnsi="Calibri" w:cs="Calibri"/>
                <w:b/>
                <w:bCs/>
                <w:color w:val="000000"/>
              </w:rPr>
            </w:pPr>
            <w:r w:rsidRPr="009D07C5">
              <w:rPr>
                <w:rFonts w:ascii="Calibri" w:eastAsia="Times New Roman" w:hAnsi="Calibri" w:cs="Calibri"/>
                <w:b/>
                <w:bCs/>
                <w:color w:val="000000"/>
              </w:rPr>
              <w:t>item</w:t>
            </w:r>
          </w:p>
        </w:tc>
        <w:tc>
          <w:tcPr>
            <w:tcW w:w="5412" w:type="dxa"/>
            <w:tcBorders>
              <w:top w:val="single" w:sz="8" w:space="0" w:color="auto"/>
              <w:left w:val="nil"/>
              <w:bottom w:val="single" w:sz="8" w:space="0" w:color="auto"/>
              <w:right w:val="single" w:sz="8" w:space="0" w:color="auto"/>
            </w:tcBorders>
            <w:vAlign w:val="center"/>
            <w:hideMark/>
          </w:tcPr>
          <w:p w14:paraId="03E8D907" w14:textId="77777777" w:rsidR="009D07C5" w:rsidRPr="009D07C5" w:rsidRDefault="009D07C5" w:rsidP="009D07C5">
            <w:pPr>
              <w:jc w:val="center"/>
              <w:rPr>
                <w:rFonts w:ascii="Calibri" w:eastAsia="Times New Roman" w:hAnsi="Calibri" w:cs="Calibri"/>
                <w:b/>
                <w:bCs/>
                <w:color w:val="000000"/>
              </w:rPr>
            </w:pPr>
            <w:r w:rsidRPr="009D07C5">
              <w:rPr>
                <w:rFonts w:ascii="Calibri" w:eastAsia="Times New Roman" w:hAnsi="Calibri" w:cs="Calibri"/>
                <w:b/>
                <w:bCs/>
                <w:color w:val="000000"/>
              </w:rPr>
              <w:t>Especificação</w:t>
            </w:r>
          </w:p>
        </w:tc>
        <w:tc>
          <w:tcPr>
            <w:tcW w:w="749" w:type="dxa"/>
            <w:tcBorders>
              <w:top w:val="single" w:sz="8" w:space="0" w:color="auto"/>
              <w:left w:val="nil"/>
              <w:bottom w:val="single" w:sz="8" w:space="0" w:color="auto"/>
              <w:right w:val="single" w:sz="8" w:space="0" w:color="auto"/>
            </w:tcBorders>
            <w:vAlign w:val="center"/>
            <w:hideMark/>
          </w:tcPr>
          <w:p w14:paraId="16DA819D" w14:textId="77777777" w:rsidR="009D07C5" w:rsidRPr="009D07C5" w:rsidRDefault="009D07C5" w:rsidP="009D07C5">
            <w:pPr>
              <w:jc w:val="center"/>
              <w:rPr>
                <w:rFonts w:ascii="Calibri" w:eastAsia="Times New Roman" w:hAnsi="Calibri" w:cs="Calibri"/>
                <w:b/>
                <w:bCs/>
                <w:color w:val="000000"/>
              </w:rPr>
            </w:pPr>
            <w:r w:rsidRPr="009D07C5">
              <w:rPr>
                <w:rFonts w:ascii="Calibri" w:eastAsia="Times New Roman" w:hAnsi="Calibri" w:cs="Calibri"/>
                <w:b/>
                <w:bCs/>
                <w:color w:val="000000"/>
              </w:rPr>
              <w:t>Qtd.</w:t>
            </w:r>
          </w:p>
        </w:tc>
        <w:tc>
          <w:tcPr>
            <w:tcW w:w="680" w:type="dxa"/>
            <w:tcBorders>
              <w:top w:val="single" w:sz="8" w:space="0" w:color="auto"/>
              <w:left w:val="nil"/>
              <w:bottom w:val="single" w:sz="8" w:space="0" w:color="auto"/>
              <w:right w:val="single" w:sz="8" w:space="0" w:color="auto"/>
            </w:tcBorders>
            <w:vAlign w:val="center"/>
            <w:hideMark/>
          </w:tcPr>
          <w:p w14:paraId="57AB33FC" w14:textId="77777777" w:rsidR="009D07C5" w:rsidRPr="009D07C5" w:rsidRDefault="009D07C5" w:rsidP="009D07C5">
            <w:pPr>
              <w:jc w:val="center"/>
              <w:rPr>
                <w:rFonts w:ascii="Calibri" w:eastAsia="Times New Roman" w:hAnsi="Calibri" w:cs="Calibri"/>
                <w:b/>
                <w:bCs/>
                <w:color w:val="000000"/>
              </w:rPr>
            </w:pPr>
            <w:r w:rsidRPr="009D07C5">
              <w:rPr>
                <w:rFonts w:ascii="Calibri" w:eastAsia="Times New Roman" w:hAnsi="Calibri" w:cs="Calibri"/>
                <w:b/>
                <w:bCs/>
                <w:color w:val="000000"/>
              </w:rPr>
              <w:t>Unid.</w:t>
            </w:r>
          </w:p>
        </w:tc>
        <w:tc>
          <w:tcPr>
            <w:tcW w:w="1120" w:type="dxa"/>
            <w:tcBorders>
              <w:top w:val="single" w:sz="8" w:space="0" w:color="auto"/>
              <w:left w:val="nil"/>
              <w:bottom w:val="single" w:sz="8" w:space="0" w:color="auto"/>
              <w:right w:val="single" w:sz="8" w:space="0" w:color="auto"/>
            </w:tcBorders>
            <w:noWrap/>
            <w:vAlign w:val="center"/>
            <w:hideMark/>
          </w:tcPr>
          <w:p w14:paraId="5DF61D1E" w14:textId="77777777" w:rsidR="009D07C5" w:rsidRPr="009D07C5" w:rsidRDefault="009D07C5" w:rsidP="009D07C5">
            <w:pPr>
              <w:jc w:val="center"/>
              <w:rPr>
                <w:rFonts w:ascii="Calibri" w:eastAsia="Times New Roman" w:hAnsi="Calibri" w:cs="Calibri"/>
                <w:b/>
                <w:bCs/>
                <w:color w:val="000000"/>
                <w:sz w:val="22"/>
                <w:szCs w:val="22"/>
              </w:rPr>
            </w:pPr>
            <w:r w:rsidRPr="009D07C5">
              <w:rPr>
                <w:rFonts w:ascii="Calibri" w:eastAsia="Times New Roman" w:hAnsi="Calibri" w:cs="Calibri"/>
                <w:b/>
                <w:bCs/>
                <w:color w:val="000000"/>
                <w:sz w:val="22"/>
                <w:szCs w:val="22"/>
              </w:rPr>
              <w:t xml:space="preserve"> Unitario </w:t>
            </w:r>
          </w:p>
        </w:tc>
        <w:tc>
          <w:tcPr>
            <w:tcW w:w="1417" w:type="dxa"/>
            <w:tcBorders>
              <w:top w:val="single" w:sz="8" w:space="0" w:color="auto"/>
              <w:left w:val="nil"/>
              <w:bottom w:val="single" w:sz="8" w:space="0" w:color="auto"/>
              <w:right w:val="single" w:sz="8" w:space="0" w:color="auto"/>
            </w:tcBorders>
            <w:vAlign w:val="center"/>
            <w:hideMark/>
          </w:tcPr>
          <w:p w14:paraId="45C7E82E" w14:textId="77777777" w:rsidR="009D07C5" w:rsidRPr="009D07C5" w:rsidRDefault="009D07C5" w:rsidP="009D07C5">
            <w:pPr>
              <w:jc w:val="center"/>
              <w:rPr>
                <w:rFonts w:ascii="Calibri" w:eastAsia="Times New Roman" w:hAnsi="Calibri" w:cs="Calibri"/>
                <w:b/>
                <w:bCs/>
                <w:color w:val="000000"/>
              </w:rPr>
            </w:pPr>
            <w:r w:rsidRPr="009D07C5">
              <w:rPr>
                <w:rFonts w:ascii="Calibri" w:eastAsia="Times New Roman" w:hAnsi="Calibri" w:cs="Calibri"/>
                <w:b/>
                <w:bCs/>
                <w:color w:val="000000"/>
              </w:rPr>
              <w:t>Preço total</w:t>
            </w:r>
          </w:p>
        </w:tc>
      </w:tr>
      <w:tr w:rsidR="009D07C5" w:rsidRPr="009D07C5" w14:paraId="042446C7" w14:textId="77777777" w:rsidTr="009D07C5">
        <w:trPr>
          <w:trHeight w:val="1290"/>
        </w:trPr>
        <w:tc>
          <w:tcPr>
            <w:tcW w:w="599" w:type="dxa"/>
            <w:tcBorders>
              <w:top w:val="nil"/>
              <w:left w:val="single" w:sz="8" w:space="0" w:color="auto"/>
              <w:bottom w:val="single" w:sz="8" w:space="0" w:color="auto"/>
              <w:right w:val="single" w:sz="8" w:space="0" w:color="auto"/>
            </w:tcBorders>
            <w:noWrap/>
            <w:vAlign w:val="center"/>
            <w:hideMark/>
          </w:tcPr>
          <w:p w14:paraId="5A17E5D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w:t>
            </w:r>
          </w:p>
        </w:tc>
        <w:tc>
          <w:tcPr>
            <w:tcW w:w="5412" w:type="dxa"/>
            <w:tcBorders>
              <w:top w:val="nil"/>
              <w:left w:val="nil"/>
              <w:bottom w:val="single" w:sz="8" w:space="0" w:color="auto"/>
              <w:right w:val="single" w:sz="8" w:space="0" w:color="auto"/>
            </w:tcBorders>
            <w:vAlign w:val="center"/>
            <w:hideMark/>
          </w:tcPr>
          <w:p w14:paraId="61DA3DBA"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ABACATE – De primeira qualidade, tamanho médio, com casca sã, sem sinais de rupturas ou machucados, grau de amadurecimento ideal para consumo.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0C7EFEB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1040</w:t>
            </w:r>
          </w:p>
        </w:tc>
        <w:tc>
          <w:tcPr>
            <w:tcW w:w="680" w:type="dxa"/>
            <w:tcBorders>
              <w:top w:val="nil"/>
              <w:left w:val="nil"/>
              <w:bottom w:val="single" w:sz="8" w:space="0" w:color="auto"/>
              <w:right w:val="single" w:sz="8" w:space="0" w:color="auto"/>
            </w:tcBorders>
            <w:noWrap/>
            <w:vAlign w:val="center"/>
            <w:hideMark/>
          </w:tcPr>
          <w:p w14:paraId="7EFF36E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1FEB30FD"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R$ 7,20</w:t>
            </w:r>
          </w:p>
        </w:tc>
        <w:tc>
          <w:tcPr>
            <w:tcW w:w="1417" w:type="dxa"/>
            <w:tcBorders>
              <w:top w:val="nil"/>
              <w:left w:val="nil"/>
              <w:bottom w:val="single" w:sz="8" w:space="0" w:color="auto"/>
              <w:right w:val="single" w:sz="8" w:space="0" w:color="auto"/>
            </w:tcBorders>
            <w:noWrap/>
            <w:vAlign w:val="center"/>
            <w:hideMark/>
          </w:tcPr>
          <w:p w14:paraId="1CC31C6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R$ 7.488,00</w:t>
            </w:r>
          </w:p>
        </w:tc>
      </w:tr>
      <w:tr w:rsidR="009D07C5" w:rsidRPr="009D07C5" w14:paraId="45003F40" w14:textId="77777777" w:rsidTr="009D07C5">
        <w:trPr>
          <w:trHeight w:val="2310"/>
        </w:trPr>
        <w:tc>
          <w:tcPr>
            <w:tcW w:w="599" w:type="dxa"/>
            <w:tcBorders>
              <w:top w:val="nil"/>
              <w:left w:val="single" w:sz="8" w:space="0" w:color="auto"/>
              <w:bottom w:val="single" w:sz="8" w:space="0" w:color="auto"/>
              <w:right w:val="single" w:sz="8" w:space="0" w:color="auto"/>
            </w:tcBorders>
            <w:noWrap/>
            <w:vAlign w:val="center"/>
            <w:hideMark/>
          </w:tcPr>
          <w:p w14:paraId="7EBBE0B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w:t>
            </w:r>
          </w:p>
        </w:tc>
        <w:tc>
          <w:tcPr>
            <w:tcW w:w="5412" w:type="dxa"/>
            <w:tcBorders>
              <w:top w:val="nil"/>
              <w:left w:val="nil"/>
              <w:bottom w:val="single" w:sz="8" w:space="0" w:color="auto"/>
              <w:right w:val="single" w:sz="8" w:space="0" w:color="auto"/>
            </w:tcBorders>
            <w:vAlign w:val="center"/>
            <w:hideMark/>
          </w:tcPr>
          <w:p w14:paraId="08A97F17" w14:textId="77777777" w:rsidR="009D07C5" w:rsidRPr="009D07C5" w:rsidRDefault="009D07C5" w:rsidP="009D07C5">
            <w:pPr>
              <w:jc w:val="center"/>
              <w:rPr>
                <w:rFonts w:ascii="Arial" w:eastAsia="Times New Roman" w:hAnsi="Arial" w:cs="Arial"/>
                <w:color w:val="000000"/>
                <w:sz w:val="20"/>
                <w:szCs w:val="20"/>
              </w:rPr>
            </w:pPr>
            <w:proofErr w:type="gramStart"/>
            <w:r w:rsidRPr="009D07C5">
              <w:rPr>
                <w:rFonts w:ascii="Arial" w:eastAsia="Times New Roman" w:hAnsi="Arial" w:cs="Arial"/>
                <w:color w:val="000000"/>
                <w:sz w:val="20"/>
                <w:szCs w:val="20"/>
              </w:rPr>
              <w:t>ABACAXI  -</w:t>
            </w:r>
            <w:proofErr w:type="gramEnd"/>
            <w:r w:rsidRPr="009D07C5">
              <w:rPr>
                <w:rFonts w:ascii="Arial" w:eastAsia="Times New Roman" w:hAnsi="Arial" w:cs="Arial"/>
                <w:color w:val="000000"/>
                <w:sz w:val="20"/>
                <w:szCs w:val="20"/>
              </w:rPr>
              <w:t xml:space="preserve"> tipo pérola, de primeira qualidade. Deve ter coloração e formato uniforme. Deve estar fresco, com aroma, cor e sabor próprios da espécie variedade. Deverá apresentar grau de maturação tal que permita suportar a manipulação, o transporte e a conservação em condições adequadas para o consumo. Não serão permitidos defeitos de natureza física ou mecânica que afete a sua aparência; a casca e a polpa deverão estar intactas e firmes. Devendo ser transportado de forma adequada.</w:t>
            </w:r>
          </w:p>
        </w:tc>
        <w:tc>
          <w:tcPr>
            <w:tcW w:w="749" w:type="dxa"/>
            <w:tcBorders>
              <w:top w:val="nil"/>
              <w:left w:val="nil"/>
              <w:bottom w:val="single" w:sz="8" w:space="0" w:color="auto"/>
              <w:right w:val="single" w:sz="8" w:space="0" w:color="auto"/>
            </w:tcBorders>
            <w:noWrap/>
            <w:vAlign w:val="center"/>
            <w:hideMark/>
          </w:tcPr>
          <w:p w14:paraId="697D535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6000</w:t>
            </w:r>
          </w:p>
        </w:tc>
        <w:tc>
          <w:tcPr>
            <w:tcW w:w="680" w:type="dxa"/>
            <w:tcBorders>
              <w:top w:val="nil"/>
              <w:left w:val="nil"/>
              <w:bottom w:val="single" w:sz="8" w:space="0" w:color="auto"/>
              <w:right w:val="single" w:sz="8" w:space="0" w:color="auto"/>
            </w:tcBorders>
            <w:noWrap/>
            <w:vAlign w:val="center"/>
            <w:hideMark/>
          </w:tcPr>
          <w:p w14:paraId="07F252F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UNI</w:t>
            </w:r>
          </w:p>
        </w:tc>
        <w:tc>
          <w:tcPr>
            <w:tcW w:w="1120" w:type="dxa"/>
            <w:tcBorders>
              <w:top w:val="nil"/>
              <w:left w:val="nil"/>
              <w:bottom w:val="single" w:sz="8" w:space="0" w:color="auto"/>
              <w:right w:val="single" w:sz="8" w:space="0" w:color="auto"/>
            </w:tcBorders>
            <w:noWrap/>
            <w:vAlign w:val="center"/>
            <w:hideMark/>
          </w:tcPr>
          <w:p w14:paraId="7664E5CD"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R$ 13,00</w:t>
            </w:r>
          </w:p>
        </w:tc>
        <w:tc>
          <w:tcPr>
            <w:tcW w:w="1417" w:type="dxa"/>
            <w:tcBorders>
              <w:top w:val="nil"/>
              <w:left w:val="nil"/>
              <w:bottom w:val="single" w:sz="8" w:space="0" w:color="auto"/>
              <w:right w:val="single" w:sz="8" w:space="0" w:color="auto"/>
            </w:tcBorders>
            <w:noWrap/>
            <w:vAlign w:val="center"/>
            <w:hideMark/>
          </w:tcPr>
          <w:p w14:paraId="17D0EC2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R$ 78.000,00</w:t>
            </w:r>
          </w:p>
        </w:tc>
      </w:tr>
      <w:tr w:rsidR="009D07C5" w:rsidRPr="009D07C5" w14:paraId="01BC114D" w14:textId="77777777" w:rsidTr="009D07C5">
        <w:trPr>
          <w:trHeight w:val="1800"/>
        </w:trPr>
        <w:tc>
          <w:tcPr>
            <w:tcW w:w="599" w:type="dxa"/>
            <w:tcBorders>
              <w:top w:val="nil"/>
              <w:left w:val="single" w:sz="8" w:space="0" w:color="auto"/>
              <w:bottom w:val="single" w:sz="8" w:space="0" w:color="auto"/>
              <w:right w:val="single" w:sz="8" w:space="0" w:color="auto"/>
            </w:tcBorders>
            <w:noWrap/>
            <w:vAlign w:val="center"/>
            <w:hideMark/>
          </w:tcPr>
          <w:p w14:paraId="3587651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w:t>
            </w:r>
          </w:p>
        </w:tc>
        <w:tc>
          <w:tcPr>
            <w:tcW w:w="5412" w:type="dxa"/>
            <w:tcBorders>
              <w:top w:val="nil"/>
              <w:left w:val="nil"/>
              <w:bottom w:val="single" w:sz="8" w:space="0" w:color="auto"/>
              <w:right w:val="single" w:sz="8" w:space="0" w:color="auto"/>
            </w:tcBorders>
            <w:vAlign w:val="center"/>
            <w:hideMark/>
          </w:tcPr>
          <w:p w14:paraId="263E4AAC"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ABÓBORA –   tipo </w:t>
            </w:r>
            <w:proofErr w:type="gramStart"/>
            <w:r w:rsidRPr="009D07C5">
              <w:rPr>
                <w:rFonts w:ascii="Arial" w:eastAsia="Times New Roman" w:hAnsi="Arial" w:cs="Arial"/>
                <w:color w:val="000000"/>
                <w:sz w:val="20"/>
                <w:szCs w:val="20"/>
              </w:rPr>
              <w:t>cabotiá,  com</w:t>
            </w:r>
            <w:proofErr w:type="gramEnd"/>
            <w:r w:rsidRPr="009D07C5">
              <w:rPr>
                <w:rFonts w:ascii="Arial" w:eastAsia="Times New Roman" w:hAnsi="Arial" w:cs="Arial"/>
                <w:color w:val="000000"/>
                <w:sz w:val="20"/>
                <w:szCs w:val="20"/>
              </w:rPr>
              <w:t xml:space="preserve"> polpa firme e intacta, deverá estar com coloração uniforme, isenta de enfermidades e material terroso, sem umidade externa, sem danos físicos mecânicos oriundos do manuseio e transporte.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3EC3731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1300</w:t>
            </w:r>
          </w:p>
        </w:tc>
        <w:tc>
          <w:tcPr>
            <w:tcW w:w="680" w:type="dxa"/>
            <w:tcBorders>
              <w:top w:val="nil"/>
              <w:left w:val="nil"/>
              <w:bottom w:val="single" w:sz="8" w:space="0" w:color="auto"/>
              <w:right w:val="single" w:sz="8" w:space="0" w:color="auto"/>
            </w:tcBorders>
            <w:noWrap/>
            <w:vAlign w:val="center"/>
            <w:hideMark/>
          </w:tcPr>
          <w:p w14:paraId="6B23F61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5DA42F3C"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R$ 4,20</w:t>
            </w:r>
          </w:p>
        </w:tc>
        <w:tc>
          <w:tcPr>
            <w:tcW w:w="1417" w:type="dxa"/>
            <w:tcBorders>
              <w:top w:val="nil"/>
              <w:left w:val="nil"/>
              <w:bottom w:val="single" w:sz="8" w:space="0" w:color="auto"/>
              <w:right w:val="single" w:sz="8" w:space="0" w:color="auto"/>
            </w:tcBorders>
            <w:noWrap/>
            <w:vAlign w:val="center"/>
            <w:hideMark/>
          </w:tcPr>
          <w:p w14:paraId="7EB5063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R$ 5.460,00</w:t>
            </w:r>
          </w:p>
        </w:tc>
      </w:tr>
      <w:tr w:rsidR="009D07C5" w:rsidRPr="009D07C5" w14:paraId="020D1022"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26F055C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lastRenderedPageBreak/>
              <w:t>4</w:t>
            </w:r>
          </w:p>
        </w:tc>
        <w:tc>
          <w:tcPr>
            <w:tcW w:w="5412" w:type="dxa"/>
            <w:tcBorders>
              <w:top w:val="nil"/>
              <w:left w:val="nil"/>
              <w:bottom w:val="single" w:sz="8" w:space="0" w:color="auto"/>
              <w:right w:val="single" w:sz="8" w:space="0" w:color="auto"/>
            </w:tcBorders>
            <w:vAlign w:val="center"/>
            <w:hideMark/>
          </w:tcPr>
          <w:p w14:paraId="6D173325"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ABOBRINHA – tipo menina ou italiana - De primeira </w:t>
            </w:r>
            <w:proofErr w:type="gramStart"/>
            <w:r w:rsidRPr="009D07C5">
              <w:rPr>
                <w:rFonts w:ascii="Arial" w:eastAsia="Times New Roman" w:hAnsi="Arial" w:cs="Arial"/>
                <w:color w:val="000000"/>
                <w:sz w:val="20"/>
                <w:szCs w:val="20"/>
              </w:rPr>
              <w:t>qualidade,  de</w:t>
            </w:r>
            <w:proofErr w:type="gramEnd"/>
            <w:r w:rsidRPr="009D07C5">
              <w:rPr>
                <w:rFonts w:ascii="Arial" w:eastAsia="Times New Roman" w:hAnsi="Arial" w:cs="Arial"/>
                <w:color w:val="000000"/>
                <w:sz w:val="20"/>
                <w:szCs w:val="20"/>
              </w:rPr>
              <w:t xml:space="preserve"> colheita recente, tipo menina ou </w:t>
            </w:r>
            <w:proofErr w:type="gramStart"/>
            <w:r w:rsidRPr="009D07C5">
              <w:rPr>
                <w:rFonts w:ascii="Arial" w:eastAsia="Times New Roman" w:hAnsi="Arial" w:cs="Arial"/>
                <w:color w:val="000000"/>
                <w:sz w:val="20"/>
                <w:szCs w:val="20"/>
              </w:rPr>
              <w:t>italiana,  sem</w:t>
            </w:r>
            <w:proofErr w:type="gramEnd"/>
            <w:r w:rsidRPr="009D07C5">
              <w:rPr>
                <w:rFonts w:ascii="Arial" w:eastAsia="Times New Roman" w:hAnsi="Arial" w:cs="Arial"/>
                <w:color w:val="000000"/>
                <w:sz w:val="20"/>
                <w:szCs w:val="20"/>
              </w:rPr>
              <w:t xml:space="preserve"> defeitos, intacta, bem desenvolvida e firme. Não deverá apresentar rachadura, sujeira, umidade, bolor, parasitas e insetos. Será rejeitado produtos com podridão, mole, murcha, seca e com enfermidades. Sem danos causados por lesão física ou mecânica. Devendo ser transportado de forma adequada.</w:t>
            </w:r>
          </w:p>
        </w:tc>
        <w:tc>
          <w:tcPr>
            <w:tcW w:w="749" w:type="dxa"/>
            <w:tcBorders>
              <w:top w:val="nil"/>
              <w:left w:val="nil"/>
              <w:bottom w:val="single" w:sz="8" w:space="0" w:color="auto"/>
              <w:right w:val="single" w:sz="8" w:space="0" w:color="auto"/>
            </w:tcBorders>
            <w:noWrap/>
            <w:vAlign w:val="center"/>
            <w:hideMark/>
          </w:tcPr>
          <w:p w14:paraId="2E11F55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2600</w:t>
            </w:r>
          </w:p>
        </w:tc>
        <w:tc>
          <w:tcPr>
            <w:tcW w:w="680" w:type="dxa"/>
            <w:tcBorders>
              <w:top w:val="nil"/>
              <w:left w:val="nil"/>
              <w:bottom w:val="single" w:sz="8" w:space="0" w:color="auto"/>
              <w:right w:val="single" w:sz="8" w:space="0" w:color="auto"/>
            </w:tcBorders>
            <w:noWrap/>
            <w:vAlign w:val="center"/>
            <w:hideMark/>
          </w:tcPr>
          <w:p w14:paraId="01FE282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0E58462E"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R$ 7,15</w:t>
            </w:r>
          </w:p>
        </w:tc>
        <w:tc>
          <w:tcPr>
            <w:tcW w:w="1417" w:type="dxa"/>
            <w:tcBorders>
              <w:top w:val="nil"/>
              <w:left w:val="nil"/>
              <w:bottom w:val="single" w:sz="8" w:space="0" w:color="auto"/>
              <w:right w:val="single" w:sz="8" w:space="0" w:color="auto"/>
            </w:tcBorders>
            <w:noWrap/>
            <w:vAlign w:val="center"/>
            <w:hideMark/>
          </w:tcPr>
          <w:p w14:paraId="6B89018B"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R$ 18.590,00</w:t>
            </w:r>
          </w:p>
        </w:tc>
      </w:tr>
      <w:tr w:rsidR="009D07C5" w:rsidRPr="009D07C5" w14:paraId="2E63E6FA" w14:textId="77777777" w:rsidTr="009D07C5">
        <w:trPr>
          <w:trHeight w:val="1290"/>
        </w:trPr>
        <w:tc>
          <w:tcPr>
            <w:tcW w:w="599" w:type="dxa"/>
            <w:tcBorders>
              <w:top w:val="nil"/>
              <w:left w:val="single" w:sz="8" w:space="0" w:color="auto"/>
              <w:bottom w:val="single" w:sz="8" w:space="0" w:color="auto"/>
              <w:right w:val="single" w:sz="8" w:space="0" w:color="auto"/>
            </w:tcBorders>
            <w:noWrap/>
            <w:vAlign w:val="center"/>
            <w:hideMark/>
          </w:tcPr>
          <w:p w14:paraId="4A30ABB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5</w:t>
            </w:r>
          </w:p>
        </w:tc>
        <w:tc>
          <w:tcPr>
            <w:tcW w:w="5412" w:type="dxa"/>
            <w:tcBorders>
              <w:top w:val="nil"/>
              <w:left w:val="nil"/>
              <w:bottom w:val="single" w:sz="8" w:space="0" w:color="auto"/>
              <w:right w:val="single" w:sz="8" w:space="0" w:color="auto"/>
            </w:tcBorders>
            <w:vAlign w:val="center"/>
            <w:hideMark/>
          </w:tcPr>
          <w:p w14:paraId="48384A46"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AÇAFRÃO DA TERRA- em </w:t>
            </w:r>
            <w:proofErr w:type="gramStart"/>
            <w:r w:rsidRPr="009D07C5">
              <w:rPr>
                <w:rFonts w:ascii="Arial" w:eastAsia="Times New Roman" w:hAnsi="Arial" w:cs="Arial"/>
                <w:color w:val="000000"/>
                <w:sz w:val="20"/>
                <w:szCs w:val="20"/>
              </w:rPr>
              <w:t>pó,  aspecto</w:t>
            </w:r>
            <w:proofErr w:type="gramEnd"/>
            <w:r w:rsidRPr="009D07C5">
              <w:rPr>
                <w:rFonts w:ascii="Arial" w:eastAsia="Times New Roman" w:hAnsi="Arial" w:cs="Arial"/>
                <w:color w:val="000000"/>
                <w:sz w:val="20"/>
                <w:szCs w:val="20"/>
              </w:rPr>
              <w:t>: aglomerado filamentoso em pó homogêneo. Cor: pardo-avermelhada cheiro: forte, agradável, característico.  Prazo de validade mínimo de 6 meses a partir da data da entrega.  Embalagem de 50 gramas.</w:t>
            </w:r>
          </w:p>
        </w:tc>
        <w:tc>
          <w:tcPr>
            <w:tcW w:w="749" w:type="dxa"/>
            <w:tcBorders>
              <w:top w:val="nil"/>
              <w:left w:val="nil"/>
              <w:bottom w:val="single" w:sz="8" w:space="0" w:color="auto"/>
              <w:right w:val="single" w:sz="8" w:space="0" w:color="auto"/>
            </w:tcBorders>
            <w:noWrap/>
            <w:vAlign w:val="center"/>
            <w:hideMark/>
          </w:tcPr>
          <w:p w14:paraId="32863227"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650</w:t>
            </w:r>
          </w:p>
        </w:tc>
        <w:tc>
          <w:tcPr>
            <w:tcW w:w="680" w:type="dxa"/>
            <w:tcBorders>
              <w:top w:val="nil"/>
              <w:left w:val="nil"/>
              <w:bottom w:val="single" w:sz="8" w:space="0" w:color="auto"/>
              <w:right w:val="single" w:sz="8" w:space="0" w:color="auto"/>
            </w:tcBorders>
            <w:noWrap/>
            <w:vAlign w:val="center"/>
            <w:hideMark/>
          </w:tcPr>
          <w:p w14:paraId="613ECA0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PCT</w:t>
            </w:r>
          </w:p>
        </w:tc>
        <w:tc>
          <w:tcPr>
            <w:tcW w:w="1120" w:type="dxa"/>
            <w:tcBorders>
              <w:top w:val="nil"/>
              <w:left w:val="nil"/>
              <w:bottom w:val="single" w:sz="8" w:space="0" w:color="auto"/>
              <w:right w:val="single" w:sz="8" w:space="0" w:color="auto"/>
            </w:tcBorders>
            <w:noWrap/>
            <w:vAlign w:val="center"/>
            <w:hideMark/>
          </w:tcPr>
          <w:p w14:paraId="40D92970"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R$ 5,86</w:t>
            </w:r>
          </w:p>
        </w:tc>
        <w:tc>
          <w:tcPr>
            <w:tcW w:w="1417" w:type="dxa"/>
            <w:tcBorders>
              <w:top w:val="nil"/>
              <w:left w:val="nil"/>
              <w:bottom w:val="single" w:sz="8" w:space="0" w:color="auto"/>
              <w:right w:val="single" w:sz="8" w:space="0" w:color="auto"/>
            </w:tcBorders>
            <w:noWrap/>
            <w:vAlign w:val="center"/>
            <w:hideMark/>
          </w:tcPr>
          <w:p w14:paraId="66177EA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R$ 3.809,00</w:t>
            </w:r>
          </w:p>
        </w:tc>
      </w:tr>
      <w:tr w:rsidR="009D07C5" w:rsidRPr="009D07C5" w14:paraId="394DFC2F"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49A0D1C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w:t>
            </w:r>
          </w:p>
        </w:tc>
        <w:tc>
          <w:tcPr>
            <w:tcW w:w="5412" w:type="dxa"/>
            <w:tcBorders>
              <w:top w:val="nil"/>
              <w:left w:val="nil"/>
              <w:bottom w:val="single" w:sz="8" w:space="0" w:color="auto"/>
              <w:right w:val="single" w:sz="8" w:space="0" w:color="auto"/>
            </w:tcBorders>
            <w:vAlign w:val="center"/>
            <w:hideMark/>
          </w:tcPr>
          <w:p w14:paraId="399C6150"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ALECRIM DESITRATADO – Constituído de folhas desidratadas, sãs, secas e limpas, acondicionado em saco de polietileno, íntegro, atóxico, resistente, vedado hermeticamente e limpo. A embalagem deverá conter os dados de identificação e procedência, número do lote, data de fabricação, data de validade, quantidade do produto. Prazo de validade mínimo de 6 meses a partir da data de entrega. Embalagem de 100 gramas.</w:t>
            </w:r>
          </w:p>
        </w:tc>
        <w:tc>
          <w:tcPr>
            <w:tcW w:w="749" w:type="dxa"/>
            <w:tcBorders>
              <w:top w:val="nil"/>
              <w:left w:val="nil"/>
              <w:bottom w:val="single" w:sz="8" w:space="0" w:color="auto"/>
              <w:right w:val="single" w:sz="8" w:space="0" w:color="auto"/>
            </w:tcBorders>
            <w:noWrap/>
            <w:vAlign w:val="center"/>
            <w:hideMark/>
          </w:tcPr>
          <w:p w14:paraId="3F4DFF5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520</w:t>
            </w:r>
          </w:p>
        </w:tc>
        <w:tc>
          <w:tcPr>
            <w:tcW w:w="680" w:type="dxa"/>
            <w:tcBorders>
              <w:top w:val="nil"/>
              <w:left w:val="nil"/>
              <w:bottom w:val="single" w:sz="8" w:space="0" w:color="auto"/>
              <w:right w:val="single" w:sz="8" w:space="0" w:color="auto"/>
            </w:tcBorders>
            <w:noWrap/>
            <w:vAlign w:val="center"/>
            <w:hideMark/>
          </w:tcPr>
          <w:p w14:paraId="2E4ABA07"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PCT</w:t>
            </w:r>
          </w:p>
        </w:tc>
        <w:tc>
          <w:tcPr>
            <w:tcW w:w="1120" w:type="dxa"/>
            <w:tcBorders>
              <w:top w:val="nil"/>
              <w:left w:val="nil"/>
              <w:bottom w:val="single" w:sz="8" w:space="0" w:color="auto"/>
              <w:right w:val="single" w:sz="8" w:space="0" w:color="auto"/>
            </w:tcBorders>
            <w:noWrap/>
            <w:vAlign w:val="center"/>
            <w:hideMark/>
          </w:tcPr>
          <w:p w14:paraId="03CF6235"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R$ 19,50</w:t>
            </w:r>
          </w:p>
        </w:tc>
        <w:tc>
          <w:tcPr>
            <w:tcW w:w="1417" w:type="dxa"/>
            <w:tcBorders>
              <w:top w:val="nil"/>
              <w:left w:val="nil"/>
              <w:bottom w:val="single" w:sz="8" w:space="0" w:color="auto"/>
              <w:right w:val="single" w:sz="8" w:space="0" w:color="auto"/>
            </w:tcBorders>
            <w:noWrap/>
            <w:vAlign w:val="center"/>
            <w:hideMark/>
          </w:tcPr>
          <w:p w14:paraId="45F73F8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R$ 10.140,00</w:t>
            </w:r>
          </w:p>
        </w:tc>
      </w:tr>
      <w:tr w:rsidR="009D07C5" w:rsidRPr="009D07C5" w14:paraId="156AC71F" w14:textId="77777777" w:rsidTr="009D07C5">
        <w:trPr>
          <w:trHeight w:val="1545"/>
        </w:trPr>
        <w:tc>
          <w:tcPr>
            <w:tcW w:w="599" w:type="dxa"/>
            <w:tcBorders>
              <w:top w:val="nil"/>
              <w:left w:val="single" w:sz="8" w:space="0" w:color="auto"/>
              <w:bottom w:val="single" w:sz="8" w:space="0" w:color="auto"/>
              <w:right w:val="single" w:sz="8" w:space="0" w:color="auto"/>
            </w:tcBorders>
            <w:noWrap/>
            <w:vAlign w:val="center"/>
            <w:hideMark/>
          </w:tcPr>
          <w:p w14:paraId="7FD0697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7</w:t>
            </w:r>
          </w:p>
        </w:tc>
        <w:tc>
          <w:tcPr>
            <w:tcW w:w="5412" w:type="dxa"/>
            <w:tcBorders>
              <w:top w:val="nil"/>
              <w:left w:val="nil"/>
              <w:bottom w:val="single" w:sz="8" w:space="0" w:color="auto"/>
              <w:right w:val="single" w:sz="8" w:space="0" w:color="auto"/>
            </w:tcBorders>
            <w:vAlign w:val="center"/>
            <w:hideMark/>
          </w:tcPr>
          <w:p w14:paraId="796BFF7B"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ALHO - Bulbo inteiro, nacional, firme e intacto, sem lesões de origem física ou mecânica, perfurações e cortes, tamanho e coloração uniformes, devendo ser bem desenvolvido.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3F35038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2500</w:t>
            </w:r>
          </w:p>
        </w:tc>
        <w:tc>
          <w:tcPr>
            <w:tcW w:w="680" w:type="dxa"/>
            <w:tcBorders>
              <w:top w:val="nil"/>
              <w:left w:val="nil"/>
              <w:bottom w:val="single" w:sz="8" w:space="0" w:color="auto"/>
              <w:right w:val="single" w:sz="8" w:space="0" w:color="auto"/>
            </w:tcBorders>
            <w:noWrap/>
            <w:vAlign w:val="center"/>
            <w:hideMark/>
          </w:tcPr>
          <w:p w14:paraId="6FD41C0A"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3744A3F8"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R$ 26,99</w:t>
            </w:r>
          </w:p>
        </w:tc>
        <w:tc>
          <w:tcPr>
            <w:tcW w:w="1417" w:type="dxa"/>
            <w:tcBorders>
              <w:top w:val="nil"/>
              <w:left w:val="nil"/>
              <w:bottom w:val="single" w:sz="8" w:space="0" w:color="auto"/>
              <w:right w:val="single" w:sz="8" w:space="0" w:color="auto"/>
            </w:tcBorders>
            <w:noWrap/>
            <w:vAlign w:val="center"/>
            <w:hideMark/>
          </w:tcPr>
          <w:p w14:paraId="5F53302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R$ 67.475,00</w:t>
            </w:r>
          </w:p>
        </w:tc>
      </w:tr>
      <w:tr w:rsidR="009D07C5" w:rsidRPr="009D07C5" w14:paraId="317F0DC7" w14:textId="77777777" w:rsidTr="009D07C5">
        <w:trPr>
          <w:trHeight w:val="2310"/>
        </w:trPr>
        <w:tc>
          <w:tcPr>
            <w:tcW w:w="599" w:type="dxa"/>
            <w:tcBorders>
              <w:top w:val="nil"/>
              <w:left w:val="single" w:sz="8" w:space="0" w:color="auto"/>
              <w:bottom w:val="single" w:sz="8" w:space="0" w:color="auto"/>
              <w:right w:val="single" w:sz="8" w:space="0" w:color="auto"/>
            </w:tcBorders>
            <w:noWrap/>
            <w:vAlign w:val="center"/>
            <w:hideMark/>
          </w:tcPr>
          <w:p w14:paraId="3C65B54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8</w:t>
            </w:r>
          </w:p>
        </w:tc>
        <w:tc>
          <w:tcPr>
            <w:tcW w:w="5412" w:type="dxa"/>
            <w:tcBorders>
              <w:top w:val="nil"/>
              <w:left w:val="nil"/>
              <w:bottom w:val="single" w:sz="8" w:space="0" w:color="auto"/>
              <w:right w:val="single" w:sz="8" w:space="0" w:color="auto"/>
            </w:tcBorders>
            <w:vAlign w:val="center"/>
            <w:hideMark/>
          </w:tcPr>
          <w:p w14:paraId="24E7FD12"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ALHO PORÓ - Deve apresentar-se com aspecto fresco, turgescente, são e não queimado (pelo frio, por exemplo). Limpo, tenro e hidratado (não murcho), com folhas íntegras, com coloração característica a cada variedade, sem folhas amareladas, sem podridão. Isento de sujidades, de quaisquer matérias estranhas, de cheiro e/ou sabor anormal.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72E46FA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1000</w:t>
            </w:r>
          </w:p>
        </w:tc>
        <w:tc>
          <w:tcPr>
            <w:tcW w:w="680" w:type="dxa"/>
            <w:tcBorders>
              <w:top w:val="nil"/>
              <w:left w:val="nil"/>
              <w:bottom w:val="single" w:sz="8" w:space="0" w:color="auto"/>
              <w:right w:val="single" w:sz="8" w:space="0" w:color="auto"/>
            </w:tcBorders>
            <w:noWrap/>
            <w:vAlign w:val="center"/>
            <w:hideMark/>
          </w:tcPr>
          <w:p w14:paraId="409D65B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UNI</w:t>
            </w:r>
          </w:p>
        </w:tc>
        <w:tc>
          <w:tcPr>
            <w:tcW w:w="1120" w:type="dxa"/>
            <w:tcBorders>
              <w:top w:val="nil"/>
              <w:left w:val="nil"/>
              <w:bottom w:val="single" w:sz="8" w:space="0" w:color="auto"/>
              <w:right w:val="single" w:sz="8" w:space="0" w:color="auto"/>
            </w:tcBorders>
            <w:noWrap/>
            <w:vAlign w:val="center"/>
            <w:hideMark/>
          </w:tcPr>
          <w:p w14:paraId="7154E37E"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R$ 9,00</w:t>
            </w:r>
          </w:p>
        </w:tc>
        <w:tc>
          <w:tcPr>
            <w:tcW w:w="1417" w:type="dxa"/>
            <w:tcBorders>
              <w:top w:val="nil"/>
              <w:left w:val="nil"/>
              <w:bottom w:val="single" w:sz="8" w:space="0" w:color="auto"/>
              <w:right w:val="single" w:sz="8" w:space="0" w:color="auto"/>
            </w:tcBorders>
            <w:noWrap/>
            <w:vAlign w:val="center"/>
            <w:hideMark/>
          </w:tcPr>
          <w:p w14:paraId="60A83ED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R$ 9.000,00</w:t>
            </w:r>
          </w:p>
        </w:tc>
      </w:tr>
      <w:tr w:rsidR="009D07C5" w:rsidRPr="009D07C5" w14:paraId="5E02936C" w14:textId="77777777" w:rsidTr="009D07C5">
        <w:trPr>
          <w:trHeight w:val="1290"/>
        </w:trPr>
        <w:tc>
          <w:tcPr>
            <w:tcW w:w="599" w:type="dxa"/>
            <w:tcBorders>
              <w:top w:val="nil"/>
              <w:left w:val="single" w:sz="8" w:space="0" w:color="auto"/>
              <w:bottom w:val="single" w:sz="8" w:space="0" w:color="auto"/>
              <w:right w:val="single" w:sz="8" w:space="0" w:color="auto"/>
            </w:tcBorders>
            <w:noWrap/>
            <w:vAlign w:val="center"/>
            <w:hideMark/>
          </w:tcPr>
          <w:p w14:paraId="72405F0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9</w:t>
            </w:r>
          </w:p>
        </w:tc>
        <w:tc>
          <w:tcPr>
            <w:tcW w:w="5412" w:type="dxa"/>
            <w:tcBorders>
              <w:top w:val="nil"/>
              <w:left w:val="nil"/>
              <w:bottom w:val="single" w:sz="8" w:space="0" w:color="auto"/>
              <w:right w:val="single" w:sz="8" w:space="0" w:color="auto"/>
            </w:tcBorders>
            <w:vAlign w:val="center"/>
            <w:hideMark/>
          </w:tcPr>
          <w:p w14:paraId="2A8BC580"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AMEIXA SECA – Ameixa seca sem caroço. Embalagem contendo identificação do produto, marca do fabricante, informação nutricional, quantidade do produto. Prazo de validade mínimo de </w:t>
            </w:r>
            <w:proofErr w:type="gramStart"/>
            <w:r w:rsidRPr="009D07C5">
              <w:rPr>
                <w:rFonts w:ascii="Arial" w:eastAsia="Times New Roman" w:hAnsi="Arial" w:cs="Arial"/>
                <w:color w:val="000000"/>
                <w:sz w:val="20"/>
                <w:szCs w:val="20"/>
              </w:rPr>
              <w:t>6  meses</w:t>
            </w:r>
            <w:proofErr w:type="gramEnd"/>
            <w:r w:rsidRPr="009D07C5">
              <w:rPr>
                <w:rFonts w:ascii="Arial" w:eastAsia="Times New Roman" w:hAnsi="Arial" w:cs="Arial"/>
                <w:color w:val="000000"/>
                <w:sz w:val="20"/>
                <w:szCs w:val="20"/>
              </w:rPr>
              <w:t xml:space="preserve"> a partir da data da entregar. Embalagem de 200 gramas.</w:t>
            </w:r>
          </w:p>
        </w:tc>
        <w:tc>
          <w:tcPr>
            <w:tcW w:w="749" w:type="dxa"/>
            <w:tcBorders>
              <w:top w:val="nil"/>
              <w:left w:val="nil"/>
              <w:bottom w:val="single" w:sz="8" w:space="0" w:color="auto"/>
              <w:right w:val="single" w:sz="8" w:space="0" w:color="auto"/>
            </w:tcBorders>
            <w:noWrap/>
            <w:vAlign w:val="center"/>
            <w:hideMark/>
          </w:tcPr>
          <w:p w14:paraId="4F248D8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390</w:t>
            </w:r>
          </w:p>
        </w:tc>
        <w:tc>
          <w:tcPr>
            <w:tcW w:w="680" w:type="dxa"/>
            <w:tcBorders>
              <w:top w:val="nil"/>
              <w:left w:val="nil"/>
              <w:bottom w:val="single" w:sz="8" w:space="0" w:color="auto"/>
              <w:right w:val="single" w:sz="8" w:space="0" w:color="auto"/>
            </w:tcBorders>
            <w:noWrap/>
            <w:vAlign w:val="center"/>
            <w:hideMark/>
          </w:tcPr>
          <w:p w14:paraId="485544B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PCT</w:t>
            </w:r>
          </w:p>
        </w:tc>
        <w:tc>
          <w:tcPr>
            <w:tcW w:w="1120" w:type="dxa"/>
            <w:tcBorders>
              <w:top w:val="nil"/>
              <w:left w:val="nil"/>
              <w:bottom w:val="single" w:sz="8" w:space="0" w:color="auto"/>
              <w:right w:val="single" w:sz="8" w:space="0" w:color="auto"/>
            </w:tcBorders>
            <w:noWrap/>
            <w:vAlign w:val="center"/>
            <w:hideMark/>
          </w:tcPr>
          <w:p w14:paraId="0A39D276"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R$ 10,50</w:t>
            </w:r>
          </w:p>
        </w:tc>
        <w:tc>
          <w:tcPr>
            <w:tcW w:w="1417" w:type="dxa"/>
            <w:tcBorders>
              <w:top w:val="nil"/>
              <w:left w:val="nil"/>
              <w:bottom w:val="single" w:sz="8" w:space="0" w:color="auto"/>
              <w:right w:val="single" w:sz="8" w:space="0" w:color="auto"/>
            </w:tcBorders>
            <w:noWrap/>
            <w:vAlign w:val="center"/>
            <w:hideMark/>
          </w:tcPr>
          <w:p w14:paraId="674BB24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R$ 4.095,00</w:t>
            </w:r>
          </w:p>
        </w:tc>
      </w:tr>
      <w:tr w:rsidR="009D07C5" w:rsidRPr="009D07C5" w14:paraId="554F51CC" w14:textId="77777777" w:rsidTr="009D07C5">
        <w:trPr>
          <w:trHeight w:val="1545"/>
        </w:trPr>
        <w:tc>
          <w:tcPr>
            <w:tcW w:w="599" w:type="dxa"/>
            <w:tcBorders>
              <w:top w:val="nil"/>
              <w:left w:val="single" w:sz="8" w:space="0" w:color="auto"/>
              <w:bottom w:val="single" w:sz="8" w:space="0" w:color="auto"/>
              <w:right w:val="single" w:sz="8" w:space="0" w:color="auto"/>
            </w:tcBorders>
            <w:noWrap/>
            <w:vAlign w:val="center"/>
            <w:hideMark/>
          </w:tcPr>
          <w:p w14:paraId="23DE835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10</w:t>
            </w:r>
          </w:p>
        </w:tc>
        <w:tc>
          <w:tcPr>
            <w:tcW w:w="5412" w:type="dxa"/>
            <w:tcBorders>
              <w:top w:val="nil"/>
              <w:left w:val="nil"/>
              <w:bottom w:val="single" w:sz="8" w:space="0" w:color="auto"/>
              <w:right w:val="single" w:sz="8" w:space="0" w:color="auto"/>
            </w:tcBorders>
            <w:vAlign w:val="center"/>
            <w:hideMark/>
          </w:tcPr>
          <w:p w14:paraId="2A611957"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BANANA TIPO MAÇÃ - graúdas, em penca, frutos com 60 a 70% de maturação, com casca uniforme no grau máximo de evolução no tamanho, aroma e sabor espécie, sem ferimentos ou defeitos.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6A15E0B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5000</w:t>
            </w:r>
          </w:p>
        </w:tc>
        <w:tc>
          <w:tcPr>
            <w:tcW w:w="680" w:type="dxa"/>
            <w:tcBorders>
              <w:top w:val="nil"/>
              <w:left w:val="nil"/>
              <w:bottom w:val="single" w:sz="8" w:space="0" w:color="auto"/>
              <w:right w:val="single" w:sz="8" w:space="0" w:color="auto"/>
            </w:tcBorders>
            <w:noWrap/>
            <w:vAlign w:val="center"/>
            <w:hideMark/>
          </w:tcPr>
          <w:p w14:paraId="6459C81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635DA90A"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R$ 9,50</w:t>
            </w:r>
          </w:p>
        </w:tc>
        <w:tc>
          <w:tcPr>
            <w:tcW w:w="1417" w:type="dxa"/>
            <w:tcBorders>
              <w:top w:val="nil"/>
              <w:left w:val="nil"/>
              <w:bottom w:val="single" w:sz="8" w:space="0" w:color="auto"/>
              <w:right w:val="single" w:sz="8" w:space="0" w:color="auto"/>
            </w:tcBorders>
            <w:noWrap/>
            <w:vAlign w:val="center"/>
            <w:hideMark/>
          </w:tcPr>
          <w:p w14:paraId="1B2AD58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R$ 47.500,00</w:t>
            </w:r>
          </w:p>
        </w:tc>
      </w:tr>
      <w:tr w:rsidR="009D07C5" w:rsidRPr="009D07C5" w14:paraId="43782041" w14:textId="77777777" w:rsidTr="009D07C5">
        <w:trPr>
          <w:trHeight w:val="1545"/>
        </w:trPr>
        <w:tc>
          <w:tcPr>
            <w:tcW w:w="599" w:type="dxa"/>
            <w:tcBorders>
              <w:top w:val="nil"/>
              <w:left w:val="single" w:sz="8" w:space="0" w:color="auto"/>
              <w:bottom w:val="single" w:sz="8" w:space="0" w:color="auto"/>
              <w:right w:val="single" w:sz="8" w:space="0" w:color="auto"/>
            </w:tcBorders>
            <w:noWrap/>
            <w:vAlign w:val="center"/>
            <w:hideMark/>
          </w:tcPr>
          <w:p w14:paraId="5F01D53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lastRenderedPageBreak/>
              <w:t>11</w:t>
            </w:r>
          </w:p>
        </w:tc>
        <w:tc>
          <w:tcPr>
            <w:tcW w:w="5412" w:type="dxa"/>
            <w:tcBorders>
              <w:top w:val="nil"/>
              <w:left w:val="nil"/>
              <w:bottom w:val="single" w:sz="8" w:space="0" w:color="auto"/>
              <w:right w:val="single" w:sz="8" w:space="0" w:color="auto"/>
            </w:tcBorders>
            <w:vAlign w:val="center"/>
            <w:hideMark/>
          </w:tcPr>
          <w:p w14:paraId="645CFA6A"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BANANA TIPO NANICA - graúdas, em penca, frutos com 60 a 70% de maturação, com casca uniforme no grau máximo de evolução no tamanho, aroma e sabor espécie, sem ferimentos </w:t>
            </w:r>
            <w:proofErr w:type="gramStart"/>
            <w:r w:rsidRPr="009D07C5">
              <w:rPr>
                <w:rFonts w:ascii="Arial" w:eastAsia="Times New Roman" w:hAnsi="Arial" w:cs="Arial"/>
                <w:color w:val="000000"/>
                <w:sz w:val="20"/>
                <w:szCs w:val="20"/>
              </w:rPr>
              <w:t>ou  defeitos</w:t>
            </w:r>
            <w:proofErr w:type="gramEnd"/>
            <w:r w:rsidRPr="009D07C5">
              <w:rPr>
                <w:rFonts w:ascii="Arial" w:eastAsia="Times New Roman" w:hAnsi="Arial" w:cs="Arial"/>
                <w:color w:val="000000"/>
                <w:sz w:val="20"/>
                <w:szCs w:val="20"/>
              </w:rPr>
              <w:t xml:space="preserve">.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5DFF9C2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8200</w:t>
            </w:r>
          </w:p>
        </w:tc>
        <w:tc>
          <w:tcPr>
            <w:tcW w:w="680" w:type="dxa"/>
            <w:tcBorders>
              <w:top w:val="nil"/>
              <w:left w:val="nil"/>
              <w:bottom w:val="single" w:sz="8" w:space="0" w:color="auto"/>
              <w:right w:val="single" w:sz="8" w:space="0" w:color="auto"/>
            </w:tcBorders>
            <w:noWrap/>
            <w:vAlign w:val="center"/>
            <w:hideMark/>
          </w:tcPr>
          <w:p w14:paraId="3215A63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039621A4"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R$ 9,50</w:t>
            </w:r>
          </w:p>
        </w:tc>
        <w:tc>
          <w:tcPr>
            <w:tcW w:w="1417" w:type="dxa"/>
            <w:tcBorders>
              <w:top w:val="nil"/>
              <w:left w:val="nil"/>
              <w:bottom w:val="single" w:sz="8" w:space="0" w:color="auto"/>
              <w:right w:val="single" w:sz="8" w:space="0" w:color="auto"/>
            </w:tcBorders>
            <w:noWrap/>
            <w:vAlign w:val="center"/>
            <w:hideMark/>
          </w:tcPr>
          <w:p w14:paraId="319530A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R$ 77.900,00</w:t>
            </w:r>
          </w:p>
        </w:tc>
      </w:tr>
      <w:tr w:rsidR="009D07C5" w:rsidRPr="009D07C5" w14:paraId="49DB9AD5"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727A302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12</w:t>
            </w:r>
          </w:p>
        </w:tc>
        <w:tc>
          <w:tcPr>
            <w:tcW w:w="5412" w:type="dxa"/>
            <w:tcBorders>
              <w:top w:val="nil"/>
              <w:left w:val="nil"/>
              <w:bottom w:val="single" w:sz="8" w:space="0" w:color="auto"/>
              <w:right w:val="single" w:sz="8" w:space="0" w:color="auto"/>
            </w:tcBorders>
            <w:vAlign w:val="center"/>
            <w:hideMark/>
          </w:tcPr>
          <w:p w14:paraId="54975B5B"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BATATA </w:t>
            </w:r>
            <w:proofErr w:type="gramStart"/>
            <w:r w:rsidRPr="009D07C5">
              <w:rPr>
                <w:rFonts w:ascii="Arial" w:eastAsia="Times New Roman" w:hAnsi="Arial" w:cs="Arial"/>
                <w:color w:val="000000"/>
                <w:sz w:val="20"/>
                <w:szCs w:val="20"/>
              </w:rPr>
              <w:t>DOCE  -</w:t>
            </w:r>
            <w:proofErr w:type="gramEnd"/>
            <w:r w:rsidRPr="009D07C5">
              <w:rPr>
                <w:rFonts w:ascii="Arial" w:eastAsia="Times New Roman" w:hAnsi="Arial" w:cs="Arial"/>
                <w:color w:val="000000"/>
                <w:sz w:val="20"/>
                <w:szCs w:val="20"/>
              </w:rPr>
              <w:t xml:space="preserve"> com casca roxa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polpa branca, consistência firme em perfeito estado de maturação e conservação. Não deverá apresentar embonecamento, brotamento, coração negro, podridão, rachadura, esverdeamento, queimado, esfolado, com dano profundo e brotado.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4D989BA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2600</w:t>
            </w:r>
          </w:p>
        </w:tc>
        <w:tc>
          <w:tcPr>
            <w:tcW w:w="680" w:type="dxa"/>
            <w:tcBorders>
              <w:top w:val="nil"/>
              <w:left w:val="nil"/>
              <w:bottom w:val="single" w:sz="8" w:space="0" w:color="auto"/>
              <w:right w:val="single" w:sz="8" w:space="0" w:color="auto"/>
            </w:tcBorders>
            <w:noWrap/>
            <w:vAlign w:val="center"/>
            <w:hideMark/>
          </w:tcPr>
          <w:p w14:paraId="72976D1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36400F80"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R$ 5,58</w:t>
            </w:r>
          </w:p>
        </w:tc>
        <w:tc>
          <w:tcPr>
            <w:tcW w:w="1417" w:type="dxa"/>
            <w:tcBorders>
              <w:top w:val="nil"/>
              <w:left w:val="nil"/>
              <w:bottom w:val="single" w:sz="8" w:space="0" w:color="auto"/>
              <w:right w:val="single" w:sz="8" w:space="0" w:color="auto"/>
            </w:tcBorders>
            <w:noWrap/>
            <w:vAlign w:val="center"/>
            <w:hideMark/>
          </w:tcPr>
          <w:p w14:paraId="529F71B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R$ 14.508,00</w:t>
            </w:r>
          </w:p>
        </w:tc>
      </w:tr>
      <w:tr w:rsidR="009D07C5" w:rsidRPr="009D07C5" w14:paraId="3034D805" w14:textId="77777777" w:rsidTr="009D07C5">
        <w:trPr>
          <w:trHeight w:val="1545"/>
        </w:trPr>
        <w:tc>
          <w:tcPr>
            <w:tcW w:w="599" w:type="dxa"/>
            <w:tcBorders>
              <w:top w:val="nil"/>
              <w:left w:val="single" w:sz="8" w:space="0" w:color="auto"/>
              <w:bottom w:val="single" w:sz="8" w:space="0" w:color="auto"/>
              <w:right w:val="single" w:sz="8" w:space="0" w:color="auto"/>
            </w:tcBorders>
            <w:noWrap/>
            <w:vAlign w:val="center"/>
            <w:hideMark/>
          </w:tcPr>
          <w:p w14:paraId="08CFAD2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13</w:t>
            </w:r>
          </w:p>
        </w:tc>
        <w:tc>
          <w:tcPr>
            <w:tcW w:w="5412" w:type="dxa"/>
            <w:tcBorders>
              <w:top w:val="nil"/>
              <w:left w:val="nil"/>
              <w:bottom w:val="single" w:sz="8" w:space="0" w:color="auto"/>
              <w:right w:val="single" w:sz="8" w:space="0" w:color="auto"/>
            </w:tcBorders>
            <w:vAlign w:val="center"/>
            <w:hideMark/>
          </w:tcPr>
          <w:p w14:paraId="22338259"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BATATA MONALISA </w:t>
            </w:r>
            <w:proofErr w:type="gramStart"/>
            <w:r w:rsidRPr="009D07C5">
              <w:rPr>
                <w:rFonts w:ascii="Arial" w:eastAsia="Times New Roman" w:hAnsi="Arial" w:cs="Arial"/>
                <w:color w:val="000000"/>
                <w:sz w:val="20"/>
                <w:szCs w:val="20"/>
              </w:rPr>
              <w:t>-  De</w:t>
            </w:r>
            <w:proofErr w:type="gramEnd"/>
            <w:r w:rsidRPr="009D07C5">
              <w:rPr>
                <w:rFonts w:ascii="Arial" w:eastAsia="Times New Roman" w:hAnsi="Arial" w:cs="Arial"/>
                <w:color w:val="000000"/>
                <w:sz w:val="20"/>
                <w:szCs w:val="20"/>
              </w:rPr>
              <w:t xml:space="preserve"> primeira qualidade, lavada lisa, compacta e firme sem lesões de origem física ou mecânica, com tamanho uniforme devendo ser graúda. Embalada em sacos de ráfia.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2D1C527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6500</w:t>
            </w:r>
          </w:p>
        </w:tc>
        <w:tc>
          <w:tcPr>
            <w:tcW w:w="680" w:type="dxa"/>
            <w:tcBorders>
              <w:top w:val="nil"/>
              <w:left w:val="nil"/>
              <w:bottom w:val="single" w:sz="8" w:space="0" w:color="auto"/>
              <w:right w:val="single" w:sz="8" w:space="0" w:color="auto"/>
            </w:tcBorders>
            <w:noWrap/>
            <w:vAlign w:val="center"/>
            <w:hideMark/>
          </w:tcPr>
          <w:p w14:paraId="3295948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2F6FAFF9"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R$ 4,50</w:t>
            </w:r>
          </w:p>
        </w:tc>
        <w:tc>
          <w:tcPr>
            <w:tcW w:w="1417" w:type="dxa"/>
            <w:tcBorders>
              <w:top w:val="nil"/>
              <w:left w:val="nil"/>
              <w:bottom w:val="single" w:sz="8" w:space="0" w:color="auto"/>
              <w:right w:val="single" w:sz="8" w:space="0" w:color="auto"/>
            </w:tcBorders>
            <w:noWrap/>
            <w:vAlign w:val="center"/>
            <w:hideMark/>
          </w:tcPr>
          <w:p w14:paraId="6ABEAE6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R$ 29.250,00</w:t>
            </w:r>
          </w:p>
        </w:tc>
      </w:tr>
      <w:tr w:rsidR="009D07C5" w:rsidRPr="009D07C5" w14:paraId="1CDA7707" w14:textId="77777777" w:rsidTr="009D07C5">
        <w:trPr>
          <w:trHeight w:val="1035"/>
        </w:trPr>
        <w:tc>
          <w:tcPr>
            <w:tcW w:w="599" w:type="dxa"/>
            <w:tcBorders>
              <w:top w:val="nil"/>
              <w:left w:val="single" w:sz="8" w:space="0" w:color="auto"/>
              <w:bottom w:val="single" w:sz="8" w:space="0" w:color="auto"/>
              <w:right w:val="single" w:sz="8" w:space="0" w:color="auto"/>
            </w:tcBorders>
            <w:noWrap/>
            <w:vAlign w:val="center"/>
            <w:hideMark/>
          </w:tcPr>
          <w:p w14:paraId="764FF94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14</w:t>
            </w:r>
          </w:p>
        </w:tc>
        <w:tc>
          <w:tcPr>
            <w:tcW w:w="5412" w:type="dxa"/>
            <w:tcBorders>
              <w:top w:val="nil"/>
              <w:left w:val="nil"/>
              <w:bottom w:val="single" w:sz="8" w:space="0" w:color="auto"/>
              <w:right w:val="single" w:sz="8" w:space="0" w:color="auto"/>
            </w:tcBorders>
            <w:vAlign w:val="center"/>
            <w:hideMark/>
          </w:tcPr>
          <w:p w14:paraId="751BF5BB"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BATATA SALSA – De primeira </w:t>
            </w:r>
            <w:proofErr w:type="gramStart"/>
            <w:r w:rsidRPr="009D07C5">
              <w:rPr>
                <w:rFonts w:ascii="Arial" w:eastAsia="Times New Roman" w:hAnsi="Arial" w:cs="Arial"/>
                <w:color w:val="000000"/>
                <w:sz w:val="20"/>
                <w:szCs w:val="20"/>
              </w:rPr>
              <w:t xml:space="preserve">qualidade,   </w:t>
            </w:r>
            <w:proofErr w:type="gramEnd"/>
            <w:r w:rsidRPr="009D07C5">
              <w:rPr>
                <w:rFonts w:ascii="Arial" w:eastAsia="Times New Roman" w:hAnsi="Arial" w:cs="Arial"/>
                <w:color w:val="000000"/>
                <w:sz w:val="20"/>
                <w:szCs w:val="20"/>
              </w:rPr>
              <w:t xml:space="preserve">lavada lisa compacta e firme.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4CAF036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1040</w:t>
            </w:r>
          </w:p>
        </w:tc>
        <w:tc>
          <w:tcPr>
            <w:tcW w:w="680" w:type="dxa"/>
            <w:tcBorders>
              <w:top w:val="nil"/>
              <w:left w:val="nil"/>
              <w:bottom w:val="single" w:sz="8" w:space="0" w:color="auto"/>
              <w:right w:val="single" w:sz="8" w:space="0" w:color="auto"/>
            </w:tcBorders>
            <w:noWrap/>
            <w:vAlign w:val="center"/>
            <w:hideMark/>
          </w:tcPr>
          <w:p w14:paraId="7121E1E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3BE52FB1"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R$ 11,00</w:t>
            </w:r>
          </w:p>
        </w:tc>
        <w:tc>
          <w:tcPr>
            <w:tcW w:w="1417" w:type="dxa"/>
            <w:tcBorders>
              <w:top w:val="nil"/>
              <w:left w:val="nil"/>
              <w:bottom w:val="single" w:sz="8" w:space="0" w:color="auto"/>
              <w:right w:val="single" w:sz="8" w:space="0" w:color="auto"/>
            </w:tcBorders>
            <w:noWrap/>
            <w:vAlign w:val="center"/>
            <w:hideMark/>
          </w:tcPr>
          <w:p w14:paraId="6263770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R$ 11.440,00</w:t>
            </w:r>
          </w:p>
        </w:tc>
      </w:tr>
      <w:tr w:rsidR="009D07C5" w:rsidRPr="009D07C5" w14:paraId="0E1F3B8E" w14:textId="77777777" w:rsidTr="009D07C5">
        <w:trPr>
          <w:trHeight w:val="1545"/>
        </w:trPr>
        <w:tc>
          <w:tcPr>
            <w:tcW w:w="599" w:type="dxa"/>
            <w:tcBorders>
              <w:top w:val="nil"/>
              <w:left w:val="single" w:sz="8" w:space="0" w:color="auto"/>
              <w:bottom w:val="single" w:sz="8" w:space="0" w:color="auto"/>
              <w:right w:val="single" w:sz="8" w:space="0" w:color="auto"/>
            </w:tcBorders>
            <w:noWrap/>
            <w:vAlign w:val="center"/>
            <w:hideMark/>
          </w:tcPr>
          <w:p w14:paraId="04150A7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15</w:t>
            </w:r>
          </w:p>
        </w:tc>
        <w:tc>
          <w:tcPr>
            <w:tcW w:w="5412" w:type="dxa"/>
            <w:tcBorders>
              <w:top w:val="nil"/>
              <w:left w:val="nil"/>
              <w:bottom w:val="single" w:sz="8" w:space="0" w:color="auto"/>
              <w:right w:val="single" w:sz="8" w:space="0" w:color="auto"/>
            </w:tcBorders>
            <w:vAlign w:val="center"/>
            <w:hideMark/>
          </w:tcPr>
          <w:p w14:paraId="363EE5D9"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BETERRABA – De primeira qualidade, deverá ter coloração vermelha intensa, sem rachaduras e lesões de insetos, casca lisa sem indicio de germinação, isenta de sujidade. Porte médio/grande.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26048A47"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3900</w:t>
            </w:r>
          </w:p>
        </w:tc>
        <w:tc>
          <w:tcPr>
            <w:tcW w:w="680" w:type="dxa"/>
            <w:tcBorders>
              <w:top w:val="nil"/>
              <w:left w:val="nil"/>
              <w:bottom w:val="single" w:sz="8" w:space="0" w:color="auto"/>
              <w:right w:val="single" w:sz="8" w:space="0" w:color="auto"/>
            </w:tcBorders>
            <w:noWrap/>
            <w:vAlign w:val="center"/>
            <w:hideMark/>
          </w:tcPr>
          <w:p w14:paraId="1739947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17018ECC"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R$ 5,95</w:t>
            </w:r>
          </w:p>
        </w:tc>
        <w:tc>
          <w:tcPr>
            <w:tcW w:w="1417" w:type="dxa"/>
            <w:tcBorders>
              <w:top w:val="nil"/>
              <w:left w:val="nil"/>
              <w:bottom w:val="single" w:sz="8" w:space="0" w:color="auto"/>
              <w:right w:val="single" w:sz="8" w:space="0" w:color="auto"/>
            </w:tcBorders>
            <w:noWrap/>
            <w:vAlign w:val="center"/>
            <w:hideMark/>
          </w:tcPr>
          <w:p w14:paraId="31CFDB5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R$ 23.205,00</w:t>
            </w:r>
          </w:p>
        </w:tc>
      </w:tr>
      <w:tr w:rsidR="009D07C5" w:rsidRPr="009D07C5" w14:paraId="5B19BC5E" w14:textId="77777777" w:rsidTr="009D07C5">
        <w:trPr>
          <w:trHeight w:val="1800"/>
        </w:trPr>
        <w:tc>
          <w:tcPr>
            <w:tcW w:w="599" w:type="dxa"/>
            <w:tcBorders>
              <w:top w:val="nil"/>
              <w:left w:val="single" w:sz="8" w:space="0" w:color="auto"/>
              <w:bottom w:val="single" w:sz="8" w:space="0" w:color="auto"/>
              <w:right w:val="single" w:sz="8" w:space="0" w:color="auto"/>
            </w:tcBorders>
            <w:noWrap/>
            <w:vAlign w:val="center"/>
            <w:hideMark/>
          </w:tcPr>
          <w:p w14:paraId="5F3C75F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16</w:t>
            </w:r>
          </w:p>
        </w:tc>
        <w:tc>
          <w:tcPr>
            <w:tcW w:w="5412" w:type="dxa"/>
            <w:tcBorders>
              <w:top w:val="nil"/>
              <w:left w:val="nil"/>
              <w:bottom w:val="single" w:sz="8" w:space="0" w:color="auto"/>
              <w:right w:val="single" w:sz="8" w:space="0" w:color="auto"/>
            </w:tcBorders>
            <w:vAlign w:val="center"/>
            <w:hideMark/>
          </w:tcPr>
          <w:p w14:paraId="2D86C4EC"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BRÓCOLIS </w:t>
            </w:r>
            <w:proofErr w:type="gramStart"/>
            <w:r w:rsidRPr="009D07C5">
              <w:rPr>
                <w:rFonts w:ascii="Arial" w:eastAsia="Times New Roman" w:hAnsi="Arial" w:cs="Arial"/>
                <w:color w:val="000000"/>
                <w:sz w:val="20"/>
                <w:szCs w:val="20"/>
              </w:rPr>
              <w:t>NINJA  -</w:t>
            </w:r>
            <w:proofErr w:type="gramEnd"/>
            <w:r w:rsidRPr="009D07C5">
              <w:rPr>
                <w:rFonts w:ascii="Arial" w:eastAsia="Times New Roman" w:hAnsi="Arial" w:cs="Arial"/>
                <w:color w:val="000000"/>
                <w:sz w:val="20"/>
                <w:szCs w:val="20"/>
              </w:rPr>
              <w:t xml:space="preserve"> De primeira qualidade, deve ser de colheita </w:t>
            </w:r>
            <w:proofErr w:type="gramStart"/>
            <w:r w:rsidRPr="009D07C5">
              <w:rPr>
                <w:rFonts w:ascii="Arial" w:eastAsia="Times New Roman" w:hAnsi="Arial" w:cs="Arial"/>
                <w:color w:val="000000"/>
                <w:sz w:val="20"/>
                <w:szCs w:val="20"/>
              </w:rPr>
              <w:t>recente,  adequado</w:t>
            </w:r>
            <w:proofErr w:type="gramEnd"/>
            <w:r w:rsidRPr="009D07C5">
              <w:rPr>
                <w:rFonts w:ascii="Arial" w:eastAsia="Times New Roman" w:hAnsi="Arial" w:cs="Arial"/>
                <w:color w:val="000000"/>
                <w:sz w:val="20"/>
                <w:szCs w:val="20"/>
              </w:rPr>
              <w:t xml:space="preserve"> para o consumo, de coloração totalmente verde. Ausência de sujidades, materiais </w:t>
            </w:r>
            <w:proofErr w:type="gramStart"/>
            <w:r w:rsidRPr="009D07C5">
              <w:rPr>
                <w:rFonts w:ascii="Arial" w:eastAsia="Times New Roman" w:hAnsi="Arial" w:cs="Arial"/>
                <w:color w:val="000000"/>
                <w:sz w:val="20"/>
                <w:szCs w:val="20"/>
              </w:rPr>
              <w:t>terrosos,  parasitas</w:t>
            </w:r>
            <w:proofErr w:type="gramEnd"/>
            <w:r w:rsidRPr="009D07C5">
              <w:rPr>
                <w:rFonts w:ascii="Arial" w:eastAsia="Times New Roman" w:hAnsi="Arial" w:cs="Arial"/>
                <w:color w:val="000000"/>
                <w:sz w:val="20"/>
                <w:szCs w:val="20"/>
              </w:rPr>
              <w:t xml:space="preserve">, larva e defeitos que possam alterar sua aparência.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263D680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780</w:t>
            </w:r>
          </w:p>
        </w:tc>
        <w:tc>
          <w:tcPr>
            <w:tcW w:w="680" w:type="dxa"/>
            <w:tcBorders>
              <w:top w:val="nil"/>
              <w:left w:val="nil"/>
              <w:bottom w:val="single" w:sz="8" w:space="0" w:color="auto"/>
              <w:right w:val="single" w:sz="8" w:space="0" w:color="auto"/>
            </w:tcBorders>
            <w:noWrap/>
            <w:vAlign w:val="center"/>
            <w:hideMark/>
          </w:tcPr>
          <w:p w14:paraId="1CCD9E2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1739196F"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R$ 15,00</w:t>
            </w:r>
          </w:p>
        </w:tc>
        <w:tc>
          <w:tcPr>
            <w:tcW w:w="1417" w:type="dxa"/>
            <w:tcBorders>
              <w:top w:val="nil"/>
              <w:left w:val="nil"/>
              <w:bottom w:val="single" w:sz="8" w:space="0" w:color="auto"/>
              <w:right w:val="single" w:sz="8" w:space="0" w:color="auto"/>
            </w:tcBorders>
            <w:noWrap/>
            <w:vAlign w:val="center"/>
            <w:hideMark/>
          </w:tcPr>
          <w:p w14:paraId="049173F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R$ 11.700,00</w:t>
            </w:r>
          </w:p>
        </w:tc>
      </w:tr>
      <w:tr w:rsidR="009D07C5" w:rsidRPr="009D07C5" w14:paraId="10266AB0" w14:textId="77777777" w:rsidTr="009D07C5">
        <w:trPr>
          <w:trHeight w:val="2820"/>
        </w:trPr>
        <w:tc>
          <w:tcPr>
            <w:tcW w:w="599" w:type="dxa"/>
            <w:tcBorders>
              <w:top w:val="nil"/>
              <w:left w:val="single" w:sz="8" w:space="0" w:color="auto"/>
              <w:bottom w:val="single" w:sz="8" w:space="0" w:color="auto"/>
              <w:right w:val="single" w:sz="8" w:space="0" w:color="auto"/>
            </w:tcBorders>
            <w:noWrap/>
            <w:vAlign w:val="center"/>
            <w:hideMark/>
          </w:tcPr>
          <w:p w14:paraId="055C377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17</w:t>
            </w:r>
          </w:p>
        </w:tc>
        <w:tc>
          <w:tcPr>
            <w:tcW w:w="5412" w:type="dxa"/>
            <w:tcBorders>
              <w:top w:val="nil"/>
              <w:left w:val="nil"/>
              <w:bottom w:val="single" w:sz="8" w:space="0" w:color="auto"/>
              <w:right w:val="single" w:sz="8" w:space="0" w:color="auto"/>
            </w:tcBorders>
            <w:vAlign w:val="center"/>
            <w:hideMark/>
          </w:tcPr>
          <w:p w14:paraId="3DC9B258"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CAQUI CHOCOLATE- De primeira qualidade. Deve ter coloração e formato uniforme. deve estar fresco, com aroma, cor e sabor próprios da espécie variedade. Deverá apresentar grau de maturação tal que permita suportar a manipulação, o transporte e a conservação em condições adequadas para o consumo. Não serão permitidos defeitos de natureza física ou mecânica que afete a sua aparência; a casca e a polpa deverão estar intactas e firmes.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7DCB9E1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6500</w:t>
            </w:r>
          </w:p>
        </w:tc>
        <w:tc>
          <w:tcPr>
            <w:tcW w:w="680" w:type="dxa"/>
            <w:tcBorders>
              <w:top w:val="nil"/>
              <w:left w:val="nil"/>
              <w:bottom w:val="single" w:sz="8" w:space="0" w:color="auto"/>
              <w:right w:val="single" w:sz="8" w:space="0" w:color="auto"/>
            </w:tcBorders>
            <w:noWrap/>
            <w:vAlign w:val="center"/>
            <w:hideMark/>
          </w:tcPr>
          <w:p w14:paraId="077C436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4531991C"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R$ 12,00</w:t>
            </w:r>
          </w:p>
        </w:tc>
        <w:tc>
          <w:tcPr>
            <w:tcW w:w="1417" w:type="dxa"/>
            <w:tcBorders>
              <w:top w:val="nil"/>
              <w:left w:val="nil"/>
              <w:bottom w:val="single" w:sz="8" w:space="0" w:color="auto"/>
              <w:right w:val="single" w:sz="8" w:space="0" w:color="auto"/>
            </w:tcBorders>
            <w:noWrap/>
            <w:vAlign w:val="center"/>
            <w:hideMark/>
          </w:tcPr>
          <w:p w14:paraId="1ACB9BD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R$ 78.000,00</w:t>
            </w:r>
          </w:p>
        </w:tc>
      </w:tr>
      <w:tr w:rsidR="009D07C5" w:rsidRPr="009D07C5" w14:paraId="5DF69F42" w14:textId="77777777" w:rsidTr="009D07C5">
        <w:trPr>
          <w:trHeight w:val="2565"/>
        </w:trPr>
        <w:tc>
          <w:tcPr>
            <w:tcW w:w="599" w:type="dxa"/>
            <w:tcBorders>
              <w:top w:val="nil"/>
              <w:left w:val="single" w:sz="8" w:space="0" w:color="auto"/>
              <w:bottom w:val="single" w:sz="8" w:space="0" w:color="auto"/>
              <w:right w:val="single" w:sz="8" w:space="0" w:color="auto"/>
            </w:tcBorders>
            <w:noWrap/>
            <w:vAlign w:val="center"/>
            <w:hideMark/>
          </w:tcPr>
          <w:p w14:paraId="2CD7A4C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lastRenderedPageBreak/>
              <w:t>18</w:t>
            </w:r>
          </w:p>
        </w:tc>
        <w:tc>
          <w:tcPr>
            <w:tcW w:w="5412" w:type="dxa"/>
            <w:tcBorders>
              <w:top w:val="nil"/>
              <w:left w:val="nil"/>
              <w:bottom w:val="single" w:sz="8" w:space="0" w:color="auto"/>
              <w:right w:val="single" w:sz="8" w:space="0" w:color="auto"/>
            </w:tcBorders>
            <w:vAlign w:val="center"/>
            <w:hideMark/>
          </w:tcPr>
          <w:p w14:paraId="67D91AAA"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CAQUI FUYU– De primeira qualidade. Deve ter coloração e formato uniforme. deve estar fresco, com aroma, cor e sabor próprios da espécie variedade. Deverá apresentar grau de maturação tal que permita suportar a manipulação, o transporte e a conservação em condições adequadas para o consumo. Não serão permitidos defeitos de natureza física ou mecânica que afete a sua aparência; a casca e a polpa deverão estar intactas e firmes.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0EE0EAB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6500</w:t>
            </w:r>
          </w:p>
        </w:tc>
        <w:tc>
          <w:tcPr>
            <w:tcW w:w="680" w:type="dxa"/>
            <w:tcBorders>
              <w:top w:val="nil"/>
              <w:left w:val="nil"/>
              <w:bottom w:val="single" w:sz="8" w:space="0" w:color="auto"/>
              <w:right w:val="single" w:sz="8" w:space="0" w:color="auto"/>
            </w:tcBorders>
            <w:noWrap/>
            <w:vAlign w:val="center"/>
            <w:hideMark/>
          </w:tcPr>
          <w:p w14:paraId="6598303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1A7F66E2"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R$ 10,00</w:t>
            </w:r>
          </w:p>
        </w:tc>
        <w:tc>
          <w:tcPr>
            <w:tcW w:w="1417" w:type="dxa"/>
            <w:tcBorders>
              <w:top w:val="nil"/>
              <w:left w:val="nil"/>
              <w:bottom w:val="single" w:sz="8" w:space="0" w:color="auto"/>
              <w:right w:val="single" w:sz="8" w:space="0" w:color="auto"/>
            </w:tcBorders>
            <w:noWrap/>
            <w:vAlign w:val="center"/>
            <w:hideMark/>
          </w:tcPr>
          <w:p w14:paraId="249AB3F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R$ 65.000,00</w:t>
            </w:r>
          </w:p>
        </w:tc>
      </w:tr>
      <w:tr w:rsidR="009D07C5" w:rsidRPr="009D07C5" w14:paraId="33162983" w14:textId="77777777" w:rsidTr="009D07C5">
        <w:trPr>
          <w:trHeight w:val="2310"/>
        </w:trPr>
        <w:tc>
          <w:tcPr>
            <w:tcW w:w="599" w:type="dxa"/>
            <w:tcBorders>
              <w:top w:val="nil"/>
              <w:left w:val="single" w:sz="8" w:space="0" w:color="auto"/>
              <w:bottom w:val="single" w:sz="8" w:space="0" w:color="auto"/>
              <w:right w:val="single" w:sz="8" w:space="0" w:color="auto"/>
            </w:tcBorders>
            <w:noWrap/>
            <w:vAlign w:val="center"/>
            <w:hideMark/>
          </w:tcPr>
          <w:p w14:paraId="59489E5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19</w:t>
            </w:r>
          </w:p>
        </w:tc>
        <w:tc>
          <w:tcPr>
            <w:tcW w:w="5412" w:type="dxa"/>
            <w:tcBorders>
              <w:top w:val="nil"/>
              <w:left w:val="nil"/>
              <w:bottom w:val="single" w:sz="8" w:space="0" w:color="auto"/>
              <w:right w:val="single" w:sz="8" w:space="0" w:color="auto"/>
            </w:tcBorders>
            <w:vAlign w:val="center"/>
            <w:hideMark/>
          </w:tcPr>
          <w:p w14:paraId="51EF30A4" w14:textId="77777777" w:rsidR="009D07C5" w:rsidRPr="009D07C5" w:rsidRDefault="009D07C5" w:rsidP="009D07C5">
            <w:pPr>
              <w:jc w:val="center"/>
              <w:rPr>
                <w:rFonts w:ascii="Arial" w:eastAsia="Times New Roman" w:hAnsi="Arial" w:cs="Arial"/>
                <w:color w:val="000000"/>
                <w:sz w:val="20"/>
                <w:szCs w:val="20"/>
              </w:rPr>
            </w:pPr>
            <w:proofErr w:type="gramStart"/>
            <w:r w:rsidRPr="009D07C5">
              <w:rPr>
                <w:rFonts w:ascii="Arial" w:eastAsia="Times New Roman" w:hAnsi="Arial" w:cs="Arial"/>
                <w:color w:val="000000"/>
                <w:sz w:val="20"/>
                <w:szCs w:val="20"/>
              </w:rPr>
              <w:t>CEBOLA  -</w:t>
            </w:r>
            <w:proofErr w:type="gramEnd"/>
            <w:r w:rsidRPr="009D07C5">
              <w:rPr>
                <w:rFonts w:ascii="Arial" w:eastAsia="Times New Roman" w:hAnsi="Arial" w:cs="Arial"/>
                <w:color w:val="000000"/>
                <w:sz w:val="20"/>
                <w:szCs w:val="20"/>
              </w:rPr>
              <w:t xml:space="preserve"> De primeira, tamanho médio, nacional. Deverá apresentar-se compacta e firme, sem danos sérios, apresentando tamanho médio e conformação uniforme, devendo ser bem desenvolvida, isenta de sujidades, parasitos e materiais estranhos, deverá apresentar-se sem brotas, sem danos mecânicos, sem estar deformados, estar sem ataques de pragas e doenças.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6029F6E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3900</w:t>
            </w:r>
          </w:p>
        </w:tc>
        <w:tc>
          <w:tcPr>
            <w:tcW w:w="680" w:type="dxa"/>
            <w:tcBorders>
              <w:top w:val="nil"/>
              <w:left w:val="nil"/>
              <w:bottom w:val="single" w:sz="8" w:space="0" w:color="auto"/>
              <w:right w:val="single" w:sz="8" w:space="0" w:color="auto"/>
            </w:tcBorders>
            <w:noWrap/>
            <w:vAlign w:val="center"/>
            <w:hideMark/>
          </w:tcPr>
          <w:p w14:paraId="44F1779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E8507B5"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R$ 5,57</w:t>
            </w:r>
          </w:p>
        </w:tc>
        <w:tc>
          <w:tcPr>
            <w:tcW w:w="1417" w:type="dxa"/>
            <w:tcBorders>
              <w:top w:val="nil"/>
              <w:left w:val="nil"/>
              <w:bottom w:val="single" w:sz="8" w:space="0" w:color="auto"/>
              <w:right w:val="single" w:sz="8" w:space="0" w:color="auto"/>
            </w:tcBorders>
            <w:noWrap/>
            <w:vAlign w:val="center"/>
            <w:hideMark/>
          </w:tcPr>
          <w:p w14:paraId="5085ABA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R$ 21.723,00</w:t>
            </w:r>
          </w:p>
        </w:tc>
      </w:tr>
      <w:tr w:rsidR="009D07C5" w:rsidRPr="009D07C5" w14:paraId="566BEC34" w14:textId="77777777" w:rsidTr="009D07C5">
        <w:trPr>
          <w:trHeight w:val="3330"/>
        </w:trPr>
        <w:tc>
          <w:tcPr>
            <w:tcW w:w="599" w:type="dxa"/>
            <w:tcBorders>
              <w:top w:val="nil"/>
              <w:left w:val="single" w:sz="8" w:space="0" w:color="auto"/>
              <w:bottom w:val="single" w:sz="8" w:space="0" w:color="auto"/>
              <w:right w:val="single" w:sz="8" w:space="0" w:color="auto"/>
            </w:tcBorders>
            <w:noWrap/>
            <w:vAlign w:val="center"/>
            <w:hideMark/>
          </w:tcPr>
          <w:p w14:paraId="7443614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20</w:t>
            </w:r>
          </w:p>
        </w:tc>
        <w:tc>
          <w:tcPr>
            <w:tcW w:w="5412" w:type="dxa"/>
            <w:tcBorders>
              <w:top w:val="nil"/>
              <w:left w:val="nil"/>
              <w:bottom w:val="single" w:sz="8" w:space="0" w:color="auto"/>
              <w:right w:val="single" w:sz="8" w:space="0" w:color="auto"/>
            </w:tcBorders>
            <w:vAlign w:val="center"/>
            <w:hideMark/>
          </w:tcPr>
          <w:p w14:paraId="57F6CC36"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CENOURA – De primeira qualidade, deverão ser de porte médio/grande, sem ramas, fresca, compacta e firme, sem defeitos sérios (rachaduras e cortes), apresentando tamanho, cor e conformação uniformes. Deverá apresentar grau de maturação tal que permita suportar a manipulação, o transporte e a conservação em condições adequadas para o consumo imediato devendo ser bem desenvolvida. As cenouras deverão apresentar-se sãs, inteiras, limpas e livres de umidade externa. Sem estar com coloração esverdeados, deformados e deteriorados e sem ataque de pragas e doenças.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3205061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5200</w:t>
            </w:r>
          </w:p>
        </w:tc>
        <w:tc>
          <w:tcPr>
            <w:tcW w:w="680" w:type="dxa"/>
            <w:tcBorders>
              <w:top w:val="nil"/>
              <w:left w:val="nil"/>
              <w:bottom w:val="single" w:sz="8" w:space="0" w:color="auto"/>
              <w:right w:val="single" w:sz="8" w:space="0" w:color="auto"/>
            </w:tcBorders>
            <w:noWrap/>
            <w:vAlign w:val="center"/>
            <w:hideMark/>
          </w:tcPr>
          <w:p w14:paraId="05C85FDB"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311F573"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R$ 5,10</w:t>
            </w:r>
          </w:p>
        </w:tc>
        <w:tc>
          <w:tcPr>
            <w:tcW w:w="1417" w:type="dxa"/>
            <w:tcBorders>
              <w:top w:val="nil"/>
              <w:left w:val="nil"/>
              <w:bottom w:val="single" w:sz="8" w:space="0" w:color="auto"/>
              <w:right w:val="single" w:sz="8" w:space="0" w:color="auto"/>
            </w:tcBorders>
            <w:noWrap/>
            <w:vAlign w:val="center"/>
            <w:hideMark/>
          </w:tcPr>
          <w:p w14:paraId="1302330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R$ 26.520,00</w:t>
            </w:r>
          </w:p>
        </w:tc>
      </w:tr>
      <w:tr w:rsidR="009D07C5" w:rsidRPr="009D07C5" w14:paraId="4C05DD04" w14:textId="77777777" w:rsidTr="009D07C5">
        <w:trPr>
          <w:trHeight w:val="2565"/>
        </w:trPr>
        <w:tc>
          <w:tcPr>
            <w:tcW w:w="599" w:type="dxa"/>
            <w:tcBorders>
              <w:top w:val="nil"/>
              <w:left w:val="single" w:sz="8" w:space="0" w:color="auto"/>
              <w:bottom w:val="single" w:sz="8" w:space="0" w:color="auto"/>
              <w:right w:val="single" w:sz="8" w:space="0" w:color="auto"/>
            </w:tcBorders>
            <w:noWrap/>
            <w:vAlign w:val="center"/>
            <w:hideMark/>
          </w:tcPr>
          <w:p w14:paraId="0551793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21</w:t>
            </w:r>
          </w:p>
        </w:tc>
        <w:tc>
          <w:tcPr>
            <w:tcW w:w="5412" w:type="dxa"/>
            <w:tcBorders>
              <w:top w:val="nil"/>
              <w:left w:val="nil"/>
              <w:bottom w:val="single" w:sz="8" w:space="0" w:color="auto"/>
              <w:right w:val="single" w:sz="8" w:space="0" w:color="auto"/>
            </w:tcBorders>
            <w:vAlign w:val="center"/>
            <w:hideMark/>
          </w:tcPr>
          <w:p w14:paraId="21A4AD51"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CHUCHU </w:t>
            </w:r>
            <w:proofErr w:type="gramStart"/>
            <w:r w:rsidRPr="009D07C5">
              <w:rPr>
                <w:rFonts w:ascii="Arial" w:eastAsia="Times New Roman" w:hAnsi="Arial" w:cs="Arial"/>
                <w:color w:val="000000"/>
                <w:sz w:val="20"/>
                <w:szCs w:val="20"/>
              </w:rPr>
              <w:t>-  Tipo</w:t>
            </w:r>
            <w:proofErr w:type="gramEnd"/>
            <w:r w:rsidRPr="009D07C5">
              <w:rPr>
                <w:rFonts w:ascii="Arial" w:eastAsia="Times New Roman" w:hAnsi="Arial" w:cs="Arial"/>
                <w:color w:val="000000"/>
                <w:sz w:val="20"/>
                <w:szCs w:val="20"/>
              </w:rPr>
              <w:t xml:space="preserve"> 1, de cor verde-escuro ou verde-claro de formato pescoço longo ou alongado, bem desenvolvido, com polpa firme e intacta, com casca brilhante, uniforme e limpa. Deverá estar isento de substâncias terrosas, sem sujidades ou corpos estranhos, sem parasitos, larvas ou outros animais, sem umidade externa anormal, isenta de odor e sabor estranhos, sem mofo e sem machucaduras.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4599D0F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1950</w:t>
            </w:r>
          </w:p>
        </w:tc>
        <w:tc>
          <w:tcPr>
            <w:tcW w:w="680" w:type="dxa"/>
            <w:tcBorders>
              <w:top w:val="nil"/>
              <w:left w:val="nil"/>
              <w:bottom w:val="single" w:sz="8" w:space="0" w:color="auto"/>
              <w:right w:val="single" w:sz="8" w:space="0" w:color="auto"/>
            </w:tcBorders>
            <w:noWrap/>
            <w:vAlign w:val="center"/>
            <w:hideMark/>
          </w:tcPr>
          <w:p w14:paraId="38F1A98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2A029E07"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R$ 16,25</w:t>
            </w:r>
          </w:p>
        </w:tc>
        <w:tc>
          <w:tcPr>
            <w:tcW w:w="1417" w:type="dxa"/>
            <w:tcBorders>
              <w:top w:val="nil"/>
              <w:left w:val="nil"/>
              <w:bottom w:val="single" w:sz="8" w:space="0" w:color="auto"/>
              <w:right w:val="single" w:sz="8" w:space="0" w:color="auto"/>
            </w:tcBorders>
            <w:noWrap/>
            <w:vAlign w:val="center"/>
            <w:hideMark/>
          </w:tcPr>
          <w:p w14:paraId="41754C8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R$ 31.687,50</w:t>
            </w:r>
          </w:p>
        </w:tc>
      </w:tr>
      <w:tr w:rsidR="009D07C5" w:rsidRPr="009D07C5" w14:paraId="2E112986" w14:textId="77777777" w:rsidTr="009D07C5">
        <w:trPr>
          <w:trHeight w:val="1800"/>
        </w:trPr>
        <w:tc>
          <w:tcPr>
            <w:tcW w:w="599" w:type="dxa"/>
            <w:tcBorders>
              <w:top w:val="nil"/>
              <w:left w:val="single" w:sz="8" w:space="0" w:color="auto"/>
              <w:bottom w:val="single" w:sz="8" w:space="0" w:color="auto"/>
              <w:right w:val="single" w:sz="8" w:space="0" w:color="auto"/>
            </w:tcBorders>
            <w:noWrap/>
            <w:vAlign w:val="center"/>
            <w:hideMark/>
          </w:tcPr>
          <w:p w14:paraId="17FCB39A"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22</w:t>
            </w:r>
          </w:p>
        </w:tc>
        <w:tc>
          <w:tcPr>
            <w:tcW w:w="5412" w:type="dxa"/>
            <w:tcBorders>
              <w:top w:val="nil"/>
              <w:left w:val="nil"/>
              <w:bottom w:val="single" w:sz="8" w:space="0" w:color="auto"/>
              <w:right w:val="single" w:sz="8" w:space="0" w:color="auto"/>
            </w:tcBorders>
            <w:vAlign w:val="center"/>
            <w:hideMark/>
          </w:tcPr>
          <w:p w14:paraId="5482E9EB"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COUVE FLOR - De primeira qualidade, de colheita recente, lavada ou escovada, de coloração uniforme. Ausência de sujidades e materiais terrosos, sujeiras, parasitas, larvas, defeitos, que possam alterar sua aparência, sem corpos estranhos aderidos à superfície externa.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3D54C77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780</w:t>
            </w:r>
          </w:p>
        </w:tc>
        <w:tc>
          <w:tcPr>
            <w:tcW w:w="680" w:type="dxa"/>
            <w:tcBorders>
              <w:top w:val="nil"/>
              <w:left w:val="nil"/>
              <w:bottom w:val="single" w:sz="8" w:space="0" w:color="auto"/>
              <w:right w:val="single" w:sz="8" w:space="0" w:color="auto"/>
            </w:tcBorders>
            <w:noWrap/>
            <w:vAlign w:val="center"/>
            <w:hideMark/>
          </w:tcPr>
          <w:p w14:paraId="7874298A"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1B6A9E21"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R$ 12,00</w:t>
            </w:r>
          </w:p>
        </w:tc>
        <w:tc>
          <w:tcPr>
            <w:tcW w:w="1417" w:type="dxa"/>
            <w:tcBorders>
              <w:top w:val="nil"/>
              <w:left w:val="nil"/>
              <w:bottom w:val="single" w:sz="8" w:space="0" w:color="auto"/>
              <w:right w:val="single" w:sz="8" w:space="0" w:color="auto"/>
            </w:tcBorders>
            <w:noWrap/>
            <w:vAlign w:val="center"/>
            <w:hideMark/>
          </w:tcPr>
          <w:p w14:paraId="6441095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R$ 9.360,00</w:t>
            </w:r>
          </w:p>
        </w:tc>
      </w:tr>
      <w:tr w:rsidR="009D07C5" w:rsidRPr="009D07C5" w14:paraId="17D53FED" w14:textId="77777777" w:rsidTr="009D07C5">
        <w:trPr>
          <w:trHeight w:val="1545"/>
        </w:trPr>
        <w:tc>
          <w:tcPr>
            <w:tcW w:w="599" w:type="dxa"/>
            <w:tcBorders>
              <w:top w:val="nil"/>
              <w:left w:val="single" w:sz="8" w:space="0" w:color="auto"/>
              <w:bottom w:val="single" w:sz="8" w:space="0" w:color="auto"/>
              <w:right w:val="single" w:sz="8" w:space="0" w:color="auto"/>
            </w:tcBorders>
            <w:noWrap/>
            <w:vAlign w:val="center"/>
            <w:hideMark/>
          </w:tcPr>
          <w:p w14:paraId="6372D35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lastRenderedPageBreak/>
              <w:t>23</w:t>
            </w:r>
          </w:p>
        </w:tc>
        <w:tc>
          <w:tcPr>
            <w:tcW w:w="5412" w:type="dxa"/>
            <w:tcBorders>
              <w:top w:val="nil"/>
              <w:left w:val="nil"/>
              <w:bottom w:val="single" w:sz="8" w:space="0" w:color="auto"/>
              <w:right w:val="single" w:sz="8" w:space="0" w:color="auto"/>
            </w:tcBorders>
            <w:vAlign w:val="center"/>
            <w:hideMark/>
          </w:tcPr>
          <w:p w14:paraId="4723A73F"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GENGIBRE – </w:t>
            </w:r>
            <w:proofErr w:type="gramStart"/>
            <w:r w:rsidRPr="009D07C5">
              <w:rPr>
                <w:rFonts w:ascii="Arial" w:eastAsia="Times New Roman" w:hAnsi="Arial" w:cs="Arial"/>
                <w:color w:val="000000"/>
                <w:sz w:val="20"/>
                <w:szCs w:val="20"/>
              </w:rPr>
              <w:t>Fresco,  limpo</w:t>
            </w:r>
            <w:proofErr w:type="gramEnd"/>
            <w:r w:rsidRPr="009D07C5">
              <w:rPr>
                <w:rFonts w:ascii="Arial" w:eastAsia="Times New Roman" w:hAnsi="Arial" w:cs="Arial"/>
                <w:color w:val="000000"/>
                <w:sz w:val="20"/>
                <w:szCs w:val="20"/>
              </w:rPr>
              <w:t xml:space="preserve">, sem praga do inseto, cor amarela, corpo roliço grande. Sem lesões de origem física ou mecânica, perfurações e cortes, tamanho e coloração uniformes, devendo ser bem desenvolvido.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3DD3FD8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130</w:t>
            </w:r>
          </w:p>
        </w:tc>
        <w:tc>
          <w:tcPr>
            <w:tcW w:w="680" w:type="dxa"/>
            <w:tcBorders>
              <w:top w:val="nil"/>
              <w:left w:val="nil"/>
              <w:bottom w:val="single" w:sz="8" w:space="0" w:color="auto"/>
              <w:right w:val="single" w:sz="8" w:space="0" w:color="auto"/>
            </w:tcBorders>
            <w:noWrap/>
            <w:vAlign w:val="center"/>
            <w:hideMark/>
          </w:tcPr>
          <w:p w14:paraId="08B1A4C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220BD28B"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R$ 12,00</w:t>
            </w:r>
          </w:p>
        </w:tc>
        <w:tc>
          <w:tcPr>
            <w:tcW w:w="1417" w:type="dxa"/>
            <w:tcBorders>
              <w:top w:val="nil"/>
              <w:left w:val="nil"/>
              <w:bottom w:val="single" w:sz="8" w:space="0" w:color="auto"/>
              <w:right w:val="single" w:sz="8" w:space="0" w:color="auto"/>
            </w:tcBorders>
            <w:noWrap/>
            <w:vAlign w:val="center"/>
            <w:hideMark/>
          </w:tcPr>
          <w:p w14:paraId="3A98ED5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R$ 1.560,00</w:t>
            </w:r>
          </w:p>
        </w:tc>
      </w:tr>
      <w:tr w:rsidR="009D07C5" w:rsidRPr="009D07C5" w14:paraId="22F67124"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6B02387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24</w:t>
            </w:r>
          </w:p>
        </w:tc>
        <w:tc>
          <w:tcPr>
            <w:tcW w:w="5412" w:type="dxa"/>
            <w:tcBorders>
              <w:top w:val="nil"/>
              <w:left w:val="nil"/>
              <w:bottom w:val="single" w:sz="8" w:space="0" w:color="auto"/>
              <w:right w:val="single" w:sz="8" w:space="0" w:color="auto"/>
            </w:tcBorders>
            <w:vAlign w:val="center"/>
            <w:hideMark/>
          </w:tcPr>
          <w:p w14:paraId="4F3D3779"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GOIABA VERMELHA - De primeira qualidade. Deve ter coloração e formato uniforme. deve estar fresco, com aroma, cor e sabor próprios da espécie variedade. Deverá apresentar grau de maturação tal que permita suportar a manipulação, o transporte e a conservação em condições adequadas para o consumo. Não serão permitidos defeitos de natureza física ou mecânica que afete a sua aparência; a casca e a </w:t>
            </w:r>
            <w:proofErr w:type="gramStart"/>
            <w:r w:rsidRPr="009D07C5">
              <w:rPr>
                <w:rFonts w:ascii="Arial" w:eastAsia="Times New Roman" w:hAnsi="Arial" w:cs="Arial"/>
                <w:color w:val="000000"/>
                <w:sz w:val="20"/>
                <w:szCs w:val="20"/>
              </w:rPr>
              <w:t>polpa  deverão</w:t>
            </w:r>
            <w:proofErr w:type="gramEnd"/>
            <w:r w:rsidRPr="009D07C5">
              <w:rPr>
                <w:rFonts w:ascii="Arial" w:eastAsia="Times New Roman" w:hAnsi="Arial" w:cs="Arial"/>
                <w:color w:val="000000"/>
                <w:sz w:val="20"/>
                <w:szCs w:val="20"/>
              </w:rPr>
              <w:t xml:space="preserve"> estar intactas e firmes</w:t>
            </w:r>
          </w:p>
        </w:tc>
        <w:tc>
          <w:tcPr>
            <w:tcW w:w="749" w:type="dxa"/>
            <w:tcBorders>
              <w:top w:val="nil"/>
              <w:left w:val="nil"/>
              <w:bottom w:val="single" w:sz="8" w:space="0" w:color="auto"/>
              <w:right w:val="single" w:sz="8" w:space="0" w:color="auto"/>
            </w:tcBorders>
            <w:noWrap/>
            <w:vAlign w:val="center"/>
            <w:hideMark/>
          </w:tcPr>
          <w:p w14:paraId="7A85FBB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6000</w:t>
            </w:r>
          </w:p>
        </w:tc>
        <w:tc>
          <w:tcPr>
            <w:tcW w:w="680" w:type="dxa"/>
            <w:tcBorders>
              <w:top w:val="nil"/>
              <w:left w:val="nil"/>
              <w:bottom w:val="single" w:sz="8" w:space="0" w:color="auto"/>
              <w:right w:val="single" w:sz="8" w:space="0" w:color="auto"/>
            </w:tcBorders>
            <w:noWrap/>
            <w:vAlign w:val="center"/>
            <w:hideMark/>
          </w:tcPr>
          <w:p w14:paraId="0117794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C933BD3"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R$ 12,30</w:t>
            </w:r>
          </w:p>
        </w:tc>
        <w:tc>
          <w:tcPr>
            <w:tcW w:w="1417" w:type="dxa"/>
            <w:tcBorders>
              <w:top w:val="nil"/>
              <w:left w:val="nil"/>
              <w:bottom w:val="single" w:sz="8" w:space="0" w:color="auto"/>
              <w:right w:val="single" w:sz="8" w:space="0" w:color="auto"/>
            </w:tcBorders>
            <w:noWrap/>
            <w:vAlign w:val="center"/>
            <w:hideMark/>
          </w:tcPr>
          <w:p w14:paraId="376B1AF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R$ 73.800,00</w:t>
            </w:r>
          </w:p>
        </w:tc>
      </w:tr>
      <w:tr w:rsidR="009D07C5" w:rsidRPr="009D07C5" w14:paraId="41216002"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635F2BC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25</w:t>
            </w:r>
          </w:p>
        </w:tc>
        <w:tc>
          <w:tcPr>
            <w:tcW w:w="5412" w:type="dxa"/>
            <w:tcBorders>
              <w:top w:val="nil"/>
              <w:left w:val="nil"/>
              <w:bottom w:val="single" w:sz="8" w:space="0" w:color="auto"/>
              <w:right w:val="single" w:sz="8" w:space="0" w:color="auto"/>
            </w:tcBorders>
            <w:vAlign w:val="center"/>
            <w:hideMark/>
          </w:tcPr>
          <w:p w14:paraId="551F1F86"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INHAME – produto de primeira qualidade de colheita recente, lavado ou escovado, de coloração uniforme. Ausência de sujidades e materiais terrosos, sujeiras, parasitas, larvas, defeitos, que possam alterar sua aparência, sem corpos estranhos aderidos à superfície externa.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2609344B"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650</w:t>
            </w:r>
          </w:p>
        </w:tc>
        <w:tc>
          <w:tcPr>
            <w:tcW w:w="680" w:type="dxa"/>
            <w:tcBorders>
              <w:top w:val="nil"/>
              <w:left w:val="nil"/>
              <w:bottom w:val="single" w:sz="8" w:space="0" w:color="auto"/>
              <w:right w:val="single" w:sz="8" w:space="0" w:color="auto"/>
            </w:tcBorders>
            <w:noWrap/>
            <w:vAlign w:val="center"/>
            <w:hideMark/>
          </w:tcPr>
          <w:p w14:paraId="4A27E83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803ED40"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R$ 18,85</w:t>
            </w:r>
          </w:p>
        </w:tc>
        <w:tc>
          <w:tcPr>
            <w:tcW w:w="1417" w:type="dxa"/>
            <w:tcBorders>
              <w:top w:val="nil"/>
              <w:left w:val="nil"/>
              <w:bottom w:val="single" w:sz="8" w:space="0" w:color="auto"/>
              <w:right w:val="single" w:sz="8" w:space="0" w:color="auto"/>
            </w:tcBorders>
            <w:noWrap/>
            <w:vAlign w:val="center"/>
            <w:hideMark/>
          </w:tcPr>
          <w:p w14:paraId="49B1B2B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R$ 12.252,50</w:t>
            </w:r>
          </w:p>
        </w:tc>
      </w:tr>
      <w:tr w:rsidR="009D07C5" w:rsidRPr="009D07C5" w14:paraId="3DF3383C" w14:textId="77777777" w:rsidTr="009D07C5">
        <w:trPr>
          <w:trHeight w:val="2310"/>
        </w:trPr>
        <w:tc>
          <w:tcPr>
            <w:tcW w:w="599" w:type="dxa"/>
            <w:tcBorders>
              <w:top w:val="nil"/>
              <w:left w:val="single" w:sz="8" w:space="0" w:color="auto"/>
              <w:bottom w:val="single" w:sz="8" w:space="0" w:color="auto"/>
              <w:right w:val="single" w:sz="8" w:space="0" w:color="auto"/>
            </w:tcBorders>
            <w:noWrap/>
            <w:vAlign w:val="center"/>
            <w:hideMark/>
          </w:tcPr>
          <w:p w14:paraId="386D048B"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26</w:t>
            </w:r>
          </w:p>
        </w:tc>
        <w:tc>
          <w:tcPr>
            <w:tcW w:w="5412" w:type="dxa"/>
            <w:tcBorders>
              <w:top w:val="nil"/>
              <w:left w:val="nil"/>
              <w:bottom w:val="single" w:sz="8" w:space="0" w:color="auto"/>
              <w:right w:val="single" w:sz="8" w:space="0" w:color="auto"/>
            </w:tcBorders>
            <w:vAlign w:val="center"/>
            <w:hideMark/>
          </w:tcPr>
          <w:p w14:paraId="49541DD7"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LARANJA LIMA </w:t>
            </w:r>
            <w:proofErr w:type="gramStart"/>
            <w:r w:rsidRPr="009D07C5">
              <w:rPr>
                <w:rFonts w:ascii="Arial" w:eastAsia="Times New Roman" w:hAnsi="Arial" w:cs="Arial"/>
                <w:color w:val="000000"/>
                <w:sz w:val="20"/>
                <w:szCs w:val="20"/>
              </w:rPr>
              <w:t>-  De</w:t>
            </w:r>
            <w:proofErr w:type="gramEnd"/>
            <w:r w:rsidRPr="009D07C5">
              <w:rPr>
                <w:rFonts w:ascii="Arial" w:eastAsia="Times New Roman" w:hAnsi="Arial" w:cs="Arial"/>
                <w:color w:val="000000"/>
                <w:sz w:val="20"/>
                <w:szCs w:val="20"/>
              </w:rPr>
              <w:t xml:space="preserve"> primeira </w:t>
            </w:r>
            <w:proofErr w:type="gramStart"/>
            <w:r w:rsidRPr="009D07C5">
              <w:rPr>
                <w:rFonts w:ascii="Arial" w:eastAsia="Times New Roman" w:hAnsi="Arial" w:cs="Arial"/>
                <w:color w:val="000000"/>
                <w:sz w:val="20"/>
                <w:szCs w:val="20"/>
              </w:rPr>
              <w:t>qualidade,  fresca</w:t>
            </w:r>
            <w:proofErr w:type="gramEnd"/>
            <w:r w:rsidRPr="009D07C5">
              <w:rPr>
                <w:rFonts w:ascii="Arial" w:eastAsia="Times New Roman" w:hAnsi="Arial" w:cs="Arial"/>
                <w:color w:val="000000"/>
                <w:sz w:val="20"/>
                <w:szCs w:val="20"/>
              </w:rPr>
              <w:t xml:space="preserve"> sem defeito sério, apresentando tamanho e cor uniforme, devendo ser bem desenvolvida e madura. As frutas não poderão apresentar manchas ou defeitos na casca; a polpa deverá estar intacta e uniforme. Deverá apresentar grau de maturação tal que permita suportar a manipulação, o transporte e a conservação em condições adequadas para o consumo mediato e imediato.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w:t>
            </w:r>
          </w:p>
        </w:tc>
        <w:tc>
          <w:tcPr>
            <w:tcW w:w="749" w:type="dxa"/>
            <w:tcBorders>
              <w:top w:val="nil"/>
              <w:left w:val="nil"/>
              <w:bottom w:val="single" w:sz="8" w:space="0" w:color="auto"/>
              <w:right w:val="single" w:sz="8" w:space="0" w:color="auto"/>
            </w:tcBorders>
            <w:noWrap/>
            <w:vAlign w:val="center"/>
            <w:hideMark/>
          </w:tcPr>
          <w:p w14:paraId="3B0996A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4800</w:t>
            </w:r>
          </w:p>
        </w:tc>
        <w:tc>
          <w:tcPr>
            <w:tcW w:w="680" w:type="dxa"/>
            <w:tcBorders>
              <w:top w:val="nil"/>
              <w:left w:val="nil"/>
              <w:bottom w:val="single" w:sz="8" w:space="0" w:color="auto"/>
              <w:right w:val="single" w:sz="8" w:space="0" w:color="auto"/>
            </w:tcBorders>
            <w:noWrap/>
            <w:vAlign w:val="center"/>
            <w:hideMark/>
          </w:tcPr>
          <w:p w14:paraId="79E62EF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UNI</w:t>
            </w:r>
          </w:p>
        </w:tc>
        <w:tc>
          <w:tcPr>
            <w:tcW w:w="1120" w:type="dxa"/>
            <w:tcBorders>
              <w:top w:val="nil"/>
              <w:left w:val="nil"/>
              <w:bottom w:val="single" w:sz="8" w:space="0" w:color="auto"/>
              <w:right w:val="single" w:sz="8" w:space="0" w:color="auto"/>
            </w:tcBorders>
            <w:noWrap/>
            <w:vAlign w:val="center"/>
            <w:hideMark/>
          </w:tcPr>
          <w:p w14:paraId="0EA44B1E"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R$ 16,41</w:t>
            </w:r>
          </w:p>
        </w:tc>
        <w:tc>
          <w:tcPr>
            <w:tcW w:w="1417" w:type="dxa"/>
            <w:tcBorders>
              <w:top w:val="nil"/>
              <w:left w:val="nil"/>
              <w:bottom w:val="single" w:sz="8" w:space="0" w:color="auto"/>
              <w:right w:val="single" w:sz="8" w:space="0" w:color="auto"/>
            </w:tcBorders>
            <w:noWrap/>
            <w:vAlign w:val="center"/>
            <w:hideMark/>
          </w:tcPr>
          <w:p w14:paraId="4FE276C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R$ 78.768,00</w:t>
            </w:r>
          </w:p>
        </w:tc>
      </w:tr>
      <w:tr w:rsidR="009D07C5" w:rsidRPr="009D07C5" w14:paraId="1F9DB33F" w14:textId="77777777" w:rsidTr="009D07C5">
        <w:trPr>
          <w:trHeight w:val="3840"/>
        </w:trPr>
        <w:tc>
          <w:tcPr>
            <w:tcW w:w="599" w:type="dxa"/>
            <w:tcBorders>
              <w:top w:val="nil"/>
              <w:left w:val="single" w:sz="8" w:space="0" w:color="auto"/>
              <w:bottom w:val="single" w:sz="8" w:space="0" w:color="auto"/>
              <w:right w:val="single" w:sz="8" w:space="0" w:color="auto"/>
            </w:tcBorders>
            <w:noWrap/>
            <w:vAlign w:val="center"/>
            <w:hideMark/>
          </w:tcPr>
          <w:p w14:paraId="36C1396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27</w:t>
            </w:r>
          </w:p>
        </w:tc>
        <w:tc>
          <w:tcPr>
            <w:tcW w:w="5412" w:type="dxa"/>
            <w:tcBorders>
              <w:top w:val="nil"/>
              <w:left w:val="nil"/>
              <w:bottom w:val="single" w:sz="8" w:space="0" w:color="auto"/>
              <w:right w:val="single" w:sz="8" w:space="0" w:color="auto"/>
            </w:tcBorders>
            <w:vAlign w:val="center"/>
            <w:hideMark/>
          </w:tcPr>
          <w:p w14:paraId="2DC30113"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LARANJA PERA – De primeira qualidade, fresca, com grau de maturação que permita a manipulação no transporte, sem defeitos sérios, apresentando tamanho, cor e conformação uniformes, devendo ser bem desenvolvida e madura. As frutas não poderão apresentar manchas ou defeitos na casca; a polpa deverá estar intacta e uniforme. Deverá apresentar grau de maturação tal que permita suportar a manipulação, o transporte e a conservação em condições adequadas para o consumo mediato e imediato. As frutas devem ser firmes, com coloração amareladas, não apresentar cor vermelha, devem apresentar-se sem deformação e ausentes de danos mecânicos e doenças.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2D0D10A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8450</w:t>
            </w:r>
          </w:p>
        </w:tc>
        <w:tc>
          <w:tcPr>
            <w:tcW w:w="680" w:type="dxa"/>
            <w:tcBorders>
              <w:top w:val="nil"/>
              <w:left w:val="nil"/>
              <w:bottom w:val="single" w:sz="8" w:space="0" w:color="auto"/>
              <w:right w:val="single" w:sz="8" w:space="0" w:color="auto"/>
            </w:tcBorders>
            <w:noWrap/>
            <w:vAlign w:val="center"/>
            <w:hideMark/>
          </w:tcPr>
          <w:p w14:paraId="69443C2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9C425BD"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R$ 6,50</w:t>
            </w:r>
          </w:p>
        </w:tc>
        <w:tc>
          <w:tcPr>
            <w:tcW w:w="1417" w:type="dxa"/>
            <w:tcBorders>
              <w:top w:val="nil"/>
              <w:left w:val="nil"/>
              <w:bottom w:val="single" w:sz="8" w:space="0" w:color="auto"/>
              <w:right w:val="single" w:sz="8" w:space="0" w:color="auto"/>
            </w:tcBorders>
            <w:noWrap/>
            <w:vAlign w:val="center"/>
            <w:hideMark/>
          </w:tcPr>
          <w:p w14:paraId="74E8BCB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R$ 54.925,00</w:t>
            </w:r>
          </w:p>
        </w:tc>
      </w:tr>
      <w:tr w:rsidR="009D07C5" w:rsidRPr="009D07C5" w14:paraId="32657262" w14:textId="77777777" w:rsidTr="009D07C5">
        <w:trPr>
          <w:trHeight w:val="1290"/>
        </w:trPr>
        <w:tc>
          <w:tcPr>
            <w:tcW w:w="599" w:type="dxa"/>
            <w:tcBorders>
              <w:top w:val="nil"/>
              <w:left w:val="single" w:sz="8" w:space="0" w:color="auto"/>
              <w:bottom w:val="single" w:sz="8" w:space="0" w:color="auto"/>
              <w:right w:val="single" w:sz="8" w:space="0" w:color="auto"/>
            </w:tcBorders>
            <w:noWrap/>
            <w:vAlign w:val="center"/>
            <w:hideMark/>
          </w:tcPr>
          <w:p w14:paraId="7FF232DA"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lastRenderedPageBreak/>
              <w:t>28</w:t>
            </w:r>
          </w:p>
        </w:tc>
        <w:tc>
          <w:tcPr>
            <w:tcW w:w="5412" w:type="dxa"/>
            <w:tcBorders>
              <w:top w:val="nil"/>
              <w:left w:val="nil"/>
              <w:bottom w:val="single" w:sz="8" w:space="0" w:color="auto"/>
              <w:right w:val="single" w:sz="8" w:space="0" w:color="auto"/>
            </w:tcBorders>
            <w:vAlign w:val="center"/>
            <w:hideMark/>
          </w:tcPr>
          <w:p w14:paraId="0995D387"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LIMÃO TIPO TAITI – De primeira, sem defeitos sérios, apresentando tamanho, cor e conformação uniformes, devendo ser bem desenvolvidas e maduras. A polpa deve estar intacta e firme.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w:t>
            </w:r>
          </w:p>
        </w:tc>
        <w:tc>
          <w:tcPr>
            <w:tcW w:w="749" w:type="dxa"/>
            <w:tcBorders>
              <w:top w:val="nil"/>
              <w:left w:val="nil"/>
              <w:bottom w:val="single" w:sz="8" w:space="0" w:color="auto"/>
              <w:right w:val="single" w:sz="8" w:space="0" w:color="auto"/>
            </w:tcBorders>
            <w:noWrap/>
            <w:vAlign w:val="center"/>
            <w:hideMark/>
          </w:tcPr>
          <w:p w14:paraId="53E09F1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400</w:t>
            </w:r>
          </w:p>
        </w:tc>
        <w:tc>
          <w:tcPr>
            <w:tcW w:w="680" w:type="dxa"/>
            <w:tcBorders>
              <w:top w:val="nil"/>
              <w:left w:val="nil"/>
              <w:bottom w:val="single" w:sz="8" w:space="0" w:color="auto"/>
              <w:right w:val="single" w:sz="8" w:space="0" w:color="auto"/>
            </w:tcBorders>
            <w:noWrap/>
            <w:vAlign w:val="center"/>
            <w:hideMark/>
          </w:tcPr>
          <w:p w14:paraId="6B44D06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49FD154E"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R$ 6,60</w:t>
            </w:r>
          </w:p>
        </w:tc>
        <w:tc>
          <w:tcPr>
            <w:tcW w:w="1417" w:type="dxa"/>
            <w:tcBorders>
              <w:top w:val="nil"/>
              <w:left w:val="nil"/>
              <w:bottom w:val="single" w:sz="8" w:space="0" w:color="auto"/>
              <w:right w:val="single" w:sz="8" w:space="0" w:color="auto"/>
            </w:tcBorders>
            <w:noWrap/>
            <w:vAlign w:val="center"/>
            <w:hideMark/>
          </w:tcPr>
          <w:p w14:paraId="0D27293B"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R$ 2.640,00</w:t>
            </w:r>
          </w:p>
        </w:tc>
      </w:tr>
      <w:tr w:rsidR="009D07C5" w:rsidRPr="009D07C5" w14:paraId="49923BB8" w14:textId="77777777" w:rsidTr="009D07C5">
        <w:trPr>
          <w:trHeight w:val="4095"/>
        </w:trPr>
        <w:tc>
          <w:tcPr>
            <w:tcW w:w="599" w:type="dxa"/>
            <w:tcBorders>
              <w:top w:val="nil"/>
              <w:left w:val="single" w:sz="8" w:space="0" w:color="auto"/>
              <w:bottom w:val="single" w:sz="8" w:space="0" w:color="auto"/>
              <w:right w:val="single" w:sz="8" w:space="0" w:color="auto"/>
            </w:tcBorders>
            <w:noWrap/>
            <w:vAlign w:val="center"/>
            <w:hideMark/>
          </w:tcPr>
          <w:p w14:paraId="78E1EB0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29</w:t>
            </w:r>
          </w:p>
        </w:tc>
        <w:tc>
          <w:tcPr>
            <w:tcW w:w="5412" w:type="dxa"/>
            <w:tcBorders>
              <w:top w:val="nil"/>
              <w:left w:val="nil"/>
              <w:bottom w:val="single" w:sz="8" w:space="0" w:color="auto"/>
              <w:right w:val="single" w:sz="8" w:space="0" w:color="auto"/>
            </w:tcBorders>
            <w:vAlign w:val="center"/>
            <w:hideMark/>
          </w:tcPr>
          <w:p w14:paraId="0E031636"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MAÇÃ NACIONAL TIPO FUJI – De primeira, as maçãs devem se apresentar: inteiras; sãs; limpas, praticamente isentas de matérias estranhas e impurezas visíveis; praticamente isentas de parasitas; isentas de umidade exterior anormal; isentas de odores estranhos; praticamente isentas de danos causados por altas ou baixas temperaturas durante a estocagem. As maçãs devem ser cuidadosamente colhidas, apresentarem apropriado grau de desenvolvimento fisiológico, firmeza de polpa de acordo com as características das cultivares; suportar o transporte e as movimentações a que são sujeitas. As frutas devem ser firmes, com coloração vermelha, devem apresentar-se sem deformação e ausentes de danos mecânicos e doenças.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2777C9F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4500</w:t>
            </w:r>
          </w:p>
        </w:tc>
        <w:tc>
          <w:tcPr>
            <w:tcW w:w="680" w:type="dxa"/>
            <w:tcBorders>
              <w:top w:val="nil"/>
              <w:left w:val="nil"/>
              <w:bottom w:val="single" w:sz="8" w:space="0" w:color="auto"/>
              <w:right w:val="single" w:sz="8" w:space="0" w:color="auto"/>
            </w:tcBorders>
            <w:noWrap/>
            <w:vAlign w:val="center"/>
            <w:hideMark/>
          </w:tcPr>
          <w:p w14:paraId="398CEDD7"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6E8D1F67"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R$ 16,80</w:t>
            </w:r>
          </w:p>
        </w:tc>
        <w:tc>
          <w:tcPr>
            <w:tcW w:w="1417" w:type="dxa"/>
            <w:tcBorders>
              <w:top w:val="nil"/>
              <w:left w:val="nil"/>
              <w:bottom w:val="single" w:sz="8" w:space="0" w:color="auto"/>
              <w:right w:val="single" w:sz="8" w:space="0" w:color="auto"/>
            </w:tcBorders>
            <w:noWrap/>
            <w:vAlign w:val="center"/>
            <w:hideMark/>
          </w:tcPr>
          <w:p w14:paraId="36FAAB8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R$ 75.600,00</w:t>
            </w:r>
          </w:p>
        </w:tc>
      </w:tr>
      <w:tr w:rsidR="009D07C5" w:rsidRPr="009D07C5" w14:paraId="467F6584" w14:textId="77777777" w:rsidTr="009D07C5">
        <w:trPr>
          <w:trHeight w:val="3585"/>
        </w:trPr>
        <w:tc>
          <w:tcPr>
            <w:tcW w:w="599" w:type="dxa"/>
            <w:tcBorders>
              <w:top w:val="nil"/>
              <w:left w:val="single" w:sz="8" w:space="0" w:color="auto"/>
              <w:bottom w:val="single" w:sz="8" w:space="0" w:color="auto"/>
              <w:right w:val="single" w:sz="8" w:space="0" w:color="auto"/>
            </w:tcBorders>
            <w:noWrap/>
            <w:vAlign w:val="center"/>
            <w:hideMark/>
          </w:tcPr>
          <w:p w14:paraId="0A09E31B"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30</w:t>
            </w:r>
          </w:p>
        </w:tc>
        <w:tc>
          <w:tcPr>
            <w:tcW w:w="5412" w:type="dxa"/>
            <w:tcBorders>
              <w:top w:val="nil"/>
              <w:left w:val="nil"/>
              <w:bottom w:val="single" w:sz="8" w:space="0" w:color="auto"/>
              <w:right w:val="single" w:sz="8" w:space="0" w:color="auto"/>
            </w:tcBorders>
            <w:vAlign w:val="center"/>
            <w:hideMark/>
          </w:tcPr>
          <w:p w14:paraId="385A2D72"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MAMÃO FORMOSA – De </w:t>
            </w:r>
            <w:proofErr w:type="gramStart"/>
            <w:r w:rsidRPr="009D07C5">
              <w:rPr>
                <w:rFonts w:ascii="Arial" w:eastAsia="Times New Roman" w:hAnsi="Arial" w:cs="Arial"/>
                <w:color w:val="000000"/>
                <w:sz w:val="20"/>
                <w:szCs w:val="20"/>
              </w:rPr>
              <w:t>primeira ,</w:t>
            </w:r>
            <w:proofErr w:type="gramEnd"/>
            <w:r w:rsidRPr="009D07C5">
              <w:rPr>
                <w:rFonts w:ascii="Arial" w:eastAsia="Times New Roman" w:hAnsi="Arial" w:cs="Arial"/>
                <w:color w:val="000000"/>
                <w:sz w:val="20"/>
                <w:szCs w:val="20"/>
              </w:rPr>
              <w:t xml:space="preserve"> coloração da casca com fruto 3/4 maduro (50 a 75% da superfície da casca amarelada), fresco, com aroma, cor e sabor próprios da espécie variedade. Deverá apresentar grau de maturação tal que permita suportar a manipulação, o transporte e a conservação em condições adequadas para o consumo mediato e imediato. Não serão permitidos defeitos de natureza física ou mecânica, que afete a sua aparência; a casca e a polpa deverão estar intactas e firmes. Deverá ser firme, com coloração amareladas, devem apresentar-se sem deformação e ausentes de danos mecânicos e doenças.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768E2F7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5000</w:t>
            </w:r>
          </w:p>
        </w:tc>
        <w:tc>
          <w:tcPr>
            <w:tcW w:w="680" w:type="dxa"/>
            <w:tcBorders>
              <w:top w:val="nil"/>
              <w:left w:val="nil"/>
              <w:bottom w:val="single" w:sz="8" w:space="0" w:color="auto"/>
              <w:right w:val="single" w:sz="8" w:space="0" w:color="auto"/>
            </w:tcBorders>
            <w:noWrap/>
            <w:vAlign w:val="center"/>
            <w:hideMark/>
          </w:tcPr>
          <w:p w14:paraId="47BF421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0F575B2D"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R$ 14,00</w:t>
            </w:r>
          </w:p>
        </w:tc>
        <w:tc>
          <w:tcPr>
            <w:tcW w:w="1417" w:type="dxa"/>
            <w:tcBorders>
              <w:top w:val="nil"/>
              <w:left w:val="nil"/>
              <w:bottom w:val="single" w:sz="8" w:space="0" w:color="auto"/>
              <w:right w:val="single" w:sz="8" w:space="0" w:color="auto"/>
            </w:tcBorders>
            <w:noWrap/>
            <w:vAlign w:val="center"/>
            <w:hideMark/>
          </w:tcPr>
          <w:p w14:paraId="255199A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R$ 70.000,00</w:t>
            </w:r>
          </w:p>
        </w:tc>
      </w:tr>
      <w:tr w:rsidR="009D07C5" w:rsidRPr="009D07C5" w14:paraId="01770736" w14:textId="77777777" w:rsidTr="009D07C5">
        <w:trPr>
          <w:trHeight w:val="2820"/>
        </w:trPr>
        <w:tc>
          <w:tcPr>
            <w:tcW w:w="599" w:type="dxa"/>
            <w:tcBorders>
              <w:top w:val="nil"/>
              <w:left w:val="single" w:sz="8" w:space="0" w:color="auto"/>
              <w:bottom w:val="single" w:sz="8" w:space="0" w:color="auto"/>
              <w:right w:val="single" w:sz="8" w:space="0" w:color="auto"/>
            </w:tcBorders>
            <w:noWrap/>
            <w:vAlign w:val="center"/>
            <w:hideMark/>
          </w:tcPr>
          <w:p w14:paraId="2066635B"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31</w:t>
            </w:r>
          </w:p>
        </w:tc>
        <w:tc>
          <w:tcPr>
            <w:tcW w:w="5412" w:type="dxa"/>
            <w:tcBorders>
              <w:top w:val="nil"/>
              <w:left w:val="nil"/>
              <w:bottom w:val="single" w:sz="8" w:space="0" w:color="auto"/>
              <w:right w:val="single" w:sz="8" w:space="0" w:color="auto"/>
            </w:tcBorders>
            <w:vAlign w:val="center"/>
            <w:hideMark/>
          </w:tcPr>
          <w:p w14:paraId="12FE4AD7"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MANDIOCA FRESCA </w:t>
            </w:r>
            <w:proofErr w:type="gramStart"/>
            <w:r w:rsidRPr="009D07C5">
              <w:rPr>
                <w:rFonts w:ascii="Arial" w:eastAsia="Times New Roman" w:hAnsi="Arial" w:cs="Arial"/>
                <w:color w:val="000000"/>
                <w:sz w:val="20"/>
                <w:szCs w:val="20"/>
              </w:rPr>
              <w:t>-  Branca</w:t>
            </w:r>
            <w:proofErr w:type="gramEnd"/>
            <w:r w:rsidRPr="009D07C5">
              <w:rPr>
                <w:rFonts w:ascii="Arial" w:eastAsia="Times New Roman" w:hAnsi="Arial" w:cs="Arial"/>
                <w:color w:val="000000"/>
                <w:sz w:val="20"/>
                <w:szCs w:val="20"/>
              </w:rPr>
              <w:t xml:space="preserve"> ou amarela, processada (sem casca), ser de colheita recente, de boa qualidade, bem desenvolvida, compacta e firme. Sem defeitos e manchas, ausência </w:t>
            </w:r>
            <w:proofErr w:type="gramStart"/>
            <w:r w:rsidRPr="009D07C5">
              <w:rPr>
                <w:rFonts w:ascii="Arial" w:eastAsia="Times New Roman" w:hAnsi="Arial" w:cs="Arial"/>
                <w:color w:val="000000"/>
                <w:sz w:val="20"/>
                <w:szCs w:val="20"/>
              </w:rPr>
              <w:t>de  sujidades</w:t>
            </w:r>
            <w:proofErr w:type="gramEnd"/>
            <w:r w:rsidRPr="009D07C5">
              <w:rPr>
                <w:rFonts w:ascii="Arial" w:eastAsia="Times New Roman" w:hAnsi="Arial" w:cs="Arial"/>
                <w:color w:val="000000"/>
                <w:sz w:val="20"/>
                <w:szCs w:val="20"/>
              </w:rPr>
              <w:t xml:space="preserve">, materiais terrosos, parasitos e larvas. A embalagem deve ser saco plástico estéril, </w:t>
            </w:r>
            <w:proofErr w:type="gramStart"/>
            <w:r w:rsidRPr="009D07C5">
              <w:rPr>
                <w:rFonts w:ascii="Arial" w:eastAsia="Times New Roman" w:hAnsi="Arial" w:cs="Arial"/>
                <w:color w:val="000000"/>
                <w:sz w:val="20"/>
                <w:szCs w:val="20"/>
              </w:rPr>
              <w:t>atóxico,  transparente</w:t>
            </w:r>
            <w:proofErr w:type="gramEnd"/>
            <w:r w:rsidRPr="009D07C5">
              <w:rPr>
                <w:rFonts w:ascii="Arial" w:eastAsia="Times New Roman" w:hAnsi="Arial" w:cs="Arial"/>
                <w:color w:val="000000"/>
                <w:sz w:val="20"/>
                <w:szCs w:val="20"/>
              </w:rPr>
              <w:t xml:space="preserve">, próprio para alimento, resistente, lacrada com fechos de arrame encapados e etiquetado </w:t>
            </w:r>
            <w:proofErr w:type="gramStart"/>
            <w:r w:rsidRPr="009D07C5">
              <w:rPr>
                <w:rFonts w:ascii="Arial" w:eastAsia="Times New Roman" w:hAnsi="Arial" w:cs="Arial"/>
                <w:color w:val="000000"/>
                <w:sz w:val="20"/>
                <w:szCs w:val="20"/>
              </w:rPr>
              <w:t>com  nome</w:t>
            </w:r>
            <w:proofErr w:type="gramEnd"/>
            <w:r w:rsidRPr="009D07C5">
              <w:rPr>
                <w:rFonts w:ascii="Arial" w:eastAsia="Times New Roman" w:hAnsi="Arial" w:cs="Arial"/>
                <w:color w:val="000000"/>
                <w:sz w:val="20"/>
                <w:szCs w:val="20"/>
              </w:rPr>
              <w:t xml:space="preserve"> do produtor, data de fabricação, prazo de validade e quantidade do produto. O produto deverá </w:t>
            </w:r>
            <w:proofErr w:type="gramStart"/>
            <w:r w:rsidRPr="009D07C5">
              <w:rPr>
                <w:rFonts w:ascii="Arial" w:eastAsia="Times New Roman" w:hAnsi="Arial" w:cs="Arial"/>
                <w:color w:val="000000"/>
                <w:sz w:val="20"/>
                <w:szCs w:val="20"/>
              </w:rPr>
              <w:t>conter  certificação</w:t>
            </w:r>
            <w:proofErr w:type="gramEnd"/>
            <w:r w:rsidRPr="009D07C5">
              <w:rPr>
                <w:rFonts w:ascii="Arial" w:eastAsia="Times New Roman" w:hAnsi="Arial" w:cs="Arial"/>
                <w:color w:val="000000"/>
                <w:sz w:val="20"/>
                <w:szCs w:val="20"/>
              </w:rPr>
              <w:t xml:space="preserve">  sanitária municipal. Embalagem de 1 quilo.</w:t>
            </w:r>
          </w:p>
        </w:tc>
        <w:tc>
          <w:tcPr>
            <w:tcW w:w="749" w:type="dxa"/>
            <w:tcBorders>
              <w:top w:val="nil"/>
              <w:left w:val="nil"/>
              <w:bottom w:val="single" w:sz="8" w:space="0" w:color="auto"/>
              <w:right w:val="single" w:sz="8" w:space="0" w:color="auto"/>
            </w:tcBorders>
            <w:noWrap/>
            <w:vAlign w:val="center"/>
            <w:hideMark/>
          </w:tcPr>
          <w:p w14:paraId="4089D71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3250</w:t>
            </w:r>
          </w:p>
        </w:tc>
        <w:tc>
          <w:tcPr>
            <w:tcW w:w="680" w:type="dxa"/>
            <w:tcBorders>
              <w:top w:val="nil"/>
              <w:left w:val="nil"/>
              <w:bottom w:val="single" w:sz="8" w:space="0" w:color="auto"/>
              <w:right w:val="single" w:sz="8" w:space="0" w:color="auto"/>
            </w:tcBorders>
            <w:noWrap/>
            <w:vAlign w:val="center"/>
            <w:hideMark/>
          </w:tcPr>
          <w:p w14:paraId="030DAE6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3EE77FFA"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R$ 9,50</w:t>
            </w:r>
          </w:p>
        </w:tc>
        <w:tc>
          <w:tcPr>
            <w:tcW w:w="1417" w:type="dxa"/>
            <w:tcBorders>
              <w:top w:val="nil"/>
              <w:left w:val="nil"/>
              <w:bottom w:val="single" w:sz="8" w:space="0" w:color="auto"/>
              <w:right w:val="single" w:sz="8" w:space="0" w:color="auto"/>
            </w:tcBorders>
            <w:noWrap/>
            <w:vAlign w:val="center"/>
            <w:hideMark/>
          </w:tcPr>
          <w:p w14:paraId="5225714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R$ 30.875,00</w:t>
            </w:r>
          </w:p>
        </w:tc>
      </w:tr>
      <w:tr w:rsidR="009D07C5" w:rsidRPr="009D07C5" w14:paraId="4C407707" w14:textId="77777777" w:rsidTr="009D07C5">
        <w:trPr>
          <w:trHeight w:val="2310"/>
        </w:trPr>
        <w:tc>
          <w:tcPr>
            <w:tcW w:w="599" w:type="dxa"/>
            <w:tcBorders>
              <w:top w:val="nil"/>
              <w:left w:val="single" w:sz="8" w:space="0" w:color="auto"/>
              <w:bottom w:val="single" w:sz="8" w:space="0" w:color="auto"/>
              <w:right w:val="single" w:sz="8" w:space="0" w:color="auto"/>
            </w:tcBorders>
            <w:noWrap/>
            <w:vAlign w:val="center"/>
            <w:hideMark/>
          </w:tcPr>
          <w:p w14:paraId="4E5C5D5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lastRenderedPageBreak/>
              <w:t>32</w:t>
            </w:r>
          </w:p>
        </w:tc>
        <w:tc>
          <w:tcPr>
            <w:tcW w:w="5412" w:type="dxa"/>
            <w:tcBorders>
              <w:top w:val="nil"/>
              <w:left w:val="nil"/>
              <w:bottom w:val="single" w:sz="8" w:space="0" w:color="auto"/>
              <w:right w:val="single" w:sz="8" w:space="0" w:color="auto"/>
            </w:tcBorders>
            <w:vAlign w:val="center"/>
            <w:hideMark/>
          </w:tcPr>
          <w:p w14:paraId="48767BD9"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MANGA TIPO ROSA - aspecto globoso, mista verdes e maduras, cor própria com polpa firme e intacta, isenta de enfermidades, livre de resíduos e fertilizantes, sujidades, parasitas, larvas e sem lesões de origem física. Deverá apresentar grau de maturação tal que permita suportar a manipulação, o transporte e a conservação em condições adequadas para o consumo imediato.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047A089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8500</w:t>
            </w:r>
          </w:p>
        </w:tc>
        <w:tc>
          <w:tcPr>
            <w:tcW w:w="680" w:type="dxa"/>
            <w:tcBorders>
              <w:top w:val="nil"/>
              <w:left w:val="nil"/>
              <w:bottom w:val="single" w:sz="8" w:space="0" w:color="auto"/>
              <w:right w:val="single" w:sz="8" w:space="0" w:color="auto"/>
            </w:tcBorders>
            <w:noWrap/>
            <w:vAlign w:val="center"/>
            <w:hideMark/>
          </w:tcPr>
          <w:p w14:paraId="58A7D9F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3A61245B"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R$ 9,00</w:t>
            </w:r>
          </w:p>
        </w:tc>
        <w:tc>
          <w:tcPr>
            <w:tcW w:w="1417" w:type="dxa"/>
            <w:tcBorders>
              <w:top w:val="nil"/>
              <w:left w:val="nil"/>
              <w:bottom w:val="single" w:sz="8" w:space="0" w:color="auto"/>
              <w:right w:val="single" w:sz="8" w:space="0" w:color="auto"/>
            </w:tcBorders>
            <w:noWrap/>
            <w:vAlign w:val="center"/>
            <w:hideMark/>
          </w:tcPr>
          <w:p w14:paraId="3BBC922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R$ 76.500,00</w:t>
            </w:r>
          </w:p>
        </w:tc>
      </w:tr>
      <w:tr w:rsidR="009D07C5" w:rsidRPr="009D07C5" w14:paraId="720537B5"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6023279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33</w:t>
            </w:r>
          </w:p>
        </w:tc>
        <w:tc>
          <w:tcPr>
            <w:tcW w:w="5412" w:type="dxa"/>
            <w:tcBorders>
              <w:top w:val="nil"/>
              <w:left w:val="nil"/>
              <w:bottom w:val="single" w:sz="8" w:space="0" w:color="auto"/>
              <w:right w:val="single" w:sz="8" w:space="0" w:color="auto"/>
            </w:tcBorders>
            <w:vAlign w:val="center"/>
            <w:hideMark/>
          </w:tcPr>
          <w:p w14:paraId="3FB3138A"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MELANCIA - Produto de primeira qualidade. Fresco, frutos com 80% de maturação, com aspecto, cor e cheiro e sabor próprio, devendo ser bem desenvolvido, isenta de enfermidades, parasitas e larvas, material terroso e sujidades, sem danos físicos e mecânicos oriundos do manuseio e transporte.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540171B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10400</w:t>
            </w:r>
          </w:p>
        </w:tc>
        <w:tc>
          <w:tcPr>
            <w:tcW w:w="680" w:type="dxa"/>
            <w:tcBorders>
              <w:top w:val="nil"/>
              <w:left w:val="nil"/>
              <w:bottom w:val="single" w:sz="8" w:space="0" w:color="auto"/>
              <w:right w:val="single" w:sz="8" w:space="0" w:color="auto"/>
            </w:tcBorders>
            <w:noWrap/>
            <w:vAlign w:val="center"/>
            <w:hideMark/>
          </w:tcPr>
          <w:p w14:paraId="5675735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2D6D154"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R$ 7,20</w:t>
            </w:r>
          </w:p>
        </w:tc>
        <w:tc>
          <w:tcPr>
            <w:tcW w:w="1417" w:type="dxa"/>
            <w:tcBorders>
              <w:top w:val="nil"/>
              <w:left w:val="nil"/>
              <w:bottom w:val="single" w:sz="8" w:space="0" w:color="auto"/>
              <w:right w:val="single" w:sz="8" w:space="0" w:color="auto"/>
            </w:tcBorders>
            <w:noWrap/>
            <w:vAlign w:val="center"/>
            <w:hideMark/>
          </w:tcPr>
          <w:p w14:paraId="362985F7"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R$ 74.880,00</w:t>
            </w:r>
          </w:p>
        </w:tc>
      </w:tr>
      <w:tr w:rsidR="009D07C5" w:rsidRPr="009D07C5" w14:paraId="3E347614"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4D3718E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34</w:t>
            </w:r>
          </w:p>
        </w:tc>
        <w:tc>
          <w:tcPr>
            <w:tcW w:w="5412" w:type="dxa"/>
            <w:tcBorders>
              <w:top w:val="nil"/>
              <w:left w:val="nil"/>
              <w:bottom w:val="single" w:sz="8" w:space="0" w:color="auto"/>
              <w:right w:val="single" w:sz="8" w:space="0" w:color="auto"/>
            </w:tcBorders>
            <w:vAlign w:val="center"/>
            <w:hideMark/>
          </w:tcPr>
          <w:p w14:paraId="55C45E2B"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MELÃO AMARELO – Produto de primeira qualidade. Fresco, frutos com 80% de maturação, com aspecto, cor e cheiro e sabor próprio, devendo ser bem desenvolvido, isenta de enfermidades, parasitas e larvas, material terroso e sujidades, sem danos físicos e mecânicos oriundos do manuseio e transporte.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695D6D3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5000</w:t>
            </w:r>
          </w:p>
        </w:tc>
        <w:tc>
          <w:tcPr>
            <w:tcW w:w="680" w:type="dxa"/>
            <w:tcBorders>
              <w:top w:val="nil"/>
              <w:left w:val="nil"/>
              <w:bottom w:val="single" w:sz="8" w:space="0" w:color="auto"/>
              <w:right w:val="single" w:sz="8" w:space="0" w:color="auto"/>
            </w:tcBorders>
            <w:noWrap/>
            <w:vAlign w:val="center"/>
            <w:hideMark/>
          </w:tcPr>
          <w:p w14:paraId="4032B4E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4532CC0"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R$ 16,00</w:t>
            </w:r>
          </w:p>
        </w:tc>
        <w:tc>
          <w:tcPr>
            <w:tcW w:w="1417" w:type="dxa"/>
            <w:tcBorders>
              <w:top w:val="nil"/>
              <w:left w:val="nil"/>
              <w:bottom w:val="single" w:sz="8" w:space="0" w:color="auto"/>
              <w:right w:val="single" w:sz="8" w:space="0" w:color="auto"/>
            </w:tcBorders>
            <w:noWrap/>
            <w:vAlign w:val="center"/>
            <w:hideMark/>
          </w:tcPr>
          <w:p w14:paraId="35E8C75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R$ 80.000,00</w:t>
            </w:r>
          </w:p>
        </w:tc>
      </w:tr>
      <w:tr w:rsidR="009D07C5" w:rsidRPr="009D07C5" w14:paraId="5EB7C49D"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7DA2A17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35</w:t>
            </w:r>
          </w:p>
        </w:tc>
        <w:tc>
          <w:tcPr>
            <w:tcW w:w="5412" w:type="dxa"/>
            <w:tcBorders>
              <w:top w:val="nil"/>
              <w:left w:val="nil"/>
              <w:bottom w:val="single" w:sz="8" w:space="0" w:color="auto"/>
              <w:right w:val="single" w:sz="8" w:space="0" w:color="auto"/>
            </w:tcBorders>
            <w:vAlign w:val="center"/>
            <w:hideMark/>
          </w:tcPr>
          <w:p w14:paraId="63189DDB"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OVO DE GALINHA </w:t>
            </w:r>
            <w:proofErr w:type="gramStart"/>
            <w:r w:rsidRPr="009D07C5">
              <w:rPr>
                <w:rFonts w:ascii="Arial" w:eastAsia="Times New Roman" w:hAnsi="Arial" w:cs="Arial"/>
                <w:color w:val="000000"/>
                <w:sz w:val="20"/>
                <w:szCs w:val="20"/>
              </w:rPr>
              <w:t>-  tamanho</w:t>
            </w:r>
            <w:proofErr w:type="gramEnd"/>
            <w:r w:rsidRPr="009D07C5">
              <w:rPr>
                <w:rFonts w:ascii="Arial" w:eastAsia="Times New Roman" w:hAnsi="Arial" w:cs="Arial"/>
                <w:color w:val="000000"/>
                <w:sz w:val="20"/>
                <w:szCs w:val="20"/>
              </w:rPr>
              <w:t xml:space="preserve"> padrão (médio), higienizado, com boa aparência, sem manchas ou fragmentos e de colheita recente (novo) embalagem contendo 12 unidades, com identificação do produto, marca do fabricante, prazo de validade e peso líquido mínimo de 720g. O produto deverá ter registro no ministério da agricultura e/ou ministério da saúde. Prazo de validade mínimo 15 dias a contar a partir da data de entrega</w:t>
            </w:r>
          </w:p>
        </w:tc>
        <w:tc>
          <w:tcPr>
            <w:tcW w:w="749" w:type="dxa"/>
            <w:tcBorders>
              <w:top w:val="nil"/>
              <w:left w:val="nil"/>
              <w:bottom w:val="single" w:sz="8" w:space="0" w:color="auto"/>
              <w:right w:val="single" w:sz="8" w:space="0" w:color="auto"/>
            </w:tcBorders>
            <w:noWrap/>
            <w:vAlign w:val="center"/>
            <w:hideMark/>
          </w:tcPr>
          <w:p w14:paraId="426CB5B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6500</w:t>
            </w:r>
          </w:p>
        </w:tc>
        <w:tc>
          <w:tcPr>
            <w:tcW w:w="680" w:type="dxa"/>
            <w:tcBorders>
              <w:top w:val="nil"/>
              <w:left w:val="nil"/>
              <w:bottom w:val="single" w:sz="8" w:space="0" w:color="auto"/>
              <w:right w:val="single" w:sz="8" w:space="0" w:color="auto"/>
            </w:tcBorders>
            <w:noWrap/>
            <w:vAlign w:val="center"/>
            <w:hideMark/>
          </w:tcPr>
          <w:p w14:paraId="5F853C6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DUZ</w:t>
            </w:r>
          </w:p>
        </w:tc>
        <w:tc>
          <w:tcPr>
            <w:tcW w:w="1120" w:type="dxa"/>
            <w:tcBorders>
              <w:top w:val="nil"/>
              <w:left w:val="nil"/>
              <w:bottom w:val="single" w:sz="8" w:space="0" w:color="auto"/>
              <w:right w:val="single" w:sz="8" w:space="0" w:color="auto"/>
            </w:tcBorders>
            <w:noWrap/>
            <w:vAlign w:val="center"/>
            <w:hideMark/>
          </w:tcPr>
          <w:p w14:paraId="156AF0FF"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R$ 12,00</w:t>
            </w:r>
          </w:p>
        </w:tc>
        <w:tc>
          <w:tcPr>
            <w:tcW w:w="1417" w:type="dxa"/>
            <w:tcBorders>
              <w:top w:val="nil"/>
              <w:left w:val="nil"/>
              <w:bottom w:val="single" w:sz="8" w:space="0" w:color="auto"/>
              <w:right w:val="single" w:sz="8" w:space="0" w:color="auto"/>
            </w:tcBorders>
            <w:noWrap/>
            <w:vAlign w:val="center"/>
            <w:hideMark/>
          </w:tcPr>
          <w:p w14:paraId="42AC153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R$ 78.000,00</w:t>
            </w:r>
          </w:p>
        </w:tc>
      </w:tr>
      <w:tr w:rsidR="009D07C5" w:rsidRPr="009D07C5" w14:paraId="79CE4FE0"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4AFE93C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36</w:t>
            </w:r>
          </w:p>
        </w:tc>
        <w:tc>
          <w:tcPr>
            <w:tcW w:w="5412" w:type="dxa"/>
            <w:tcBorders>
              <w:top w:val="nil"/>
              <w:left w:val="nil"/>
              <w:bottom w:val="single" w:sz="8" w:space="0" w:color="auto"/>
              <w:right w:val="single" w:sz="8" w:space="0" w:color="auto"/>
            </w:tcBorders>
            <w:vAlign w:val="center"/>
            <w:hideMark/>
          </w:tcPr>
          <w:p w14:paraId="237708FD"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PÊRA </w:t>
            </w:r>
            <w:proofErr w:type="gramStart"/>
            <w:r w:rsidRPr="009D07C5">
              <w:rPr>
                <w:rFonts w:ascii="Arial" w:eastAsia="Times New Roman" w:hAnsi="Arial" w:cs="Arial"/>
                <w:color w:val="000000"/>
                <w:sz w:val="20"/>
                <w:szCs w:val="20"/>
              </w:rPr>
              <w:t>ARGENTINA  -</w:t>
            </w:r>
            <w:proofErr w:type="gramEnd"/>
            <w:r w:rsidRPr="009D07C5">
              <w:rPr>
                <w:rFonts w:ascii="Arial" w:eastAsia="Times New Roman" w:hAnsi="Arial" w:cs="Arial"/>
                <w:color w:val="000000"/>
                <w:sz w:val="20"/>
                <w:szCs w:val="20"/>
              </w:rPr>
              <w:t xml:space="preserve">  De primeira qualidade, frescas e sãs. Apresentando tamanho, cor e conformação uniformes, devendo ser bem desenvolvida e madura, com polpa intacta e firme, no ponto de maturação adequado para o consumo. Intactos, com todas as partes comestíveis aproveitáveis. Não deverão estar danificados por lesões que afetem sua aparência e utilização. Isento de pontos apodrecidos, livre de sujidades, parasitas e larvas.</w:t>
            </w:r>
          </w:p>
        </w:tc>
        <w:tc>
          <w:tcPr>
            <w:tcW w:w="749" w:type="dxa"/>
            <w:tcBorders>
              <w:top w:val="nil"/>
              <w:left w:val="nil"/>
              <w:bottom w:val="single" w:sz="8" w:space="0" w:color="auto"/>
              <w:right w:val="single" w:sz="8" w:space="0" w:color="auto"/>
            </w:tcBorders>
            <w:noWrap/>
            <w:vAlign w:val="center"/>
            <w:hideMark/>
          </w:tcPr>
          <w:p w14:paraId="28A09C6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3250</w:t>
            </w:r>
          </w:p>
        </w:tc>
        <w:tc>
          <w:tcPr>
            <w:tcW w:w="680" w:type="dxa"/>
            <w:tcBorders>
              <w:top w:val="nil"/>
              <w:left w:val="nil"/>
              <w:bottom w:val="single" w:sz="8" w:space="0" w:color="auto"/>
              <w:right w:val="single" w:sz="8" w:space="0" w:color="auto"/>
            </w:tcBorders>
            <w:noWrap/>
            <w:vAlign w:val="center"/>
            <w:hideMark/>
          </w:tcPr>
          <w:p w14:paraId="349C70E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0A55B09"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R$ 23,66</w:t>
            </w:r>
          </w:p>
        </w:tc>
        <w:tc>
          <w:tcPr>
            <w:tcW w:w="1417" w:type="dxa"/>
            <w:tcBorders>
              <w:top w:val="nil"/>
              <w:left w:val="nil"/>
              <w:bottom w:val="single" w:sz="8" w:space="0" w:color="auto"/>
              <w:right w:val="single" w:sz="8" w:space="0" w:color="auto"/>
            </w:tcBorders>
            <w:noWrap/>
            <w:vAlign w:val="center"/>
            <w:hideMark/>
          </w:tcPr>
          <w:p w14:paraId="12A25CC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R$ 76.895,00</w:t>
            </w:r>
          </w:p>
        </w:tc>
      </w:tr>
      <w:tr w:rsidR="009D07C5" w:rsidRPr="009D07C5" w14:paraId="3146922B" w14:textId="77777777" w:rsidTr="009D07C5">
        <w:trPr>
          <w:trHeight w:val="2820"/>
        </w:trPr>
        <w:tc>
          <w:tcPr>
            <w:tcW w:w="599" w:type="dxa"/>
            <w:tcBorders>
              <w:top w:val="nil"/>
              <w:left w:val="single" w:sz="8" w:space="0" w:color="auto"/>
              <w:bottom w:val="single" w:sz="8" w:space="0" w:color="auto"/>
              <w:right w:val="single" w:sz="8" w:space="0" w:color="auto"/>
            </w:tcBorders>
            <w:noWrap/>
            <w:vAlign w:val="center"/>
            <w:hideMark/>
          </w:tcPr>
          <w:p w14:paraId="7ADB41C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lastRenderedPageBreak/>
              <w:t>37</w:t>
            </w:r>
          </w:p>
        </w:tc>
        <w:tc>
          <w:tcPr>
            <w:tcW w:w="5412" w:type="dxa"/>
            <w:tcBorders>
              <w:top w:val="nil"/>
              <w:left w:val="nil"/>
              <w:bottom w:val="single" w:sz="8" w:space="0" w:color="auto"/>
              <w:right w:val="single" w:sz="8" w:space="0" w:color="auto"/>
            </w:tcBorders>
            <w:vAlign w:val="center"/>
            <w:hideMark/>
          </w:tcPr>
          <w:p w14:paraId="4878585F"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PÊSSEGO - De primeira qualidade nacional. deve ter coloração e formato uniforme. Deve estar fresco, com aroma, cor e sabor próprios da espécie variedade. Deverá apresentar grau de maturação tal que permita suportar a manipulação, o transporte e a conservação em condições adequadas para o consumo. Não serão permitidos defeitos de natureza física ou mecânica que afete a sua aparência; a casca, </w:t>
            </w:r>
            <w:proofErr w:type="gramStart"/>
            <w:r w:rsidRPr="009D07C5">
              <w:rPr>
                <w:rFonts w:ascii="Arial" w:eastAsia="Times New Roman" w:hAnsi="Arial" w:cs="Arial"/>
                <w:color w:val="000000"/>
                <w:sz w:val="20"/>
                <w:szCs w:val="20"/>
              </w:rPr>
              <w:t>polpa  e</w:t>
            </w:r>
            <w:proofErr w:type="gramEnd"/>
            <w:r w:rsidRPr="009D07C5">
              <w:rPr>
                <w:rFonts w:ascii="Arial" w:eastAsia="Times New Roman" w:hAnsi="Arial" w:cs="Arial"/>
                <w:color w:val="000000"/>
                <w:sz w:val="20"/>
                <w:szCs w:val="20"/>
              </w:rPr>
              <w:t xml:space="preserve"> o pedúnculo deverão estar intactas e firmes.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4BE31AF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5200</w:t>
            </w:r>
          </w:p>
        </w:tc>
        <w:tc>
          <w:tcPr>
            <w:tcW w:w="680" w:type="dxa"/>
            <w:tcBorders>
              <w:top w:val="nil"/>
              <w:left w:val="nil"/>
              <w:bottom w:val="single" w:sz="8" w:space="0" w:color="auto"/>
              <w:right w:val="single" w:sz="8" w:space="0" w:color="auto"/>
            </w:tcBorders>
            <w:noWrap/>
            <w:vAlign w:val="center"/>
            <w:hideMark/>
          </w:tcPr>
          <w:p w14:paraId="628D4EA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620EC12B"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R$ 12,89</w:t>
            </w:r>
          </w:p>
        </w:tc>
        <w:tc>
          <w:tcPr>
            <w:tcW w:w="1417" w:type="dxa"/>
            <w:tcBorders>
              <w:top w:val="nil"/>
              <w:left w:val="nil"/>
              <w:bottom w:val="single" w:sz="8" w:space="0" w:color="auto"/>
              <w:right w:val="single" w:sz="8" w:space="0" w:color="auto"/>
            </w:tcBorders>
            <w:noWrap/>
            <w:vAlign w:val="center"/>
            <w:hideMark/>
          </w:tcPr>
          <w:p w14:paraId="6B15756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R$ 67.028,00</w:t>
            </w:r>
          </w:p>
        </w:tc>
      </w:tr>
      <w:tr w:rsidR="009D07C5" w:rsidRPr="009D07C5" w14:paraId="1D8026E1" w14:textId="77777777" w:rsidTr="009D07C5">
        <w:trPr>
          <w:trHeight w:val="1800"/>
        </w:trPr>
        <w:tc>
          <w:tcPr>
            <w:tcW w:w="599" w:type="dxa"/>
            <w:tcBorders>
              <w:top w:val="nil"/>
              <w:left w:val="single" w:sz="8" w:space="0" w:color="auto"/>
              <w:bottom w:val="single" w:sz="8" w:space="0" w:color="auto"/>
              <w:right w:val="single" w:sz="8" w:space="0" w:color="auto"/>
            </w:tcBorders>
            <w:noWrap/>
            <w:vAlign w:val="center"/>
            <w:hideMark/>
          </w:tcPr>
          <w:p w14:paraId="7B623EA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38</w:t>
            </w:r>
          </w:p>
        </w:tc>
        <w:tc>
          <w:tcPr>
            <w:tcW w:w="5412" w:type="dxa"/>
            <w:tcBorders>
              <w:top w:val="nil"/>
              <w:left w:val="nil"/>
              <w:bottom w:val="single" w:sz="8" w:space="0" w:color="auto"/>
              <w:right w:val="single" w:sz="8" w:space="0" w:color="auto"/>
            </w:tcBorders>
            <w:vAlign w:val="center"/>
            <w:hideMark/>
          </w:tcPr>
          <w:p w14:paraId="030B88DC"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PIMENTÃO VERDE - De primeira </w:t>
            </w:r>
            <w:proofErr w:type="gramStart"/>
            <w:r w:rsidRPr="009D07C5">
              <w:rPr>
                <w:rFonts w:ascii="Arial" w:eastAsia="Times New Roman" w:hAnsi="Arial" w:cs="Arial"/>
                <w:color w:val="000000"/>
                <w:sz w:val="20"/>
                <w:szCs w:val="20"/>
              </w:rPr>
              <w:t>qualidade,  de</w:t>
            </w:r>
            <w:proofErr w:type="gramEnd"/>
            <w:r w:rsidRPr="009D07C5">
              <w:rPr>
                <w:rFonts w:ascii="Arial" w:eastAsia="Times New Roman" w:hAnsi="Arial" w:cs="Arial"/>
                <w:color w:val="000000"/>
                <w:sz w:val="20"/>
                <w:szCs w:val="20"/>
              </w:rPr>
              <w:t xml:space="preserve"> colheita </w:t>
            </w:r>
            <w:proofErr w:type="gramStart"/>
            <w:r w:rsidRPr="009D07C5">
              <w:rPr>
                <w:rFonts w:ascii="Arial" w:eastAsia="Times New Roman" w:hAnsi="Arial" w:cs="Arial"/>
                <w:color w:val="000000"/>
                <w:sz w:val="20"/>
                <w:szCs w:val="20"/>
              </w:rPr>
              <w:t>recente,  sem</w:t>
            </w:r>
            <w:proofErr w:type="gramEnd"/>
            <w:r w:rsidRPr="009D07C5">
              <w:rPr>
                <w:rFonts w:ascii="Arial" w:eastAsia="Times New Roman" w:hAnsi="Arial" w:cs="Arial"/>
                <w:color w:val="000000"/>
                <w:sz w:val="20"/>
                <w:szCs w:val="20"/>
              </w:rPr>
              <w:t xml:space="preserve"> defeitos, intacta, bem desenvolvida e firme. Não deverá apresentar rachadura, sujeira, umidade, bolor, parasitas e insetos. Será rejeitado produtos com podridão, mole, murcha, seca e com enfermidades. Sem danos causados por lesão física ou mecânica. Devendo ser transportado de forma adequada.</w:t>
            </w:r>
          </w:p>
        </w:tc>
        <w:tc>
          <w:tcPr>
            <w:tcW w:w="749" w:type="dxa"/>
            <w:tcBorders>
              <w:top w:val="nil"/>
              <w:left w:val="nil"/>
              <w:bottom w:val="single" w:sz="8" w:space="0" w:color="auto"/>
              <w:right w:val="single" w:sz="8" w:space="0" w:color="auto"/>
            </w:tcBorders>
            <w:noWrap/>
            <w:vAlign w:val="center"/>
            <w:hideMark/>
          </w:tcPr>
          <w:p w14:paraId="6C8E05E8"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1040</w:t>
            </w:r>
          </w:p>
        </w:tc>
        <w:tc>
          <w:tcPr>
            <w:tcW w:w="680" w:type="dxa"/>
            <w:tcBorders>
              <w:top w:val="nil"/>
              <w:left w:val="nil"/>
              <w:bottom w:val="single" w:sz="8" w:space="0" w:color="auto"/>
              <w:right w:val="single" w:sz="8" w:space="0" w:color="auto"/>
            </w:tcBorders>
            <w:noWrap/>
            <w:vAlign w:val="center"/>
            <w:hideMark/>
          </w:tcPr>
          <w:p w14:paraId="1F85990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634BB8B7"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R$ 10,17</w:t>
            </w:r>
          </w:p>
        </w:tc>
        <w:tc>
          <w:tcPr>
            <w:tcW w:w="1417" w:type="dxa"/>
            <w:tcBorders>
              <w:top w:val="nil"/>
              <w:left w:val="nil"/>
              <w:bottom w:val="single" w:sz="8" w:space="0" w:color="auto"/>
              <w:right w:val="single" w:sz="8" w:space="0" w:color="auto"/>
            </w:tcBorders>
            <w:noWrap/>
            <w:vAlign w:val="center"/>
            <w:hideMark/>
          </w:tcPr>
          <w:p w14:paraId="6AFA404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R$ 10.576,80</w:t>
            </w:r>
          </w:p>
        </w:tc>
      </w:tr>
      <w:tr w:rsidR="009D07C5" w:rsidRPr="009D07C5" w14:paraId="03B5D394" w14:textId="77777777" w:rsidTr="009D07C5">
        <w:trPr>
          <w:trHeight w:val="1800"/>
        </w:trPr>
        <w:tc>
          <w:tcPr>
            <w:tcW w:w="599" w:type="dxa"/>
            <w:tcBorders>
              <w:top w:val="nil"/>
              <w:left w:val="single" w:sz="8" w:space="0" w:color="auto"/>
              <w:bottom w:val="single" w:sz="8" w:space="0" w:color="auto"/>
              <w:right w:val="single" w:sz="8" w:space="0" w:color="auto"/>
            </w:tcBorders>
            <w:noWrap/>
            <w:vAlign w:val="center"/>
            <w:hideMark/>
          </w:tcPr>
          <w:p w14:paraId="586045C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39</w:t>
            </w:r>
          </w:p>
        </w:tc>
        <w:tc>
          <w:tcPr>
            <w:tcW w:w="5412" w:type="dxa"/>
            <w:tcBorders>
              <w:top w:val="nil"/>
              <w:left w:val="nil"/>
              <w:bottom w:val="single" w:sz="8" w:space="0" w:color="auto"/>
              <w:right w:val="single" w:sz="8" w:space="0" w:color="auto"/>
            </w:tcBorders>
            <w:vAlign w:val="center"/>
            <w:hideMark/>
          </w:tcPr>
          <w:p w14:paraId="0062AEEE"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PIMENTÃO VERMELHO - De primeira </w:t>
            </w:r>
            <w:proofErr w:type="gramStart"/>
            <w:r w:rsidRPr="009D07C5">
              <w:rPr>
                <w:rFonts w:ascii="Arial" w:eastAsia="Times New Roman" w:hAnsi="Arial" w:cs="Arial"/>
                <w:color w:val="000000"/>
                <w:sz w:val="20"/>
                <w:szCs w:val="20"/>
              </w:rPr>
              <w:t>qualidade,  de</w:t>
            </w:r>
            <w:proofErr w:type="gramEnd"/>
            <w:r w:rsidRPr="009D07C5">
              <w:rPr>
                <w:rFonts w:ascii="Arial" w:eastAsia="Times New Roman" w:hAnsi="Arial" w:cs="Arial"/>
                <w:color w:val="000000"/>
                <w:sz w:val="20"/>
                <w:szCs w:val="20"/>
              </w:rPr>
              <w:t xml:space="preserve"> colheita </w:t>
            </w:r>
            <w:proofErr w:type="gramStart"/>
            <w:r w:rsidRPr="009D07C5">
              <w:rPr>
                <w:rFonts w:ascii="Arial" w:eastAsia="Times New Roman" w:hAnsi="Arial" w:cs="Arial"/>
                <w:color w:val="000000"/>
                <w:sz w:val="20"/>
                <w:szCs w:val="20"/>
              </w:rPr>
              <w:t>recente,  sem</w:t>
            </w:r>
            <w:proofErr w:type="gramEnd"/>
            <w:r w:rsidRPr="009D07C5">
              <w:rPr>
                <w:rFonts w:ascii="Arial" w:eastAsia="Times New Roman" w:hAnsi="Arial" w:cs="Arial"/>
                <w:color w:val="000000"/>
                <w:sz w:val="20"/>
                <w:szCs w:val="20"/>
              </w:rPr>
              <w:t xml:space="preserve"> defeitos, intacta, bem desenvolvida e firme. Não deverá apresentar rachadura, sujeira, umidade, bolor, parasitas e insetos. Será rejeitado produtos com podridão, mole, murcha, seca e com enfermidades. Sem danos causados por lesão física ou mecânica. Devendo ser transportado de forma adequada.</w:t>
            </w:r>
          </w:p>
        </w:tc>
        <w:tc>
          <w:tcPr>
            <w:tcW w:w="749" w:type="dxa"/>
            <w:tcBorders>
              <w:top w:val="nil"/>
              <w:left w:val="nil"/>
              <w:bottom w:val="single" w:sz="8" w:space="0" w:color="auto"/>
              <w:right w:val="single" w:sz="8" w:space="0" w:color="auto"/>
            </w:tcBorders>
            <w:noWrap/>
            <w:vAlign w:val="center"/>
            <w:hideMark/>
          </w:tcPr>
          <w:p w14:paraId="64DD91B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780</w:t>
            </w:r>
          </w:p>
        </w:tc>
        <w:tc>
          <w:tcPr>
            <w:tcW w:w="680" w:type="dxa"/>
            <w:tcBorders>
              <w:top w:val="nil"/>
              <w:left w:val="nil"/>
              <w:bottom w:val="single" w:sz="8" w:space="0" w:color="auto"/>
              <w:right w:val="single" w:sz="8" w:space="0" w:color="auto"/>
            </w:tcBorders>
            <w:noWrap/>
            <w:vAlign w:val="center"/>
            <w:hideMark/>
          </w:tcPr>
          <w:p w14:paraId="232AF3BE"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41D589FA"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R$ 16,08</w:t>
            </w:r>
          </w:p>
        </w:tc>
        <w:tc>
          <w:tcPr>
            <w:tcW w:w="1417" w:type="dxa"/>
            <w:tcBorders>
              <w:top w:val="nil"/>
              <w:left w:val="nil"/>
              <w:bottom w:val="single" w:sz="8" w:space="0" w:color="auto"/>
              <w:right w:val="single" w:sz="8" w:space="0" w:color="auto"/>
            </w:tcBorders>
            <w:noWrap/>
            <w:vAlign w:val="center"/>
            <w:hideMark/>
          </w:tcPr>
          <w:p w14:paraId="381B206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R$ 12.542,40</w:t>
            </w:r>
          </w:p>
        </w:tc>
      </w:tr>
      <w:tr w:rsidR="009D07C5" w:rsidRPr="009D07C5" w14:paraId="32A0302B" w14:textId="77777777" w:rsidTr="009D07C5">
        <w:trPr>
          <w:trHeight w:val="2565"/>
        </w:trPr>
        <w:tc>
          <w:tcPr>
            <w:tcW w:w="599" w:type="dxa"/>
            <w:tcBorders>
              <w:top w:val="nil"/>
              <w:left w:val="single" w:sz="8" w:space="0" w:color="auto"/>
              <w:bottom w:val="single" w:sz="8" w:space="0" w:color="auto"/>
              <w:right w:val="single" w:sz="8" w:space="0" w:color="auto"/>
            </w:tcBorders>
            <w:noWrap/>
            <w:vAlign w:val="center"/>
            <w:hideMark/>
          </w:tcPr>
          <w:p w14:paraId="718279ED"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40</w:t>
            </w:r>
          </w:p>
        </w:tc>
        <w:tc>
          <w:tcPr>
            <w:tcW w:w="5412" w:type="dxa"/>
            <w:tcBorders>
              <w:top w:val="nil"/>
              <w:left w:val="nil"/>
              <w:bottom w:val="single" w:sz="8" w:space="0" w:color="auto"/>
              <w:right w:val="single" w:sz="8" w:space="0" w:color="auto"/>
            </w:tcBorders>
            <w:vAlign w:val="center"/>
            <w:hideMark/>
          </w:tcPr>
          <w:p w14:paraId="358C7CE6"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PONKAN </w:t>
            </w:r>
            <w:proofErr w:type="gramStart"/>
            <w:r w:rsidRPr="009D07C5">
              <w:rPr>
                <w:rFonts w:ascii="Arial" w:eastAsia="Times New Roman" w:hAnsi="Arial" w:cs="Arial"/>
                <w:color w:val="000000"/>
                <w:sz w:val="20"/>
                <w:szCs w:val="20"/>
              </w:rPr>
              <w:t>-  De</w:t>
            </w:r>
            <w:proofErr w:type="gramEnd"/>
            <w:r w:rsidRPr="009D07C5">
              <w:rPr>
                <w:rFonts w:ascii="Arial" w:eastAsia="Times New Roman" w:hAnsi="Arial" w:cs="Arial"/>
                <w:color w:val="000000"/>
                <w:sz w:val="20"/>
                <w:szCs w:val="20"/>
              </w:rPr>
              <w:t xml:space="preserve"> primeira </w:t>
            </w:r>
            <w:proofErr w:type="gramStart"/>
            <w:r w:rsidRPr="009D07C5">
              <w:rPr>
                <w:rFonts w:ascii="Arial" w:eastAsia="Times New Roman" w:hAnsi="Arial" w:cs="Arial"/>
                <w:color w:val="000000"/>
                <w:sz w:val="20"/>
                <w:szCs w:val="20"/>
              </w:rPr>
              <w:t xml:space="preserve">qualidade,   </w:t>
            </w:r>
            <w:proofErr w:type="gramEnd"/>
            <w:r w:rsidRPr="009D07C5">
              <w:rPr>
                <w:rFonts w:ascii="Arial" w:eastAsia="Times New Roman" w:hAnsi="Arial" w:cs="Arial"/>
                <w:color w:val="000000"/>
                <w:sz w:val="20"/>
                <w:szCs w:val="20"/>
              </w:rPr>
              <w:t xml:space="preserve">deverá ser fresca sem defeito, apresentando tamanho e cor uniforme, devendo ser bem desenvolvida e madura. As frutas não poderão apresentar manchas ou defeitos na casca; a polpa deverá estar intacta e uniforme. Deverá apresentar grau de maturação tal que permita suportar a manipulação, o transporte e a conservação em condições adequadas para o consumo imediato.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69A04A82"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9100</w:t>
            </w:r>
          </w:p>
        </w:tc>
        <w:tc>
          <w:tcPr>
            <w:tcW w:w="680" w:type="dxa"/>
            <w:tcBorders>
              <w:top w:val="nil"/>
              <w:left w:val="nil"/>
              <w:bottom w:val="single" w:sz="8" w:space="0" w:color="auto"/>
              <w:right w:val="single" w:sz="8" w:space="0" w:color="auto"/>
            </w:tcBorders>
            <w:noWrap/>
            <w:vAlign w:val="center"/>
            <w:hideMark/>
          </w:tcPr>
          <w:p w14:paraId="45575DF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43BC35BA"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R$ 7,00</w:t>
            </w:r>
          </w:p>
        </w:tc>
        <w:tc>
          <w:tcPr>
            <w:tcW w:w="1417" w:type="dxa"/>
            <w:tcBorders>
              <w:top w:val="nil"/>
              <w:left w:val="nil"/>
              <w:bottom w:val="single" w:sz="8" w:space="0" w:color="auto"/>
              <w:right w:val="single" w:sz="8" w:space="0" w:color="auto"/>
            </w:tcBorders>
            <w:noWrap/>
            <w:vAlign w:val="center"/>
            <w:hideMark/>
          </w:tcPr>
          <w:p w14:paraId="2666037A"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R$ 63.700,00</w:t>
            </w:r>
          </w:p>
        </w:tc>
      </w:tr>
      <w:tr w:rsidR="009D07C5" w:rsidRPr="009D07C5" w14:paraId="5725DFE3" w14:textId="77777777" w:rsidTr="009D07C5">
        <w:trPr>
          <w:trHeight w:val="2310"/>
        </w:trPr>
        <w:tc>
          <w:tcPr>
            <w:tcW w:w="599" w:type="dxa"/>
            <w:tcBorders>
              <w:top w:val="nil"/>
              <w:left w:val="single" w:sz="8" w:space="0" w:color="auto"/>
              <w:bottom w:val="single" w:sz="8" w:space="0" w:color="auto"/>
              <w:right w:val="single" w:sz="8" w:space="0" w:color="auto"/>
            </w:tcBorders>
            <w:noWrap/>
            <w:vAlign w:val="center"/>
            <w:hideMark/>
          </w:tcPr>
          <w:p w14:paraId="4664BB1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41</w:t>
            </w:r>
          </w:p>
        </w:tc>
        <w:tc>
          <w:tcPr>
            <w:tcW w:w="5412" w:type="dxa"/>
            <w:tcBorders>
              <w:top w:val="nil"/>
              <w:left w:val="nil"/>
              <w:bottom w:val="single" w:sz="8" w:space="0" w:color="auto"/>
              <w:right w:val="single" w:sz="8" w:space="0" w:color="auto"/>
            </w:tcBorders>
            <w:vAlign w:val="center"/>
            <w:hideMark/>
          </w:tcPr>
          <w:p w14:paraId="216A1030"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REPOLHO – De primeira qualidade, branco liso, fresco, bem desenvolvido, com talo compacto e claro e as folhas deverão ser firmes. Não deverá apresentar sujidades ou defeitos, sem golpes e danificados, sem substancias terrosas, parasitas, unidade externa anormal, perfuração, cortes e bolas, sem sinais de amarelecimento.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7CFBC91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1560</w:t>
            </w:r>
          </w:p>
        </w:tc>
        <w:tc>
          <w:tcPr>
            <w:tcW w:w="680" w:type="dxa"/>
            <w:tcBorders>
              <w:top w:val="nil"/>
              <w:left w:val="nil"/>
              <w:bottom w:val="single" w:sz="8" w:space="0" w:color="auto"/>
              <w:right w:val="single" w:sz="8" w:space="0" w:color="auto"/>
            </w:tcBorders>
            <w:noWrap/>
            <w:vAlign w:val="center"/>
            <w:hideMark/>
          </w:tcPr>
          <w:p w14:paraId="625D83E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38999F44"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R$ 5,00</w:t>
            </w:r>
          </w:p>
        </w:tc>
        <w:tc>
          <w:tcPr>
            <w:tcW w:w="1417" w:type="dxa"/>
            <w:tcBorders>
              <w:top w:val="nil"/>
              <w:left w:val="nil"/>
              <w:bottom w:val="single" w:sz="8" w:space="0" w:color="auto"/>
              <w:right w:val="single" w:sz="8" w:space="0" w:color="auto"/>
            </w:tcBorders>
            <w:noWrap/>
            <w:vAlign w:val="center"/>
            <w:hideMark/>
          </w:tcPr>
          <w:p w14:paraId="787FBA9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R$ 7.800,00</w:t>
            </w:r>
          </w:p>
        </w:tc>
      </w:tr>
      <w:tr w:rsidR="009D07C5" w:rsidRPr="009D07C5" w14:paraId="3D70F626" w14:textId="77777777" w:rsidTr="009D07C5">
        <w:trPr>
          <w:trHeight w:val="1800"/>
        </w:trPr>
        <w:tc>
          <w:tcPr>
            <w:tcW w:w="599" w:type="dxa"/>
            <w:tcBorders>
              <w:top w:val="nil"/>
              <w:left w:val="single" w:sz="8" w:space="0" w:color="auto"/>
              <w:bottom w:val="single" w:sz="8" w:space="0" w:color="auto"/>
              <w:right w:val="single" w:sz="8" w:space="0" w:color="auto"/>
            </w:tcBorders>
            <w:noWrap/>
            <w:vAlign w:val="center"/>
            <w:hideMark/>
          </w:tcPr>
          <w:p w14:paraId="630AE7BF"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lastRenderedPageBreak/>
              <w:t>42</w:t>
            </w:r>
          </w:p>
        </w:tc>
        <w:tc>
          <w:tcPr>
            <w:tcW w:w="5412" w:type="dxa"/>
            <w:tcBorders>
              <w:top w:val="nil"/>
              <w:left w:val="nil"/>
              <w:bottom w:val="single" w:sz="8" w:space="0" w:color="auto"/>
              <w:right w:val="single" w:sz="8" w:space="0" w:color="auto"/>
            </w:tcBorders>
            <w:vAlign w:val="center"/>
            <w:hideMark/>
          </w:tcPr>
          <w:p w14:paraId="346973E3" w14:textId="77777777" w:rsidR="009D07C5" w:rsidRPr="009D07C5" w:rsidRDefault="009D07C5" w:rsidP="009D07C5">
            <w:pPr>
              <w:jc w:val="center"/>
              <w:rPr>
                <w:rFonts w:ascii="Arial" w:eastAsia="Times New Roman" w:hAnsi="Arial" w:cs="Arial"/>
                <w:color w:val="000000"/>
                <w:sz w:val="20"/>
                <w:szCs w:val="20"/>
              </w:rPr>
            </w:pPr>
            <w:proofErr w:type="gramStart"/>
            <w:r w:rsidRPr="009D07C5">
              <w:rPr>
                <w:rFonts w:ascii="Arial" w:eastAsia="Times New Roman" w:hAnsi="Arial" w:cs="Arial"/>
                <w:color w:val="000000"/>
                <w:sz w:val="20"/>
                <w:szCs w:val="20"/>
              </w:rPr>
              <w:t>SALSÃO  -</w:t>
            </w:r>
            <w:proofErr w:type="gramEnd"/>
            <w:r w:rsidRPr="009D07C5">
              <w:rPr>
                <w:rFonts w:ascii="Arial" w:eastAsia="Times New Roman" w:hAnsi="Arial" w:cs="Arial"/>
                <w:color w:val="000000"/>
                <w:sz w:val="20"/>
                <w:szCs w:val="20"/>
              </w:rPr>
              <w:t xml:space="preserve"> De primeira </w:t>
            </w:r>
            <w:proofErr w:type="gramStart"/>
            <w:r w:rsidRPr="009D07C5">
              <w:rPr>
                <w:rFonts w:ascii="Arial" w:eastAsia="Times New Roman" w:hAnsi="Arial" w:cs="Arial"/>
                <w:color w:val="000000"/>
                <w:sz w:val="20"/>
                <w:szCs w:val="20"/>
              </w:rPr>
              <w:t>qualidade,  de</w:t>
            </w:r>
            <w:proofErr w:type="gramEnd"/>
            <w:r w:rsidRPr="009D07C5">
              <w:rPr>
                <w:rFonts w:ascii="Arial" w:eastAsia="Times New Roman" w:hAnsi="Arial" w:cs="Arial"/>
                <w:color w:val="000000"/>
                <w:sz w:val="20"/>
                <w:szCs w:val="20"/>
              </w:rPr>
              <w:t xml:space="preserve"> colheita recente, folhas verdes, bem firme, bem formado, uniforme. Deverá estar isenta de manchas, amareladas, machucaduras, bolores e apodrecimento. Ausência de sujidades, matérias terrosos, </w:t>
            </w:r>
            <w:proofErr w:type="gramStart"/>
            <w:r w:rsidRPr="009D07C5">
              <w:rPr>
                <w:rFonts w:ascii="Arial" w:eastAsia="Times New Roman" w:hAnsi="Arial" w:cs="Arial"/>
                <w:color w:val="000000"/>
                <w:sz w:val="20"/>
                <w:szCs w:val="20"/>
              </w:rPr>
              <w:t>larvas  e</w:t>
            </w:r>
            <w:proofErr w:type="gramEnd"/>
            <w:r w:rsidRPr="009D07C5">
              <w:rPr>
                <w:rFonts w:ascii="Arial" w:eastAsia="Times New Roman" w:hAnsi="Arial" w:cs="Arial"/>
                <w:color w:val="000000"/>
                <w:sz w:val="20"/>
                <w:szCs w:val="20"/>
              </w:rPr>
              <w:t xml:space="preserve"> parasitas.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Produto em maço. Devendo ser transportado de forma adequada.</w:t>
            </w:r>
          </w:p>
        </w:tc>
        <w:tc>
          <w:tcPr>
            <w:tcW w:w="749" w:type="dxa"/>
            <w:tcBorders>
              <w:top w:val="nil"/>
              <w:left w:val="nil"/>
              <w:bottom w:val="single" w:sz="8" w:space="0" w:color="auto"/>
              <w:right w:val="single" w:sz="8" w:space="0" w:color="auto"/>
            </w:tcBorders>
            <w:noWrap/>
            <w:vAlign w:val="center"/>
            <w:hideMark/>
          </w:tcPr>
          <w:p w14:paraId="4C8F9BB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455</w:t>
            </w:r>
          </w:p>
        </w:tc>
        <w:tc>
          <w:tcPr>
            <w:tcW w:w="680" w:type="dxa"/>
            <w:tcBorders>
              <w:top w:val="nil"/>
              <w:left w:val="nil"/>
              <w:bottom w:val="single" w:sz="8" w:space="0" w:color="auto"/>
              <w:right w:val="single" w:sz="8" w:space="0" w:color="auto"/>
            </w:tcBorders>
            <w:noWrap/>
            <w:vAlign w:val="center"/>
            <w:hideMark/>
          </w:tcPr>
          <w:p w14:paraId="3C55839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UNI</w:t>
            </w:r>
          </w:p>
        </w:tc>
        <w:tc>
          <w:tcPr>
            <w:tcW w:w="1120" w:type="dxa"/>
            <w:tcBorders>
              <w:top w:val="nil"/>
              <w:left w:val="nil"/>
              <w:bottom w:val="single" w:sz="8" w:space="0" w:color="auto"/>
              <w:right w:val="single" w:sz="8" w:space="0" w:color="auto"/>
            </w:tcBorders>
            <w:noWrap/>
            <w:vAlign w:val="center"/>
            <w:hideMark/>
          </w:tcPr>
          <w:p w14:paraId="37A4FB1D"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R$ 16,00</w:t>
            </w:r>
          </w:p>
        </w:tc>
        <w:tc>
          <w:tcPr>
            <w:tcW w:w="1417" w:type="dxa"/>
            <w:tcBorders>
              <w:top w:val="nil"/>
              <w:left w:val="nil"/>
              <w:bottom w:val="single" w:sz="8" w:space="0" w:color="auto"/>
              <w:right w:val="single" w:sz="8" w:space="0" w:color="auto"/>
            </w:tcBorders>
            <w:noWrap/>
            <w:vAlign w:val="center"/>
            <w:hideMark/>
          </w:tcPr>
          <w:p w14:paraId="4F424C2B"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R$ 7.280,00</w:t>
            </w:r>
          </w:p>
        </w:tc>
      </w:tr>
      <w:tr w:rsidR="009D07C5" w:rsidRPr="009D07C5" w14:paraId="54A0F903" w14:textId="77777777" w:rsidTr="009D07C5">
        <w:trPr>
          <w:trHeight w:val="2310"/>
        </w:trPr>
        <w:tc>
          <w:tcPr>
            <w:tcW w:w="599" w:type="dxa"/>
            <w:tcBorders>
              <w:top w:val="nil"/>
              <w:left w:val="single" w:sz="8" w:space="0" w:color="auto"/>
              <w:bottom w:val="single" w:sz="8" w:space="0" w:color="auto"/>
              <w:right w:val="single" w:sz="8" w:space="0" w:color="auto"/>
            </w:tcBorders>
            <w:noWrap/>
            <w:vAlign w:val="center"/>
            <w:hideMark/>
          </w:tcPr>
          <w:p w14:paraId="319FD23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43</w:t>
            </w:r>
          </w:p>
        </w:tc>
        <w:tc>
          <w:tcPr>
            <w:tcW w:w="5412" w:type="dxa"/>
            <w:tcBorders>
              <w:top w:val="nil"/>
              <w:left w:val="nil"/>
              <w:bottom w:val="single" w:sz="8" w:space="0" w:color="auto"/>
              <w:right w:val="single" w:sz="8" w:space="0" w:color="auto"/>
            </w:tcBorders>
            <w:vAlign w:val="center"/>
            <w:hideMark/>
          </w:tcPr>
          <w:p w14:paraId="5B4F7917"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TOMATE – De primeira </w:t>
            </w:r>
            <w:proofErr w:type="gramStart"/>
            <w:r w:rsidRPr="009D07C5">
              <w:rPr>
                <w:rFonts w:ascii="Arial" w:eastAsia="Times New Roman" w:hAnsi="Arial" w:cs="Arial"/>
                <w:color w:val="000000"/>
                <w:sz w:val="20"/>
                <w:szCs w:val="20"/>
              </w:rPr>
              <w:t>qualidade,  deverá</w:t>
            </w:r>
            <w:proofErr w:type="gramEnd"/>
            <w:r w:rsidRPr="009D07C5">
              <w:rPr>
                <w:rFonts w:ascii="Arial" w:eastAsia="Times New Roman" w:hAnsi="Arial" w:cs="Arial"/>
                <w:color w:val="000000"/>
                <w:sz w:val="20"/>
                <w:szCs w:val="20"/>
              </w:rPr>
              <w:t xml:space="preserve"> ser fresca sem defeito, apresentando tamanho e cor uniforme, devendo ser bem desenvolvida e madura. As frutas não poderão apresentar manchas ou defeitos na casca; a polpa deverá estar intacta e uniforme. Deverá apresentar grau de maturação tal que permita suportar a manipulação, o transporte e a conservação em condições adequadas para o consumo mediato e imediato.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w:t>
            </w:r>
          </w:p>
        </w:tc>
        <w:tc>
          <w:tcPr>
            <w:tcW w:w="749" w:type="dxa"/>
            <w:tcBorders>
              <w:top w:val="nil"/>
              <w:left w:val="nil"/>
              <w:bottom w:val="single" w:sz="8" w:space="0" w:color="auto"/>
              <w:right w:val="single" w:sz="8" w:space="0" w:color="auto"/>
            </w:tcBorders>
            <w:noWrap/>
            <w:vAlign w:val="center"/>
            <w:hideMark/>
          </w:tcPr>
          <w:p w14:paraId="12E558A6"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4550</w:t>
            </w:r>
          </w:p>
        </w:tc>
        <w:tc>
          <w:tcPr>
            <w:tcW w:w="680" w:type="dxa"/>
            <w:tcBorders>
              <w:top w:val="nil"/>
              <w:left w:val="nil"/>
              <w:bottom w:val="single" w:sz="8" w:space="0" w:color="auto"/>
              <w:right w:val="single" w:sz="8" w:space="0" w:color="auto"/>
            </w:tcBorders>
            <w:noWrap/>
            <w:vAlign w:val="center"/>
            <w:hideMark/>
          </w:tcPr>
          <w:p w14:paraId="0386A45C"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5F5C1EE8"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R$ 7,70</w:t>
            </w:r>
          </w:p>
        </w:tc>
        <w:tc>
          <w:tcPr>
            <w:tcW w:w="1417" w:type="dxa"/>
            <w:tcBorders>
              <w:top w:val="nil"/>
              <w:left w:val="nil"/>
              <w:bottom w:val="single" w:sz="8" w:space="0" w:color="auto"/>
              <w:right w:val="single" w:sz="8" w:space="0" w:color="auto"/>
            </w:tcBorders>
            <w:noWrap/>
            <w:vAlign w:val="center"/>
            <w:hideMark/>
          </w:tcPr>
          <w:p w14:paraId="6C1AA10A"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R$ 35.035,00</w:t>
            </w:r>
          </w:p>
        </w:tc>
      </w:tr>
      <w:tr w:rsidR="009D07C5" w:rsidRPr="009D07C5" w14:paraId="3957D216" w14:textId="77777777" w:rsidTr="009D07C5">
        <w:trPr>
          <w:trHeight w:val="3075"/>
        </w:trPr>
        <w:tc>
          <w:tcPr>
            <w:tcW w:w="599" w:type="dxa"/>
            <w:tcBorders>
              <w:top w:val="nil"/>
              <w:left w:val="single" w:sz="8" w:space="0" w:color="auto"/>
              <w:bottom w:val="single" w:sz="8" w:space="0" w:color="auto"/>
              <w:right w:val="single" w:sz="8" w:space="0" w:color="auto"/>
            </w:tcBorders>
            <w:noWrap/>
            <w:vAlign w:val="center"/>
            <w:hideMark/>
          </w:tcPr>
          <w:p w14:paraId="3E7DD603"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44</w:t>
            </w:r>
          </w:p>
        </w:tc>
        <w:tc>
          <w:tcPr>
            <w:tcW w:w="5412" w:type="dxa"/>
            <w:tcBorders>
              <w:top w:val="nil"/>
              <w:left w:val="nil"/>
              <w:bottom w:val="single" w:sz="8" w:space="0" w:color="auto"/>
              <w:right w:val="single" w:sz="8" w:space="0" w:color="auto"/>
            </w:tcBorders>
            <w:vAlign w:val="center"/>
            <w:hideMark/>
          </w:tcPr>
          <w:p w14:paraId="7C87F678"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UVA ROXA OU VERDE SEM SEMENTES – de primeira qualidade, variedade thompson, em cachos de bagos grandes e carnudos, sem sementes, consistência firme, fresca. Terem atingido o grau máximo ao tamanho aroma, cor e sabor próprios da espécie e variedade.  Isento de material terroso, isento de danos fisicos oriundos do manuseio e que não se desprendam ao serem balançado. Não serão permitidos defeitos de natureza física ou mecânica que afete a sua aparência; a casca e a polpa deverão estar intactas e firmes.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Devendo ser transportado de forma adequada.</w:t>
            </w:r>
          </w:p>
        </w:tc>
        <w:tc>
          <w:tcPr>
            <w:tcW w:w="749" w:type="dxa"/>
            <w:tcBorders>
              <w:top w:val="nil"/>
              <w:left w:val="nil"/>
              <w:bottom w:val="single" w:sz="8" w:space="0" w:color="auto"/>
              <w:right w:val="single" w:sz="8" w:space="0" w:color="auto"/>
            </w:tcBorders>
            <w:noWrap/>
            <w:vAlign w:val="center"/>
            <w:hideMark/>
          </w:tcPr>
          <w:p w14:paraId="07076171"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4000</w:t>
            </w:r>
          </w:p>
        </w:tc>
        <w:tc>
          <w:tcPr>
            <w:tcW w:w="680" w:type="dxa"/>
            <w:tcBorders>
              <w:top w:val="nil"/>
              <w:left w:val="nil"/>
              <w:bottom w:val="single" w:sz="8" w:space="0" w:color="auto"/>
              <w:right w:val="single" w:sz="8" w:space="0" w:color="auto"/>
            </w:tcBorders>
            <w:noWrap/>
            <w:vAlign w:val="center"/>
            <w:hideMark/>
          </w:tcPr>
          <w:p w14:paraId="4131EBAA"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332ABAC4"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R$ 19,90</w:t>
            </w:r>
          </w:p>
        </w:tc>
        <w:tc>
          <w:tcPr>
            <w:tcW w:w="1417" w:type="dxa"/>
            <w:tcBorders>
              <w:top w:val="nil"/>
              <w:left w:val="nil"/>
              <w:bottom w:val="single" w:sz="8" w:space="0" w:color="auto"/>
              <w:right w:val="single" w:sz="8" w:space="0" w:color="auto"/>
            </w:tcBorders>
            <w:noWrap/>
            <w:vAlign w:val="center"/>
            <w:hideMark/>
          </w:tcPr>
          <w:p w14:paraId="094BBB2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R$ 79.600,00</w:t>
            </w:r>
          </w:p>
        </w:tc>
      </w:tr>
      <w:tr w:rsidR="009D07C5" w:rsidRPr="009D07C5" w14:paraId="78EE5125" w14:textId="77777777" w:rsidTr="009D07C5">
        <w:trPr>
          <w:trHeight w:val="2310"/>
        </w:trPr>
        <w:tc>
          <w:tcPr>
            <w:tcW w:w="599" w:type="dxa"/>
            <w:tcBorders>
              <w:top w:val="nil"/>
              <w:left w:val="single" w:sz="8" w:space="0" w:color="auto"/>
              <w:bottom w:val="single" w:sz="8" w:space="0" w:color="auto"/>
              <w:right w:val="single" w:sz="8" w:space="0" w:color="auto"/>
            </w:tcBorders>
            <w:noWrap/>
            <w:vAlign w:val="center"/>
            <w:hideMark/>
          </w:tcPr>
          <w:p w14:paraId="792366B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45</w:t>
            </w:r>
          </w:p>
        </w:tc>
        <w:tc>
          <w:tcPr>
            <w:tcW w:w="5412" w:type="dxa"/>
            <w:tcBorders>
              <w:top w:val="nil"/>
              <w:left w:val="nil"/>
              <w:bottom w:val="single" w:sz="8" w:space="0" w:color="auto"/>
              <w:right w:val="single" w:sz="8" w:space="0" w:color="auto"/>
            </w:tcBorders>
            <w:vAlign w:val="center"/>
            <w:hideMark/>
          </w:tcPr>
          <w:p w14:paraId="5E275FD4"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MORANGO </w:t>
            </w:r>
            <w:proofErr w:type="gramStart"/>
            <w:r w:rsidRPr="009D07C5">
              <w:rPr>
                <w:rFonts w:ascii="Arial" w:eastAsia="Times New Roman" w:hAnsi="Arial" w:cs="Arial"/>
                <w:color w:val="000000"/>
                <w:sz w:val="20"/>
                <w:szCs w:val="20"/>
              </w:rPr>
              <w:t>-  De</w:t>
            </w:r>
            <w:proofErr w:type="gramEnd"/>
            <w:r w:rsidRPr="009D07C5">
              <w:rPr>
                <w:rFonts w:ascii="Arial" w:eastAsia="Times New Roman" w:hAnsi="Arial" w:cs="Arial"/>
                <w:color w:val="000000"/>
                <w:sz w:val="20"/>
                <w:szCs w:val="20"/>
              </w:rPr>
              <w:t xml:space="preserve"> primeira, de colheita recente, sem defeitos, apresentando tamanho, cor, aroma próprio da </w:t>
            </w:r>
            <w:proofErr w:type="gramStart"/>
            <w:r w:rsidRPr="009D07C5">
              <w:rPr>
                <w:rFonts w:ascii="Arial" w:eastAsia="Times New Roman" w:hAnsi="Arial" w:cs="Arial"/>
                <w:color w:val="000000"/>
                <w:sz w:val="20"/>
                <w:szCs w:val="20"/>
              </w:rPr>
              <w:t>espécie  e</w:t>
            </w:r>
            <w:proofErr w:type="gramEnd"/>
            <w:r w:rsidRPr="009D07C5">
              <w:rPr>
                <w:rFonts w:ascii="Arial" w:eastAsia="Times New Roman" w:hAnsi="Arial" w:cs="Arial"/>
                <w:color w:val="000000"/>
                <w:sz w:val="20"/>
                <w:szCs w:val="20"/>
              </w:rPr>
              <w:t xml:space="preserve"> sabor. Não estarem golpeadas ou danificadas por quaisquer lesões de origem física ou mecânica que afetem a sua aparência.  Os pedúnculos e a polpa devem estar intactos e uniformes. Ausência de sujidades: materiais terrosos, larvas e parasitas.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Embalagem de 250 gramas.</w:t>
            </w:r>
          </w:p>
        </w:tc>
        <w:tc>
          <w:tcPr>
            <w:tcW w:w="749" w:type="dxa"/>
            <w:tcBorders>
              <w:top w:val="nil"/>
              <w:left w:val="nil"/>
              <w:bottom w:val="single" w:sz="8" w:space="0" w:color="auto"/>
              <w:right w:val="single" w:sz="8" w:space="0" w:color="auto"/>
            </w:tcBorders>
            <w:noWrap/>
            <w:vAlign w:val="center"/>
            <w:hideMark/>
          </w:tcPr>
          <w:p w14:paraId="27942574"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1500</w:t>
            </w:r>
          </w:p>
        </w:tc>
        <w:tc>
          <w:tcPr>
            <w:tcW w:w="680" w:type="dxa"/>
            <w:tcBorders>
              <w:top w:val="nil"/>
              <w:left w:val="nil"/>
              <w:bottom w:val="single" w:sz="8" w:space="0" w:color="auto"/>
              <w:right w:val="single" w:sz="8" w:space="0" w:color="auto"/>
            </w:tcBorders>
            <w:noWrap/>
            <w:vAlign w:val="center"/>
            <w:hideMark/>
          </w:tcPr>
          <w:p w14:paraId="796D9A0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7CBAAB92"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R$ 48,00</w:t>
            </w:r>
          </w:p>
        </w:tc>
        <w:tc>
          <w:tcPr>
            <w:tcW w:w="1417" w:type="dxa"/>
            <w:tcBorders>
              <w:top w:val="nil"/>
              <w:left w:val="nil"/>
              <w:bottom w:val="single" w:sz="8" w:space="0" w:color="auto"/>
              <w:right w:val="single" w:sz="8" w:space="0" w:color="auto"/>
            </w:tcBorders>
            <w:noWrap/>
            <w:vAlign w:val="center"/>
            <w:hideMark/>
          </w:tcPr>
          <w:p w14:paraId="205506B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R$ 72.000,00</w:t>
            </w:r>
          </w:p>
        </w:tc>
      </w:tr>
      <w:tr w:rsidR="009D07C5" w:rsidRPr="009D07C5" w14:paraId="7BD064B6" w14:textId="77777777" w:rsidTr="009D07C5">
        <w:trPr>
          <w:trHeight w:val="2055"/>
        </w:trPr>
        <w:tc>
          <w:tcPr>
            <w:tcW w:w="599" w:type="dxa"/>
            <w:tcBorders>
              <w:top w:val="nil"/>
              <w:left w:val="single" w:sz="8" w:space="0" w:color="auto"/>
              <w:bottom w:val="single" w:sz="8" w:space="0" w:color="auto"/>
              <w:right w:val="single" w:sz="8" w:space="0" w:color="auto"/>
            </w:tcBorders>
            <w:noWrap/>
            <w:vAlign w:val="center"/>
            <w:hideMark/>
          </w:tcPr>
          <w:p w14:paraId="69ABF605"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46</w:t>
            </w:r>
          </w:p>
        </w:tc>
        <w:tc>
          <w:tcPr>
            <w:tcW w:w="5412" w:type="dxa"/>
            <w:tcBorders>
              <w:top w:val="nil"/>
              <w:left w:val="nil"/>
              <w:bottom w:val="single" w:sz="8" w:space="0" w:color="auto"/>
              <w:right w:val="single" w:sz="8" w:space="0" w:color="auto"/>
            </w:tcBorders>
            <w:vAlign w:val="center"/>
            <w:hideMark/>
          </w:tcPr>
          <w:p w14:paraId="050A0825" w14:textId="77777777" w:rsidR="009D07C5" w:rsidRPr="009D07C5" w:rsidRDefault="009D07C5" w:rsidP="009D07C5">
            <w:pPr>
              <w:jc w:val="center"/>
              <w:rPr>
                <w:rFonts w:ascii="Arial" w:eastAsia="Times New Roman" w:hAnsi="Arial" w:cs="Arial"/>
                <w:color w:val="000000"/>
                <w:sz w:val="20"/>
                <w:szCs w:val="20"/>
              </w:rPr>
            </w:pPr>
            <w:r w:rsidRPr="009D07C5">
              <w:rPr>
                <w:rFonts w:ascii="Arial" w:eastAsia="Times New Roman" w:hAnsi="Arial" w:cs="Arial"/>
                <w:color w:val="000000"/>
                <w:sz w:val="20"/>
                <w:szCs w:val="20"/>
              </w:rPr>
              <w:t xml:space="preserve">TEMPERO VERDE – Salsinha e cebolinha. De primeira qualidade, de colheita </w:t>
            </w:r>
            <w:proofErr w:type="gramStart"/>
            <w:r w:rsidRPr="009D07C5">
              <w:rPr>
                <w:rFonts w:ascii="Arial" w:eastAsia="Times New Roman" w:hAnsi="Arial" w:cs="Arial"/>
                <w:color w:val="000000"/>
                <w:sz w:val="20"/>
                <w:szCs w:val="20"/>
              </w:rPr>
              <w:t>recente,  não</w:t>
            </w:r>
            <w:proofErr w:type="gramEnd"/>
            <w:r w:rsidRPr="009D07C5">
              <w:rPr>
                <w:rFonts w:ascii="Arial" w:eastAsia="Times New Roman" w:hAnsi="Arial" w:cs="Arial"/>
                <w:color w:val="000000"/>
                <w:sz w:val="20"/>
                <w:szCs w:val="20"/>
              </w:rPr>
              <w:t xml:space="preserve"> poderão estar golpeadas e danificadas, que prejudiquem sua aparência e utilização. Deverão estar isentas de: substâncias terrosas, sujidades ou corpos estranhos aderidos à superfície externa, parasitas. Será rejeitado produtos estragados, murchos </w:t>
            </w:r>
            <w:proofErr w:type="gramStart"/>
            <w:r w:rsidRPr="009D07C5">
              <w:rPr>
                <w:rFonts w:ascii="Arial" w:eastAsia="Times New Roman" w:hAnsi="Arial" w:cs="Arial"/>
                <w:color w:val="000000"/>
                <w:sz w:val="20"/>
                <w:szCs w:val="20"/>
              </w:rPr>
              <w:t>e  com</w:t>
            </w:r>
            <w:proofErr w:type="gramEnd"/>
            <w:r w:rsidRPr="009D07C5">
              <w:rPr>
                <w:rFonts w:ascii="Arial" w:eastAsia="Times New Roman" w:hAnsi="Arial" w:cs="Arial"/>
                <w:color w:val="000000"/>
                <w:sz w:val="20"/>
                <w:szCs w:val="20"/>
              </w:rPr>
              <w:t xml:space="preserve"> enfermidades. Produto em maço de 250g. Devendo ser transportado de forma adequada.</w:t>
            </w:r>
          </w:p>
        </w:tc>
        <w:tc>
          <w:tcPr>
            <w:tcW w:w="749" w:type="dxa"/>
            <w:tcBorders>
              <w:top w:val="nil"/>
              <w:left w:val="nil"/>
              <w:bottom w:val="single" w:sz="8" w:space="0" w:color="auto"/>
              <w:right w:val="single" w:sz="8" w:space="0" w:color="auto"/>
            </w:tcBorders>
            <w:noWrap/>
            <w:vAlign w:val="center"/>
            <w:hideMark/>
          </w:tcPr>
          <w:p w14:paraId="6CE71D40"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500</w:t>
            </w:r>
          </w:p>
        </w:tc>
        <w:tc>
          <w:tcPr>
            <w:tcW w:w="680" w:type="dxa"/>
            <w:tcBorders>
              <w:top w:val="nil"/>
              <w:left w:val="nil"/>
              <w:bottom w:val="single" w:sz="8" w:space="0" w:color="auto"/>
              <w:right w:val="single" w:sz="8" w:space="0" w:color="auto"/>
            </w:tcBorders>
            <w:noWrap/>
            <w:vAlign w:val="center"/>
            <w:hideMark/>
          </w:tcPr>
          <w:p w14:paraId="795A07B9"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KG</w:t>
            </w:r>
          </w:p>
        </w:tc>
        <w:tc>
          <w:tcPr>
            <w:tcW w:w="1120" w:type="dxa"/>
            <w:tcBorders>
              <w:top w:val="nil"/>
              <w:left w:val="nil"/>
              <w:bottom w:val="single" w:sz="8" w:space="0" w:color="auto"/>
              <w:right w:val="single" w:sz="8" w:space="0" w:color="auto"/>
            </w:tcBorders>
            <w:noWrap/>
            <w:vAlign w:val="center"/>
            <w:hideMark/>
          </w:tcPr>
          <w:p w14:paraId="0DE73E91" w14:textId="77777777" w:rsidR="009D07C5" w:rsidRPr="009D07C5" w:rsidRDefault="009D07C5" w:rsidP="009D07C5">
            <w:pPr>
              <w:jc w:val="center"/>
              <w:rPr>
                <w:rFonts w:ascii="Calibri" w:eastAsia="Times New Roman" w:hAnsi="Calibri" w:cs="Calibri"/>
                <w:color w:val="000000"/>
                <w:sz w:val="22"/>
                <w:szCs w:val="22"/>
              </w:rPr>
            </w:pPr>
            <w:r w:rsidRPr="009D07C5">
              <w:rPr>
                <w:rFonts w:ascii="Calibri" w:eastAsia="Times New Roman" w:hAnsi="Calibri" w:cs="Calibri"/>
                <w:color w:val="000000"/>
                <w:sz w:val="22"/>
                <w:szCs w:val="22"/>
              </w:rPr>
              <w:t>R$ 18,00</w:t>
            </w:r>
          </w:p>
        </w:tc>
        <w:tc>
          <w:tcPr>
            <w:tcW w:w="1417" w:type="dxa"/>
            <w:tcBorders>
              <w:top w:val="nil"/>
              <w:left w:val="nil"/>
              <w:bottom w:val="single" w:sz="8" w:space="0" w:color="auto"/>
              <w:right w:val="single" w:sz="8" w:space="0" w:color="auto"/>
            </w:tcBorders>
            <w:noWrap/>
            <w:vAlign w:val="center"/>
            <w:hideMark/>
          </w:tcPr>
          <w:p w14:paraId="7B580BFA" w14:textId="77777777" w:rsidR="009D07C5" w:rsidRPr="009D07C5" w:rsidRDefault="009D07C5" w:rsidP="009D07C5">
            <w:pPr>
              <w:jc w:val="center"/>
              <w:rPr>
                <w:rFonts w:ascii="Calibri" w:eastAsia="Times New Roman" w:hAnsi="Calibri" w:cs="Calibri"/>
                <w:color w:val="000000"/>
              </w:rPr>
            </w:pPr>
            <w:r w:rsidRPr="009D07C5">
              <w:rPr>
                <w:rFonts w:ascii="Calibri" w:eastAsia="Times New Roman" w:hAnsi="Calibri" w:cs="Calibri"/>
                <w:color w:val="000000"/>
              </w:rPr>
              <w:t>R$ 9.000,00</w:t>
            </w:r>
          </w:p>
        </w:tc>
      </w:tr>
    </w:tbl>
    <w:p w14:paraId="7F9A2760" w14:textId="77777777" w:rsidR="00CB1E6B" w:rsidRPr="00CB1E6B" w:rsidRDefault="00CB1E6B" w:rsidP="00CB1E6B">
      <w:pPr>
        <w:rPr>
          <w:rFonts w:ascii="Times New Roman" w:hAnsi="Times New Roman" w:cs="Times New Roman"/>
          <w:b/>
          <w:bCs/>
          <w:color w:val="FF0000"/>
          <w:lang w:eastAsia="en-US"/>
        </w:rPr>
      </w:pPr>
    </w:p>
    <w:p w14:paraId="59DDC946" w14:textId="77777777" w:rsidR="00EF54EC" w:rsidRPr="003C1441" w:rsidRDefault="00EF54EC" w:rsidP="0071770C">
      <w:pPr>
        <w:pStyle w:val="PargrafodaLista"/>
        <w:rPr>
          <w:rFonts w:ascii="Times New Roman" w:hAnsi="Times New Roman" w:cs="Times New Roman"/>
          <w:b/>
          <w:bCs/>
          <w:color w:val="FF0000"/>
          <w:lang w:eastAsia="en-US"/>
        </w:rPr>
      </w:pPr>
    </w:p>
    <w:p w14:paraId="6F927A5F" w14:textId="2634BDA1" w:rsidR="00F5432C" w:rsidRPr="009D07C5" w:rsidRDefault="00090F9F" w:rsidP="009D07C5">
      <w:pPr>
        <w:pStyle w:val="PargrafodaLista"/>
        <w:numPr>
          <w:ilvl w:val="1"/>
          <w:numId w:val="28"/>
        </w:numPr>
        <w:ind w:left="0" w:firstLine="0"/>
        <w:jc w:val="both"/>
        <w:rPr>
          <w:rFonts w:ascii="Calibri" w:eastAsia="Times New Roman" w:hAnsi="Calibri" w:cs="Calibri"/>
          <w:b/>
          <w:bCs/>
          <w:color w:val="000000"/>
          <w:sz w:val="22"/>
          <w:szCs w:val="22"/>
        </w:rPr>
      </w:pPr>
      <w:r w:rsidRPr="00CB1E6B">
        <w:rPr>
          <w:rFonts w:ascii="Times New Roman" w:hAnsi="Times New Roman" w:cs="Times New Roman"/>
          <w:color w:val="000000"/>
        </w:rPr>
        <w:lastRenderedPageBreak/>
        <w:t xml:space="preserve">De acordo com estudos realizados no mercado, estima-se o preço Máximo para futura </w:t>
      </w:r>
      <w:r w:rsidR="00490FB2" w:rsidRPr="00CB1E6B">
        <w:rPr>
          <w:rFonts w:ascii="Times New Roman" w:hAnsi="Times New Roman" w:cs="Times New Roman"/>
          <w:color w:val="000000"/>
        </w:rPr>
        <w:t xml:space="preserve">aquisição </w:t>
      </w:r>
      <w:r w:rsidRPr="00CB1E6B">
        <w:rPr>
          <w:rFonts w:ascii="Times New Roman" w:hAnsi="Times New Roman" w:cs="Times New Roman"/>
          <w:color w:val="000000"/>
        </w:rPr>
        <w:t xml:space="preserve">é de </w:t>
      </w:r>
      <w:r w:rsidR="005D373C" w:rsidRPr="00CB1E6B">
        <w:rPr>
          <w:rFonts w:ascii="Calibri" w:eastAsia="Times New Roman" w:hAnsi="Calibri" w:cs="Calibri"/>
          <w:color w:val="000000"/>
          <w:sz w:val="22"/>
          <w:szCs w:val="22"/>
        </w:rPr>
        <w:t xml:space="preserve">R$ </w:t>
      </w:r>
      <w:r w:rsidR="005D373C" w:rsidRPr="00B815AD">
        <w:rPr>
          <w:rFonts w:ascii="Calibri" w:eastAsia="Times New Roman" w:hAnsi="Calibri" w:cs="Calibri"/>
          <w:b/>
          <w:bCs/>
          <w:color w:val="000000"/>
          <w:sz w:val="22"/>
          <w:szCs w:val="22"/>
        </w:rPr>
        <w:t xml:space="preserve">  </w:t>
      </w:r>
      <w:r w:rsidR="009D07C5" w:rsidRPr="009D07C5">
        <w:rPr>
          <w:rFonts w:ascii="Calibri" w:eastAsia="Times New Roman" w:hAnsi="Calibri" w:cs="Calibri"/>
          <w:b/>
          <w:bCs/>
          <w:color w:val="000000"/>
          <w:sz w:val="22"/>
          <w:szCs w:val="22"/>
        </w:rPr>
        <w:t>1.803.108,20</w:t>
      </w:r>
      <w:r w:rsidR="009D07C5">
        <w:rPr>
          <w:rFonts w:ascii="Calibri" w:eastAsia="Times New Roman" w:hAnsi="Calibri" w:cs="Calibri"/>
          <w:b/>
          <w:bCs/>
          <w:color w:val="000000"/>
          <w:sz w:val="22"/>
          <w:szCs w:val="22"/>
        </w:rPr>
        <w:t xml:space="preserve"> </w:t>
      </w:r>
      <w:r w:rsidR="00664B95" w:rsidRPr="009D07C5">
        <w:rPr>
          <w:rFonts w:ascii="Times New Roman" w:hAnsi="Times New Roman" w:cs="Times New Roman"/>
          <w:b/>
          <w:bCs/>
        </w:rPr>
        <w:t>(</w:t>
      </w:r>
      <w:r w:rsidR="009D07C5" w:rsidRPr="009D07C5">
        <w:rPr>
          <w:b/>
          <w:bCs/>
        </w:rPr>
        <w:t>Um milhão, oitocentos e três mil, cento e oito reais e vinte centavos.</w:t>
      </w:r>
      <w:r w:rsidR="005D373C" w:rsidRPr="009D07C5">
        <w:rPr>
          <w:rFonts w:ascii="Times New Roman" w:hAnsi="Times New Roman" w:cs="Times New Roman"/>
          <w:b/>
          <w:bCs/>
        </w:rPr>
        <w:t xml:space="preserve">) </w:t>
      </w:r>
    </w:p>
    <w:p w14:paraId="7C3E135C" w14:textId="77777777" w:rsidR="00664B95" w:rsidRPr="003C1441" w:rsidRDefault="00664B95" w:rsidP="00664B95">
      <w:pPr>
        <w:pStyle w:val="PargrafodaLista"/>
        <w:ind w:left="360"/>
        <w:jc w:val="both"/>
        <w:rPr>
          <w:rFonts w:ascii="Times New Roman" w:hAnsi="Times New Roman" w:cs="Times New Roman"/>
        </w:rPr>
      </w:pPr>
    </w:p>
    <w:p w14:paraId="0E435B16" w14:textId="74CBE886" w:rsidR="00090F9F" w:rsidRPr="003C1441" w:rsidRDefault="00090F9F" w:rsidP="0038297B">
      <w:pPr>
        <w:numPr>
          <w:ilvl w:val="1"/>
          <w:numId w:val="28"/>
        </w:numPr>
        <w:ind w:left="0" w:firstLine="0"/>
        <w:jc w:val="both"/>
        <w:rPr>
          <w:rFonts w:ascii="Times New Roman" w:hAnsi="Times New Roman" w:cs="Times New Roman"/>
          <w:color w:val="000000"/>
        </w:rPr>
      </w:pPr>
      <w:r w:rsidRPr="003C1441">
        <w:rPr>
          <w:rFonts w:ascii="Times New Roman" w:hAnsi="Times New Roman" w:cs="Times New Roman"/>
          <w:color w:val="000000"/>
        </w:rPr>
        <w:t xml:space="preserve">A empresa, sob hipótese alguma, </w:t>
      </w:r>
      <w:r w:rsidR="00175DE6" w:rsidRPr="003C1441">
        <w:rPr>
          <w:rFonts w:ascii="Times New Roman" w:hAnsi="Times New Roman" w:cs="Times New Roman"/>
          <w:color w:val="000000"/>
        </w:rPr>
        <w:t xml:space="preserve">não </w:t>
      </w:r>
      <w:r w:rsidRPr="003C1441">
        <w:rPr>
          <w:rFonts w:ascii="Times New Roman" w:hAnsi="Times New Roman" w:cs="Times New Roman"/>
          <w:color w:val="000000"/>
        </w:rPr>
        <w:t xml:space="preserve">poderá interromper a entrega dos </w:t>
      </w:r>
      <w:proofErr w:type="gramStart"/>
      <w:r w:rsidRPr="003C1441">
        <w:rPr>
          <w:rFonts w:ascii="Times New Roman" w:hAnsi="Times New Roman" w:cs="Times New Roman"/>
          <w:color w:val="000000"/>
        </w:rPr>
        <w:t xml:space="preserve">materiais, </w:t>
      </w:r>
      <w:r w:rsidR="00490FB2" w:rsidRPr="003C1441">
        <w:rPr>
          <w:rFonts w:ascii="Times New Roman" w:hAnsi="Times New Roman" w:cs="Times New Roman"/>
          <w:color w:val="000000"/>
        </w:rPr>
        <w:t xml:space="preserve"> sob</w:t>
      </w:r>
      <w:proofErr w:type="gramEnd"/>
      <w:r w:rsidR="00490FB2" w:rsidRPr="003C1441">
        <w:rPr>
          <w:rFonts w:ascii="Times New Roman" w:hAnsi="Times New Roman" w:cs="Times New Roman"/>
          <w:color w:val="000000"/>
        </w:rPr>
        <w:t xml:space="preserve"> pena de </w:t>
      </w:r>
      <w:r w:rsidRPr="003C1441">
        <w:rPr>
          <w:rFonts w:ascii="Times New Roman" w:hAnsi="Times New Roman" w:cs="Times New Roman"/>
          <w:color w:val="000000"/>
        </w:rPr>
        <w:t>rescisão do contrato com a aplicação das punições cabíveis.</w:t>
      </w:r>
    </w:p>
    <w:p w14:paraId="490A143D" w14:textId="77777777" w:rsidR="00090F9F" w:rsidRPr="003C1441" w:rsidRDefault="00090F9F" w:rsidP="00090F9F">
      <w:pPr>
        <w:pStyle w:val="PargrafodaLista"/>
        <w:widowControl w:val="0"/>
        <w:overflowPunct w:val="0"/>
        <w:autoSpaceDE w:val="0"/>
        <w:autoSpaceDN w:val="0"/>
        <w:adjustRightInd w:val="0"/>
        <w:spacing w:line="254" w:lineRule="exact"/>
        <w:jc w:val="both"/>
        <w:rPr>
          <w:rFonts w:ascii="Times New Roman" w:hAnsi="Times New Roman" w:cs="Times New Roman"/>
        </w:rPr>
      </w:pPr>
      <w:r w:rsidRPr="003C1441">
        <w:rPr>
          <w:rFonts w:ascii="Times New Roman" w:hAnsi="Times New Roman" w:cs="Times New Roman"/>
          <w:color w:val="000000"/>
        </w:rPr>
        <w:t xml:space="preserve"> </w:t>
      </w:r>
    </w:p>
    <w:p w14:paraId="22B7394F" w14:textId="3FB5879B" w:rsidR="00090F9F" w:rsidRPr="003C1441" w:rsidRDefault="00090F9F" w:rsidP="0038297B">
      <w:pPr>
        <w:numPr>
          <w:ilvl w:val="1"/>
          <w:numId w:val="28"/>
        </w:numPr>
        <w:ind w:left="0" w:firstLine="0"/>
        <w:jc w:val="both"/>
        <w:rPr>
          <w:rFonts w:ascii="Times New Roman" w:hAnsi="Times New Roman" w:cs="Times New Roman"/>
          <w:color w:val="000000"/>
        </w:rPr>
      </w:pPr>
      <w:r w:rsidRPr="003C1441">
        <w:rPr>
          <w:rFonts w:ascii="Times New Roman" w:hAnsi="Times New Roman" w:cs="Times New Roman"/>
          <w:color w:val="000000"/>
        </w:rPr>
        <w:t xml:space="preserve"> Nos preços ofertados deverão estar inclusos todos os custos de entrega do objeto do presente Edital at</w:t>
      </w:r>
      <w:r w:rsidR="005E54FA" w:rsidRPr="003C1441">
        <w:rPr>
          <w:rFonts w:ascii="Times New Roman" w:hAnsi="Times New Roman" w:cs="Times New Roman"/>
          <w:color w:val="000000"/>
        </w:rPr>
        <w:t>é</w:t>
      </w:r>
      <w:r w:rsidRPr="003C1441">
        <w:rPr>
          <w:rFonts w:ascii="Times New Roman" w:hAnsi="Times New Roman" w:cs="Times New Roman"/>
          <w:color w:val="000000"/>
        </w:rPr>
        <w:t xml:space="preserve"> o local indicado pela contratante.</w:t>
      </w:r>
    </w:p>
    <w:p w14:paraId="6A1E5AAC" w14:textId="77777777" w:rsidR="00090F9F" w:rsidRPr="003C1441" w:rsidRDefault="00090F9F" w:rsidP="00090F9F">
      <w:pPr>
        <w:ind w:left="360"/>
        <w:jc w:val="both"/>
        <w:rPr>
          <w:rFonts w:ascii="Times New Roman" w:hAnsi="Times New Roman" w:cs="Times New Roman"/>
          <w:color w:val="000000"/>
        </w:rPr>
      </w:pPr>
    </w:p>
    <w:p w14:paraId="61AE626F" w14:textId="339F0B10" w:rsidR="00090F9F" w:rsidRPr="003C1441" w:rsidRDefault="00090F9F" w:rsidP="0038297B">
      <w:pPr>
        <w:pStyle w:val="PargrafodaLista"/>
        <w:numPr>
          <w:ilvl w:val="1"/>
          <w:numId w:val="28"/>
        </w:numPr>
        <w:ind w:left="0" w:firstLine="0"/>
        <w:jc w:val="both"/>
        <w:rPr>
          <w:rFonts w:ascii="Times New Roman" w:hAnsi="Times New Roman" w:cs="Times New Roman"/>
          <w:b/>
        </w:rPr>
      </w:pPr>
      <w:r w:rsidRPr="003C1441">
        <w:rPr>
          <w:rFonts w:ascii="Times New Roman" w:hAnsi="Times New Roman" w:cs="Times New Roman"/>
          <w:b/>
        </w:rPr>
        <w:t xml:space="preserve">A pesquisa de preços foi fornecida pelo Órgão ou Unidade Administrativa requisitante e/ou gestora da aquisição a qual foi responsável pela ampla pesquisa de preço e a determinação do preço de referência, pertinentes às aquisições públicas, conforme </w:t>
      </w:r>
      <w:r w:rsidR="00540483" w:rsidRPr="003C1441">
        <w:rPr>
          <w:rFonts w:ascii="Times New Roman" w:hAnsi="Times New Roman" w:cs="Times New Roman"/>
          <w:b/>
        </w:rPr>
        <w:t>Decreto Municipal nº. 204</w:t>
      </w:r>
      <w:r w:rsidRPr="003C1441">
        <w:rPr>
          <w:rFonts w:ascii="Times New Roman" w:hAnsi="Times New Roman" w:cs="Times New Roman"/>
          <w:b/>
        </w:rPr>
        <w:t>/20</w:t>
      </w:r>
      <w:r w:rsidR="00540483" w:rsidRPr="003C1441">
        <w:rPr>
          <w:rFonts w:ascii="Times New Roman" w:hAnsi="Times New Roman" w:cs="Times New Roman"/>
          <w:b/>
        </w:rPr>
        <w:t>23.</w:t>
      </w:r>
    </w:p>
    <w:p w14:paraId="224C87BC" w14:textId="77777777" w:rsidR="00FA62D2" w:rsidRPr="003C1441" w:rsidRDefault="00FA62D2" w:rsidP="00FA62D2">
      <w:pPr>
        <w:pStyle w:val="PargrafodaLista"/>
        <w:rPr>
          <w:rFonts w:ascii="Times New Roman" w:hAnsi="Times New Roman" w:cs="Times New Roman"/>
        </w:rPr>
      </w:pPr>
    </w:p>
    <w:p w14:paraId="30E12770" w14:textId="3CCF7332" w:rsidR="00932FAD" w:rsidRPr="003C1441" w:rsidRDefault="00932FAD" w:rsidP="00AA0FFE">
      <w:pPr>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 xml:space="preserve">2. DA JUSTIFICATIVA DA </w:t>
      </w:r>
      <w:r w:rsidR="00490FB2" w:rsidRPr="003C1441">
        <w:rPr>
          <w:rFonts w:ascii="Times New Roman" w:hAnsi="Times New Roman" w:cs="Times New Roman"/>
          <w:b/>
        </w:rPr>
        <w:t>AQUISIÇÃO</w:t>
      </w:r>
      <w:r w:rsidRPr="003C1441">
        <w:rPr>
          <w:rFonts w:ascii="Times New Roman" w:hAnsi="Times New Roman" w:cs="Times New Roman"/>
          <w:b/>
        </w:rPr>
        <w:t xml:space="preserve"> </w:t>
      </w:r>
    </w:p>
    <w:p w14:paraId="1B2AD5CE" w14:textId="77777777" w:rsidR="00205A4A" w:rsidRPr="003C1441" w:rsidRDefault="00205A4A" w:rsidP="00932FAD">
      <w:pPr>
        <w:jc w:val="both"/>
        <w:rPr>
          <w:rFonts w:ascii="Times New Roman" w:hAnsi="Times New Roman" w:cs="Times New Roman"/>
          <w:b/>
        </w:rPr>
      </w:pPr>
    </w:p>
    <w:p w14:paraId="5F1B14B1" w14:textId="77777777" w:rsidR="002531A8" w:rsidRPr="003C1441" w:rsidRDefault="007322F2" w:rsidP="002531A8">
      <w:pPr>
        <w:jc w:val="both"/>
        <w:rPr>
          <w:rFonts w:ascii="Times New Roman" w:hAnsi="Times New Roman" w:cs="Times New Roman"/>
          <w:color w:val="000000"/>
        </w:rPr>
      </w:pPr>
      <w:r w:rsidRPr="003C1441">
        <w:rPr>
          <w:rFonts w:ascii="Times New Roman" w:hAnsi="Times New Roman" w:cs="Times New Roman"/>
          <w:b/>
          <w:bCs/>
        </w:rPr>
        <w:t>2.1</w:t>
      </w:r>
      <w:r w:rsidRPr="003C1441">
        <w:rPr>
          <w:rFonts w:ascii="Times New Roman" w:hAnsi="Times New Roman" w:cs="Times New Roman"/>
          <w:bCs/>
        </w:rPr>
        <w:t xml:space="preserve"> </w:t>
      </w:r>
      <w:r w:rsidR="002531A8" w:rsidRPr="003C1441">
        <w:rPr>
          <w:rFonts w:ascii="Times New Roman" w:hAnsi="Times New Roman" w:cs="Times New Roman"/>
          <w:bCs/>
        </w:rPr>
        <w:t xml:space="preserve">- </w:t>
      </w:r>
      <w:r w:rsidR="002531A8" w:rsidRPr="003C1441">
        <w:rPr>
          <w:rFonts w:ascii="Times New Roman" w:hAnsi="Times New Roman" w:cs="Times New Roman"/>
          <w:color w:val="000000"/>
        </w:rPr>
        <w:t xml:space="preserve">A presente aquisição visa o fornecimento de alimentos variados e seguros, que contribuam para o crescimento e desenvolvimento saudável dos alunos matriculados nas Unidades de Ensino do município de Santa Tereza do Oeste, garantindo melhoria do rendimento escolar e segurança alimentar e nutricional, bem como, condições de saúde àqueles que necessitem de atenção especifica e em vulnerabilidade social, com acesso igualitário, respeitando as diferenças biológicas entre as faixas etárias. No procedimento licitatório levar-se-á em consideração, em todos os termos, também os itens, natureza, economicidade e a finalidade dos produtos a serem adquiridos. </w:t>
      </w:r>
    </w:p>
    <w:p w14:paraId="3591602B" w14:textId="77777777" w:rsidR="007322F2" w:rsidRPr="003C1441" w:rsidRDefault="007322F2" w:rsidP="007322F2">
      <w:pPr>
        <w:jc w:val="both"/>
        <w:rPr>
          <w:rFonts w:ascii="Times New Roman" w:hAnsi="Times New Roman" w:cs="Times New Roman"/>
          <w:bCs/>
        </w:rPr>
      </w:pPr>
    </w:p>
    <w:p w14:paraId="4FC296DD" w14:textId="77411E04" w:rsidR="007322F2" w:rsidRDefault="007322F2" w:rsidP="007322F2">
      <w:pPr>
        <w:jc w:val="both"/>
        <w:rPr>
          <w:rFonts w:ascii="Times New Roman" w:hAnsi="Times New Roman" w:cs="Times New Roman"/>
          <w:bCs/>
        </w:rPr>
      </w:pPr>
      <w:r w:rsidRPr="003C1441">
        <w:rPr>
          <w:rFonts w:ascii="Times New Roman" w:hAnsi="Times New Roman" w:cs="Times New Roman"/>
          <w:b/>
          <w:bCs/>
        </w:rPr>
        <w:t>2.2</w:t>
      </w:r>
      <w:r w:rsidRPr="003C1441">
        <w:rPr>
          <w:rFonts w:ascii="Times New Roman" w:hAnsi="Times New Roman" w:cs="Times New Roman"/>
          <w:bCs/>
        </w:rPr>
        <w:t xml:space="preserve">. Assim, considerando todos os aspectos, há a necessidade da aquisição de materiais objeto deste Termo de Referência para atender as demandas mensais, sendo estes indispensáveis para a manutenção da Administração Pública. </w:t>
      </w:r>
    </w:p>
    <w:p w14:paraId="18298640" w14:textId="0C101667" w:rsidR="00FF2CEB" w:rsidRDefault="00FF2CEB" w:rsidP="007322F2">
      <w:pPr>
        <w:jc w:val="both"/>
        <w:rPr>
          <w:rFonts w:ascii="Times New Roman" w:hAnsi="Times New Roman" w:cs="Times New Roman"/>
          <w:bCs/>
        </w:rPr>
      </w:pPr>
    </w:p>
    <w:p w14:paraId="2C509958" w14:textId="512F501C" w:rsidR="00FF2CEB" w:rsidRPr="00F97821" w:rsidRDefault="00FF2CEB" w:rsidP="00FF2CEB">
      <w:pPr>
        <w:autoSpaceDE w:val="0"/>
        <w:autoSpaceDN w:val="0"/>
        <w:adjustRightInd w:val="0"/>
        <w:jc w:val="both"/>
        <w:rPr>
          <w:rFonts w:ascii="Times New Roman" w:hAnsi="Times New Roman" w:cs="Times New Roman"/>
          <w:sz w:val="22"/>
          <w:szCs w:val="22"/>
        </w:rPr>
      </w:pPr>
      <w:r w:rsidRPr="00FF2CEB">
        <w:rPr>
          <w:rFonts w:ascii="Times New Roman" w:hAnsi="Times New Roman" w:cs="Times New Roman"/>
          <w:b/>
        </w:rPr>
        <w:t>2.3</w:t>
      </w:r>
      <w:r>
        <w:rPr>
          <w:rFonts w:ascii="Times New Roman" w:hAnsi="Times New Roman" w:cs="Times New Roman"/>
          <w:bCs/>
        </w:rPr>
        <w:t xml:space="preserve"> </w:t>
      </w:r>
      <w:r w:rsidRPr="00FF2CEB">
        <w:rPr>
          <w:rFonts w:ascii="Times New Roman" w:hAnsi="Times New Roman" w:cs="Times New Roman"/>
          <w:bCs/>
        </w:rPr>
        <w:t>As empresas que se fizerem participantes desse ato licitatório deveram ter ciência de que a aquisição se dará de forma fracionada e eventual</w:t>
      </w:r>
      <w:r w:rsidR="007205C7">
        <w:rPr>
          <w:rFonts w:ascii="Times New Roman" w:hAnsi="Times New Roman" w:cs="Times New Roman"/>
          <w:bCs/>
        </w:rPr>
        <w:t>.</w:t>
      </w:r>
    </w:p>
    <w:p w14:paraId="60381607" w14:textId="2B1783C3" w:rsidR="00FF2CEB" w:rsidRPr="003C1441" w:rsidRDefault="00FF2CEB" w:rsidP="007322F2">
      <w:pPr>
        <w:jc w:val="both"/>
        <w:rPr>
          <w:rFonts w:ascii="Times New Roman" w:hAnsi="Times New Roman" w:cs="Times New Roman"/>
          <w:bCs/>
        </w:rPr>
      </w:pPr>
    </w:p>
    <w:p w14:paraId="4C5058AB" w14:textId="77777777" w:rsidR="00090F9F" w:rsidRPr="003C1441" w:rsidRDefault="00416CF8" w:rsidP="00090F9F">
      <w:pPr>
        <w:shd w:val="clear" w:color="auto" w:fill="A6A6A6" w:themeFill="background1" w:themeFillShade="A6"/>
        <w:jc w:val="both"/>
        <w:rPr>
          <w:rFonts w:ascii="Times New Roman" w:hAnsi="Times New Roman" w:cs="Times New Roman"/>
          <w:b/>
          <w:bCs/>
        </w:rPr>
      </w:pPr>
      <w:r w:rsidRPr="003C1441">
        <w:rPr>
          <w:rFonts w:ascii="Times New Roman" w:eastAsia="Times New Roman" w:hAnsi="Times New Roman" w:cs="Times New Roman"/>
          <w:b/>
          <w:bCs/>
          <w:color w:val="000000"/>
        </w:rPr>
        <w:t>3 –</w:t>
      </w:r>
      <w:r w:rsidRPr="003C1441">
        <w:rPr>
          <w:rFonts w:ascii="Times New Roman" w:eastAsia="Times New Roman" w:hAnsi="Times New Roman" w:cs="Times New Roman"/>
          <w:bCs/>
          <w:color w:val="000000"/>
        </w:rPr>
        <w:t xml:space="preserve"> </w:t>
      </w:r>
      <w:r w:rsidR="00090F9F" w:rsidRPr="003C1441">
        <w:rPr>
          <w:rFonts w:ascii="Times New Roman" w:hAnsi="Times New Roman" w:cs="Times New Roman"/>
          <w:b/>
          <w:bCs/>
        </w:rPr>
        <w:t xml:space="preserve">CONDIÇÕES E PRAZO DE ENTREGA (EXECUÇÃO) </w:t>
      </w:r>
    </w:p>
    <w:p w14:paraId="1C278555" w14:textId="77777777" w:rsidR="00416CF8" w:rsidRPr="003C1441" w:rsidRDefault="00416CF8" w:rsidP="00416CF8">
      <w:pPr>
        <w:autoSpaceDE w:val="0"/>
        <w:autoSpaceDN w:val="0"/>
        <w:adjustRightInd w:val="0"/>
        <w:jc w:val="both"/>
        <w:rPr>
          <w:rFonts w:ascii="Times New Roman" w:eastAsia="Times New Roman" w:hAnsi="Times New Roman" w:cs="Times New Roman"/>
          <w:b/>
          <w:bCs/>
          <w:color w:val="000000"/>
        </w:rPr>
      </w:pPr>
    </w:p>
    <w:p w14:paraId="1BBE4514" w14:textId="3305E7FD" w:rsidR="00FD33C7" w:rsidRPr="003C1441" w:rsidRDefault="00FD33C7" w:rsidP="00FD33C7">
      <w:pPr>
        <w:widowControl w:val="0"/>
        <w:overflowPunct w:val="0"/>
        <w:autoSpaceDE w:val="0"/>
        <w:autoSpaceDN w:val="0"/>
        <w:adjustRightInd w:val="0"/>
        <w:ind w:right="60"/>
        <w:jc w:val="both"/>
        <w:rPr>
          <w:rFonts w:ascii="Times New Roman" w:hAnsi="Times New Roman" w:cs="Times New Roman"/>
          <w:color w:val="000000"/>
        </w:rPr>
      </w:pPr>
      <w:r w:rsidRPr="003C1441">
        <w:rPr>
          <w:rFonts w:ascii="Times New Roman" w:hAnsi="Times New Roman" w:cs="Times New Roman"/>
          <w:b/>
          <w:bCs/>
          <w:color w:val="000000"/>
        </w:rPr>
        <w:t>3.1</w:t>
      </w:r>
      <w:r w:rsidRPr="003C1441">
        <w:rPr>
          <w:rFonts w:ascii="Times New Roman" w:hAnsi="Times New Roman" w:cs="Times New Roman"/>
          <w:color w:val="000000"/>
        </w:rPr>
        <w:t xml:space="preserve">   Os </w:t>
      </w:r>
      <w:r w:rsidR="00FD436B" w:rsidRPr="003C1441">
        <w:rPr>
          <w:rFonts w:ascii="Times New Roman" w:hAnsi="Times New Roman" w:cs="Times New Roman"/>
          <w:color w:val="000000"/>
        </w:rPr>
        <w:t>itens</w:t>
      </w:r>
      <w:r w:rsidRPr="003C1441">
        <w:rPr>
          <w:rFonts w:ascii="Times New Roman" w:hAnsi="Times New Roman" w:cs="Times New Roman"/>
          <w:color w:val="000000"/>
        </w:rPr>
        <w:t xml:space="preserve"> ora licitados, serão realizados parceladamente, e serão oficialmente solicitados pela Secretária Municipal de </w:t>
      </w:r>
      <w:r w:rsidR="00A75F29">
        <w:rPr>
          <w:rFonts w:ascii="Times New Roman" w:hAnsi="Times New Roman" w:cs="Times New Roman"/>
          <w:color w:val="000000"/>
        </w:rPr>
        <w:t>Administração</w:t>
      </w:r>
      <w:r w:rsidRPr="003C1441">
        <w:rPr>
          <w:rFonts w:ascii="Times New Roman" w:hAnsi="Times New Roman" w:cs="Times New Roman"/>
          <w:color w:val="000000"/>
        </w:rPr>
        <w:t>.</w:t>
      </w:r>
    </w:p>
    <w:p w14:paraId="6D6CDFB0" w14:textId="77777777" w:rsidR="00FD33C7" w:rsidRPr="003C1441" w:rsidRDefault="00FD33C7" w:rsidP="00FD33C7">
      <w:pPr>
        <w:pStyle w:val="PargrafodaLista"/>
        <w:widowControl w:val="0"/>
        <w:overflowPunct w:val="0"/>
        <w:autoSpaceDE w:val="0"/>
        <w:autoSpaceDN w:val="0"/>
        <w:adjustRightInd w:val="0"/>
        <w:ind w:left="360" w:right="60"/>
        <w:jc w:val="both"/>
        <w:rPr>
          <w:rFonts w:ascii="Times New Roman" w:hAnsi="Times New Roman" w:cs="Times New Roman"/>
          <w:color w:val="000000"/>
        </w:rPr>
      </w:pPr>
    </w:p>
    <w:p w14:paraId="04CE5176" w14:textId="44279E8F"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b/>
          <w:bCs/>
          <w:color w:val="000000"/>
        </w:rPr>
      </w:pPr>
      <w:r w:rsidRPr="003C1441">
        <w:rPr>
          <w:rFonts w:ascii="Times New Roman" w:hAnsi="Times New Roman" w:cs="Times New Roman"/>
          <w:color w:val="000000"/>
        </w:rPr>
        <w:t xml:space="preserve">  </w:t>
      </w:r>
      <w:r w:rsidRPr="003C1441">
        <w:rPr>
          <w:rFonts w:ascii="Times New Roman" w:hAnsi="Times New Roman" w:cs="Times New Roman"/>
          <w:b/>
          <w:bCs/>
          <w:color w:val="000000"/>
        </w:rPr>
        <w:t xml:space="preserve">Os </w:t>
      </w:r>
      <w:r w:rsidR="00FD436B" w:rsidRPr="003C1441">
        <w:rPr>
          <w:rFonts w:ascii="Times New Roman" w:hAnsi="Times New Roman" w:cs="Times New Roman"/>
          <w:b/>
          <w:bCs/>
          <w:color w:val="000000"/>
        </w:rPr>
        <w:t>produtos</w:t>
      </w:r>
      <w:r w:rsidRPr="003C1441">
        <w:rPr>
          <w:rFonts w:ascii="Times New Roman" w:hAnsi="Times New Roman" w:cs="Times New Roman"/>
          <w:b/>
          <w:bCs/>
          <w:color w:val="000000"/>
        </w:rPr>
        <w:t xml:space="preserve"> deverão ser </w:t>
      </w:r>
      <w:r w:rsidR="00FD436B" w:rsidRPr="003C1441">
        <w:rPr>
          <w:rFonts w:ascii="Times New Roman" w:hAnsi="Times New Roman" w:cs="Times New Roman"/>
          <w:b/>
          <w:bCs/>
          <w:color w:val="000000"/>
        </w:rPr>
        <w:t>entregues</w:t>
      </w:r>
      <w:r w:rsidRPr="003C1441">
        <w:rPr>
          <w:rFonts w:ascii="Times New Roman" w:hAnsi="Times New Roman" w:cs="Times New Roman"/>
          <w:b/>
          <w:bCs/>
          <w:color w:val="000000"/>
        </w:rPr>
        <w:t xml:space="preserve"> no máximo em até </w:t>
      </w:r>
      <w:r w:rsidR="00FD436B" w:rsidRPr="003C1441">
        <w:rPr>
          <w:rFonts w:ascii="Times New Roman" w:hAnsi="Times New Roman" w:cs="Times New Roman"/>
          <w:b/>
          <w:bCs/>
          <w:color w:val="000000"/>
        </w:rPr>
        <w:t>10</w:t>
      </w:r>
      <w:r w:rsidRPr="003C1441">
        <w:rPr>
          <w:rFonts w:ascii="Times New Roman" w:hAnsi="Times New Roman" w:cs="Times New Roman"/>
          <w:b/>
          <w:bCs/>
          <w:color w:val="000000"/>
        </w:rPr>
        <w:t xml:space="preserve"> (</w:t>
      </w:r>
      <w:r w:rsidR="00FD436B" w:rsidRPr="003C1441">
        <w:rPr>
          <w:rFonts w:ascii="Times New Roman" w:hAnsi="Times New Roman" w:cs="Times New Roman"/>
          <w:b/>
          <w:bCs/>
          <w:color w:val="000000"/>
        </w:rPr>
        <w:t>dez</w:t>
      </w:r>
      <w:r w:rsidRPr="003C1441">
        <w:rPr>
          <w:rFonts w:ascii="Times New Roman" w:hAnsi="Times New Roman" w:cs="Times New Roman"/>
          <w:b/>
          <w:bCs/>
          <w:color w:val="000000"/>
        </w:rPr>
        <w:t>) dias após a solicitação realizada pelo Município.</w:t>
      </w:r>
    </w:p>
    <w:p w14:paraId="7A17CC58" w14:textId="77777777" w:rsidR="00FD33C7" w:rsidRPr="003C1441" w:rsidRDefault="00FD33C7" w:rsidP="00FD33C7">
      <w:pPr>
        <w:jc w:val="both"/>
        <w:rPr>
          <w:rFonts w:ascii="Times New Roman" w:hAnsi="Times New Roman" w:cs="Times New Roman"/>
          <w:bCs/>
        </w:rPr>
      </w:pPr>
    </w:p>
    <w:p w14:paraId="7E0739CF" w14:textId="074D46DC"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 xml:space="preserve">Os </w:t>
      </w:r>
      <w:r w:rsidR="00FD436B" w:rsidRPr="003C1441">
        <w:rPr>
          <w:rFonts w:ascii="Times New Roman" w:hAnsi="Times New Roman" w:cs="Times New Roman"/>
          <w:color w:val="000000"/>
        </w:rPr>
        <w:t>produtos</w:t>
      </w:r>
      <w:r w:rsidRPr="003C1441">
        <w:rPr>
          <w:rFonts w:ascii="Times New Roman" w:hAnsi="Times New Roman" w:cs="Times New Roman"/>
          <w:color w:val="000000"/>
        </w:rPr>
        <w:t xml:space="preserve"> </w:t>
      </w:r>
      <w:proofErr w:type="gramStart"/>
      <w:r w:rsidRPr="003C1441">
        <w:rPr>
          <w:rFonts w:ascii="Times New Roman" w:hAnsi="Times New Roman" w:cs="Times New Roman"/>
          <w:color w:val="000000"/>
        </w:rPr>
        <w:t>objeto desta licitação dever</w:t>
      </w:r>
      <w:r w:rsidR="001911D4" w:rsidRPr="003C1441">
        <w:rPr>
          <w:rFonts w:ascii="Times New Roman" w:hAnsi="Times New Roman" w:cs="Times New Roman"/>
          <w:color w:val="000000"/>
        </w:rPr>
        <w:t>ão</w:t>
      </w:r>
      <w:proofErr w:type="gramEnd"/>
      <w:r w:rsidRPr="003C1441">
        <w:rPr>
          <w:rFonts w:ascii="Times New Roman" w:hAnsi="Times New Roman" w:cs="Times New Roman"/>
          <w:color w:val="000000"/>
        </w:rPr>
        <w:t xml:space="preserve"> ser </w:t>
      </w:r>
      <w:r w:rsidR="00FD436B" w:rsidRPr="003C1441">
        <w:rPr>
          <w:rFonts w:ascii="Times New Roman" w:hAnsi="Times New Roman" w:cs="Times New Roman"/>
          <w:color w:val="000000"/>
        </w:rPr>
        <w:t>entregues</w:t>
      </w:r>
      <w:r w:rsidRPr="003C1441">
        <w:rPr>
          <w:rFonts w:ascii="Times New Roman" w:hAnsi="Times New Roman" w:cs="Times New Roman"/>
          <w:color w:val="000000"/>
        </w:rPr>
        <w:t xml:space="preserve"> de acordo com as solicitações da Secretaria de </w:t>
      </w:r>
      <w:r w:rsidR="001911D4" w:rsidRPr="003C1441">
        <w:rPr>
          <w:rFonts w:ascii="Times New Roman" w:hAnsi="Times New Roman" w:cs="Times New Roman"/>
          <w:color w:val="000000"/>
        </w:rPr>
        <w:t>Saúde</w:t>
      </w:r>
      <w:r w:rsidRPr="003C1441">
        <w:rPr>
          <w:rFonts w:ascii="Times New Roman" w:hAnsi="Times New Roman" w:cs="Times New Roman"/>
          <w:color w:val="000000"/>
        </w:rPr>
        <w:t xml:space="preserve"> e será formalizada através de nota de empenho. </w:t>
      </w:r>
    </w:p>
    <w:p w14:paraId="0CEC2A7F" w14:textId="77777777" w:rsidR="00FD33C7" w:rsidRPr="003C1441" w:rsidRDefault="00FD33C7" w:rsidP="00FD33C7">
      <w:pPr>
        <w:pStyle w:val="PargrafodaLista"/>
        <w:rPr>
          <w:rFonts w:ascii="Times New Roman" w:hAnsi="Times New Roman" w:cs="Times New Roman"/>
          <w:color w:val="000000"/>
        </w:rPr>
      </w:pPr>
    </w:p>
    <w:p w14:paraId="6D0081A4" w14:textId="7F4636F2"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O Município de Santa Tereza do Oeste reserva-se o direito de proceder análise pelo corpo técnico da Secretaria Requisitante. Caso fiquem constatadas irregularidades em relação ao objeto ou este não se enquadrar nas exigências mínimas, resultará na não aceitação do objeto.</w:t>
      </w:r>
    </w:p>
    <w:p w14:paraId="477A6431" w14:textId="77777777" w:rsidR="00FD33C7" w:rsidRPr="003C1441" w:rsidRDefault="00FD33C7" w:rsidP="00FD33C7">
      <w:pPr>
        <w:pStyle w:val="PargrafodaLista"/>
        <w:rPr>
          <w:rFonts w:ascii="Times New Roman" w:hAnsi="Times New Roman" w:cs="Times New Roman"/>
          <w:color w:val="000000"/>
        </w:rPr>
      </w:pPr>
    </w:p>
    <w:p w14:paraId="3D629021" w14:textId="74733D30"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Constatando que o objeto recebido não atende as especificações estipuladas neste Edital, ou ainda que não atende a finalidade que dele naturalmente se espera, o órgão responsável pelo recebimento expedirá ofício à empresa vencedora, comunicando e justificando as razões da recusa e ainda notificando-a para que sane as irregularidades dentro do menor prazo possível;</w:t>
      </w:r>
    </w:p>
    <w:p w14:paraId="09402426" w14:textId="77777777" w:rsidR="00FD33C7" w:rsidRPr="003C1441" w:rsidRDefault="00FD33C7" w:rsidP="00FD33C7">
      <w:pPr>
        <w:pStyle w:val="PargrafodaLista"/>
        <w:rPr>
          <w:rFonts w:ascii="Times New Roman" w:hAnsi="Times New Roman" w:cs="Times New Roman"/>
          <w:color w:val="000000"/>
        </w:rPr>
      </w:pPr>
    </w:p>
    <w:p w14:paraId="7CB77754" w14:textId="366890FD"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 xml:space="preserve">Decorrido o prazo estipulado na notificação sem que tenha havido a solução do problema em relação às irregularidades apontadas, a secretaria solicitante dará ciência a Secretaria de Administração, a fim de que se proceda à abertura de processo administrativo em face da empresa, de acordo com as normas contidas na Lei </w:t>
      </w:r>
      <w:r w:rsidR="007F5B75" w:rsidRPr="003C1441">
        <w:rPr>
          <w:rFonts w:ascii="Times New Roman" w:hAnsi="Times New Roman" w:cs="Times New Roman"/>
          <w:color w:val="000000"/>
        </w:rPr>
        <w:t>14.133</w:t>
      </w:r>
      <w:r w:rsidRPr="003C1441">
        <w:rPr>
          <w:rFonts w:ascii="Times New Roman" w:hAnsi="Times New Roman" w:cs="Times New Roman"/>
          <w:color w:val="000000"/>
        </w:rPr>
        <w:t>/</w:t>
      </w:r>
      <w:r w:rsidR="007F5B75" w:rsidRPr="003C1441">
        <w:rPr>
          <w:rFonts w:ascii="Times New Roman" w:hAnsi="Times New Roman" w:cs="Times New Roman"/>
          <w:color w:val="000000"/>
        </w:rPr>
        <w:t>21</w:t>
      </w:r>
      <w:r w:rsidRPr="003C1441">
        <w:rPr>
          <w:rFonts w:ascii="Times New Roman" w:hAnsi="Times New Roman" w:cs="Times New Roman"/>
          <w:color w:val="000000"/>
        </w:rPr>
        <w:t xml:space="preserve"> e alterações, para aplicação das penalidades cabíveis.</w:t>
      </w:r>
    </w:p>
    <w:p w14:paraId="2569D431" w14:textId="77777777" w:rsidR="00FD33C7" w:rsidRPr="003C1441" w:rsidRDefault="00FD33C7" w:rsidP="00FD33C7">
      <w:pPr>
        <w:pStyle w:val="PargrafodaLista"/>
        <w:rPr>
          <w:rFonts w:ascii="Times New Roman" w:hAnsi="Times New Roman" w:cs="Times New Roman"/>
          <w:color w:val="000000"/>
        </w:rPr>
      </w:pPr>
    </w:p>
    <w:p w14:paraId="67FE2D3F" w14:textId="7C6BC2A1"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A falta de quaisquer produtos não poderá ser alegada como motivo de força maior para o atraso na entrega</w:t>
      </w:r>
      <w:r w:rsidR="000D2821" w:rsidRPr="003C1441">
        <w:rPr>
          <w:rFonts w:ascii="Times New Roman" w:hAnsi="Times New Roman" w:cs="Times New Roman"/>
          <w:color w:val="000000"/>
        </w:rPr>
        <w:t xml:space="preserve"> do objeto</w:t>
      </w:r>
      <w:r w:rsidRPr="003C1441">
        <w:rPr>
          <w:rFonts w:ascii="Times New Roman" w:hAnsi="Times New Roman" w:cs="Times New Roman"/>
          <w:color w:val="000000"/>
        </w:rPr>
        <w:t>.</w:t>
      </w:r>
    </w:p>
    <w:p w14:paraId="1D1AB4BD" w14:textId="77777777" w:rsidR="00FD33C7" w:rsidRPr="003C1441" w:rsidRDefault="00FD33C7" w:rsidP="00FD33C7">
      <w:pPr>
        <w:pStyle w:val="PargrafodaLista"/>
        <w:rPr>
          <w:rFonts w:ascii="Times New Roman" w:hAnsi="Times New Roman" w:cs="Times New Roman"/>
          <w:color w:val="000000"/>
        </w:rPr>
      </w:pPr>
    </w:p>
    <w:p w14:paraId="24946AE3" w14:textId="3B288DDA"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 xml:space="preserve">O recebimento não excluirá a Adjudicatária da responsabilidade civil, nem ético-profissional, pelo perfeito fornecimento do objeto, dentro dos limites estabelecidos pela Lei </w:t>
      </w:r>
      <w:r w:rsidR="00276621" w:rsidRPr="003C1441">
        <w:rPr>
          <w:rFonts w:ascii="Times New Roman" w:hAnsi="Times New Roman" w:cs="Times New Roman"/>
          <w:color w:val="000000"/>
        </w:rPr>
        <w:t>14.133/21</w:t>
      </w:r>
      <w:r w:rsidRPr="003C1441">
        <w:rPr>
          <w:rFonts w:ascii="Times New Roman" w:hAnsi="Times New Roman" w:cs="Times New Roman"/>
          <w:color w:val="000000"/>
        </w:rPr>
        <w:t>;</w:t>
      </w:r>
    </w:p>
    <w:p w14:paraId="6CD55117" w14:textId="77777777" w:rsidR="00FD33C7" w:rsidRPr="003C1441" w:rsidRDefault="00FD33C7" w:rsidP="00FD33C7">
      <w:pPr>
        <w:pStyle w:val="PargrafodaLista"/>
        <w:rPr>
          <w:rFonts w:ascii="Times New Roman" w:hAnsi="Times New Roman" w:cs="Times New Roman"/>
          <w:color w:val="000000"/>
        </w:rPr>
      </w:pPr>
    </w:p>
    <w:p w14:paraId="4E94DC43" w14:textId="4FBEDBAE"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A Adjudicatária ficará obrigada a corrigir, às suas expensas, no todo ou em parte, o objeto desta licitação em que se verificar vícios ou incorreções resultantes dos itens fornecidos.</w:t>
      </w:r>
    </w:p>
    <w:p w14:paraId="3FD2C863" w14:textId="77777777" w:rsidR="00FD33C7" w:rsidRPr="003C1441" w:rsidRDefault="00FD33C7" w:rsidP="00FD33C7">
      <w:pPr>
        <w:pStyle w:val="PargrafodaLista"/>
        <w:rPr>
          <w:rFonts w:ascii="Times New Roman" w:hAnsi="Times New Roman" w:cs="Times New Roman"/>
          <w:color w:val="000000"/>
        </w:rPr>
      </w:pPr>
    </w:p>
    <w:p w14:paraId="01C2F25E" w14:textId="36C79613"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A licitante vencedora responsabilizar-se-á pelas despesas com transporte e demais despesas eventuais, que porventura sobrevier do presente fornecimento</w:t>
      </w:r>
      <w:r w:rsidR="00FD436B" w:rsidRPr="003C1441">
        <w:rPr>
          <w:rFonts w:ascii="Times New Roman" w:hAnsi="Times New Roman" w:cs="Times New Roman"/>
          <w:color w:val="000000"/>
        </w:rPr>
        <w:t>.</w:t>
      </w:r>
    </w:p>
    <w:p w14:paraId="21D52415" w14:textId="77777777" w:rsidR="00FD436B" w:rsidRPr="003C1441" w:rsidRDefault="00FD436B" w:rsidP="00FD436B">
      <w:pPr>
        <w:widowControl w:val="0"/>
        <w:overflowPunct w:val="0"/>
        <w:autoSpaceDE w:val="0"/>
        <w:autoSpaceDN w:val="0"/>
        <w:adjustRightInd w:val="0"/>
        <w:ind w:right="60"/>
        <w:jc w:val="both"/>
        <w:rPr>
          <w:rFonts w:ascii="Times New Roman" w:hAnsi="Times New Roman" w:cs="Times New Roman"/>
          <w:color w:val="000000"/>
        </w:rPr>
      </w:pPr>
    </w:p>
    <w:p w14:paraId="2ED8A76A" w14:textId="4C9D113F"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Os pagamentos serão procedidos pela Prefeitura Municipal de Santa Tereza do Oeste, após a prestação</w:t>
      </w:r>
      <w:r w:rsidR="00157848" w:rsidRPr="003C1441">
        <w:rPr>
          <w:rFonts w:ascii="Times New Roman" w:hAnsi="Times New Roman" w:cs="Times New Roman"/>
          <w:color w:val="000000"/>
        </w:rPr>
        <w:t>/entrega</w:t>
      </w:r>
      <w:r w:rsidRPr="003C1441">
        <w:rPr>
          <w:rFonts w:ascii="Times New Roman" w:hAnsi="Times New Roman" w:cs="Times New Roman"/>
          <w:color w:val="000000"/>
        </w:rPr>
        <w:t xml:space="preserve"> dos serviços</w:t>
      </w:r>
      <w:r w:rsidR="00157848" w:rsidRPr="003C1441">
        <w:rPr>
          <w:rFonts w:ascii="Times New Roman" w:hAnsi="Times New Roman" w:cs="Times New Roman"/>
          <w:color w:val="000000"/>
        </w:rPr>
        <w:t>/produtos</w:t>
      </w:r>
      <w:r w:rsidRPr="003C1441">
        <w:rPr>
          <w:rFonts w:ascii="Times New Roman" w:hAnsi="Times New Roman" w:cs="Times New Roman"/>
          <w:color w:val="000000"/>
        </w:rPr>
        <w:t>, em 30 dias do recebimento da nota fiscal/fatura, devidamente atestada pelo gestor do contrato.</w:t>
      </w:r>
    </w:p>
    <w:p w14:paraId="489B47E1" w14:textId="77777777" w:rsidR="00FD33C7" w:rsidRPr="003C1441" w:rsidRDefault="00FD33C7" w:rsidP="00FD33C7">
      <w:pPr>
        <w:pStyle w:val="PargrafodaLista"/>
        <w:rPr>
          <w:rFonts w:ascii="Times New Roman" w:hAnsi="Times New Roman" w:cs="Times New Roman"/>
          <w:color w:val="000000"/>
        </w:rPr>
      </w:pPr>
    </w:p>
    <w:p w14:paraId="08216054" w14:textId="51570F0E"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 xml:space="preserve">A fiscalização do contrato será efetuada pelo </w:t>
      </w:r>
      <w:r w:rsidRPr="007243F5">
        <w:rPr>
          <w:rFonts w:ascii="Times New Roman" w:hAnsi="Times New Roman" w:cs="Times New Roman"/>
          <w:color w:val="000000"/>
        </w:rPr>
        <w:t>S</w:t>
      </w:r>
      <w:r w:rsidR="00EA4B3D" w:rsidRPr="007243F5">
        <w:rPr>
          <w:rFonts w:ascii="Times New Roman" w:hAnsi="Times New Roman" w:cs="Times New Roman"/>
          <w:color w:val="000000"/>
        </w:rPr>
        <w:t xml:space="preserve">r. </w:t>
      </w:r>
      <w:r w:rsidR="00331EC4" w:rsidRPr="007243F5">
        <w:rPr>
          <w:rFonts w:ascii="Times New Roman" w:hAnsi="Times New Roman" w:cs="Times New Roman"/>
          <w:color w:val="000000"/>
        </w:rPr>
        <w:t>Jhonath</w:t>
      </w:r>
      <w:r w:rsidR="00331EC4" w:rsidRPr="00331EC4">
        <w:rPr>
          <w:rFonts w:ascii="Times New Roman" w:hAnsi="Times New Roman" w:cs="Times New Roman"/>
          <w:color w:val="000000"/>
        </w:rPr>
        <w:t xml:space="preserve"> Reinold Hoff</w:t>
      </w:r>
      <w:r w:rsidRPr="003C1441">
        <w:rPr>
          <w:rFonts w:ascii="Times New Roman" w:hAnsi="Times New Roman" w:cs="Times New Roman"/>
          <w:color w:val="000000"/>
        </w:rPr>
        <w:t xml:space="preserve"> e verificará o exato cumprimento das obrigações do contrato. quanto à quantidade, qualidade e ao prazo previsto para execução, conforme dispõe o art. </w:t>
      </w:r>
      <w:r w:rsidR="00EA4B3D" w:rsidRPr="003C1441">
        <w:rPr>
          <w:rFonts w:ascii="Times New Roman" w:hAnsi="Times New Roman" w:cs="Times New Roman"/>
          <w:color w:val="000000"/>
        </w:rPr>
        <w:t>11</w:t>
      </w:r>
      <w:r w:rsidRPr="003C1441">
        <w:rPr>
          <w:rFonts w:ascii="Times New Roman" w:hAnsi="Times New Roman" w:cs="Times New Roman"/>
          <w:color w:val="000000"/>
        </w:rPr>
        <w:t xml:space="preserve">7 da Lei nº </w:t>
      </w:r>
      <w:r w:rsidR="00EA4B3D" w:rsidRPr="003C1441">
        <w:rPr>
          <w:rFonts w:ascii="Times New Roman" w:hAnsi="Times New Roman" w:cs="Times New Roman"/>
          <w:color w:val="000000"/>
        </w:rPr>
        <w:t>14.133/21</w:t>
      </w:r>
      <w:r w:rsidRPr="003C1441">
        <w:rPr>
          <w:rFonts w:ascii="Times New Roman" w:hAnsi="Times New Roman" w:cs="Times New Roman"/>
          <w:color w:val="000000"/>
        </w:rPr>
        <w:t>,</w:t>
      </w:r>
    </w:p>
    <w:p w14:paraId="05FFBA1E" w14:textId="77777777" w:rsidR="00090F9F" w:rsidRPr="003C1441" w:rsidRDefault="00090F9F" w:rsidP="00090F9F">
      <w:pPr>
        <w:jc w:val="both"/>
        <w:rPr>
          <w:rFonts w:ascii="Times New Roman" w:hAnsi="Times New Roman" w:cs="Times New Roman"/>
          <w:bCs/>
        </w:rPr>
      </w:pPr>
    </w:p>
    <w:p w14:paraId="3E93CDBE" w14:textId="46579E23" w:rsidR="00090F9F" w:rsidRDefault="003776C1" w:rsidP="00090F9F">
      <w:pPr>
        <w:jc w:val="both"/>
        <w:rPr>
          <w:rFonts w:ascii="Times New Roman" w:hAnsi="Times New Roman" w:cs="Times New Roman"/>
          <w:bCs/>
        </w:rPr>
      </w:pPr>
      <w:r w:rsidRPr="003C1441">
        <w:rPr>
          <w:rFonts w:ascii="Times New Roman" w:hAnsi="Times New Roman" w:cs="Times New Roman"/>
          <w:b/>
          <w:bCs/>
        </w:rPr>
        <w:t>3.17</w:t>
      </w:r>
      <w:r w:rsidRPr="003C1441">
        <w:rPr>
          <w:rFonts w:ascii="Times New Roman" w:hAnsi="Times New Roman" w:cs="Times New Roman"/>
          <w:b/>
          <w:bCs/>
        </w:rPr>
        <w:tab/>
      </w:r>
      <w:r w:rsidR="00090F9F" w:rsidRPr="003C1441">
        <w:rPr>
          <w:rFonts w:ascii="Times New Roman" w:hAnsi="Times New Roman" w:cs="Times New Roman"/>
          <w:bCs/>
        </w:rPr>
        <w:t xml:space="preserve">O município poderá deduzir do montante a pagar os valores correspondentes a multas ou indenizações devidas pelo fornecedor. </w:t>
      </w:r>
    </w:p>
    <w:p w14:paraId="2A5A6D52" w14:textId="6A20BD00" w:rsidR="00A25AEC" w:rsidRDefault="00A25AEC" w:rsidP="00090F9F">
      <w:pPr>
        <w:jc w:val="both"/>
        <w:rPr>
          <w:rFonts w:ascii="Times New Roman" w:hAnsi="Times New Roman" w:cs="Times New Roman"/>
          <w:bCs/>
        </w:rPr>
      </w:pPr>
    </w:p>
    <w:p w14:paraId="39A3B63B" w14:textId="6D1B6CEC" w:rsidR="00A25AEC" w:rsidRDefault="00A25AEC" w:rsidP="00A25AEC">
      <w:pPr>
        <w:autoSpaceDE w:val="0"/>
        <w:autoSpaceDN w:val="0"/>
        <w:adjustRightInd w:val="0"/>
        <w:jc w:val="both"/>
        <w:rPr>
          <w:rFonts w:ascii="Times New Roman" w:hAnsi="Times New Roman" w:cs="Times New Roman"/>
          <w:sz w:val="22"/>
          <w:szCs w:val="22"/>
        </w:rPr>
      </w:pPr>
      <w:r w:rsidRPr="00A25AEC">
        <w:rPr>
          <w:rFonts w:ascii="Times New Roman" w:hAnsi="Times New Roman" w:cs="Times New Roman"/>
          <w:b/>
        </w:rPr>
        <w:t>3.18</w:t>
      </w:r>
      <w:r>
        <w:rPr>
          <w:rFonts w:ascii="Times New Roman" w:hAnsi="Times New Roman" w:cs="Times New Roman"/>
          <w:bCs/>
        </w:rPr>
        <w:t xml:space="preserve"> </w:t>
      </w:r>
      <w:r w:rsidRPr="00F97821">
        <w:rPr>
          <w:rFonts w:ascii="Times New Roman" w:hAnsi="Times New Roman" w:cs="Times New Roman"/>
          <w:color w:val="000000"/>
        </w:rPr>
        <w:t>Os itens deverão atender aos padrões de Identidade e Qualidade aprovada pela</w:t>
      </w:r>
      <w:r>
        <w:rPr>
          <w:rFonts w:ascii="Times New Roman" w:hAnsi="Times New Roman" w:cs="Times New Roman"/>
          <w:color w:val="000000"/>
        </w:rPr>
        <w:t xml:space="preserve"> </w:t>
      </w:r>
      <w:r w:rsidRPr="00F97821">
        <w:rPr>
          <w:rFonts w:ascii="Times New Roman" w:hAnsi="Times New Roman" w:cs="Times New Roman"/>
          <w:color w:val="000000"/>
        </w:rPr>
        <w:t>Agência de Vigilância Sanitária/ Ministério da Saúde e pelo Ministério da Agricultura,</w:t>
      </w:r>
      <w:r>
        <w:rPr>
          <w:rFonts w:ascii="Times New Roman" w:hAnsi="Times New Roman" w:cs="Times New Roman"/>
          <w:color w:val="000000"/>
        </w:rPr>
        <w:t xml:space="preserve"> </w:t>
      </w:r>
      <w:r w:rsidRPr="00F97821">
        <w:rPr>
          <w:rFonts w:ascii="Times New Roman" w:hAnsi="Times New Roman" w:cs="Times New Roman"/>
          <w:color w:val="000000"/>
        </w:rPr>
        <w:t>Pecuária e Abastecimento nas suas respectivas áreas de competência e conforme</w:t>
      </w:r>
      <w:r>
        <w:rPr>
          <w:rFonts w:ascii="Times New Roman" w:hAnsi="Times New Roman" w:cs="Times New Roman"/>
          <w:color w:val="000000"/>
        </w:rPr>
        <w:t xml:space="preserve"> </w:t>
      </w:r>
      <w:r w:rsidRPr="00F97821">
        <w:rPr>
          <w:rFonts w:ascii="Times New Roman" w:hAnsi="Times New Roman" w:cs="Times New Roman"/>
          <w:sz w:val="22"/>
          <w:szCs w:val="22"/>
        </w:rPr>
        <w:t>determina a legislação em vigor</w:t>
      </w:r>
    </w:p>
    <w:p w14:paraId="502E99C9" w14:textId="26CE9E32" w:rsidR="00A25AEC" w:rsidRDefault="00A25AEC" w:rsidP="00A25AEC">
      <w:pPr>
        <w:autoSpaceDE w:val="0"/>
        <w:autoSpaceDN w:val="0"/>
        <w:adjustRightInd w:val="0"/>
        <w:jc w:val="both"/>
        <w:rPr>
          <w:rFonts w:ascii="Times New Roman" w:hAnsi="Times New Roman" w:cs="Times New Roman"/>
          <w:sz w:val="22"/>
          <w:szCs w:val="22"/>
        </w:rPr>
      </w:pPr>
    </w:p>
    <w:p w14:paraId="5F97A666" w14:textId="244E7154" w:rsidR="00A25AEC" w:rsidRDefault="00A25AEC" w:rsidP="00A25AEC">
      <w:pPr>
        <w:autoSpaceDE w:val="0"/>
        <w:autoSpaceDN w:val="0"/>
        <w:adjustRightInd w:val="0"/>
        <w:jc w:val="both"/>
        <w:rPr>
          <w:rFonts w:ascii="Times New Roman" w:hAnsi="Times New Roman" w:cs="Times New Roman"/>
          <w:color w:val="000000"/>
        </w:rPr>
      </w:pPr>
      <w:r w:rsidRPr="00A25AEC">
        <w:rPr>
          <w:rFonts w:ascii="Times New Roman" w:hAnsi="Times New Roman" w:cs="Times New Roman"/>
          <w:b/>
        </w:rPr>
        <w:t>3.19</w:t>
      </w:r>
      <w:r>
        <w:rPr>
          <w:rFonts w:ascii="Times New Roman" w:hAnsi="Times New Roman" w:cs="Times New Roman"/>
          <w:sz w:val="22"/>
          <w:szCs w:val="22"/>
        </w:rPr>
        <w:t xml:space="preserve"> </w:t>
      </w:r>
      <w:r w:rsidRPr="00A25AEC">
        <w:rPr>
          <w:rFonts w:ascii="Times New Roman" w:hAnsi="Times New Roman" w:cs="Times New Roman"/>
          <w:color w:val="000000"/>
        </w:rPr>
        <w:t>Os hortifrutis deverão ser entregues de acordo com os cronogramas enviados as empresas, e deverão estar frescos, livre de danos físicos, livres mecânicos e sem estágio de putrefação. Caso ocorra a entrega de alimentos hortifrútis em desconformidade com o citado os mesmos deverão ser substituídos em 24h para que não ocorra alteração no cardápio das escolas municipais, afetando a qualidade nutricional da alimentação dos alunos atendidos pelo Município</w:t>
      </w:r>
      <w:r>
        <w:rPr>
          <w:rFonts w:ascii="Times New Roman" w:hAnsi="Times New Roman" w:cs="Times New Roman"/>
          <w:color w:val="000000"/>
        </w:rPr>
        <w:t>.</w:t>
      </w:r>
    </w:p>
    <w:p w14:paraId="04FF9D84" w14:textId="4C7482FA" w:rsidR="00A25AEC" w:rsidRPr="00416693" w:rsidRDefault="00A25AEC" w:rsidP="00090F9F">
      <w:pPr>
        <w:jc w:val="both"/>
        <w:rPr>
          <w:rFonts w:ascii="Times New Roman" w:hAnsi="Times New Roman" w:cs="Times New Roman"/>
          <w:bCs/>
          <w:color w:val="FF0000"/>
        </w:rPr>
      </w:pPr>
    </w:p>
    <w:p w14:paraId="7F53B4F5" w14:textId="094C188A" w:rsidR="00A25AEC" w:rsidRPr="00F97821" w:rsidRDefault="00A25AEC" w:rsidP="00A25AEC">
      <w:pPr>
        <w:autoSpaceDE w:val="0"/>
        <w:autoSpaceDN w:val="0"/>
        <w:adjustRightInd w:val="0"/>
        <w:jc w:val="both"/>
        <w:rPr>
          <w:rFonts w:ascii="Times New Roman" w:hAnsi="Times New Roman" w:cs="Times New Roman"/>
          <w:sz w:val="22"/>
          <w:szCs w:val="22"/>
        </w:rPr>
      </w:pPr>
      <w:r w:rsidRPr="00A25AEC">
        <w:rPr>
          <w:rFonts w:ascii="Times New Roman" w:hAnsi="Times New Roman" w:cs="Times New Roman"/>
          <w:b/>
        </w:rPr>
        <w:t>3.2</w:t>
      </w:r>
      <w:r w:rsidR="00503D8D">
        <w:rPr>
          <w:rFonts w:ascii="Times New Roman" w:hAnsi="Times New Roman" w:cs="Times New Roman"/>
          <w:b/>
        </w:rPr>
        <w:t>0</w:t>
      </w:r>
      <w:r>
        <w:rPr>
          <w:rFonts w:ascii="Times New Roman" w:hAnsi="Times New Roman" w:cs="Times New Roman"/>
          <w:sz w:val="22"/>
          <w:szCs w:val="22"/>
        </w:rPr>
        <w:t xml:space="preserve"> </w:t>
      </w:r>
      <w:r w:rsidRPr="00F97821">
        <w:rPr>
          <w:rFonts w:ascii="Times New Roman" w:hAnsi="Times New Roman" w:cs="Times New Roman"/>
          <w:sz w:val="22"/>
          <w:szCs w:val="22"/>
        </w:rPr>
        <w:t>O prazo de garantia é aquele estabelecido na Lei nº 8.078, de 11 de setembro de 1990 (Código de Defesa do Consumidor).</w:t>
      </w:r>
    </w:p>
    <w:p w14:paraId="2CD19527" w14:textId="77777777" w:rsidR="00A25AEC" w:rsidRPr="003C1441" w:rsidRDefault="00A25AEC" w:rsidP="00090F9F">
      <w:pPr>
        <w:jc w:val="both"/>
        <w:rPr>
          <w:rFonts w:ascii="Times New Roman" w:hAnsi="Times New Roman" w:cs="Times New Roman"/>
          <w:bCs/>
        </w:rPr>
      </w:pPr>
    </w:p>
    <w:p w14:paraId="4748B862" w14:textId="77777777" w:rsidR="00090F9F" w:rsidRPr="003C1441" w:rsidRDefault="00090F9F" w:rsidP="00090F9F">
      <w:pPr>
        <w:jc w:val="both"/>
        <w:rPr>
          <w:rFonts w:ascii="Times New Roman" w:hAnsi="Times New Roman" w:cs="Times New Roman"/>
          <w:b/>
          <w:bCs/>
          <w:u w:val="single"/>
        </w:rPr>
      </w:pPr>
    </w:p>
    <w:p w14:paraId="58EC3090" w14:textId="77777777" w:rsidR="00932FAD" w:rsidRPr="003C1441" w:rsidRDefault="00932FAD" w:rsidP="00AA0FFE">
      <w:pPr>
        <w:shd w:val="clear" w:color="auto" w:fill="D9D9D9" w:themeFill="background1" w:themeFillShade="D9"/>
        <w:jc w:val="both"/>
        <w:rPr>
          <w:rFonts w:ascii="Times New Roman" w:hAnsi="Times New Roman" w:cs="Times New Roman"/>
        </w:rPr>
      </w:pPr>
      <w:r w:rsidRPr="003C1441">
        <w:rPr>
          <w:rFonts w:ascii="Times New Roman" w:hAnsi="Times New Roman" w:cs="Times New Roman"/>
          <w:b/>
          <w:color w:val="000000"/>
        </w:rPr>
        <w:t>4. DO CRITÉRIO DE JULGAMENTO</w:t>
      </w:r>
    </w:p>
    <w:p w14:paraId="42BA3544" w14:textId="77777777" w:rsidR="00416CF8" w:rsidRPr="003C1441" w:rsidRDefault="00416CF8" w:rsidP="00932FAD">
      <w:pPr>
        <w:jc w:val="both"/>
        <w:rPr>
          <w:rFonts w:ascii="Times New Roman" w:hAnsi="Times New Roman" w:cs="Times New Roman"/>
          <w:b/>
          <w:color w:val="000000"/>
        </w:rPr>
      </w:pPr>
    </w:p>
    <w:p w14:paraId="780FFB4C" w14:textId="1D403286" w:rsidR="00932FAD" w:rsidRPr="003C1441" w:rsidRDefault="00932FAD" w:rsidP="00932FAD">
      <w:pPr>
        <w:jc w:val="both"/>
        <w:rPr>
          <w:rFonts w:ascii="Times New Roman" w:hAnsi="Times New Roman" w:cs="Times New Roman"/>
        </w:rPr>
      </w:pPr>
      <w:r w:rsidRPr="003C1441">
        <w:rPr>
          <w:rFonts w:ascii="Times New Roman" w:hAnsi="Times New Roman" w:cs="Times New Roman"/>
          <w:b/>
          <w:color w:val="000000"/>
        </w:rPr>
        <w:t>4.1</w:t>
      </w:r>
      <w:r w:rsidRPr="003C1441">
        <w:rPr>
          <w:rFonts w:ascii="Times New Roman" w:hAnsi="Times New Roman" w:cs="Times New Roman"/>
          <w:color w:val="000000"/>
        </w:rPr>
        <w:t xml:space="preserve"> O critério de </w:t>
      </w:r>
      <w:r w:rsidRPr="003C1441">
        <w:rPr>
          <w:rFonts w:ascii="Times New Roman" w:hAnsi="Times New Roman" w:cs="Times New Roman"/>
        </w:rPr>
        <w:t xml:space="preserve">julgamento será </w:t>
      </w:r>
      <w:r w:rsidR="009956E7" w:rsidRPr="003C1441">
        <w:rPr>
          <w:rFonts w:ascii="Times New Roman" w:hAnsi="Times New Roman" w:cs="Times New Roman"/>
        </w:rPr>
        <w:t xml:space="preserve">menor preço </w:t>
      </w:r>
      <w:r w:rsidRPr="003C1441">
        <w:rPr>
          <w:rFonts w:ascii="Times New Roman" w:hAnsi="Times New Roman" w:cs="Times New Roman"/>
        </w:rPr>
        <w:t>por item</w:t>
      </w:r>
      <w:r w:rsidR="009956E7" w:rsidRPr="003C1441">
        <w:rPr>
          <w:rFonts w:ascii="Times New Roman" w:hAnsi="Times New Roman" w:cs="Times New Roman"/>
        </w:rPr>
        <w:t>.</w:t>
      </w:r>
    </w:p>
    <w:p w14:paraId="18287D89" w14:textId="77777777" w:rsidR="00932FAD" w:rsidRPr="003C1441" w:rsidRDefault="00932FAD" w:rsidP="00932FAD">
      <w:pPr>
        <w:jc w:val="both"/>
        <w:rPr>
          <w:rFonts w:ascii="Times New Roman" w:hAnsi="Times New Roman" w:cs="Times New Roman"/>
          <w:b/>
          <w:color w:val="000000"/>
        </w:rPr>
      </w:pPr>
    </w:p>
    <w:p w14:paraId="6464AC09" w14:textId="7ABEAAA0" w:rsidR="00932FAD" w:rsidRPr="003C1441" w:rsidRDefault="00932FAD" w:rsidP="00AA0FFE">
      <w:pPr>
        <w:shd w:val="clear" w:color="auto" w:fill="D9D9D9" w:themeFill="background1" w:themeFillShade="D9"/>
        <w:jc w:val="both"/>
        <w:rPr>
          <w:rFonts w:ascii="Times New Roman" w:hAnsi="Times New Roman" w:cs="Times New Roman"/>
        </w:rPr>
      </w:pPr>
      <w:r w:rsidRPr="003C1441">
        <w:rPr>
          <w:rFonts w:ascii="Times New Roman" w:hAnsi="Times New Roman" w:cs="Times New Roman"/>
          <w:b/>
        </w:rPr>
        <w:t>5. DAS ESPECIFICAÇÕES D</w:t>
      </w:r>
      <w:r w:rsidR="001616C4" w:rsidRPr="003C1441">
        <w:rPr>
          <w:rFonts w:ascii="Times New Roman" w:hAnsi="Times New Roman" w:cs="Times New Roman"/>
          <w:b/>
        </w:rPr>
        <w:t>O OBJETO</w:t>
      </w:r>
    </w:p>
    <w:p w14:paraId="3FB28E03" w14:textId="77777777" w:rsidR="00504681" w:rsidRPr="003C1441" w:rsidRDefault="00504681" w:rsidP="00932FAD">
      <w:pPr>
        <w:jc w:val="both"/>
        <w:rPr>
          <w:rFonts w:ascii="Times New Roman" w:hAnsi="Times New Roman" w:cs="Times New Roman"/>
          <w:b/>
          <w:bCs/>
        </w:rPr>
      </w:pPr>
    </w:p>
    <w:p w14:paraId="0528C91D" w14:textId="40FF0DBC"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b/>
          <w:bCs/>
        </w:rPr>
        <w:t xml:space="preserve">5.1 </w:t>
      </w:r>
      <w:r w:rsidRPr="003C1441">
        <w:rPr>
          <w:rFonts w:ascii="Times New Roman" w:hAnsi="Times New Roman" w:cs="Times New Roman"/>
          <w:color w:val="000000"/>
        </w:rPr>
        <w:t xml:space="preserve">No </w:t>
      </w:r>
      <w:r w:rsidRPr="003C1441">
        <w:rPr>
          <w:rFonts w:ascii="Times New Roman" w:hAnsi="Times New Roman" w:cs="Times New Roman"/>
          <w:b/>
          <w:bCs/>
          <w:color w:val="000000"/>
        </w:rPr>
        <w:t xml:space="preserve">ANEXO I </w:t>
      </w:r>
      <w:r w:rsidR="00B52D56" w:rsidRPr="003C1441">
        <w:rPr>
          <w:rFonts w:ascii="Times New Roman" w:hAnsi="Times New Roman" w:cs="Times New Roman"/>
          <w:b/>
          <w:bCs/>
          <w:color w:val="000000"/>
        </w:rPr>
        <w:t>(</w:t>
      </w:r>
      <w:r w:rsidRPr="003C1441">
        <w:rPr>
          <w:rFonts w:ascii="Times New Roman" w:hAnsi="Times New Roman" w:cs="Times New Roman"/>
          <w:color w:val="000000"/>
        </w:rPr>
        <w:t>Termo de Referência</w:t>
      </w:r>
      <w:r w:rsidR="00B52D56" w:rsidRPr="003C1441">
        <w:rPr>
          <w:rFonts w:ascii="Times New Roman" w:hAnsi="Times New Roman" w:cs="Times New Roman"/>
          <w:color w:val="000000"/>
        </w:rPr>
        <w:t>)</w:t>
      </w:r>
      <w:r w:rsidRPr="003C1441">
        <w:rPr>
          <w:rFonts w:ascii="Times New Roman" w:hAnsi="Times New Roman" w:cs="Times New Roman"/>
          <w:color w:val="000000"/>
        </w:rPr>
        <w:t xml:space="preserve"> encontra-se a </w:t>
      </w:r>
      <w:r w:rsidR="00B52D56" w:rsidRPr="003C1441">
        <w:rPr>
          <w:rFonts w:ascii="Times New Roman" w:hAnsi="Times New Roman" w:cs="Times New Roman"/>
          <w:color w:val="000000"/>
        </w:rPr>
        <w:t>tabela</w:t>
      </w:r>
      <w:r w:rsidRPr="003C1441">
        <w:rPr>
          <w:rFonts w:ascii="Times New Roman" w:hAnsi="Times New Roman" w:cs="Times New Roman"/>
          <w:color w:val="000000"/>
        </w:rPr>
        <w:t xml:space="preserve"> com descrição dos produtos</w:t>
      </w:r>
      <w:r w:rsidR="001616C4" w:rsidRPr="003C1441">
        <w:rPr>
          <w:rFonts w:ascii="Times New Roman" w:hAnsi="Times New Roman" w:cs="Times New Roman"/>
          <w:color w:val="000000"/>
        </w:rPr>
        <w:t>/</w:t>
      </w:r>
      <w:proofErr w:type="gramStart"/>
      <w:r w:rsidR="001616C4" w:rsidRPr="003C1441">
        <w:rPr>
          <w:rFonts w:ascii="Times New Roman" w:hAnsi="Times New Roman" w:cs="Times New Roman"/>
          <w:color w:val="000000"/>
        </w:rPr>
        <w:t>serviços</w:t>
      </w:r>
      <w:r w:rsidRPr="003C1441">
        <w:rPr>
          <w:rFonts w:ascii="Times New Roman" w:hAnsi="Times New Roman" w:cs="Times New Roman"/>
          <w:color w:val="000000"/>
        </w:rPr>
        <w:t>,  suas</w:t>
      </w:r>
      <w:proofErr w:type="gramEnd"/>
      <w:r w:rsidRPr="003C1441">
        <w:rPr>
          <w:rFonts w:ascii="Times New Roman" w:hAnsi="Times New Roman" w:cs="Times New Roman"/>
          <w:color w:val="000000"/>
        </w:rPr>
        <w:t xml:space="preserve"> quantidades e valores máximos. </w:t>
      </w:r>
    </w:p>
    <w:p w14:paraId="3FFEDCDC" w14:textId="77777777" w:rsidR="00504681" w:rsidRPr="003C1441" w:rsidRDefault="00504681" w:rsidP="00932FAD">
      <w:pPr>
        <w:jc w:val="both"/>
        <w:rPr>
          <w:rFonts w:ascii="Times New Roman" w:hAnsi="Times New Roman" w:cs="Times New Roman"/>
        </w:rPr>
      </w:pPr>
    </w:p>
    <w:p w14:paraId="08B809F9" w14:textId="4B15474B"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b/>
          <w:bCs/>
          <w:color w:val="000000"/>
        </w:rPr>
        <w:t xml:space="preserve">5.2 </w:t>
      </w:r>
      <w:r w:rsidRPr="003C1441">
        <w:rPr>
          <w:rFonts w:ascii="Times New Roman" w:hAnsi="Times New Roman" w:cs="Times New Roman"/>
          <w:bCs/>
          <w:color w:val="000000"/>
        </w:rPr>
        <w:t>O</w:t>
      </w:r>
      <w:r w:rsidRPr="003C1441">
        <w:rPr>
          <w:rFonts w:ascii="Times New Roman" w:hAnsi="Times New Roman" w:cs="Times New Roman"/>
          <w:color w:val="000000"/>
        </w:rPr>
        <w:t>s valores máximos resultaram de ampla pesquisa no Banco de Preços, Atas de Registro de Preços de Municípios vizinh</w:t>
      </w:r>
      <w:r w:rsidR="00490FB2" w:rsidRPr="003C1441">
        <w:rPr>
          <w:rFonts w:ascii="Times New Roman" w:hAnsi="Times New Roman" w:cs="Times New Roman"/>
          <w:color w:val="000000"/>
        </w:rPr>
        <w:t>os e cotações com fornecedores.</w:t>
      </w:r>
    </w:p>
    <w:p w14:paraId="2F6BC09C" w14:textId="77777777" w:rsidR="00504681" w:rsidRPr="003C1441" w:rsidRDefault="00504681" w:rsidP="00932FAD">
      <w:pPr>
        <w:jc w:val="both"/>
        <w:rPr>
          <w:rFonts w:ascii="Times New Roman" w:hAnsi="Times New Roman" w:cs="Times New Roman"/>
          <w:b/>
          <w:color w:val="000000"/>
        </w:rPr>
      </w:pPr>
    </w:p>
    <w:p w14:paraId="17633DEC" w14:textId="77777777"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b/>
          <w:color w:val="000000"/>
        </w:rPr>
        <w:t xml:space="preserve">5.2.1 </w:t>
      </w:r>
      <w:r w:rsidRPr="003C1441">
        <w:rPr>
          <w:rFonts w:ascii="Times New Roman" w:hAnsi="Times New Roman" w:cs="Times New Roman"/>
          <w:color w:val="000000"/>
        </w:rPr>
        <w:t>A metodologia para definição do valor máximo resultou da análise crítica de item a item, optando-se pelo menor, média ou mediana dos valores coletados no mercado, sempre respeitando uma margem aceitável sobre os valores vigentes das Atas de Registro de Preços que o Município tem firmado.</w:t>
      </w:r>
    </w:p>
    <w:p w14:paraId="53C8EE99" w14:textId="77777777" w:rsidR="00504681" w:rsidRPr="003C1441" w:rsidRDefault="00504681" w:rsidP="00932FAD">
      <w:pPr>
        <w:jc w:val="both"/>
        <w:rPr>
          <w:rFonts w:ascii="Times New Roman" w:hAnsi="Times New Roman" w:cs="Times New Roman"/>
          <w:color w:val="000000"/>
        </w:rPr>
      </w:pPr>
    </w:p>
    <w:p w14:paraId="554B3D82" w14:textId="77777777"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b/>
          <w:bCs/>
          <w:color w:val="000000"/>
        </w:rPr>
        <w:t xml:space="preserve">5.3 </w:t>
      </w:r>
      <w:r w:rsidRPr="003C1441">
        <w:rPr>
          <w:rFonts w:ascii="Times New Roman" w:hAnsi="Times New Roman" w:cs="Times New Roman"/>
          <w:color w:val="000000"/>
        </w:rPr>
        <w:t>O preço proposto compreende todos os tributos, despesas ou encargos de qualquer natureza, resultante do fornecimento.</w:t>
      </w:r>
    </w:p>
    <w:p w14:paraId="48435276" w14:textId="77777777" w:rsidR="00932FAD" w:rsidRPr="003C1441" w:rsidRDefault="00932FAD" w:rsidP="00932FAD">
      <w:pPr>
        <w:jc w:val="both"/>
        <w:rPr>
          <w:rFonts w:ascii="Times New Roman" w:hAnsi="Times New Roman" w:cs="Times New Roman"/>
          <w:b/>
        </w:rPr>
      </w:pPr>
    </w:p>
    <w:p w14:paraId="59BF5793" w14:textId="7DCD86FB" w:rsidR="00932FAD" w:rsidRPr="003C1441" w:rsidRDefault="00932FAD" w:rsidP="00AA0FFE">
      <w:pPr>
        <w:shd w:val="clear" w:color="auto" w:fill="D9D9D9" w:themeFill="background1" w:themeFillShade="D9"/>
        <w:jc w:val="both"/>
        <w:rPr>
          <w:rFonts w:ascii="Times New Roman" w:hAnsi="Times New Roman" w:cs="Times New Roman"/>
        </w:rPr>
      </w:pPr>
      <w:r w:rsidRPr="003C1441">
        <w:rPr>
          <w:rFonts w:ascii="Times New Roman" w:hAnsi="Times New Roman" w:cs="Times New Roman"/>
          <w:b/>
        </w:rPr>
        <w:t>6. D</w:t>
      </w:r>
      <w:r w:rsidR="006675A0" w:rsidRPr="003C1441">
        <w:rPr>
          <w:rFonts w:ascii="Times New Roman" w:hAnsi="Times New Roman" w:cs="Times New Roman"/>
          <w:b/>
        </w:rPr>
        <w:t xml:space="preserve">AS </w:t>
      </w:r>
      <w:r w:rsidRPr="003C1441">
        <w:rPr>
          <w:rFonts w:ascii="Times New Roman" w:hAnsi="Times New Roman" w:cs="Times New Roman"/>
          <w:b/>
        </w:rPr>
        <w:t xml:space="preserve">CONDIÇÕES DE ENTREGA </w:t>
      </w:r>
    </w:p>
    <w:p w14:paraId="5E7639D3" w14:textId="77777777" w:rsidR="00504681" w:rsidRPr="003C1441" w:rsidRDefault="00504681" w:rsidP="00932FAD">
      <w:pPr>
        <w:pStyle w:val="western"/>
        <w:spacing w:before="0" w:after="0" w:line="240" w:lineRule="auto"/>
        <w:jc w:val="both"/>
        <w:rPr>
          <w:rFonts w:ascii="Times New Roman" w:hAnsi="Times New Roman"/>
          <w:b/>
          <w:sz w:val="24"/>
          <w:szCs w:val="24"/>
        </w:rPr>
      </w:pPr>
    </w:p>
    <w:p w14:paraId="657F81B3" w14:textId="6517FFF2" w:rsidR="004450C5" w:rsidRDefault="004450C5" w:rsidP="004450C5">
      <w:pPr>
        <w:pStyle w:val="western"/>
        <w:spacing w:before="0" w:after="0" w:line="240" w:lineRule="auto"/>
        <w:jc w:val="both"/>
        <w:rPr>
          <w:rFonts w:ascii="Times New Roman" w:hAnsi="Times New Roman"/>
          <w:sz w:val="24"/>
          <w:szCs w:val="24"/>
        </w:rPr>
      </w:pPr>
      <w:r w:rsidRPr="003C1441">
        <w:rPr>
          <w:rFonts w:ascii="Times New Roman" w:hAnsi="Times New Roman"/>
          <w:b/>
          <w:sz w:val="24"/>
          <w:szCs w:val="24"/>
        </w:rPr>
        <w:t xml:space="preserve">6.1 </w:t>
      </w:r>
      <w:r w:rsidRPr="003C1441">
        <w:rPr>
          <w:rFonts w:ascii="Times New Roman" w:hAnsi="Times New Roman"/>
          <w:sz w:val="24"/>
          <w:szCs w:val="24"/>
        </w:rPr>
        <w:t xml:space="preserve">Os produtos deverão ser entregues em até 10 (dez) dias </w:t>
      </w:r>
      <w:r w:rsidRPr="003C1441">
        <w:rPr>
          <w:rFonts w:ascii="Times New Roman" w:hAnsi="Times New Roman"/>
          <w:color w:val="000000"/>
          <w:sz w:val="24"/>
          <w:szCs w:val="24"/>
        </w:rPr>
        <w:t xml:space="preserve">a contar da emissão e recebimento da Nota de Empenho, na Secretaria Municipal de </w:t>
      </w:r>
      <w:r w:rsidR="00A75F29">
        <w:rPr>
          <w:rFonts w:ascii="Times New Roman" w:hAnsi="Times New Roman"/>
          <w:color w:val="000000"/>
          <w:sz w:val="24"/>
          <w:szCs w:val="24"/>
        </w:rPr>
        <w:t>Administração, ou em outro local determinado pelo município</w:t>
      </w:r>
      <w:r w:rsidRPr="003C1441">
        <w:rPr>
          <w:rFonts w:ascii="Times New Roman" w:hAnsi="Times New Roman"/>
          <w:color w:val="000000"/>
          <w:sz w:val="24"/>
          <w:szCs w:val="24"/>
        </w:rPr>
        <w:t xml:space="preserve">, </w:t>
      </w:r>
      <w:r w:rsidRPr="003C1441">
        <w:rPr>
          <w:rFonts w:ascii="Times New Roman" w:hAnsi="Times New Roman"/>
          <w:color w:val="000000"/>
          <w:sz w:val="24"/>
          <w:szCs w:val="24"/>
          <w:u w:val="single"/>
        </w:rPr>
        <w:t>somente de segunda a sexta-feira</w:t>
      </w:r>
      <w:r w:rsidRPr="003C1441">
        <w:rPr>
          <w:rFonts w:ascii="Times New Roman" w:hAnsi="Times New Roman"/>
          <w:color w:val="000000"/>
          <w:sz w:val="24"/>
          <w:szCs w:val="24"/>
        </w:rPr>
        <w:t>, nos</w:t>
      </w:r>
      <w:r w:rsidRPr="003C1441">
        <w:rPr>
          <w:rFonts w:ascii="Times New Roman" w:hAnsi="Times New Roman"/>
          <w:sz w:val="24"/>
          <w:szCs w:val="24"/>
        </w:rPr>
        <w:t xml:space="preserve"> seguintes horários: 08h às 11h e das 13h30min às 16h. </w:t>
      </w:r>
    </w:p>
    <w:p w14:paraId="2C3ED0F0" w14:textId="77777777" w:rsidR="00A75F29" w:rsidRPr="003C1441" w:rsidRDefault="00A75F29" w:rsidP="004450C5">
      <w:pPr>
        <w:pStyle w:val="western"/>
        <w:spacing w:before="0" w:after="0" w:line="240" w:lineRule="auto"/>
        <w:jc w:val="both"/>
        <w:rPr>
          <w:rFonts w:ascii="Times New Roman" w:hAnsi="Times New Roman"/>
          <w:sz w:val="24"/>
          <w:szCs w:val="24"/>
        </w:rPr>
      </w:pPr>
    </w:p>
    <w:p w14:paraId="679F9ED8" w14:textId="217FFA39" w:rsidR="004450C5" w:rsidRDefault="004450C5" w:rsidP="004450C5">
      <w:pPr>
        <w:jc w:val="both"/>
        <w:rPr>
          <w:rFonts w:ascii="Times New Roman" w:hAnsi="Times New Roman" w:cs="Times New Roman"/>
          <w:b/>
          <w:bCs/>
          <w:color w:val="FF0000"/>
        </w:rPr>
      </w:pPr>
      <w:r w:rsidRPr="003C1441">
        <w:rPr>
          <w:rFonts w:ascii="Times New Roman" w:hAnsi="Times New Roman" w:cs="Times New Roman"/>
          <w:b/>
        </w:rPr>
        <w:t xml:space="preserve">6.2 </w:t>
      </w:r>
      <w:r w:rsidRPr="003C1441">
        <w:rPr>
          <w:rFonts w:ascii="Times New Roman" w:hAnsi="Times New Roman" w:cs="Times New Roman"/>
          <w:b/>
          <w:bCs/>
        </w:rPr>
        <w:t xml:space="preserve">Os produtos deverão ter validade mínima de 75% da sua validade total, contadas a partir da </w:t>
      </w:r>
      <w:proofErr w:type="gramStart"/>
      <w:r w:rsidRPr="003C1441">
        <w:rPr>
          <w:rFonts w:ascii="Times New Roman" w:hAnsi="Times New Roman" w:cs="Times New Roman"/>
          <w:b/>
          <w:bCs/>
        </w:rPr>
        <w:t>entrega</w:t>
      </w:r>
      <w:r w:rsidRPr="003C1441">
        <w:rPr>
          <w:rFonts w:ascii="Times New Roman" w:hAnsi="Times New Roman" w:cs="Times New Roman"/>
          <w:b/>
          <w:bCs/>
          <w:color w:val="FF0000"/>
        </w:rPr>
        <w:t>.</w:t>
      </w:r>
      <w:r w:rsidR="00E4648F" w:rsidRPr="003C1441">
        <w:rPr>
          <w:rFonts w:ascii="Times New Roman" w:hAnsi="Times New Roman" w:cs="Times New Roman"/>
          <w:b/>
          <w:bCs/>
          <w:color w:val="FF0000"/>
        </w:rPr>
        <w:t>(</w:t>
      </w:r>
      <w:proofErr w:type="gramEnd"/>
      <w:r w:rsidR="00E4648F" w:rsidRPr="003C1441">
        <w:rPr>
          <w:rFonts w:ascii="Times New Roman" w:hAnsi="Times New Roman" w:cs="Times New Roman"/>
          <w:b/>
          <w:bCs/>
          <w:color w:val="FF0000"/>
        </w:rPr>
        <w:t>quando houver prazo de validade)</w:t>
      </w:r>
      <w:r w:rsidR="00A75F29">
        <w:rPr>
          <w:rFonts w:ascii="Times New Roman" w:hAnsi="Times New Roman" w:cs="Times New Roman"/>
          <w:b/>
          <w:bCs/>
          <w:color w:val="FF0000"/>
        </w:rPr>
        <w:t>.</w:t>
      </w:r>
    </w:p>
    <w:p w14:paraId="45AF2157" w14:textId="77777777" w:rsidR="00A75F29" w:rsidRPr="003C1441" w:rsidRDefault="00A75F29" w:rsidP="004450C5">
      <w:pPr>
        <w:jc w:val="both"/>
        <w:rPr>
          <w:rFonts w:ascii="Times New Roman" w:hAnsi="Times New Roman" w:cs="Times New Roman"/>
          <w:b/>
          <w:bCs/>
          <w:color w:val="FF0000"/>
        </w:rPr>
      </w:pPr>
    </w:p>
    <w:p w14:paraId="53CD40FF" w14:textId="4C636BBF" w:rsidR="007322F2" w:rsidRPr="003C1441" w:rsidRDefault="00A75F29" w:rsidP="00A75F29">
      <w:pPr>
        <w:ind w:firstLine="709"/>
        <w:jc w:val="both"/>
        <w:rPr>
          <w:rFonts w:ascii="Times New Roman" w:hAnsi="Times New Roman" w:cs="Times New Roman"/>
          <w:b/>
          <w:bCs/>
          <w:color w:val="FF0000"/>
        </w:rPr>
      </w:pPr>
      <w:r>
        <w:rPr>
          <w:rFonts w:ascii="Times New Roman" w:hAnsi="Times New Roman" w:cs="Times New Roman"/>
          <w:bCs/>
          <w:color w:val="FF0000"/>
        </w:rPr>
        <w:t xml:space="preserve">6.2.1- </w:t>
      </w:r>
      <w:r w:rsidR="007322F2" w:rsidRPr="003C1441">
        <w:rPr>
          <w:rFonts w:ascii="Times New Roman" w:hAnsi="Times New Roman" w:cs="Times New Roman"/>
          <w:bCs/>
          <w:color w:val="FF0000"/>
        </w:rPr>
        <w:t xml:space="preserve">Os materiais a serem entregues deverão ser de primeira qualidade e deverão </w:t>
      </w:r>
      <w:proofErr w:type="gramStart"/>
      <w:r w:rsidR="007322F2" w:rsidRPr="003C1441">
        <w:rPr>
          <w:rFonts w:ascii="Times New Roman" w:hAnsi="Times New Roman" w:cs="Times New Roman"/>
          <w:bCs/>
          <w:color w:val="FF0000"/>
        </w:rPr>
        <w:t>obedecer inteiramente os</w:t>
      </w:r>
      <w:proofErr w:type="gramEnd"/>
      <w:r w:rsidR="007322F2" w:rsidRPr="003C1441">
        <w:rPr>
          <w:rFonts w:ascii="Times New Roman" w:hAnsi="Times New Roman" w:cs="Times New Roman"/>
          <w:bCs/>
          <w:color w:val="FF0000"/>
        </w:rPr>
        <w:t xml:space="preserve"> requisitos e padrões mínimos exigidos por órgãos fiscalizadores tais como: INMETRO, AVISA e ABNT</w:t>
      </w:r>
    </w:p>
    <w:p w14:paraId="2969E7CE" w14:textId="77777777" w:rsidR="007322F2" w:rsidRPr="003C1441" w:rsidRDefault="007322F2" w:rsidP="004450C5">
      <w:pPr>
        <w:jc w:val="both"/>
        <w:rPr>
          <w:rFonts w:ascii="Times New Roman" w:hAnsi="Times New Roman" w:cs="Times New Roman"/>
        </w:rPr>
      </w:pPr>
    </w:p>
    <w:p w14:paraId="719DB71B" w14:textId="6A1AAE59" w:rsidR="004450C5" w:rsidRDefault="004450C5" w:rsidP="004450C5">
      <w:pPr>
        <w:jc w:val="both"/>
        <w:rPr>
          <w:rFonts w:ascii="Times New Roman" w:hAnsi="Times New Roman" w:cs="Times New Roman"/>
        </w:rPr>
      </w:pPr>
      <w:r w:rsidRPr="003C1441">
        <w:rPr>
          <w:rFonts w:ascii="Times New Roman" w:hAnsi="Times New Roman" w:cs="Times New Roman"/>
          <w:b/>
        </w:rPr>
        <w:t xml:space="preserve">6.3 </w:t>
      </w:r>
      <w:r w:rsidRPr="003C1441">
        <w:rPr>
          <w:rFonts w:ascii="Times New Roman" w:hAnsi="Times New Roman" w:cs="Times New Roman"/>
        </w:rPr>
        <w:t>É de inteira responsabilidade da proponente todos os custos decorrentes de manuseio, embalagem, transportes, fretes, seguros, carga e descarga do material, desde a sua origem até o local de destino, inclusive as despesas de devolução do material entregue em desacordo ou com eventuais defeitos de fabricação e o prazo máximo para reposição do produto é em até 05 (cinco) dias úteis.</w:t>
      </w:r>
    </w:p>
    <w:p w14:paraId="1C9F7768" w14:textId="77777777" w:rsidR="0002157C" w:rsidRPr="003C1441" w:rsidRDefault="0002157C" w:rsidP="004450C5">
      <w:pPr>
        <w:jc w:val="both"/>
        <w:rPr>
          <w:rFonts w:ascii="Times New Roman" w:hAnsi="Times New Roman" w:cs="Times New Roman"/>
        </w:rPr>
      </w:pPr>
    </w:p>
    <w:p w14:paraId="4A868390" w14:textId="2CB499EA" w:rsidR="004450C5" w:rsidRDefault="004450C5" w:rsidP="004450C5">
      <w:pPr>
        <w:jc w:val="both"/>
        <w:rPr>
          <w:rFonts w:ascii="Times New Roman" w:hAnsi="Times New Roman" w:cs="Times New Roman"/>
        </w:rPr>
      </w:pPr>
      <w:r w:rsidRPr="003C1441">
        <w:rPr>
          <w:rFonts w:ascii="Times New Roman" w:hAnsi="Times New Roman" w:cs="Times New Roman"/>
          <w:b/>
        </w:rPr>
        <w:lastRenderedPageBreak/>
        <w:t>6.4</w:t>
      </w:r>
      <w:r w:rsidRPr="003C1441">
        <w:rPr>
          <w:rFonts w:ascii="Times New Roman" w:hAnsi="Times New Roman" w:cs="Times New Roman"/>
        </w:rPr>
        <w:t xml:space="preserve"> Os produtos deverão ser entregues devidamente embalados, de forma a não serem danificados durante a operação de transporte de carga e descarga.</w:t>
      </w:r>
    </w:p>
    <w:p w14:paraId="27816446" w14:textId="77777777" w:rsidR="0002157C" w:rsidRPr="003C1441" w:rsidRDefault="0002157C" w:rsidP="004450C5">
      <w:pPr>
        <w:jc w:val="both"/>
        <w:rPr>
          <w:rFonts w:ascii="Times New Roman" w:hAnsi="Times New Roman" w:cs="Times New Roman"/>
        </w:rPr>
      </w:pPr>
    </w:p>
    <w:p w14:paraId="257215CA" w14:textId="29F0A919" w:rsidR="004450C5" w:rsidRDefault="004450C5" w:rsidP="004450C5">
      <w:pPr>
        <w:jc w:val="both"/>
        <w:rPr>
          <w:rFonts w:ascii="Times New Roman" w:hAnsi="Times New Roman" w:cs="Times New Roman"/>
        </w:rPr>
      </w:pPr>
      <w:r w:rsidRPr="003C1441">
        <w:rPr>
          <w:rFonts w:ascii="Times New Roman" w:hAnsi="Times New Roman" w:cs="Times New Roman"/>
          <w:b/>
        </w:rPr>
        <w:t xml:space="preserve">6.5 </w:t>
      </w:r>
      <w:r w:rsidRPr="003C1441">
        <w:rPr>
          <w:rFonts w:ascii="Times New Roman" w:hAnsi="Times New Roman" w:cs="Times New Roman"/>
        </w:rPr>
        <w:t xml:space="preserve">Caso os produtos não sejam entregues no prazo estabelecido acima, o fiscal da Ata de Registro de Preços designado iniciará procedimento administrativo para aplicação de penalidades ao licitante vencedor, excetuado os casos em que o motivo do descumprimento seja justificado e aceito pelo CONTRATANTE. </w:t>
      </w:r>
    </w:p>
    <w:p w14:paraId="1093EB7E" w14:textId="77777777" w:rsidR="0002157C" w:rsidRPr="003C1441" w:rsidRDefault="0002157C" w:rsidP="004450C5">
      <w:pPr>
        <w:jc w:val="both"/>
        <w:rPr>
          <w:rFonts w:ascii="Times New Roman" w:hAnsi="Times New Roman" w:cs="Times New Roman"/>
        </w:rPr>
      </w:pPr>
    </w:p>
    <w:p w14:paraId="24BA9E22" w14:textId="75A07F53" w:rsidR="004450C5" w:rsidRDefault="004450C5" w:rsidP="004450C5">
      <w:pPr>
        <w:jc w:val="both"/>
        <w:rPr>
          <w:rFonts w:ascii="Times New Roman" w:hAnsi="Times New Roman" w:cs="Times New Roman"/>
        </w:rPr>
      </w:pPr>
      <w:r w:rsidRPr="003C1441">
        <w:rPr>
          <w:rFonts w:ascii="Times New Roman" w:hAnsi="Times New Roman" w:cs="Times New Roman"/>
          <w:b/>
        </w:rPr>
        <w:t>6.6</w:t>
      </w:r>
      <w:r w:rsidRPr="003C1441">
        <w:rPr>
          <w:rFonts w:ascii="Times New Roman" w:hAnsi="Times New Roman" w:cs="Times New Roman"/>
        </w:rPr>
        <w:t xml:space="preserve"> Os produtos serão recebidos provisoriamente, a partir da entrega, pelo responsável pelo acompanhamento e fiscalização do contrato, para efeito de posterior verificação de sua conformidade com as especificações constantes neste Termo de Referência e na proposta.</w:t>
      </w:r>
    </w:p>
    <w:p w14:paraId="29419B99" w14:textId="77777777" w:rsidR="0002157C" w:rsidRPr="003C1441" w:rsidRDefault="0002157C" w:rsidP="004450C5">
      <w:pPr>
        <w:jc w:val="both"/>
        <w:rPr>
          <w:rFonts w:ascii="Times New Roman" w:hAnsi="Times New Roman" w:cs="Times New Roman"/>
        </w:rPr>
      </w:pPr>
    </w:p>
    <w:p w14:paraId="26513739" w14:textId="15BDF839" w:rsidR="004450C5" w:rsidRDefault="004450C5" w:rsidP="004450C5">
      <w:pPr>
        <w:jc w:val="both"/>
        <w:rPr>
          <w:rFonts w:ascii="Times New Roman" w:hAnsi="Times New Roman" w:cs="Times New Roman"/>
        </w:rPr>
      </w:pPr>
      <w:r w:rsidRPr="003C1441">
        <w:rPr>
          <w:rFonts w:ascii="Times New Roman" w:hAnsi="Times New Roman" w:cs="Times New Roman"/>
          <w:b/>
        </w:rPr>
        <w:t>6.7</w:t>
      </w:r>
      <w:r w:rsidRPr="003C1441">
        <w:rPr>
          <w:rFonts w:ascii="Times New Roman" w:hAnsi="Times New Roman" w:cs="Times New Roman"/>
        </w:rPr>
        <w:t xml:space="preserve"> Os bens poderão ser rejeitados, no todo ou em parte, quando em desacordo com as especificações constantes neste Termo de Referência e na proposta, devendo ser notificada a Contratada no prazo de até 05 (cinco) dias úteis, da data da entrega.</w:t>
      </w:r>
    </w:p>
    <w:p w14:paraId="33E86612" w14:textId="77777777" w:rsidR="0002157C" w:rsidRPr="003C1441" w:rsidRDefault="0002157C" w:rsidP="004450C5">
      <w:pPr>
        <w:jc w:val="both"/>
        <w:rPr>
          <w:rFonts w:ascii="Times New Roman" w:hAnsi="Times New Roman" w:cs="Times New Roman"/>
        </w:rPr>
      </w:pPr>
    </w:p>
    <w:p w14:paraId="14C05A61" w14:textId="54FB0D94" w:rsidR="004450C5" w:rsidRDefault="004450C5" w:rsidP="004450C5">
      <w:pPr>
        <w:jc w:val="both"/>
        <w:rPr>
          <w:rFonts w:ascii="Times New Roman" w:hAnsi="Times New Roman" w:cs="Times New Roman"/>
        </w:rPr>
      </w:pPr>
      <w:r w:rsidRPr="003C1441">
        <w:rPr>
          <w:rFonts w:ascii="Times New Roman" w:hAnsi="Times New Roman" w:cs="Times New Roman"/>
          <w:b/>
        </w:rPr>
        <w:t>6.8</w:t>
      </w:r>
      <w:r w:rsidRPr="003C1441">
        <w:rPr>
          <w:rFonts w:ascii="Times New Roman" w:hAnsi="Times New Roman" w:cs="Times New Roman"/>
        </w:rPr>
        <w:t xml:space="preserve"> Caso sejam rejeitados os bens entregues em desconformidade com as especificações constantes neste Termo de Referência e na proposta, estes deverão ser substituídos no prazo de até 05 (cinco) dias úteis a contar da notificação da contratada, ficando às suas custas, inclusive das despesas referentes à retirada dos bens rejeitados, sem prejuízo da aplicação das penalidades e sem ônus para a Contratante.</w:t>
      </w:r>
    </w:p>
    <w:p w14:paraId="3E44CE2B" w14:textId="77777777" w:rsidR="0002157C" w:rsidRPr="003C1441" w:rsidRDefault="0002157C" w:rsidP="004450C5">
      <w:pPr>
        <w:jc w:val="both"/>
        <w:rPr>
          <w:rFonts w:ascii="Times New Roman" w:hAnsi="Times New Roman" w:cs="Times New Roman"/>
        </w:rPr>
      </w:pPr>
    </w:p>
    <w:p w14:paraId="3257F875" w14:textId="70A61492" w:rsidR="004450C5" w:rsidRDefault="004450C5" w:rsidP="004450C5">
      <w:pPr>
        <w:jc w:val="both"/>
        <w:rPr>
          <w:rFonts w:ascii="Times New Roman" w:hAnsi="Times New Roman" w:cs="Times New Roman"/>
        </w:rPr>
      </w:pPr>
      <w:r w:rsidRPr="003C1441">
        <w:rPr>
          <w:rFonts w:ascii="Times New Roman" w:hAnsi="Times New Roman" w:cs="Times New Roman"/>
          <w:b/>
        </w:rPr>
        <w:t>6.9</w:t>
      </w:r>
      <w:r w:rsidRPr="003C1441">
        <w:rPr>
          <w:rFonts w:ascii="Times New Roman" w:hAnsi="Times New Roman" w:cs="Times New Roman"/>
        </w:rPr>
        <w:t xml:space="preserve"> Os bens serão recebidos definitivamente no prazo de até 10 (dez) dias, contados do recebimento provisório, após a verificação da qualidade e quantidade do material e consequente aceitação mediante assinatura e apresentação da Nota Fiscal ao Departamento de Contabilidade.</w:t>
      </w:r>
    </w:p>
    <w:p w14:paraId="2E7013C9" w14:textId="77777777" w:rsidR="0002157C" w:rsidRPr="003C1441" w:rsidRDefault="0002157C" w:rsidP="004450C5">
      <w:pPr>
        <w:jc w:val="both"/>
        <w:rPr>
          <w:rFonts w:ascii="Times New Roman" w:hAnsi="Times New Roman" w:cs="Times New Roman"/>
        </w:rPr>
      </w:pPr>
    </w:p>
    <w:p w14:paraId="73E36356" w14:textId="1CB3CB7B" w:rsidR="004450C5" w:rsidRDefault="004450C5" w:rsidP="004450C5">
      <w:pPr>
        <w:jc w:val="both"/>
        <w:rPr>
          <w:rFonts w:ascii="Times New Roman" w:hAnsi="Times New Roman" w:cs="Times New Roman"/>
        </w:rPr>
      </w:pPr>
      <w:r w:rsidRPr="003C1441">
        <w:rPr>
          <w:rFonts w:ascii="Times New Roman" w:hAnsi="Times New Roman" w:cs="Times New Roman"/>
          <w:b/>
        </w:rPr>
        <w:t>6.9.1</w:t>
      </w:r>
      <w:r w:rsidRPr="003C1441">
        <w:rPr>
          <w:rFonts w:ascii="Times New Roman" w:hAnsi="Times New Roman" w:cs="Times New Roman"/>
        </w:rPr>
        <w:t xml:space="preserve"> Na hipótese de a verificação a que se refere o subitem anterior não ser procedida dentro do prazo fixado, reputar-se-á como realizada, consumando-se o recebimento definitivo no dia do esgotamento do prazo.</w:t>
      </w:r>
    </w:p>
    <w:p w14:paraId="3891EFC5" w14:textId="77777777" w:rsidR="0002157C" w:rsidRPr="003C1441" w:rsidRDefault="0002157C" w:rsidP="004450C5">
      <w:pPr>
        <w:jc w:val="both"/>
        <w:rPr>
          <w:rFonts w:ascii="Times New Roman" w:hAnsi="Times New Roman" w:cs="Times New Roman"/>
        </w:rPr>
      </w:pPr>
    </w:p>
    <w:p w14:paraId="7566DB57" w14:textId="51A83A59" w:rsidR="004450C5" w:rsidRDefault="004450C5" w:rsidP="004450C5">
      <w:pPr>
        <w:jc w:val="both"/>
        <w:rPr>
          <w:rFonts w:ascii="Times New Roman" w:hAnsi="Times New Roman" w:cs="Times New Roman"/>
        </w:rPr>
      </w:pPr>
      <w:r w:rsidRPr="003C1441">
        <w:rPr>
          <w:rFonts w:ascii="Times New Roman" w:hAnsi="Times New Roman" w:cs="Times New Roman"/>
          <w:b/>
        </w:rPr>
        <w:t>6.10</w:t>
      </w:r>
      <w:r w:rsidRPr="003C1441">
        <w:rPr>
          <w:rFonts w:ascii="Times New Roman" w:hAnsi="Times New Roman" w:cs="Times New Roman"/>
        </w:rPr>
        <w:t xml:space="preserve"> O recebimento dos produtos, mesmo que definitivo, não exclui a responsabilidade do fornecedor pela qualidade e características dos produtos entregues, cabendo-lhe sanar quaisquer irregularidades detectadas quando da utilização dos mesmos, durante todo o prazo de vigência da ata. </w:t>
      </w:r>
    </w:p>
    <w:p w14:paraId="3DD343BF" w14:textId="77777777" w:rsidR="0002157C" w:rsidRPr="003C1441" w:rsidRDefault="0002157C" w:rsidP="004450C5">
      <w:pPr>
        <w:jc w:val="both"/>
        <w:rPr>
          <w:rFonts w:ascii="Times New Roman" w:hAnsi="Times New Roman" w:cs="Times New Roman"/>
        </w:rPr>
      </w:pPr>
    </w:p>
    <w:p w14:paraId="05F9979D" w14:textId="27E7B1E8" w:rsidR="004450C5" w:rsidRDefault="004450C5" w:rsidP="004450C5">
      <w:pPr>
        <w:jc w:val="both"/>
        <w:rPr>
          <w:rFonts w:ascii="Times New Roman" w:hAnsi="Times New Roman" w:cs="Times New Roman"/>
        </w:rPr>
      </w:pPr>
      <w:r w:rsidRPr="003C1441">
        <w:rPr>
          <w:rFonts w:ascii="Times New Roman" w:hAnsi="Times New Roman" w:cs="Times New Roman"/>
          <w:b/>
        </w:rPr>
        <w:t xml:space="preserve">6.11 </w:t>
      </w:r>
      <w:r w:rsidRPr="003C1441">
        <w:rPr>
          <w:rFonts w:ascii="Times New Roman" w:hAnsi="Times New Roman" w:cs="Times New Roman"/>
        </w:rPr>
        <w:t xml:space="preserve">Se </w:t>
      </w:r>
      <w:proofErr w:type="gramStart"/>
      <w:r w:rsidRPr="003C1441">
        <w:rPr>
          <w:rFonts w:ascii="Times New Roman" w:hAnsi="Times New Roman" w:cs="Times New Roman"/>
        </w:rPr>
        <w:t>a entrega e/ou a substituição dos produtos não for</w:t>
      </w:r>
      <w:proofErr w:type="gramEnd"/>
      <w:r w:rsidRPr="003C1441">
        <w:rPr>
          <w:rFonts w:ascii="Times New Roman" w:hAnsi="Times New Roman" w:cs="Times New Roman"/>
        </w:rPr>
        <w:t xml:space="preserve"> realizada no prazo estipulado, o fornecedor estará sujeito às sanções previstas no Edital e na ata de registro de preços.</w:t>
      </w:r>
    </w:p>
    <w:p w14:paraId="7EA0D4B7" w14:textId="77777777" w:rsidR="0002157C" w:rsidRPr="003C1441" w:rsidRDefault="0002157C" w:rsidP="004450C5">
      <w:pPr>
        <w:jc w:val="both"/>
        <w:rPr>
          <w:rFonts w:ascii="Times New Roman" w:hAnsi="Times New Roman" w:cs="Times New Roman"/>
        </w:rPr>
      </w:pPr>
    </w:p>
    <w:p w14:paraId="533A1104" w14:textId="77777777" w:rsidR="004450C5" w:rsidRPr="003C1441" w:rsidRDefault="004450C5" w:rsidP="004450C5">
      <w:pPr>
        <w:jc w:val="both"/>
        <w:rPr>
          <w:rFonts w:ascii="Times New Roman" w:hAnsi="Times New Roman" w:cs="Times New Roman"/>
        </w:rPr>
      </w:pPr>
      <w:r w:rsidRPr="003C1441">
        <w:rPr>
          <w:rFonts w:ascii="Times New Roman" w:hAnsi="Times New Roman" w:cs="Times New Roman"/>
          <w:b/>
        </w:rPr>
        <w:t xml:space="preserve">6.12 </w:t>
      </w:r>
      <w:r w:rsidRPr="003C1441">
        <w:rPr>
          <w:rFonts w:ascii="Times New Roman" w:hAnsi="Times New Roman" w:cs="Times New Roman"/>
        </w:rPr>
        <w:t>O recebimento dos produtos, mesmo que definitivo, não exclui a responsabilidade do fornecedor pela qualidade e características dos produtos entregues, cabendo-lhe sanar quaisquer irregularidades detectadas quando da utilização dos mesmos, durante todo o prazo de vigência da ata.</w:t>
      </w:r>
    </w:p>
    <w:p w14:paraId="1D5F8919" w14:textId="77777777" w:rsidR="00932FAD" w:rsidRPr="003C1441" w:rsidRDefault="00932FAD" w:rsidP="00932FAD">
      <w:pPr>
        <w:jc w:val="both"/>
        <w:rPr>
          <w:rFonts w:ascii="Times New Roman" w:hAnsi="Times New Roman" w:cs="Times New Roman"/>
        </w:rPr>
      </w:pPr>
    </w:p>
    <w:p w14:paraId="751B4651" w14:textId="77777777" w:rsidR="00932FAD" w:rsidRPr="003C1441" w:rsidRDefault="00932FAD" w:rsidP="00AA0FFE">
      <w:pPr>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7. DA REVISÃO DOS PREÇOS E DO EQUILÍBRIO ECONÔMICO-FINANCEIRO</w:t>
      </w:r>
    </w:p>
    <w:p w14:paraId="2C70005F" w14:textId="77777777" w:rsidR="00504681" w:rsidRPr="003C1441" w:rsidRDefault="00504681" w:rsidP="00932FAD">
      <w:pPr>
        <w:jc w:val="both"/>
        <w:rPr>
          <w:rFonts w:ascii="Times New Roman" w:hAnsi="Times New Roman" w:cs="Times New Roman"/>
          <w:b/>
        </w:rPr>
      </w:pPr>
    </w:p>
    <w:p w14:paraId="32658125" w14:textId="449B920B" w:rsidR="00932FAD" w:rsidRPr="003C1441" w:rsidRDefault="00932FAD" w:rsidP="00932FAD">
      <w:pPr>
        <w:jc w:val="both"/>
        <w:rPr>
          <w:rFonts w:ascii="Times New Roman" w:hAnsi="Times New Roman" w:cs="Times New Roman"/>
        </w:rPr>
      </w:pPr>
      <w:r w:rsidRPr="003C1441">
        <w:rPr>
          <w:rFonts w:ascii="Times New Roman" w:hAnsi="Times New Roman" w:cs="Times New Roman"/>
          <w:b/>
        </w:rPr>
        <w:lastRenderedPageBreak/>
        <w:t>7.1</w:t>
      </w:r>
      <w:r w:rsidRPr="003C1441">
        <w:rPr>
          <w:rFonts w:ascii="Times New Roman" w:hAnsi="Times New Roman" w:cs="Times New Roman"/>
        </w:rPr>
        <w:t xml:space="preserve"> Se houver desequilíbrio da equação econômico-financeira inicial da Ata, os preços registrados poderão ser revistos, a qualquer tempo, desde que cumpridas as normas do artigo </w:t>
      </w:r>
      <w:r w:rsidR="00CA3D97" w:rsidRPr="003C1441">
        <w:rPr>
          <w:rFonts w:ascii="Times New Roman" w:hAnsi="Times New Roman" w:cs="Times New Roman"/>
        </w:rPr>
        <w:t>124</w:t>
      </w:r>
      <w:r w:rsidRPr="003C1441">
        <w:rPr>
          <w:rFonts w:ascii="Times New Roman" w:hAnsi="Times New Roman" w:cs="Times New Roman"/>
        </w:rPr>
        <w:t xml:space="preserve"> da lei </w:t>
      </w:r>
      <w:r w:rsidR="00CA3D97" w:rsidRPr="003C1441">
        <w:rPr>
          <w:rFonts w:ascii="Times New Roman" w:hAnsi="Times New Roman" w:cs="Times New Roman"/>
        </w:rPr>
        <w:t>14.133/21</w:t>
      </w:r>
      <w:r w:rsidRPr="003C1441">
        <w:rPr>
          <w:rFonts w:ascii="Times New Roman" w:hAnsi="Times New Roman" w:cs="Times New Roman"/>
        </w:rPr>
        <w:t>.</w:t>
      </w:r>
    </w:p>
    <w:p w14:paraId="7B183BAF"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7.2</w:t>
      </w:r>
      <w:r w:rsidRPr="003C1441">
        <w:rPr>
          <w:rFonts w:ascii="Times New Roman" w:hAnsi="Times New Roman" w:cs="Times New Roman"/>
        </w:rPr>
        <w:t xml:space="preserve"> Comprovado o desequilíbrio, </w:t>
      </w:r>
      <w:r w:rsidRPr="003C1441">
        <w:rPr>
          <w:rFonts w:ascii="Times New Roman" w:hAnsi="Times New Roman" w:cs="Times New Roman"/>
          <w:color w:val="000000"/>
        </w:rPr>
        <w:t>preço registrado poderá ser revisto, a pedido do fornecedor ou por iniciativa da Administração, em decorrência de eventual redução daqueles praticados no mercado, ou de fato superveniente que eleve os preços, desde que autorizado pelo Secretário Municipal da Administração</w:t>
      </w:r>
      <w:r w:rsidRPr="003C1441">
        <w:rPr>
          <w:rFonts w:ascii="Times New Roman" w:hAnsi="Times New Roman" w:cs="Times New Roman"/>
        </w:rPr>
        <w:t>, e desde que apresentadas as devidas justificativas.</w:t>
      </w:r>
    </w:p>
    <w:p w14:paraId="6BB6A135"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color w:val="000000"/>
        </w:rPr>
        <w:t xml:space="preserve">7.3 </w:t>
      </w:r>
      <w:r w:rsidRPr="003C1441">
        <w:rPr>
          <w:rFonts w:ascii="Times New Roman" w:hAnsi="Times New Roman" w:cs="Times New Roman"/>
          <w:color w:val="000000"/>
        </w:rPr>
        <w:t xml:space="preserve">Quando o preço registrado </w:t>
      </w:r>
      <w:proofErr w:type="gramStart"/>
      <w:r w:rsidRPr="003C1441">
        <w:rPr>
          <w:rFonts w:ascii="Times New Roman" w:hAnsi="Times New Roman" w:cs="Times New Roman"/>
          <w:color w:val="000000"/>
        </w:rPr>
        <w:t>tornar-se</w:t>
      </w:r>
      <w:proofErr w:type="gramEnd"/>
      <w:r w:rsidRPr="003C1441">
        <w:rPr>
          <w:rFonts w:ascii="Times New Roman" w:hAnsi="Times New Roman" w:cs="Times New Roman"/>
          <w:color w:val="000000"/>
        </w:rPr>
        <w:t xml:space="preserve"> superior ao preço praticado no mercado por motivo superveniente, o Departamento de Compras convocará o fornecedor para negociar a redução dos preços registrados aos valores praticados pelo mercado.</w:t>
      </w:r>
    </w:p>
    <w:p w14:paraId="5853592D"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7.4</w:t>
      </w:r>
      <w:r w:rsidRPr="003C1441">
        <w:rPr>
          <w:rFonts w:ascii="Times New Roman" w:hAnsi="Times New Roman" w:cs="Times New Roman"/>
        </w:rPr>
        <w:t xml:space="preserve"> A fundamentação da concessão de reequilíbrio em favor do particular levará em conta:</w:t>
      </w:r>
    </w:p>
    <w:p w14:paraId="1090F4FC"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a) A alteração de fato que torne mais onerosa a relação existente entre o conjunto dos encargos impostos ao particular e a remuneração correspondente por ocasião do ajuste;</w:t>
      </w:r>
    </w:p>
    <w:p w14:paraId="24130EA9" w14:textId="7A7C9E7B" w:rsidR="00932FAD" w:rsidRPr="003C1441" w:rsidRDefault="00932FAD" w:rsidP="00932FAD">
      <w:pPr>
        <w:jc w:val="both"/>
        <w:rPr>
          <w:rFonts w:ascii="Times New Roman" w:hAnsi="Times New Roman" w:cs="Times New Roman"/>
        </w:rPr>
      </w:pPr>
      <w:r w:rsidRPr="003C1441">
        <w:rPr>
          <w:rFonts w:ascii="Times New Roman" w:hAnsi="Times New Roman" w:cs="Times New Roman"/>
        </w:rPr>
        <w:t xml:space="preserve">b) A superveniência de fatos imprevisíveis, ou previsíveis, porém de </w:t>
      </w:r>
      <w:r w:rsidR="00C34717" w:rsidRPr="003C1441">
        <w:rPr>
          <w:rFonts w:ascii="Times New Roman" w:hAnsi="Times New Roman" w:cs="Times New Roman"/>
        </w:rPr>
        <w:t>consequências</w:t>
      </w:r>
      <w:r w:rsidRPr="003C1441">
        <w:rPr>
          <w:rFonts w:ascii="Times New Roman" w:hAnsi="Times New Roman" w:cs="Times New Roman"/>
        </w:rPr>
        <w:t xml:space="preserve"> incalculáveis, retardadores ou impeditivos da execução do ajustado, ou ainda a ocorrência de força maior, caso fortuito ou fato do príncipe;</w:t>
      </w:r>
    </w:p>
    <w:p w14:paraId="0A263C32"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c) A configuração de álea econômica extraordinária e extracontratual;</w:t>
      </w:r>
    </w:p>
    <w:p w14:paraId="77DFF29F"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d) O cumprimento das exigências previstas no Edital da licitação, Contrato ou Ata de Registro de Preços, conforme item 7.7.</w:t>
      </w:r>
    </w:p>
    <w:p w14:paraId="656BC142"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7.5</w:t>
      </w:r>
      <w:r w:rsidRPr="003C1441">
        <w:rPr>
          <w:rFonts w:ascii="Times New Roman" w:hAnsi="Times New Roman" w:cs="Times New Roman"/>
        </w:rPr>
        <w:t xml:space="preserve"> Sem prejuízo de outras hipóteses fundamentadas será indeferido o requerimento de reequilíbrio econômico-financeiro quando a Administração constate:</w:t>
      </w:r>
    </w:p>
    <w:p w14:paraId="71E1F8C9"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a) Ausência de elevação dos encargos do particular;</w:t>
      </w:r>
    </w:p>
    <w:p w14:paraId="051221DF"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b) Ocorrência do evento que se pretende fundamentar o pedido antes do aceite da proposta;</w:t>
      </w:r>
    </w:p>
    <w:p w14:paraId="23AA1C63"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c) Ausência de vínculo de causalidade entre o evento ocorrido e a majoração dos encargos da detentora da Ata;</w:t>
      </w:r>
    </w:p>
    <w:p w14:paraId="500FDA88"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d) Culpa da detentora da Ata pela majoração dos seus encargos, incluindo-se a desídia na previsão da ocorrência do evento que se pretende fundamentar o pedido.</w:t>
      </w:r>
    </w:p>
    <w:p w14:paraId="0B3F61B6"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7.6</w:t>
      </w:r>
      <w:r w:rsidRPr="003C1441">
        <w:rPr>
          <w:rFonts w:ascii="Times New Roman" w:hAnsi="Times New Roman" w:cs="Times New Roman"/>
        </w:rPr>
        <w:t xml:space="preserve"> Em qualquer hipótese os preços decorrentes de revisão não ultrapassarão os praticados no mercado, mantendo-se a relação entre o valor originalmente registrado.</w:t>
      </w:r>
    </w:p>
    <w:p w14:paraId="19942F7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7.7</w:t>
      </w:r>
      <w:r w:rsidRPr="003C1441">
        <w:rPr>
          <w:rFonts w:ascii="Times New Roman" w:hAnsi="Times New Roman" w:cs="Times New Roman"/>
        </w:rPr>
        <w:t xml:space="preserve"> Para se habilitar à revisão dos preços, o interessado deverá formular pedido, mediante requerimento protocolado, devidamente fundamentado, e acompanhado dos seguintes documentos:</w:t>
      </w:r>
    </w:p>
    <w:p w14:paraId="64EE232D"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I – Planilha de composição do novo preço, com os mesmos elementos formadores dos preços originalmente registrados, devidamente assinada sobre carimbo da empresa;</w:t>
      </w:r>
    </w:p>
    <w:p w14:paraId="1EC8569B"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II – Cópia da(s) Nota(s) Fiscal(is) dos elementos formadores do novo preço;</w:t>
      </w:r>
    </w:p>
    <w:p w14:paraId="06AF494F"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III – Cópia da(s) Nota(s) Fiscal(is) dos elementos formadores do preço original na época da apresentação das propostas;</w:t>
      </w:r>
    </w:p>
    <w:p w14:paraId="0D9C1CBE"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39074B9D"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7.7.1</w:t>
      </w:r>
      <w:r w:rsidRPr="003C1441">
        <w:rPr>
          <w:rFonts w:ascii="Times New Roman" w:hAnsi="Times New Roman" w:cs="Times New Roman"/>
        </w:rPr>
        <w:t xml:space="preserve"> Faculta-se a juntada à proposta de preços de orçamentos de fornecedores, com a intenção de se comprovar aumento de preços em eventual solicitação de revisão.</w:t>
      </w:r>
    </w:p>
    <w:p w14:paraId="67EC8E6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7.7.2</w:t>
      </w:r>
      <w:r w:rsidRPr="003C1441">
        <w:rPr>
          <w:rFonts w:ascii="Times New Roman" w:hAnsi="Times New Roman" w:cs="Times New Roman"/>
        </w:rPr>
        <w:t xml:space="preserve"> Nos casos em que restem dúvidas quanto à comprovação do desequilíbrio por parte da Detentora da Ata, a Administração Pública poderá solicitar documentação complementar, além da constante no item 7.7 deste termo de referências.</w:t>
      </w:r>
    </w:p>
    <w:p w14:paraId="7920642D"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lastRenderedPageBreak/>
        <w:t>7.8</w:t>
      </w:r>
      <w:r w:rsidRPr="003C1441">
        <w:rPr>
          <w:rFonts w:ascii="Times New Roman" w:hAnsi="Times New Roman" w:cs="Times New Roman"/>
        </w:rPr>
        <w:t xml:space="preserve"> Sendo procedente o requerimento da empresa, o equilíbrio econômico financeiro será concedido a partir da data do protocolo do pedido.</w:t>
      </w:r>
    </w:p>
    <w:p w14:paraId="6AB01339"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7.8.1</w:t>
      </w:r>
      <w:r w:rsidRPr="003C1441">
        <w:rPr>
          <w:rFonts w:ascii="Times New Roman" w:hAnsi="Times New Roman" w:cs="Times New Roman"/>
        </w:rPr>
        <w:t xml:space="preserve"> A detentora da Ata de Registro de Preços deverá cumprir com a entrega de todos os produtos empenhados anteriormente a data do protocolo do pedido de realinhamento.</w:t>
      </w:r>
    </w:p>
    <w:p w14:paraId="7FDE5BB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7.9</w:t>
      </w:r>
      <w:r w:rsidRPr="003C1441">
        <w:rPr>
          <w:rFonts w:ascii="Times New Roman" w:hAnsi="Times New Roman" w:cs="Times New Roman"/>
        </w:rPr>
        <w:t xml:space="preserve"> A detentora da Ata não poderá interromper o fornecimento durante o período de tramitação do processo de revisão dos preços.</w:t>
      </w:r>
    </w:p>
    <w:p w14:paraId="1071EF9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7.10</w:t>
      </w:r>
      <w:r w:rsidRPr="003C1441">
        <w:rPr>
          <w:rFonts w:ascii="Times New Roman" w:hAnsi="Times New Roman" w:cs="Times New Roman"/>
        </w:rPr>
        <w:t xml:space="preserve"> Não sendo demonstrado o desequilíbrio econômico-financeiro, este será indeferido pelo Município e a Detentora continuará obrigada a cumprir os compromissos pelo valor registrado na Ata de Registro de Preços, sob pena de cancelamento do registro do preço do fornecedor e de aplicação das penalidades administrativas previstas em lei, no edital e nesta ata de registro de preços.</w:t>
      </w:r>
    </w:p>
    <w:p w14:paraId="7E019253" w14:textId="77777777" w:rsidR="00932FAD" w:rsidRPr="003C1441" w:rsidRDefault="00932FAD" w:rsidP="00932FAD">
      <w:pPr>
        <w:jc w:val="both"/>
        <w:rPr>
          <w:rFonts w:ascii="Times New Roman" w:hAnsi="Times New Roman" w:cs="Times New Roman"/>
        </w:rPr>
      </w:pPr>
    </w:p>
    <w:p w14:paraId="68F29B4E" w14:textId="77777777" w:rsidR="00932FAD" w:rsidRPr="003C1441" w:rsidRDefault="00932FAD" w:rsidP="00AA0FFE">
      <w:pPr>
        <w:pStyle w:val="Default"/>
        <w:shd w:val="clear" w:color="auto" w:fill="D9D9D9" w:themeFill="background1" w:themeFillShade="D9"/>
        <w:contextualSpacing/>
        <w:jc w:val="both"/>
        <w:rPr>
          <w:rFonts w:ascii="Times New Roman" w:hAnsi="Times New Roman" w:cs="Times New Roman"/>
        </w:rPr>
      </w:pPr>
      <w:r w:rsidRPr="003C1441">
        <w:rPr>
          <w:rFonts w:ascii="Times New Roman" w:hAnsi="Times New Roman" w:cs="Times New Roman"/>
          <w:b/>
          <w:bCs/>
          <w:color w:val="00000A"/>
        </w:rPr>
        <w:t>10. DO FISCAL DE CONTRATO</w:t>
      </w:r>
    </w:p>
    <w:p w14:paraId="5FCB1094" w14:textId="77777777" w:rsidR="00504681" w:rsidRPr="003C1441" w:rsidRDefault="00504681" w:rsidP="00932FAD">
      <w:pPr>
        <w:widowControl w:val="0"/>
        <w:jc w:val="both"/>
        <w:rPr>
          <w:rFonts w:ascii="Times New Roman" w:hAnsi="Times New Roman" w:cs="Times New Roman"/>
          <w:b/>
          <w:bCs/>
        </w:rPr>
      </w:pPr>
    </w:p>
    <w:p w14:paraId="3E3D004A" w14:textId="1E32DFE4" w:rsidR="00932FAD" w:rsidRPr="007243F5" w:rsidRDefault="00932FAD" w:rsidP="00932FAD">
      <w:pPr>
        <w:widowControl w:val="0"/>
        <w:jc w:val="both"/>
        <w:rPr>
          <w:rFonts w:ascii="Times New Roman" w:hAnsi="Times New Roman" w:cs="Times New Roman"/>
          <w:b/>
          <w:bCs/>
        </w:rPr>
      </w:pPr>
      <w:r w:rsidRPr="003C1441">
        <w:rPr>
          <w:rFonts w:ascii="Times New Roman" w:hAnsi="Times New Roman" w:cs="Times New Roman"/>
          <w:b/>
          <w:bCs/>
        </w:rPr>
        <w:t xml:space="preserve">10.1 </w:t>
      </w:r>
      <w:r w:rsidRPr="003C1441">
        <w:rPr>
          <w:rFonts w:ascii="Times New Roman" w:hAnsi="Times New Roman" w:cs="Times New Roman"/>
          <w:lang w:val="pt"/>
        </w:rPr>
        <w:t>Fica designado com</w:t>
      </w:r>
      <w:r w:rsidR="00932E76" w:rsidRPr="003C1441">
        <w:rPr>
          <w:rFonts w:ascii="Times New Roman" w:hAnsi="Times New Roman" w:cs="Times New Roman"/>
          <w:lang w:val="pt"/>
        </w:rPr>
        <w:t xml:space="preserve">o fiscal de contrato </w:t>
      </w:r>
      <w:r w:rsidR="00244375" w:rsidRPr="003C1441">
        <w:rPr>
          <w:rFonts w:ascii="Times New Roman" w:hAnsi="Times New Roman" w:cs="Times New Roman"/>
          <w:lang w:val="pt"/>
        </w:rPr>
        <w:t>a</w:t>
      </w:r>
      <w:r w:rsidR="00932E76" w:rsidRPr="003C1441">
        <w:rPr>
          <w:rFonts w:ascii="Times New Roman" w:hAnsi="Times New Roman" w:cs="Times New Roman"/>
          <w:lang w:val="pt"/>
        </w:rPr>
        <w:t xml:space="preserve"> Servidor</w:t>
      </w:r>
      <w:r w:rsidR="00244375" w:rsidRPr="003C1441">
        <w:rPr>
          <w:rFonts w:ascii="Times New Roman" w:hAnsi="Times New Roman" w:cs="Times New Roman"/>
          <w:lang w:val="pt"/>
        </w:rPr>
        <w:t>a</w:t>
      </w:r>
      <w:r w:rsidRPr="003C1441">
        <w:rPr>
          <w:rFonts w:ascii="Times New Roman" w:hAnsi="Times New Roman" w:cs="Times New Roman"/>
          <w:lang w:val="pt"/>
        </w:rPr>
        <w:t xml:space="preserve"> Públic</w:t>
      </w:r>
      <w:r w:rsidR="00244375" w:rsidRPr="003C1441">
        <w:rPr>
          <w:rFonts w:ascii="Times New Roman" w:hAnsi="Times New Roman" w:cs="Times New Roman"/>
          <w:lang w:val="pt"/>
        </w:rPr>
        <w:t>a</w:t>
      </w:r>
      <w:r w:rsidRPr="003C1441">
        <w:rPr>
          <w:rFonts w:ascii="Times New Roman" w:hAnsi="Times New Roman" w:cs="Times New Roman"/>
          <w:lang w:val="pt"/>
        </w:rPr>
        <w:t xml:space="preserve"> </w:t>
      </w:r>
      <w:r w:rsidR="00244375" w:rsidRPr="003C1441">
        <w:rPr>
          <w:rFonts w:ascii="Times New Roman" w:hAnsi="Times New Roman" w:cs="Times New Roman"/>
          <w:lang w:val="pt"/>
        </w:rPr>
        <w:t>a</w:t>
      </w:r>
      <w:r w:rsidR="00932E76" w:rsidRPr="003C1441">
        <w:rPr>
          <w:rFonts w:ascii="Times New Roman" w:hAnsi="Times New Roman" w:cs="Times New Roman"/>
          <w:lang w:val="pt"/>
        </w:rPr>
        <w:t xml:space="preserve"> </w:t>
      </w:r>
      <w:r w:rsidR="00932E76" w:rsidRPr="0002157C">
        <w:rPr>
          <w:rFonts w:ascii="Times New Roman" w:hAnsi="Times New Roman" w:cs="Times New Roman"/>
          <w:highlight w:val="yellow"/>
          <w:lang w:val="pt"/>
        </w:rPr>
        <w:t>Sr</w:t>
      </w:r>
      <w:r w:rsidR="0002157C" w:rsidRPr="0002157C">
        <w:rPr>
          <w:rFonts w:ascii="Times New Roman" w:hAnsi="Times New Roman" w:cs="Times New Roman"/>
          <w:highlight w:val="yellow"/>
          <w:lang w:val="pt"/>
        </w:rPr>
        <w:t xml:space="preserve"> </w:t>
      </w:r>
      <w:r w:rsidR="007243F5" w:rsidRPr="007243F5">
        <w:rPr>
          <w:rFonts w:ascii="Times New Roman" w:hAnsi="Times New Roman" w:cs="Times New Roman"/>
          <w:b/>
          <w:bCs/>
        </w:rPr>
        <w:t>Jhonath Reinold Hoff</w:t>
      </w:r>
      <w:r w:rsidR="007243F5">
        <w:rPr>
          <w:rFonts w:ascii="Times New Roman" w:hAnsi="Times New Roman" w:cs="Times New Roman"/>
          <w:b/>
          <w:bCs/>
        </w:rPr>
        <w:t>.</w:t>
      </w:r>
    </w:p>
    <w:p w14:paraId="4540E183" w14:textId="5AA27E8B" w:rsidR="00932FAD" w:rsidRPr="003C1441" w:rsidRDefault="00932FAD" w:rsidP="00932FAD">
      <w:pPr>
        <w:jc w:val="both"/>
        <w:rPr>
          <w:rFonts w:ascii="Times New Roman" w:hAnsi="Times New Roman" w:cs="Times New Roman"/>
        </w:rPr>
      </w:pPr>
      <w:r w:rsidRPr="003C1441">
        <w:rPr>
          <w:rFonts w:ascii="Times New Roman" w:hAnsi="Times New Roman" w:cs="Times New Roman"/>
          <w:b/>
          <w:lang w:val="pt"/>
        </w:rPr>
        <w:t>10</w:t>
      </w:r>
      <w:r w:rsidRPr="003C1441">
        <w:rPr>
          <w:rFonts w:ascii="Times New Roman" w:hAnsi="Times New Roman" w:cs="Times New Roman"/>
          <w:b/>
        </w:rPr>
        <w:t>.2</w:t>
      </w:r>
      <w:r w:rsidRPr="003C1441">
        <w:rPr>
          <w:rFonts w:ascii="Times New Roman" w:hAnsi="Times New Roman" w:cs="Times New Roman"/>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 responsabilidade da Administração ou de seus agentes e prepostos, de conformidade com o art. </w:t>
      </w:r>
      <w:r w:rsidR="00244375" w:rsidRPr="003C1441">
        <w:rPr>
          <w:rFonts w:ascii="Times New Roman" w:hAnsi="Times New Roman" w:cs="Times New Roman"/>
        </w:rPr>
        <w:t>120</w:t>
      </w:r>
      <w:r w:rsidRPr="003C1441">
        <w:rPr>
          <w:rFonts w:ascii="Times New Roman" w:hAnsi="Times New Roman" w:cs="Times New Roman"/>
        </w:rPr>
        <w:t xml:space="preserve"> da Lei nº </w:t>
      </w:r>
      <w:r w:rsidR="00244375" w:rsidRPr="003C1441">
        <w:rPr>
          <w:rFonts w:ascii="Times New Roman" w:hAnsi="Times New Roman" w:cs="Times New Roman"/>
        </w:rPr>
        <w:t>14.133/21</w:t>
      </w:r>
      <w:r w:rsidRPr="003C1441">
        <w:rPr>
          <w:rFonts w:ascii="Times New Roman" w:hAnsi="Times New Roman" w:cs="Times New Roman"/>
        </w:rPr>
        <w:t>.</w:t>
      </w:r>
    </w:p>
    <w:p w14:paraId="65183521" w14:textId="77777777" w:rsidR="00932FAD" w:rsidRPr="003C1441" w:rsidRDefault="00932FAD" w:rsidP="00932FAD">
      <w:pPr>
        <w:widowControl w:val="0"/>
        <w:contextualSpacing/>
        <w:jc w:val="both"/>
        <w:rPr>
          <w:rFonts w:ascii="Times New Roman" w:hAnsi="Times New Roman" w:cs="Times New Roman"/>
        </w:rPr>
      </w:pPr>
      <w:r w:rsidRPr="003C1441">
        <w:rPr>
          <w:rFonts w:ascii="Times New Roman" w:eastAsia="Calibri" w:hAnsi="Times New Roman" w:cs="Times New Roman"/>
          <w:b/>
        </w:rPr>
        <w:t>10.3</w:t>
      </w:r>
      <w:r w:rsidRPr="003C1441">
        <w:rPr>
          <w:rFonts w:ascii="Times New Roman" w:eastAsia="Calibri" w:hAnsi="Times New Roman" w:cs="Times New Roman"/>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CBB2B52" w14:textId="77777777" w:rsidR="00932FAD" w:rsidRPr="003C1441" w:rsidRDefault="00932FAD" w:rsidP="00932FAD">
      <w:pPr>
        <w:contextualSpacing/>
        <w:jc w:val="both"/>
        <w:rPr>
          <w:rFonts w:ascii="Times New Roman" w:hAnsi="Times New Roman" w:cs="Times New Roman"/>
          <w:b/>
        </w:rPr>
      </w:pPr>
    </w:p>
    <w:p w14:paraId="6379DE0D" w14:textId="77777777" w:rsidR="00932FAD" w:rsidRPr="003C1441" w:rsidRDefault="00932FAD" w:rsidP="00AA0FFE">
      <w:pPr>
        <w:shd w:val="clear" w:color="auto" w:fill="D9D9D9" w:themeFill="background1" w:themeFillShade="D9"/>
        <w:contextualSpacing/>
        <w:jc w:val="both"/>
        <w:rPr>
          <w:rFonts w:ascii="Times New Roman" w:hAnsi="Times New Roman" w:cs="Times New Roman"/>
        </w:rPr>
      </w:pPr>
      <w:r w:rsidRPr="003C1441">
        <w:rPr>
          <w:rFonts w:ascii="Times New Roman" w:hAnsi="Times New Roman" w:cs="Times New Roman"/>
          <w:b/>
        </w:rPr>
        <w:t>11. DO PAGAMENTO</w:t>
      </w:r>
    </w:p>
    <w:p w14:paraId="0C47F654" w14:textId="77777777" w:rsidR="00504681" w:rsidRPr="003C1441" w:rsidRDefault="00504681" w:rsidP="00932FAD">
      <w:pPr>
        <w:contextualSpacing/>
        <w:jc w:val="both"/>
        <w:rPr>
          <w:rFonts w:ascii="Times New Roman" w:hAnsi="Times New Roman" w:cs="Times New Roman"/>
          <w:b/>
          <w:bCs/>
        </w:rPr>
      </w:pPr>
    </w:p>
    <w:p w14:paraId="55487CE7" w14:textId="5A6B1196"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bCs/>
        </w:rPr>
        <w:t>11.1</w:t>
      </w:r>
      <w:r w:rsidRPr="003C1441">
        <w:rPr>
          <w:rFonts w:ascii="Times New Roman" w:hAnsi="Times New Roman" w:cs="Times New Roman"/>
        </w:rPr>
        <w:t xml:space="preserve"> O pagamento será efetuado em até 30 dias após a entrega e emissão da nota fiscal eletrônica, na qual dev</w:t>
      </w:r>
      <w:r w:rsidR="006911C7" w:rsidRPr="003C1441">
        <w:rPr>
          <w:rFonts w:ascii="Times New Roman" w:hAnsi="Times New Roman" w:cs="Times New Roman"/>
        </w:rPr>
        <w:t>erá constar o número do empenho,</w:t>
      </w:r>
    </w:p>
    <w:p w14:paraId="58EC7E23" w14:textId="77777777" w:rsidR="00932FAD" w:rsidRPr="003C1441" w:rsidRDefault="00932FAD" w:rsidP="00932FAD">
      <w:pPr>
        <w:contextualSpacing/>
        <w:jc w:val="both"/>
        <w:rPr>
          <w:rFonts w:ascii="Times New Roman" w:hAnsi="Times New Roman" w:cs="Times New Roman"/>
          <w:b/>
        </w:rPr>
      </w:pPr>
      <w:r w:rsidRPr="003C1441">
        <w:rPr>
          <w:rFonts w:ascii="Times New Roman" w:hAnsi="Times New Roman" w:cs="Times New Roman"/>
          <w:b/>
        </w:rPr>
        <w:t xml:space="preserve">11.1.1 </w:t>
      </w:r>
      <w:r w:rsidRPr="003C1441">
        <w:rPr>
          <w:rFonts w:ascii="Times New Roman" w:hAnsi="Times New Roman" w:cs="Times New Roman"/>
        </w:rPr>
        <w:t>A contratada deverá comprovar, mediante apresentação do respectivo arquivo XML, o preenchimento dos referidos campos na Nota Fiscal Eletrônica – NF-e, modelo 55.</w:t>
      </w:r>
      <w:r w:rsidRPr="003C1441">
        <w:rPr>
          <w:rFonts w:ascii="Times New Roman" w:hAnsi="Times New Roman" w:cs="Times New Roman"/>
          <w:b/>
        </w:rPr>
        <w:t xml:space="preserve"> </w:t>
      </w:r>
    </w:p>
    <w:p w14:paraId="03AFE4DA" w14:textId="77777777" w:rsidR="00932FAD" w:rsidRPr="003C1441" w:rsidRDefault="00932FAD" w:rsidP="00932FAD">
      <w:pPr>
        <w:contextualSpacing/>
        <w:jc w:val="both"/>
        <w:rPr>
          <w:rFonts w:ascii="Times New Roman" w:eastAsia="Calibri" w:hAnsi="Times New Roman" w:cs="Times New Roman"/>
        </w:rPr>
      </w:pPr>
      <w:r w:rsidRPr="003C1441">
        <w:rPr>
          <w:rFonts w:ascii="Times New Roman" w:hAnsi="Times New Roman" w:cs="Times New Roman"/>
          <w:b/>
        </w:rPr>
        <w:t>11</w:t>
      </w:r>
      <w:r w:rsidRPr="003C1441">
        <w:rPr>
          <w:rFonts w:ascii="Times New Roman" w:eastAsia="Calibri" w:hAnsi="Times New Roman" w:cs="Times New Roman"/>
          <w:b/>
          <w:bCs/>
        </w:rPr>
        <w:t>.2</w:t>
      </w:r>
      <w:r w:rsidRPr="003C1441">
        <w:rPr>
          <w:rFonts w:ascii="Times New Roman" w:eastAsia="Calibri" w:hAnsi="Times New Roman" w:cs="Times New Roman"/>
        </w:rPr>
        <w:t xml:space="preserve"> O pagamento será efetuado através de depósito em conta bancária de titularidade da Contratada, sendo vedada à emissão de títulos ou boletos pela mesma.</w:t>
      </w:r>
    </w:p>
    <w:p w14:paraId="02848CBF" w14:textId="0A8835C9" w:rsidR="00932E76" w:rsidRPr="003C1441" w:rsidRDefault="00932E76" w:rsidP="00932E76">
      <w:pPr>
        <w:jc w:val="both"/>
        <w:rPr>
          <w:rFonts w:ascii="Times New Roman" w:hAnsi="Times New Roman" w:cs="Times New Roman"/>
          <w:color w:val="000000"/>
        </w:rPr>
      </w:pPr>
      <w:r w:rsidRPr="003C1441">
        <w:rPr>
          <w:rFonts w:ascii="Times New Roman" w:eastAsia="Calibri" w:hAnsi="Times New Roman" w:cs="Times New Roman"/>
          <w:b/>
        </w:rPr>
        <w:t>11.3</w:t>
      </w:r>
      <w:r w:rsidRPr="003C1441">
        <w:rPr>
          <w:rFonts w:ascii="Times New Roman" w:eastAsia="Calibri" w:hAnsi="Times New Roman" w:cs="Times New Roman"/>
        </w:rPr>
        <w:t xml:space="preserve"> </w:t>
      </w:r>
      <w:r w:rsidRPr="003C1441">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0E29EC" w:rsidRPr="003C1441">
        <w:rPr>
          <w:rFonts w:ascii="Times New Roman" w:hAnsi="Times New Roman" w:cs="Times New Roman"/>
          <w:color w:val="000000"/>
        </w:rPr>
        <w:t xml:space="preserve">124 </w:t>
      </w:r>
      <w:r w:rsidRPr="003C1441">
        <w:rPr>
          <w:rFonts w:ascii="Times New Roman" w:hAnsi="Times New Roman" w:cs="Times New Roman"/>
          <w:color w:val="000000"/>
        </w:rPr>
        <w:t xml:space="preserve">da Lei n.º </w:t>
      </w:r>
      <w:r w:rsidR="000E29EC" w:rsidRPr="003C1441">
        <w:rPr>
          <w:rFonts w:ascii="Times New Roman" w:hAnsi="Times New Roman" w:cs="Times New Roman"/>
          <w:color w:val="000000"/>
        </w:rPr>
        <w:t>14.133/21</w:t>
      </w:r>
      <w:r w:rsidRPr="003C1441">
        <w:rPr>
          <w:rFonts w:ascii="Times New Roman" w:hAnsi="Times New Roman" w:cs="Times New Roman"/>
          <w:color w:val="000000"/>
        </w:rPr>
        <w:t>.</w:t>
      </w:r>
    </w:p>
    <w:p w14:paraId="4C6A9A6B" w14:textId="32181E14" w:rsidR="00932E76" w:rsidRPr="003C1441" w:rsidRDefault="00932E76" w:rsidP="00932FAD">
      <w:pPr>
        <w:contextualSpacing/>
        <w:jc w:val="both"/>
        <w:rPr>
          <w:rFonts w:ascii="Times New Roman" w:hAnsi="Times New Roman" w:cs="Times New Roman"/>
        </w:rPr>
      </w:pPr>
      <w:r w:rsidRPr="003C1441">
        <w:rPr>
          <w:rFonts w:ascii="Times New Roman" w:hAnsi="Times New Roman" w:cs="Times New Roman"/>
        </w:rPr>
        <w:t xml:space="preserve"> </w:t>
      </w:r>
    </w:p>
    <w:p w14:paraId="1345DF2F" w14:textId="77777777" w:rsidR="00932FAD" w:rsidRPr="003C1441" w:rsidRDefault="00932FAD" w:rsidP="00AA0FFE">
      <w:pPr>
        <w:shd w:val="clear" w:color="auto" w:fill="D9D9D9" w:themeFill="background1" w:themeFillShade="D9"/>
        <w:contextualSpacing/>
        <w:jc w:val="both"/>
        <w:rPr>
          <w:rFonts w:ascii="Times New Roman" w:hAnsi="Times New Roman" w:cs="Times New Roman"/>
        </w:rPr>
      </w:pPr>
      <w:r w:rsidRPr="003C1441">
        <w:rPr>
          <w:rFonts w:ascii="Times New Roman" w:hAnsi="Times New Roman" w:cs="Times New Roman"/>
          <w:b/>
        </w:rPr>
        <w:t>12. DAS OBRIGAÇÕES DA CONTRATADA</w:t>
      </w:r>
    </w:p>
    <w:p w14:paraId="64CAA5A7" w14:textId="77777777" w:rsidR="00504681" w:rsidRPr="003C1441" w:rsidRDefault="00504681" w:rsidP="00932FAD">
      <w:pPr>
        <w:contextualSpacing/>
        <w:jc w:val="both"/>
        <w:rPr>
          <w:rFonts w:ascii="Times New Roman" w:hAnsi="Times New Roman" w:cs="Times New Roman"/>
          <w:b/>
        </w:rPr>
      </w:pPr>
    </w:p>
    <w:p w14:paraId="7A8FD567"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12.1</w:t>
      </w:r>
      <w:r w:rsidRPr="003C1441">
        <w:rPr>
          <w:rFonts w:ascii="Times New Roman" w:hAnsi="Times New Roman" w:cs="Times New Roman"/>
        </w:rPr>
        <w:t xml:space="preserve"> Caberá à contratada todo e qualquer custos decorrentes de manuseio, embalagem, transportes, fretes, seguros, carga e descarga do material, desde a sua origem até o local de destino, inclusive as despesas de devolução do material entregue em desacordo ou com eventuais defeitos de fabricação.</w:t>
      </w:r>
    </w:p>
    <w:p w14:paraId="7AFACD9F"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12.2</w:t>
      </w:r>
      <w:r w:rsidRPr="003C1441">
        <w:rPr>
          <w:rFonts w:ascii="Times New Roman" w:hAnsi="Times New Roman" w:cs="Times New Roman"/>
        </w:rPr>
        <w:t xml:space="preserve"> Entregar os produtos cotados em estrita conformidade com as especificações exigidas neste Termo de Referência.</w:t>
      </w:r>
    </w:p>
    <w:p w14:paraId="02AF3AB0"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lastRenderedPageBreak/>
        <w:t xml:space="preserve">12.3 </w:t>
      </w:r>
      <w:r w:rsidRPr="003C1441">
        <w:rPr>
          <w:rFonts w:ascii="Times New Roman" w:hAnsi="Times New Roman" w:cs="Times New Roman"/>
        </w:rPr>
        <w:t>Obedecer às especificações do objeto, observando a qualidade e prazo exigidos deste termo de referência e no ato convocatório, bem como os preços constantes da proposta apresentada.</w:t>
      </w:r>
    </w:p>
    <w:p w14:paraId="176B1109"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12.4 </w:t>
      </w:r>
      <w:r w:rsidRPr="003C1441">
        <w:rPr>
          <w:rFonts w:ascii="Times New Roman" w:hAnsi="Times New Roman" w:cs="Times New Roman"/>
        </w:rPr>
        <w:t>Os produtos deverão ser embalados adequadamente, para que não sofram danos durante o transporte ou armazenamento.</w:t>
      </w:r>
    </w:p>
    <w:p w14:paraId="0179485D"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12.5 </w:t>
      </w:r>
      <w:r w:rsidRPr="003C1441">
        <w:rPr>
          <w:rFonts w:ascii="Times New Roman" w:hAnsi="Times New Roman" w:cs="Times New Roman"/>
        </w:rPr>
        <w:t>A contratada assume exclusivamente seus os riscos e as despesas decorrentes do fornecimento dos produtos, necessários à boa e perfeita entrega do objeto contratado.</w:t>
      </w:r>
    </w:p>
    <w:p w14:paraId="24D9C3D8"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12.6 </w:t>
      </w:r>
      <w:r w:rsidRPr="003C1441">
        <w:rPr>
          <w:rFonts w:ascii="Times New Roman" w:hAnsi="Times New Roman" w:cs="Times New Roman"/>
        </w:rPr>
        <w:t>Cumprir todas as orientações do contratante, dentro dos prazos estabelecidos.</w:t>
      </w:r>
    </w:p>
    <w:p w14:paraId="513B07D1"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bCs/>
        </w:rPr>
        <w:t>12.7</w:t>
      </w:r>
      <w:r w:rsidRPr="003C1441">
        <w:rPr>
          <w:rFonts w:ascii="Times New Roman" w:hAnsi="Times New Roman" w:cs="Times New Roman"/>
        </w:rPr>
        <w:t xml:space="preserve"> Manter, até o efetivo recebimento definitivo, todas as condições de habilitação e qualificação necessárias para contratação com a Administração Pública.</w:t>
      </w:r>
    </w:p>
    <w:p w14:paraId="60A7B3CE"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bCs/>
        </w:rPr>
        <w:t xml:space="preserve">12.8 </w:t>
      </w:r>
      <w:r w:rsidRPr="003C1441">
        <w:rPr>
          <w:rFonts w:ascii="Times New Roman" w:hAnsi="Times New Roman" w:cs="Times New Roman"/>
        </w:rPr>
        <w:t xml:space="preserve">Não transferir a outrem, no todo ou em parte, as obrigações assumidas em razão </w:t>
      </w:r>
      <w:proofErr w:type="gramStart"/>
      <w:r w:rsidRPr="003C1441">
        <w:rPr>
          <w:rFonts w:ascii="Times New Roman" w:hAnsi="Times New Roman" w:cs="Times New Roman"/>
        </w:rPr>
        <w:t>da presente produto</w:t>
      </w:r>
      <w:proofErr w:type="gramEnd"/>
      <w:r w:rsidRPr="003C1441">
        <w:rPr>
          <w:rFonts w:ascii="Times New Roman" w:hAnsi="Times New Roman" w:cs="Times New Roman"/>
        </w:rPr>
        <w:t>.</w:t>
      </w:r>
    </w:p>
    <w:p w14:paraId="1CA9C3F3"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12.9 </w:t>
      </w:r>
      <w:r w:rsidRPr="003C1441">
        <w:rPr>
          <w:rFonts w:ascii="Times New Roman" w:hAnsi="Times New Roman" w:cs="Times New Roman"/>
        </w:rPr>
        <w:t>Reparar, corrigir, remover, reconstruir ou substituir, às suas expensas, no total ou em parte, o objeto do contrato em que se verifiquem vícios, defeitos ou incorreções, sem ônus para a Contratante.</w:t>
      </w:r>
    </w:p>
    <w:p w14:paraId="37CEFA26"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13.10 </w:t>
      </w:r>
      <w:r w:rsidRPr="003C1441">
        <w:rPr>
          <w:rFonts w:ascii="Times New Roman" w:hAnsi="Times New Roman" w:cs="Times New Roman"/>
        </w:rPr>
        <w:t>Comunicar à Administração, por escrito, qualquer anormalidade de caráter urgente, além de prestar os esclarecimentos que julgar necessário.</w:t>
      </w:r>
    </w:p>
    <w:p w14:paraId="1A5F587A"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12.11</w:t>
      </w:r>
      <w:r w:rsidRPr="003C1441">
        <w:rPr>
          <w:rFonts w:ascii="Times New Roman" w:hAnsi="Times New Roman" w:cs="Times New Roman"/>
        </w:rPr>
        <w:t xml:space="preserve"> Manter, durante toda a execução do Contrato, em compatibilidade com as obrigações assumidas, todas as condições de habilitação e qualificação exigidas em Instrumento Convocatório.</w:t>
      </w:r>
    </w:p>
    <w:p w14:paraId="56D1FD89"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12.12</w:t>
      </w:r>
      <w:r w:rsidRPr="003C1441">
        <w:rPr>
          <w:rFonts w:ascii="Times New Roman" w:hAnsi="Times New Roman" w:cs="Times New Roman"/>
        </w:rPr>
        <w:t xml:space="preserve"> Os casos excepcionais serão avaliados pela Contratante, que decidirá motivadamente.</w:t>
      </w:r>
    </w:p>
    <w:p w14:paraId="50F859F8"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12.13 </w:t>
      </w:r>
      <w:r w:rsidRPr="003C1441">
        <w:rPr>
          <w:rFonts w:ascii="Times New Roman" w:hAnsi="Times New Roman" w:cs="Times New Roman"/>
        </w:rPr>
        <w:t>Operar como uma organização completa e independente.</w:t>
      </w:r>
    </w:p>
    <w:p w14:paraId="62A059D5" w14:textId="397CFF58"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12.14 </w:t>
      </w:r>
      <w:r w:rsidRPr="003C1441">
        <w:rPr>
          <w:rFonts w:ascii="Times New Roman" w:hAnsi="Times New Roman" w:cs="Times New Roman"/>
        </w:rPr>
        <w:t>Sujeitar-se à ampla e irrestrita fiscalização por parte do CONTRATANTE para acompanhamento da execução do contrato. A existência da fiscalização de modo algum diminui ou atenua a responsabilidade da CONTRATADA pela execução</w:t>
      </w:r>
      <w:r w:rsidR="00157848" w:rsidRPr="003C1441">
        <w:rPr>
          <w:rFonts w:ascii="Times New Roman" w:hAnsi="Times New Roman" w:cs="Times New Roman"/>
        </w:rPr>
        <w:t>/entrega</w:t>
      </w:r>
      <w:r w:rsidRPr="003C1441">
        <w:rPr>
          <w:rFonts w:ascii="Times New Roman" w:hAnsi="Times New Roman" w:cs="Times New Roman"/>
        </w:rPr>
        <w:t xml:space="preserve"> de qualquer serviço</w:t>
      </w:r>
      <w:r w:rsidR="00157848" w:rsidRPr="003C1441">
        <w:rPr>
          <w:rFonts w:ascii="Times New Roman" w:hAnsi="Times New Roman" w:cs="Times New Roman"/>
        </w:rPr>
        <w:t>/produto</w:t>
      </w:r>
      <w:r w:rsidRPr="003C1441">
        <w:rPr>
          <w:rFonts w:ascii="Times New Roman" w:hAnsi="Times New Roman" w:cs="Times New Roman"/>
        </w:rPr>
        <w:t>.</w:t>
      </w:r>
    </w:p>
    <w:p w14:paraId="3CA318F2"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rPr>
        <w:t xml:space="preserve">12.15 </w:t>
      </w:r>
      <w:r w:rsidRPr="003C1441">
        <w:rPr>
          <w:rFonts w:ascii="Times New Roman" w:hAnsi="Times New Roman" w:cs="Times New Roman"/>
        </w:rPr>
        <w:t>Durante o período da garantia, os</w:t>
      </w:r>
      <w:r w:rsidRPr="003C1441">
        <w:rPr>
          <w:rFonts w:ascii="Times New Roman" w:hAnsi="Times New Roman" w:cs="Times New Roman"/>
          <w:b/>
        </w:rPr>
        <w:t xml:space="preserve"> c</w:t>
      </w:r>
      <w:r w:rsidRPr="003C1441">
        <w:rPr>
          <w:rFonts w:ascii="Times New Roman" w:hAnsi="Times New Roman" w:cs="Times New Roman"/>
        </w:rPr>
        <w:t xml:space="preserve">ustos relativos ao deslocamento, para transporte do equipamento e materiais, bem como de deslocamento de peças e pessoal para as futuras manutenções que possam vir a ocorrer, serão por conta da Contratada, bem como o transporte de equipamentos (necessários à descarga), serão de responsabilidade da mesma, observada às normas de segurança do trabalho e de trânsito, não cabendo nenhum ônus à Contratante. </w:t>
      </w:r>
    </w:p>
    <w:p w14:paraId="5800CA37"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bCs/>
        </w:rPr>
        <w:t xml:space="preserve">12.16 </w:t>
      </w:r>
      <w:r w:rsidRPr="003C1441">
        <w:rPr>
          <w:rFonts w:ascii="Times New Roman" w:hAnsi="Times New Roman" w:cs="Times New Roman"/>
        </w:rPr>
        <w:t xml:space="preserve">Responder civil e criminalmente por todos e quaisquer danos pessoais, materiais ou morais ocasionados à Administração e/ou a terceiros em decorrência de dolo ou culpa, na entrega do objeto da presente licitação, isentando o Município de toda e qualquer responsabilidade. </w:t>
      </w:r>
    </w:p>
    <w:p w14:paraId="315A72B4"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bCs/>
        </w:rPr>
        <w:t xml:space="preserve">12.17 </w:t>
      </w:r>
      <w:r w:rsidRPr="003C1441">
        <w:rPr>
          <w:rFonts w:ascii="Times New Roman" w:hAnsi="Times New Roman" w:cs="Times New Roman"/>
        </w:rPr>
        <w:t xml:space="preserve">Fornecer e utilizar toda a competente e indispensável mão de obra habilitada para a entrega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não mencionadas no edital, para com as quais ficará única e exclusivamente responsabilizada. </w:t>
      </w:r>
    </w:p>
    <w:p w14:paraId="75EF2B3E"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bCs/>
        </w:rPr>
        <w:t xml:space="preserve">12.18 </w:t>
      </w:r>
      <w:r w:rsidRPr="003C1441">
        <w:rPr>
          <w:rFonts w:ascii="Times New Roman" w:hAnsi="Times New Roman" w:cs="Times New Roman"/>
        </w:rPr>
        <w:t xml:space="preserve">Comunicar ao fiscal do Contrato toda e qualquer situação anômala que possam causar prejuízos à Administração. </w:t>
      </w:r>
    </w:p>
    <w:p w14:paraId="735AF124" w14:textId="0755F316"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bCs/>
        </w:rPr>
        <w:t xml:space="preserve">12.19 </w:t>
      </w:r>
      <w:r w:rsidRPr="003C1441">
        <w:rPr>
          <w:rFonts w:ascii="Times New Roman" w:hAnsi="Times New Roman" w:cs="Times New Roman"/>
        </w:rPr>
        <w:t xml:space="preserve">Comunicar expressamente ao </w:t>
      </w:r>
      <w:r w:rsidR="00026B55" w:rsidRPr="003C1441">
        <w:rPr>
          <w:rFonts w:ascii="Times New Roman" w:hAnsi="Times New Roman" w:cs="Times New Roman"/>
        </w:rPr>
        <w:t>MUNICÍPIO DE SANTA TEREZA DO OESTE</w:t>
      </w:r>
      <w:r w:rsidRPr="003C1441">
        <w:rPr>
          <w:rFonts w:ascii="Times New Roman" w:hAnsi="Times New Roman" w:cs="Times New Roman"/>
        </w:rPr>
        <w:t>, a quem competirá deliberar a respeito, toda e qualquer situação anômala no decorrer da aquisição do objeto da presente licitação.</w:t>
      </w:r>
    </w:p>
    <w:p w14:paraId="02E1E998" w14:textId="77777777" w:rsidR="00932FAD" w:rsidRPr="003C1441" w:rsidRDefault="00932FAD" w:rsidP="00932FAD">
      <w:pPr>
        <w:contextualSpacing/>
        <w:jc w:val="both"/>
        <w:rPr>
          <w:rFonts w:ascii="Times New Roman" w:hAnsi="Times New Roman" w:cs="Times New Roman"/>
        </w:rPr>
      </w:pPr>
    </w:p>
    <w:p w14:paraId="2FCB14E8" w14:textId="77777777" w:rsidR="00932FAD" w:rsidRPr="003C1441" w:rsidRDefault="00932FAD" w:rsidP="00AA0FFE">
      <w:pPr>
        <w:pStyle w:val="Default"/>
        <w:shd w:val="clear" w:color="auto" w:fill="D9D9D9" w:themeFill="background1" w:themeFillShade="D9"/>
        <w:contextualSpacing/>
        <w:jc w:val="both"/>
        <w:rPr>
          <w:rFonts w:ascii="Times New Roman" w:hAnsi="Times New Roman" w:cs="Times New Roman"/>
        </w:rPr>
      </w:pPr>
      <w:r w:rsidRPr="003C1441">
        <w:rPr>
          <w:rFonts w:ascii="Times New Roman" w:hAnsi="Times New Roman" w:cs="Times New Roman"/>
          <w:b/>
          <w:bCs/>
        </w:rPr>
        <w:t xml:space="preserve">13. DAS OBRIGAÇÕES DA CONTRATANTE </w:t>
      </w:r>
    </w:p>
    <w:p w14:paraId="4D41EE5B" w14:textId="77777777" w:rsidR="00504681" w:rsidRPr="003C1441" w:rsidRDefault="00504681" w:rsidP="00932FAD">
      <w:pPr>
        <w:pStyle w:val="Default"/>
        <w:contextualSpacing/>
        <w:jc w:val="both"/>
        <w:rPr>
          <w:rFonts w:ascii="Times New Roman" w:hAnsi="Times New Roman" w:cs="Times New Roman"/>
          <w:b/>
        </w:rPr>
      </w:pPr>
    </w:p>
    <w:p w14:paraId="1CEDD3F7" w14:textId="77777777" w:rsidR="00932FAD" w:rsidRPr="003C1441" w:rsidRDefault="00932FAD" w:rsidP="00932FAD">
      <w:pPr>
        <w:pStyle w:val="Default"/>
        <w:contextualSpacing/>
        <w:jc w:val="both"/>
        <w:rPr>
          <w:rFonts w:ascii="Times New Roman" w:hAnsi="Times New Roman" w:cs="Times New Roman"/>
        </w:rPr>
      </w:pPr>
      <w:r w:rsidRPr="003C1441">
        <w:rPr>
          <w:rFonts w:ascii="Times New Roman" w:hAnsi="Times New Roman" w:cs="Times New Roman"/>
          <w:b/>
        </w:rPr>
        <w:t xml:space="preserve">13.1 </w:t>
      </w:r>
      <w:r w:rsidRPr="003C1441">
        <w:rPr>
          <w:rFonts w:ascii="Times New Roman" w:hAnsi="Times New Roman" w:cs="Times New Roman"/>
        </w:rPr>
        <w:t xml:space="preserve">Efetuar o pagamento à contratada, após o cumprimento das formalidades legais; </w:t>
      </w:r>
    </w:p>
    <w:p w14:paraId="6AE96060" w14:textId="77777777" w:rsidR="00932FAD" w:rsidRPr="003C1441" w:rsidRDefault="00932FAD" w:rsidP="00932FAD">
      <w:pPr>
        <w:pStyle w:val="Default"/>
        <w:tabs>
          <w:tab w:val="left" w:pos="1320"/>
        </w:tabs>
        <w:contextualSpacing/>
        <w:jc w:val="both"/>
        <w:rPr>
          <w:rFonts w:ascii="Times New Roman" w:hAnsi="Times New Roman" w:cs="Times New Roman"/>
        </w:rPr>
      </w:pPr>
      <w:r w:rsidRPr="003C1441">
        <w:rPr>
          <w:rFonts w:ascii="Times New Roman" w:hAnsi="Times New Roman" w:cs="Times New Roman"/>
          <w:b/>
          <w:lang w:eastAsia="pt-BR"/>
        </w:rPr>
        <w:t xml:space="preserve">13.2 </w:t>
      </w:r>
      <w:r w:rsidRPr="003C1441">
        <w:rPr>
          <w:rFonts w:ascii="Times New Roman" w:hAnsi="Times New Roman" w:cs="Times New Roman"/>
          <w:lang w:eastAsia="pt-BR"/>
        </w:rPr>
        <w:t>Fornecer à contratada, todos os esclarecimentos, e demais informações que esta venha a solicitar.</w:t>
      </w:r>
    </w:p>
    <w:p w14:paraId="1623452E"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13.3</w:t>
      </w:r>
      <w:r w:rsidRPr="003C1441">
        <w:rPr>
          <w:rFonts w:ascii="Times New Roman" w:hAnsi="Times New Roman" w:cs="Times New Roman"/>
        </w:rPr>
        <w:t xml:space="preserve"> Exigir o cumprimento do objeto desta licitação, segundo suas especificações, prazos e demais condições.</w:t>
      </w:r>
    </w:p>
    <w:p w14:paraId="095416AB" w14:textId="77777777" w:rsidR="00AA0FFE"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bCs/>
        </w:rPr>
        <w:t>13.4</w:t>
      </w:r>
      <w:r w:rsidRPr="003C1441">
        <w:rPr>
          <w:rFonts w:ascii="Times New Roman" w:hAnsi="Times New Roman" w:cs="Times New Roman"/>
        </w:rPr>
        <w:t xml:space="preserve"> Acompanhar a entrega dos materiais e avaliar a sua qualidade, sem prejuízo da responsabilidade </w:t>
      </w:r>
    </w:p>
    <w:p w14:paraId="6221A464" w14:textId="79F64FCC"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rPr>
        <w:t>da Contratada, podendo rejeitá-los, mediante justificativa.</w:t>
      </w:r>
    </w:p>
    <w:p w14:paraId="3FAC7063"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eastAsia="Arial" w:hAnsi="Times New Roman" w:cs="Times New Roman"/>
          <w:b/>
        </w:rPr>
        <w:t xml:space="preserve">13.5 </w:t>
      </w:r>
      <w:r w:rsidRPr="003C1441">
        <w:rPr>
          <w:rFonts w:ascii="Times New Roman" w:eastAsia="Arial" w:hAnsi="Times New Roman" w:cs="Times New Roman"/>
        </w:rPr>
        <w:t>Proceder com o acompanhamento, controle, fiscalização e avaliação dos produtos.</w:t>
      </w:r>
    </w:p>
    <w:p w14:paraId="55605A8F"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13.6 </w:t>
      </w:r>
      <w:r w:rsidRPr="003C1441">
        <w:rPr>
          <w:rFonts w:ascii="Times New Roman" w:hAnsi="Times New Roman" w:cs="Times New Roman"/>
        </w:rPr>
        <w:t>Receber o objeto e conferir as especificações técnicas com as constantes neste termo de referência, no instrumento convocatório e na proposta da contratada, recusando-o na hipótese de desconformidade com as características pretendidas.</w:t>
      </w:r>
    </w:p>
    <w:p w14:paraId="6C7EFC8F" w14:textId="4A13DAB1"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13.7 </w:t>
      </w:r>
      <w:r w:rsidRPr="003C1441">
        <w:rPr>
          <w:rFonts w:ascii="Times New Roman" w:hAnsi="Times New Roman" w:cs="Times New Roman"/>
        </w:rPr>
        <w:t xml:space="preserve">Realizar rigorosa conferência das características dos </w:t>
      </w:r>
      <w:r w:rsidR="00E41F02" w:rsidRPr="003C1441">
        <w:rPr>
          <w:rFonts w:ascii="Times New Roman" w:hAnsi="Times New Roman" w:cs="Times New Roman"/>
        </w:rPr>
        <w:t>ite</w:t>
      </w:r>
      <w:r w:rsidR="006324D0" w:rsidRPr="003C1441">
        <w:rPr>
          <w:rFonts w:ascii="Times New Roman" w:hAnsi="Times New Roman" w:cs="Times New Roman"/>
        </w:rPr>
        <w:t>n</w:t>
      </w:r>
      <w:r w:rsidRPr="003C1441">
        <w:rPr>
          <w:rFonts w:ascii="Times New Roman" w:hAnsi="Times New Roman" w:cs="Times New Roman"/>
        </w:rPr>
        <w:t>s fornecidos, por meio da Comissão de Recebimento designada ou servidor, somente atestando os documentos da despesa quando comprovada a entrega total, fiel e correta do objeto contratado, ou de parte da entrega a que se referirem.</w:t>
      </w:r>
    </w:p>
    <w:p w14:paraId="5EABE745" w14:textId="77777777" w:rsidR="00932FAD" w:rsidRPr="003C1441" w:rsidRDefault="00932FAD" w:rsidP="00932FAD">
      <w:pPr>
        <w:pStyle w:val="Standard"/>
        <w:tabs>
          <w:tab w:val="left" w:pos="9070"/>
        </w:tabs>
        <w:contextualSpacing/>
        <w:jc w:val="both"/>
        <w:rPr>
          <w:rFonts w:ascii="Times New Roman" w:hAnsi="Times New Roman" w:cs="Times New Roman"/>
        </w:rPr>
      </w:pPr>
      <w:r w:rsidRPr="003C1441">
        <w:rPr>
          <w:rFonts w:ascii="Times New Roman" w:hAnsi="Times New Roman" w:cs="Times New Roman"/>
          <w:b/>
          <w:color w:val="00000A"/>
        </w:rPr>
        <w:t xml:space="preserve">13.8 </w:t>
      </w:r>
      <w:r w:rsidRPr="003C1441">
        <w:rPr>
          <w:rFonts w:ascii="Times New Roman" w:hAnsi="Times New Roman" w:cs="Times New Roman"/>
          <w:color w:val="00000A"/>
        </w:rPr>
        <w:t>Verificar minuciosamente, no prazo fixado, a conformidade dos bens recebidos provisoriamente com as especificações constantes neste termo de referência, edital e proposta, para fins de aceitação e recebimento definitivo.</w:t>
      </w:r>
    </w:p>
    <w:p w14:paraId="03D41C82"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13.9 </w:t>
      </w:r>
      <w:r w:rsidRPr="003C1441">
        <w:rPr>
          <w:rFonts w:ascii="Times New Roman" w:hAnsi="Times New Roman" w:cs="Times New Roman"/>
        </w:rPr>
        <w:t>Rejeitar o objeto em desacordo com as obrigações assumidas pela CONTRATADA exigindo sua imediata correção, sob pena de aplicação das penalidades previstas em lei, ressalvados os casos fortuitos ou de força maiores, devidamente justificados e aceitos pela CONTRATANTE.</w:t>
      </w:r>
    </w:p>
    <w:p w14:paraId="7B5663EA"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rPr>
        <w:t xml:space="preserve">13.10 </w:t>
      </w:r>
      <w:r w:rsidRPr="003C1441">
        <w:rPr>
          <w:rFonts w:ascii="Times New Roman" w:hAnsi="Times New Roman" w:cs="Times New Roman"/>
        </w:rPr>
        <w:t>Comunicar à CONTRATADA, por escrito, sobre imperfeições, falhas ou irregularidades verificadas no objeto fornecido, para que seja substituído, reparado ou corrigido.</w:t>
      </w:r>
    </w:p>
    <w:p w14:paraId="3C440D28" w14:textId="77777777" w:rsidR="00932FAD" w:rsidRPr="003C1441" w:rsidRDefault="00932FAD" w:rsidP="00932FAD">
      <w:pPr>
        <w:tabs>
          <w:tab w:val="left" w:pos="2001"/>
          <w:tab w:val="left" w:pos="9070"/>
        </w:tabs>
        <w:contextualSpacing/>
        <w:jc w:val="both"/>
        <w:rPr>
          <w:rFonts w:ascii="Times New Roman" w:hAnsi="Times New Roman" w:cs="Times New Roman"/>
        </w:rPr>
      </w:pPr>
      <w:r w:rsidRPr="003C1441">
        <w:rPr>
          <w:rFonts w:ascii="Times New Roman" w:hAnsi="Times New Roman" w:cs="Times New Roman"/>
          <w:b/>
        </w:rPr>
        <w:t>13.11</w:t>
      </w:r>
      <w:r w:rsidRPr="003C1441">
        <w:rPr>
          <w:rFonts w:ascii="Times New Roman" w:hAnsi="Times New Roman" w:cs="Times New Roman"/>
        </w:rPr>
        <w:t xml:space="preserve"> Rejeitar, no todo ou em parte, bens entregues em desacordo com as obrigações assumidas pela CONTRATADA.</w:t>
      </w:r>
    </w:p>
    <w:p w14:paraId="19B988D5"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13.12</w:t>
      </w:r>
      <w:r w:rsidRPr="003C1441">
        <w:rPr>
          <w:rFonts w:ascii="Times New Roman" w:hAnsi="Times New Roman" w:cs="Times New Roman"/>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DC309EC"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13.13 </w:t>
      </w:r>
      <w:r w:rsidRPr="003C1441">
        <w:rPr>
          <w:rFonts w:ascii="Times New Roman" w:hAnsi="Times New Roman" w:cs="Times New Roman"/>
        </w:rPr>
        <w:t>Comunicar, por escrito, à CONTRATADA o não recebimento do objeto, apontando as razões da sua desconformidade com as especificações contidas neste termo de referência, no instrumento convocatório ou na proposta apresentada.</w:t>
      </w:r>
    </w:p>
    <w:p w14:paraId="3E60ABEE"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13.14 </w:t>
      </w:r>
      <w:r w:rsidRPr="003C1441">
        <w:rPr>
          <w:rFonts w:ascii="Times New Roman" w:hAnsi="Times New Roman" w:cs="Times New Roman"/>
        </w:rPr>
        <w:t>Proporcionar todas as facilidades para que as contratadas possam cumprir suas obrigações dentro das normas e condições deste Edital.</w:t>
      </w:r>
    </w:p>
    <w:p w14:paraId="1DB0936B" w14:textId="77777777" w:rsidR="00932FAD" w:rsidRPr="003C1441" w:rsidRDefault="00932FAD" w:rsidP="00932FAD">
      <w:pPr>
        <w:pStyle w:val="Default"/>
        <w:tabs>
          <w:tab w:val="left" w:pos="1320"/>
        </w:tabs>
        <w:contextualSpacing/>
        <w:jc w:val="both"/>
        <w:rPr>
          <w:rFonts w:ascii="Times New Roman" w:hAnsi="Times New Roman" w:cs="Times New Roman"/>
        </w:rPr>
      </w:pPr>
    </w:p>
    <w:p w14:paraId="1A142E10" w14:textId="77777777" w:rsidR="00932FAD" w:rsidRPr="003C1441" w:rsidRDefault="00932FAD" w:rsidP="00AA0FFE">
      <w:pPr>
        <w:shd w:val="clear" w:color="auto" w:fill="D9D9D9" w:themeFill="background1" w:themeFillShade="D9"/>
        <w:tabs>
          <w:tab w:val="left" w:pos="5715"/>
        </w:tabs>
        <w:contextualSpacing/>
        <w:jc w:val="both"/>
        <w:rPr>
          <w:rFonts w:ascii="Times New Roman" w:hAnsi="Times New Roman" w:cs="Times New Roman"/>
        </w:rPr>
      </w:pPr>
      <w:r w:rsidRPr="003C1441">
        <w:rPr>
          <w:rFonts w:ascii="Times New Roman" w:eastAsia="Calibri" w:hAnsi="Times New Roman" w:cs="Times New Roman"/>
          <w:b/>
          <w:color w:val="000000"/>
        </w:rPr>
        <w:t>14. DA DOTAÇÃO ORÇAMENTÁRIA</w:t>
      </w:r>
    </w:p>
    <w:p w14:paraId="7561E81B" w14:textId="77777777" w:rsidR="00504681" w:rsidRPr="003C1441" w:rsidRDefault="00504681" w:rsidP="00932FAD">
      <w:pPr>
        <w:tabs>
          <w:tab w:val="left" w:pos="5715"/>
        </w:tabs>
        <w:contextualSpacing/>
        <w:jc w:val="both"/>
        <w:rPr>
          <w:rFonts w:ascii="Times New Roman" w:eastAsia="Calibri" w:hAnsi="Times New Roman" w:cs="Times New Roman"/>
          <w:b/>
          <w:bCs/>
          <w:color w:val="000000"/>
        </w:rPr>
      </w:pPr>
    </w:p>
    <w:p w14:paraId="00055A94" w14:textId="77777777" w:rsidR="00C34717" w:rsidRPr="003C1441" w:rsidRDefault="00932FAD" w:rsidP="00932FAD">
      <w:pPr>
        <w:tabs>
          <w:tab w:val="left" w:pos="5715"/>
        </w:tabs>
        <w:contextualSpacing/>
        <w:jc w:val="both"/>
        <w:rPr>
          <w:rFonts w:ascii="Times New Roman" w:eastAsia="Calibri" w:hAnsi="Times New Roman" w:cs="Times New Roman"/>
          <w:color w:val="000000"/>
        </w:rPr>
      </w:pPr>
      <w:r w:rsidRPr="003C1441">
        <w:rPr>
          <w:rFonts w:ascii="Times New Roman" w:eastAsia="Calibri" w:hAnsi="Times New Roman" w:cs="Times New Roman"/>
          <w:b/>
          <w:bCs/>
          <w:color w:val="000000"/>
        </w:rPr>
        <w:t xml:space="preserve">14.1 </w:t>
      </w:r>
      <w:r w:rsidRPr="003C1441">
        <w:rPr>
          <w:rFonts w:ascii="Times New Roman" w:eastAsia="Calibri" w:hAnsi="Times New Roman" w:cs="Times New Roman"/>
          <w:color w:val="000000"/>
        </w:rPr>
        <w:t>Esta Licitação ocorrerá por conta de Dotação Orçamentária</w:t>
      </w:r>
      <w:r w:rsidR="00C34717" w:rsidRPr="003C1441">
        <w:rPr>
          <w:rFonts w:ascii="Times New Roman" w:eastAsia="Calibri" w:hAnsi="Times New Roman" w:cs="Times New Roman"/>
          <w:color w:val="000000"/>
        </w:rPr>
        <w:t>:</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137"/>
        <w:gridCol w:w="1132"/>
        <w:gridCol w:w="3823"/>
        <w:gridCol w:w="3246"/>
      </w:tblGrid>
      <w:tr w:rsidR="00281804" w:rsidRPr="003C1441" w14:paraId="48527D15" w14:textId="77777777" w:rsidTr="00827893">
        <w:trPr>
          <w:trHeight w:val="226"/>
        </w:trPr>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2FD25FC" w14:textId="77777777"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Red</w:t>
            </w:r>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74A720BE" w14:textId="77777777"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Fonte</w:t>
            </w:r>
          </w:p>
        </w:tc>
        <w:tc>
          <w:tcPr>
            <w:tcW w:w="2047" w:type="pct"/>
            <w:tcBorders>
              <w:top w:val="single" w:sz="6" w:space="0" w:color="000000"/>
              <w:left w:val="single" w:sz="6" w:space="0" w:color="000000"/>
              <w:bottom w:val="single" w:sz="6" w:space="0" w:color="000000"/>
              <w:right w:val="single" w:sz="6" w:space="0" w:color="000000"/>
            </w:tcBorders>
            <w:shd w:val="clear" w:color="auto" w:fill="C0C0C0"/>
          </w:tcPr>
          <w:p w14:paraId="4A9FFDF4" w14:textId="77777777" w:rsidR="00281804" w:rsidRPr="003C1441" w:rsidRDefault="00281804" w:rsidP="00827893">
            <w:pPr>
              <w:autoSpaceDE w:val="0"/>
              <w:autoSpaceDN w:val="0"/>
              <w:adjustRightInd w:val="0"/>
              <w:jc w:val="center"/>
              <w:rPr>
                <w:rFonts w:ascii="Times New Roman" w:eastAsiaTheme="minorHAnsi" w:hAnsi="Times New Roman" w:cs="Times New Roman"/>
                <w:lang w:val="x-none" w:eastAsia="en-US"/>
              </w:rPr>
            </w:pPr>
            <w:r w:rsidRPr="003C1441">
              <w:rPr>
                <w:rFonts w:ascii="Times New Roman" w:eastAsiaTheme="minorHAnsi" w:hAnsi="Times New Roman" w:cs="Times New Roman"/>
                <w:lang w:val="x-none" w:eastAsia="en-US"/>
              </w:rPr>
              <w:t>Funcional programática</w:t>
            </w:r>
          </w:p>
        </w:tc>
        <w:tc>
          <w:tcPr>
            <w:tcW w:w="1738" w:type="pct"/>
            <w:tcBorders>
              <w:top w:val="single" w:sz="6" w:space="0" w:color="000000"/>
              <w:left w:val="single" w:sz="6" w:space="0" w:color="000000"/>
              <w:bottom w:val="single" w:sz="6" w:space="0" w:color="000000"/>
              <w:right w:val="single" w:sz="6" w:space="0" w:color="000000"/>
            </w:tcBorders>
            <w:shd w:val="clear" w:color="auto" w:fill="C0C0C0"/>
          </w:tcPr>
          <w:p w14:paraId="76DE46E4" w14:textId="77777777"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Descrição</w:t>
            </w:r>
          </w:p>
        </w:tc>
      </w:tr>
      <w:tr w:rsidR="00281804" w:rsidRPr="003C1441" w14:paraId="15E7B40D" w14:textId="77777777" w:rsidTr="00827893">
        <w:trPr>
          <w:trHeight w:val="226"/>
        </w:trPr>
        <w:tc>
          <w:tcPr>
            <w:tcW w:w="608" w:type="pct"/>
            <w:tcBorders>
              <w:top w:val="single" w:sz="6" w:space="0" w:color="000000"/>
              <w:left w:val="single" w:sz="6" w:space="0" w:color="000000"/>
              <w:bottom w:val="single" w:sz="6" w:space="0" w:color="000000"/>
              <w:right w:val="single" w:sz="6" w:space="0" w:color="000000"/>
            </w:tcBorders>
            <w:vAlign w:val="center"/>
          </w:tcPr>
          <w:p w14:paraId="1F9569F8" w14:textId="69627113"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p>
        </w:tc>
        <w:tc>
          <w:tcPr>
            <w:tcW w:w="606" w:type="pct"/>
            <w:tcBorders>
              <w:top w:val="single" w:sz="6" w:space="0" w:color="000000"/>
              <w:left w:val="single" w:sz="6" w:space="0" w:color="000000"/>
              <w:bottom w:val="single" w:sz="6" w:space="0" w:color="000000"/>
              <w:right w:val="single" w:sz="6" w:space="0" w:color="000000"/>
            </w:tcBorders>
            <w:vAlign w:val="center"/>
          </w:tcPr>
          <w:p w14:paraId="420F12AE" w14:textId="0C31B110"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p>
        </w:tc>
        <w:tc>
          <w:tcPr>
            <w:tcW w:w="2047" w:type="pct"/>
            <w:tcBorders>
              <w:top w:val="single" w:sz="6" w:space="0" w:color="000000"/>
              <w:left w:val="single" w:sz="6" w:space="0" w:color="000000"/>
              <w:bottom w:val="single" w:sz="6" w:space="0" w:color="000000"/>
              <w:right w:val="single" w:sz="6" w:space="0" w:color="000000"/>
            </w:tcBorders>
            <w:vAlign w:val="center"/>
          </w:tcPr>
          <w:p w14:paraId="574C70E8" w14:textId="26B86CC6"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p>
        </w:tc>
        <w:tc>
          <w:tcPr>
            <w:tcW w:w="1738" w:type="pct"/>
            <w:tcBorders>
              <w:top w:val="single" w:sz="6" w:space="0" w:color="000000"/>
              <w:left w:val="single" w:sz="6" w:space="0" w:color="000000"/>
              <w:bottom w:val="single" w:sz="6" w:space="0" w:color="000000"/>
              <w:right w:val="single" w:sz="6" w:space="0" w:color="000000"/>
            </w:tcBorders>
            <w:vAlign w:val="center"/>
          </w:tcPr>
          <w:p w14:paraId="2A944A00" w14:textId="416DA750"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p>
        </w:tc>
      </w:tr>
    </w:tbl>
    <w:p w14:paraId="6379291E" w14:textId="77777777" w:rsidR="00932FAD" w:rsidRPr="003C1441" w:rsidRDefault="00932FAD" w:rsidP="00932FAD">
      <w:pPr>
        <w:rPr>
          <w:rFonts w:ascii="Times New Roman" w:hAnsi="Times New Roman" w:cs="Times New Roman"/>
          <w:b/>
          <w:color w:val="000000"/>
        </w:rPr>
      </w:pPr>
    </w:p>
    <w:p w14:paraId="3A2B4156" w14:textId="77777777" w:rsidR="00932FAD" w:rsidRPr="003C1441" w:rsidRDefault="00932FAD" w:rsidP="00AA0FFE">
      <w:pPr>
        <w:pStyle w:val="Standard"/>
        <w:shd w:val="clear" w:color="auto" w:fill="D9D9D9" w:themeFill="background1" w:themeFillShade="D9"/>
        <w:jc w:val="both"/>
        <w:rPr>
          <w:rFonts w:ascii="Times New Roman" w:hAnsi="Times New Roman" w:cs="Times New Roman"/>
          <w:b/>
          <w:shd w:val="clear" w:color="auto" w:fill="FFFFFF"/>
        </w:rPr>
      </w:pPr>
      <w:r w:rsidRPr="003C1441">
        <w:rPr>
          <w:rFonts w:ascii="Times New Roman" w:hAnsi="Times New Roman" w:cs="Times New Roman"/>
          <w:b/>
          <w:highlight w:val="lightGray"/>
          <w:shd w:val="clear" w:color="auto" w:fill="FFFFFF"/>
        </w:rPr>
        <w:t>15. DAS SANÇÕES ADMINISTRATIVAS</w:t>
      </w:r>
    </w:p>
    <w:p w14:paraId="625CFE7A" w14:textId="77777777" w:rsidR="00AA0FFE" w:rsidRPr="003C1441" w:rsidRDefault="00AA0FFE" w:rsidP="00932FAD">
      <w:pPr>
        <w:pStyle w:val="Standard"/>
        <w:jc w:val="both"/>
        <w:rPr>
          <w:rFonts w:ascii="Times New Roman" w:hAnsi="Times New Roman" w:cs="Times New Roman"/>
          <w:b/>
          <w:shd w:val="clear" w:color="auto" w:fill="FFFFFF"/>
        </w:rPr>
      </w:pPr>
    </w:p>
    <w:p w14:paraId="28764720" w14:textId="356E49C6"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lastRenderedPageBreak/>
        <w:t>15.1</w:t>
      </w:r>
      <w:r w:rsidRPr="003C1441">
        <w:rPr>
          <w:rFonts w:ascii="Times New Roman" w:hAnsi="Times New Roman" w:cs="Times New Roman"/>
          <w:shd w:val="clear" w:color="auto" w:fill="FFFFFF"/>
        </w:rPr>
        <w:t xml:space="preserve"> Comete infração administrativa, nos termos da Lei nº </w:t>
      </w:r>
      <w:r w:rsidR="00ED3E1D" w:rsidRPr="003C1441">
        <w:rPr>
          <w:rFonts w:ascii="Times New Roman" w:hAnsi="Times New Roman" w:cs="Times New Roman"/>
          <w:shd w:val="clear" w:color="auto" w:fill="FFFFFF"/>
        </w:rPr>
        <w:t>14.133</w:t>
      </w:r>
      <w:r w:rsidRPr="003C1441">
        <w:rPr>
          <w:rFonts w:ascii="Times New Roman" w:hAnsi="Times New Roman" w:cs="Times New Roman"/>
          <w:shd w:val="clear" w:color="auto" w:fill="FFFFFF"/>
        </w:rPr>
        <w:t xml:space="preserve">, de </w:t>
      </w:r>
      <w:r w:rsidR="00ED3E1D" w:rsidRPr="003C1441">
        <w:rPr>
          <w:rFonts w:ascii="Times New Roman" w:hAnsi="Times New Roman" w:cs="Times New Roman"/>
          <w:shd w:val="clear" w:color="auto" w:fill="FFFFFF"/>
        </w:rPr>
        <w:t>2021</w:t>
      </w:r>
      <w:r w:rsidRPr="003C1441">
        <w:rPr>
          <w:rFonts w:ascii="Times New Roman" w:hAnsi="Times New Roman" w:cs="Times New Roman"/>
          <w:shd w:val="clear" w:color="auto" w:fill="FFFFFF"/>
        </w:rPr>
        <w:t>, a Contratada que:</w:t>
      </w:r>
    </w:p>
    <w:p w14:paraId="5C936A05" w14:textId="5BA09436"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16.1.1</w:t>
      </w:r>
      <w:r w:rsidRPr="003C1441">
        <w:rPr>
          <w:rFonts w:ascii="Times New Roman" w:hAnsi="Times New Roman" w:cs="Times New Roman"/>
          <w:shd w:val="clear" w:color="auto" w:fill="FFFFFF"/>
        </w:rPr>
        <w:t xml:space="preserve"> Pela inexecução total ou parcial das obrigações assumidas e pelo descumprimento das normas e legislações pertinentes à execução da ATA de Registro de Preços, o </w:t>
      </w:r>
      <w:r w:rsidR="00026B55" w:rsidRPr="003C1441">
        <w:rPr>
          <w:rFonts w:ascii="Times New Roman" w:hAnsi="Times New Roman" w:cs="Times New Roman"/>
          <w:shd w:val="clear" w:color="auto" w:fill="FFFFFF"/>
        </w:rPr>
        <w:t>MUNICÍPIO DE SANTA TEREZA DO OESTE</w:t>
      </w:r>
      <w:r w:rsidRPr="003C1441">
        <w:rPr>
          <w:rFonts w:ascii="Times New Roman" w:hAnsi="Times New Roman" w:cs="Times New Roman"/>
          <w:shd w:val="clear" w:color="auto" w:fill="FFFFFF"/>
        </w:rPr>
        <w:t xml:space="preserve">, poderá, ainda, garantida a prévia defesa, aplicar à empresa CONTRATADA as sanções previstas no art. </w:t>
      </w:r>
      <w:r w:rsidR="00233CA7" w:rsidRPr="003C1441">
        <w:rPr>
          <w:rFonts w:ascii="Times New Roman" w:hAnsi="Times New Roman" w:cs="Times New Roman"/>
          <w:shd w:val="clear" w:color="auto" w:fill="FFFFFF"/>
        </w:rPr>
        <w:t>156</w:t>
      </w:r>
      <w:r w:rsidRPr="003C1441">
        <w:rPr>
          <w:rFonts w:ascii="Times New Roman" w:hAnsi="Times New Roman" w:cs="Times New Roman"/>
          <w:shd w:val="clear" w:color="auto" w:fill="FFFFFF"/>
        </w:rPr>
        <w:t xml:space="preserve"> da Lei </w:t>
      </w:r>
      <w:r w:rsidR="00233CA7" w:rsidRPr="003C1441">
        <w:rPr>
          <w:rFonts w:ascii="Times New Roman" w:hAnsi="Times New Roman" w:cs="Times New Roman"/>
          <w:shd w:val="clear" w:color="auto" w:fill="FFFFFF"/>
        </w:rPr>
        <w:t>14.133/21</w:t>
      </w:r>
      <w:r w:rsidRPr="003C1441">
        <w:rPr>
          <w:rFonts w:ascii="Times New Roman" w:hAnsi="Times New Roman" w:cs="Times New Roman"/>
          <w:shd w:val="clear" w:color="auto" w:fill="FFFFFF"/>
        </w:rPr>
        <w:t>.</w:t>
      </w:r>
    </w:p>
    <w:p w14:paraId="1E572207"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15.1.2</w:t>
      </w:r>
      <w:r w:rsidRPr="003C1441">
        <w:rPr>
          <w:rFonts w:ascii="Times New Roman" w:hAnsi="Times New Roman" w:cs="Times New Roman"/>
          <w:shd w:val="clear" w:color="auto" w:fill="FFFFFF"/>
        </w:rPr>
        <w:t xml:space="preserve"> O licitante que ensejar o retardamento da execução do certame, não mantiver a proposta, falhar ou fraudar no fornecimento do objeto adquirido, comportar-se de modo inidôneo, fizer declaração falsa ou cometer fraude fiscal.</w:t>
      </w:r>
    </w:p>
    <w:p w14:paraId="0FC122B7" w14:textId="58C3BA1B"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w:t>
      </w:r>
      <w:r w:rsidRPr="003C1441">
        <w:rPr>
          <w:rFonts w:ascii="Times New Roman" w:hAnsi="Times New Roman" w:cs="Times New Roman"/>
          <w:shd w:val="clear" w:color="auto" w:fill="FFFFFF"/>
        </w:rPr>
        <w:t xml:space="preserve"> A Contratada que cometer qualquer das infrações discriminadas nos sub</w:t>
      </w:r>
      <w:r w:rsidR="00E41F02" w:rsidRPr="003C1441">
        <w:rPr>
          <w:rFonts w:ascii="Times New Roman" w:hAnsi="Times New Roman" w:cs="Times New Roman"/>
          <w:shd w:val="clear" w:color="auto" w:fill="FFFFFF"/>
        </w:rPr>
        <w:t>ite</w:t>
      </w:r>
      <w:r w:rsidR="00886222" w:rsidRPr="003C1441">
        <w:rPr>
          <w:rFonts w:ascii="Times New Roman" w:hAnsi="Times New Roman" w:cs="Times New Roman"/>
          <w:shd w:val="clear" w:color="auto" w:fill="FFFFFF"/>
        </w:rPr>
        <w:t>n</w:t>
      </w:r>
      <w:r w:rsidRPr="003C1441">
        <w:rPr>
          <w:rFonts w:ascii="Times New Roman" w:hAnsi="Times New Roman" w:cs="Times New Roman"/>
          <w:shd w:val="clear" w:color="auto" w:fill="FFFFFF"/>
        </w:rPr>
        <w:t>s acima ficará sujeita, sem prejuízo da responsabilidade civil e criminal, às seguintes sanções:</w:t>
      </w:r>
    </w:p>
    <w:p w14:paraId="7F5D747C"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15.2.1</w:t>
      </w:r>
      <w:r w:rsidRPr="003C1441">
        <w:rPr>
          <w:rFonts w:ascii="Times New Roman" w:hAnsi="Times New Roman" w:cs="Times New Roman"/>
          <w:shd w:val="clear" w:color="auto" w:fill="FFFFFF"/>
        </w:rPr>
        <w:t xml:space="preserve"> Advertência por faltas leves, assim entendidas aquelas que não acarretem prejuízos significativos para a Contratante;</w:t>
      </w:r>
    </w:p>
    <w:p w14:paraId="249B8010" w14:textId="77777777" w:rsidR="00AA0FFE"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15.2.2</w:t>
      </w:r>
      <w:r w:rsidRPr="003C1441">
        <w:rPr>
          <w:rFonts w:ascii="Times New Roman" w:hAnsi="Times New Roman" w:cs="Times New Roman"/>
          <w:shd w:val="clear" w:color="auto" w:fill="FFFFFF"/>
        </w:rPr>
        <w:t xml:space="preserve"> Multa moratória de </w:t>
      </w:r>
      <w:r w:rsidRPr="003C1441">
        <w:rPr>
          <w:rFonts w:ascii="Times New Roman" w:hAnsi="Times New Roman" w:cs="Times New Roman"/>
        </w:rPr>
        <w:t xml:space="preserve">1,0% (um por cento) de multa por dia de atraso, limitada a 10% (dez por </w:t>
      </w:r>
    </w:p>
    <w:p w14:paraId="3F4AA71E" w14:textId="7C8CB54F" w:rsidR="00932FAD" w:rsidRPr="003C1441" w:rsidRDefault="00932FAD" w:rsidP="00932FAD">
      <w:pPr>
        <w:pStyle w:val="Standard"/>
        <w:jc w:val="both"/>
        <w:rPr>
          <w:rFonts w:ascii="Times New Roman" w:hAnsi="Times New Roman" w:cs="Times New Roman"/>
          <w:shd w:val="clear" w:color="auto" w:fill="FFFFFF"/>
        </w:rPr>
      </w:pPr>
      <w:r w:rsidRPr="003C1441">
        <w:rPr>
          <w:rFonts w:ascii="Times New Roman" w:hAnsi="Times New Roman" w:cs="Times New Roman"/>
        </w:rPr>
        <w:t>cento) ou 10 (dez) dias de atraso, calculada sobre o valor da parcela em atraso e/ou do valor correspondente à parcela inadimplida, isentando em consequência o Município de quaisquer acréscimos, sob qualquer título</w:t>
      </w:r>
      <w:r w:rsidRPr="003C1441">
        <w:rPr>
          <w:rFonts w:ascii="Times New Roman" w:hAnsi="Times New Roman" w:cs="Times New Roman"/>
          <w:shd w:val="clear" w:color="auto" w:fill="FFFFFF"/>
        </w:rPr>
        <w:t>;</w:t>
      </w:r>
    </w:p>
    <w:p w14:paraId="2DF9FD4C"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15.2.2.1</w:t>
      </w:r>
      <w:r w:rsidRPr="003C1441">
        <w:rPr>
          <w:rFonts w:ascii="Times New Roman" w:hAnsi="Times New Roman" w:cs="Times New Roman"/>
          <w:shd w:val="clear" w:color="auto" w:fill="FFFFFF"/>
        </w:rPr>
        <w:t xml:space="preserve"> </w:t>
      </w:r>
      <w:r w:rsidRPr="003C1441">
        <w:rPr>
          <w:rFonts w:ascii="Times New Roman" w:hAnsi="Times New Roman" w:cs="Times New Roman"/>
        </w:rPr>
        <w:t>A partir do décimo primeiro dia de atraso na entrega do produto será considerada a inexecução parcial do objeto empenhado, conforme item 15.5 destas sanções, devidamente verificadas pelo responsável pela execução e confirmadas pelo Gestor da Ata, com a ciência da detentora da Ata.</w:t>
      </w:r>
    </w:p>
    <w:p w14:paraId="6A770674"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15.2.3</w:t>
      </w:r>
      <w:r w:rsidRPr="003C1441">
        <w:rPr>
          <w:rFonts w:ascii="Times New Roman" w:hAnsi="Times New Roman" w:cs="Times New Roman"/>
          <w:shd w:val="clear" w:color="auto" w:fill="FFFFFF"/>
        </w:rPr>
        <w:t xml:space="preserve"> Multa compensatória de 10% (dez por cento) sobre o valor total do empenho ou contrato, no caso de inexecução total do objeto;</w:t>
      </w:r>
    </w:p>
    <w:p w14:paraId="733F72AB"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15.2.4</w:t>
      </w:r>
      <w:r w:rsidRPr="003C1441">
        <w:rPr>
          <w:rFonts w:ascii="Times New Roman" w:hAnsi="Times New Roman" w:cs="Times New Roman"/>
          <w:shd w:val="clear" w:color="auto" w:fill="FFFFFF"/>
        </w:rPr>
        <w:t xml:space="preserve"> Em caso de inexecução parcial, a multa compensatória, no mesmo percentual do subitem acima, será aplicada de forma proporcional à obrigação inadimplida;</w:t>
      </w:r>
    </w:p>
    <w:p w14:paraId="641F04DA"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15.2.5</w:t>
      </w:r>
      <w:r w:rsidRPr="003C1441">
        <w:rPr>
          <w:rFonts w:ascii="Times New Roman" w:hAnsi="Times New Roman" w:cs="Times New Roman"/>
          <w:shd w:val="clear" w:color="auto" w:fill="FFFFFF"/>
        </w:rPr>
        <w:t xml:space="preserve"> Suspensão de licitar e impedimento de contratar com o órgão, entidade ou unidade administrativa pela qual a Administração Pública opera e atua concretamente, pelo prazo de até dois anos;</w:t>
      </w:r>
    </w:p>
    <w:p w14:paraId="150A0D6B"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15.2.6</w:t>
      </w:r>
      <w:r w:rsidRPr="003C1441">
        <w:rPr>
          <w:rFonts w:ascii="Times New Roman" w:hAnsi="Times New Roman" w:cs="Times New Roman"/>
          <w:shd w:val="clear" w:color="auto" w:fill="FFFFFF"/>
        </w:rPr>
        <w:t xml:space="preserve"> Impedimento de licitar e contratar com a Administração Municipal;</w:t>
      </w:r>
    </w:p>
    <w:p w14:paraId="3DB17CC4"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15.2.7</w:t>
      </w:r>
      <w:r w:rsidRPr="003C1441">
        <w:rPr>
          <w:rFonts w:ascii="Times New Roman" w:hAnsi="Times New Roman" w:cs="Times New Roman"/>
          <w:shd w:val="clear" w:color="auto" w:fill="FFFFFF"/>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D0C3C33" w14:textId="0EC4CC1D"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15.3</w:t>
      </w:r>
      <w:r w:rsidRPr="003C1441">
        <w:rPr>
          <w:rFonts w:ascii="Times New Roman" w:hAnsi="Times New Roman" w:cs="Times New Roman"/>
          <w:shd w:val="clear" w:color="auto" w:fill="FFFFFF"/>
        </w:rPr>
        <w:t xml:space="preserve"> Também ficam sujeitas às penalidades do art. </w:t>
      </w:r>
      <w:r w:rsidR="00854628" w:rsidRPr="003C1441">
        <w:rPr>
          <w:rFonts w:ascii="Times New Roman" w:hAnsi="Times New Roman" w:cs="Times New Roman"/>
          <w:shd w:val="clear" w:color="auto" w:fill="FFFFFF"/>
        </w:rPr>
        <w:t>156 da Lei n</w:t>
      </w:r>
      <w:r w:rsidRPr="003C1441">
        <w:rPr>
          <w:rFonts w:ascii="Times New Roman" w:hAnsi="Times New Roman" w:cs="Times New Roman"/>
          <w:shd w:val="clear" w:color="auto" w:fill="FFFFFF"/>
        </w:rPr>
        <w:t xml:space="preserve">º </w:t>
      </w:r>
      <w:r w:rsidR="00854628" w:rsidRPr="003C1441">
        <w:rPr>
          <w:rFonts w:ascii="Times New Roman" w:hAnsi="Times New Roman" w:cs="Times New Roman"/>
          <w:shd w:val="clear" w:color="auto" w:fill="FFFFFF"/>
        </w:rPr>
        <w:t>14.133</w:t>
      </w:r>
      <w:r w:rsidRPr="003C1441">
        <w:rPr>
          <w:rFonts w:ascii="Times New Roman" w:hAnsi="Times New Roman" w:cs="Times New Roman"/>
          <w:shd w:val="clear" w:color="auto" w:fill="FFFFFF"/>
        </w:rPr>
        <w:t xml:space="preserve">, de </w:t>
      </w:r>
      <w:r w:rsidR="00854628" w:rsidRPr="003C1441">
        <w:rPr>
          <w:rFonts w:ascii="Times New Roman" w:hAnsi="Times New Roman" w:cs="Times New Roman"/>
          <w:shd w:val="clear" w:color="auto" w:fill="FFFFFF"/>
        </w:rPr>
        <w:t>2021</w:t>
      </w:r>
      <w:r w:rsidRPr="003C1441">
        <w:rPr>
          <w:rFonts w:ascii="Times New Roman" w:hAnsi="Times New Roman" w:cs="Times New Roman"/>
          <w:shd w:val="clear" w:color="auto" w:fill="FFFFFF"/>
        </w:rPr>
        <w:t>, a Contratada que:</w:t>
      </w:r>
    </w:p>
    <w:p w14:paraId="396E57EE"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15.3.1</w:t>
      </w:r>
      <w:r w:rsidRPr="003C1441">
        <w:rPr>
          <w:rFonts w:ascii="Times New Roman" w:hAnsi="Times New Roman" w:cs="Times New Roman"/>
          <w:shd w:val="clear" w:color="auto" w:fill="FFFFFF"/>
        </w:rPr>
        <w:t xml:space="preserve"> Tenha sofrido condenação definitiva por praticar, por meio dolosos, fraude fiscal no recolhimento de quaisquer tributos;</w:t>
      </w:r>
    </w:p>
    <w:p w14:paraId="59301269"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15.3.2</w:t>
      </w:r>
      <w:r w:rsidRPr="003C1441">
        <w:rPr>
          <w:rFonts w:ascii="Times New Roman" w:hAnsi="Times New Roman" w:cs="Times New Roman"/>
          <w:shd w:val="clear" w:color="auto" w:fill="FFFFFF"/>
        </w:rPr>
        <w:t xml:space="preserve"> Tenha praticado atos ilícitos visando a frustrar os objetivos da licitação;</w:t>
      </w:r>
    </w:p>
    <w:p w14:paraId="243F34E4" w14:textId="77777777" w:rsidR="00932FAD" w:rsidRPr="003C1441" w:rsidRDefault="00932FAD" w:rsidP="00932FAD">
      <w:pPr>
        <w:pStyle w:val="Standard"/>
        <w:jc w:val="both"/>
        <w:rPr>
          <w:rFonts w:ascii="Times New Roman" w:hAnsi="Times New Roman" w:cs="Times New Roman"/>
          <w:shd w:val="clear" w:color="auto" w:fill="FFFFFF"/>
        </w:rPr>
      </w:pPr>
      <w:r w:rsidRPr="003C1441">
        <w:rPr>
          <w:rFonts w:ascii="Times New Roman" w:hAnsi="Times New Roman" w:cs="Times New Roman"/>
          <w:b/>
          <w:shd w:val="clear" w:color="auto" w:fill="FFFFFF"/>
        </w:rPr>
        <w:t>15.3.3</w:t>
      </w:r>
      <w:r w:rsidRPr="003C1441">
        <w:rPr>
          <w:rFonts w:ascii="Times New Roman" w:hAnsi="Times New Roman" w:cs="Times New Roman"/>
          <w:shd w:val="clear" w:color="auto" w:fill="FFFFFF"/>
        </w:rPr>
        <w:t xml:space="preserve"> Demonstre não possuir idoneidade para contratar com a Administração em virtude de atos ilícitos praticados.</w:t>
      </w:r>
    </w:p>
    <w:p w14:paraId="27DCD423"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 xml:space="preserve">15.4 </w:t>
      </w:r>
      <w:r w:rsidRPr="003C1441">
        <w:rPr>
          <w:rFonts w:ascii="Times New Roman" w:hAnsi="Times New Roman" w:cs="Times New Roman"/>
        </w:rPr>
        <w:t>A inexecução total do ajuste ou execução em total desacordo com o presente Termo implica no pagamento de multa de 30% (trinta por cento), calculada sobre o valor total estimado da Ata/Nota de empenho.</w:t>
      </w:r>
    </w:p>
    <w:p w14:paraId="5DC31D3A" w14:textId="77777777" w:rsidR="00932FAD" w:rsidRPr="003C1441" w:rsidRDefault="00932FAD" w:rsidP="00932FAD">
      <w:pPr>
        <w:pStyle w:val="Standard"/>
        <w:jc w:val="both"/>
        <w:rPr>
          <w:rFonts w:ascii="Times New Roman" w:hAnsi="Times New Roman" w:cs="Times New Roman"/>
          <w:shd w:val="clear" w:color="auto" w:fill="FFFFFF"/>
        </w:rPr>
      </w:pPr>
      <w:r w:rsidRPr="003C1441">
        <w:rPr>
          <w:rFonts w:ascii="Times New Roman" w:hAnsi="Times New Roman" w:cs="Times New Roman"/>
          <w:b/>
        </w:rPr>
        <w:t xml:space="preserve">15.5 </w:t>
      </w:r>
      <w:r w:rsidRPr="003C1441">
        <w:rPr>
          <w:rFonts w:ascii="Times New Roman" w:hAnsi="Times New Roman" w:cs="Times New Roman"/>
        </w:rPr>
        <w:t>A inexecução parcial do ajuste ou a execução parcial em desacordo com a presente Ata implica no pagamento de multa de 20% (vinte por cento) calculada sobre o valor total da parcela constante na Ata/Nota de Empenho.</w:t>
      </w:r>
    </w:p>
    <w:p w14:paraId="21452419" w14:textId="77777777" w:rsidR="00932FAD" w:rsidRPr="003C1441" w:rsidRDefault="00932FAD" w:rsidP="00932FAD">
      <w:pPr>
        <w:pStyle w:val="Standard"/>
        <w:jc w:val="both"/>
        <w:rPr>
          <w:rFonts w:ascii="Times New Roman" w:hAnsi="Times New Roman" w:cs="Times New Roman"/>
          <w:b/>
          <w:shd w:val="clear" w:color="auto" w:fill="FFFFFF"/>
        </w:rPr>
      </w:pPr>
      <w:r w:rsidRPr="003C1441">
        <w:rPr>
          <w:rFonts w:ascii="Times New Roman" w:hAnsi="Times New Roman" w:cs="Times New Roman"/>
          <w:b/>
          <w:shd w:val="clear" w:color="auto" w:fill="FFFFFF"/>
        </w:rPr>
        <w:lastRenderedPageBreak/>
        <w:t xml:space="preserve">15.6 </w:t>
      </w:r>
      <w:r w:rsidRPr="003C1441">
        <w:rPr>
          <w:rFonts w:ascii="Times New Roman" w:hAnsi="Times New Roman" w:cs="Times New Roman"/>
        </w:rPr>
        <w:t>A recusa injustificada da empresa em assinar a Ata e Atas complementares, aceitar ou retirar a Nota de Empenho, após 05 (cinco) dias da sua notificação, para efeitos de aplicação de multa, equivale à inexecução total da sua obrigação.</w:t>
      </w:r>
    </w:p>
    <w:p w14:paraId="74868761" w14:textId="77777777" w:rsidR="00932FAD" w:rsidRPr="003C1441" w:rsidRDefault="00932FAD" w:rsidP="00932FAD">
      <w:pPr>
        <w:pStyle w:val="Standard"/>
        <w:jc w:val="both"/>
        <w:rPr>
          <w:rFonts w:ascii="Times New Roman" w:hAnsi="Times New Roman" w:cs="Times New Roman"/>
          <w:b/>
          <w:shd w:val="clear" w:color="auto" w:fill="FFFFFF"/>
        </w:rPr>
      </w:pPr>
      <w:r w:rsidRPr="003C1441">
        <w:rPr>
          <w:rFonts w:ascii="Times New Roman" w:hAnsi="Times New Roman" w:cs="Times New Roman"/>
          <w:b/>
          <w:shd w:val="clear" w:color="auto" w:fill="FFFFFF"/>
        </w:rPr>
        <w:t xml:space="preserve">15.7 </w:t>
      </w:r>
      <w:r w:rsidRPr="003C1441">
        <w:rPr>
          <w:rFonts w:ascii="Times New Roman" w:hAnsi="Times New Roman" w:cs="Times New Roman"/>
        </w:rPr>
        <w:t xml:space="preserve">Se o fornecedor </w:t>
      </w:r>
      <w:proofErr w:type="gramStart"/>
      <w:r w:rsidRPr="003C1441">
        <w:rPr>
          <w:rFonts w:ascii="Times New Roman" w:hAnsi="Times New Roman" w:cs="Times New Roman"/>
        </w:rPr>
        <w:t>recusar-se</w:t>
      </w:r>
      <w:proofErr w:type="gramEnd"/>
      <w:r w:rsidRPr="003C1441">
        <w:rPr>
          <w:rFonts w:ascii="Times New Roman" w:hAnsi="Times New Roman" w:cs="Times New Roman"/>
        </w:rPr>
        <w:t xml:space="preserve"> a retirar/aceitar a Nota de Empenho, o Município poderá convocar os outros participantes do certame, na ordem de classificação, para efetuar o fornecimento, sem prejuízo da aplicação das penalidades cabíveis, quando for o caso.</w:t>
      </w:r>
    </w:p>
    <w:p w14:paraId="68048C32"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15.8</w:t>
      </w:r>
      <w:r w:rsidRPr="003C1441">
        <w:rPr>
          <w:rFonts w:ascii="Times New Roman" w:hAnsi="Times New Roman" w:cs="Times New Roman"/>
        </w:rPr>
        <w:t xml:space="preserve"> Hipóteses de inexecução: </w:t>
      </w:r>
    </w:p>
    <w:p w14:paraId="11835307"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 xml:space="preserve">15.8.1 </w:t>
      </w:r>
      <w:r w:rsidRPr="003C1441">
        <w:rPr>
          <w:rFonts w:ascii="Times New Roman" w:hAnsi="Times New Roman" w:cs="Times New Roman"/>
        </w:rPr>
        <w:t>Os produtos serão recusados:</w:t>
      </w:r>
    </w:p>
    <w:p w14:paraId="7614E67E"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a. Caso os prazos de validade estejam vencidos.</w:t>
      </w:r>
    </w:p>
    <w:p w14:paraId="1ADB5D65"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b. Se deteriorados.</w:t>
      </w:r>
    </w:p>
    <w:p w14:paraId="6C9ABBA3"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c. Se fraudados.</w:t>
      </w:r>
    </w:p>
    <w:p w14:paraId="071D5527"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d. Se impróprios ao fim que se presta.</w:t>
      </w:r>
    </w:p>
    <w:p w14:paraId="0B58733E"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e. Se inadequados ao fim que se presta.</w:t>
      </w:r>
    </w:p>
    <w:p w14:paraId="5B49BC3B"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f. Se houver disparidades com as indicações constantes do recipiente, da embalagem, rotulagem, etc.</w:t>
      </w:r>
    </w:p>
    <w:p w14:paraId="36C711CE"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 xml:space="preserve">g. Se em desacordo com as normas regulamentares de fabricação, distribuição ou apresentação. </w:t>
      </w:r>
    </w:p>
    <w:p w14:paraId="0E02D4AB"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h. Se entregues com especificações diferentes das contidas na nota de empenho;</w:t>
      </w:r>
    </w:p>
    <w:p w14:paraId="1DA56CE1"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i. Se entregues com qualquer defeito de fabricação e acondicionamento;</w:t>
      </w:r>
    </w:p>
    <w:p w14:paraId="6E4EB586"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j. Recusar ou deixar de atender injustificadamente, solicitação de entrega de produto;</w:t>
      </w:r>
    </w:p>
    <w:p w14:paraId="5C96C1F3"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l. Entrega em atraso, extrapolando o prazo desta ata.</w:t>
      </w:r>
    </w:p>
    <w:p w14:paraId="1E9B7340"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 xml:space="preserve">m. Se houver entrega parcial, quando prejudicar o objeto na sua totalidade. </w:t>
      </w:r>
    </w:p>
    <w:p w14:paraId="4CA12E46"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n. O não recolhimento das mercadorias em desconformidade após notificação, contado do prazo previsto em ata.</w:t>
      </w:r>
    </w:p>
    <w:p w14:paraId="5E790CF8"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o. Se não estiverem em conformidade com a descrição do produto.</w:t>
      </w:r>
    </w:p>
    <w:p w14:paraId="64F36241"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p. Se adulterados ou alterados.</w:t>
      </w:r>
    </w:p>
    <w:p w14:paraId="680D417C"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q. Se avariados, ou corrompidos.</w:t>
      </w:r>
    </w:p>
    <w:p w14:paraId="5F962523"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r. Se falsificados.</w:t>
      </w:r>
    </w:p>
    <w:p w14:paraId="1E1B898E"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s. Se impróprio ou inadequado ao consumo.</w:t>
      </w:r>
    </w:p>
    <w:p w14:paraId="2178DE43"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t. O não recolhimento de mercadorias em desconformidade após notificação, contado prazo previsto nesta ata.</w:t>
      </w:r>
    </w:p>
    <w:p w14:paraId="34F3635E"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15.9</w:t>
      </w:r>
      <w:r w:rsidRPr="003C1441">
        <w:rPr>
          <w:rFonts w:ascii="Times New Roman" w:hAnsi="Times New Roman" w:cs="Times New Roman"/>
        </w:rPr>
        <w:t xml:space="preserve"> O prazo para pagamento das multas será de 30 (trinta) dias, contados da data do recebimento da notificação.</w:t>
      </w:r>
    </w:p>
    <w:p w14:paraId="7837DB5F" w14:textId="6BF1C161"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15.10</w:t>
      </w:r>
      <w:r w:rsidRPr="003C1441">
        <w:rPr>
          <w:rFonts w:ascii="Times New Roman" w:hAnsi="Times New Roman" w:cs="Times New Roman"/>
          <w:shd w:val="clear" w:color="auto" w:fill="FFFFFF"/>
        </w:rPr>
        <w:t xml:space="preserve"> A aplicação de qualquer das penalidades previstas realizar-se-á em processo administrativo que assegurará o contraditório e a ampla defesa à Contratada, observando-se o procedimento previsto na Lei nº </w:t>
      </w:r>
      <w:r w:rsidR="00854628" w:rsidRPr="003C1441">
        <w:rPr>
          <w:rFonts w:ascii="Times New Roman" w:hAnsi="Times New Roman" w:cs="Times New Roman"/>
          <w:shd w:val="clear" w:color="auto" w:fill="FFFFFF"/>
        </w:rPr>
        <w:t>14.133</w:t>
      </w:r>
      <w:r w:rsidRPr="003C1441">
        <w:rPr>
          <w:rFonts w:ascii="Times New Roman" w:hAnsi="Times New Roman" w:cs="Times New Roman"/>
          <w:shd w:val="clear" w:color="auto" w:fill="FFFFFF"/>
        </w:rPr>
        <w:t xml:space="preserve">, de </w:t>
      </w:r>
      <w:r w:rsidR="00854628" w:rsidRPr="003C1441">
        <w:rPr>
          <w:rFonts w:ascii="Times New Roman" w:hAnsi="Times New Roman" w:cs="Times New Roman"/>
          <w:shd w:val="clear" w:color="auto" w:fill="FFFFFF"/>
        </w:rPr>
        <w:t>2021</w:t>
      </w:r>
      <w:r w:rsidRPr="003C1441">
        <w:rPr>
          <w:rFonts w:ascii="Times New Roman" w:hAnsi="Times New Roman" w:cs="Times New Roman"/>
          <w:shd w:val="clear" w:color="auto" w:fill="FFFFFF"/>
        </w:rPr>
        <w:t>, e subsidiariamente a Lei nº 9.784, de 1999.</w:t>
      </w:r>
    </w:p>
    <w:p w14:paraId="11E7BDA1"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15.11</w:t>
      </w:r>
      <w:r w:rsidRPr="003C1441">
        <w:rPr>
          <w:rFonts w:ascii="Times New Roman" w:hAnsi="Times New Roman" w:cs="Times New Roman"/>
          <w:shd w:val="clear" w:color="auto" w:fill="FFFFFF"/>
        </w:rPr>
        <w:t xml:space="preserve"> A autoridade competente, na aplicação das sanções, levará em consideração a gravidade da conduta do infrator, o caráter educativo da pena, a reincidência de transgressões por parte da Contratada, levando em consideração todos os atos Celebrados com a Contratante, bem como o dano causado à Administração, observando o princípio da proporcionalidade.</w:t>
      </w:r>
    </w:p>
    <w:p w14:paraId="0262958B" w14:textId="3CC9DF3A"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15.12</w:t>
      </w:r>
      <w:r w:rsidRPr="003C1441">
        <w:rPr>
          <w:rFonts w:ascii="Times New Roman" w:hAnsi="Times New Roman" w:cs="Times New Roman"/>
          <w:shd w:val="clear" w:color="auto" w:fill="FFFFFF"/>
        </w:rPr>
        <w:t xml:space="preserve"> A aplicação das sanções administrativas não exclui a responsabilização do licitante por eventuais perdas ou danos causados ao </w:t>
      </w:r>
      <w:r w:rsidR="00026B55" w:rsidRPr="003C1441">
        <w:rPr>
          <w:rFonts w:ascii="Times New Roman" w:hAnsi="Times New Roman" w:cs="Times New Roman"/>
          <w:shd w:val="clear" w:color="auto" w:fill="FFFFFF"/>
        </w:rPr>
        <w:t>MUNICÍPIO DE SANTA TEREZA DO OESTE</w:t>
      </w:r>
      <w:r w:rsidRPr="003C1441">
        <w:rPr>
          <w:rFonts w:ascii="Times New Roman" w:hAnsi="Times New Roman" w:cs="Times New Roman"/>
          <w:shd w:val="clear" w:color="auto" w:fill="FFFFFF"/>
        </w:rPr>
        <w:t>.</w:t>
      </w:r>
    </w:p>
    <w:p w14:paraId="1B0FB6FC" w14:textId="1936BD7F" w:rsidR="00932FAD" w:rsidRPr="003C1441" w:rsidRDefault="00932FAD" w:rsidP="00932FAD">
      <w:pPr>
        <w:pStyle w:val="Standard"/>
        <w:tabs>
          <w:tab w:val="left" w:pos="1320"/>
        </w:tabs>
        <w:jc w:val="both"/>
        <w:rPr>
          <w:rFonts w:ascii="Times New Roman" w:hAnsi="Times New Roman" w:cs="Times New Roman"/>
        </w:rPr>
      </w:pPr>
      <w:r w:rsidRPr="003C1441">
        <w:rPr>
          <w:rFonts w:ascii="Times New Roman" w:hAnsi="Times New Roman" w:cs="Times New Roman"/>
          <w:b/>
          <w:shd w:val="clear" w:color="auto" w:fill="FFFFFF"/>
        </w:rPr>
        <w:t xml:space="preserve">15.13 </w:t>
      </w:r>
      <w:r w:rsidRPr="003C1441">
        <w:rPr>
          <w:rFonts w:ascii="Times New Roman" w:hAnsi="Times New Roman" w:cs="Times New Roman"/>
          <w:shd w:val="clear" w:color="auto" w:fill="FFFFFF"/>
        </w:rPr>
        <w:t xml:space="preserve">As sanções administrativas previstas neste item 15 serão aplicadas sem prejuízo das cominações impostas pela Lei n° </w:t>
      </w:r>
      <w:r w:rsidR="005D32AF" w:rsidRPr="003C1441">
        <w:rPr>
          <w:rFonts w:ascii="Times New Roman" w:hAnsi="Times New Roman" w:cs="Times New Roman"/>
          <w:shd w:val="clear" w:color="auto" w:fill="FFFFFF"/>
        </w:rPr>
        <w:t>14.133/21</w:t>
      </w:r>
      <w:r w:rsidRPr="003C1441">
        <w:rPr>
          <w:rFonts w:ascii="Times New Roman" w:hAnsi="Times New Roman" w:cs="Times New Roman"/>
          <w:shd w:val="clear" w:color="auto" w:fill="FFFFFF"/>
        </w:rPr>
        <w:t xml:space="preserve"> e suas alterações, e do Decreto 051, de 13 de abril de 2005, alterado pelo Decreto 452, de 30 de novembro de 2010, que institui o Sistema de Regime de Preços no </w:t>
      </w:r>
      <w:r w:rsidR="00026B55" w:rsidRPr="003C1441">
        <w:rPr>
          <w:rFonts w:ascii="Times New Roman" w:hAnsi="Times New Roman" w:cs="Times New Roman"/>
          <w:shd w:val="clear" w:color="auto" w:fill="FFFFFF"/>
        </w:rPr>
        <w:t>MUNICÍPIO DE SANTA TEREZA DO OESTE</w:t>
      </w:r>
      <w:r w:rsidRPr="003C1441">
        <w:rPr>
          <w:rFonts w:ascii="Times New Roman" w:hAnsi="Times New Roman" w:cs="Times New Roman"/>
          <w:shd w:val="clear" w:color="auto" w:fill="FFFFFF"/>
        </w:rPr>
        <w:t>.</w:t>
      </w:r>
    </w:p>
    <w:p w14:paraId="44EBB1F3" w14:textId="77777777" w:rsidR="00932FAD" w:rsidRPr="003C1441" w:rsidRDefault="00932FAD" w:rsidP="00932FAD">
      <w:pPr>
        <w:pStyle w:val="Standard"/>
        <w:tabs>
          <w:tab w:val="left" w:pos="1320"/>
        </w:tabs>
        <w:jc w:val="both"/>
        <w:rPr>
          <w:rFonts w:ascii="Times New Roman" w:hAnsi="Times New Roman" w:cs="Times New Roman"/>
          <w:b/>
          <w:shd w:val="clear" w:color="auto" w:fill="FFFFFF"/>
        </w:rPr>
      </w:pPr>
    </w:p>
    <w:p w14:paraId="21167DF0" w14:textId="77777777" w:rsidR="00932FAD" w:rsidRPr="003C1441" w:rsidRDefault="00932FAD" w:rsidP="00AA0FFE">
      <w:pPr>
        <w:shd w:val="clear" w:color="auto" w:fill="D9D9D9" w:themeFill="background1" w:themeFillShade="D9"/>
        <w:rPr>
          <w:rFonts w:ascii="Times New Roman" w:hAnsi="Times New Roman" w:cs="Times New Roman"/>
        </w:rPr>
      </w:pPr>
      <w:r w:rsidRPr="003C1441">
        <w:rPr>
          <w:rFonts w:ascii="Times New Roman" w:hAnsi="Times New Roman" w:cs="Times New Roman"/>
          <w:b/>
          <w:color w:val="000000"/>
        </w:rPr>
        <w:lastRenderedPageBreak/>
        <w:t>16. DA CONDUTA DE PREVENÇÃO DE FRAUDE E CORRUPÇÃO:</w:t>
      </w:r>
    </w:p>
    <w:p w14:paraId="0BAEEE9E" w14:textId="77777777" w:rsidR="00504681" w:rsidRPr="003C1441" w:rsidRDefault="00504681" w:rsidP="00932FAD">
      <w:pPr>
        <w:jc w:val="both"/>
        <w:rPr>
          <w:rFonts w:ascii="Times New Roman" w:hAnsi="Times New Roman" w:cs="Times New Roman"/>
          <w:b/>
          <w:bCs/>
          <w:color w:val="000000"/>
        </w:rPr>
      </w:pPr>
    </w:p>
    <w:p w14:paraId="76EA1EAD"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bCs/>
          <w:color w:val="000000"/>
        </w:rPr>
        <w:t>16.1</w:t>
      </w:r>
      <w:r w:rsidRPr="003C1441">
        <w:rPr>
          <w:rFonts w:ascii="Times New Roman" w:hAnsi="Times New Roman" w:cs="Times New Roman"/>
          <w:color w:val="000000"/>
        </w:rPr>
        <w:t xml:space="preserve"> 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w:t>
      </w:r>
    </w:p>
    <w:p w14:paraId="0EA7BF6C"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 xml:space="preserve">a) </w:t>
      </w:r>
      <w:r w:rsidRPr="003C1441">
        <w:rPr>
          <w:rFonts w:ascii="Times New Roman" w:hAnsi="Times New Roman" w:cs="Times New Roman"/>
          <w:color w:val="000000"/>
          <w:u w:val="single"/>
        </w:rPr>
        <w:t>prática corrupta</w:t>
      </w:r>
      <w:r w:rsidRPr="003C1441">
        <w:rPr>
          <w:rFonts w:ascii="Times New Roman" w:hAnsi="Times New Roman" w:cs="Times New Roman"/>
          <w:color w:val="000000"/>
        </w:rPr>
        <w:t>: oferecer, dar, receber ou solicitar, direta ou indiretamente, qualquer vantagem com o objetivo de influenciar a ação de servidor público no processo de licitação ou na execução do contrato;</w:t>
      </w:r>
    </w:p>
    <w:p w14:paraId="54674D5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 xml:space="preserve">b) </w:t>
      </w:r>
      <w:r w:rsidRPr="003C1441">
        <w:rPr>
          <w:rFonts w:ascii="Times New Roman" w:hAnsi="Times New Roman" w:cs="Times New Roman"/>
          <w:color w:val="000000"/>
          <w:u w:val="single"/>
        </w:rPr>
        <w:t>prática fraudulenta</w:t>
      </w:r>
      <w:r w:rsidRPr="003C1441">
        <w:rPr>
          <w:rFonts w:ascii="Times New Roman" w:hAnsi="Times New Roman" w:cs="Times New Roman"/>
          <w:color w:val="000000"/>
        </w:rPr>
        <w:t>: falsificar ou omitir fatos, com o objetivo de influenciar o processo de licitação ou de execução do contrato;</w:t>
      </w:r>
    </w:p>
    <w:p w14:paraId="1A0F5B9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 xml:space="preserve">c) </w:t>
      </w:r>
      <w:r w:rsidRPr="003C1441">
        <w:rPr>
          <w:rFonts w:ascii="Times New Roman" w:hAnsi="Times New Roman" w:cs="Times New Roman"/>
          <w:color w:val="000000"/>
          <w:u w:val="single"/>
        </w:rPr>
        <w:t>prática colusiva:</w:t>
      </w:r>
      <w:r w:rsidRPr="003C1441">
        <w:rPr>
          <w:rFonts w:ascii="Times New Roman" w:hAnsi="Times New Roman" w:cs="Times New Roman"/>
          <w:color w:val="000000"/>
        </w:rPr>
        <w:t xml:space="preserve"> esquematizar ou estabelecer acordo entre dois ou mais licitantes, com ou sem o conhecimento de representantes ou propostos do órgão licitante, visando a estabelecer preços em níveis artificiais e não competitivos;</w:t>
      </w:r>
    </w:p>
    <w:p w14:paraId="5A39D79E"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 xml:space="preserve">d) </w:t>
      </w:r>
      <w:r w:rsidRPr="003C1441">
        <w:rPr>
          <w:rFonts w:ascii="Times New Roman" w:hAnsi="Times New Roman" w:cs="Times New Roman"/>
          <w:color w:val="000000"/>
          <w:u w:val="single"/>
        </w:rPr>
        <w:t>prática coercitiva</w:t>
      </w:r>
      <w:r w:rsidRPr="003C1441">
        <w:rPr>
          <w:rFonts w:ascii="Times New Roman" w:hAnsi="Times New Roman" w:cs="Times New Roman"/>
          <w:color w:val="000000"/>
        </w:rPr>
        <w:t>: causar dano ou ameaçar causar dano, direta ou indiretamente, às pessoas ou sua propriedade, visando a influenciar sua participação em processo licitatório ou afetar a execução do contrato;</w:t>
      </w:r>
    </w:p>
    <w:p w14:paraId="7811BCD5" w14:textId="77777777"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color w:val="000000"/>
        </w:rPr>
        <w:t xml:space="preserve">e) </w:t>
      </w:r>
      <w:r w:rsidRPr="003C1441">
        <w:rPr>
          <w:rFonts w:ascii="Times New Roman" w:hAnsi="Times New Roman" w:cs="Times New Roman"/>
          <w:color w:val="000000"/>
          <w:u w:val="single"/>
        </w:rPr>
        <w:t>prática obstrutiva</w:t>
      </w:r>
      <w:r w:rsidRPr="003C1441">
        <w:rPr>
          <w:rFonts w:ascii="Times New Roman" w:hAnsi="Times New Roman" w:cs="Times New Roman"/>
          <w:color w:val="000000"/>
        </w:rPr>
        <w:t xml:space="preserve">: destruir, falsificar, alterar ou ocultar provas em inspeções ou fazer declarações falsas, com o objetivo de impedir materialmente a apuração de alegações de qualquer das práticas acima; </w:t>
      </w:r>
    </w:p>
    <w:p w14:paraId="5B8641EC"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e praticar atos com a intenção de impedir materialmente o exercício do direito de inspeção para apuração de qualquer das práticas acima.</w:t>
      </w:r>
    </w:p>
    <w:p w14:paraId="489BCF07" w14:textId="77777777" w:rsidR="00932FAD" w:rsidRPr="003C1441" w:rsidRDefault="00932FAD" w:rsidP="00932FAD">
      <w:pPr>
        <w:jc w:val="right"/>
        <w:rPr>
          <w:rFonts w:ascii="Times New Roman" w:hAnsi="Times New Roman" w:cs="Times New Roman"/>
          <w:color w:val="000000"/>
        </w:rPr>
      </w:pPr>
    </w:p>
    <w:p w14:paraId="3C3F5480" w14:textId="77777777" w:rsidR="00AA0FFE" w:rsidRPr="003C1441" w:rsidRDefault="00AA0FFE" w:rsidP="00932FAD">
      <w:pPr>
        <w:jc w:val="right"/>
        <w:rPr>
          <w:rFonts w:ascii="Times New Roman" w:hAnsi="Times New Roman" w:cs="Times New Roman"/>
          <w:color w:val="000000"/>
        </w:rPr>
      </w:pPr>
    </w:p>
    <w:p w14:paraId="1C6226A6" w14:textId="45553681" w:rsidR="00932FAD" w:rsidRPr="003C1441" w:rsidRDefault="001A1BFA" w:rsidP="00932FAD">
      <w:pPr>
        <w:jc w:val="right"/>
        <w:rPr>
          <w:rFonts w:ascii="Times New Roman" w:hAnsi="Times New Roman" w:cs="Times New Roman"/>
          <w:color w:val="000000"/>
        </w:rPr>
      </w:pPr>
      <w:r w:rsidRPr="003C1441">
        <w:rPr>
          <w:rFonts w:ascii="Times New Roman" w:hAnsi="Times New Roman" w:cs="Times New Roman"/>
          <w:color w:val="000000"/>
        </w:rPr>
        <w:t>Santa Tereza do Oeste</w:t>
      </w:r>
      <w:r w:rsidR="00932FAD" w:rsidRPr="003C1441">
        <w:rPr>
          <w:rFonts w:ascii="Times New Roman" w:hAnsi="Times New Roman" w:cs="Times New Roman"/>
          <w:color w:val="000000"/>
        </w:rPr>
        <w:t>,</w:t>
      </w:r>
      <w:r w:rsidR="001741D2" w:rsidRPr="003C1441">
        <w:rPr>
          <w:rFonts w:ascii="Times New Roman" w:hAnsi="Times New Roman" w:cs="Times New Roman"/>
          <w:color w:val="000000"/>
        </w:rPr>
        <w:t xml:space="preserve"> </w:t>
      </w:r>
      <w:r w:rsidR="00EF54EC">
        <w:rPr>
          <w:rFonts w:ascii="Times New Roman" w:hAnsi="Times New Roman" w:cs="Times New Roman"/>
          <w:color w:val="000000"/>
        </w:rPr>
        <w:fldChar w:fldCharType="begin"/>
      </w:r>
      <w:r w:rsidR="00EF54EC">
        <w:rPr>
          <w:rFonts w:ascii="Times New Roman" w:hAnsi="Times New Roman" w:cs="Times New Roman"/>
          <w:color w:val="000000"/>
        </w:rPr>
        <w:instrText xml:space="preserve"> TIME \@ "d' de 'MMMM' de 'yyyy" </w:instrText>
      </w:r>
      <w:r w:rsidR="00EF54EC">
        <w:rPr>
          <w:rFonts w:ascii="Times New Roman" w:hAnsi="Times New Roman" w:cs="Times New Roman"/>
          <w:color w:val="000000"/>
        </w:rPr>
        <w:fldChar w:fldCharType="separate"/>
      </w:r>
      <w:r w:rsidR="00CC5349">
        <w:rPr>
          <w:rFonts w:ascii="Times New Roman" w:hAnsi="Times New Roman" w:cs="Times New Roman"/>
          <w:noProof/>
          <w:color w:val="000000"/>
        </w:rPr>
        <w:t>29 de janeiro de 2026</w:t>
      </w:r>
      <w:r w:rsidR="00EF54EC">
        <w:rPr>
          <w:rFonts w:ascii="Times New Roman" w:hAnsi="Times New Roman" w:cs="Times New Roman"/>
          <w:color w:val="000000"/>
        </w:rPr>
        <w:fldChar w:fldCharType="end"/>
      </w:r>
    </w:p>
    <w:p w14:paraId="064FBFF3" w14:textId="0BE504B9" w:rsidR="00191F4E" w:rsidRPr="003C1441" w:rsidRDefault="0002157C" w:rsidP="00932FAD">
      <w:pPr>
        <w:jc w:val="right"/>
        <w:rPr>
          <w:rFonts w:ascii="Times New Roman" w:hAnsi="Times New Roman" w:cs="Times New Roman"/>
          <w:color w:val="000000"/>
        </w:rPr>
      </w:pPr>
      <w:r>
        <w:rPr>
          <w:noProof/>
        </w:rPr>
        <w:drawing>
          <wp:anchor distT="0" distB="0" distL="114300" distR="114300" simplePos="0" relativeHeight="251658240" behindDoc="1" locked="0" layoutInCell="1" allowOverlap="1" wp14:anchorId="476F744E" wp14:editId="4218EB22">
            <wp:simplePos x="0" y="0"/>
            <wp:positionH relativeFrom="column">
              <wp:posOffset>4043045</wp:posOffset>
            </wp:positionH>
            <wp:positionV relativeFrom="paragraph">
              <wp:posOffset>137795</wp:posOffset>
            </wp:positionV>
            <wp:extent cx="1819275" cy="1323975"/>
            <wp:effectExtent l="0" t="0" r="952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C3717E" w14:textId="4BD59C3A" w:rsidR="00191F4E" w:rsidRPr="003C1441" w:rsidRDefault="00191F4E" w:rsidP="00932FAD">
      <w:pPr>
        <w:jc w:val="right"/>
        <w:rPr>
          <w:rFonts w:ascii="Times New Roman" w:hAnsi="Times New Roman" w:cs="Times New Roman"/>
          <w:color w:val="000000"/>
        </w:rPr>
      </w:pPr>
    </w:p>
    <w:p w14:paraId="46404F65" w14:textId="400145F1" w:rsidR="00191F4E" w:rsidRPr="003C1441" w:rsidRDefault="00191F4E" w:rsidP="00932FAD">
      <w:pPr>
        <w:jc w:val="right"/>
        <w:rPr>
          <w:rFonts w:ascii="Times New Roman" w:hAnsi="Times New Roman" w:cs="Times New Roman"/>
          <w:color w:val="000000"/>
        </w:rPr>
      </w:pPr>
    </w:p>
    <w:p w14:paraId="2E2EB578" w14:textId="7EAAAC39" w:rsidR="00191F4E" w:rsidRPr="003C1441" w:rsidRDefault="00191F4E" w:rsidP="00932FAD">
      <w:pPr>
        <w:jc w:val="right"/>
        <w:rPr>
          <w:rFonts w:ascii="Times New Roman" w:hAnsi="Times New Roman" w:cs="Times New Roman"/>
          <w:color w:val="000000"/>
        </w:rPr>
      </w:pPr>
    </w:p>
    <w:p w14:paraId="16812C8A" w14:textId="195395C5" w:rsidR="00EF54EC" w:rsidRDefault="00EF54EC" w:rsidP="00191F4E">
      <w:pPr>
        <w:rPr>
          <w:rFonts w:ascii="Times New Roman" w:hAnsi="Times New Roman" w:cs="Times New Roman"/>
          <w:color w:val="000000"/>
        </w:rPr>
      </w:pPr>
    </w:p>
    <w:p w14:paraId="134E72BB" w14:textId="32BDEC89" w:rsidR="00EF54EC" w:rsidRDefault="00EF54EC" w:rsidP="00191F4E">
      <w:pPr>
        <w:rPr>
          <w:rFonts w:ascii="Times New Roman" w:hAnsi="Times New Roman" w:cs="Times New Roman"/>
          <w:color w:val="000000"/>
        </w:rPr>
      </w:pPr>
    </w:p>
    <w:p w14:paraId="26195991" w14:textId="1C55DA6E" w:rsidR="00EF54EC" w:rsidRDefault="00EF54EC" w:rsidP="00191F4E">
      <w:pPr>
        <w:rPr>
          <w:rFonts w:ascii="Times New Roman" w:hAnsi="Times New Roman" w:cs="Times New Roman"/>
          <w:color w:val="000000"/>
        </w:rPr>
      </w:pPr>
    </w:p>
    <w:p w14:paraId="1E36364B" w14:textId="7BB9569D" w:rsidR="00EF54EC" w:rsidRDefault="00EF54EC" w:rsidP="00191F4E">
      <w:pPr>
        <w:rPr>
          <w:rFonts w:ascii="Times New Roman" w:hAnsi="Times New Roman" w:cs="Times New Roman"/>
          <w:color w:val="000000"/>
        </w:rPr>
      </w:pPr>
    </w:p>
    <w:p w14:paraId="0CA09613" w14:textId="3D7748F8" w:rsidR="00EF54EC" w:rsidRDefault="00EF54EC" w:rsidP="00191F4E">
      <w:pPr>
        <w:rPr>
          <w:rFonts w:ascii="Times New Roman" w:hAnsi="Times New Roman" w:cs="Times New Roman"/>
          <w:color w:val="000000"/>
        </w:rPr>
      </w:pPr>
    </w:p>
    <w:p w14:paraId="4A7BAD43" w14:textId="05DDBFFF" w:rsidR="00CF5BD7" w:rsidRPr="003C1441" w:rsidRDefault="00CF5BD7" w:rsidP="00994AE1">
      <w:pPr>
        <w:spacing w:after="200" w:line="276" w:lineRule="auto"/>
        <w:jc w:val="center"/>
        <w:rPr>
          <w:rFonts w:ascii="Times New Roman" w:hAnsi="Times New Roman" w:cs="Times New Roman"/>
          <w:b/>
          <w:bCs/>
          <w:iCs/>
        </w:rPr>
      </w:pPr>
      <w:r w:rsidRPr="003C1441">
        <w:rPr>
          <w:rFonts w:ascii="Times New Roman" w:hAnsi="Times New Roman" w:cs="Times New Roman"/>
          <w:b/>
          <w:bCs/>
          <w:iCs/>
        </w:rPr>
        <w:t xml:space="preserve">ANEXO </w:t>
      </w:r>
      <w:r w:rsidR="00521530" w:rsidRPr="003C1441">
        <w:rPr>
          <w:rFonts w:ascii="Times New Roman" w:hAnsi="Times New Roman" w:cs="Times New Roman"/>
          <w:b/>
          <w:bCs/>
          <w:iCs/>
        </w:rPr>
        <w:t>II</w:t>
      </w:r>
    </w:p>
    <w:p w14:paraId="05B2B949" w14:textId="6F7DF9BD" w:rsidR="00CF5BD7" w:rsidRPr="003C1441" w:rsidRDefault="00CF5BD7" w:rsidP="00D45697">
      <w:pPr>
        <w:overflowPunct w:val="0"/>
        <w:autoSpaceDE w:val="0"/>
        <w:autoSpaceDN w:val="0"/>
        <w:adjustRightInd w:val="0"/>
        <w:jc w:val="center"/>
        <w:textAlignment w:val="baseline"/>
        <w:rPr>
          <w:rFonts w:ascii="Times New Roman" w:hAnsi="Times New Roman" w:cs="Times New Roman"/>
          <w:b/>
          <w:bCs/>
        </w:rPr>
      </w:pPr>
      <w:r w:rsidRPr="003C1441">
        <w:rPr>
          <w:rFonts w:ascii="Times New Roman" w:hAnsi="Times New Roman" w:cs="Times New Roman"/>
          <w:b/>
          <w:bCs/>
        </w:rPr>
        <w:t>PREGÃO, NA FORMA ELETRÔNICA</w:t>
      </w:r>
      <w:r w:rsidR="001E34BB" w:rsidRPr="003C1441">
        <w:rPr>
          <w:rFonts w:ascii="Times New Roman" w:hAnsi="Times New Roman" w:cs="Times New Roman"/>
          <w:b/>
          <w:bCs/>
        </w:rPr>
        <w:t>,</w:t>
      </w:r>
      <w:r w:rsidRPr="003C1441">
        <w:rPr>
          <w:rFonts w:ascii="Times New Roman" w:hAnsi="Times New Roman" w:cs="Times New Roman"/>
          <w:b/>
          <w:bCs/>
        </w:rPr>
        <w:t xml:space="preserve"> Nº</w:t>
      </w:r>
      <w:r w:rsidR="00FF14F6" w:rsidRPr="003C1441">
        <w:rPr>
          <w:rFonts w:ascii="Times New Roman" w:hAnsi="Times New Roman" w:cs="Times New Roman"/>
          <w:b/>
          <w:bCs/>
        </w:rPr>
        <w:t xml:space="preserve"> </w:t>
      </w:r>
      <w:r w:rsidR="00497A35" w:rsidRPr="003C1441">
        <w:rPr>
          <w:rFonts w:ascii="Times New Roman" w:hAnsi="Times New Roman" w:cs="Times New Roman"/>
          <w:b/>
          <w:bCs/>
        </w:rPr>
        <w:t>xx</w:t>
      </w:r>
      <w:r w:rsidR="00DB0154" w:rsidRPr="003C1441">
        <w:rPr>
          <w:rFonts w:ascii="Times New Roman" w:hAnsi="Times New Roman" w:cs="Times New Roman"/>
          <w:b/>
          <w:bCs/>
        </w:rPr>
        <w:t>/202</w:t>
      </w:r>
      <w:r w:rsidR="00EF54EC">
        <w:rPr>
          <w:rFonts w:ascii="Times New Roman" w:hAnsi="Times New Roman" w:cs="Times New Roman"/>
          <w:b/>
          <w:bCs/>
        </w:rPr>
        <w:t>6</w:t>
      </w:r>
    </w:p>
    <w:p w14:paraId="347AE61C" w14:textId="77777777" w:rsidR="00521530" w:rsidRPr="003C1441" w:rsidRDefault="00521530" w:rsidP="00CF5BD7">
      <w:pPr>
        <w:overflowPunct w:val="0"/>
        <w:autoSpaceDE w:val="0"/>
        <w:autoSpaceDN w:val="0"/>
        <w:adjustRightInd w:val="0"/>
        <w:jc w:val="both"/>
        <w:textAlignment w:val="baseline"/>
        <w:rPr>
          <w:rFonts w:ascii="Times New Roman" w:hAnsi="Times New Roman" w:cs="Times New Roman"/>
          <w:b/>
          <w:bCs/>
        </w:rPr>
      </w:pPr>
    </w:p>
    <w:p w14:paraId="69DA89AD"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b/>
          <w:bCs/>
        </w:rPr>
      </w:pPr>
      <w:r w:rsidRPr="003C1441">
        <w:rPr>
          <w:rFonts w:ascii="Times New Roman" w:hAnsi="Times New Roman" w:cs="Times New Roman"/>
          <w:b/>
          <w:bCs/>
        </w:rPr>
        <w:t>MODELO DE PROPOSTA COMERCIAL FINAL (licitante vencedor)</w:t>
      </w:r>
    </w:p>
    <w:p w14:paraId="7FE092F3" w14:textId="6DA1550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 xml:space="preserve">Apresentamos nossa proposta para </w:t>
      </w:r>
      <w:r w:rsidR="00157848" w:rsidRPr="003C1441">
        <w:rPr>
          <w:rFonts w:ascii="Times New Roman" w:hAnsi="Times New Roman" w:cs="Times New Roman"/>
        </w:rPr>
        <w:t>entrega</w:t>
      </w:r>
      <w:r w:rsidRPr="003C1441">
        <w:rPr>
          <w:rFonts w:ascii="Times New Roman" w:hAnsi="Times New Roman" w:cs="Times New Roman"/>
        </w:rPr>
        <w:t xml:space="preserve"> dos </w:t>
      </w:r>
      <w:r w:rsidR="00157848" w:rsidRPr="003C1441">
        <w:rPr>
          <w:rFonts w:ascii="Times New Roman" w:hAnsi="Times New Roman" w:cs="Times New Roman"/>
        </w:rPr>
        <w:t>produtos</w:t>
      </w:r>
      <w:r w:rsidRPr="003C1441">
        <w:rPr>
          <w:rFonts w:ascii="Times New Roman" w:hAnsi="Times New Roman" w:cs="Times New Roman"/>
        </w:rPr>
        <w:t xml:space="preserve"> objeto da presente licitação Pregão, na Forma Eletrônica </w:t>
      </w:r>
      <w:r w:rsidRPr="003C1441">
        <w:rPr>
          <w:rFonts w:ascii="Times New Roman" w:hAnsi="Times New Roman" w:cs="Times New Roman"/>
          <w:b/>
        </w:rPr>
        <w:t>n</w:t>
      </w:r>
      <w:r w:rsidRPr="003C1441">
        <w:rPr>
          <w:rFonts w:ascii="Times New Roman" w:hAnsi="Times New Roman" w:cs="Times New Roman"/>
          <w:b/>
          <w:bCs/>
        </w:rPr>
        <w:t xml:space="preserve">º </w:t>
      </w:r>
      <w:r w:rsidR="00497A35" w:rsidRPr="003C1441">
        <w:rPr>
          <w:rFonts w:ascii="Times New Roman" w:hAnsi="Times New Roman" w:cs="Times New Roman"/>
          <w:b/>
          <w:bCs/>
        </w:rPr>
        <w:t>xx</w:t>
      </w:r>
      <w:r w:rsidR="00DB0154" w:rsidRPr="003C1441">
        <w:rPr>
          <w:rFonts w:ascii="Times New Roman" w:hAnsi="Times New Roman" w:cs="Times New Roman"/>
          <w:b/>
          <w:bCs/>
        </w:rPr>
        <w:t>/202</w:t>
      </w:r>
      <w:r w:rsidR="00EF54EC">
        <w:rPr>
          <w:rFonts w:ascii="Times New Roman" w:hAnsi="Times New Roman" w:cs="Times New Roman"/>
          <w:b/>
          <w:bCs/>
        </w:rPr>
        <w:t>6</w:t>
      </w:r>
      <w:r w:rsidRPr="003C1441">
        <w:rPr>
          <w:rFonts w:ascii="Times New Roman" w:hAnsi="Times New Roman" w:cs="Times New Roman"/>
          <w:b/>
          <w:bCs/>
        </w:rPr>
        <w:t xml:space="preserve"> </w:t>
      </w:r>
      <w:r w:rsidRPr="003C1441">
        <w:rPr>
          <w:rFonts w:ascii="Times New Roman" w:hAnsi="Times New Roman" w:cs="Times New Roman"/>
        </w:rPr>
        <w:t>acatando todas as estipulações consignadas no respectivo Edital e seus anexos.</w:t>
      </w:r>
    </w:p>
    <w:p w14:paraId="65728410" w14:textId="77777777" w:rsidR="00521530" w:rsidRPr="003C1441" w:rsidRDefault="00521530" w:rsidP="00CF5BD7">
      <w:pPr>
        <w:overflowPunct w:val="0"/>
        <w:autoSpaceDE w:val="0"/>
        <w:autoSpaceDN w:val="0"/>
        <w:adjustRightInd w:val="0"/>
        <w:jc w:val="both"/>
        <w:textAlignment w:val="baseline"/>
        <w:rPr>
          <w:rFonts w:ascii="Times New Roman" w:hAnsi="Times New Roman" w:cs="Times New Roman"/>
          <w:b/>
          <w:bCs/>
        </w:rPr>
      </w:pPr>
    </w:p>
    <w:p w14:paraId="75414987"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b/>
          <w:bCs/>
        </w:rPr>
      </w:pPr>
      <w:r w:rsidRPr="003C1441">
        <w:rPr>
          <w:rFonts w:ascii="Times New Roman" w:hAnsi="Times New Roman" w:cs="Times New Roman"/>
          <w:b/>
          <w:bCs/>
        </w:rPr>
        <w:t>IDENTIFICAÇÃO DO CONCORRENTE</w:t>
      </w:r>
    </w:p>
    <w:p w14:paraId="64AEB993"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NOME DA EMPRESA:</w:t>
      </w:r>
      <w:r w:rsidRPr="003C1441">
        <w:rPr>
          <w:rFonts w:ascii="Times New Roman" w:hAnsi="Times New Roman" w:cs="Times New Roman"/>
        </w:rPr>
        <w:tab/>
      </w:r>
      <w:r w:rsidRPr="003C1441">
        <w:rPr>
          <w:rFonts w:ascii="Times New Roman" w:hAnsi="Times New Roman" w:cs="Times New Roman"/>
        </w:rPr>
        <w:tab/>
      </w:r>
      <w:r w:rsidRPr="003C1441">
        <w:rPr>
          <w:rFonts w:ascii="Times New Roman" w:hAnsi="Times New Roman" w:cs="Times New Roman"/>
        </w:rPr>
        <w:tab/>
      </w:r>
      <w:r w:rsidRPr="003C1441">
        <w:rPr>
          <w:rFonts w:ascii="Times New Roman" w:hAnsi="Times New Roman" w:cs="Times New Roman"/>
        </w:rPr>
        <w:tab/>
        <w:t>CNPJ e INSCRIÇÃO ESTADUAL:</w:t>
      </w:r>
    </w:p>
    <w:p w14:paraId="1E122E39"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REPRESENTANTE e CARGO:</w:t>
      </w:r>
      <w:r w:rsidRPr="003C1441">
        <w:rPr>
          <w:rFonts w:ascii="Times New Roman" w:hAnsi="Times New Roman" w:cs="Times New Roman"/>
        </w:rPr>
        <w:tab/>
      </w:r>
      <w:r w:rsidRPr="003C1441">
        <w:rPr>
          <w:rFonts w:ascii="Times New Roman" w:hAnsi="Times New Roman" w:cs="Times New Roman"/>
        </w:rPr>
        <w:tab/>
      </w:r>
      <w:r w:rsidRPr="003C1441">
        <w:rPr>
          <w:rFonts w:ascii="Times New Roman" w:hAnsi="Times New Roman" w:cs="Times New Roman"/>
        </w:rPr>
        <w:tab/>
        <w:t xml:space="preserve">CARTEIRA DE IDENTIDADE e CPF: </w:t>
      </w:r>
    </w:p>
    <w:p w14:paraId="3A83F0D0"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lastRenderedPageBreak/>
        <w:t>ENDEREÇO e TELEFONE:</w:t>
      </w:r>
      <w:r w:rsidRPr="003C1441">
        <w:rPr>
          <w:rFonts w:ascii="Times New Roman" w:hAnsi="Times New Roman" w:cs="Times New Roman"/>
        </w:rPr>
        <w:tab/>
      </w:r>
      <w:r w:rsidRPr="003C1441">
        <w:rPr>
          <w:rFonts w:ascii="Times New Roman" w:hAnsi="Times New Roman" w:cs="Times New Roman"/>
        </w:rPr>
        <w:tab/>
      </w:r>
      <w:r w:rsidRPr="003C1441">
        <w:rPr>
          <w:rFonts w:ascii="Times New Roman" w:hAnsi="Times New Roman" w:cs="Times New Roman"/>
        </w:rPr>
        <w:tab/>
      </w:r>
      <w:r w:rsidR="00521530" w:rsidRPr="003C1441">
        <w:rPr>
          <w:rFonts w:ascii="Times New Roman" w:hAnsi="Times New Roman" w:cs="Times New Roman"/>
        </w:rPr>
        <w:t xml:space="preserve">            </w:t>
      </w:r>
      <w:r w:rsidRPr="003C1441">
        <w:rPr>
          <w:rFonts w:ascii="Times New Roman" w:hAnsi="Times New Roman" w:cs="Times New Roman"/>
        </w:rPr>
        <w:t>AGÊNCIA e Nº DA CONTA BANCÁRIA</w:t>
      </w:r>
      <w:r w:rsidR="00521530" w:rsidRPr="003C1441">
        <w:rPr>
          <w:rFonts w:ascii="Times New Roman" w:hAnsi="Times New Roman" w:cs="Times New Roman"/>
        </w:rPr>
        <w:t>:</w:t>
      </w:r>
    </w:p>
    <w:p w14:paraId="72BA2690" w14:textId="77777777" w:rsidR="00521530" w:rsidRPr="003C1441" w:rsidRDefault="00521530" w:rsidP="00CF5BD7">
      <w:pPr>
        <w:overflowPunct w:val="0"/>
        <w:autoSpaceDE w:val="0"/>
        <w:autoSpaceDN w:val="0"/>
        <w:adjustRightInd w:val="0"/>
        <w:jc w:val="both"/>
        <w:textAlignment w:val="baseline"/>
        <w:rPr>
          <w:rFonts w:ascii="Times New Roman" w:hAnsi="Times New Roman" w:cs="Times New Roman"/>
          <w:b/>
          <w:bCs/>
        </w:rPr>
      </w:pPr>
    </w:p>
    <w:p w14:paraId="6A665BB2"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b/>
          <w:bCs/>
        </w:rPr>
      </w:pPr>
      <w:r w:rsidRPr="003C1441">
        <w:rPr>
          <w:rFonts w:ascii="Times New Roman" w:hAnsi="Times New Roman" w:cs="Times New Roman"/>
          <w:b/>
          <w:bCs/>
        </w:rPr>
        <w:t>PREÇO (READEQUADO AO LANCE VENCEDOR)</w:t>
      </w:r>
    </w:p>
    <w:p w14:paraId="73D89F64"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 xml:space="preserve">Deverá ser cotado, preço unitário e total por item, de acordo </w:t>
      </w:r>
      <w:r w:rsidR="00521530" w:rsidRPr="003C1441">
        <w:rPr>
          <w:rFonts w:ascii="Times New Roman" w:hAnsi="Times New Roman" w:cs="Times New Roman"/>
        </w:rPr>
        <w:t>com o Termo de Referência.</w:t>
      </w:r>
    </w:p>
    <w:p w14:paraId="5867B677"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PROPOSTA: R$ (Por extenso)</w:t>
      </w:r>
    </w:p>
    <w:p w14:paraId="1DCFC5E1" w14:textId="77777777" w:rsidR="00521530" w:rsidRPr="003C1441" w:rsidRDefault="00521530"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p>
    <w:p w14:paraId="46E709A0" w14:textId="77777777" w:rsidR="00CF5BD7" w:rsidRPr="003C1441"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r w:rsidRPr="003C1441">
        <w:rPr>
          <w:rFonts w:ascii="Times New Roman" w:hAnsi="Times New Roman" w:cs="Times New Roman"/>
          <w:b/>
          <w:snapToGrid w:val="0"/>
        </w:rPr>
        <w:t>CONDIÇÕES GERAIS</w:t>
      </w:r>
    </w:p>
    <w:p w14:paraId="28692481" w14:textId="77777777" w:rsidR="00CF5BD7" w:rsidRPr="003C1441"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snapToGrid w:val="0"/>
        </w:rPr>
      </w:pPr>
      <w:r w:rsidRPr="003C1441">
        <w:rPr>
          <w:rFonts w:ascii="Times New Roman" w:hAnsi="Times New Roman" w:cs="Times New Roman"/>
          <w:snapToGrid w:val="0"/>
        </w:rPr>
        <w:t>A proponente declara conhecer os termos do instrumento convocatório que rege a presente licitação.</w:t>
      </w:r>
    </w:p>
    <w:p w14:paraId="64AA397C" w14:textId="77777777" w:rsidR="00521530" w:rsidRPr="003C1441"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716C34F8"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C1441">
        <w:rPr>
          <w:rFonts w:ascii="Times New Roman" w:hAnsi="Times New Roman" w:cs="Times New Roman"/>
          <w:b/>
          <w:bCs/>
          <w:iCs/>
        </w:rPr>
        <w:t>PRAZO DE GARANTIA</w:t>
      </w:r>
      <w:r w:rsidR="00EA4875" w:rsidRPr="003C1441">
        <w:rPr>
          <w:rFonts w:ascii="Times New Roman" w:hAnsi="Times New Roman" w:cs="Times New Roman"/>
          <w:b/>
          <w:bCs/>
          <w:iCs/>
        </w:rPr>
        <w:t xml:space="preserve"> (SE HOUVER)</w:t>
      </w:r>
    </w:p>
    <w:p w14:paraId="5F38EFA6" w14:textId="64E52795"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 xml:space="preserve">A garantia deverá ser da seguinte forma: </w:t>
      </w:r>
      <w:r w:rsidR="00EE0A76" w:rsidRPr="003C1441">
        <w:rPr>
          <w:rFonts w:ascii="Times New Roman" w:hAnsi="Times New Roman" w:cs="Times New Roman"/>
        </w:rPr>
        <w:t>p</w:t>
      </w:r>
      <w:r w:rsidRPr="003C1441">
        <w:rPr>
          <w:rFonts w:ascii="Times New Roman" w:hAnsi="Times New Roman" w:cs="Times New Roman"/>
        </w:rPr>
        <w:t xml:space="preserve">ara todos os </w:t>
      </w:r>
      <w:r w:rsidR="00E41F02" w:rsidRPr="003C1441">
        <w:rPr>
          <w:rFonts w:ascii="Times New Roman" w:hAnsi="Times New Roman" w:cs="Times New Roman"/>
          <w:b/>
        </w:rPr>
        <w:t>Ite</w:t>
      </w:r>
      <w:r w:rsidR="00B97F03" w:rsidRPr="003C1441">
        <w:rPr>
          <w:rFonts w:ascii="Times New Roman" w:hAnsi="Times New Roman" w:cs="Times New Roman"/>
          <w:b/>
        </w:rPr>
        <w:t>n</w:t>
      </w:r>
      <w:r w:rsidR="00E41F02" w:rsidRPr="003C1441">
        <w:rPr>
          <w:rFonts w:ascii="Times New Roman" w:hAnsi="Times New Roman" w:cs="Times New Roman"/>
          <w:b/>
        </w:rPr>
        <w:t>s</w:t>
      </w:r>
      <w:r w:rsidRPr="003C1441">
        <w:rPr>
          <w:rFonts w:ascii="Times New Roman" w:hAnsi="Times New Roman" w:cs="Times New Roman"/>
        </w:rPr>
        <w:t xml:space="preserve"> de no mínimo</w:t>
      </w:r>
      <w:r w:rsidR="00D41F86" w:rsidRPr="003C1441">
        <w:rPr>
          <w:rFonts w:ascii="Times New Roman" w:hAnsi="Times New Roman" w:cs="Times New Roman"/>
        </w:rPr>
        <w:t xml:space="preserve"> _____</w:t>
      </w:r>
      <w:r w:rsidRPr="003C1441">
        <w:rPr>
          <w:rFonts w:ascii="Times New Roman" w:hAnsi="Times New Roman" w:cs="Times New Roman"/>
        </w:rPr>
        <w:t>,</w:t>
      </w:r>
      <w:r w:rsidRPr="003C1441">
        <w:rPr>
          <w:rFonts w:ascii="Times New Roman" w:hAnsi="Times New Roman" w:cs="Times New Roman"/>
          <w:b/>
        </w:rPr>
        <w:t xml:space="preserve"> </w:t>
      </w:r>
      <w:r w:rsidRPr="003C1441">
        <w:rPr>
          <w:rFonts w:ascii="Times New Roman" w:hAnsi="Times New Roman" w:cs="Times New Roman"/>
        </w:rPr>
        <w:t xml:space="preserve">a contar do recebimento definitivo do objeto pela Contratante. </w:t>
      </w:r>
    </w:p>
    <w:p w14:paraId="264EA054" w14:textId="77777777" w:rsidR="00521530" w:rsidRPr="003C1441"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31697502"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C1441">
        <w:rPr>
          <w:rFonts w:ascii="Times New Roman" w:hAnsi="Times New Roman" w:cs="Times New Roman"/>
          <w:b/>
          <w:bCs/>
          <w:iCs/>
        </w:rPr>
        <w:t>LOCAL E PRAZO DE ENTREGA</w:t>
      </w:r>
    </w:p>
    <w:p w14:paraId="35BA93EF"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 xml:space="preserve">De acordo com o especificado no </w:t>
      </w:r>
      <w:r w:rsidR="00D41F86" w:rsidRPr="003C1441">
        <w:rPr>
          <w:rFonts w:ascii="Times New Roman" w:hAnsi="Times New Roman" w:cs="Times New Roman"/>
        </w:rPr>
        <w:t>Termo de Referência</w:t>
      </w:r>
      <w:r w:rsidRPr="003C1441">
        <w:rPr>
          <w:rFonts w:ascii="Times New Roman" w:hAnsi="Times New Roman" w:cs="Times New Roman"/>
        </w:rPr>
        <w:t>, deste Edital.</w:t>
      </w:r>
    </w:p>
    <w:p w14:paraId="51CA193B"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b/>
        </w:rPr>
        <w:t>Obs.:</w:t>
      </w:r>
      <w:r w:rsidRPr="003C1441">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136CB5E" w14:textId="77777777" w:rsidR="00D41F86" w:rsidRPr="003C1441" w:rsidRDefault="00D41F86" w:rsidP="00CF5BD7">
      <w:pPr>
        <w:overflowPunct w:val="0"/>
        <w:autoSpaceDE w:val="0"/>
        <w:autoSpaceDN w:val="0"/>
        <w:adjustRightInd w:val="0"/>
        <w:jc w:val="both"/>
        <w:textAlignment w:val="baseline"/>
        <w:outlineLvl w:val="7"/>
        <w:rPr>
          <w:rFonts w:ascii="Times New Roman" w:hAnsi="Times New Roman" w:cs="Times New Roman"/>
          <w:b/>
          <w:bCs/>
          <w:iCs/>
        </w:rPr>
      </w:pPr>
    </w:p>
    <w:p w14:paraId="3E24B44F"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C1441">
        <w:rPr>
          <w:rFonts w:ascii="Times New Roman" w:hAnsi="Times New Roman" w:cs="Times New Roman"/>
          <w:b/>
          <w:bCs/>
          <w:iCs/>
        </w:rPr>
        <w:t>VALIDADE DA PROPOSTA COMERCIAL</w:t>
      </w:r>
    </w:p>
    <w:p w14:paraId="21260867" w14:textId="77777777" w:rsidR="00CF5BD7" w:rsidRPr="003C1441" w:rsidRDefault="00D41F86"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No</w:t>
      </w:r>
      <w:r w:rsidR="00CF5BD7" w:rsidRPr="003C1441">
        <w:rPr>
          <w:rFonts w:ascii="Times New Roman" w:hAnsi="Times New Roman" w:cs="Times New Roman"/>
        </w:rPr>
        <w:t xml:space="preserve"> mínimo </w:t>
      </w:r>
      <w:r w:rsidR="00EB21BA" w:rsidRPr="003C1441">
        <w:rPr>
          <w:rFonts w:ascii="Times New Roman" w:hAnsi="Times New Roman" w:cs="Times New Roman"/>
        </w:rPr>
        <w:t xml:space="preserve">60 </w:t>
      </w:r>
      <w:r w:rsidR="00CF5BD7" w:rsidRPr="003C1441">
        <w:rPr>
          <w:rFonts w:ascii="Times New Roman" w:hAnsi="Times New Roman" w:cs="Times New Roman"/>
        </w:rPr>
        <w:t>(</w:t>
      </w:r>
      <w:r w:rsidR="00EB21BA" w:rsidRPr="003C1441">
        <w:rPr>
          <w:rFonts w:ascii="Times New Roman" w:hAnsi="Times New Roman" w:cs="Times New Roman"/>
        </w:rPr>
        <w:t>sessenta</w:t>
      </w:r>
      <w:r w:rsidR="00CF5BD7" w:rsidRPr="003C1441">
        <w:rPr>
          <w:rFonts w:ascii="Times New Roman" w:hAnsi="Times New Roman" w:cs="Times New Roman"/>
        </w:rPr>
        <w:t>) dias</w:t>
      </w:r>
      <w:r w:rsidR="00EE0A76" w:rsidRPr="003C1441">
        <w:rPr>
          <w:rFonts w:ascii="Times New Roman" w:hAnsi="Times New Roman" w:cs="Times New Roman"/>
        </w:rPr>
        <w:t>,</w:t>
      </w:r>
      <w:r w:rsidR="00CF5BD7" w:rsidRPr="003C1441">
        <w:rPr>
          <w:rFonts w:ascii="Times New Roman" w:hAnsi="Times New Roman" w:cs="Times New Roman"/>
        </w:rPr>
        <w:t xml:space="preserve"> contados a partir da data da sessão pública do Pregão.</w:t>
      </w:r>
    </w:p>
    <w:p w14:paraId="4B1D18C1" w14:textId="77777777" w:rsidR="00D41F86" w:rsidRPr="003C1441"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364B8CF0" w14:textId="77777777" w:rsidR="00EE0A76" w:rsidRPr="003C1441"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0B6AB173" w14:textId="77777777" w:rsidR="00EE0A76" w:rsidRPr="003C1441"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17264F96" w14:textId="77777777" w:rsidR="00CF5BD7" w:rsidRPr="003C1441" w:rsidRDefault="00CF5BD7" w:rsidP="00D41F86">
      <w:pPr>
        <w:overflowPunct w:val="0"/>
        <w:autoSpaceDE w:val="0"/>
        <w:autoSpaceDN w:val="0"/>
        <w:adjustRightInd w:val="0"/>
        <w:jc w:val="center"/>
        <w:textAlignment w:val="baseline"/>
        <w:outlineLvl w:val="7"/>
        <w:rPr>
          <w:rFonts w:ascii="Times New Roman" w:hAnsi="Times New Roman" w:cs="Times New Roman"/>
          <w:b/>
          <w:bCs/>
          <w:iCs/>
          <w:caps/>
        </w:rPr>
      </w:pPr>
      <w:r w:rsidRPr="003C1441">
        <w:rPr>
          <w:rFonts w:ascii="Times New Roman" w:hAnsi="Times New Roman" w:cs="Times New Roman"/>
          <w:b/>
          <w:bCs/>
          <w:iCs/>
          <w:caps/>
        </w:rPr>
        <w:t>local e data</w:t>
      </w:r>
    </w:p>
    <w:p w14:paraId="33C7F9EC" w14:textId="77777777" w:rsidR="00EE0A76" w:rsidRPr="003C1441"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19CB90B4" w14:textId="77777777" w:rsidR="00EE0A76" w:rsidRPr="003C1441"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317B052F" w14:textId="77777777" w:rsidR="00CF5BD7" w:rsidRPr="003C1441" w:rsidRDefault="00CF5BD7" w:rsidP="00D41F86">
      <w:pPr>
        <w:overflowPunct w:val="0"/>
        <w:autoSpaceDE w:val="0"/>
        <w:autoSpaceDN w:val="0"/>
        <w:adjustRightInd w:val="0"/>
        <w:jc w:val="center"/>
        <w:textAlignment w:val="baseline"/>
        <w:rPr>
          <w:rFonts w:ascii="Times New Roman" w:hAnsi="Times New Roman" w:cs="Times New Roman"/>
          <w:bCs/>
          <w:caps/>
        </w:rPr>
      </w:pPr>
      <w:r w:rsidRPr="003C1441">
        <w:rPr>
          <w:rFonts w:ascii="Times New Roman" w:hAnsi="Times New Roman" w:cs="Times New Roman"/>
          <w:bCs/>
          <w:caps/>
        </w:rPr>
        <w:t>NOME E assinatura DO REPRESENTANTE DA EMPRESA</w:t>
      </w:r>
    </w:p>
    <w:p w14:paraId="5782B3F7" w14:textId="77777777" w:rsidR="00D41F86" w:rsidRPr="003C1441"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4C3EE70B"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bCs/>
          <w:iCs/>
          <w:caps/>
        </w:rPr>
      </w:pPr>
      <w:r w:rsidRPr="003C1441">
        <w:rPr>
          <w:rFonts w:ascii="Times New Roman" w:hAnsi="Times New Roman" w:cs="Times New Roman"/>
          <w:b/>
          <w:bCs/>
          <w:iCs/>
          <w:caps/>
        </w:rPr>
        <w:t>Obs: a interposição de recurso SUSPENDE o prazo de validade da proposta até decisão.</w:t>
      </w:r>
    </w:p>
    <w:p w14:paraId="24326272"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i/>
          <w:color w:val="FF0000"/>
        </w:rPr>
      </w:pPr>
      <w:r w:rsidRPr="003C1441">
        <w:rPr>
          <w:rFonts w:ascii="Times New Roman" w:hAnsi="Times New Roman" w:cs="Times New Roman"/>
          <w:b/>
          <w:bCs/>
          <w:iCs/>
          <w:caps/>
        </w:rPr>
        <w:br w:type="page"/>
      </w:r>
    </w:p>
    <w:p w14:paraId="4275537C" w14:textId="77777777" w:rsidR="00AA0FFE" w:rsidRPr="003C1441" w:rsidRDefault="00AA0FFE" w:rsidP="00F71532">
      <w:pPr>
        <w:pStyle w:val="Corpodetexto2"/>
        <w:spacing w:after="0" w:line="240" w:lineRule="auto"/>
        <w:jc w:val="center"/>
        <w:rPr>
          <w:rFonts w:ascii="Times New Roman" w:hAnsi="Times New Roman" w:cs="Times New Roman"/>
          <w:b/>
          <w:bCs/>
        </w:rPr>
      </w:pPr>
    </w:p>
    <w:p w14:paraId="3BF773E6" w14:textId="49630A3B" w:rsidR="00F71532" w:rsidRPr="003C1441" w:rsidRDefault="00F71532" w:rsidP="00F71532">
      <w:pPr>
        <w:pStyle w:val="Corpodetexto2"/>
        <w:spacing w:after="0" w:line="240" w:lineRule="auto"/>
        <w:jc w:val="center"/>
        <w:rPr>
          <w:rFonts w:ascii="Times New Roman" w:hAnsi="Times New Roman" w:cs="Times New Roman"/>
          <w:b/>
          <w:bCs/>
        </w:rPr>
      </w:pPr>
      <w:r w:rsidRPr="003C1441">
        <w:rPr>
          <w:rFonts w:ascii="Times New Roman" w:hAnsi="Times New Roman" w:cs="Times New Roman"/>
          <w:b/>
          <w:bCs/>
        </w:rPr>
        <w:t>ANEXO I</w:t>
      </w:r>
      <w:r w:rsidR="00B061DA" w:rsidRPr="003C1441">
        <w:rPr>
          <w:rFonts w:ascii="Times New Roman" w:hAnsi="Times New Roman" w:cs="Times New Roman"/>
          <w:b/>
          <w:bCs/>
        </w:rPr>
        <w:t>II</w:t>
      </w:r>
    </w:p>
    <w:p w14:paraId="1F261925" w14:textId="77777777" w:rsidR="00F71532" w:rsidRPr="003C1441" w:rsidRDefault="00F71532" w:rsidP="00F71532">
      <w:pPr>
        <w:pStyle w:val="Commarcadores2"/>
        <w:rPr>
          <w:sz w:val="24"/>
          <w:szCs w:val="24"/>
        </w:rPr>
      </w:pPr>
      <w:r w:rsidRPr="003C1441">
        <w:rPr>
          <w:sz w:val="24"/>
          <w:szCs w:val="24"/>
        </w:rPr>
        <w:t>DECLARAÇÕES UNIFICADAS</w:t>
      </w:r>
    </w:p>
    <w:p w14:paraId="139F6B13" w14:textId="77777777" w:rsidR="00F71532" w:rsidRPr="003C1441" w:rsidRDefault="00F71532" w:rsidP="00F71532">
      <w:pPr>
        <w:pStyle w:val="Commarcadores2"/>
        <w:jc w:val="left"/>
        <w:rPr>
          <w:sz w:val="24"/>
          <w:szCs w:val="24"/>
        </w:rPr>
      </w:pPr>
    </w:p>
    <w:p w14:paraId="65DB6814" w14:textId="77777777" w:rsidR="00F71532" w:rsidRPr="003C1441" w:rsidRDefault="00F71532" w:rsidP="00F71532">
      <w:pPr>
        <w:pStyle w:val="Commarcadores2"/>
        <w:rPr>
          <w:sz w:val="24"/>
          <w:szCs w:val="24"/>
        </w:rPr>
      </w:pPr>
    </w:p>
    <w:p w14:paraId="125C52A6" w14:textId="77777777" w:rsidR="002D53A6" w:rsidRPr="003C1441" w:rsidRDefault="002D53A6" w:rsidP="002D53A6">
      <w:pPr>
        <w:jc w:val="both"/>
        <w:rPr>
          <w:rFonts w:ascii="Times New Roman" w:hAnsi="Times New Roman" w:cs="Times New Roman"/>
        </w:rPr>
      </w:pPr>
      <w:r w:rsidRPr="003C1441">
        <w:rPr>
          <w:rFonts w:ascii="Times New Roman" w:hAnsi="Times New Roman" w:cs="Times New Roman"/>
        </w:rPr>
        <w:t>PROPONENTE........................................................................................................................</w:t>
      </w:r>
    </w:p>
    <w:p w14:paraId="7ADB6040" w14:textId="77777777" w:rsidR="002D53A6" w:rsidRPr="003C1441" w:rsidRDefault="002D53A6" w:rsidP="002D53A6">
      <w:pPr>
        <w:jc w:val="both"/>
        <w:rPr>
          <w:rFonts w:ascii="Times New Roman" w:hAnsi="Times New Roman" w:cs="Times New Roman"/>
        </w:rPr>
      </w:pPr>
    </w:p>
    <w:p w14:paraId="4D086F0F" w14:textId="77777777" w:rsidR="002D53A6" w:rsidRPr="003C1441" w:rsidRDefault="002D53A6" w:rsidP="002D53A6">
      <w:pPr>
        <w:jc w:val="both"/>
        <w:rPr>
          <w:rFonts w:ascii="Times New Roman" w:hAnsi="Times New Roman" w:cs="Times New Roman"/>
        </w:rPr>
      </w:pPr>
      <w:r w:rsidRPr="003C1441">
        <w:rPr>
          <w:rFonts w:ascii="Times New Roman" w:hAnsi="Times New Roman" w:cs="Times New Roman"/>
        </w:rPr>
        <w:t>ENDEREÇO:............................................................................................................................</w:t>
      </w:r>
    </w:p>
    <w:p w14:paraId="57997D5F" w14:textId="77777777" w:rsidR="002D53A6" w:rsidRPr="003C1441" w:rsidRDefault="002D53A6" w:rsidP="002D53A6">
      <w:pPr>
        <w:jc w:val="both"/>
        <w:rPr>
          <w:rFonts w:ascii="Times New Roman" w:hAnsi="Times New Roman" w:cs="Times New Roman"/>
        </w:rPr>
      </w:pPr>
    </w:p>
    <w:p w14:paraId="366B8712" w14:textId="77777777" w:rsidR="002D53A6" w:rsidRPr="003C1441" w:rsidRDefault="002D53A6" w:rsidP="002D53A6">
      <w:pPr>
        <w:pStyle w:val="EDITAL"/>
        <w:keepNext w:val="0"/>
        <w:widowControl/>
        <w:spacing w:before="0" w:after="0" w:line="240" w:lineRule="auto"/>
        <w:ind w:firstLine="0"/>
        <w:rPr>
          <w:rFonts w:ascii="Times New Roman" w:hAnsi="Times New Roman" w:cs="Times New Roman"/>
          <w:sz w:val="24"/>
          <w:szCs w:val="24"/>
        </w:rPr>
      </w:pPr>
      <w:r w:rsidRPr="003C1441">
        <w:rPr>
          <w:rFonts w:ascii="Times New Roman" w:hAnsi="Times New Roman" w:cs="Times New Roman"/>
          <w:sz w:val="24"/>
          <w:szCs w:val="24"/>
        </w:rPr>
        <w:t xml:space="preserve">CNPJ/MF: ................................................ FONE/FAX: (0xx..........) </w:t>
      </w:r>
      <w:r w:rsidRPr="003C1441">
        <w:rPr>
          <w:rFonts w:ascii="Times New Roman" w:hAnsi="Times New Roman" w:cs="Times New Roman"/>
          <w:b/>
          <w:sz w:val="24"/>
          <w:szCs w:val="24"/>
        </w:rPr>
        <w:tab/>
      </w:r>
      <w:r w:rsidRPr="003C1441">
        <w:rPr>
          <w:rFonts w:ascii="Times New Roman" w:hAnsi="Times New Roman" w:cs="Times New Roman"/>
          <w:b/>
          <w:sz w:val="24"/>
          <w:szCs w:val="24"/>
        </w:rPr>
        <w:tab/>
      </w:r>
      <w:r w:rsidRPr="003C1441">
        <w:rPr>
          <w:rFonts w:ascii="Times New Roman" w:hAnsi="Times New Roman" w:cs="Times New Roman"/>
          <w:b/>
          <w:sz w:val="24"/>
          <w:szCs w:val="24"/>
        </w:rPr>
        <w:tab/>
        <w:t xml:space="preserve"> </w:t>
      </w:r>
    </w:p>
    <w:p w14:paraId="5629840C" w14:textId="77777777" w:rsidR="002D53A6" w:rsidRPr="003C1441" w:rsidRDefault="002D53A6" w:rsidP="002D53A6">
      <w:pPr>
        <w:pStyle w:val="EDITAL"/>
        <w:keepNext w:val="0"/>
        <w:widowControl/>
        <w:spacing w:before="0" w:after="0" w:line="240" w:lineRule="auto"/>
        <w:ind w:firstLine="0"/>
        <w:rPr>
          <w:rFonts w:ascii="Times New Roman" w:hAnsi="Times New Roman" w:cs="Times New Roman"/>
          <w:b/>
          <w:sz w:val="24"/>
          <w:szCs w:val="24"/>
        </w:rPr>
      </w:pPr>
    </w:p>
    <w:p w14:paraId="11BB9748" w14:textId="77777777" w:rsidR="002D53A6" w:rsidRPr="003C1441" w:rsidRDefault="002D53A6" w:rsidP="002D53A6">
      <w:pPr>
        <w:pStyle w:val="EDITAL"/>
        <w:keepNext w:val="0"/>
        <w:widowControl/>
        <w:spacing w:before="0" w:after="0" w:line="240" w:lineRule="auto"/>
        <w:ind w:firstLine="2268"/>
        <w:rPr>
          <w:rFonts w:ascii="Times New Roman" w:hAnsi="Times New Roman" w:cs="Times New Roman"/>
          <w:b/>
          <w:sz w:val="24"/>
          <w:szCs w:val="24"/>
        </w:rPr>
      </w:pPr>
    </w:p>
    <w:p w14:paraId="64A74D3E" w14:textId="77777777" w:rsidR="002D53A6" w:rsidRPr="003C1441" w:rsidRDefault="002D53A6" w:rsidP="002D53A6">
      <w:pPr>
        <w:pStyle w:val="EDITAL"/>
        <w:keepNext w:val="0"/>
        <w:widowControl/>
        <w:spacing w:before="0" w:after="0" w:line="360" w:lineRule="auto"/>
        <w:ind w:firstLine="2268"/>
        <w:rPr>
          <w:rFonts w:ascii="Times New Roman" w:hAnsi="Times New Roman" w:cs="Times New Roman"/>
          <w:sz w:val="24"/>
          <w:szCs w:val="24"/>
        </w:rPr>
      </w:pPr>
      <w:r w:rsidRPr="003C1441">
        <w:rPr>
          <w:rFonts w:ascii="Times New Roman" w:hAnsi="Times New Roman" w:cs="Times New Roman"/>
          <w:sz w:val="24"/>
          <w:szCs w:val="24"/>
        </w:rPr>
        <w:t>Declaramos para os fins de direito, na qualidade de proponente do procedimento licitatório instaurado pela Prefeitura do MUNICÍPIO DE SANTA TEREZA DO OESTE, que:</w:t>
      </w:r>
    </w:p>
    <w:p w14:paraId="014B242F" w14:textId="77777777" w:rsidR="002D53A6" w:rsidRPr="003C1441"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C1441">
        <w:rPr>
          <w:rFonts w:ascii="Times New Roman" w:hAnsi="Times New Roman" w:cs="Times New Roman"/>
          <w:b/>
          <w:bCs/>
          <w:sz w:val="24"/>
          <w:szCs w:val="24"/>
        </w:rPr>
        <w:t>a)</w:t>
      </w:r>
      <w:r w:rsidRPr="003C1441">
        <w:rPr>
          <w:rFonts w:ascii="Times New Roman" w:hAnsi="Times New Roman" w:cs="Times New Roman"/>
          <w:sz w:val="24"/>
          <w:szCs w:val="24"/>
        </w:rPr>
        <w:t xml:space="preserve"> </w:t>
      </w:r>
      <w:r w:rsidRPr="003C1441">
        <w:rPr>
          <w:rFonts w:ascii="Times New Roman" w:hAnsi="Times New Roman" w:cs="Times New Roman"/>
          <w:b/>
          <w:bCs/>
          <w:sz w:val="24"/>
          <w:szCs w:val="24"/>
        </w:rPr>
        <w:t>Não fomos declarados inidôneos</w:t>
      </w:r>
      <w:r w:rsidRPr="003C1441">
        <w:rPr>
          <w:rFonts w:ascii="Times New Roman" w:hAnsi="Times New Roman" w:cs="Times New Roman"/>
          <w:sz w:val="24"/>
          <w:szCs w:val="24"/>
        </w:rPr>
        <w:t xml:space="preserve"> para licitar ou contratar com o Poder Público, em qualquer de suas esferas.</w:t>
      </w:r>
      <w:bookmarkStart w:id="2" w:name="_Hlk41482428"/>
    </w:p>
    <w:p w14:paraId="3AB7DEB0" w14:textId="77777777" w:rsidR="002D53A6" w:rsidRPr="003C1441"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C1441">
        <w:rPr>
          <w:rFonts w:ascii="Times New Roman" w:hAnsi="Times New Roman" w:cs="Times New Roman"/>
          <w:b/>
          <w:bCs/>
          <w:sz w:val="24"/>
          <w:szCs w:val="24"/>
        </w:rPr>
        <w:t>b)</w:t>
      </w:r>
      <w:r w:rsidRPr="003C1441">
        <w:rPr>
          <w:rFonts w:ascii="Times New Roman" w:hAnsi="Times New Roman" w:cs="Times New Roman"/>
          <w:sz w:val="24"/>
          <w:szCs w:val="24"/>
        </w:rPr>
        <w:t xml:space="preserve"> </w:t>
      </w:r>
      <w:r w:rsidRPr="003C1441">
        <w:rPr>
          <w:rFonts w:ascii="Times New Roman" w:hAnsi="Times New Roman" w:cs="Times New Roman"/>
          <w:b/>
          <w:bCs/>
          <w:sz w:val="24"/>
          <w:szCs w:val="24"/>
        </w:rPr>
        <w:t xml:space="preserve">Cumprimos plenamente os requisitos de </w:t>
      </w:r>
      <w:bookmarkEnd w:id="2"/>
      <w:r w:rsidRPr="003C1441">
        <w:rPr>
          <w:rFonts w:ascii="Times New Roman" w:hAnsi="Times New Roman" w:cs="Times New Roman"/>
          <w:b/>
          <w:bCs/>
          <w:sz w:val="24"/>
          <w:szCs w:val="24"/>
        </w:rPr>
        <w:t>habilitação</w:t>
      </w:r>
      <w:r w:rsidRPr="003C1441">
        <w:rPr>
          <w:rFonts w:ascii="Times New Roman" w:hAnsi="Times New Roman" w:cs="Times New Roman"/>
          <w:sz w:val="24"/>
          <w:szCs w:val="24"/>
        </w:rPr>
        <w:t xml:space="preserve"> exigidos no respectivo aviso de dispensa de licitação.</w:t>
      </w:r>
    </w:p>
    <w:p w14:paraId="3AE6E7F2" w14:textId="77777777" w:rsidR="002D53A6" w:rsidRPr="003C1441"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C1441">
        <w:rPr>
          <w:rFonts w:ascii="Times New Roman" w:hAnsi="Times New Roman" w:cs="Times New Roman"/>
          <w:b/>
          <w:bCs/>
          <w:sz w:val="24"/>
          <w:szCs w:val="24"/>
        </w:rPr>
        <w:t>c)</w:t>
      </w:r>
      <w:r w:rsidRPr="003C1441">
        <w:rPr>
          <w:rFonts w:ascii="Times New Roman" w:hAnsi="Times New Roman" w:cs="Times New Roman"/>
          <w:sz w:val="24"/>
          <w:szCs w:val="24"/>
        </w:rPr>
        <w:t xml:space="preserve"> Na forma e sob as penas impostas pela Lei nº 14.133/2021 e demais legislação pertinente, que </w:t>
      </w:r>
      <w:r w:rsidRPr="003C1441">
        <w:rPr>
          <w:rFonts w:ascii="Times New Roman" w:hAnsi="Times New Roman" w:cs="Times New Roman"/>
          <w:b/>
          <w:bCs/>
          <w:sz w:val="24"/>
          <w:szCs w:val="24"/>
        </w:rPr>
        <w:t>estamos em situação regular perante o Ministério do Trabalho</w:t>
      </w:r>
      <w:r w:rsidRPr="003C1441">
        <w:rPr>
          <w:rFonts w:ascii="Times New Roman" w:hAnsi="Times New Roman" w:cs="Times New Roman"/>
          <w:sz w:val="24"/>
          <w:szCs w:val="24"/>
        </w:rPr>
        <w:t>, no que se refere à observância do disposto no inciso XXXIII do artigo 7º da Constituição Federal.</w:t>
      </w:r>
    </w:p>
    <w:p w14:paraId="475D0455" w14:textId="77777777" w:rsidR="002D53A6" w:rsidRPr="003C1441" w:rsidRDefault="002D53A6" w:rsidP="002D53A6">
      <w:pPr>
        <w:tabs>
          <w:tab w:val="left" w:pos="2880"/>
        </w:tabs>
        <w:spacing w:line="360" w:lineRule="auto"/>
        <w:jc w:val="both"/>
        <w:rPr>
          <w:rFonts w:ascii="Times New Roman" w:hAnsi="Times New Roman" w:cs="Times New Roman"/>
        </w:rPr>
      </w:pPr>
      <w:r w:rsidRPr="003C1441">
        <w:rPr>
          <w:rFonts w:ascii="Times New Roman" w:hAnsi="Times New Roman" w:cs="Times New Roman"/>
          <w:b/>
        </w:rPr>
        <w:t xml:space="preserve">d) </w:t>
      </w:r>
      <w:r w:rsidRPr="003C1441">
        <w:rPr>
          <w:rFonts w:ascii="Times New Roman" w:hAnsi="Times New Roman" w:cs="Times New Roman"/>
          <w:b/>
          <w:bCs/>
        </w:rPr>
        <w:t>Não possuímos pessoas em nosso quadro societário (contrato social, estatuto social), impedidas de contratar com o MUNICÍPIO DE SANTA TEREZA DO OESTE-PR</w:t>
      </w:r>
      <w:r w:rsidRPr="003C1441">
        <w:rPr>
          <w:rFonts w:ascii="Times New Roman" w:hAnsi="Times New Roman" w:cs="Times New Roman"/>
        </w:rPr>
        <w:t xml:space="preserve"> nos termos do artigo 130 da Lei Orgânica e PREJULGADO nº 9 do Tribunal de Contas do Estado do Paraná.</w:t>
      </w:r>
    </w:p>
    <w:p w14:paraId="567C0D6A" w14:textId="77777777" w:rsidR="002D53A6" w:rsidRPr="003C1441" w:rsidRDefault="002D53A6" w:rsidP="002D53A6">
      <w:pPr>
        <w:tabs>
          <w:tab w:val="left" w:pos="2880"/>
        </w:tabs>
        <w:spacing w:line="360" w:lineRule="auto"/>
        <w:jc w:val="both"/>
        <w:rPr>
          <w:rFonts w:ascii="Times New Roman" w:hAnsi="Times New Roman" w:cs="Times New Roman"/>
          <w:b/>
          <w:bCs/>
        </w:rPr>
      </w:pPr>
      <w:r w:rsidRPr="003C1441">
        <w:rPr>
          <w:rFonts w:ascii="Times New Roman" w:hAnsi="Times New Roman" w:cs="Times New Roman"/>
          <w:b/>
          <w:bCs/>
        </w:rPr>
        <w:t>e)</w:t>
      </w:r>
      <w:r w:rsidRPr="003C1441">
        <w:rPr>
          <w:rFonts w:ascii="Times New Roman" w:hAnsi="Times New Roman" w:cs="Times New Roman"/>
        </w:rPr>
        <w:t xml:space="preserve"> Estamos sob o </w:t>
      </w:r>
      <w:r w:rsidRPr="003C1441">
        <w:rPr>
          <w:rFonts w:ascii="Times New Roman" w:hAnsi="Times New Roman" w:cs="Times New Roman"/>
          <w:b/>
          <w:bCs/>
        </w:rPr>
        <w:t>regime de microempresa ou empresa de pequeno porte</w:t>
      </w:r>
      <w:r w:rsidRPr="003C1441">
        <w:rPr>
          <w:rFonts w:ascii="Times New Roman" w:hAnsi="Times New Roman" w:cs="Times New Roman"/>
        </w:rPr>
        <w:t xml:space="preserve">, para efeito do disposto na Lei Complementar 123, de 14 de dezembro de 2006. </w:t>
      </w:r>
      <w:r w:rsidRPr="003C1441">
        <w:rPr>
          <w:rFonts w:ascii="Times New Roman" w:hAnsi="Times New Roman" w:cs="Times New Roman"/>
          <w:b/>
          <w:bCs/>
        </w:rPr>
        <w:t xml:space="preserve">SIM </w:t>
      </w:r>
      <w:proofErr w:type="gramStart"/>
      <w:r w:rsidRPr="003C1441">
        <w:rPr>
          <w:rFonts w:ascii="Times New Roman" w:hAnsi="Times New Roman" w:cs="Times New Roman"/>
          <w:b/>
          <w:bCs/>
        </w:rPr>
        <w:t>(  )</w:t>
      </w:r>
      <w:proofErr w:type="gramEnd"/>
      <w:r w:rsidRPr="003C1441">
        <w:rPr>
          <w:rFonts w:ascii="Times New Roman" w:hAnsi="Times New Roman" w:cs="Times New Roman"/>
          <w:b/>
          <w:bCs/>
        </w:rPr>
        <w:t xml:space="preserve">  NÃO </w:t>
      </w:r>
      <w:proofErr w:type="gramStart"/>
      <w:r w:rsidRPr="003C1441">
        <w:rPr>
          <w:rFonts w:ascii="Times New Roman" w:hAnsi="Times New Roman" w:cs="Times New Roman"/>
          <w:b/>
          <w:bCs/>
        </w:rPr>
        <w:t>(  )</w:t>
      </w:r>
      <w:proofErr w:type="gramEnd"/>
      <w:r w:rsidRPr="003C1441">
        <w:rPr>
          <w:rFonts w:ascii="Times New Roman" w:hAnsi="Times New Roman" w:cs="Times New Roman"/>
          <w:b/>
          <w:bCs/>
        </w:rPr>
        <w:t>.</w:t>
      </w:r>
    </w:p>
    <w:p w14:paraId="6A51B367" w14:textId="1B765861" w:rsidR="002D53A6" w:rsidRPr="003C1441" w:rsidRDefault="002D53A6" w:rsidP="002D53A6">
      <w:pPr>
        <w:spacing w:line="360" w:lineRule="auto"/>
        <w:ind w:left="2835"/>
        <w:jc w:val="right"/>
        <w:rPr>
          <w:rFonts w:ascii="Times New Roman" w:hAnsi="Times New Roman" w:cs="Times New Roman"/>
        </w:rPr>
      </w:pPr>
      <w:r w:rsidRPr="003C1441">
        <w:rPr>
          <w:rFonts w:ascii="Times New Roman" w:hAnsi="Times New Roman" w:cs="Times New Roman"/>
        </w:rPr>
        <w:t>............................., ....... de ............................ de 202</w:t>
      </w:r>
      <w:r w:rsidR="00EF54EC">
        <w:rPr>
          <w:rFonts w:ascii="Times New Roman" w:hAnsi="Times New Roman" w:cs="Times New Roman"/>
        </w:rPr>
        <w:t>6</w:t>
      </w:r>
      <w:r w:rsidRPr="003C1441">
        <w:rPr>
          <w:rFonts w:ascii="Times New Roman" w:hAnsi="Times New Roman" w:cs="Times New Roman"/>
        </w:rPr>
        <w:t>.</w:t>
      </w:r>
    </w:p>
    <w:p w14:paraId="058A4013" w14:textId="77777777" w:rsidR="002D53A6" w:rsidRPr="003C1441" w:rsidRDefault="002D53A6" w:rsidP="002D53A6">
      <w:pPr>
        <w:spacing w:line="360" w:lineRule="auto"/>
        <w:ind w:firstLine="2835"/>
        <w:jc w:val="both"/>
        <w:rPr>
          <w:rFonts w:ascii="Times New Roman" w:hAnsi="Times New Roman" w:cs="Times New Roman"/>
        </w:rPr>
      </w:pPr>
      <w:r w:rsidRPr="003C1441">
        <w:rPr>
          <w:rFonts w:ascii="Times New Roman" w:hAnsi="Times New Roman" w:cs="Times New Roman"/>
        </w:rPr>
        <w:t>-------------------------------------------------------------------------</w:t>
      </w:r>
    </w:p>
    <w:p w14:paraId="23C8D3DF" w14:textId="77777777" w:rsidR="002D53A6" w:rsidRPr="003C1441" w:rsidRDefault="002D53A6" w:rsidP="002D53A6">
      <w:pPr>
        <w:pStyle w:val="Corpodetexto"/>
        <w:ind w:firstLine="2835"/>
      </w:pPr>
      <w:r w:rsidRPr="003C1441">
        <w:t>Nome:</w:t>
      </w:r>
    </w:p>
    <w:p w14:paraId="6A74E9FA" w14:textId="77777777" w:rsidR="002D53A6" w:rsidRPr="003C1441" w:rsidRDefault="002D53A6" w:rsidP="002D53A6">
      <w:pPr>
        <w:pStyle w:val="Corpodetexto"/>
        <w:ind w:firstLine="2835"/>
      </w:pPr>
      <w:r w:rsidRPr="003C1441">
        <w:t>RG/CPF:</w:t>
      </w:r>
    </w:p>
    <w:p w14:paraId="3BD0D6D3" w14:textId="32CD6365" w:rsidR="00550631" w:rsidRPr="003C1441" w:rsidRDefault="002D53A6" w:rsidP="002D53A6">
      <w:pPr>
        <w:pStyle w:val="Corpodetexto"/>
        <w:ind w:firstLine="2835"/>
        <w:rPr>
          <w:b/>
        </w:rPr>
      </w:pPr>
      <w:r w:rsidRPr="003C1441">
        <w:t>Cargo:</w:t>
      </w:r>
    </w:p>
    <w:p w14:paraId="55CE2209" w14:textId="778C62C8" w:rsidR="00215178" w:rsidRPr="003C1441" w:rsidRDefault="00215178" w:rsidP="00215178">
      <w:pPr>
        <w:pStyle w:val="Corpodetexto"/>
        <w:spacing w:before="0" w:beforeAutospacing="0" w:after="0" w:afterAutospacing="0"/>
        <w:jc w:val="center"/>
        <w:rPr>
          <w:b/>
        </w:rPr>
      </w:pPr>
      <w:r w:rsidRPr="003C1441">
        <w:rPr>
          <w:b/>
        </w:rPr>
        <w:lastRenderedPageBreak/>
        <w:t xml:space="preserve">ANEXO </w:t>
      </w:r>
      <w:r w:rsidR="00B061DA" w:rsidRPr="003C1441">
        <w:rPr>
          <w:b/>
        </w:rPr>
        <w:t>I</w:t>
      </w:r>
      <w:r w:rsidRPr="003C1441">
        <w:rPr>
          <w:b/>
        </w:rPr>
        <w:t>V</w:t>
      </w:r>
    </w:p>
    <w:p w14:paraId="5FFC94C0" w14:textId="77777777" w:rsidR="00215178" w:rsidRPr="003C1441" w:rsidRDefault="00215178" w:rsidP="00215178">
      <w:pPr>
        <w:tabs>
          <w:tab w:val="center" w:pos="4703"/>
        </w:tabs>
        <w:jc w:val="center"/>
        <w:rPr>
          <w:rFonts w:ascii="Times New Roman" w:hAnsi="Times New Roman" w:cs="Times New Roman"/>
        </w:rPr>
      </w:pPr>
      <w:r w:rsidRPr="003C1441">
        <w:rPr>
          <w:rFonts w:ascii="Times New Roman" w:hAnsi="Times New Roman" w:cs="Times New Roman"/>
          <w:b/>
        </w:rPr>
        <w:t xml:space="preserve">DECLARAÇÃO CONTENDO INFORMAÇÕES PARA FINS DE ASSINATURA </w:t>
      </w:r>
      <w:r w:rsidR="00A01C1C" w:rsidRPr="003C1441">
        <w:rPr>
          <w:rFonts w:ascii="Times New Roman" w:hAnsi="Times New Roman" w:cs="Times New Roman"/>
          <w:b/>
        </w:rPr>
        <w:t>DA ATA DE REGISTRO DE PREÇOS</w:t>
      </w:r>
    </w:p>
    <w:p w14:paraId="77E36FA6" w14:textId="77777777" w:rsidR="00215178" w:rsidRPr="003C1441" w:rsidRDefault="00215178" w:rsidP="00215178">
      <w:pPr>
        <w:tabs>
          <w:tab w:val="center" w:pos="4703"/>
        </w:tabs>
        <w:jc w:val="center"/>
        <w:rPr>
          <w:rFonts w:ascii="Times New Roman" w:hAnsi="Times New Roman" w:cs="Times New Roman"/>
          <w:b/>
        </w:rPr>
      </w:pPr>
    </w:p>
    <w:p w14:paraId="6B3F34B4" w14:textId="77777777" w:rsidR="00215178" w:rsidRPr="003C1441" w:rsidRDefault="00215178" w:rsidP="00215178">
      <w:pPr>
        <w:tabs>
          <w:tab w:val="center" w:pos="4703"/>
        </w:tabs>
        <w:jc w:val="both"/>
        <w:rPr>
          <w:rFonts w:ascii="Times New Roman" w:hAnsi="Times New Roman" w:cs="Times New Roman"/>
        </w:rPr>
      </w:pPr>
      <w:r w:rsidRPr="003C1441">
        <w:rPr>
          <w:rFonts w:ascii="Times New Roman" w:hAnsi="Times New Roman" w:cs="Times New Roman"/>
          <w:b/>
        </w:rPr>
        <w:t>1 – DA EMPRESA PROPONENTE:</w:t>
      </w:r>
    </w:p>
    <w:p w14:paraId="72D5D1E7" w14:textId="77777777" w:rsidR="00215178" w:rsidRPr="003C1441" w:rsidRDefault="00215178" w:rsidP="00215178">
      <w:pPr>
        <w:tabs>
          <w:tab w:val="center" w:pos="4703"/>
        </w:tabs>
        <w:jc w:val="both"/>
        <w:rPr>
          <w:rFonts w:ascii="Times New Roman" w:hAnsi="Times New Roman" w:cs="Times New Roman"/>
          <w:b/>
        </w:rPr>
      </w:pPr>
    </w:p>
    <w:p w14:paraId="0FE27625"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Nome empresarial _____________________________________________________________</w:t>
      </w:r>
    </w:p>
    <w:p w14:paraId="7DDB1A37" w14:textId="77777777" w:rsidR="00215178" w:rsidRPr="003C1441" w:rsidRDefault="00215178" w:rsidP="00215178">
      <w:pPr>
        <w:jc w:val="both"/>
        <w:rPr>
          <w:rFonts w:ascii="Times New Roman" w:hAnsi="Times New Roman" w:cs="Times New Roman"/>
        </w:rPr>
      </w:pPr>
    </w:p>
    <w:p w14:paraId="5989B9B3"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Rua ________________________________________________________ nº ____________</w:t>
      </w:r>
    </w:p>
    <w:p w14:paraId="13A5DC79" w14:textId="77777777" w:rsidR="00215178" w:rsidRPr="003C1441" w:rsidRDefault="00215178" w:rsidP="00215178">
      <w:pPr>
        <w:jc w:val="both"/>
        <w:rPr>
          <w:rFonts w:ascii="Times New Roman" w:hAnsi="Times New Roman" w:cs="Times New Roman"/>
        </w:rPr>
      </w:pPr>
    </w:p>
    <w:p w14:paraId="5D07DCA1"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 xml:space="preserve">Bairro ________________________________________________ </w:t>
      </w:r>
      <w:proofErr w:type="gramStart"/>
      <w:r w:rsidRPr="003C1441">
        <w:rPr>
          <w:rFonts w:ascii="Times New Roman" w:hAnsi="Times New Roman" w:cs="Times New Roman"/>
        </w:rPr>
        <w:t>CEP  _</w:t>
      </w:r>
      <w:proofErr w:type="gramEnd"/>
      <w:r w:rsidRPr="003C1441">
        <w:rPr>
          <w:rFonts w:ascii="Times New Roman" w:hAnsi="Times New Roman" w:cs="Times New Roman"/>
        </w:rPr>
        <w:t>_______________</w:t>
      </w:r>
    </w:p>
    <w:p w14:paraId="11A8020E" w14:textId="77777777" w:rsidR="00215178" w:rsidRPr="003C1441" w:rsidRDefault="00215178" w:rsidP="00215178">
      <w:pPr>
        <w:jc w:val="both"/>
        <w:rPr>
          <w:rFonts w:ascii="Times New Roman" w:hAnsi="Times New Roman" w:cs="Times New Roman"/>
        </w:rPr>
      </w:pPr>
    </w:p>
    <w:p w14:paraId="75638655"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Cidade ________________________________ Estado ______________________________</w:t>
      </w:r>
    </w:p>
    <w:p w14:paraId="06257460" w14:textId="77777777" w:rsidR="00215178" w:rsidRPr="003C1441" w:rsidRDefault="00215178" w:rsidP="00215178">
      <w:pPr>
        <w:jc w:val="both"/>
        <w:rPr>
          <w:rFonts w:ascii="Times New Roman" w:hAnsi="Times New Roman" w:cs="Times New Roman"/>
        </w:rPr>
      </w:pPr>
    </w:p>
    <w:p w14:paraId="65EE4656"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CNPJ nº ___________________________________________________________________</w:t>
      </w:r>
    </w:p>
    <w:p w14:paraId="010D4BAE" w14:textId="77777777" w:rsidR="00215178" w:rsidRPr="003C1441" w:rsidRDefault="00215178" w:rsidP="00215178">
      <w:pPr>
        <w:jc w:val="both"/>
        <w:rPr>
          <w:rFonts w:ascii="Times New Roman" w:hAnsi="Times New Roman" w:cs="Times New Roman"/>
        </w:rPr>
      </w:pPr>
    </w:p>
    <w:p w14:paraId="761CFE0B"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Conta Corrente nº ___________________ Agência __________ Banco ________________</w:t>
      </w:r>
    </w:p>
    <w:p w14:paraId="514ACFCD" w14:textId="77777777" w:rsidR="00215178" w:rsidRPr="003C1441" w:rsidRDefault="00215178" w:rsidP="00215178">
      <w:pPr>
        <w:jc w:val="both"/>
        <w:rPr>
          <w:rFonts w:ascii="Times New Roman" w:hAnsi="Times New Roman" w:cs="Times New Roman"/>
        </w:rPr>
      </w:pPr>
    </w:p>
    <w:p w14:paraId="3E12CEC1"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Inscrição Estadual nº _________________ Inscrição Municipal/ISS (alvará) nº ___________</w:t>
      </w:r>
    </w:p>
    <w:p w14:paraId="72928F70" w14:textId="77777777" w:rsidR="00215178" w:rsidRPr="003C1441" w:rsidRDefault="00215178" w:rsidP="00215178">
      <w:pPr>
        <w:jc w:val="both"/>
        <w:rPr>
          <w:rFonts w:ascii="Times New Roman" w:hAnsi="Times New Roman" w:cs="Times New Roman"/>
        </w:rPr>
      </w:pPr>
    </w:p>
    <w:p w14:paraId="7B95A6E8"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Telefone ______________________________ Fax __________________________________</w:t>
      </w:r>
    </w:p>
    <w:p w14:paraId="37310FC9" w14:textId="77777777" w:rsidR="00215178" w:rsidRPr="003C1441" w:rsidRDefault="00215178" w:rsidP="00215178">
      <w:pPr>
        <w:jc w:val="both"/>
        <w:rPr>
          <w:rFonts w:ascii="Times New Roman" w:hAnsi="Times New Roman" w:cs="Times New Roman"/>
        </w:rPr>
      </w:pPr>
    </w:p>
    <w:p w14:paraId="70377572"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Contador da empresa _____________________________ Telefone _______________________</w:t>
      </w:r>
    </w:p>
    <w:p w14:paraId="1AA1980B" w14:textId="77777777" w:rsidR="00215178" w:rsidRPr="003C1441" w:rsidRDefault="00215178" w:rsidP="00215178">
      <w:pPr>
        <w:jc w:val="both"/>
        <w:rPr>
          <w:rFonts w:ascii="Times New Roman" w:hAnsi="Times New Roman" w:cs="Times New Roman"/>
        </w:rPr>
      </w:pPr>
    </w:p>
    <w:p w14:paraId="44529AC3"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b/>
        </w:rPr>
        <w:t>2 - DO REPRESENTANTE LEG</w:t>
      </w:r>
      <w:r w:rsidR="00A01C1C" w:rsidRPr="003C1441">
        <w:rPr>
          <w:rFonts w:ascii="Times New Roman" w:hAnsi="Times New Roman" w:cs="Times New Roman"/>
          <w:b/>
        </w:rPr>
        <w:t>AL AUTORIZADO PARA ASSINATURA DA ATA</w:t>
      </w:r>
      <w:r w:rsidRPr="003C1441">
        <w:rPr>
          <w:rFonts w:ascii="Times New Roman" w:hAnsi="Times New Roman" w:cs="Times New Roman"/>
          <w:b/>
        </w:rPr>
        <w:t>:</w:t>
      </w:r>
    </w:p>
    <w:p w14:paraId="30081098" w14:textId="77777777" w:rsidR="00215178" w:rsidRPr="003C1441" w:rsidRDefault="00215178" w:rsidP="00215178">
      <w:pPr>
        <w:jc w:val="both"/>
        <w:rPr>
          <w:rFonts w:ascii="Times New Roman" w:hAnsi="Times New Roman" w:cs="Times New Roman"/>
        </w:rPr>
      </w:pPr>
    </w:p>
    <w:p w14:paraId="40716452"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Nome ______________________________________________________________________</w:t>
      </w:r>
    </w:p>
    <w:p w14:paraId="5922741B" w14:textId="77777777" w:rsidR="00215178" w:rsidRPr="003C1441" w:rsidRDefault="00215178" w:rsidP="00215178">
      <w:pPr>
        <w:jc w:val="both"/>
        <w:rPr>
          <w:rFonts w:ascii="Times New Roman" w:hAnsi="Times New Roman" w:cs="Times New Roman"/>
        </w:rPr>
      </w:pPr>
    </w:p>
    <w:p w14:paraId="19CD133E"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Função _____________________________________________________________________</w:t>
      </w:r>
    </w:p>
    <w:p w14:paraId="6B67E66C" w14:textId="77777777" w:rsidR="00215178" w:rsidRPr="003C1441" w:rsidRDefault="00215178" w:rsidP="00215178">
      <w:pPr>
        <w:jc w:val="both"/>
        <w:rPr>
          <w:rFonts w:ascii="Times New Roman" w:hAnsi="Times New Roman" w:cs="Times New Roman"/>
        </w:rPr>
      </w:pPr>
    </w:p>
    <w:p w14:paraId="0BFFA038"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Data de Nascimento _________________________ Estado Civil ______________________</w:t>
      </w:r>
    </w:p>
    <w:p w14:paraId="68B235DF" w14:textId="77777777" w:rsidR="00215178" w:rsidRPr="003C1441" w:rsidRDefault="00215178" w:rsidP="00215178">
      <w:pPr>
        <w:jc w:val="both"/>
        <w:rPr>
          <w:rFonts w:ascii="Times New Roman" w:hAnsi="Times New Roman" w:cs="Times New Roman"/>
        </w:rPr>
      </w:pPr>
    </w:p>
    <w:p w14:paraId="219A3D6F" w14:textId="448CFEED" w:rsidR="00215178" w:rsidRPr="003C1441" w:rsidRDefault="00215178" w:rsidP="00215178">
      <w:pPr>
        <w:jc w:val="both"/>
        <w:rPr>
          <w:rFonts w:ascii="Times New Roman" w:hAnsi="Times New Roman" w:cs="Times New Roman"/>
        </w:rPr>
      </w:pPr>
      <w:r w:rsidRPr="003C1441">
        <w:rPr>
          <w:rFonts w:ascii="Times New Roman" w:hAnsi="Times New Roman" w:cs="Times New Roman"/>
        </w:rPr>
        <w:t>RG nº ___________________ Órgão emissor _________CPF ______________________</w:t>
      </w:r>
    </w:p>
    <w:p w14:paraId="35337F8D" w14:textId="77777777" w:rsidR="00215178" w:rsidRPr="003C1441" w:rsidRDefault="00215178" w:rsidP="00215178">
      <w:pPr>
        <w:jc w:val="both"/>
        <w:rPr>
          <w:rFonts w:ascii="Times New Roman" w:hAnsi="Times New Roman" w:cs="Times New Roman"/>
        </w:rPr>
      </w:pPr>
    </w:p>
    <w:p w14:paraId="13B10EDB"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Rua _____________________________________________________________ nº ________</w:t>
      </w:r>
    </w:p>
    <w:p w14:paraId="0A9397BE" w14:textId="77777777" w:rsidR="00215178" w:rsidRPr="003C1441" w:rsidRDefault="00215178" w:rsidP="00215178">
      <w:pPr>
        <w:jc w:val="both"/>
        <w:rPr>
          <w:rFonts w:ascii="Times New Roman" w:hAnsi="Times New Roman" w:cs="Times New Roman"/>
        </w:rPr>
      </w:pPr>
    </w:p>
    <w:p w14:paraId="5B30FFA1"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Bairro _________________ Complemento ___________________ Cidade ______________</w:t>
      </w:r>
    </w:p>
    <w:p w14:paraId="01CBB8C1" w14:textId="77777777" w:rsidR="00215178" w:rsidRPr="003C1441" w:rsidRDefault="00215178" w:rsidP="00215178">
      <w:pPr>
        <w:jc w:val="both"/>
        <w:rPr>
          <w:rFonts w:ascii="Times New Roman" w:hAnsi="Times New Roman" w:cs="Times New Roman"/>
        </w:rPr>
      </w:pPr>
    </w:p>
    <w:p w14:paraId="7F7B81DA"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Estado __________________ CEP ______________ Telefone ________________________</w:t>
      </w:r>
    </w:p>
    <w:p w14:paraId="40317BD0" w14:textId="77777777" w:rsidR="00215178" w:rsidRPr="003C1441" w:rsidRDefault="00215178" w:rsidP="00215178">
      <w:pPr>
        <w:jc w:val="both"/>
        <w:rPr>
          <w:rFonts w:ascii="Times New Roman" w:hAnsi="Times New Roman" w:cs="Times New Roman"/>
        </w:rPr>
      </w:pPr>
    </w:p>
    <w:p w14:paraId="4567AF75"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Fax _________________ Celular ______________ E-mail____________________________</w:t>
      </w:r>
    </w:p>
    <w:p w14:paraId="35C2EDA0" w14:textId="77777777" w:rsidR="00215178" w:rsidRPr="003C1441" w:rsidRDefault="00215178" w:rsidP="00215178">
      <w:pPr>
        <w:pStyle w:val="Ttulo8"/>
        <w:jc w:val="right"/>
        <w:rPr>
          <w:rFonts w:ascii="Times New Roman" w:hAnsi="Times New Roman" w:cs="Times New Roman"/>
          <w:iCs/>
          <w:sz w:val="24"/>
          <w:szCs w:val="24"/>
        </w:rPr>
      </w:pPr>
    </w:p>
    <w:p w14:paraId="1222EFF7" w14:textId="19E013BA" w:rsidR="00215178" w:rsidRPr="003C1441" w:rsidRDefault="00215178" w:rsidP="00215178">
      <w:pPr>
        <w:pStyle w:val="Ttulo8"/>
        <w:jc w:val="right"/>
        <w:rPr>
          <w:rFonts w:ascii="Times New Roman" w:hAnsi="Times New Roman" w:cs="Times New Roman"/>
          <w:iCs/>
          <w:sz w:val="24"/>
          <w:szCs w:val="24"/>
        </w:rPr>
      </w:pPr>
      <w:r w:rsidRPr="003C1441">
        <w:rPr>
          <w:rFonts w:ascii="Times New Roman" w:hAnsi="Times New Roman" w:cs="Times New Roman"/>
          <w:iCs/>
          <w:sz w:val="24"/>
          <w:szCs w:val="24"/>
        </w:rPr>
        <w:t>Local e data: _____/______/_______/202</w:t>
      </w:r>
      <w:r w:rsidR="00EF54EC">
        <w:rPr>
          <w:rFonts w:ascii="Times New Roman" w:hAnsi="Times New Roman" w:cs="Times New Roman"/>
          <w:iCs/>
          <w:sz w:val="24"/>
          <w:szCs w:val="24"/>
        </w:rPr>
        <w:t>6</w:t>
      </w:r>
      <w:r w:rsidRPr="003C1441">
        <w:rPr>
          <w:rFonts w:ascii="Times New Roman" w:hAnsi="Times New Roman" w:cs="Times New Roman"/>
          <w:iCs/>
          <w:sz w:val="24"/>
          <w:szCs w:val="24"/>
        </w:rPr>
        <w:t>.</w:t>
      </w:r>
    </w:p>
    <w:p w14:paraId="615C8C3A" w14:textId="77777777" w:rsidR="00215178" w:rsidRPr="003C1441" w:rsidRDefault="00215178" w:rsidP="00215178">
      <w:pPr>
        <w:tabs>
          <w:tab w:val="center" w:pos="4703"/>
        </w:tabs>
        <w:jc w:val="center"/>
        <w:rPr>
          <w:rFonts w:ascii="Times New Roman" w:hAnsi="Times New Roman" w:cs="Times New Roman"/>
        </w:rPr>
      </w:pPr>
    </w:p>
    <w:p w14:paraId="617E5C89" w14:textId="6D03B3F7" w:rsidR="00215178" w:rsidRPr="003C1441" w:rsidRDefault="00215178" w:rsidP="00EF54EC">
      <w:pPr>
        <w:pStyle w:val="TextosemFormatao1"/>
        <w:rPr>
          <w:rFonts w:ascii="Times New Roman" w:hAnsi="Times New Roman" w:cs="Times New Roman"/>
          <w:sz w:val="24"/>
          <w:szCs w:val="24"/>
        </w:rPr>
      </w:pPr>
      <w:r w:rsidRPr="003C1441">
        <w:rPr>
          <w:rFonts w:ascii="Times New Roman" w:hAnsi="Times New Roman" w:cs="Times New Roman"/>
          <w:b/>
          <w:sz w:val="24"/>
          <w:szCs w:val="24"/>
        </w:rPr>
        <w:t>Assinatura e Identificação do</w:t>
      </w:r>
      <w:r w:rsidR="00EF54EC">
        <w:rPr>
          <w:rFonts w:ascii="Times New Roman" w:hAnsi="Times New Roman" w:cs="Times New Roman"/>
          <w:b/>
          <w:sz w:val="24"/>
          <w:szCs w:val="24"/>
        </w:rPr>
        <w:t xml:space="preserve"> </w:t>
      </w:r>
      <w:r w:rsidRPr="003C1441">
        <w:rPr>
          <w:rFonts w:ascii="Times New Roman" w:hAnsi="Times New Roman" w:cs="Times New Roman"/>
          <w:b/>
          <w:sz w:val="24"/>
          <w:szCs w:val="24"/>
        </w:rPr>
        <w:t>Responsável Legal e da Empresa</w:t>
      </w:r>
    </w:p>
    <w:p w14:paraId="47B0CC1C" w14:textId="5FB67B54" w:rsidR="000F68E4" w:rsidRPr="003C1441" w:rsidRDefault="0036533D" w:rsidP="00C0569B">
      <w:pPr>
        <w:pageBreakBefore/>
        <w:widowControl w:val="0"/>
        <w:jc w:val="center"/>
        <w:rPr>
          <w:rFonts w:ascii="Times New Roman" w:hAnsi="Times New Roman" w:cs="Times New Roman"/>
        </w:rPr>
      </w:pPr>
      <w:r w:rsidRPr="003C1441">
        <w:rPr>
          <w:rFonts w:ascii="Times New Roman" w:hAnsi="Times New Roman" w:cs="Times New Roman"/>
          <w:b/>
        </w:rPr>
        <w:lastRenderedPageBreak/>
        <w:t xml:space="preserve">ANEXO </w:t>
      </w:r>
      <w:r w:rsidR="00F71532" w:rsidRPr="003C1441">
        <w:rPr>
          <w:rFonts w:ascii="Times New Roman" w:hAnsi="Times New Roman" w:cs="Times New Roman"/>
          <w:b/>
        </w:rPr>
        <w:t>V</w:t>
      </w:r>
    </w:p>
    <w:p w14:paraId="315DC40F" w14:textId="4701F9FC" w:rsidR="00255D36" w:rsidRPr="003C1441" w:rsidRDefault="00FD7C8B" w:rsidP="00255D36">
      <w:pPr>
        <w:jc w:val="center"/>
        <w:rPr>
          <w:rFonts w:ascii="Times New Roman" w:hAnsi="Times New Roman" w:cs="Times New Roman"/>
          <w:b/>
          <w:bCs/>
          <w:iCs/>
        </w:rPr>
      </w:pPr>
      <w:r w:rsidRPr="003C1441">
        <w:rPr>
          <w:rFonts w:ascii="Times New Roman" w:hAnsi="Times New Roman" w:cs="Times New Roman"/>
          <w:b/>
          <w:bCs/>
          <w:iCs/>
        </w:rPr>
        <w:t>MINUTA DA ATA DE REGISTRO DE PREÇOS Nº ___/202</w:t>
      </w:r>
      <w:r w:rsidR="00EF54EC">
        <w:rPr>
          <w:rFonts w:ascii="Times New Roman" w:hAnsi="Times New Roman" w:cs="Times New Roman"/>
          <w:b/>
          <w:bCs/>
          <w:iCs/>
        </w:rPr>
        <w:t>6</w:t>
      </w:r>
    </w:p>
    <w:p w14:paraId="75374199" w14:textId="77777777" w:rsidR="00255D36" w:rsidRPr="003C1441" w:rsidRDefault="00255D36" w:rsidP="00255D36">
      <w:pPr>
        <w:spacing w:line="360" w:lineRule="auto"/>
        <w:jc w:val="center"/>
        <w:rPr>
          <w:rFonts w:ascii="Times New Roman" w:hAnsi="Times New Roman" w:cs="Times New Roman"/>
          <w:b/>
          <w:bCs/>
          <w:iCs/>
          <w:color w:val="000000"/>
        </w:rPr>
      </w:pPr>
    </w:p>
    <w:p w14:paraId="63DC75BA" w14:textId="77777777" w:rsidR="00255D36" w:rsidRPr="003C1441" w:rsidRDefault="00255D36" w:rsidP="00255D36">
      <w:pPr>
        <w:spacing w:line="360" w:lineRule="auto"/>
        <w:jc w:val="center"/>
        <w:rPr>
          <w:rFonts w:ascii="Times New Roman" w:hAnsi="Times New Roman" w:cs="Times New Roman"/>
        </w:rPr>
      </w:pPr>
      <w:r w:rsidRPr="003C1441">
        <w:rPr>
          <w:rFonts w:ascii="Times New Roman" w:hAnsi="Times New Roman" w:cs="Times New Roman"/>
          <w:b/>
          <w:bCs/>
          <w:iCs/>
          <w:color w:val="000000"/>
        </w:rPr>
        <w:t>ATA DE REGISTRO DE PREÇOS</w:t>
      </w:r>
    </w:p>
    <w:p w14:paraId="1B9D572F" w14:textId="77777777" w:rsidR="00255D36" w:rsidRPr="003C1441" w:rsidRDefault="00255D36" w:rsidP="00255D36">
      <w:pPr>
        <w:widowControl w:val="0"/>
        <w:autoSpaceDE w:val="0"/>
        <w:autoSpaceDN w:val="0"/>
        <w:adjustRightInd w:val="0"/>
        <w:spacing w:line="360" w:lineRule="auto"/>
        <w:ind w:right="-15"/>
        <w:jc w:val="center"/>
        <w:rPr>
          <w:rFonts w:ascii="Times New Roman" w:hAnsi="Times New Roman" w:cs="Times New Roman"/>
          <w:i/>
        </w:rPr>
      </w:pPr>
      <w:r w:rsidRPr="003C1441">
        <w:rPr>
          <w:rFonts w:ascii="Times New Roman" w:hAnsi="Times New Roman" w:cs="Times New Roman"/>
          <w:i/>
        </w:rPr>
        <w:t xml:space="preserve">ÓRGÃO OU ENTIDADE PÚBLICA </w:t>
      </w:r>
    </w:p>
    <w:p w14:paraId="7E266E27"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 xml:space="preserve">ATA DE REGISTRO DE PREÇOS </w:t>
      </w:r>
    </w:p>
    <w:p w14:paraId="235CC455"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bCs/>
        </w:rPr>
      </w:pPr>
      <w:r w:rsidRPr="003C1441">
        <w:rPr>
          <w:rFonts w:ascii="Times New Roman" w:hAnsi="Times New Roman" w:cs="Times New Roman"/>
          <w:bCs/>
        </w:rPr>
        <w:t>N.º .........</w:t>
      </w:r>
    </w:p>
    <w:p w14:paraId="38E4B597" w14:textId="77777777" w:rsidR="00255D36" w:rsidRPr="003C1441" w:rsidRDefault="00255D36" w:rsidP="00255D36">
      <w:pPr>
        <w:widowControl w:val="0"/>
        <w:autoSpaceDE w:val="0"/>
        <w:autoSpaceDN w:val="0"/>
        <w:adjustRightInd w:val="0"/>
        <w:spacing w:line="360" w:lineRule="auto"/>
        <w:ind w:right="-30"/>
        <w:jc w:val="both"/>
        <w:rPr>
          <w:rFonts w:ascii="Times New Roman" w:hAnsi="Times New Roman" w:cs="Times New Roman"/>
        </w:rPr>
      </w:pPr>
    </w:p>
    <w:p w14:paraId="39172AFC" w14:textId="7B7F5264" w:rsidR="00255D36" w:rsidRPr="003C1441" w:rsidRDefault="00255D36" w:rsidP="00255D36">
      <w:pPr>
        <w:widowControl w:val="0"/>
        <w:tabs>
          <w:tab w:val="center" w:pos="4779"/>
          <w:tab w:val="right" w:pos="9198"/>
        </w:tabs>
        <w:autoSpaceDE w:val="0"/>
        <w:autoSpaceDN w:val="0"/>
        <w:adjustRightInd w:val="0"/>
        <w:spacing w:before="120" w:after="120" w:line="276" w:lineRule="auto"/>
        <w:ind w:right="-28" w:firstLine="1418"/>
        <w:jc w:val="both"/>
        <w:rPr>
          <w:rFonts w:ascii="Times New Roman" w:hAnsi="Times New Roman" w:cs="Times New Roman"/>
        </w:rPr>
      </w:pPr>
      <w:r w:rsidRPr="003C1441">
        <w:rPr>
          <w:rFonts w:ascii="Times New Roman" w:hAnsi="Times New Roman" w:cs="Times New Roman"/>
        </w:rPr>
        <w:t>O(A)......(</w:t>
      </w:r>
      <w:r w:rsidRPr="003C1441">
        <w:rPr>
          <w:rFonts w:ascii="Times New Roman" w:hAnsi="Times New Roman" w:cs="Times New Roman"/>
          <w:i/>
          <w:iCs/>
        </w:rPr>
        <w:t>órgão ou entidade pública que gerenciará a ata de registro de preços</w:t>
      </w:r>
      <w:r w:rsidRPr="003C1441">
        <w:rPr>
          <w:rFonts w:ascii="Times New Roman" w:hAnsi="Times New Roman" w:cs="Times New Roman"/>
        </w:rPr>
        <w:t xml:space="preserve">), com sede no(a) ......, na cidade de ........, inscrito(a) no CNPJ/MF sob o nº </w:t>
      </w:r>
      <w:proofErr w:type="gramStart"/>
      <w:r w:rsidRPr="003C1441">
        <w:rPr>
          <w:rFonts w:ascii="Times New Roman" w:hAnsi="Times New Roman" w:cs="Times New Roman"/>
        </w:rPr>
        <w:t>.....</w:t>
      </w:r>
      <w:proofErr w:type="gramEnd"/>
      <w:r w:rsidRPr="003C1441">
        <w:rPr>
          <w:rFonts w:ascii="Times New Roman" w:hAnsi="Times New Roman" w:cs="Times New Roman"/>
        </w:rPr>
        <w:t>, neste ato representado(a) pelo(a) ...... (</w:t>
      </w:r>
      <w:r w:rsidRPr="003C1441">
        <w:rPr>
          <w:rFonts w:ascii="Times New Roman" w:hAnsi="Times New Roman" w:cs="Times New Roman"/>
          <w:i/>
          <w:iCs/>
        </w:rPr>
        <w:t>cargo e nome</w:t>
      </w:r>
      <w:r w:rsidRPr="003C1441">
        <w:rPr>
          <w:rFonts w:ascii="Times New Roman" w:hAnsi="Times New Roman" w:cs="Times New Roman"/>
        </w:rPr>
        <w:t xml:space="preserve">), nomeado(a) </w:t>
      </w:r>
      <w:proofErr w:type="gramStart"/>
      <w:r w:rsidRPr="003C1441">
        <w:rPr>
          <w:rFonts w:ascii="Times New Roman" w:hAnsi="Times New Roman" w:cs="Times New Roman"/>
        </w:rPr>
        <w:t>pela  Portaria</w:t>
      </w:r>
      <w:proofErr w:type="gramEnd"/>
      <w:r w:rsidRPr="003C1441">
        <w:rPr>
          <w:rFonts w:ascii="Times New Roman" w:hAnsi="Times New Roman" w:cs="Times New Roman"/>
        </w:rPr>
        <w:t xml:space="preserve"> nº ...... de </w:t>
      </w:r>
      <w:proofErr w:type="gramStart"/>
      <w:r w:rsidRPr="003C1441">
        <w:rPr>
          <w:rFonts w:ascii="Times New Roman" w:hAnsi="Times New Roman" w:cs="Times New Roman"/>
        </w:rPr>
        <w:t>.....</w:t>
      </w:r>
      <w:proofErr w:type="gramEnd"/>
      <w:r w:rsidRPr="003C1441">
        <w:rPr>
          <w:rFonts w:ascii="Times New Roman" w:hAnsi="Times New Roman" w:cs="Times New Roman"/>
        </w:rPr>
        <w:t xml:space="preserve"> de ...... de 202..., publicada no ....... de </w:t>
      </w:r>
      <w:proofErr w:type="gramStart"/>
      <w:r w:rsidRPr="003C1441">
        <w:rPr>
          <w:rFonts w:ascii="Times New Roman" w:hAnsi="Times New Roman" w:cs="Times New Roman"/>
        </w:rPr>
        <w:t>.....</w:t>
      </w:r>
      <w:proofErr w:type="gramEnd"/>
      <w:r w:rsidRPr="003C1441">
        <w:rPr>
          <w:rFonts w:ascii="Times New Roman" w:hAnsi="Times New Roman" w:cs="Times New Roman"/>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no Decreto n.º 11.462, de 31 de março de 2023, e em conformidade com as disposições a seguir:</w:t>
      </w:r>
    </w:p>
    <w:p w14:paraId="5E88BDD6" w14:textId="77777777" w:rsidR="0017552E" w:rsidRPr="003C1441" w:rsidRDefault="0017552E" w:rsidP="0017552E">
      <w:pPr>
        <w:widowControl w:val="0"/>
        <w:tabs>
          <w:tab w:val="center" w:pos="4779"/>
          <w:tab w:val="right" w:pos="9198"/>
        </w:tabs>
        <w:autoSpaceDE w:val="0"/>
        <w:autoSpaceDN w:val="0"/>
        <w:adjustRightInd w:val="0"/>
        <w:spacing w:before="120" w:after="120" w:line="276" w:lineRule="auto"/>
        <w:ind w:right="-28"/>
        <w:jc w:val="both"/>
        <w:rPr>
          <w:rFonts w:ascii="Times New Roman" w:hAnsi="Times New Roman" w:cs="Times New Roman"/>
        </w:rPr>
      </w:pPr>
    </w:p>
    <w:p w14:paraId="48D8EA2D"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DO OBJETO</w:t>
      </w:r>
    </w:p>
    <w:p w14:paraId="449C9804" w14:textId="3EE7B028"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A presente Ata tem por objeto o registro de preços para a eventual contratação de </w:t>
      </w:r>
      <w:proofErr w:type="gramStart"/>
      <w:r w:rsidRPr="003C1441">
        <w:rPr>
          <w:rFonts w:ascii="Times New Roman" w:hAnsi="Times New Roman"/>
          <w:sz w:val="24"/>
          <w:szCs w:val="24"/>
        </w:rPr>
        <w:t>........ ,</w:t>
      </w:r>
      <w:proofErr w:type="gramEnd"/>
      <w:r w:rsidRPr="003C1441">
        <w:rPr>
          <w:rFonts w:ascii="Times New Roman" w:hAnsi="Times New Roman"/>
          <w:sz w:val="24"/>
          <w:szCs w:val="24"/>
        </w:rPr>
        <w:t xml:space="preserve"> especificado(s) no(s) item(ns).......... do .......... Termo de Referência, anexo </w:t>
      </w:r>
      <w:r w:rsidRPr="003C1441">
        <w:rPr>
          <w:rFonts w:ascii="Times New Roman" w:hAnsi="Times New Roman"/>
          <w:i/>
          <w:sz w:val="24"/>
          <w:szCs w:val="24"/>
        </w:rPr>
        <w:t>...... [do edital de Licitação nº ........../20...] ou [do Aviso da Contratação Direta nº]</w:t>
      </w:r>
      <w:r w:rsidRPr="003C1441">
        <w:rPr>
          <w:rFonts w:ascii="Times New Roman" w:hAnsi="Times New Roman"/>
          <w:sz w:val="24"/>
          <w:szCs w:val="24"/>
        </w:rPr>
        <w:t>, que é parte integrante desta Ata, assim como as propostas cujos preços tenham sido registrados, independentemente de transcrição.</w:t>
      </w:r>
    </w:p>
    <w:p w14:paraId="595DBA35"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468098DC"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DOS PREÇOS, ESPECIFICAÇÕES E QUANTITATIVOS</w:t>
      </w:r>
    </w:p>
    <w:p w14:paraId="4E750DBB"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552E" w:rsidRPr="003C1441" w14:paraId="6562D4E1" w14:textId="77777777" w:rsidTr="00664EF2">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7B9CA8A7"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Item</w:t>
            </w:r>
          </w:p>
          <w:p w14:paraId="43FF1A2F"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do</w:t>
            </w:r>
          </w:p>
          <w:p w14:paraId="2C9C5F4F"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TR</w:t>
            </w:r>
          </w:p>
        </w:tc>
        <w:tc>
          <w:tcPr>
            <w:tcW w:w="8554" w:type="dxa"/>
            <w:gridSpan w:val="8"/>
            <w:tcBorders>
              <w:top w:val="single" w:sz="2" w:space="0" w:color="000000"/>
              <w:left w:val="single" w:sz="2" w:space="0" w:color="000000"/>
              <w:bottom w:val="single" w:sz="2" w:space="0" w:color="000000"/>
              <w:right w:val="single" w:sz="2" w:space="0" w:color="000000"/>
            </w:tcBorders>
          </w:tcPr>
          <w:p w14:paraId="0601123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rPr>
            </w:pPr>
            <w:r w:rsidRPr="003C1441">
              <w:rPr>
                <w:rFonts w:ascii="Times New Roman" w:hAnsi="Times New Roman" w:cs="Times New Roman"/>
              </w:rPr>
              <w:t xml:space="preserve">Fornecedor </w:t>
            </w:r>
            <w:r w:rsidRPr="003C1441">
              <w:rPr>
                <w:rFonts w:ascii="Times New Roman" w:hAnsi="Times New Roman" w:cs="Times New Roman"/>
                <w:i/>
              </w:rPr>
              <w:t>(razão social, CNPJ/MF, endereço, contatos, representante)</w:t>
            </w:r>
          </w:p>
          <w:p w14:paraId="7223E05A"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p>
        </w:tc>
      </w:tr>
      <w:tr w:rsidR="0017552E" w:rsidRPr="003C1441" w14:paraId="6F053237" w14:textId="77777777" w:rsidTr="00664EF2">
        <w:trPr>
          <w:trHeight w:val="674"/>
        </w:trPr>
        <w:tc>
          <w:tcPr>
            <w:tcW w:w="838" w:type="dxa"/>
            <w:tcBorders>
              <w:top w:val="nil"/>
              <w:left w:val="single" w:sz="2" w:space="0" w:color="000000"/>
              <w:bottom w:val="single" w:sz="2" w:space="0" w:color="000000"/>
              <w:right w:val="nil"/>
            </w:tcBorders>
            <w:vAlign w:val="center"/>
          </w:tcPr>
          <w:p w14:paraId="1B8DA311"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lastRenderedPageBreak/>
              <w:t>X</w:t>
            </w:r>
          </w:p>
        </w:tc>
        <w:tc>
          <w:tcPr>
            <w:tcW w:w="992" w:type="dxa"/>
            <w:tcBorders>
              <w:top w:val="nil"/>
              <w:left w:val="single" w:sz="2" w:space="0" w:color="000000"/>
              <w:bottom w:val="single" w:sz="2" w:space="0" w:color="000000"/>
              <w:right w:val="nil"/>
            </w:tcBorders>
          </w:tcPr>
          <w:p w14:paraId="23B58929"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r w:rsidRPr="003C1441">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065BB666"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 xml:space="preserve">Marca </w:t>
            </w:r>
          </w:p>
          <w:p w14:paraId="07712BFE"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1BB166F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Modelo</w:t>
            </w:r>
          </w:p>
          <w:p w14:paraId="7FC72A2D"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16A9FF81"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12BBB4C8"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QuantidadeMáxima</w:t>
            </w:r>
          </w:p>
        </w:tc>
        <w:tc>
          <w:tcPr>
            <w:tcW w:w="841" w:type="dxa"/>
            <w:tcBorders>
              <w:top w:val="nil"/>
              <w:left w:val="single" w:sz="2" w:space="0" w:color="000000"/>
              <w:bottom w:val="single" w:sz="2" w:space="0" w:color="000000"/>
              <w:right w:val="single" w:sz="2" w:space="0" w:color="000000"/>
            </w:tcBorders>
          </w:tcPr>
          <w:p w14:paraId="461329FB"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683E6D67"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3DF805D9"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i/>
                <w:iCs/>
              </w:rPr>
              <w:t>Prazo garantia ou validade</w:t>
            </w:r>
          </w:p>
        </w:tc>
      </w:tr>
      <w:tr w:rsidR="0017552E" w:rsidRPr="003C1441" w14:paraId="48F5EE98" w14:textId="77777777" w:rsidTr="00664EF2">
        <w:trPr>
          <w:trHeight w:val="174"/>
        </w:trPr>
        <w:tc>
          <w:tcPr>
            <w:tcW w:w="838" w:type="dxa"/>
            <w:tcBorders>
              <w:top w:val="nil"/>
              <w:left w:val="single" w:sz="2" w:space="0" w:color="000000"/>
              <w:bottom w:val="single" w:sz="2" w:space="0" w:color="000000"/>
              <w:right w:val="nil"/>
            </w:tcBorders>
          </w:tcPr>
          <w:p w14:paraId="356466C3"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992" w:type="dxa"/>
            <w:tcBorders>
              <w:top w:val="nil"/>
              <w:left w:val="single" w:sz="2" w:space="0" w:color="000000"/>
              <w:bottom w:val="single" w:sz="2" w:space="0" w:color="000000"/>
              <w:right w:val="nil"/>
            </w:tcBorders>
          </w:tcPr>
          <w:p w14:paraId="67C70733"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596C30DA"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269B08AB"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24A84A0F"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72DF54B"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692821E6"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43A964B9"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5489E3D3"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r>
    </w:tbl>
    <w:p w14:paraId="1DCF0800" w14:textId="77777777" w:rsidR="00255D36" w:rsidRPr="003C1441" w:rsidRDefault="00255D36" w:rsidP="00255D36">
      <w:pPr>
        <w:spacing w:line="360" w:lineRule="auto"/>
        <w:rPr>
          <w:rFonts w:ascii="Times New Roman" w:hAnsi="Times New Roman" w:cs="Times New Roman"/>
          <w:lang w:eastAsia="en-US"/>
        </w:rPr>
      </w:pPr>
    </w:p>
    <w:p w14:paraId="0B5B96A2"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 xml:space="preserve">ÓRGÃO(S) GERENCIADOR </w:t>
      </w:r>
      <w:proofErr w:type="gramStart"/>
      <w:r w:rsidRPr="003C1441">
        <w:rPr>
          <w:rFonts w:ascii="Times New Roman" w:hAnsi="Times New Roman"/>
          <w:color w:val="auto"/>
          <w:sz w:val="24"/>
          <w:szCs w:val="24"/>
        </w:rPr>
        <w:t>E  PARTICIPANTE</w:t>
      </w:r>
      <w:proofErr w:type="gramEnd"/>
      <w:r w:rsidRPr="003C1441">
        <w:rPr>
          <w:rFonts w:ascii="Times New Roman" w:hAnsi="Times New Roman"/>
          <w:color w:val="auto"/>
          <w:sz w:val="24"/>
          <w:szCs w:val="24"/>
        </w:rPr>
        <w:t>(S)</w:t>
      </w:r>
    </w:p>
    <w:p w14:paraId="53AE6E23"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O órgão gerenciador será o ......(nome do </w:t>
      </w:r>
      <w:proofErr w:type="gramStart"/>
      <w:r w:rsidRPr="003C1441">
        <w:rPr>
          <w:rFonts w:ascii="Times New Roman" w:hAnsi="Times New Roman"/>
          <w:sz w:val="24"/>
          <w:szCs w:val="24"/>
        </w:rPr>
        <w:t>órgão)...</w:t>
      </w:r>
      <w:proofErr w:type="gramEnd"/>
      <w:r w:rsidRPr="003C1441">
        <w:rPr>
          <w:rFonts w:ascii="Times New Roman" w:hAnsi="Times New Roman"/>
          <w:sz w:val="24"/>
          <w:szCs w:val="24"/>
        </w:rPr>
        <w:t>.</w:t>
      </w:r>
    </w:p>
    <w:p w14:paraId="65C411C6"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17552E" w:rsidRPr="003C1441" w14:paraId="2A3EF372" w14:textId="77777777" w:rsidTr="00647E35">
        <w:tc>
          <w:tcPr>
            <w:tcW w:w="2244" w:type="dxa"/>
          </w:tcPr>
          <w:p w14:paraId="2DEAC9B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 xml:space="preserve">Item nº </w:t>
            </w:r>
          </w:p>
        </w:tc>
        <w:tc>
          <w:tcPr>
            <w:tcW w:w="2244" w:type="dxa"/>
          </w:tcPr>
          <w:p w14:paraId="234899AB"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Órgãos Participantes</w:t>
            </w:r>
          </w:p>
        </w:tc>
        <w:tc>
          <w:tcPr>
            <w:tcW w:w="2245" w:type="dxa"/>
          </w:tcPr>
          <w:p w14:paraId="333BED18"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Unidade</w:t>
            </w:r>
          </w:p>
        </w:tc>
        <w:tc>
          <w:tcPr>
            <w:tcW w:w="2245" w:type="dxa"/>
          </w:tcPr>
          <w:p w14:paraId="1D037F7F"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Quantidade</w:t>
            </w:r>
          </w:p>
        </w:tc>
      </w:tr>
      <w:tr w:rsidR="0017552E" w:rsidRPr="003C1441" w14:paraId="6FCE0057" w14:textId="77777777" w:rsidTr="00647E35">
        <w:tc>
          <w:tcPr>
            <w:tcW w:w="2244" w:type="dxa"/>
          </w:tcPr>
          <w:p w14:paraId="4C0E1AC1"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54253CBF"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33985509"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76031874"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r>
      <w:tr w:rsidR="0017552E" w:rsidRPr="003C1441" w14:paraId="5B029824" w14:textId="77777777" w:rsidTr="00647E35">
        <w:tc>
          <w:tcPr>
            <w:tcW w:w="2244" w:type="dxa"/>
          </w:tcPr>
          <w:p w14:paraId="4CF00084"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2E50ABFC"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67E2A8D4"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7D73B56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r>
      <w:tr w:rsidR="0017552E" w:rsidRPr="003C1441" w14:paraId="5D33C177" w14:textId="77777777" w:rsidTr="00647E35">
        <w:tc>
          <w:tcPr>
            <w:tcW w:w="2244" w:type="dxa"/>
          </w:tcPr>
          <w:p w14:paraId="0D937C9D"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6E205D36"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6AA4DA1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514EF5AD"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r>
    </w:tbl>
    <w:p w14:paraId="2591E758" w14:textId="77777777" w:rsidR="00255D36" w:rsidRPr="003C1441" w:rsidRDefault="00255D36" w:rsidP="00255D36">
      <w:pPr>
        <w:pStyle w:val="Nivel01"/>
        <w:numPr>
          <w:ilvl w:val="0"/>
          <w:numId w:val="32"/>
        </w:numPr>
        <w:rPr>
          <w:rFonts w:ascii="Times New Roman" w:hAnsi="Times New Roman"/>
          <w:i/>
          <w:color w:val="auto"/>
          <w:sz w:val="24"/>
          <w:szCs w:val="24"/>
        </w:rPr>
      </w:pPr>
      <w:r w:rsidRPr="003C1441">
        <w:rPr>
          <w:rFonts w:ascii="Times New Roman" w:hAnsi="Times New Roman"/>
          <w:color w:val="auto"/>
          <w:sz w:val="24"/>
          <w:szCs w:val="24"/>
        </w:rPr>
        <w:t xml:space="preserve">DA ADESÃO À ATA DE REGISTRO DE PREÇOS </w:t>
      </w:r>
      <w:r w:rsidRPr="003C1441">
        <w:rPr>
          <w:rFonts w:ascii="Times New Roman" w:hAnsi="Times New Roman"/>
          <w:i/>
          <w:color w:val="auto"/>
          <w:sz w:val="24"/>
          <w:szCs w:val="24"/>
        </w:rPr>
        <w:t>(item obrigatório)</w:t>
      </w:r>
    </w:p>
    <w:p w14:paraId="6964F122"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lang w:eastAsia="en-US"/>
        </w:rPr>
      </w:pPr>
      <w:r w:rsidRPr="003C1441">
        <w:rPr>
          <w:rFonts w:ascii="Times New Roman" w:hAnsi="Times New Roman" w:cs="Times New Roman"/>
          <w:color w:val="auto"/>
          <w:sz w:val="24"/>
          <w:szCs w:val="24"/>
          <w:lang w:eastAsia="en-US"/>
        </w:rPr>
        <w:t xml:space="preserve"> Não será admitida a adesão à ata de registro de preços decorrente desta licitação ou desta contratação direta, conforme justificativa apresentada nos estudos técnicos preliminares.</w:t>
      </w:r>
    </w:p>
    <w:p w14:paraId="6083A135" w14:textId="77777777" w:rsidR="00255D36" w:rsidRPr="003C1441" w:rsidRDefault="00255D36" w:rsidP="00255D36">
      <w:pPr>
        <w:pStyle w:val="ou"/>
        <w:rPr>
          <w:rFonts w:ascii="Times New Roman" w:hAnsi="Times New Roman" w:cs="Times New Roman"/>
          <w:color w:val="auto"/>
          <w:sz w:val="24"/>
        </w:rPr>
      </w:pPr>
      <w:r w:rsidRPr="003C1441">
        <w:rPr>
          <w:rFonts w:ascii="Times New Roman" w:hAnsi="Times New Roman" w:cs="Times New Roman"/>
          <w:color w:val="auto"/>
          <w:sz w:val="24"/>
        </w:rPr>
        <w:t>OU</w:t>
      </w:r>
    </w:p>
    <w:p w14:paraId="34CC51C2"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D6961B6" w14:textId="77777777" w:rsidR="00255D36" w:rsidRPr="003C1441" w:rsidRDefault="00255D36" w:rsidP="00255D36">
      <w:pPr>
        <w:pStyle w:val="Nvel3-R"/>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apresentação de justificativa da vantagem da adesão, inclusive em situações de provável desabastecimento ou descontinuidade de serviço público;</w:t>
      </w:r>
    </w:p>
    <w:p w14:paraId="6ED63B9C" w14:textId="77777777" w:rsidR="00255D36" w:rsidRPr="003C1441" w:rsidRDefault="00255D36" w:rsidP="00255D36">
      <w:pPr>
        <w:pStyle w:val="Nvel3-R"/>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demonstração de que os valores registrados estão compatíveis com os valores praticados pelo mercado na forma do art. 23 da Lei nº 14.133, de 2021; e</w:t>
      </w:r>
    </w:p>
    <w:p w14:paraId="2BB9CE3A" w14:textId="77777777" w:rsidR="00255D36" w:rsidRPr="003C1441" w:rsidRDefault="00255D36" w:rsidP="00255D36">
      <w:pPr>
        <w:pStyle w:val="Nvel3-R"/>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consulta e aceitação prévias do órgão ou da entidade gerenciadora e do fornecedor.</w:t>
      </w:r>
    </w:p>
    <w:p w14:paraId="122958F8"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 autorização do órgão ou entidade gerenciadora apenas será realizada após a aceitação da adesão pelo fornecedor.</w:t>
      </w:r>
    </w:p>
    <w:p w14:paraId="5746EA06" w14:textId="77777777" w:rsidR="00255D36" w:rsidRPr="003C1441" w:rsidRDefault="00255D36" w:rsidP="00255D36">
      <w:pPr>
        <w:pStyle w:val="Nvel3-R"/>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lastRenderedPageBreak/>
        <w:t>O órgão ou entidade gerenciadora poderá rejeitar adesões caso elas possam acarretar prejuízo à execução de seus próprios contratos ou à sua capacidade de gerenciamento.</w:t>
      </w:r>
    </w:p>
    <w:p w14:paraId="568CD067"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7323F2A8"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520FECF" w14:textId="657A84E0"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28485F5E" w14:textId="77777777" w:rsidR="0017552E" w:rsidRPr="003C1441" w:rsidRDefault="0017552E" w:rsidP="0017552E">
      <w:pPr>
        <w:pStyle w:val="Nvel2-Red"/>
        <w:numPr>
          <w:ilvl w:val="0"/>
          <w:numId w:val="0"/>
        </w:numPr>
        <w:rPr>
          <w:rFonts w:ascii="Times New Roman" w:hAnsi="Times New Roman" w:cs="Times New Roman"/>
          <w:color w:val="auto"/>
          <w:sz w:val="24"/>
          <w:szCs w:val="24"/>
        </w:rPr>
      </w:pPr>
    </w:p>
    <w:p w14:paraId="1DDC14B5" w14:textId="77777777" w:rsidR="00255D36" w:rsidRPr="003C1441" w:rsidRDefault="00255D36" w:rsidP="00255D36">
      <w:pPr>
        <w:pStyle w:val="SubTitNN"/>
        <w:rPr>
          <w:rFonts w:ascii="Times New Roman" w:hAnsi="Times New Roman" w:cs="Times New Roman"/>
          <w:sz w:val="24"/>
          <w:szCs w:val="24"/>
        </w:rPr>
      </w:pPr>
      <w:r w:rsidRPr="003C1441">
        <w:rPr>
          <w:rFonts w:ascii="Times New Roman" w:hAnsi="Times New Roman" w:cs="Times New Roman"/>
          <w:sz w:val="24"/>
          <w:szCs w:val="24"/>
        </w:rPr>
        <w:t>Dos limites para as adesões</w:t>
      </w:r>
    </w:p>
    <w:p w14:paraId="1F131E80"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B85D790"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8AB7898"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Para aquisição emergencial de medicamentos e material de consumo médico-hospitalar por órgãos e en</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dades da Administração Pública federal, estadual, distrital e municipal, a adesão à ata de registro de preços gerenciada pelo Ministério da Saúde não estará sujeita ao limite previsto no item 4.7.</w:t>
      </w:r>
    </w:p>
    <w:p w14:paraId="053E2B6D" w14:textId="64DA51C4"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 adesão à ata de registro de preços por órgãos e en</w:t>
      </w:r>
      <w:r w:rsidRPr="003C1441">
        <w:rPr>
          <w:rFonts w:ascii="Times New Roman" w:eastAsia="Arial" w:hAnsi="Times New Roman"/>
          <w:sz w:val="24"/>
          <w:szCs w:val="24"/>
        </w:rPr>
        <w:t>ti</w:t>
      </w:r>
      <w:r w:rsidRPr="003C1441">
        <w:rPr>
          <w:rFonts w:ascii="Times New Roman" w:hAnsi="Times New Roman"/>
          <w:sz w:val="24"/>
          <w:szCs w:val="24"/>
        </w:rPr>
        <w:t>dades da Administração Pública estadual, distrital e municipal poderá ser exigida para fins de transferências voluntárias, não ficando sujeita ao limite de que trata o item 4.7, desde que seja des</w:t>
      </w:r>
      <w:r w:rsidRPr="003C1441">
        <w:rPr>
          <w:rFonts w:ascii="Times New Roman" w:eastAsia="Arial" w:hAnsi="Times New Roman"/>
          <w:sz w:val="24"/>
          <w:szCs w:val="24"/>
        </w:rPr>
        <w:t>ti</w:t>
      </w:r>
      <w:r w:rsidRPr="003C1441">
        <w:rPr>
          <w:rFonts w:ascii="Times New Roman" w:hAnsi="Times New Roman"/>
          <w:sz w:val="24"/>
          <w:szCs w:val="24"/>
        </w:rPr>
        <w:t>nada à execução descentralizada de programa ou projeto federal e comprovada a compatibilidade dos preços registrados com os valores praticados no mercado na forma do art. 23 da Lei nº 14.133, de 2021.</w:t>
      </w:r>
    </w:p>
    <w:p w14:paraId="267FAD16"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3D149DA9" w14:textId="77777777" w:rsidR="00255D36" w:rsidRPr="003C1441" w:rsidRDefault="00255D36" w:rsidP="00255D36">
      <w:pPr>
        <w:pStyle w:val="SubTitNN"/>
        <w:rPr>
          <w:rFonts w:ascii="Times New Roman" w:hAnsi="Times New Roman" w:cs="Times New Roman"/>
          <w:sz w:val="24"/>
          <w:szCs w:val="24"/>
        </w:rPr>
      </w:pPr>
      <w:r w:rsidRPr="003C1441">
        <w:rPr>
          <w:rFonts w:ascii="Times New Roman" w:hAnsi="Times New Roman" w:cs="Times New Roman"/>
          <w:sz w:val="24"/>
          <w:szCs w:val="24"/>
        </w:rPr>
        <w:t>Vedação a acréscimo de quantitativos</w:t>
      </w:r>
    </w:p>
    <w:p w14:paraId="5AF1248D" w14:textId="0B1FF984"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É vedado efetuar acréscimos nos quantitativos fixados na ata de registro de preços.</w:t>
      </w:r>
    </w:p>
    <w:p w14:paraId="64B3EC3B"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70140BFD"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VALIDADE, FORMALIZAÇÃO DA ATA DE REGISTRO DE PREÇOS E CADASTRO RESERVA</w:t>
      </w:r>
    </w:p>
    <w:p w14:paraId="4C1CCFC9"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iCs/>
          <w:sz w:val="24"/>
          <w:szCs w:val="24"/>
        </w:rPr>
      </w:pPr>
      <w:r w:rsidRPr="003C1441">
        <w:rPr>
          <w:rFonts w:ascii="Times New Roman" w:hAnsi="Times New Roman"/>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85C3AFF"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5500E78"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7B47F685"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 contratação com os fornecedores registrados na ata será formalizada pelo órgão ou pela en</w:t>
      </w:r>
      <w:r w:rsidRPr="003C1441">
        <w:rPr>
          <w:rFonts w:ascii="Times New Roman" w:eastAsia="Arial" w:hAnsi="Times New Roman"/>
          <w:sz w:val="24"/>
          <w:szCs w:val="24"/>
        </w:rPr>
        <w:t>ti</w:t>
      </w:r>
      <w:r w:rsidRPr="003C1441">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12C93FDC"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4DA391FE"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Os contratos decorrentes do sistema de registro de preços poderão ser alterados, observado o art. 124 da Lei nº 14.133, de 2021.</w:t>
      </w:r>
    </w:p>
    <w:p w14:paraId="1724AA86"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Após a homologação da licitação ou da contratação direta, deverão ser observadas as seguintes condições para formalização da ata de registro de preços:</w:t>
      </w:r>
    </w:p>
    <w:p w14:paraId="74AE83B5"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Serão registrados na ata os preços e os quantita</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3C1441">
        <w:rPr>
          <w:rFonts w:ascii="Times New Roman" w:hAnsi="Times New Roman" w:cs="Times New Roman"/>
          <w:i/>
          <w:iCs/>
          <w:color w:val="auto"/>
          <w:sz w:val="24"/>
          <w:szCs w:val="24"/>
        </w:rPr>
        <w:t>no edital ou no aviso de contratação direta</w:t>
      </w:r>
      <w:r w:rsidRPr="003C1441">
        <w:rPr>
          <w:rFonts w:ascii="Times New Roman" w:hAnsi="Times New Roman" w:cs="Times New Roman"/>
          <w:color w:val="auto"/>
          <w:sz w:val="24"/>
          <w:szCs w:val="24"/>
        </w:rPr>
        <w:t xml:space="preserve"> e se obrigar nos limites dela;</w:t>
      </w:r>
    </w:p>
    <w:p w14:paraId="7B60D79E"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Será respeitada, nas contratações, a ordem de classificação dos licitantes ou dos fornecedores registrados na ata.</w:t>
      </w:r>
    </w:p>
    <w:p w14:paraId="4D3CC215"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registro a que se refere o item 5.4.2</w:t>
      </w:r>
      <w:r w:rsidRPr="003C1441">
        <w:rPr>
          <w:rFonts w:ascii="Times New Roman" w:hAnsi="Times New Roman"/>
          <w:b/>
          <w:bCs/>
          <w:sz w:val="24"/>
          <w:szCs w:val="24"/>
        </w:rPr>
        <w:t xml:space="preserve"> </w:t>
      </w:r>
      <w:r w:rsidRPr="003C1441">
        <w:rPr>
          <w:rFonts w:ascii="Times New Roman" w:hAnsi="Times New Roman"/>
          <w:sz w:val="24"/>
          <w:szCs w:val="24"/>
        </w:rPr>
        <w:t>tem por obje</w:t>
      </w:r>
      <w:r w:rsidRPr="003C1441">
        <w:rPr>
          <w:rFonts w:ascii="Times New Roman" w:eastAsia="Arial" w:hAnsi="Times New Roman"/>
          <w:sz w:val="24"/>
          <w:szCs w:val="24"/>
        </w:rPr>
        <w:t>ti</w:t>
      </w:r>
      <w:r w:rsidRPr="003C1441">
        <w:rPr>
          <w:rFonts w:ascii="Times New Roman" w:hAnsi="Times New Roman"/>
          <w:sz w:val="24"/>
          <w:szCs w:val="24"/>
        </w:rPr>
        <w:t>vo a formação de cadastro de reserva para o caso de impossibilidade de atendimento pelo signatário da ata.</w:t>
      </w:r>
    </w:p>
    <w:p w14:paraId="2EEE78DF"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0D9FC34E" w14:textId="66153F6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A habilitação dos licitantes que comporão o cadastro de reserva a que se refere o item </w:t>
      </w:r>
      <w:r w:rsidRPr="003C1441">
        <w:rPr>
          <w:rFonts w:ascii="Times New Roman" w:hAnsi="Times New Roman"/>
          <w:sz w:val="24"/>
          <w:szCs w:val="24"/>
        </w:rPr>
        <w:fldChar w:fldCharType="begin"/>
      </w:r>
      <w:r w:rsidRPr="003C1441">
        <w:rPr>
          <w:rFonts w:ascii="Times New Roman" w:hAnsi="Times New Roman"/>
          <w:sz w:val="24"/>
          <w:szCs w:val="24"/>
        </w:rPr>
        <w:instrText xml:space="preserve"> REF cadastro_reserva \r \h  \* MERGEFORMAT </w:instrText>
      </w:r>
      <w:r w:rsidRPr="003C1441">
        <w:rPr>
          <w:rFonts w:ascii="Times New Roman" w:hAnsi="Times New Roman"/>
          <w:sz w:val="24"/>
          <w:szCs w:val="24"/>
        </w:rPr>
      </w:r>
      <w:r w:rsidRPr="003C1441">
        <w:rPr>
          <w:rFonts w:ascii="Times New Roman" w:hAnsi="Times New Roman"/>
          <w:sz w:val="24"/>
          <w:szCs w:val="24"/>
        </w:rPr>
        <w:fldChar w:fldCharType="separate"/>
      </w:r>
      <w:r w:rsidR="00CF5A8F">
        <w:rPr>
          <w:rFonts w:ascii="Times New Roman" w:hAnsi="Times New Roman"/>
          <w:b/>
          <w:bCs/>
          <w:sz w:val="24"/>
          <w:szCs w:val="24"/>
        </w:rPr>
        <w:t>Erro! Fonte de referência não encontrada.</w:t>
      </w:r>
      <w:r w:rsidRPr="003C1441">
        <w:rPr>
          <w:rFonts w:ascii="Times New Roman" w:hAnsi="Times New Roman"/>
          <w:sz w:val="24"/>
          <w:szCs w:val="24"/>
        </w:rPr>
        <w:fldChar w:fldCharType="end"/>
      </w:r>
      <w:r w:rsidRPr="003C1441">
        <w:rPr>
          <w:rFonts w:ascii="Times New Roman" w:hAnsi="Times New Roman"/>
          <w:sz w:val="24"/>
          <w:szCs w:val="24"/>
        </w:rPr>
        <w:t xml:space="preserve"> somente será efetuada quando houver necessidade de contratação dos licitantes remanescentes, nas seguintes hipóteses:</w:t>
      </w:r>
      <w:bookmarkStart w:id="3" w:name="habilitacao_reserva"/>
      <w:bookmarkEnd w:id="3"/>
    </w:p>
    <w:p w14:paraId="451434F8"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lastRenderedPageBreak/>
        <w:t xml:space="preserve">Quando o licitante vencedor não assinar a ata de registro de preços, no prazo e nas condições estabelecidos </w:t>
      </w:r>
      <w:r w:rsidRPr="003C1441">
        <w:rPr>
          <w:rFonts w:ascii="Times New Roman" w:hAnsi="Times New Roman" w:cs="Times New Roman"/>
          <w:i/>
          <w:iCs/>
          <w:color w:val="auto"/>
          <w:sz w:val="24"/>
          <w:szCs w:val="24"/>
        </w:rPr>
        <w:t>no edital</w:t>
      </w:r>
      <w:r w:rsidRPr="003C1441">
        <w:rPr>
          <w:rFonts w:ascii="Times New Roman" w:hAnsi="Times New Roman" w:cs="Times New Roman"/>
          <w:color w:val="auto"/>
          <w:sz w:val="24"/>
          <w:szCs w:val="24"/>
        </w:rPr>
        <w:t xml:space="preserve"> </w:t>
      </w:r>
      <w:r w:rsidRPr="003C1441">
        <w:rPr>
          <w:rFonts w:ascii="Times New Roman" w:hAnsi="Times New Roman" w:cs="Times New Roman"/>
          <w:i/>
          <w:iCs/>
          <w:color w:val="auto"/>
          <w:sz w:val="24"/>
          <w:szCs w:val="24"/>
        </w:rPr>
        <w:t>ou no aviso de contratação direta;</w:t>
      </w:r>
      <w:r w:rsidRPr="003C1441">
        <w:rPr>
          <w:rFonts w:ascii="Times New Roman" w:hAnsi="Times New Roman" w:cs="Times New Roman"/>
          <w:color w:val="auto"/>
          <w:sz w:val="24"/>
          <w:szCs w:val="24"/>
        </w:rPr>
        <w:t xml:space="preserve"> e</w:t>
      </w:r>
    </w:p>
    <w:p w14:paraId="3340D953" w14:textId="00EB748E"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Quando houver o cancelamento do registro do licitante ou do registro de preços nas hipóteses previstas no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cancelamento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CF5A8F">
        <w:rPr>
          <w:rFonts w:ascii="Times New Roman" w:hAnsi="Times New Roman" w:cs="Times New Roman"/>
          <w:color w:val="auto"/>
          <w:sz w:val="24"/>
          <w:szCs w:val="24"/>
        </w:rPr>
        <w:t>9</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w:t>
      </w:r>
    </w:p>
    <w:p w14:paraId="59DE06B7"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preço registrado com indicação dos licitantes e fornecedores será divulgado no PNCP e ficará disponibilizado durante a vigência da ata de registro de preços.</w:t>
      </w:r>
    </w:p>
    <w:p w14:paraId="35B471D9"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68063BA"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67EC4DD"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 ata de registro de preços será assinada por meio de assinatura digital e disponibilizada no Sistema de Registro de Preços.</w:t>
      </w:r>
    </w:p>
    <w:p w14:paraId="28533A83" w14:textId="1A202684"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Quando o convocado não assinar a ata de registro de preços no prazo e nas condições estabelecidos no edital ou no aviso de contratação, e observado o disposto no item </w:t>
      </w:r>
      <w:r w:rsidRPr="003C1441">
        <w:rPr>
          <w:rFonts w:ascii="Times New Roman" w:hAnsi="Times New Roman"/>
          <w:sz w:val="24"/>
          <w:szCs w:val="24"/>
        </w:rPr>
        <w:fldChar w:fldCharType="begin"/>
      </w:r>
      <w:r w:rsidRPr="003C1441">
        <w:rPr>
          <w:rFonts w:ascii="Times New Roman" w:hAnsi="Times New Roman"/>
          <w:sz w:val="24"/>
          <w:szCs w:val="24"/>
        </w:rPr>
        <w:instrText xml:space="preserve"> REF habilitacao_reserva \r \h  \* MERGEFORMAT </w:instrText>
      </w:r>
      <w:r w:rsidRPr="003C1441">
        <w:rPr>
          <w:rFonts w:ascii="Times New Roman" w:hAnsi="Times New Roman"/>
          <w:sz w:val="24"/>
          <w:szCs w:val="24"/>
        </w:rPr>
      </w:r>
      <w:r w:rsidRPr="003C1441">
        <w:rPr>
          <w:rFonts w:ascii="Times New Roman" w:hAnsi="Times New Roman"/>
          <w:sz w:val="24"/>
          <w:szCs w:val="24"/>
        </w:rPr>
        <w:fldChar w:fldCharType="separate"/>
      </w:r>
      <w:r w:rsidR="00CF5A8F">
        <w:rPr>
          <w:rFonts w:ascii="Times New Roman" w:hAnsi="Times New Roman"/>
          <w:sz w:val="24"/>
          <w:szCs w:val="24"/>
        </w:rPr>
        <w:t>5.7</w:t>
      </w:r>
      <w:r w:rsidRPr="003C1441">
        <w:rPr>
          <w:rFonts w:ascii="Times New Roman" w:hAnsi="Times New Roman"/>
          <w:sz w:val="24"/>
          <w:szCs w:val="24"/>
        </w:rPr>
        <w:fldChar w:fldCharType="end"/>
      </w:r>
      <w:r w:rsidRPr="003C1441">
        <w:rPr>
          <w:rFonts w:ascii="Times New Roman" w:hAnsi="Times New Roman"/>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4" w:name="recusa_dos_que_baixaram_preco"/>
      <w:bookmarkEnd w:id="4"/>
    </w:p>
    <w:p w14:paraId="1BF88078"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nenhum dos licitantes que trata o item 5.4.2.1, aceitar a contratação nos termos do item anterior, a Administração, observados o valor es</w:t>
      </w:r>
      <w:r w:rsidRPr="003C1441">
        <w:rPr>
          <w:rFonts w:ascii="Times New Roman" w:eastAsia="Arial" w:hAnsi="Times New Roman"/>
          <w:sz w:val="24"/>
          <w:szCs w:val="24"/>
        </w:rPr>
        <w:t>ti</w:t>
      </w:r>
      <w:r w:rsidRPr="003C1441">
        <w:rPr>
          <w:rFonts w:ascii="Times New Roman" w:hAnsi="Times New Roman"/>
          <w:sz w:val="24"/>
          <w:szCs w:val="24"/>
        </w:rPr>
        <w:t xml:space="preserve">mado e sua eventual atualização nos termos </w:t>
      </w:r>
      <w:r w:rsidRPr="003C1441">
        <w:rPr>
          <w:rFonts w:ascii="Times New Roman" w:hAnsi="Times New Roman"/>
          <w:i/>
          <w:iCs/>
          <w:sz w:val="24"/>
          <w:szCs w:val="24"/>
        </w:rPr>
        <w:t>do edital ou do aviso de contratação direta</w:t>
      </w:r>
      <w:r w:rsidRPr="003C1441">
        <w:rPr>
          <w:rFonts w:ascii="Times New Roman" w:hAnsi="Times New Roman"/>
          <w:sz w:val="24"/>
          <w:szCs w:val="24"/>
        </w:rPr>
        <w:t>, poderá:</w:t>
      </w:r>
    </w:p>
    <w:p w14:paraId="27653D02"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E23F27"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0F9DBBAC" w14:textId="46D54A4E"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907B62"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31357CBE"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lastRenderedPageBreak/>
        <w:t>ALTERAÇÃO OU ATUALIZAÇÃO DOS PREÇOS REGISTRADOS</w:t>
      </w:r>
    </w:p>
    <w:p w14:paraId="6BFF54E5"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Os preços registrados poderão ser alterados ou atualizados em decorrência de eventual redução dos preços pra</w:t>
      </w:r>
      <w:r w:rsidRPr="003C1441">
        <w:rPr>
          <w:rFonts w:ascii="Times New Roman" w:eastAsia="Calibri" w:hAnsi="Times New Roman"/>
          <w:sz w:val="24"/>
          <w:szCs w:val="24"/>
        </w:rPr>
        <w:t>ti</w:t>
      </w:r>
      <w:r w:rsidRPr="003C1441">
        <w:rPr>
          <w:rFonts w:ascii="Times New Roman" w:hAnsi="Times New Roman"/>
          <w:sz w:val="24"/>
          <w:szCs w:val="24"/>
        </w:rPr>
        <w:t>cados no mercado ou de fato que eleve o custo dos bens, das obras ou dos serviços registrados, nas seguintes situações:</w:t>
      </w:r>
    </w:p>
    <w:p w14:paraId="3D68C728"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7AD2E02"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Em caso de criação, alteração ou ex</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49CAF2D2"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hipótese de previsão no edital ou no aviso de contratação direta de cláusula de reajustamento ou repactuação sobre os preços registrados, nos termos da Lei nº 14.133, de 2021.</w:t>
      </w:r>
    </w:p>
    <w:p w14:paraId="09D231F1" w14:textId="77777777" w:rsidR="00255D36" w:rsidRPr="003C1441" w:rsidRDefault="00255D36" w:rsidP="00255D36">
      <w:pPr>
        <w:pStyle w:val="Nvel4"/>
        <w:numPr>
          <w:ilvl w:val="3"/>
          <w:numId w:val="32"/>
        </w:numPr>
        <w:ind w:left="567"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No caso do reajustamento, deverá ser respeitada a contagem da anualidade e o índice previstos para a contratação;  </w:t>
      </w:r>
    </w:p>
    <w:p w14:paraId="5FD2A13F" w14:textId="725EC456" w:rsidR="00255D36" w:rsidRPr="003C1441" w:rsidRDefault="00255D36" w:rsidP="00255D36">
      <w:pPr>
        <w:pStyle w:val="Nvel4"/>
        <w:numPr>
          <w:ilvl w:val="3"/>
          <w:numId w:val="32"/>
        </w:numPr>
        <w:ind w:left="567"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No caso da repactuação, poderá ser a pedido do interessado, conforme critérios definidos para a contratação.</w:t>
      </w:r>
    </w:p>
    <w:p w14:paraId="389F0024" w14:textId="77777777" w:rsidR="0017552E" w:rsidRPr="003C1441" w:rsidRDefault="0017552E" w:rsidP="0017552E">
      <w:pPr>
        <w:pStyle w:val="Nvel4"/>
        <w:rPr>
          <w:rFonts w:ascii="Times New Roman" w:hAnsi="Times New Roman" w:cs="Times New Roman"/>
          <w:color w:val="auto"/>
          <w:sz w:val="24"/>
          <w:szCs w:val="24"/>
        </w:rPr>
      </w:pPr>
    </w:p>
    <w:p w14:paraId="2E80DEA8"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NEGOCIAÇÃO DE PREÇOS REGISTRADOS</w:t>
      </w:r>
    </w:p>
    <w:p w14:paraId="20EA94AC"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o preço registrado tornar-se superior ao preço pra</w:t>
      </w:r>
      <w:r w:rsidRPr="003C1441">
        <w:rPr>
          <w:rFonts w:ascii="Times New Roman" w:eastAsia="Calibri" w:hAnsi="Times New Roman"/>
          <w:sz w:val="24"/>
          <w:szCs w:val="24"/>
        </w:rPr>
        <w:t>ti</w:t>
      </w:r>
      <w:r w:rsidRPr="003C1441">
        <w:rPr>
          <w:rFonts w:ascii="Times New Roman" w:hAnsi="Times New Roman"/>
          <w:sz w:val="24"/>
          <w:szCs w:val="24"/>
        </w:rPr>
        <w:t>cado no mercado por mo</w:t>
      </w:r>
      <w:r w:rsidRPr="003C1441">
        <w:rPr>
          <w:rFonts w:ascii="Times New Roman" w:eastAsia="Calibri" w:hAnsi="Times New Roman"/>
          <w:sz w:val="24"/>
          <w:szCs w:val="24"/>
        </w:rPr>
        <w:t>ti</w:t>
      </w:r>
      <w:r w:rsidRPr="003C1441">
        <w:rPr>
          <w:rFonts w:ascii="Times New Roman" w:hAnsi="Times New Roman"/>
          <w:sz w:val="24"/>
          <w:szCs w:val="24"/>
        </w:rPr>
        <w:t>vo superveniente, o órgão ou en</w:t>
      </w:r>
      <w:r w:rsidRPr="003C1441">
        <w:rPr>
          <w:rFonts w:ascii="Times New Roman" w:eastAsia="Calibri" w:hAnsi="Times New Roman"/>
          <w:sz w:val="24"/>
          <w:szCs w:val="24"/>
        </w:rPr>
        <w:t>ti</w:t>
      </w:r>
      <w:r w:rsidRPr="003C1441">
        <w:rPr>
          <w:rFonts w:ascii="Times New Roman" w:hAnsi="Times New Roman"/>
          <w:sz w:val="24"/>
          <w:szCs w:val="24"/>
        </w:rPr>
        <w:t>dade gerenciadora convocará o fornecedor para negociar a redução do preço registrado.</w:t>
      </w:r>
    </w:p>
    <w:p w14:paraId="62564274"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Caso não aceite reduzir seu preço aos valores pra</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22405048"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854A277"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Se não obtiver êxito nas negociações, o órgão ou en</w:t>
      </w:r>
      <w:r w:rsidRPr="003C1441">
        <w:rPr>
          <w:rFonts w:ascii="Times New Roman" w:eastAsia="Calibri" w:hAnsi="Times New Roman" w:cs="Times New Roman"/>
          <w:color w:val="auto"/>
          <w:sz w:val="24"/>
          <w:szCs w:val="24"/>
        </w:rPr>
        <w:t>tid</w:t>
      </w:r>
      <w:r w:rsidRPr="003C1441">
        <w:rPr>
          <w:rFonts w:ascii="Times New Roman" w:hAnsi="Times New Roman" w:cs="Times New Roman"/>
          <w:color w:val="auto"/>
          <w:sz w:val="24"/>
          <w:szCs w:val="24"/>
        </w:rPr>
        <w:t>ade gerenciadora procederá ao cancelamento da ata de registro de preços, adotando as medidas cabíveis para obtenção de contratação mais vantajosa.</w:t>
      </w:r>
      <w:bookmarkStart w:id="5" w:name="reducao_preco_mercado_negociacao_frustra"/>
      <w:bookmarkEnd w:id="5"/>
    </w:p>
    <w:p w14:paraId="01E96D93"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hipótese de redução do preço registrado, o gerenciador comunicará aos órgãos e às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dades que </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verem firmado contratos decorrentes da ata de registro de preços para que </w:t>
      </w:r>
      <w:r w:rsidRPr="003C1441">
        <w:rPr>
          <w:rFonts w:ascii="Times New Roman" w:hAnsi="Times New Roman" w:cs="Times New Roman"/>
          <w:color w:val="auto"/>
          <w:sz w:val="24"/>
          <w:szCs w:val="24"/>
        </w:rPr>
        <w:lastRenderedPageBreak/>
        <w:t>avaliem a conveniência e a oportunidade de diligenciarem negociação com vistas à alteração contratual, observado o disposto no art. 124 da Lei nº 14.133, de 2021.</w:t>
      </w:r>
    </w:p>
    <w:p w14:paraId="731D58AC"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 w:name="hipotese_preco_mercado_maior"/>
      <w:bookmarkEnd w:id="6"/>
    </w:p>
    <w:p w14:paraId="47DFA823"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7" w:name="prova_preco_mercado_maior"/>
      <w:bookmarkEnd w:id="7"/>
    </w:p>
    <w:p w14:paraId="6A42159D" w14:textId="63100044"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Não hipótese de não comprovação da existência de fato superveniente que inviabilize o preço registrado, o pedido será indeferido pelo órgão ou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dade gerenciadora e o fornecedor deverá cumprir as obrigações estabelecidas na ata, sob pena de cancelamento do seu registro, nos termos do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cancelamento_do_fornecedor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CF5A8F">
        <w:rPr>
          <w:rFonts w:ascii="Times New Roman" w:hAnsi="Times New Roman" w:cs="Times New Roman"/>
          <w:color w:val="auto"/>
          <w:sz w:val="24"/>
          <w:szCs w:val="24"/>
        </w:rPr>
        <w:t>9.1</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 sem prejuízo das sanções previstas na Lei nº 14.133, de 2021, e na legislação aplicável.</w:t>
      </w:r>
      <w:bookmarkStart w:id="8" w:name="nao_comprovacao_majoracao_mercado"/>
      <w:bookmarkEnd w:id="8"/>
    </w:p>
    <w:p w14:paraId="04440C25"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1928E54" w14:textId="79C5178A"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Se não obtiver êxito nas negociações, o órgão ou entidade gerenciadora procederá ao cancelamento da ata de registro de preços, nos termos do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cancelamento_da_ata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CF5A8F">
        <w:rPr>
          <w:rFonts w:ascii="Times New Roman" w:hAnsi="Times New Roman" w:cs="Times New Roman"/>
          <w:color w:val="auto"/>
          <w:sz w:val="24"/>
          <w:szCs w:val="24"/>
        </w:rPr>
        <w:t>9.4</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 e adotará as medidas cabíveis para a obtenção da contratação mais vantajosa.</w:t>
      </w:r>
      <w:bookmarkStart w:id="9" w:name="majora_preco_mercado_negociacao_frustra"/>
      <w:bookmarkEnd w:id="9"/>
    </w:p>
    <w:p w14:paraId="2E6B10C5" w14:textId="4A8A1ACE"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Na hipótese de comprovação da majoração do preço de mercado que inviabilize o preço registrado, conforme previsto no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hipotese_preco_mercado_maior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CF5A8F">
        <w:rPr>
          <w:rFonts w:ascii="Times New Roman" w:hAnsi="Times New Roman" w:cs="Times New Roman"/>
          <w:color w:val="auto"/>
          <w:sz w:val="24"/>
          <w:szCs w:val="24"/>
        </w:rPr>
        <w:t>7.2</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 xml:space="preserve"> e no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prova_preco_mercado_maior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CF5A8F">
        <w:rPr>
          <w:rFonts w:ascii="Times New Roman" w:hAnsi="Times New Roman" w:cs="Times New Roman"/>
          <w:color w:val="auto"/>
          <w:sz w:val="24"/>
          <w:szCs w:val="24"/>
        </w:rPr>
        <w:t>7.2.1</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 o órgão ou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dade gerenciadora atualizará o preço registrado, de acordo com a realidade dos valores praticados pelo mercado.</w:t>
      </w:r>
    </w:p>
    <w:p w14:paraId="5C6F30C1" w14:textId="2EE1B732"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O órgão ou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dade gerenciadora comunicará aos órgãos e às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dades que </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verem firmado contratos decorrentes da ata de registro de preços sobre a efe</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va alteração do preço registrado, para que avaliem a necessidade de alteração contratual, observado o disposto no art. 124 da Lei nº 14.133, de 2021.</w:t>
      </w:r>
    </w:p>
    <w:p w14:paraId="243DCFEF" w14:textId="77777777" w:rsidR="0017552E" w:rsidRPr="003C1441" w:rsidRDefault="0017552E" w:rsidP="0017552E">
      <w:pPr>
        <w:pStyle w:val="Nvel3"/>
        <w:rPr>
          <w:rFonts w:ascii="Times New Roman" w:hAnsi="Times New Roman" w:cs="Times New Roman"/>
          <w:color w:val="auto"/>
          <w:sz w:val="24"/>
          <w:szCs w:val="24"/>
        </w:rPr>
      </w:pPr>
    </w:p>
    <w:p w14:paraId="30AE3820"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REMANEJAMENTO DAS QUANTIDADES REGISTRADAS NA ATA DE REGISTRO DE PREÇOS</w:t>
      </w:r>
    </w:p>
    <w:p w14:paraId="26ABFF90"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 As quan</w:t>
      </w:r>
      <w:r w:rsidRPr="003C1441">
        <w:rPr>
          <w:rFonts w:ascii="Times New Roman" w:eastAsia="Arial" w:hAnsi="Times New Roman"/>
          <w:sz w:val="24"/>
          <w:szCs w:val="24"/>
        </w:rPr>
        <w:t>ti</w:t>
      </w:r>
      <w:r w:rsidRPr="003C1441">
        <w:rPr>
          <w:rFonts w:ascii="Times New Roman" w:hAnsi="Times New Roman"/>
          <w:sz w:val="24"/>
          <w:szCs w:val="24"/>
        </w:rPr>
        <w:t>dades previstas para os itens com preços registrados nas atas de registro de preços poderão ser remanejadas pelo órgão ou en</w:t>
      </w:r>
      <w:r w:rsidRPr="003C1441">
        <w:rPr>
          <w:rFonts w:ascii="Times New Roman" w:eastAsia="Arial" w:hAnsi="Times New Roman"/>
          <w:sz w:val="24"/>
          <w:szCs w:val="24"/>
        </w:rPr>
        <w:t>ti</w:t>
      </w:r>
      <w:r w:rsidRPr="003C1441">
        <w:rPr>
          <w:rFonts w:ascii="Times New Roman" w:hAnsi="Times New Roman"/>
          <w:sz w:val="24"/>
          <w:szCs w:val="24"/>
        </w:rPr>
        <w:t>dade gerenciadora entre os órgãos ou as en</w:t>
      </w:r>
      <w:r w:rsidRPr="003C1441">
        <w:rPr>
          <w:rFonts w:ascii="Times New Roman" w:eastAsia="Arial" w:hAnsi="Times New Roman"/>
          <w:sz w:val="24"/>
          <w:szCs w:val="24"/>
        </w:rPr>
        <w:t>ti</w:t>
      </w:r>
      <w:r w:rsidRPr="003C1441">
        <w:rPr>
          <w:rFonts w:ascii="Times New Roman" w:hAnsi="Times New Roman"/>
          <w:sz w:val="24"/>
          <w:szCs w:val="24"/>
        </w:rPr>
        <w:t>dades par</w:t>
      </w:r>
      <w:r w:rsidRPr="003C1441">
        <w:rPr>
          <w:rFonts w:ascii="Times New Roman" w:eastAsia="Arial" w:hAnsi="Times New Roman"/>
          <w:sz w:val="24"/>
          <w:szCs w:val="24"/>
        </w:rPr>
        <w:t>ti</w:t>
      </w:r>
      <w:r w:rsidRPr="003C1441">
        <w:rPr>
          <w:rFonts w:ascii="Times New Roman" w:hAnsi="Times New Roman"/>
          <w:sz w:val="24"/>
          <w:szCs w:val="24"/>
        </w:rPr>
        <w:t>cipantes e não par</w:t>
      </w:r>
      <w:r w:rsidRPr="003C1441">
        <w:rPr>
          <w:rFonts w:ascii="Times New Roman" w:eastAsia="Arial" w:hAnsi="Times New Roman"/>
          <w:sz w:val="24"/>
          <w:szCs w:val="24"/>
        </w:rPr>
        <w:t>ti</w:t>
      </w:r>
      <w:r w:rsidRPr="003C1441">
        <w:rPr>
          <w:rFonts w:ascii="Times New Roman" w:hAnsi="Times New Roman"/>
          <w:sz w:val="24"/>
          <w:szCs w:val="24"/>
        </w:rPr>
        <w:t>cipantes do registro de preços.</w:t>
      </w:r>
    </w:p>
    <w:p w14:paraId="2F780C48"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lastRenderedPageBreak/>
        <w:t xml:space="preserve"> O remanejamento somente poderá ser feito:</w:t>
      </w:r>
    </w:p>
    <w:p w14:paraId="2B7BFF3F"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De órgão ou en</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dade par</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cipante para órgão ou en</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dade par</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cipante; ou</w:t>
      </w:r>
    </w:p>
    <w:p w14:paraId="4EFBEC9A"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De órgão ou en</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dade par</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cipante para órgão ou entidade não participante.</w:t>
      </w:r>
    </w:p>
    <w:p w14:paraId="31B0AC2F"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órgão ou en</w:t>
      </w:r>
      <w:r w:rsidRPr="003C1441">
        <w:rPr>
          <w:rFonts w:ascii="Times New Roman" w:eastAsia="Arial" w:hAnsi="Times New Roman"/>
          <w:sz w:val="24"/>
          <w:szCs w:val="24"/>
        </w:rPr>
        <w:t>ti</w:t>
      </w:r>
      <w:r w:rsidRPr="003C1441">
        <w:rPr>
          <w:rFonts w:ascii="Times New Roman" w:hAnsi="Times New Roman"/>
          <w:sz w:val="24"/>
          <w:szCs w:val="24"/>
        </w:rPr>
        <w:t>dade gerenciadora que tiver es</w:t>
      </w:r>
      <w:r w:rsidRPr="003C1441">
        <w:rPr>
          <w:rFonts w:ascii="Times New Roman" w:eastAsia="Arial" w:hAnsi="Times New Roman"/>
          <w:sz w:val="24"/>
          <w:szCs w:val="24"/>
        </w:rPr>
        <w:t>ti</w:t>
      </w:r>
      <w:r w:rsidRPr="003C1441">
        <w:rPr>
          <w:rFonts w:ascii="Times New Roman" w:hAnsi="Times New Roman"/>
          <w:sz w:val="24"/>
          <w:szCs w:val="24"/>
        </w:rPr>
        <w:t>mado as quan</w:t>
      </w:r>
      <w:r w:rsidRPr="003C1441">
        <w:rPr>
          <w:rFonts w:ascii="Times New Roman" w:eastAsia="Arial" w:hAnsi="Times New Roman"/>
          <w:sz w:val="24"/>
          <w:szCs w:val="24"/>
        </w:rPr>
        <w:t>ti</w:t>
      </w:r>
      <w:r w:rsidRPr="003C1441">
        <w:rPr>
          <w:rFonts w:ascii="Times New Roman" w:hAnsi="Times New Roman"/>
          <w:sz w:val="24"/>
          <w:szCs w:val="24"/>
        </w:rPr>
        <w:t>dades que pretende contratar será considerado participante para efeito do remanejamento.</w:t>
      </w:r>
      <w:bookmarkStart w:id="10" w:name="gerenciador_estimador_é_partic_em_remane"/>
      <w:bookmarkEnd w:id="10"/>
    </w:p>
    <w:p w14:paraId="61CA518D"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remanejamento de órgão ou entidade par</w:t>
      </w:r>
      <w:r w:rsidRPr="003C1441">
        <w:rPr>
          <w:rFonts w:ascii="Times New Roman" w:eastAsia="Arial" w:hAnsi="Times New Roman"/>
          <w:sz w:val="24"/>
          <w:szCs w:val="24"/>
        </w:rPr>
        <w:t>ti</w:t>
      </w:r>
      <w:r w:rsidRPr="003C1441">
        <w:rPr>
          <w:rFonts w:ascii="Times New Roman" w:hAnsi="Times New Roman"/>
          <w:sz w:val="24"/>
          <w:szCs w:val="24"/>
        </w:rPr>
        <w:t>cipante para órgão ou entidade não participante, serão observados os limites previstos no art. 32 do Decreto nº 11.462, de 2023.</w:t>
      </w:r>
    </w:p>
    <w:p w14:paraId="29A77D31"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Competirá ao órgão ou à en</w:t>
      </w:r>
      <w:r w:rsidRPr="003C1441">
        <w:rPr>
          <w:rFonts w:ascii="Times New Roman" w:eastAsia="Arial" w:hAnsi="Times New Roman"/>
          <w:sz w:val="24"/>
          <w:szCs w:val="24"/>
        </w:rPr>
        <w:t>ti</w:t>
      </w:r>
      <w:r w:rsidRPr="003C1441">
        <w:rPr>
          <w:rFonts w:ascii="Times New Roman" w:hAnsi="Times New Roman"/>
          <w:sz w:val="24"/>
          <w:szCs w:val="24"/>
        </w:rPr>
        <w:t>dade gerenciadora autorizar o remanejamento solicitado, com a redução do quan</w:t>
      </w:r>
      <w:r w:rsidRPr="003C1441">
        <w:rPr>
          <w:rFonts w:ascii="Times New Roman" w:eastAsia="Arial" w:hAnsi="Times New Roman"/>
          <w:sz w:val="24"/>
          <w:szCs w:val="24"/>
        </w:rPr>
        <w:t>ti</w:t>
      </w:r>
      <w:r w:rsidRPr="003C1441">
        <w:rPr>
          <w:rFonts w:ascii="Times New Roman" w:hAnsi="Times New Roman"/>
          <w:sz w:val="24"/>
          <w:szCs w:val="24"/>
        </w:rPr>
        <w:t>ta</w:t>
      </w:r>
      <w:r w:rsidRPr="003C1441">
        <w:rPr>
          <w:rFonts w:ascii="Times New Roman" w:eastAsia="Arial" w:hAnsi="Times New Roman"/>
          <w:sz w:val="24"/>
          <w:szCs w:val="24"/>
        </w:rPr>
        <w:t>ti</w:t>
      </w:r>
      <w:r w:rsidRPr="003C1441">
        <w:rPr>
          <w:rFonts w:ascii="Times New Roman" w:hAnsi="Times New Roman"/>
          <w:sz w:val="24"/>
          <w:szCs w:val="24"/>
        </w:rPr>
        <w:t>vo inicialmente informado pelo órgão ou pela en</w:t>
      </w:r>
      <w:r w:rsidRPr="003C1441">
        <w:rPr>
          <w:rFonts w:ascii="Times New Roman" w:eastAsia="Arial" w:hAnsi="Times New Roman"/>
          <w:sz w:val="24"/>
          <w:szCs w:val="24"/>
        </w:rPr>
        <w:t>ti</w:t>
      </w:r>
      <w:r w:rsidRPr="003C1441">
        <w:rPr>
          <w:rFonts w:ascii="Times New Roman" w:hAnsi="Times New Roman"/>
          <w:sz w:val="24"/>
          <w:szCs w:val="24"/>
        </w:rPr>
        <w:t>dade par</w:t>
      </w:r>
      <w:r w:rsidRPr="003C1441">
        <w:rPr>
          <w:rFonts w:ascii="Times New Roman" w:eastAsia="Arial" w:hAnsi="Times New Roman"/>
          <w:sz w:val="24"/>
          <w:szCs w:val="24"/>
        </w:rPr>
        <w:t>ti</w:t>
      </w:r>
      <w:r w:rsidRPr="003C1441">
        <w:rPr>
          <w:rFonts w:ascii="Times New Roman" w:hAnsi="Times New Roman"/>
          <w:sz w:val="24"/>
          <w:szCs w:val="24"/>
        </w:rPr>
        <w:t>cipante, desde que haja prévia anuência do órgão ou da en</w:t>
      </w:r>
      <w:r w:rsidRPr="003C1441">
        <w:rPr>
          <w:rFonts w:ascii="Times New Roman" w:eastAsia="Arial" w:hAnsi="Times New Roman"/>
          <w:sz w:val="24"/>
          <w:szCs w:val="24"/>
        </w:rPr>
        <w:t>ti</w:t>
      </w:r>
      <w:r w:rsidRPr="003C1441">
        <w:rPr>
          <w:rFonts w:ascii="Times New Roman" w:hAnsi="Times New Roman"/>
          <w:sz w:val="24"/>
          <w:szCs w:val="24"/>
        </w:rPr>
        <w:t>dade que sofrer redução dos quantitativos informados.</w:t>
      </w:r>
    </w:p>
    <w:p w14:paraId="197A9B04"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Caso o remanejamento seja feito entre órgãos ou en</w:t>
      </w:r>
      <w:r w:rsidRPr="003C1441">
        <w:rPr>
          <w:rFonts w:ascii="Times New Roman" w:eastAsia="Arial" w:hAnsi="Times New Roman"/>
          <w:sz w:val="24"/>
          <w:szCs w:val="24"/>
        </w:rPr>
        <w:t>ti</w:t>
      </w:r>
      <w:r w:rsidRPr="003C1441">
        <w:rPr>
          <w:rFonts w:ascii="Times New Roman" w:hAnsi="Times New Roman"/>
          <w:sz w:val="24"/>
          <w:szCs w:val="24"/>
        </w:rPr>
        <w:t>dades dos Estados, do Distrito Federal ou de Municípios dis</w:t>
      </w:r>
      <w:r w:rsidRPr="003C1441">
        <w:rPr>
          <w:rFonts w:ascii="Times New Roman" w:eastAsia="Arial" w:hAnsi="Times New Roman"/>
          <w:sz w:val="24"/>
          <w:szCs w:val="24"/>
        </w:rPr>
        <w:t>ti</w:t>
      </w:r>
      <w:r w:rsidRPr="003C1441">
        <w:rPr>
          <w:rFonts w:ascii="Times New Roman" w:hAnsi="Times New Roman"/>
          <w:sz w:val="24"/>
          <w:szCs w:val="24"/>
        </w:rPr>
        <w:t>ntos, caberá ao fornecedor beneficiário da ata de registro de preços, observadas as condições nela estabelecidas, optar pela aceitação ou não do fornecimento decorrente do remanejamento dos itens.</w:t>
      </w:r>
    </w:p>
    <w:p w14:paraId="0F99B69B" w14:textId="73726F4D"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da compra centralizada, não havendo indicação pelo órgão ou pela en</w:t>
      </w:r>
      <w:r w:rsidRPr="003C1441">
        <w:rPr>
          <w:rFonts w:ascii="Times New Roman" w:eastAsia="Arial" w:hAnsi="Times New Roman"/>
          <w:sz w:val="24"/>
          <w:szCs w:val="24"/>
        </w:rPr>
        <w:t>ti</w:t>
      </w:r>
      <w:r w:rsidRPr="003C1441">
        <w:rPr>
          <w:rFonts w:ascii="Times New Roman" w:hAnsi="Times New Roman"/>
          <w:sz w:val="24"/>
          <w:szCs w:val="24"/>
        </w:rPr>
        <w:t>dade gerenciadora, dos quan</w:t>
      </w:r>
      <w:r w:rsidRPr="003C1441">
        <w:rPr>
          <w:rFonts w:ascii="Times New Roman" w:eastAsia="Arial" w:hAnsi="Times New Roman"/>
          <w:sz w:val="24"/>
          <w:szCs w:val="24"/>
        </w:rPr>
        <w:t>ti</w:t>
      </w:r>
      <w:r w:rsidRPr="003C1441">
        <w:rPr>
          <w:rFonts w:ascii="Times New Roman" w:hAnsi="Times New Roman"/>
          <w:sz w:val="24"/>
          <w:szCs w:val="24"/>
        </w:rPr>
        <w:t>ta</w:t>
      </w:r>
      <w:r w:rsidRPr="003C1441">
        <w:rPr>
          <w:rFonts w:ascii="Times New Roman" w:eastAsia="Arial" w:hAnsi="Times New Roman"/>
          <w:sz w:val="24"/>
          <w:szCs w:val="24"/>
        </w:rPr>
        <w:t>ti</w:t>
      </w:r>
      <w:r w:rsidRPr="003C1441">
        <w:rPr>
          <w:rFonts w:ascii="Times New Roman" w:hAnsi="Times New Roman"/>
          <w:sz w:val="24"/>
          <w:szCs w:val="24"/>
        </w:rPr>
        <w:t>vos dos par</w:t>
      </w:r>
      <w:r w:rsidRPr="003C1441">
        <w:rPr>
          <w:rFonts w:ascii="Times New Roman" w:eastAsia="Arial" w:hAnsi="Times New Roman"/>
          <w:sz w:val="24"/>
          <w:szCs w:val="24"/>
        </w:rPr>
        <w:t>ti</w:t>
      </w:r>
      <w:r w:rsidRPr="003C1441">
        <w:rPr>
          <w:rFonts w:ascii="Times New Roman" w:hAnsi="Times New Roman"/>
          <w:sz w:val="24"/>
          <w:szCs w:val="24"/>
        </w:rPr>
        <w:t xml:space="preserve">cipantes da compra centralizada, nos termos do item </w:t>
      </w:r>
      <w:r w:rsidRPr="003C1441">
        <w:rPr>
          <w:rFonts w:ascii="Times New Roman" w:hAnsi="Times New Roman"/>
          <w:sz w:val="24"/>
          <w:szCs w:val="24"/>
        </w:rPr>
        <w:fldChar w:fldCharType="begin"/>
      </w:r>
      <w:r w:rsidRPr="003C1441">
        <w:rPr>
          <w:rFonts w:ascii="Times New Roman" w:hAnsi="Times New Roman"/>
          <w:sz w:val="24"/>
          <w:szCs w:val="24"/>
        </w:rPr>
        <w:instrText xml:space="preserve"> REF gerenciador_estimador_é_partic_em_remane \r \h  \* MERGEFORMAT </w:instrText>
      </w:r>
      <w:r w:rsidRPr="003C1441">
        <w:rPr>
          <w:rFonts w:ascii="Times New Roman" w:hAnsi="Times New Roman"/>
          <w:sz w:val="24"/>
          <w:szCs w:val="24"/>
        </w:rPr>
      </w:r>
      <w:r w:rsidRPr="003C1441">
        <w:rPr>
          <w:rFonts w:ascii="Times New Roman" w:hAnsi="Times New Roman"/>
          <w:sz w:val="24"/>
          <w:szCs w:val="24"/>
        </w:rPr>
        <w:fldChar w:fldCharType="separate"/>
      </w:r>
      <w:r w:rsidR="00CF5A8F">
        <w:rPr>
          <w:rFonts w:ascii="Times New Roman" w:hAnsi="Times New Roman"/>
          <w:sz w:val="24"/>
          <w:szCs w:val="24"/>
        </w:rPr>
        <w:t>8.3</w:t>
      </w:r>
      <w:r w:rsidRPr="003C1441">
        <w:rPr>
          <w:rFonts w:ascii="Times New Roman" w:hAnsi="Times New Roman"/>
          <w:sz w:val="24"/>
          <w:szCs w:val="24"/>
        </w:rPr>
        <w:fldChar w:fldCharType="end"/>
      </w:r>
      <w:r w:rsidRPr="003C1441">
        <w:rPr>
          <w:rFonts w:ascii="Times New Roman" w:hAnsi="Times New Roman"/>
          <w:sz w:val="24"/>
          <w:szCs w:val="24"/>
        </w:rPr>
        <w:t>, a distribuição das quantidades para a execução descentralizada será por meio do remanejamento.</w:t>
      </w:r>
    </w:p>
    <w:p w14:paraId="22EE6692"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16FF1D18" w14:textId="77777777" w:rsidR="00255D36" w:rsidRPr="003C1441" w:rsidRDefault="00255D36" w:rsidP="00255D36">
      <w:pPr>
        <w:pStyle w:val="Nivel01"/>
        <w:numPr>
          <w:ilvl w:val="0"/>
          <w:numId w:val="32"/>
        </w:numPr>
        <w:rPr>
          <w:rFonts w:ascii="Times New Roman" w:hAnsi="Times New Roman"/>
          <w:iCs/>
          <w:color w:val="auto"/>
          <w:sz w:val="24"/>
          <w:szCs w:val="24"/>
        </w:rPr>
      </w:pPr>
      <w:r w:rsidRPr="003C1441">
        <w:rPr>
          <w:rFonts w:ascii="Times New Roman" w:hAnsi="Times New Roman"/>
          <w:color w:val="auto"/>
          <w:sz w:val="24"/>
          <w:szCs w:val="24"/>
        </w:rPr>
        <w:t>CANCELAMENTO DO REGISTRO DO LICITANTE VENCEDOR E DOS PREÇOS REGISTRADOS</w:t>
      </w:r>
      <w:bookmarkStart w:id="11" w:name="cancelamento"/>
      <w:bookmarkEnd w:id="11"/>
    </w:p>
    <w:p w14:paraId="540BF1D1"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registro do fornecedor será cancelado pelo gerenciador, quando o fornecedor:</w:t>
      </w:r>
      <w:bookmarkStart w:id="12" w:name="cancelamento_do_fornecedor"/>
      <w:bookmarkEnd w:id="12"/>
    </w:p>
    <w:p w14:paraId="6948BF6E"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Descumprir as condições da ata de registro de preços, sem motivo justificado;</w:t>
      </w:r>
    </w:p>
    <w:p w14:paraId="26E4DD5E"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Não re</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rar a nota de empenho, ou instrumento equivalente, no prazo estabelecido pela Administração sem justificativa razoável;</w:t>
      </w:r>
    </w:p>
    <w:p w14:paraId="350D2309"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Não aceitar manter seu preço registrado, na hipótese prevista no artigo 27, § 2º, do Decreto nº 11.462, de 2023; ou</w:t>
      </w:r>
    </w:p>
    <w:p w14:paraId="5405D979"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Sofrer sanção prevista nos incisos III ou IV do caput do art. 156 da Lei nº 14.133, de 2021.</w:t>
      </w:r>
    </w:p>
    <w:p w14:paraId="7F74E28D" w14:textId="77777777" w:rsidR="00255D36" w:rsidRPr="003C1441" w:rsidRDefault="00255D36" w:rsidP="00255D36">
      <w:pPr>
        <w:pStyle w:val="Nvel4"/>
        <w:numPr>
          <w:ilvl w:val="3"/>
          <w:numId w:val="32"/>
        </w:numPr>
        <w:ind w:left="567"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2243522" w14:textId="0526E87C"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lastRenderedPageBreak/>
        <w:t xml:space="preserve"> O cancelamento de registros nas hipóteses previstas no item </w:t>
      </w:r>
      <w:r w:rsidRPr="003C1441">
        <w:rPr>
          <w:rFonts w:ascii="Times New Roman" w:hAnsi="Times New Roman"/>
          <w:sz w:val="24"/>
          <w:szCs w:val="24"/>
        </w:rPr>
        <w:fldChar w:fldCharType="begin"/>
      </w:r>
      <w:r w:rsidRPr="003C1441">
        <w:rPr>
          <w:rFonts w:ascii="Times New Roman" w:hAnsi="Times New Roman"/>
          <w:sz w:val="24"/>
          <w:szCs w:val="24"/>
        </w:rPr>
        <w:instrText xml:space="preserve"> REF cancelamento_do_fornecedor \r \h  \* MERGEFORMAT </w:instrText>
      </w:r>
      <w:r w:rsidRPr="003C1441">
        <w:rPr>
          <w:rFonts w:ascii="Times New Roman" w:hAnsi="Times New Roman"/>
          <w:sz w:val="24"/>
          <w:szCs w:val="24"/>
        </w:rPr>
      </w:r>
      <w:r w:rsidRPr="003C1441">
        <w:rPr>
          <w:rFonts w:ascii="Times New Roman" w:hAnsi="Times New Roman"/>
          <w:sz w:val="24"/>
          <w:szCs w:val="24"/>
        </w:rPr>
        <w:fldChar w:fldCharType="separate"/>
      </w:r>
      <w:r w:rsidR="00CF5A8F">
        <w:rPr>
          <w:rFonts w:ascii="Times New Roman" w:hAnsi="Times New Roman"/>
          <w:sz w:val="24"/>
          <w:szCs w:val="24"/>
        </w:rPr>
        <w:t>9.1</w:t>
      </w:r>
      <w:r w:rsidRPr="003C1441">
        <w:rPr>
          <w:rFonts w:ascii="Times New Roman" w:hAnsi="Times New Roman"/>
          <w:sz w:val="24"/>
          <w:szCs w:val="24"/>
        </w:rPr>
        <w:fldChar w:fldCharType="end"/>
      </w:r>
      <w:r w:rsidRPr="003C1441">
        <w:rPr>
          <w:rFonts w:ascii="Times New Roman" w:hAnsi="Times New Roman"/>
          <w:sz w:val="24"/>
          <w:szCs w:val="24"/>
        </w:rPr>
        <w:t xml:space="preserve"> será formalizado por despacho do órgão ou da entidade gerenciadora, garantidos os princípios do contraditório e da ampla defesa.</w:t>
      </w:r>
    </w:p>
    <w:p w14:paraId="02172136"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cancelamento do registro do fornecedor, o órgão ou a entidade gerenciadora poderá convocar os licitantes que compõem o cadastro de reserva, observada a ordem de classificação.</w:t>
      </w:r>
    </w:p>
    <w:p w14:paraId="4C61CF83"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13" w:name="cancelamento_da_ata"/>
      <w:bookmarkEnd w:id="13"/>
      <w:r w:rsidRPr="003C1441">
        <w:rPr>
          <w:rFonts w:ascii="Times New Roman" w:hAnsi="Times New Roman"/>
          <w:sz w:val="24"/>
          <w:szCs w:val="24"/>
        </w:rPr>
        <w:t xml:space="preserve"> </w:t>
      </w:r>
    </w:p>
    <w:p w14:paraId="5F62A597"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Por razão de interesse público;</w:t>
      </w:r>
    </w:p>
    <w:p w14:paraId="667769E5"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 pedido do fornecedor, decorrente de caso fortuito ou força maior; ou</w:t>
      </w:r>
    </w:p>
    <w:p w14:paraId="0E266071" w14:textId="6096D4C5"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Se não houver êxito nas negociações, nas hipóteses em que o preço de mercado </w:t>
      </w:r>
      <w:proofErr w:type="gramStart"/>
      <w:r w:rsidRPr="003C1441">
        <w:rPr>
          <w:rFonts w:ascii="Times New Roman" w:hAnsi="Times New Roman" w:cs="Times New Roman"/>
          <w:color w:val="auto"/>
          <w:sz w:val="24"/>
          <w:szCs w:val="24"/>
        </w:rPr>
        <w:t>tornar-se</w:t>
      </w:r>
      <w:proofErr w:type="gramEnd"/>
      <w:r w:rsidRPr="003C1441">
        <w:rPr>
          <w:rFonts w:ascii="Times New Roman" w:hAnsi="Times New Roman" w:cs="Times New Roman"/>
          <w:color w:val="auto"/>
          <w:sz w:val="24"/>
          <w:szCs w:val="24"/>
        </w:rPr>
        <w:t xml:space="preserve"> superior ou inferior ao preço registrado, nos termos </w:t>
      </w:r>
      <w:proofErr w:type="gramStart"/>
      <w:r w:rsidRPr="003C1441">
        <w:rPr>
          <w:rFonts w:ascii="Times New Roman" w:hAnsi="Times New Roman" w:cs="Times New Roman"/>
          <w:color w:val="auto"/>
          <w:sz w:val="24"/>
          <w:szCs w:val="24"/>
        </w:rPr>
        <w:t>do artigos</w:t>
      </w:r>
      <w:proofErr w:type="gramEnd"/>
      <w:r w:rsidRPr="003C1441">
        <w:rPr>
          <w:rFonts w:ascii="Times New Roman" w:hAnsi="Times New Roman" w:cs="Times New Roman"/>
          <w:color w:val="auto"/>
          <w:sz w:val="24"/>
          <w:szCs w:val="24"/>
        </w:rPr>
        <w:t xml:space="preserve"> 26, § 3º </w:t>
      </w:r>
      <w:proofErr w:type="gramStart"/>
      <w:r w:rsidRPr="003C1441">
        <w:rPr>
          <w:rFonts w:ascii="Times New Roman" w:hAnsi="Times New Roman" w:cs="Times New Roman"/>
          <w:color w:val="auto"/>
          <w:sz w:val="24"/>
          <w:szCs w:val="24"/>
        </w:rPr>
        <w:t>e  27</w:t>
      </w:r>
      <w:proofErr w:type="gramEnd"/>
      <w:r w:rsidRPr="003C1441">
        <w:rPr>
          <w:rFonts w:ascii="Times New Roman" w:hAnsi="Times New Roman" w:cs="Times New Roman"/>
          <w:color w:val="auto"/>
          <w:sz w:val="24"/>
          <w:szCs w:val="24"/>
        </w:rPr>
        <w:t xml:space="preserve">, § 4º, ambos do Decreto nº 11.462, de 2023. </w:t>
      </w:r>
    </w:p>
    <w:p w14:paraId="4A0F4C18" w14:textId="77777777" w:rsidR="0017552E" w:rsidRPr="003C1441" w:rsidRDefault="0017552E" w:rsidP="0017552E">
      <w:pPr>
        <w:pStyle w:val="Nvel3"/>
        <w:rPr>
          <w:rFonts w:ascii="Times New Roman" w:hAnsi="Times New Roman" w:cs="Times New Roman"/>
          <w:color w:val="auto"/>
          <w:sz w:val="24"/>
          <w:szCs w:val="24"/>
        </w:rPr>
      </w:pPr>
    </w:p>
    <w:p w14:paraId="714E9841"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DAS PENALIDADES</w:t>
      </w:r>
    </w:p>
    <w:p w14:paraId="6F33E135"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O descumprimento da Ata de Registro de Preços ensejará aplicação das penalidades estabelecidas </w:t>
      </w:r>
      <w:r w:rsidRPr="003C1441">
        <w:rPr>
          <w:rFonts w:ascii="Times New Roman" w:hAnsi="Times New Roman"/>
          <w:i/>
          <w:sz w:val="24"/>
          <w:szCs w:val="24"/>
        </w:rPr>
        <w:t>no edital ou no aviso de contratação direta</w:t>
      </w:r>
      <w:r w:rsidRPr="003C1441">
        <w:rPr>
          <w:rFonts w:ascii="Times New Roman" w:hAnsi="Times New Roman"/>
          <w:sz w:val="24"/>
          <w:szCs w:val="24"/>
        </w:rPr>
        <w:t>.</w:t>
      </w:r>
    </w:p>
    <w:p w14:paraId="3453A82A"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As sanções também se aplicam aos integrantes do cadastro de reserva no registro de preços que, convocados, não honrarem o compromisso assumido injustificadamente após terem assinado a ata. </w:t>
      </w:r>
    </w:p>
    <w:p w14:paraId="08671B1E"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68808CA" w14:textId="47E71E25"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087C3ABA"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5BC624BE"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CONDIÇÕES GERAIS</w:t>
      </w:r>
    </w:p>
    <w:p w14:paraId="5B7C7480"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w:t>
      </w:r>
      <w:r w:rsidRPr="003C1441">
        <w:rPr>
          <w:rFonts w:ascii="Times New Roman" w:hAnsi="Times New Roman"/>
          <w:sz w:val="24"/>
          <w:szCs w:val="24"/>
        </w:rPr>
        <w:lastRenderedPageBreak/>
        <w:t xml:space="preserve">ajuste, encontram-se definidos no Termo de Referência, ANEXO </w:t>
      </w:r>
      <w:r w:rsidRPr="003C1441">
        <w:rPr>
          <w:rFonts w:ascii="Times New Roman" w:hAnsi="Times New Roman"/>
          <w:i/>
          <w:sz w:val="24"/>
          <w:szCs w:val="24"/>
        </w:rPr>
        <w:t>AO EDITAL OU AVISO DE CONTRATAÇÃO DIRETA</w:t>
      </w:r>
      <w:r w:rsidRPr="003C1441">
        <w:rPr>
          <w:rFonts w:ascii="Times New Roman" w:hAnsi="Times New Roman"/>
          <w:sz w:val="24"/>
          <w:szCs w:val="24"/>
        </w:rPr>
        <w:t>.</w:t>
      </w:r>
    </w:p>
    <w:p w14:paraId="508E266B"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14:paraId="7864C17E" w14:textId="77777777" w:rsidR="00255D36" w:rsidRPr="003C1441" w:rsidRDefault="00255D36" w:rsidP="00255D36">
      <w:pPr>
        <w:widowControl w:val="0"/>
        <w:autoSpaceDE w:val="0"/>
        <w:autoSpaceDN w:val="0"/>
        <w:adjustRightInd w:val="0"/>
        <w:spacing w:before="120" w:after="120" w:line="276" w:lineRule="auto"/>
        <w:jc w:val="both"/>
        <w:rPr>
          <w:rFonts w:ascii="Times New Roman" w:hAnsi="Times New Roman" w:cs="Times New Roman"/>
          <w:i/>
          <w:iCs/>
        </w:rPr>
      </w:pPr>
      <w:r w:rsidRPr="003C1441">
        <w:rPr>
          <w:rFonts w:ascii="Times New Roman" w:hAnsi="Times New Roman" w:cs="Times New Roman"/>
        </w:rPr>
        <w:t xml:space="preserve">Para firmeza e validade do pactuado, a presente Ata foi lavrada em .... (....) vias de igual teor, que, depois de lida e achada em ordem, vai assinada pelas partes </w:t>
      </w:r>
      <w:r w:rsidRPr="003C1441">
        <w:rPr>
          <w:rFonts w:ascii="Times New Roman" w:hAnsi="Times New Roman" w:cs="Times New Roman"/>
          <w:i/>
          <w:iCs/>
        </w:rPr>
        <w:t xml:space="preserve">e encaminhada cópia aos demais órgãos participantes (se houver). </w:t>
      </w:r>
    </w:p>
    <w:p w14:paraId="7E9433AF" w14:textId="77777777" w:rsidR="0017552E" w:rsidRPr="003C1441"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21FABA07" w14:textId="77777777" w:rsidR="0017552E" w:rsidRPr="003C1441"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4C5FEAD2" w14:textId="684FD00F" w:rsidR="00255D36" w:rsidRPr="003C1441" w:rsidRDefault="004642B0" w:rsidP="0017552E">
      <w:pPr>
        <w:widowControl w:val="0"/>
        <w:autoSpaceDE w:val="0"/>
        <w:autoSpaceDN w:val="0"/>
        <w:adjustRightInd w:val="0"/>
        <w:spacing w:line="360" w:lineRule="auto"/>
        <w:ind w:right="-30"/>
        <w:jc w:val="right"/>
        <w:rPr>
          <w:rFonts w:ascii="Times New Roman" w:hAnsi="Times New Roman" w:cs="Times New Roman"/>
        </w:rPr>
      </w:pPr>
      <w:r>
        <w:rPr>
          <w:rFonts w:ascii="Times New Roman" w:hAnsi="Times New Roman" w:cs="Times New Roman"/>
        </w:rPr>
        <w:t xml:space="preserve">Santa Tereza do Oeste, </w:t>
      </w:r>
      <w:r w:rsidR="00CB4987">
        <w:rPr>
          <w:rFonts w:ascii="Times New Roman" w:hAnsi="Times New Roman" w:cs="Times New Roman"/>
        </w:rPr>
        <w:fldChar w:fldCharType="begin"/>
      </w:r>
      <w:r w:rsidR="00CB4987">
        <w:rPr>
          <w:rFonts w:ascii="Times New Roman" w:hAnsi="Times New Roman" w:cs="Times New Roman"/>
        </w:rPr>
        <w:instrText xml:space="preserve"> TIME \@ "d' de 'MMMM' de 'yyyy" </w:instrText>
      </w:r>
      <w:r w:rsidR="00CB4987">
        <w:rPr>
          <w:rFonts w:ascii="Times New Roman" w:hAnsi="Times New Roman" w:cs="Times New Roman"/>
        </w:rPr>
        <w:fldChar w:fldCharType="separate"/>
      </w:r>
      <w:r w:rsidR="00CC5349">
        <w:rPr>
          <w:rFonts w:ascii="Times New Roman" w:hAnsi="Times New Roman" w:cs="Times New Roman"/>
          <w:noProof/>
        </w:rPr>
        <w:t>29 de janeiro de 2026</w:t>
      </w:r>
      <w:r w:rsidR="00CB4987">
        <w:rPr>
          <w:rFonts w:ascii="Times New Roman" w:hAnsi="Times New Roman" w:cs="Times New Roman"/>
        </w:rPr>
        <w:fldChar w:fldCharType="end"/>
      </w:r>
    </w:p>
    <w:p w14:paraId="0B359EE9" w14:textId="77777777" w:rsidR="0017552E" w:rsidRPr="003C1441"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16C0516F" w14:textId="2ABF6294"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Assinaturas</w:t>
      </w:r>
    </w:p>
    <w:p w14:paraId="6B00CC50"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18AB13B9"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Representante legal do órgão gerenciador e representante(s) legal(is) do(s) fornecedor(s) registrado(s)</w:t>
      </w:r>
    </w:p>
    <w:p w14:paraId="76206104"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5336DB3A"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7A8514D0"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3301A247"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28AD289B" w14:textId="77777777" w:rsidR="002F5E53" w:rsidRPr="003C1441" w:rsidRDefault="002F5E53" w:rsidP="00C0569B">
      <w:pPr>
        <w:widowControl w:val="0"/>
        <w:tabs>
          <w:tab w:val="left" w:pos="2835"/>
        </w:tabs>
        <w:jc w:val="right"/>
        <w:rPr>
          <w:rFonts w:ascii="Times New Roman" w:hAnsi="Times New Roman" w:cs="Times New Roman"/>
          <w:b/>
        </w:rPr>
      </w:pPr>
    </w:p>
    <w:p w14:paraId="15FB7869" w14:textId="279DF083" w:rsidR="0036533D" w:rsidRPr="003C1441" w:rsidRDefault="0036533D" w:rsidP="00C0569B">
      <w:pPr>
        <w:widowControl w:val="0"/>
        <w:tabs>
          <w:tab w:val="left" w:pos="2835"/>
        </w:tabs>
        <w:jc w:val="right"/>
        <w:rPr>
          <w:rFonts w:ascii="Times New Roman" w:hAnsi="Times New Roman" w:cs="Times New Roman"/>
        </w:rPr>
      </w:pPr>
      <w:r w:rsidRPr="003C1441">
        <w:rPr>
          <w:rFonts w:ascii="Times New Roman" w:hAnsi="Times New Roman" w:cs="Times New Roman"/>
          <w:b/>
        </w:rPr>
        <w:tab/>
      </w:r>
    </w:p>
    <w:sectPr w:rsidR="0036533D" w:rsidRPr="003C1441" w:rsidSect="007322F2">
      <w:headerReference w:type="even" r:id="rId38"/>
      <w:headerReference w:type="default" r:id="rId39"/>
      <w:footerReference w:type="even" r:id="rId40"/>
      <w:footerReference w:type="default" r:id="rId41"/>
      <w:headerReference w:type="first" r:id="rId42"/>
      <w:footerReference w:type="first" r:id="rId43"/>
      <w:pgSz w:w="11906" w:h="16838" w:code="9"/>
      <w:pgMar w:top="2268" w:right="1134" w:bottom="1843" w:left="1418" w:header="0" w:footer="3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88BAC" w14:textId="77777777" w:rsidR="005A240B" w:rsidRDefault="005A240B" w:rsidP="00733D52">
      <w:r>
        <w:separator/>
      </w:r>
    </w:p>
  </w:endnote>
  <w:endnote w:type="continuationSeparator" w:id="0">
    <w:p w14:paraId="1421552E" w14:textId="77777777" w:rsidR="005A240B" w:rsidRDefault="005A240B" w:rsidP="0073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55925" w14:textId="77777777" w:rsidR="00577185" w:rsidRDefault="005771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11CC" w14:textId="5160C4FA" w:rsidR="00251CF6" w:rsidRPr="00B129FA" w:rsidRDefault="00251CF6" w:rsidP="001850C3">
    <w:pPr>
      <w:pStyle w:val="Rodap"/>
      <w:tabs>
        <w:tab w:val="clear" w:pos="4252"/>
        <w:tab w:val="clear" w:pos="8504"/>
        <w:tab w:val="left" w:pos="2040"/>
      </w:tabs>
      <w:ind w:left="-567"/>
      <w:rPr>
        <w:rFonts w:ascii="Arial" w:hAnsi="Arial" w:cs="Arial"/>
        <w:sz w:val="16"/>
        <w:szCs w:val="16"/>
      </w:rPr>
    </w:pPr>
    <w:r>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0AC9" w14:textId="77777777" w:rsidR="00577185" w:rsidRDefault="005771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07030" w14:textId="77777777" w:rsidR="005A240B" w:rsidRDefault="005A240B" w:rsidP="00733D52">
      <w:r>
        <w:separator/>
      </w:r>
    </w:p>
  </w:footnote>
  <w:footnote w:type="continuationSeparator" w:id="0">
    <w:p w14:paraId="611401E5" w14:textId="77777777" w:rsidR="005A240B" w:rsidRDefault="005A240B" w:rsidP="0073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8379" w14:textId="77777777" w:rsidR="00577185" w:rsidRDefault="00577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1F26" w14:textId="714683E0" w:rsidR="00251CF6" w:rsidRPr="006213EB" w:rsidRDefault="002D5858" w:rsidP="001850C3">
    <w:pPr>
      <w:pStyle w:val="Cabealho"/>
      <w:tabs>
        <w:tab w:val="clear" w:pos="4252"/>
        <w:tab w:val="clear" w:pos="8504"/>
        <w:tab w:val="left" w:pos="2392"/>
      </w:tabs>
      <w:ind w:left="-851"/>
      <w:rPr>
        <w:lang w:val="en-US"/>
      </w:rPr>
    </w:pPr>
    <w:r>
      <w:rPr>
        <w:noProof/>
      </w:rPr>
      <w:drawing>
        <wp:anchor distT="0" distB="0" distL="114300" distR="114300" simplePos="0" relativeHeight="251658240" behindDoc="0" locked="0" layoutInCell="1" allowOverlap="1" wp14:anchorId="4EB06789" wp14:editId="338A618F">
          <wp:simplePos x="0" y="0"/>
          <wp:positionH relativeFrom="page">
            <wp:posOffset>-46990</wp:posOffset>
          </wp:positionH>
          <wp:positionV relativeFrom="paragraph">
            <wp:posOffset>-123825</wp:posOffset>
          </wp:positionV>
          <wp:extent cx="7611110" cy="10780176"/>
          <wp:effectExtent l="0" t="0" r="8890" b="254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1110" cy="107801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50C3">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FC1D" w14:textId="77777777" w:rsidR="00577185" w:rsidRDefault="005771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1416"/>
        </w:tabs>
        <w:ind w:left="-1416" w:firstLine="0"/>
      </w:pPr>
    </w:lvl>
    <w:lvl w:ilvl="1">
      <w:start w:val="1"/>
      <w:numFmt w:val="none"/>
      <w:suff w:val="nothing"/>
      <w:lvlText w:val=""/>
      <w:lvlJc w:val="left"/>
      <w:pPr>
        <w:tabs>
          <w:tab w:val="num" w:pos="-1416"/>
        </w:tabs>
        <w:ind w:left="-1416" w:firstLine="0"/>
      </w:pPr>
    </w:lvl>
    <w:lvl w:ilvl="2">
      <w:start w:val="1"/>
      <w:numFmt w:val="none"/>
      <w:suff w:val="nothing"/>
      <w:lvlText w:val=""/>
      <w:lvlJc w:val="left"/>
      <w:pPr>
        <w:tabs>
          <w:tab w:val="num" w:pos="-1416"/>
        </w:tabs>
        <w:ind w:left="-1416" w:firstLine="0"/>
      </w:pPr>
    </w:lvl>
    <w:lvl w:ilvl="3">
      <w:start w:val="1"/>
      <w:numFmt w:val="none"/>
      <w:suff w:val="nothing"/>
      <w:lvlText w:val=""/>
      <w:lvlJc w:val="left"/>
      <w:pPr>
        <w:tabs>
          <w:tab w:val="num" w:pos="-1416"/>
        </w:tabs>
        <w:ind w:left="-1416" w:firstLine="0"/>
      </w:pPr>
    </w:lvl>
    <w:lvl w:ilvl="4">
      <w:start w:val="1"/>
      <w:numFmt w:val="none"/>
      <w:suff w:val="nothing"/>
      <w:lvlText w:val=""/>
      <w:lvlJc w:val="left"/>
      <w:pPr>
        <w:tabs>
          <w:tab w:val="num" w:pos="-1416"/>
        </w:tabs>
        <w:ind w:left="-1416" w:firstLine="0"/>
      </w:pPr>
    </w:lvl>
    <w:lvl w:ilvl="5">
      <w:start w:val="1"/>
      <w:numFmt w:val="none"/>
      <w:suff w:val="nothing"/>
      <w:lvlText w:val=""/>
      <w:lvlJc w:val="left"/>
      <w:pPr>
        <w:tabs>
          <w:tab w:val="num" w:pos="-1416"/>
        </w:tabs>
        <w:ind w:left="-1416" w:firstLine="0"/>
      </w:pPr>
    </w:lvl>
    <w:lvl w:ilvl="6">
      <w:start w:val="1"/>
      <w:numFmt w:val="none"/>
      <w:suff w:val="nothing"/>
      <w:lvlText w:val=""/>
      <w:lvlJc w:val="left"/>
      <w:pPr>
        <w:tabs>
          <w:tab w:val="num" w:pos="-1416"/>
        </w:tabs>
        <w:ind w:left="-1416" w:firstLine="0"/>
      </w:pPr>
    </w:lvl>
    <w:lvl w:ilvl="7">
      <w:start w:val="1"/>
      <w:numFmt w:val="none"/>
      <w:suff w:val="nothing"/>
      <w:lvlText w:val=""/>
      <w:lvlJc w:val="left"/>
      <w:pPr>
        <w:tabs>
          <w:tab w:val="num" w:pos="-1416"/>
        </w:tabs>
        <w:ind w:left="-1416" w:firstLine="0"/>
      </w:pPr>
    </w:lvl>
    <w:lvl w:ilvl="8">
      <w:start w:val="1"/>
      <w:numFmt w:val="none"/>
      <w:suff w:val="nothing"/>
      <w:lvlText w:val=""/>
      <w:lvlJc w:val="left"/>
      <w:pPr>
        <w:tabs>
          <w:tab w:val="num" w:pos="-1416"/>
        </w:tabs>
        <w:ind w:left="-1416" w:firstLine="0"/>
      </w:pPr>
    </w:lvl>
  </w:abstractNum>
  <w:abstractNum w:abstractNumId="2" w15:restartNumberingAfterBreak="0">
    <w:nsid w:val="00000002"/>
    <w:multiLevelType w:val="multilevel"/>
    <w:tmpl w:val="00000002"/>
    <w:name w:val="WW8Num7"/>
    <w:lvl w:ilvl="0">
      <w:start w:val="1"/>
      <w:numFmt w:val="bullet"/>
      <w:lvlText w:val=""/>
      <w:lvlJc w:val="left"/>
      <w:pPr>
        <w:tabs>
          <w:tab w:val="num" w:pos="540"/>
        </w:tabs>
        <w:ind w:left="540" w:hanging="360"/>
      </w:pPr>
      <w:rPr>
        <w:rFonts w:ascii="Wingdings" w:hAnsi="Wingdings" w:cs="Wingdings" w:hint="default"/>
        <w:szCs w:val="20"/>
        <w:highlight w:val="yellow"/>
        <w:lang w:eastAsia="ar-SA"/>
      </w:rPr>
    </w:lvl>
    <w:lvl w:ilvl="1">
      <w:start w:val="1"/>
      <w:numFmt w:val="bullet"/>
      <w:lvlText w:val=""/>
      <w:lvlJc w:val="left"/>
      <w:pPr>
        <w:tabs>
          <w:tab w:val="num" w:pos="1440"/>
        </w:tabs>
        <w:ind w:left="1440" w:hanging="360"/>
      </w:pPr>
      <w:rPr>
        <w:rFonts w:ascii="Wingdings" w:hAnsi="Wingdings" w:cs="Wingdings" w:hint="default"/>
        <w:szCs w:val="20"/>
        <w:highlight w:val="yellow"/>
        <w:lang w:eastAsia="ar-SA"/>
      </w:rPr>
    </w:lvl>
    <w:lvl w:ilvl="2">
      <w:start w:val="1"/>
      <w:numFmt w:val="bullet"/>
      <w:lvlText w:val=""/>
      <w:lvlJc w:val="left"/>
      <w:pPr>
        <w:tabs>
          <w:tab w:val="num" w:pos="2160"/>
        </w:tabs>
        <w:ind w:left="2160" w:hanging="360"/>
      </w:pPr>
      <w:rPr>
        <w:rFonts w:ascii="Wingdings" w:hAnsi="Wingdings" w:cs="Wingdings" w:hint="default"/>
        <w:szCs w:val="20"/>
        <w:highlight w:val="yellow"/>
        <w:lang w:eastAsia="ar-S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0"/>
        <w:highlight w:val="yellow"/>
        <w:lang w:eastAsia="ar-S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0"/>
        <w:highlight w:val="yellow"/>
        <w:lang w:eastAsia="ar-SA"/>
      </w:rPr>
    </w:lvl>
  </w:abstractNum>
  <w:abstractNum w:abstractNumId="3" w15:restartNumberingAfterBreak="0">
    <w:nsid w:val="00000004"/>
    <w:multiLevelType w:val="singleLevel"/>
    <w:tmpl w:val="00000004"/>
    <w:name w:val="WW8Num32"/>
    <w:lvl w:ilvl="0">
      <w:start w:val="1"/>
      <w:numFmt w:val="bullet"/>
      <w:lvlText w:val=""/>
      <w:lvlJc w:val="left"/>
      <w:pPr>
        <w:tabs>
          <w:tab w:val="num" w:pos="720"/>
        </w:tabs>
        <w:ind w:left="720" w:hanging="360"/>
      </w:pPr>
      <w:rPr>
        <w:rFonts w:ascii="Wingdings" w:hAnsi="Wingdings" w:cs="Wingdings" w:hint="default"/>
        <w:sz w:val="24"/>
        <w:szCs w:val="24"/>
      </w:rPr>
    </w:lvl>
  </w:abstractNum>
  <w:abstractNum w:abstractNumId="4" w15:restartNumberingAfterBreak="0">
    <w:nsid w:val="00000005"/>
    <w:multiLevelType w:val="multilevel"/>
    <w:tmpl w:val="00000005"/>
    <w:name w:val="WW8Num17"/>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singleLevel"/>
    <w:tmpl w:val="00000006"/>
    <w:name w:val="WW8Num19"/>
    <w:lvl w:ilvl="0">
      <w:start w:val="1"/>
      <w:numFmt w:val="lowerLetter"/>
      <w:lvlText w:val="%1)"/>
      <w:lvlJc w:val="left"/>
      <w:pPr>
        <w:tabs>
          <w:tab w:val="num" w:pos="720"/>
        </w:tabs>
        <w:ind w:left="720" w:hanging="360"/>
      </w:pPr>
      <w:rPr>
        <w:rFonts w:hint="default"/>
        <w:b/>
        <w:sz w:val="24"/>
        <w:szCs w:val="24"/>
      </w:rPr>
    </w:lvl>
  </w:abstractNum>
  <w:abstractNum w:abstractNumId="6" w15:restartNumberingAfterBreak="0">
    <w:nsid w:val="00000007"/>
    <w:multiLevelType w:val="singleLevel"/>
    <w:tmpl w:val="00000007"/>
    <w:name w:val="WW8Num22"/>
    <w:lvl w:ilvl="0">
      <w:start w:val="1"/>
      <w:numFmt w:val="lowerLetter"/>
      <w:lvlText w:val="%1)"/>
      <w:lvlJc w:val="left"/>
      <w:pPr>
        <w:tabs>
          <w:tab w:val="num" w:pos="360"/>
        </w:tabs>
        <w:ind w:left="360" w:hanging="360"/>
      </w:pPr>
      <w:rPr>
        <w:rFonts w:hint="default"/>
        <w:b/>
        <w:color w:val="auto"/>
      </w:rPr>
    </w:lvl>
  </w:abstractNum>
  <w:abstractNum w:abstractNumId="7" w15:restartNumberingAfterBreak="0">
    <w:nsid w:val="023973F9"/>
    <w:multiLevelType w:val="hybridMultilevel"/>
    <w:tmpl w:val="FAE23510"/>
    <w:lvl w:ilvl="0" w:tplc="2ACE9D1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3B273AE"/>
    <w:multiLevelType w:val="hybridMultilevel"/>
    <w:tmpl w:val="69D0ECE2"/>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1F29A7"/>
    <w:multiLevelType w:val="hybridMultilevel"/>
    <w:tmpl w:val="6D40A5EC"/>
    <w:lvl w:ilvl="0" w:tplc="BAA02080">
      <w:start w:val="1"/>
      <w:numFmt w:val="bullet"/>
      <w:lvlText w:val="-"/>
      <w:lvlJc w:val="left"/>
      <w:pPr>
        <w:ind w:hanging="110"/>
      </w:pPr>
      <w:rPr>
        <w:rFonts w:ascii="Arial" w:eastAsia="Arial" w:hAnsi="Arial" w:hint="default"/>
        <w:sz w:val="18"/>
        <w:szCs w:val="18"/>
      </w:rPr>
    </w:lvl>
    <w:lvl w:ilvl="1" w:tplc="48D448E6">
      <w:start w:val="1"/>
      <w:numFmt w:val="bullet"/>
      <w:lvlText w:val="•"/>
      <w:lvlJc w:val="left"/>
      <w:rPr>
        <w:rFonts w:hint="default"/>
      </w:rPr>
    </w:lvl>
    <w:lvl w:ilvl="2" w:tplc="3726F690">
      <w:start w:val="1"/>
      <w:numFmt w:val="bullet"/>
      <w:lvlText w:val="•"/>
      <w:lvlJc w:val="left"/>
      <w:rPr>
        <w:rFonts w:hint="default"/>
      </w:rPr>
    </w:lvl>
    <w:lvl w:ilvl="3" w:tplc="B6569C4C">
      <w:start w:val="1"/>
      <w:numFmt w:val="bullet"/>
      <w:lvlText w:val="•"/>
      <w:lvlJc w:val="left"/>
      <w:rPr>
        <w:rFonts w:hint="default"/>
      </w:rPr>
    </w:lvl>
    <w:lvl w:ilvl="4" w:tplc="95382F7E">
      <w:start w:val="1"/>
      <w:numFmt w:val="bullet"/>
      <w:lvlText w:val="•"/>
      <w:lvlJc w:val="left"/>
      <w:rPr>
        <w:rFonts w:hint="default"/>
      </w:rPr>
    </w:lvl>
    <w:lvl w:ilvl="5" w:tplc="84DA4108">
      <w:start w:val="1"/>
      <w:numFmt w:val="bullet"/>
      <w:lvlText w:val="•"/>
      <w:lvlJc w:val="left"/>
      <w:rPr>
        <w:rFonts w:hint="default"/>
      </w:rPr>
    </w:lvl>
    <w:lvl w:ilvl="6" w:tplc="1B34DC4E">
      <w:start w:val="1"/>
      <w:numFmt w:val="bullet"/>
      <w:lvlText w:val="•"/>
      <w:lvlJc w:val="left"/>
      <w:rPr>
        <w:rFonts w:hint="default"/>
      </w:rPr>
    </w:lvl>
    <w:lvl w:ilvl="7" w:tplc="5F4078BE">
      <w:start w:val="1"/>
      <w:numFmt w:val="bullet"/>
      <w:lvlText w:val="•"/>
      <w:lvlJc w:val="left"/>
      <w:rPr>
        <w:rFonts w:hint="default"/>
      </w:rPr>
    </w:lvl>
    <w:lvl w:ilvl="8" w:tplc="A6383B22">
      <w:start w:val="1"/>
      <w:numFmt w:val="bullet"/>
      <w:lvlText w:val="•"/>
      <w:lvlJc w:val="left"/>
      <w:rPr>
        <w:rFonts w:hint="default"/>
      </w:rPr>
    </w:lvl>
  </w:abstractNum>
  <w:abstractNum w:abstractNumId="11" w15:restartNumberingAfterBreak="0">
    <w:nsid w:val="1747226B"/>
    <w:multiLevelType w:val="hybridMultilevel"/>
    <w:tmpl w:val="80BC27D0"/>
    <w:lvl w:ilvl="0" w:tplc="D1F2D71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B93826"/>
    <w:multiLevelType w:val="multilevel"/>
    <w:tmpl w:val="6E8EC32A"/>
    <w:lvl w:ilvl="0">
      <w:start w:val="3"/>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1D5C100D"/>
    <w:multiLevelType w:val="multilevel"/>
    <w:tmpl w:val="003ECB66"/>
    <w:lvl w:ilvl="0">
      <w:start w:val="1"/>
      <w:numFmt w:val="decimal"/>
      <w:pStyle w:val="Nivel01"/>
      <w:lvlText w:val="%1."/>
      <w:lvlJc w:val="left"/>
      <w:pPr>
        <w:ind w:left="360" w:hanging="360"/>
      </w:pPr>
      <w:rPr>
        <w:rFonts w:hint="default"/>
        <w:b/>
      </w:rPr>
    </w:lvl>
    <w:lvl w:ilvl="1">
      <w:start w:val="1"/>
      <w:numFmt w:val="lowerLetter"/>
      <w:pStyle w:val="Nvel2-Red"/>
      <w:lvlText w:val="%2)"/>
      <w:lvlJc w:val="left"/>
      <w:pPr>
        <w:ind w:left="432" w:hanging="432"/>
      </w:pPr>
      <w:rPr>
        <w:rFonts w:hint="default"/>
        <w:b/>
        <w:i w:val="0"/>
        <w:strike w:val="0"/>
        <w:color w:val="auto"/>
        <w:sz w:val="23"/>
        <w:szCs w:val="23"/>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936FD3"/>
    <w:multiLevelType w:val="hybridMultilevel"/>
    <w:tmpl w:val="704EBDFA"/>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123E05"/>
    <w:multiLevelType w:val="hybridMultilevel"/>
    <w:tmpl w:val="81ECD2B8"/>
    <w:lvl w:ilvl="0" w:tplc="54A0E552">
      <w:start w:val="1"/>
      <w:numFmt w:val="lowerLetter"/>
      <w:lvlText w:val="%1)"/>
      <w:lvlJc w:val="left"/>
      <w:pPr>
        <w:ind w:left="720" w:hanging="360"/>
      </w:pPr>
      <w:rPr>
        <w:rFonts w:ascii="Times New Roman" w:hAnsi="Times New Roman"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7D54637"/>
    <w:multiLevelType w:val="hybridMultilevel"/>
    <w:tmpl w:val="D5686EFE"/>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3E51BF9"/>
    <w:multiLevelType w:val="hybridMultilevel"/>
    <w:tmpl w:val="D0168416"/>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5484BD1"/>
    <w:multiLevelType w:val="multilevel"/>
    <w:tmpl w:val="A40AAB08"/>
    <w:lvl w:ilvl="0">
      <w:start w:val="1"/>
      <w:numFmt w:val="decimal"/>
      <w:lvlText w:val="%1"/>
      <w:lvlJc w:val="left"/>
      <w:pPr>
        <w:ind w:left="555" w:hanging="555"/>
      </w:pPr>
      <w:rPr>
        <w:rFonts w:cs="Times New Roman" w:hint="default"/>
        <w:b/>
      </w:rPr>
    </w:lvl>
    <w:lvl w:ilvl="1">
      <w:start w:val="1"/>
      <w:numFmt w:val="decimal"/>
      <w:lvlText w:val="%1.%2"/>
      <w:lvlJc w:val="left"/>
      <w:pPr>
        <w:ind w:left="555" w:hanging="55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1" w15:restartNumberingAfterBreak="0">
    <w:nsid w:val="3BD46AE4"/>
    <w:multiLevelType w:val="hybridMultilevel"/>
    <w:tmpl w:val="BEBE2708"/>
    <w:lvl w:ilvl="0" w:tplc="B300B26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E5C02B1"/>
    <w:multiLevelType w:val="hybridMultilevel"/>
    <w:tmpl w:val="53181E7A"/>
    <w:lvl w:ilvl="0" w:tplc="74B002B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DE7356"/>
    <w:multiLevelType w:val="hybridMultilevel"/>
    <w:tmpl w:val="50764990"/>
    <w:lvl w:ilvl="0" w:tplc="74B002B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9D6DB8"/>
    <w:multiLevelType w:val="multilevel"/>
    <w:tmpl w:val="013A7F34"/>
    <w:lvl w:ilvl="0">
      <w:start w:val="2"/>
      <w:numFmt w:val="decimal"/>
      <w:lvlText w:val="%1"/>
      <w:lvlJc w:val="left"/>
      <w:pPr>
        <w:ind w:left="480" w:hanging="480"/>
      </w:pPr>
      <w:rPr>
        <w:rFonts w:hint="default"/>
      </w:rPr>
    </w:lvl>
    <w:lvl w:ilvl="1">
      <w:start w:val="1"/>
      <w:numFmt w:val="decimal"/>
      <w:lvlText w:val="%1.%2"/>
      <w:lvlJc w:val="left"/>
      <w:pPr>
        <w:ind w:left="513" w:hanging="48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28" w15:restartNumberingAfterBreak="0">
    <w:nsid w:val="6368607B"/>
    <w:multiLevelType w:val="hybridMultilevel"/>
    <w:tmpl w:val="98B24D30"/>
    <w:lvl w:ilvl="0" w:tplc="C1240D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4176FA7"/>
    <w:multiLevelType w:val="multilevel"/>
    <w:tmpl w:val="F6C8DC6E"/>
    <w:lvl w:ilvl="0">
      <w:start w:val="4"/>
      <w:numFmt w:val="decimal"/>
      <w:lvlText w:val="%1"/>
      <w:lvlJc w:val="left"/>
      <w:pPr>
        <w:ind w:left="480" w:hanging="480"/>
      </w:pPr>
      <w:rPr>
        <w:rFonts w:cs="Times New Roman" w:hint="default"/>
        <w:b/>
      </w:rPr>
    </w:lvl>
    <w:lvl w:ilvl="1">
      <w:numFmt w:val="decimal"/>
      <w:lvlText w:val="%1.%2"/>
      <w:lvlJc w:val="left"/>
      <w:pPr>
        <w:ind w:left="480" w:hanging="480"/>
      </w:pPr>
      <w:rPr>
        <w:rFonts w:cs="Times New Roman" w:hint="default"/>
        <w:b/>
      </w:rPr>
    </w:lvl>
    <w:lvl w:ilvl="2">
      <w:start w:val="3"/>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6B13218"/>
    <w:multiLevelType w:val="multilevel"/>
    <w:tmpl w:val="861ED5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8462C1"/>
    <w:multiLevelType w:val="hybridMultilevel"/>
    <w:tmpl w:val="225EF338"/>
    <w:lvl w:ilvl="0" w:tplc="55120D3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5327ED"/>
    <w:multiLevelType w:val="hybridMultilevel"/>
    <w:tmpl w:val="BDBC470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EB7110F"/>
    <w:multiLevelType w:val="hybridMultilevel"/>
    <w:tmpl w:val="324E600E"/>
    <w:lvl w:ilvl="0" w:tplc="24A07090">
      <w:start w:val="1"/>
      <w:numFmt w:val="bullet"/>
      <w:lvlText w:val="-"/>
      <w:lvlJc w:val="left"/>
      <w:pPr>
        <w:ind w:left="786" w:hanging="360"/>
      </w:pPr>
      <w:rPr>
        <w:rFonts w:ascii="Times New Roman" w:hAnsi="Times New Roman" w:cs="Times New Roman"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6001901">
    <w:abstractNumId w:val="13"/>
  </w:num>
  <w:num w:numId="2" w16cid:durableId="429858340">
    <w:abstractNumId w:val="0"/>
  </w:num>
  <w:num w:numId="3" w16cid:durableId="2125272030">
    <w:abstractNumId w:val="31"/>
  </w:num>
  <w:num w:numId="4" w16cid:durableId="305280782">
    <w:abstractNumId w:val="35"/>
  </w:num>
  <w:num w:numId="5" w16cid:durableId="1022828303">
    <w:abstractNumId w:val="23"/>
  </w:num>
  <w:num w:numId="6" w16cid:durableId="2144959690">
    <w:abstractNumId w:val="17"/>
  </w:num>
  <w:num w:numId="7" w16cid:durableId="61299834">
    <w:abstractNumId w:val="24"/>
  </w:num>
  <w:num w:numId="8" w16cid:durableId="1404137495">
    <w:abstractNumId w:val="29"/>
  </w:num>
  <w:num w:numId="9" w16cid:durableId="1370565894">
    <w:abstractNumId w:val="34"/>
  </w:num>
  <w:num w:numId="10" w16cid:durableId="1800952270">
    <w:abstractNumId w:val="25"/>
  </w:num>
  <w:num w:numId="11" w16cid:durableId="2075933523">
    <w:abstractNumId w:val="19"/>
  </w:num>
  <w:num w:numId="12" w16cid:durableId="32390172">
    <w:abstractNumId w:val="27"/>
  </w:num>
  <w:num w:numId="13" w16cid:durableId="1681816765">
    <w:abstractNumId w:val="1"/>
  </w:num>
  <w:num w:numId="14" w16cid:durableId="1581528096">
    <w:abstractNumId w:val="37"/>
  </w:num>
  <w:num w:numId="15" w16cid:durableId="1195459215">
    <w:abstractNumId w:val="18"/>
  </w:num>
  <w:num w:numId="16" w16cid:durableId="1412045086">
    <w:abstractNumId w:val="15"/>
  </w:num>
  <w:num w:numId="17" w16cid:durableId="208147204">
    <w:abstractNumId w:val="8"/>
  </w:num>
  <w:num w:numId="18" w16cid:durableId="1049113350">
    <w:abstractNumId w:val="14"/>
  </w:num>
  <w:num w:numId="19" w16cid:durableId="1915311017">
    <w:abstractNumId w:val="4"/>
  </w:num>
  <w:num w:numId="20" w16cid:durableId="732317612">
    <w:abstractNumId w:val="26"/>
  </w:num>
  <w:num w:numId="21" w16cid:durableId="54476025">
    <w:abstractNumId w:val="11"/>
  </w:num>
  <w:num w:numId="22" w16cid:durableId="159198834">
    <w:abstractNumId w:val="22"/>
  </w:num>
  <w:num w:numId="23" w16cid:durableId="592863880">
    <w:abstractNumId w:val="33"/>
  </w:num>
  <w:num w:numId="24" w16cid:durableId="141115893">
    <w:abstractNumId w:val="16"/>
  </w:num>
  <w:num w:numId="25" w16cid:durableId="1412193906">
    <w:abstractNumId w:val="28"/>
  </w:num>
  <w:num w:numId="26" w16cid:durableId="206721800">
    <w:abstractNumId w:val="21"/>
  </w:num>
  <w:num w:numId="27" w16cid:durableId="2075662045">
    <w:abstractNumId w:val="7"/>
  </w:num>
  <w:num w:numId="28" w16cid:durableId="1266033207">
    <w:abstractNumId w:val="20"/>
  </w:num>
  <w:num w:numId="29" w16cid:durableId="894632137">
    <w:abstractNumId w:val="30"/>
  </w:num>
  <w:num w:numId="30" w16cid:durableId="1404716149">
    <w:abstractNumId w:val="12"/>
  </w:num>
  <w:num w:numId="31" w16cid:durableId="1917133545">
    <w:abstractNumId w:val="32"/>
  </w:num>
  <w:num w:numId="32" w16cid:durableId="383528815">
    <w:abstractNumId w:val="9"/>
  </w:num>
  <w:num w:numId="33" w16cid:durableId="725300578">
    <w:abstractNumId w:val="10"/>
  </w:num>
  <w:num w:numId="34" w16cid:durableId="293365038">
    <w:abstractNumId w:val="3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7"/>
    <w:rsid w:val="00000317"/>
    <w:rsid w:val="00005F2D"/>
    <w:rsid w:val="000109C4"/>
    <w:rsid w:val="00013586"/>
    <w:rsid w:val="00016601"/>
    <w:rsid w:val="0002157C"/>
    <w:rsid w:val="00022F7D"/>
    <w:rsid w:val="00026B55"/>
    <w:rsid w:val="00030A4B"/>
    <w:rsid w:val="0003165B"/>
    <w:rsid w:val="00034F67"/>
    <w:rsid w:val="00035E23"/>
    <w:rsid w:val="000411B3"/>
    <w:rsid w:val="000416FC"/>
    <w:rsid w:val="000428DB"/>
    <w:rsid w:val="000430CB"/>
    <w:rsid w:val="000453FD"/>
    <w:rsid w:val="00045EAC"/>
    <w:rsid w:val="00046EF3"/>
    <w:rsid w:val="000513A7"/>
    <w:rsid w:val="000514B6"/>
    <w:rsid w:val="00051D60"/>
    <w:rsid w:val="0005299E"/>
    <w:rsid w:val="00057E20"/>
    <w:rsid w:val="0006056A"/>
    <w:rsid w:val="00070DF1"/>
    <w:rsid w:val="000714BF"/>
    <w:rsid w:val="00074C1B"/>
    <w:rsid w:val="00074C63"/>
    <w:rsid w:val="00074D38"/>
    <w:rsid w:val="00075434"/>
    <w:rsid w:val="00075533"/>
    <w:rsid w:val="00080176"/>
    <w:rsid w:val="00080FC0"/>
    <w:rsid w:val="00081C69"/>
    <w:rsid w:val="000876F7"/>
    <w:rsid w:val="00087901"/>
    <w:rsid w:val="00090E81"/>
    <w:rsid w:val="00090F9F"/>
    <w:rsid w:val="00092122"/>
    <w:rsid w:val="0009412A"/>
    <w:rsid w:val="000A1E5C"/>
    <w:rsid w:val="000A5166"/>
    <w:rsid w:val="000A5A02"/>
    <w:rsid w:val="000B107B"/>
    <w:rsid w:val="000B48F5"/>
    <w:rsid w:val="000B539F"/>
    <w:rsid w:val="000B63F2"/>
    <w:rsid w:val="000B709C"/>
    <w:rsid w:val="000C5C4B"/>
    <w:rsid w:val="000C6286"/>
    <w:rsid w:val="000D052F"/>
    <w:rsid w:val="000D15A5"/>
    <w:rsid w:val="000D261E"/>
    <w:rsid w:val="000D2821"/>
    <w:rsid w:val="000D436F"/>
    <w:rsid w:val="000D6206"/>
    <w:rsid w:val="000E10E3"/>
    <w:rsid w:val="000E1E1E"/>
    <w:rsid w:val="000E29EC"/>
    <w:rsid w:val="000E35E6"/>
    <w:rsid w:val="000E3834"/>
    <w:rsid w:val="000F68E4"/>
    <w:rsid w:val="000F71C6"/>
    <w:rsid w:val="00105DBD"/>
    <w:rsid w:val="001073A1"/>
    <w:rsid w:val="001075A4"/>
    <w:rsid w:val="0011166A"/>
    <w:rsid w:val="00116DD3"/>
    <w:rsid w:val="00117D71"/>
    <w:rsid w:val="0012758A"/>
    <w:rsid w:val="00127953"/>
    <w:rsid w:val="00130595"/>
    <w:rsid w:val="00132B17"/>
    <w:rsid w:val="00134075"/>
    <w:rsid w:val="00135F55"/>
    <w:rsid w:val="00140BA8"/>
    <w:rsid w:val="00141B94"/>
    <w:rsid w:val="001433E7"/>
    <w:rsid w:val="00144A3A"/>
    <w:rsid w:val="00145EF7"/>
    <w:rsid w:val="001464FE"/>
    <w:rsid w:val="001509F6"/>
    <w:rsid w:val="001534C1"/>
    <w:rsid w:val="00154320"/>
    <w:rsid w:val="001572F3"/>
    <w:rsid w:val="00157848"/>
    <w:rsid w:val="001616C4"/>
    <w:rsid w:val="00161DF4"/>
    <w:rsid w:val="00162CDD"/>
    <w:rsid w:val="0016755D"/>
    <w:rsid w:val="0017121A"/>
    <w:rsid w:val="0017144B"/>
    <w:rsid w:val="00171D18"/>
    <w:rsid w:val="00172202"/>
    <w:rsid w:val="0017382C"/>
    <w:rsid w:val="001741D2"/>
    <w:rsid w:val="0017552E"/>
    <w:rsid w:val="00175DE6"/>
    <w:rsid w:val="00177D22"/>
    <w:rsid w:val="001850C3"/>
    <w:rsid w:val="001911D4"/>
    <w:rsid w:val="00191F4E"/>
    <w:rsid w:val="00192061"/>
    <w:rsid w:val="0019310B"/>
    <w:rsid w:val="001A1918"/>
    <w:rsid w:val="001A1BFA"/>
    <w:rsid w:val="001A1E39"/>
    <w:rsid w:val="001A2B8F"/>
    <w:rsid w:val="001A3602"/>
    <w:rsid w:val="001A526F"/>
    <w:rsid w:val="001A6209"/>
    <w:rsid w:val="001A707A"/>
    <w:rsid w:val="001A7E83"/>
    <w:rsid w:val="001B3CDC"/>
    <w:rsid w:val="001B5F1E"/>
    <w:rsid w:val="001C257B"/>
    <w:rsid w:val="001C5F5A"/>
    <w:rsid w:val="001C6A35"/>
    <w:rsid w:val="001D3981"/>
    <w:rsid w:val="001D5759"/>
    <w:rsid w:val="001E06B7"/>
    <w:rsid w:val="001E34BB"/>
    <w:rsid w:val="001E5126"/>
    <w:rsid w:val="001E52D2"/>
    <w:rsid w:val="001E623E"/>
    <w:rsid w:val="001F075F"/>
    <w:rsid w:val="001F189D"/>
    <w:rsid w:val="001F4EB0"/>
    <w:rsid w:val="001F6461"/>
    <w:rsid w:val="001F6CB9"/>
    <w:rsid w:val="0020392F"/>
    <w:rsid w:val="00203A9B"/>
    <w:rsid w:val="00205A4A"/>
    <w:rsid w:val="00206385"/>
    <w:rsid w:val="002104DA"/>
    <w:rsid w:val="00210FB7"/>
    <w:rsid w:val="0021270F"/>
    <w:rsid w:val="00215178"/>
    <w:rsid w:val="002208F0"/>
    <w:rsid w:val="00223F68"/>
    <w:rsid w:val="00230408"/>
    <w:rsid w:val="00231B0D"/>
    <w:rsid w:val="00233CA7"/>
    <w:rsid w:val="002346FA"/>
    <w:rsid w:val="002359D7"/>
    <w:rsid w:val="00235B83"/>
    <w:rsid w:val="0023712B"/>
    <w:rsid w:val="00237F05"/>
    <w:rsid w:val="00241045"/>
    <w:rsid w:val="00244375"/>
    <w:rsid w:val="00244924"/>
    <w:rsid w:val="00250409"/>
    <w:rsid w:val="00251CF6"/>
    <w:rsid w:val="00252B03"/>
    <w:rsid w:val="002531A8"/>
    <w:rsid w:val="00253819"/>
    <w:rsid w:val="002556F9"/>
    <w:rsid w:val="00255D36"/>
    <w:rsid w:val="00255DA9"/>
    <w:rsid w:val="002570AC"/>
    <w:rsid w:val="002625BF"/>
    <w:rsid w:val="00265C19"/>
    <w:rsid w:val="00270233"/>
    <w:rsid w:val="00270F7D"/>
    <w:rsid w:val="00276621"/>
    <w:rsid w:val="00281804"/>
    <w:rsid w:val="00282366"/>
    <w:rsid w:val="00282747"/>
    <w:rsid w:val="00282D65"/>
    <w:rsid w:val="002850A9"/>
    <w:rsid w:val="002861AE"/>
    <w:rsid w:val="00292AD1"/>
    <w:rsid w:val="002948B6"/>
    <w:rsid w:val="00297022"/>
    <w:rsid w:val="002A23F4"/>
    <w:rsid w:val="002A503C"/>
    <w:rsid w:val="002A62FF"/>
    <w:rsid w:val="002A6C73"/>
    <w:rsid w:val="002B0732"/>
    <w:rsid w:val="002C14C5"/>
    <w:rsid w:val="002C2BA5"/>
    <w:rsid w:val="002C43AF"/>
    <w:rsid w:val="002C6792"/>
    <w:rsid w:val="002D1237"/>
    <w:rsid w:val="002D53A6"/>
    <w:rsid w:val="002D5858"/>
    <w:rsid w:val="002D6501"/>
    <w:rsid w:val="002E23AF"/>
    <w:rsid w:val="002E25E1"/>
    <w:rsid w:val="002E2B3B"/>
    <w:rsid w:val="002E3CE5"/>
    <w:rsid w:val="002E494C"/>
    <w:rsid w:val="002E6F78"/>
    <w:rsid w:val="002F0E74"/>
    <w:rsid w:val="002F16A1"/>
    <w:rsid w:val="002F314B"/>
    <w:rsid w:val="002F5E53"/>
    <w:rsid w:val="003001FF"/>
    <w:rsid w:val="00302500"/>
    <w:rsid w:val="00305726"/>
    <w:rsid w:val="00305D22"/>
    <w:rsid w:val="00310A23"/>
    <w:rsid w:val="00311FBB"/>
    <w:rsid w:val="00316C5A"/>
    <w:rsid w:val="0032040F"/>
    <w:rsid w:val="00323F52"/>
    <w:rsid w:val="00324428"/>
    <w:rsid w:val="00326315"/>
    <w:rsid w:val="00327235"/>
    <w:rsid w:val="0033087D"/>
    <w:rsid w:val="00330E0A"/>
    <w:rsid w:val="00331EC4"/>
    <w:rsid w:val="003321EA"/>
    <w:rsid w:val="0034425C"/>
    <w:rsid w:val="003557F7"/>
    <w:rsid w:val="003607CD"/>
    <w:rsid w:val="00364B7A"/>
    <w:rsid w:val="0036533D"/>
    <w:rsid w:val="003656BC"/>
    <w:rsid w:val="00371ED5"/>
    <w:rsid w:val="00371EFB"/>
    <w:rsid w:val="0037513F"/>
    <w:rsid w:val="003776C1"/>
    <w:rsid w:val="0038297B"/>
    <w:rsid w:val="00382FBD"/>
    <w:rsid w:val="00384E5F"/>
    <w:rsid w:val="0039030B"/>
    <w:rsid w:val="00395A4E"/>
    <w:rsid w:val="00395FF7"/>
    <w:rsid w:val="003A18D0"/>
    <w:rsid w:val="003A1BC9"/>
    <w:rsid w:val="003A31DB"/>
    <w:rsid w:val="003A5055"/>
    <w:rsid w:val="003A5695"/>
    <w:rsid w:val="003A6598"/>
    <w:rsid w:val="003A71F6"/>
    <w:rsid w:val="003A7A7B"/>
    <w:rsid w:val="003B0F36"/>
    <w:rsid w:val="003B2480"/>
    <w:rsid w:val="003B28F8"/>
    <w:rsid w:val="003B2A38"/>
    <w:rsid w:val="003B3936"/>
    <w:rsid w:val="003C1441"/>
    <w:rsid w:val="003C1D2C"/>
    <w:rsid w:val="003C4E86"/>
    <w:rsid w:val="003C6C61"/>
    <w:rsid w:val="003D5944"/>
    <w:rsid w:val="003E109A"/>
    <w:rsid w:val="003E4DB2"/>
    <w:rsid w:val="003E5DB6"/>
    <w:rsid w:val="003F4473"/>
    <w:rsid w:val="003F4591"/>
    <w:rsid w:val="00403ACA"/>
    <w:rsid w:val="00405DA4"/>
    <w:rsid w:val="00406E90"/>
    <w:rsid w:val="00407E2B"/>
    <w:rsid w:val="0041509B"/>
    <w:rsid w:val="0041535B"/>
    <w:rsid w:val="004154C4"/>
    <w:rsid w:val="00416693"/>
    <w:rsid w:val="00416CF8"/>
    <w:rsid w:val="0042104E"/>
    <w:rsid w:val="00421C73"/>
    <w:rsid w:val="0042338F"/>
    <w:rsid w:val="00424BA2"/>
    <w:rsid w:val="004409FC"/>
    <w:rsid w:val="0044240D"/>
    <w:rsid w:val="00444957"/>
    <w:rsid w:val="0044502F"/>
    <w:rsid w:val="004450C5"/>
    <w:rsid w:val="004479C3"/>
    <w:rsid w:val="00450822"/>
    <w:rsid w:val="0045114A"/>
    <w:rsid w:val="0045167C"/>
    <w:rsid w:val="004552E1"/>
    <w:rsid w:val="00455620"/>
    <w:rsid w:val="00455907"/>
    <w:rsid w:val="004640C6"/>
    <w:rsid w:val="004642B0"/>
    <w:rsid w:val="00465C82"/>
    <w:rsid w:val="00471A1B"/>
    <w:rsid w:val="00473607"/>
    <w:rsid w:val="00474707"/>
    <w:rsid w:val="00475470"/>
    <w:rsid w:val="00475E58"/>
    <w:rsid w:val="00480707"/>
    <w:rsid w:val="00482DBF"/>
    <w:rsid w:val="004840AB"/>
    <w:rsid w:val="004903B4"/>
    <w:rsid w:val="004905F9"/>
    <w:rsid w:val="00490FB2"/>
    <w:rsid w:val="004922E4"/>
    <w:rsid w:val="00494861"/>
    <w:rsid w:val="004949F3"/>
    <w:rsid w:val="00494F80"/>
    <w:rsid w:val="00497A35"/>
    <w:rsid w:val="004A0812"/>
    <w:rsid w:val="004A24F8"/>
    <w:rsid w:val="004A310A"/>
    <w:rsid w:val="004A58E7"/>
    <w:rsid w:val="004A6122"/>
    <w:rsid w:val="004A670F"/>
    <w:rsid w:val="004B0E43"/>
    <w:rsid w:val="004B1511"/>
    <w:rsid w:val="004B2339"/>
    <w:rsid w:val="004B391A"/>
    <w:rsid w:val="004B64A0"/>
    <w:rsid w:val="004C01F8"/>
    <w:rsid w:val="004C6F4F"/>
    <w:rsid w:val="004C7A0A"/>
    <w:rsid w:val="004D061E"/>
    <w:rsid w:val="004D5E3E"/>
    <w:rsid w:val="004E1A69"/>
    <w:rsid w:val="004E327D"/>
    <w:rsid w:val="004E4E46"/>
    <w:rsid w:val="004E6A1F"/>
    <w:rsid w:val="004E7987"/>
    <w:rsid w:val="004F01E3"/>
    <w:rsid w:val="004F0B89"/>
    <w:rsid w:val="004F31E1"/>
    <w:rsid w:val="004F3799"/>
    <w:rsid w:val="004F414B"/>
    <w:rsid w:val="004F5737"/>
    <w:rsid w:val="004F664C"/>
    <w:rsid w:val="00503D8D"/>
    <w:rsid w:val="00504681"/>
    <w:rsid w:val="0051351A"/>
    <w:rsid w:val="00514892"/>
    <w:rsid w:val="00514CAF"/>
    <w:rsid w:val="00520DD9"/>
    <w:rsid w:val="00521530"/>
    <w:rsid w:val="0052250E"/>
    <w:rsid w:val="00522A6A"/>
    <w:rsid w:val="00525A10"/>
    <w:rsid w:val="00526C1C"/>
    <w:rsid w:val="00527096"/>
    <w:rsid w:val="005277BC"/>
    <w:rsid w:val="00531622"/>
    <w:rsid w:val="00536879"/>
    <w:rsid w:val="005373C0"/>
    <w:rsid w:val="00540483"/>
    <w:rsid w:val="00540A6E"/>
    <w:rsid w:val="00542186"/>
    <w:rsid w:val="00544540"/>
    <w:rsid w:val="00546173"/>
    <w:rsid w:val="00550615"/>
    <w:rsid w:val="00550631"/>
    <w:rsid w:val="005506C4"/>
    <w:rsid w:val="00555665"/>
    <w:rsid w:val="00560F87"/>
    <w:rsid w:val="00561200"/>
    <w:rsid w:val="00561951"/>
    <w:rsid w:val="005621AE"/>
    <w:rsid w:val="005715CA"/>
    <w:rsid w:val="00572A9A"/>
    <w:rsid w:val="005751AB"/>
    <w:rsid w:val="005761ED"/>
    <w:rsid w:val="00577185"/>
    <w:rsid w:val="00587606"/>
    <w:rsid w:val="005936DB"/>
    <w:rsid w:val="005955A3"/>
    <w:rsid w:val="00595697"/>
    <w:rsid w:val="005963B3"/>
    <w:rsid w:val="00597024"/>
    <w:rsid w:val="005A06CE"/>
    <w:rsid w:val="005A0B92"/>
    <w:rsid w:val="005A240B"/>
    <w:rsid w:val="005A2F17"/>
    <w:rsid w:val="005A3D18"/>
    <w:rsid w:val="005A6D40"/>
    <w:rsid w:val="005B03D1"/>
    <w:rsid w:val="005B3A47"/>
    <w:rsid w:val="005B4E4B"/>
    <w:rsid w:val="005B734F"/>
    <w:rsid w:val="005C0707"/>
    <w:rsid w:val="005C3642"/>
    <w:rsid w:val="005C3CAE"/>
    <w:rsid w:val="005D15A4"/>
    <w:rsid w:val="005D1F30"/>
    <w:rsid w:val="005D2A46"/>
    <w:rsid w:val="005D32AF"/>
    <w:rsid w:val="005D34AC"/>
    <w:rsid w:val="005D373C"/>
    <w:rsid w:val="005D6E84"/>
    <w:rsid w:val="005E27FF"/>
    <w:rsid w:val="005E4B54"/>
    <w:rsid w:val="005E54FA"/>
    <w:rsid w:val="005F4689"/>
    <w:rsid w:val="00602B57"/>
    <w:rsid w:val="00603182"/>
    <w:rsid w:val="006042E5"/>
    <w:rsid w:val="00604A92"/>
    <w:rsid w:val="006053E4"/>
    <w:rsid w:val="006057D4"/>
    <w:rsid w:val="00606CF7"/>
    <w:rsid w:val="0060768B"/>
    <w:rsid w:val="00613568"/>
    <w:rsid w:val="00616481"/>
    <w:rsid w:val="006213EB"/>
    <w:rsid w:val="00622692"/>
    <w:rsid w:val="00623C66"/>
    <w:rsid w:val="006246DC"/>
    <w:rsid w:val="00624851"/>
    <w:rsid w:val="00624FD3"/>
    <w:rsid w:val="006264DE"/>
    <w:rsid w:val="00631966"/>
    <w:rsid w:val="006324D0"/>
    <w:rsid w:val="00634B00"/>
    <w:rsid w:val="00636FE5"/>
    <w:rsid w:val="00637FA0"/>
    <w:rsid w:val="0065004F"/>
    <w:rsid w:val="00650268"/>
    <w:rsid w:val="00650F2E"/>
    <w:rsid w:val="006518ED"/>
    <w:rsid w:val="00652537"/>
    <w:rsid w:val="00653718"/>
    <w:rsid w:val="00655699"/>
    <w:rsid w:val="006609DA"/>
    <w:rsid w:val="00661647"/>
    <w:rsid w:val="006644DD"/>
    <w:rsid w:val="00664B95"/>
    <w:rsid w:val="00664EF2"/>
    <w:rsid w:val="006675A0"/>
    <w:rsid w:val="00667EB9"/>
    <w:rsid w:val="006725CD"/>
    <w:rsid w:val="006739CE"/>
    <w:rsid w:val="00680479"/>
    <w:rsid w:val="00680EED"/>
    <w:rsid w:val="006828F7"/>
    <w:rsid w:val="006832FD"/>
    <w:rsid w:val="00686013"/>
    <w:rsid w:val="00686346"/>
    <w:rsid w:val="006911C7"/>
    <w:rsid w:val="00691A36"/>
    <w:rsid w:val="00691B3E"/>
    <w:rsid w:val="00692152"/>
    <w:rsid w:val="0069345D"/>
    <w:rsid w:val="006A0B94"/>
    <w:rsid w:val="006A2E1C"/>
    <w:rsid w:val="006A3FDB"/>
    <w:rsid w:val="006A41F7"/>
    <w:rsid w:val="006A46D4"/>
    <w:rsid w:val="006A4F53"/>
    <w:rsid w:val="006A5690"/>
    <w:rsid w:val="006A6040"/>
    <w:rsid w:val="006B162B"/>
    <w:rsid w:val="006B484D"/>
    <w:rsid w:val="006C0A8C"/>
    <w:rsid w:val="006D0609"/>
    <w:rsid w:val="006D0CB1"/>
    <w:rsid w:val="006D4DC9"/>
    <w:rsid w:val="006E1039"/>
    <w:rsid w:val="006E55F5"/>
    <w:rsid w:val="006F22E3"/>
    <w:rsid w:val="006F44CC"/>
    <w:rsid w:val="0070025D"/>
    <w:rsid w:val="0070639B"/>
    <w:rsid w:val="0071130E"/>
    <w:rsid w:val="00712AE3"/>
    <w:rsid w:val="00714073"/>
    <w:rsid w:val="00714F32"/>
    <w:rsid w:val="0071770C"/>
    <w:rsid w:val="007177F3"/>
    <w:rsid w:val="007201EF"/>
    <w:rsid w:val="007205C7"/>
    <w:rsid w:val="00720DFE"/>
    <w:rsid w:val="007243F5"/>
    <w:rsid w:val="00731CAD"/>
    <w:rsid w:val="007322F2"/>
    <w:rsid w:val="00733D52"/>
    <w:rsid w:val="0074225B"/>
    <w:rsid w:val="00745253"/>
    <w:rsid w:val="00747B84"/>
    <w:rsid w:val="00752E59"/>
    <w:rsid w:val="00753F50"/>
    <w:rsid w:val="00754B4C"/>
    <w:rsid w:val="00761589"/>
    <w:rsid w:val="00763BC1"/>
    <w:rsid w:val="00764F6F"/>
    <w:rsid w:val="00767A35"/>
    <w:rsid w:val="00767D0F"/>
    <w:rsid w:val="00770669"/>
    <w:rsid w:val="007731C6"/>
    <w:rsid w:val="00775B91"/>
    <w:rsid w:val="00780D4F"/>
    <w:rsid w:val="007849B7"/>
    <w:rsid w:val="00784C47"/>
    <w:rsid w:val="00785070"/>
    <w:rsid w:val="007863B9"/>
    <w:rsid w:val="007901B6"/>
    <w:rsid w:val="007901CE"/>
    <w:rsid w:val="007939C6"/>
    <w:rsid w:val="00795FD8"/>
    <w:rsid w:val="00796FE6"/>
    <w:rsid w:val="007971CC"/>
    <w:rsid w:val="007A122C"/>
    <w:rsid w:val="007A29D6"/>
    <w:rsid w:val="007C02D5"/>
    <w:rsid w:val="007C0936"/>
    <w:rsid w:val="007C2781"/>
    <w:rsid w:val="007C310B"/>
    <w:rsid w:val="007C3687"/>
    <w:rsid w:val="007C3D6E"/>
    <w:rsid w:val="007C54B3"/>
    <w:rsid w:val="007C5A88"/>
    <w:rsid w:val="007D1C0F"/>
    <w:rsid w:val="007D51D9"/>
    <w:rsid w:val="007D538F"/>
    <w:rsid w:val="007D69BB"/>
    <w:rsid w:val="007D7A71"/>
    <w:rsid w:val="007E02BC"/>
    <w:rsid w:val="007E2C33"/>
    <w:rsid w:val="007E37C3"/>
    <w:rsid w:val="007F1718"/>
    <w:rsid w:val="007F4BA0"/>
    <w:rsid w:val="007F5B75"/>
    <w:rsid w:val="007F69A6"/>
    <w:rsid w:val="00804861"/>
    <w:rsid w:val="008054D0"/>
    <w:rsid w:val="0080575A"/>
    <w:rsid w:val="00806EF7"/>
    <w:rsid w:val="00807427"/>
    <w:rsid w:val="00812CC6"/>
    <w:rsid w:val="00816B5D"/>
    <w:rsid w:val="008175B2"/>
    <w:rsid w:val="008178BC"/>
    <w:rsid w:val="00820B37"/>
    <w:rsid w:val="0082103A"/>
    <w:rsid w:val="008211EF"/>
    <w:rsid w:val="008221F4"/>
    <w:rsid w:val="00823F17"/>
    <w:rsid w:val="0082406F"/>
    <w:rsid w:val="00825FB2"/>
    <w:rsid w:val="0083062C"/>
    <w:rsid w:val="00832E72"/>
    <w:rsid w:val="0083627B"/>
    <w:rsid w:val="00836B88"/>
    <w:rsid w:val="00840B86"/>
    <w:rsid w:val="00844291"/>
    <w:rsid w:val="008459CF"/>
    <w:rsid w:val="00845F5C"/>
    <w:rsid w:val="00853A3F"/>
    <w:rsid w:val="00853D34"/>
    <w:rsid w:val="00854628"/>
    <w:rsid w:val="00856EB5"/>
    <w:rsid w:val="00857B33"/>
    <w:rsid w:val="008631DF"/>
    <w:rsid w:val="008631FF"/>
    <w:rsid w:val="00863F0D"/>
    <w:rsid w:val="0086530D"/>
    <w:rsid w:val="00871121"/>
    <w:rsid w:val="00872DFB"/>
    <w:rsid w:val="00872EAC"/>
    <w:rsid w:val="008735CA"/>
    <w:rsid w:val="00874832"/>
    <w:rsid w:val="00874DD5"/>
    <w:rsid w:val="008778DC"/>
    <w:rsid w:val="00880919"/>
    <w:rsid w:val="0088138A"/>
    <w:rsid w:val="00884FA6"/>
    <w:rsid w:val="00886222"/>
    <w:rsid w:val="0089705E"/>
    <w:rsid w:val="008A0780"/>
    <w:rsid w:val="008A15FC"/>
    <w:rsid w:val="008A1748"/>
    <w:rsid w:val="008A24D9"/>
    <w:rsid w:val="008A3EC4"/>
    <w:rsid w:val="008A5BF0"/>
    <w:rsid w:val="008B049A"/>
    <w:rsid w:val="008B0B45"/>
    <w:rsid w:val="008B3958"/>
    <w:rsid w:val="008C4EFD"/>
    <w:rsid w:val="008D0D27"/>
    <w:rsid w:val="008D18C3"/>
    <w:rsid w:val="008D4C52"/>
    <w:rsid w:val="008D6427"/>
    <w:rsid w:val="008E09D3"/>
    <w:rsid w:val="008E3028"/>
    <w:rsid w:val="008E3F67"/>
    <w:rsid w:val="008E6441"/>
    <w:rsid w:val="008E7023"/>
    <w:rsid w:val="008E7103"/>
    <w:rsid w:val="008F2ADD"/>
    <w:rsid w:val="008F58A2"/>
    <w:rsid w:val="008F59A5"/>
    <w:rsid w:val="008F7993"/>
    <w:rsid w:val="00900E52"/>
    <w:rsid w:val="00902683"/>
    <w:rsid w:val="00903676"/>
    <w:rsid w:val="00904E83"/>
    <w:rsid w:val="009053FE"/>
    <w:rsid w:val="00906705"/>
    <w:rsid w:val="00907E05"/>
    <w:rsid w:val="0091595B"/>
    <w:rsid w:val="0092023A"/>
    <w:rsid w:val="00926FF0"/>
    <w:rsid w:val="009316AE"/>
    <w:rsid w:val="00931A14"/>
    <w:rsid w:val="009324AE"/>
    <w:rsid w:val="00932E76"/>
    <w:rsid w:val="00932F1D"/>
    <w:rsid w:val="00932FAD"/>
    <w:rsid w:val="0093793C"/>
    <w:rsid w:val="00943150"/>
    <w:rsid w:val="00947B40"/>
    <w:rsid w:val="009507F6"/>
    <w:rsid w:val="00950D85"/>
    <w:rsid w:val="009512FF"/>
    <w:rsid w:val="00953D49"/>
    <w:rsid w:val="009604F5"/>
    <w:rsid w:val="00964159"/>
    <w:rsid w:val="0097023F"/>
    <w:rsid w:val="00971DF0"/>
    <w:rsid w:val="0097302F"/>
    <w:rsid w:val="009755C5"/>
    <w:rsid w:val="00976B3C"/>
    <w:rsid w:val="00977D8C"/>
    <w:rsid w:val="0098273E"/>
    <w:rsid w:val="00982BD9"/>
    <w:rsid w:val="0099069A"/>
    <w:rsid w:val="00991964"/>
    <w:rsid w:val="009920F5"/>
    <w:rsid w:val="009934A0"/>
    <w:rsid w:val="00994AE1"/>
    <w:rsid w:val="009956E7"/>
    <w:rsid w:val="009A0F04"/>
    <w:rsid w:val="009A23F2"/>
    <w:rsid w:val="009B1A29"/>
    <w:rsid w:val="009B253D"/>
    <w:rsid w:val="009B421E"/>
    <w:rsid w:val="009B65E6"/>
    <w:rsid w:val="009B71B0"/>
    <w:rsid w:val="009B759C"/>
    <w:rsid w:val="009B75D1"/>
    <w:rsid w:val="009C223C"/>
    <w:rsid w:val="009C5D76"/>
    <w:rsid w:val="009C6443"/>
    <w:rsid w:val="009D07C5"/>
    <w:rsid w:val="009D1392"/>
    <w:rsid w:val="009D2246"/>
    <w:rsid w:val="009D4476"/>
    <w:rsid w:val="009D465D"/>
    <w:rsid w:val="009D50DE"/>
    <w:rsid w:val="009D558F"/>
    <w:rsid w:val="009D5793"/>
    <w:rsid w:val="009E0FF3"/>
    <w:rsid w:val="009E6F7F"/>
    <w:rsid w:val="009F0D82"/>
    <w:rsid w:val="009F4710"/>
    <w:rsid w:val="00A01C1C"/>
    <w:rsid w:val="00A1071D"/>
    <w:rsid w:val="00A13D0F"/>
    <w:rsid w:val="00A17AEB"/>
    <w:rsid w:val="00A2015B"/>
    <w:rsid w:val="00A220E0"/>
    <w:rsid w:val="00A22106"/>
    <w:rsid w:val="00A22146"/>
    <w:rsid w:val="00A22914"/>
    <w:rsid w:val="00A23C65"/>
    <w:rsid w:val="00A24800"/>
    <w:rsid w:val="00A25AEC"/>
    <w:rsid w:val="00A30EB0"/>
    <w:rsid w:val="00A314A0"/>
    <w:rsid w:val="00A31B56"/>
    <w:rsid w:val="00A326AC"/>
    <w:rsid w:val="00A33414"/>
    <w:rsid w:val="00A33798"/>
    <w:rsid w:val="00A34B52"/>
    <w:rsid w:val="00A34BC8"/>
    <w:rsid w:val="00A35872"/>
    <w:rsid w:val="00A35B72"/>
    <w:rsid w:val="00A37481"/>
    <w:rsid w:val="00A418D9"/>
    <w:rsid w:val="00A441B3"/>
    <w:rsid w:val="00A52E34"/>
    <w:rsid w:val="00A642BE"/>
    <w:rsid w:val="00A646E3"/>
    <w:rsid w:val="00A66BFF"/>
    <w:rsid w:val="00A71C23"/>
    <w:rsid w:val="00A730AB"/>
    <w:rsid w:val="00A7422D"/>
    <w:rsid w:val="00A75F29"/>
    <w:rsid w:val="00A766B2"/>
    <w:rsid w:val="00A849A5"/>
    <w:rsid w:val="00A87A8C"/>
    <w:rsid w:val="00A917FE"/>
    <w:rsid w:val="00A93AE3"/>
    <w:rsid w:val="00A942AB"/>
    <w:rsid w:val="00A94655"/>
    <w:rsid w:val="00A94D3C"/>
    <w:rsid w:val="00A9692A"/>
    <w:rsid w:val="00AA0FFE"/>
    <w:rsid w:val="00AA66ED"/>
    <w:rsid w:val="00AB002B"/>
    <w:rsid w:val="00AB185B"/>
    <w:rsid w:val="00AB2751"/>
    <w:rsid w:val="00AC23ED"/>
    <w:rsid w:val="00AC4D62"/>
    <w:rsid w:val="00AC6D3A"/>
    <w:rsid w:val="00AC6E4A"/>
    <w:rsid w:val="00AC7748"/>
    <w:rsid w:val="00AD2096"/>
    <w:rsid w:val="00AD60A2"/>
    <w:rsid w:val="00AE0883"/>
    <w:rsid w:val="00AE6948"/>
    <w:rsid w:val="00AF5FEF"/>
    <w:rsid w:val="00AF7005"/>
    <w:rsid w:val="00B010D3"/>
    <w:rsid w:val="00B05755"/>
    <w:rsid w:val="00B061DA"/>
    <w:rsid w:val="00B06710"/>
    <w:rsid w:val="00B129FA"/>
    <w:rsid w:val="00B153EB"/>
    <w:rsid w:val="00B17794"/>
    <w:rsid w:val="00B20FF6"/>
    <w:rsid w:val="00B21E69"/>
    <w:rsid w:val="00B237C6"/>
    <w:rsid w:val="00B248C2"/>
    <w:rsid w:val="00B25D80"/>
    <w:rsid w:val="00B25E9A"/>
    <w:rsid w:val="00B26AD3"/>
    <w:rsid w:val="00B26E49"/>
    <w:rsid w:val="00B35778"/>
    <w:rsid w:val="00B35C31"/>
    <w:rsid w:val="00B4030D"/>
    <w:rsid w:val="00B4098D"/>
    <w:rsid w:val="00B518D2"/>
    <w:rsid w:val="00B51B6B"/>
    <w:rsid w:val="00B51C95"/>
    <w:rsid w:val="00B52D56"/>
    <w:rsid w:val="00B5624F"/>
    <w:rsid w:val="00B57C72"/>
    <w:rsid w:val="00B6015D"/>
    <w:rsid w:val="00B665FC"/>
    <w:rsid w:val="00B72BB4"/>
    <w:rsid w:val="00B73F24"/>
    <w:rsid w:val="00B766B7"/>
    <w:rsid w:val="00B76D9C"/>
    <w:rsid w:val="00B76E47"/>
    <w:rsid w:val="00B80E82"/>
    <w:rsid w:val="00B8101B"/>
    <w:rsid w:val="00B815AD"/>
    <w:rsid w:val="00B82486"/>
    <w:rsid w:val="00B829FF"/>
    <w:rsid w:val="00B82BBA"/>
    <w:rsid w:val="00B868CE"/>
    <w:rsid w:val="00B91357"/>
    <w:rsid w:val="00B91782"/>
    <w:rsid w:val="00B93802"/>
    <w:rsid w:val="00B9443A"/>
    <w:rsid w:val="00B97060"/>
    <w:rsid w:val="00B97C08"/>
    <w:rsid w:val="00B97F03"/>
    <w:rsid w:val="00BA22EA"/>
    <w:rsid w:val="00BA3A28"/>
    <w:rsid w:val="00BB0FBD"/>
    <w:rsid w:val="00BB2555"/>
    <w:rsid w:val="00BB3D69"/>
    <w:rsid w:val="00BB5184"/>
    <w:rsid w:val="00BB642F"/>
    <w:rsid w:val="00BB7640"/>
    <w:rsid w:val="00BC40BF"/>
    <w:rsid w:val="00BC4D99"/>
    <w:rsid w:val="00BC597D"/>
    <w:rsid w:val="00BD646F"/>
    <w:rsid w:val="00BD77CE"/>
    <w:rsid w:val="00BE04E3"/>
    <w:rsid w:val="00BE0795"/>
    <w:rsid w:val="00BE42FE"/>
    <w:rsid w:val="00BE4EE4"/>
    <w:rsid w:val="00BE70F7"/>
    <w:rsid w:val="00BF4E37"/>
    <w:rsid w:val="00C00249"/>
    <w:rsid w:val="00C0209C"/>
    <w:rsid w:val="00C03C2F"/>
    <w:rsid w:val="00C04042"/>
    <w:rsid w:val="00C0569B"/>
    <w:rsid w:val="00C06DC1"/>
    <w:rsid w:val="00C074EF"/>
    <w:rsid w:val="00C10398"/>
    <w:rsid w:val="00C108A0"/>
    <w:rsid w:val="00C12C1B"/>
    <w:rsid w:val="00C15306"/>
    <w:rsid w:val="00C22F5F"/>
    <w:rsid w:val="00C26091"/>
    <w:rsid w:val="00C34717"/>
    <w:rsid w:val="00C35AE4"/>
    <w:rsid w:val="00C35FCE"/>
    <w:rsid w:val="00C4348A"/>
    <w:rsid w:val="00C46408"/>
    <w:rsid w:val="00C51563"/>
    <w:rsid w:val="00C51708"/>
    <w:rsid w:val="00C5197C"/>
    <w:rsid w:val="00C527F0"/>
    <w:rsid w:val="00C53B53"/>
    <w:rsid w:val="00C57AA1"/>
    <w:rsid w:val="00C61167"/>
    <w:rsid w:val="00C61225"/>
    <w:rsid w:val="00C67B90"/>
    <w:rsid w:val="00C7080E"/>
    <w:rsid w:val="00C72362"/>
    <w:rsid w:val="00C73276"/>
    <w:rsid w:val="00C742CC"/>
    <w:rsid w:val="00C750C2"/>
    <w:rsid w:val="00C757CF"/>
    <w:rsid w:val="00C813EA"/>
    <w:rsid w:val="00C8688C"/>
    <w:rsid w:val="00C875BA"/>
    <w:rsid w:val="00C9092A"/>
    <w:rsid w:val="00C95AD7"/>
    <w:rsid w:val="00CA3D97"/>
    <w:rsid w:val="00CA731E"/>
    <w:rsid w:val="00CB1E6B"/>
    <w:rsid w:val="00CB4987"/>
    <w:rsid w:val="00CB5DC8"/>
    <w:rsid w:val="00CB7A04"/>
    <w:rsid w:val="00CC2671"/>
    <w:rsid w:val="00CC3A8A"/>
    <w:rsid w:val="00CC3F76"/>
    <w:rsid w:val="00CC5349"/>
    <w:rsid w:val="00CC5ECA"/>
    <w:rsid w:val="00CC6125"/>
    <w:rsid w:val="00CC73B1"/>
    <w:rsid w:val="00CD0E04"/>
    <w:rsid w:val="00CD3059"/>
    <w:rsid w:val="00CD3EB1"/>
    <w:rsid w:val="00CD5894"/>
    <w:rsid w:val="00CD5DD3"/>
    <w:rsid w:val="00CE1516"/>
    <w:rsid w:val="00CE39C3"/>
    <w:rsid w:val="00CF0F17"/>
    <w:rsid w:val="00CF5A8F"/>
    <w:rsid w:val="00CF5BD7"/>
    <w:rsid w:val="00D01890"/>
    <w:rsid w:val="00D104DF"/>
    <w:rsid w:val="00D153D6"/>
    <w:rsid w:val="00D167C0"/>
    <w:rsid w:val="00D17226"/>
    <w:rsid w:val="00D173B6"/>
    <w:rsid w:val="00D2008B"/>
    <w:rsid w:val="00D21445"/>
    <w:rsid w:val="00D2151F"/>
    <w:rsid w:val="00D233D9"/>
    <w:rsid w:val="00D24831"/>
    <w:rsid w:val="00D312E8"/>
    <w:rsid w:val="00D32913"/>
    <w:rsid w:val="00D34320"/>
    <w:rsid w:val="00D41E59"/>
    <w:rsid w:val="00D41F86"/>
    <w:rsid w:val="00D428EC"/>
    <w:rsid w:val="00D45697"/>
    <w:rsid w:val="00D50595"/>
    <w:rsid w:val="00D50B63"/>
    <w:rsid w:val="00D54405"/>
    <w:rsid w:val="00D54991"/>
    <w:rsid w:val="00D56AB8"/>
    <w:rsid w:val="00D641F0"/>
    <w:rsid w:val="00D651C9"/>
    <w:rsid w:val="00D70AD0"/>
    <w:rsid w:val="00D717B2"/>
    <w:rsid w:val="00D75DE2"/>
    <w:rsid w:val="00D75E11"/>
    <w:rsid w:val="00D7635F"/>
    <w:rsid w:val="00D767A5"/>
    <w:rsid w:val="00D77381"/>
    <w:rsid w:val="00D81E85"/>
    <w:rsid w:val="00D830FB"/>
    <w:rsid w:val="00D83119"/>
    <w:rsid w:val="00D85B78"/>
    <w:rsid w:val="00D90A5A"/>
    <w:rsid w:val="00D926B6"/>
    <w:rsid w:val="00D95658"/>
    <w:rsid w:val="00D95958"/>
    <w:rsid w:val="00DA3B57"/>
    <w:rsid w:val="00DA4BEC"/>
    <w:rsid w:val="00DB0154"/>
    <w:rsid w:val="00DB415B"/>
    <w:rsid w:val="00DB42FF"/>
    <w:rsid w:val="00DB658C"/>
    <w:rsid w:val="00DB6DF6"/>
    <w:rsid w:val="00DC12C5"/>
    <w:rsid w:val="00DC54A5"/>
    <w:rsid w:val="00DC64BB"/>
    <w:rsid w:val="00DC73B3"/>
    <w:rsid w:val="00DD759A"/>
    <w:rsid w:val="00DE3391"/>
    <w:rsid w:val="00DE3437"/>
    <w:rsid w:val="00DF377E"/>
    <w:rsid w:val="00DF4164"/>
    <w:rsid w:val="00DF6D95"/>
    <w:rsid w:val="00E01B36"/>
    <w:rsid w:val="00E030B4"/>
    <w:rsid w:val="00E041B1"/>
    <w:rsid w:val="00E0536C"/>
    <w:rsid w:val="00E06ABA"/>
    <w:rsid w:val="00E06BF1"/>
    <w:rsid w:val="00E06D0D"/>
    <w:rsid w:val="00E074F1"/>
    <w:rsid w:val="00E120E3"/>
    <w:rsid w:val="00E14129"/>
    <w:rsid w:val="00E147D3"/>
    <w:rsid w:val="00E15F9D"/>
    <w:rsid w:val="00E16FDC"/>
    <w:rsid w:val="00E17D39"/>
    <w:rsid w:val="00E20EF5"/>
    <w:rsid w:val="00E212F5"/>
    <w:rsid w:val="00E23B5F"/>
    <w:rsid w:val="00E35AF7"/>
    <w:rsid w:val="00E35EBC"/>
    <w:rsid w:val="00E40666"/>
    <w:rsid w:val="00E41508"/>
    <w:rsid w:val="00E41BE0"/>
    <w:rsid w:val="00E41F02"/>
    <w:rsid w:val="00E43E2D"/>
    <w:rsid w:val="00E451E4"/>
    <w:rsid w:val="00E454FC"/>
    <w:rsid w:val="00E4648F"/>
    <w:rsid w:val="00E500BA"/>
    <w:rsid w:val="00E508EC"/>
    <w:rsid w:val="00E50C7E"/>
    <w:rsid w:val="00E530F4"/>
    <w:rsid w:val="00E5710D"/>
    <w:rsid w:val="00E60857"/>
    <w:rsid w:val="00E618D4"/>
    <w:rsid w:val="00E61F3E"/>
    <w:rsid w:val="00E65B04"/>
    <w:rsid w:val="00E71CB1"/>
    <w:rsid w:val="00E72337"/>
    <w:rsid w:val="00E74F9E"/>
    <w:rsid w:val="00E7664F"/>
    <w:rsid w:val="00E76BD3"/>
    <w:rsid w:val="00E772F4"/>
    <w:rsid w:val="00E86875"/>
    <w:rsid w:val="00E8757E"/>
    <w:rsid w:val="00E90DFE"/>
    <w:rsid w:val="00EA0557"/>
    <w:rsid w:val="00EA2A2A"/>
    <w:rsid w:val="00EA3609"/>
    <w:rsid w:val="00EA4875"/>
    <w:rsid w:val="00EA4B3D"/>
    <w:rsid w:val="00EA4BB5"/>
    <w:rsid w:val="00EA5D97"/>
    <w:rsid w:val="00EA6160"/>
    <w:rsid w:val="00EB16DC"/>
    <w:rsid w:val="00EB21BA"/>
    <w:rsid w:val="00EB32B5"/>
    <w:rsid w:val="00EB4DAA"/>
    <w:rsid w:val="00EB534C"/>
    <w:rsid w:val="00EB5AA4"/>
    <w:rsid w:val="00EC24A7"/>
    <w:rsid w:val="00EC3263"/>
    <w:rsid w:val="00EC347B"/>
    <w:rsid w:val="00EC5294"/>
    <w:rsid w:val="00EC765A"/>
    <w:rsid w:val="00ED161D"/>
    <w:rsid w:val="00ED394B"/>
    <w:rsid w:val="00ED3E1D"/>
    <w:rsid w:val="00ED47EB"/>
    <w:rsid w:val="00ED53F9"/>
    <w:rsid w:val="00ED58EE"/>
    <w:rsid w:val="00EE03DA"/>
    <w:rsid w:val="00EE0A76"/>
    <w:rsid w:val="00EE20AA"/>
    <w:rsid w:val="00EE20B3"/>
    <w:rsid w:val="00EF211A"/>
    <w:rsid w:val="00EF2F60"/>
    <w:rsid w:val="00EF459E"/>
    <w:rsid w:val="00EF54EC"/>
    <w:rsid w:val="00EF5A5A"/>
    <w:rsid w:val="00EF769E"/>
    <w:rsid w:val="00F02AFB"/>
    <w:rsid w:val="00F02E49"/>
    <w:rsid w:val="00F04632"/>
    <w:rsid w:val="00F0470F"/>
    <w:rsid w:val="00F108F6"/>
    <w:rsid w:val="00F11D95"/>
    <w:rsid w:val="00F11EAA"/>
    <w:rsid w:val="00F16419"/>
    <w:rsid w:val="00F20DE4"/>
    <w:rsid w:val="00F218DF"/>
    <w:rsid w:val="00F22F14"/>
    <w:rsid w:val="00F24073"/>
    <w:rsid w:val="00F272BC"/>
    <w:rsid w:val="00F274C7"/>
    <w:rsid w:val="00F30F0F"/>
    <w:rsid w:val="00F32AF6"/>
    <w:rsid w:val="00F3387C"/>
    <w:rsid w:val="00F409F2"/>
    <w:rsid w:val="00F411F9"/>
    <w:rsid w:val="00F412A4"/>
    <w:rsid w:val="00F44ADA"/>
    <w:rsid w:val="00F452EC"/>
    <w:rsid w:val="00F51162"/>
    <w:rsid w:val="00F531A3"/>
    <w:rsid w:val="00F5432C"/>
    <w:rsid w:val="00F5596E"/>
    <w:rsid w:val="00F567B4"/>
    <w:rsid w:val="00F5718C"/>
    <w:rsid w:val="00F6076E"/>
    <w:rsid w:val="00F61859"/>
    <w:rsid w:val="00F625BF"/>
    <w:rsid w:val="00F62988"/>
    <w:rsid w:val="00F71532"/>
    <w:rsid w:val="00F721CF"/>
    <w:rsid w:val="00F72F2A"/>
    <w:rsid w:val="00F76054"/>
    <w:rsid w:val="00F77475"/>
    <w:rsid w:val="00F77920"/>
    <w:rsid w:val="00F83D67"/>
    <w:rsid w:val="00F848AF"/>
    <w:rsid w:val="00F84A9C"/>
    <w:rsid w:val="00F84C34"/>
    <w:rsid w:val="00F85D07"/>
    <w:rsid w:val="00F866E0"/>
    <w:rsid w:val="00F86B7B"/>
    <w:rsid w:val="00F91D23"/>
    <w:rsid w:val="00F9432D"/>
    <w:rsid w:val="00F9682D"/>
    <w:rsid w:val="00F96C4C"/>
    <w:rsid w:val="00FA2009"/>
    <w:rsid w:val="00FA22FD"/>
    <w:rsid w:val="00FA3D9D"/>
    <w:rsid w:val="00FA62D2"/>
    <w:rsid w:val="00FA750E"/>
    <w:rsid w:val="00FA7577"/>
    <w:rsid w:val="00FB0D8E"/>
    <w:rsid w:val="00FB127F"/>
    <w:rsid w:val="00FB2598"/>
    <w:rsid w:val="00FB2FA2"/>
    <w:rsid w:val="00FB3CC3"/>
    <w:rsid w:val="00FB60B7"/>
    <w:rsid w:val="00FB7CB3"/>
    <w:rsid w:val="00FB7CF5"/>
    <w:rsid w:val="00FC03BA"/>
    <w:rsid w:val="00FC047E"/>
    <w:rsid w:val="00FC2C2B"/>
    <w:rsid w:val="00FC2D83"/>
    <w:rsid w:val="00FC2EC5"/>
    <w:rsid w:val="00FC3566"/>
    <w:rsid w:val="00FC505E"/>
    <w:rsid w:val="00FD06B6"/>
    <w:rsid w:val="00FD12E5"/>
    <w:rsid w:val="00FD18DB"/>
    <w:rsid w:val="00FD193F"/>
    <w:rsid w:val="00FD33C7"/>
    <w:rsid w:val="00FD33DD"/>
    <w:rsid w:val="00FD39D6"/>
    <w:rsid w:val="00FD436B"/>
    <w:rsid w:val="00FD5150"/>
    <w:rsid w:val="00FD7C8B"/>
    <w:rsid w:val="00FE0EAA"/>
    <w:rsid w:val="00FE562E"/>
    <w:rsid w:val="00FE59D8"/>
    <w:rsid w:val="00FF14F6"/>
    <w:rsid w:val="00FF2CEB"/>
    <w:rsid w:val="00FF6808"/>
    <w:rsid w:val="00FF6EAD"/>
    <w:rsid w:val="00FF71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CF9F"/>
  <w15:docId w15:val="{F47B89F5-4C86-49EC-8E7C-0170E399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D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CF5BD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CF5BD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653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CF5BD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36533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semiHidden/>
    <w:unhideWhenUsed/>
    <w:qFormat/>
    <w:rsid w:val="00480707"/>
    <w:pPr>
      <w:tabs>
        <w:tab w:val="num"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480707"/>
    <w:pPr>
      <w:tabs>
        <w:tab w:val="num" w:pos="5040"/>
      </w:tabs>
      <w:spacing w:before="240" w:after="60"/>
      <w:ind w:left="5040" w:hanging="720"/>
      <w:outlineLvl w:val="6"/>
    </w:pPr>
    <w:rPr>
      <w:rFonts w:asciiTheme="minorHAnsi" w:hAnsiTheme="minorHAnsi" w:cstheme="minorBidi"/>
      <w:lang w:val="en-US" w:eastAsia="en-US"/>
    </w:rPr>
  </w:style>
  <w:style w:type="paragraph" w:styleId="Ttulo8">
    <w:name w:val="heading 8"/>
    <w:basedOn w:val="Normal"/>
    <w:next w:val="Normal"/>
    <w:link w:val="Ttulo8Char"/>
    <w:uiPriority w:val="9"/>
    <w:semiHidden/>
    <w:unhideWhenUsed/>
    <w:qFormat/>
    <w:rsid w:val="00A52E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8070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BD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CF5BD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uiPriority w:val="9"/>
    <w:rsid w:val="00CF5BD7"/>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uiPriority w:val="34"/>
    <w:qFormat/>
    <w:rsid w:val="00CF5BD7"/>
    <w:pPr>
      <w:ind w:left="720"/>
      <w:contextualSpacing/>
    </w:pPr>
  </w:style>
  <w:style w:type="paragraph" w:styleId="NormalWeb">
    <w:name w:val="Normal (Web)"/>
    <w:basedOn w:val="Normal"/>
    <w:uiPriority w:val="99"/>
    <w:qFormat/>
    <w:rsid w:val="00CF5BD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F5BD7"/>
    <w:rPr>
      <w:rFonts w:ascii="Tahoma" w:hAnsi="Tahoma"/>
      <w:sz w:val="16"/>
      <w:szCs w:val="16"/>
    </w:rPr>
  </w:style>
  <w:style w:type="character" w:customStyle="1" w:styleId="TextodebaloChar">
    <w:name w:val="Texto de balão Char"/>
    <w:basedOn w:val="Fontepargpadro"/>
    <w:link w:val="Textodebalo"/>
    <w:uiPriority w:val="99"/>
    <w:rsid w:val="00CF5BD7"/>
    <w:rPr>
      <w:rFonts w:ascii="Tahoma" w:eastAsiaTheme="minorEastAsia" w:hAnsi="Tahoma" w:cs="Tahoma"/>
      <w:sz w:val="16"/>
      <w:szCs w:val="16"/>
      <w:lang w:eastAsia="pt-BR"/>
    </w:rPr>
  </w:style>
  <w:style w:type="paragraph" w:customStyle="1" w:styleId="Nvel2">
    <w:name w:val="Nível 2"/>
    <w:basedOn w:val="Normal"/>
    <w:next w:val="Normal"/>
    <w:rsid w:val="00CF5BD7"/>
    <w:pPr>
      <w:spacing w:after="120"/>
      <w:jc w:val="both"/>
    </w:pPr>
    <w:rPr>
      <w:rFonts w:ascii="Arial" w:hAnsi="Arial" w:cs="Times New Roman"/>
      <w:b/>
      <w:szCs w:val="20"/>
    </w:rPr>
  </w:style>
  <w:style w:type="character" w:customStyle="1" w:styleId="normalchar1">
    <w:name w:val="normal__char1"/>
    <w:rsid w:val="00CF5B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CF5BD7"/>
  </w:style>
  <w:style w:type="character" w:styleId="Hyperlink">
    <w:name w:val="Hyperlink"/>
    <w:uiPriority w:val="99"/>
    <w:rsid w:val="00CF5BD7"/>
    <w:rPr>
      <w:color w:val="000080"/>
      <w:u w:val="single"/>
    </w:rPr>
  </w:style>
  <w:style w:type="paragraph" w:styleId="Citao">
    <w:name w:val="Quote"/>
    <w:basedOn w:val="Normal"/>
    <w:next w:val="Normal"/>
    <w:link w:val="CitaoChar"/>
    <w:qFormat/>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CF5BD7"/>
    <w:rPr>
      <w:rFonts w:ascii="Arial" w:eastAsia="Calibri" w:hAnsi="Arial" w:cs="Tahoma"/>
      <w:i/>
      <w:iCs/>
      <w:color w:val="000000"/>
      <w:sz w:val="20"/>
      <w:szCs w:val="24"/>
      <w:shd w:val="clear" w:color="auto" w:fill="FFFFCC"/>
    </w:rPr>
  </w:style>
  <w:style w:type="paragraph" w:styleId="Commarcadores5">
    <w:name w:val="List Bullet 5"/>
    <w:basedOn w:val="Normal"/>
    <w:rsid w:val="00CF5BD7"/>
    <w:pPr>
      <w:numPr>
        <w:numId w:val="2"/>
      </w:numPr>
      <w:contextualSpacing/>
    </w:pPr>
  </w:style>
  <w:style w:type="paragraph" w:customStyle="1" w:styleId="citao2">
    <w:name w:val="citação 2"/>
    <w:basedOn w:val="Citao"/>
    <w:link w:val="citao2Char"/>
    <w:qFormat/>
    <w:rsid w:val="00CF5BD7"/>
    <w:rPr>
      <w:szCs w:val="20"/>
    </w:rPr>
  </w:style>
  <w:style w:type="character" w:customStyle="1" w:styleId="citao2Char">
    <w:name w:val="citação 2 Char"/>
    <w:basedOn w:val="CitaoChar"/>
    <w:link w:val="citao2"/>
    <w:rsid w:val="00CF5BD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F5BD7"/>
    <w:pPr>
      <w:tabs>
        <w:tab w:val="center" w:pos="4252"/>
        <w:tab w:val="right" w:pos="8504"/>
      </w:tabs>
    </w:pPr>
  </w:style>
  <w:style w:type="character" w:customStyle="1" w:styleId="CabealhoChar">
    <w:name w:val="Cabeçalho Char"/>
    <w:basedOn w:val="Fontepargpadro"/>
    <w:link w:val="Cabealho"/>
    <w:uiPriority w:val="99"/>
    <w:rsid w:val="00CF5BD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F5BD7"/>
    <w:pPr>
      <w:tabs>
        <w:tab w:val="center" w:pos="4252"/>
        <w:tab w:val="right" w:pos="8504"/>
      </w:tabs>
    </w:pPr>
  </w:style>
  <w:style w:type="character" w:customStyle="1" w:styleId="RodapChar">
    <w:name w:val="Rodapé Char"/>
    <w:basedOn w:val="Fontepargpadro"/>
    <w:link w:val="Rodap"/>
    <w:uiPriority w:val="99"/>
    <w:rsid w:val="00CF5BD7"/>
    <w:rPr>
      <w:rFonts w:ascii="Ecofont_Spranq_eco_Sans" w:eastAsiaTheme="minorEastAsia" w:hAnsi="Ecofont_Spranq_eco_Sans" w:cs="Tahoma"/>
      <w:sz w:val="24"/>
      <w:szCs w:val="24"/>
      <w:lang w:eastAsia="pt-BR"/>
    </w:rPr>
  </w:style>
  <w:style w:type="numbering" w:customStyle="1" w:styleId="Estilo1">
    <w:name w:val="Estilo1"/>
    <w:uiPriority w:val="99"/>
    <w:rsid w:val="00CF5BD7"/>
    <w:pPr>
      <w:numPr>
        <w:numId w:val="3"/>
      </w:numPr>
    </w:pPr>
  </w:style>
  <w:style w:type="numbering" w:customStyle="1" w:styleId="Estilo2">
    <w:name w:val="Estilo2"/>
    <w:uiPriority w:val="99"/>
    <w:rsid w:val="00CF5BD7"/>
    <w:pPr>
      <w:numPr>
        <w:numId w:val="4"/>
      </w:numPr>
    </w:pPr>
  </w:style>
  <w:style w:type="numbering" w:customStyle="1" w:styleId="Estilo3">
    <w:name w:val="Estilo3"/>
    <w:uiPriority w:val="99"/>
    <w:rsid w:val="00CF5BD7"/>
    <w:pPr>
      <w:numPr>
        <w:numId w:val="5"/>
      </w:numPr>
    </w:pPr>
  </w:style>
  <w:style w:type="numbering" w:customStyle="1" w:styleId="Estilo4">
    <w:name w:val="Estilo4"/>
    <w:uiPriority w:val="99"/>
    <w:rsid w:val="00CF5BD7"/>
    <w:pPr>
      <w:numPr>
        <w:numId w:val="6"/>
      </w:numPr>
    </w:pPr>
  </w:style>
  <w:style w:type="numbering" w:customStyle="1" w:styleId="Estilo5">
    <w:name w:val="Estilo5"/>
    <w:uiPriority w:val="99"/>
    <w:rsid w:val="00CF5BD7"/>
    <w:pPr>
      <w:numPr>
        <w:numId w:val="7"/>
      </w:numPr>
    </w:pPr>
  </w:style>
  <w:style w:type="numbering" w:customStyle="1" w:styleId="Estilo6">
    <w:name w:val="Estilo6"/>
    <w:uiPriority w:val="99"/>
    <w:rsid w:val="00CF5BD7"/>
    <w:pPr>
      <w:numPr>
        <w:numId w:val="8"/>
      </w:numPr>
    </w:pPr>
  </w:style>
  <w:style w:type="character" w:styleId="Refdecomentrio">
    <w:name w:val="annotation reference"/>
    <w:basedOn w:val="Fontepargpadro"/>
    <w:unhideWhenUsed/>
    <w:rsid w:val="00CF5BD7"/>
    <w:rPr>
      <w:sz w:val="16"/>
      <w:szCs w:val="16"/>
    </w:rPr>
  </w:style>
  <w:style w:type="paragraph" w:styleId="Textodecomentrio">
    <w:name w:val="annotation text"/>
    <w:basedOn w:val="Normal"/>
    <w:link w:val="TextodecomentrioChar"/>
    <w:unhideWhenUsed/>
    <w:rsid w:val="00CF5BD7"/>
    <w:rPr>
      <w:sz w:val="20"/>
      <w:szCs w:val="20"/>
    </w:rPr>
  </w:style>
  <w:style w:type="character" w:customStyle="1" w:styleId="TextodecomentrioChar">
    <w:name w:val="Texto de comentário Char"/>
    <w:basedOn w:val="Fontepargpadro"/>
    <w:link w:val="Textodecomentrio"/>
    <w:rsid w:val="00CF5BD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F5BD7"/>
    <w:rPr>
      <w:b/>
      <w:bCs/>
    </w:rPr>
  </w:style>
  <w:style w:type="character" w:customStyle="1" w:styleId="AssuntodocomentrioChar">
    <w:name w:val="Assunto do comentário Char"/>
    <w:basedOn w:val="TextodecomentrioChar"/>
    <w:link w:val="Assuntodocomentrio"/>
    <w:semiHidden/>
    <w:rsid w:val="00CF5BD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F5BD7"/>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CF5BD7"/>
    <w:pPr>
      <w:jc w:val="left"/>
    </w:pPr>
    <w:rPr>
      <w:rFonts w:cstheme="majorBidi"/>
      <w:color w:val="000000" w:themeColor="text1"/>
      <w:sz w:val="52"/>
      <w:szCs w:val="52"/>
    </w:rPr>
  </w:style>
  <w:style w:type="paragraph" w:styleId="Ttulo">
    <w:name w:val="Title"/>
    <w:basedOn w:val="Normal"/>
    <w:next w:val="Normal"/>
    <w:link w:val="TtuloChar"/>
    <w:uiPriority w:val="10"/>
    <w:qFormat/>
    <w:rsid w:val="00CF5BD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CF5BD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5BD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CF5BD7"/>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CF5BD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F5BD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F5B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F5BD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F5BD7"/>
  </w:style>
  <w:style w:type="character" w:customStyle="1" w:styleId="eop">
    <w:name w:val="eop"/>
    <w:basedOn w:val="Fontepargpadro"/>
    <w:rsid w:val="00CF5BD7"/>
  </w:style>
  <w:style w:type="character" w:customStyle="1" w:styleId="spellingerror">
    <w:name w:val="spellingerror"/>
    <w:basedOn w:val="Fontepargpadro"/>
    <w:rsid w:val="00CF5BD7"/>
  </w:style>
  <w:style w:type="paragraph" w:styleId="Corpodetexto">
    <w:name w:val="Body Text"/>
    <w:basedOn w:val="Normal"/>
    <w:link w:val="CorpodetextoChar"/>
    <w:uiPriority w:val="1"/>
    <w:unhideWhenUsed/>
    <w:qFormat/>
    <w:rsid w:val="00CF5BD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F5BD7"/>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CF5BD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F5BD7"/>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F5BD7"/>
    <w:pPr>
      <w:ind w:left="720"/>
    </w:pPr>
    <w:rPr>
      <w:rFonts w:eastAsia="Times New Roman" w:cs="Ecofont_Spranq_eco_Sans"/>
    </w:rPr>
  </w:style>
  <w:style w:type="paragraph" w:customStyle="1" w:styleId="Nivel2">
    <w:name w:val="Nivel 2"/>
    <w:link w:val="Nivel2Char"/>
    <w:qFormat/>
    <w:rsid w:val="00CF5BD7"/>
    <w:pPr>
      <w:numPr>
        <w:ilvl w:val="1"/>
        <w:numId w:val="10"/>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F5BD7"/>
    <w:pPr>
      <w:numPr>
        <w:ilvl w:val="0"/>
      </w:numPr>
    </w:pPr>
    <w:rPr>
      <w:rFonts w:cs="Arial"/>
      <w:b/>
    </w:rPr>
  </w:style>
  <w:style w:type="paragraph" w:customStyle="1" w:styleId="Nivel3">
    <w:name w:val="Nivel 3"/>
    <w:basedOn w:val="Nivel2"/>
    <w:qFormat/>
    <w:rsid w:val="00CF5BD7"/>
    <w:pPr>
      <w:numPr>
        <w:ilvl w:val="2"/>
      </w:numPr>
    </w:pPr>
    <w:rPr>
      <w:rFonts w:cs="Arial"/>
      <w:color w:val="000000"/>
    </w:rPr>
  </w:style>
  <w:style w:type="paragraph" w:customStyle="1" w:styleId="Nivel4">
    <w:name w:val="Nivel 4"/>
    <w:basedOn w:val="Nivel3"/>
    <w:link w:val="Nivel4Char"/>
    <w:qFormat/>
    <w:rsid w:val="00CF5BD7"/>
    <w:pPr>
      <w:numPr>
        <w:ilvl w:val="3"/>
      </w:numPr>
    </w:pPr>
    <w:rPr>
      <w:color w:val="auto"/>
    </w:rPr>
  </w:style>
  <w:style w:type="paragraph" w:customStyle="1" w:styleId="Nivel5">
    <w:name w:val="Nivel 5"/>
    <w:basedOn w:val="Nivel4"/>
    <w:qFormat/>
    <w:rsid w:val="00CF5BD7"/>
    <w:pPr>
      <w:numPr>
        <w:ilvl w:val="4"/>
      </w:numPr>
      <w:tabs>
        <w:tab w:val="num" w:pos="360"/>
      </w:tabs>
      <w:ind w:left="3348" w:hanging="1080"/>
    </w:pPr>
  </w:style>
  <w:style w:type="character" w:customStyle="1" w:styleId="Nivel4Char">
    <w:name w:val="Nivel 4 Char"/>
    <w:basedOn w:val="Fontepargpadro"/>
    <w:link w:val="Nivel4"/>
    <w:rsid w:val="00CF5BD7"/>
    <w:rPr>
      <w:rFonts w:ascii="Ecofont_Spranq_eco_Sans" w:eastAsia="Arial Unicode MS" w:hAnsi="Ecofont_Spranq_eco_Sans" w:cs="Arial"/>
      <w:sz w:val="20"/>
      <w:szCs w:val="20"/>
      <w:lang w:eastAsia="pt-BR"/>
    </w:rPr>
  </w:style>
  <w:style w:type="paragraph" w:customStyle="1" w:styleId="textbody">
    <w:name w:val="textbody"/>
    <w:basedOn w:val="Normal"/>
    <w:rsid w:val="00CF5BD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CF5BD7"/>
    <w:rPr>
      <w:color w:val="605E5C"/>
      <w:shd w:val="clear" w:color="auto" w:fill="E1DFDD"/>
    </w:rPr>
  </w:style>
  <w:style w:type="paragraph" w:styleId="Corpodetexto2">
    <w:name w:val="Body Text 2"/>
    <w:basedOn w:val="Normal"/>
    <w:link w:val="Corpodetexto2Char"/>
    <w:uiPriority w:val="99"/>
    <w:unhideWhenUsed/>
    <w:rsid w:val="00CF5BD7"/>
    <w:pPr>
      <w:spacing w:after="120" w:line="480" w:lineRule="auto"/>
    </w:pPr>
  </w:style>
  <w:style w:type="character" w:customStyle="1" w:styleId="Corpodetexto2Char">
    <w:name w:val="Corpo de texto 2 Char"/>
    <w:basedOn w:val="Fontepargpadro"/>
    <w:link w:val="Corpodetexto2"/>
    <w:uiPriority w:val="99"/>
    <w:rsid w:val="00CF5BD7"/>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CF5BD7"/>
    <w:pPr>
      <w:spacing w:after="120"/>
      <w:ind w:left="283"/>
    </w:pPr>
  </w:style>
  <w:style w:type="character" w:customStyle="1" w:styleId="RecuodecorpodetextoChar">
    <w:name w:val="Recuo de corpo de texto Char"/>
    <w:basedOn w:val="Fontepargpadro"/>
    <w:link w:val="Recuodecorpodetexto"/>
    <w:uiPriority w:val="99"/>
    <w:rsid w:val="00CF5BD7"/>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CF5BD7"/>
    <w:pPr>
      <w:spacing w:line="360" w:lineRule="auto"/>
      <w:jc w:val="both"/>
    </w:pPr>
    <w:rPr>
      <w:rFonts w:ascii="Times New Roman" w:eastAsia="Times New Roman" w:hAnsi="Times New Roman" w:cs="Times New Roman"/>
      <w:szCs w:val="20"/>
      <w:lang w:eastAsia="ar-SA"/>
    </w:rPr>
  </w:style>
  <w:style w:type="paragraph" w:customStyle="1" w:styleId="Textoembloco1">
    <w:name w:val="Texto em bloco1"/>
    <w:basedOn w:val="Normal"/>
    <w:rsid w:val="00CF5BD7"/>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CF5BD7"/>
    <w:pPr>
      <w:widowControl w:val="0"/>
      <w:suppressAutoHyphens/>
    </w:pPr>
    <w:rPr>
      <w:rFonts w:ascii="Times New Roman" w:eastAsia="Times New Roman" w:hAnsi="Times New Roman" w:cs="Times New Roman"/>
      <w:szCs w:val="20"/>
      <w:lang w:val="en-US" w:eastAsia="ar-SA"/>
    </w:rPr>
  </w:style>
  <w:style w:type="paragraph" w:customStyle="1" w:styleId="WW-Textoembloco">
    <w:name w:val="WW-Texto em bloco"/>
    <w:basedOn w:val="Normal"/>
    <w:rsid w:val="003B2A38"/>
    <w:pPr>
      <w:suppressAutoHyphens/>
      <w:ind w:left="1276" w:right="50" w:hanging="284"/>
      <w:jc w:val="both"/>
    </w:pPr>
    <w:rPr>
      <w:rFonts w:ascii="Arial" w:eastAsia="Times New Roman" w:hAnsi="Arial" w:cs="Arial"/>
      <w:sz w:val="22"/>
      <w:szCs w:val="20"/>
      <w:lang w:eastAsia="zh-CN"/>
    </w:rPr>
  </w:style>
  <w:style w:type="paragraph" w:customStyle="1" w:styleId="Recuodecorpodetexto21">
    <w:name w:val="Recuo de corpo de texto 21"/>
    <w:basedOn w:val="Normal"/>
    <w:rsid w:val="00542186"/>
    <w:pPr>
      <w:suppressAutoHyphens/>
      <w:ind w:right="-1" w:firstLine="567"/>
      <w:jc w:val="both"/>
    </w:pPr>
    <w:rPr>
      <w:rFonts w:ascii="Times New Roman" w:eastAsia="Times New Roman" w:hAnsi="Times New Roman" w:cs="Times New Roman"/>
      <w:szCs w:val="20"/>
      <w:lang w:eastAsia="ar-SA"/>
    </w:rPr>
  </w:style>
  <w:style w:type="character" w:styleId="Forte">
    <w:name w:val="Strong"/>
    <w:basedOn w:val="Fontepargpadro"/>
    <w:uiPriority w:val="22"/>
    <w:qFormat/>
    <w:rsid w:val="00230408"/>
    <w:rPr>
      <w:b/>
      <w:bCs/>
    </w:rPr>
  </w:style>
  <w:style w:type="paragraph" w:customStyle="1" w:styleId="Commarcadores2">
    <w:name w:val="Com marcadores2"/>
    <w:basedOn w:val="Normal"/>
    <w:rsid w:val="001F6461"/>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1F6461"/>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4949F3"/>
    <w:rPr>
      <w:rFonts w:ascii="Courier New" w:eastAsia="Times New Roman" w:hAnsi="Courier New" w:cs="Courier New"/>
      <w:sz w:val="20"/>
      <w:szCs w:val="20"/>
      <w:lang w:eastAsia="zh-CN"/>
    </w:rPr>
  </w:style>
  <w:style w:type="character" w:customStyle="1" w:styleId="Ttulo8Char">
    <w:name w:val="Título 8 Char"/>
    <w:basedOn w:val="Fontepargpadro"/>
    <w:link w:val="Ttulo8"/>
    <w:uiPriority w:val="9"/>
    <w:semiHidden/>
    <w:rsid w:val="00A52E34"/>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basedOn w:val="Fontepargpadro"/>
    <w:link w:val="Ttulo3"/>
    <w:uiPriority w:val="9"/>
    <w:rsid w:val="0036533D"/>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semiHidden/>
    <w:rsid w:val="0036533D"/>
    <w:rPr>
      <w:rFonts w:asciiTheme="majorHAnsi" w:eastAsiaTheme="majorEastAsia" w:hAnsiTheme="majorHAnsi" w:cstheme="majorBidi"/>
      <w:color w:val="365F91" w:themeColor="accent1" w:themeShade="BF"/>
      <w:sz w:val="24"/>
      <w:szCs w:val="24"/>
      <w:lang w:eastAsia="pt-BR"/>
    </w:rPr>
  </w:style>
  <w:style w:type="character" w:customStyle="1" w:styleId="A2">
    <w:name w:val="A2"/>
    <w:rsid w:val="0036533D"/>
    <w:rPr>
      <w:rFonts w:cs="Arial"/>
      <w:b/>
      <w:bCs/>
      <w:color w:val="000000"/>
      <w:sz w:val="16"/>
      <w:szCs w:val="16"/>
      <w:u w:val="single"/>
    </w:rPr>
  </w:style>
  <w:style w:type="character" w:customStyle="1" w:styleId="A0">
    <w:name w:val="A0"/>
    <w:rsid w:val="0036533D"/>
    <w:rPr>
      <w:rFonts w:cs="Arial"/>
      <w:color w:val="000000"/>
      <w:sz w:val="16"/>
      <w:szCs w:val="16"/>
    </w:rPr>
  </w:style>
  <w:style w:type="paragraph" w:customStyle="1" w:styleId="Corpodetexto31">
    <w:name w:val="Corpo de texto 31"/>
    <w:basedOn w:val="Recuodecorpodetexto"/>
    <w:rsid w:val="0036533D"/>
    <w:pPr>
      <w:keepNext/>
      <w:widowControl w:val="0"/>
    </w:pPr>
    <w:rPr>
      <w:rFonts w:ascii="Arial" w:eastAsia="Times New Roman" w:hAnsi="Arial" w:cs="Arial"/>
      <w:lang w:eastAsia="zh-CN"/>
    </w:rPr>
  </w:style>
  <w:style w:type="paragraph" w:customStyle="1" w:styleId="MINUTA">
    <w:name w:val="MINUTA"/>
    <w:basedOn w:val="Normal"/>
    <w:rsid w:val="0036533D"/>
    <w:pPr>
      <w:keepNext/>
      <w:widowControl w:val="0"/>
      <w:spacing w:before="120" w:after="120" w:line="280" w:lineRule="exact"/>
      <w:jc w:val="both"/>
    </w:pPr>
    <w:rPr>
      <w:rFonts w:ascii="Arial" w:eastAsia="Times New Roman" w:hAnsi="Arial" w:cs="Arial"/>
      <w:lang w:eastAsia="zh-CN"/>
    </w:rPr>
  </w:style>
  <w:style w:type="character" w:styleId="HiperlinkVisitado">
    <w:name w:val="FollowedHyperlink"/>
    <w:basedOn w:val="Fontepargpadro"/>
    <w:uiPriority w:val="99"/>
    <w:unhideWhenUsed/>
    <w:rsid w:val="0093793C"/>
    <w:rPr>
      <w:color w:val="800080" w:themeColor="followedHyperlink"/>
      <w:u w:val="single"/>
    </w:rPr>
  </w:style>
  <w:style w:type="paragraph" w:customStyle="1" w:styleId="BodyText21">
    <w:name w:val="Body Text 21"/>
    <w:basedOn w:val="Normal"/>
    <w:rsid w:val="00874DD5"/>
    <w:pPr>
      <w:widowControl w:val="0"/>
      <w:spacing w:before="120" w:after="120"/>
      <w:jc w:val="both"/>
    </w:pPr>
    <w:rPr>
      <w:rFonts w:ascii="Arial" w:eastAsia="Times New Roman" w:hAnsi="Arial" w:cs="Arial"/>
      <w:szCs w:val="20"/>
      <w:lang w:eastAsia="zh-CN"/>
    </w:rPr>
  </w:style>
  <w:style w:type="character" w:customStyle="1" w:styleId="WW8Num1z3">
    <w:name w:val="WW8Num1z3"/>
    <w:rsid w:val="00832E72"/>
  </w:style>
  <w:style w:type="paragraph" w:customStyle="1" w:styleId="ParagraphStyle">
    <w:name w:val="Paragraph Style"/>
    <w:qFormat/>
    <w:rsid w:val="0070025D"/>
    <w:pPr>
      <w:autoSpaceDE w:val="0"/>
      <w:autoSpaceDN w:val="0"/>
      <w:adjustRightInd w:val="0"/>
      <w:spacing w:after="0" w:line="240" w:lineRule="auto"/>
    </w:pPr>
    <w:rPr>
      <w:rFonts w:ascii="Arial" w:hAnsi="Arial" w:cs="Arial"/>
      <w:sz w:val="24"/>
      <w:szCs w:val="24"/>
    </w:rPr>
  </w:style>
  <w:style w:type="paragraph" w:customStyle="1" w:styleId="Standard">
    <w:name w:val="Standard"/>
    <w:qFormat/>
    <w:rsid w:val="0070639B"/>
    <w:pPr>
      <w:widowControl w:val="0"/>
      <w:suppressAutoHyphens/>
      <w:spacing w:after="0" w:line="240" w:lineRule="auto"/>
      <w:textAlignment w:val="baseline"/>
    </w:pPr>
    <w:rPr>
      <w:rFonts w:ascii="Calibri" w:eastAsia="Segoe UI" w:hAnsi="Calibri" w:cs="Tahoma"/>
      <w:color w:val="000000"/>
      <w:sz w:val="24"/>
      <w:szCs w:val="24"/>
      <w:lang w:eastAsia="pt-BR"/>
    </w:rPr>
  </w:style>
  <w:style w:type="paragraph" w:customStyle="1" w:styleId="western">
    <w:name w:val="western"/>
    <w:basedOn w:val="Normal"/>
    <w:rsid w:val="0005299E"/>
    <w:pPr>
      <w:suppressAutoHyphens/>
      <w:spacing w:before="280" w:after="142" w:line="288" w:lineRule="auto"/>
    </w:pPr>
    <w:rPr>
      <w:rFonts w:ascii="Calibri" w:eastAsia="Times New Roman" w:hAnsi="Calibri" w:cs="Times New Roman"/>
      <w:color w:val="00000A"/>
      <w:sz w:val="22"/>
      <w:szCs w:val="22"/>
      <w:lang w:eastAsia="zh-CN"/>
    </w:rPr>
  </w:style>
  <w:style w:type="paragraph" w:customStyle="1" w:styleId="Default">
    <w:name w:val="Default"/>
    <w:qFormat/>
    <w:rsid w:val="00AC6D3A"/>
    <w:pPr>
      <w:suppressAutoHyphens/>
      <w:autoSpaceDE w:val="0"/>
      <w:spacing w:after="0" w:line="240" w:lineRule="auto"/>
    </w:pPr>
    <w:rPr>
      <w:rFonts w:ascii="Calibri" w:eastAsia="Calibri" w:hAnsi="Calibri" w:cs="Calibri"/>
      <w:color w:val="000000"/>
      <w:kern w:val="1"/>
      <w:sz w:val="24"/>
      <w:szCs w:val="24"/>
      <w:lang w:eastAsia="zh-CN"/>
    </w:rPr>
  </w:style>
  <w:style w:type="paragraph" w:styleId="TextosemFormatao">
    <w:name w:val="Plain Text"/>
    <w:basedOn w:val="Normal"/>
    <w:link w:val="TextosemFormataoChar"/>
    <w:unhideWhenUsed/>
    <w:rsid w:val="00EA6160"/>
    <w:rPr>
      <w:rFonts w:ascii="Consolas" w:eastAsiaTheme="minorHAnsi" w:hAnsi="Consolas" w:cstheme="minorBidi"/>
      <w:noProof/>
      <w:sz w:val="21"/>
      <w:szCs w:val="21"/>
      <w:lang w:eastAsia="en-US"/>
    </w:rPr>
  </w:style>
  <w:style w:type="character" w:customStyle="1" w:styleId="TextosemFormataoChar">
    <w:name w:val="Texto sem Formatação Char"/>
    <w:basedOn w:val="Fontepargpadro"/>
    <w:link w:val="TextosemFormatao"/>
    <w:rsid w:val="00EA6160"/>
    <w:rPr>
      <w:rFonts w:ascii="Consolas" w:hAnsi="Consolas"/>
      <w:noProof/>
      <w:sz w:val="21"/>
      <w:szCs w:val="21"/>
    </w:rPr>
  </w:style>
  <w:style w:type="paragraph" w:customStyle="1" w:styleId="Centered">
    <w:name w:val="Centered"/>
    <w:uiPriority w:val="99"/>
    <w:rsid w:val="00316C5A"/>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316C5A"/>
    <w:rPr>
      <w:position w:val="8"/>
      <w:sz w:val="16"/>
      <w:szCs w:val="16"/>
    </w:rPr>
  </w:style>
  <w:style w:type="character" w:customStyle="1" w:styleId="Subscrito">
    <w:name w:val="Subscrito"/>
    <w:uiPriority w:val="99"/>
    <w:rsid w:val="00316C5A"/>
    <w:rPr>
      <w:position w:val="-8"/>
      <w:sz w:val="16"/>
      <w:szCs w:val="16"/>
    </w:rPr>
  </w:style>
  <w:style w:type="character" w:customStyle="1" w:styleId="Tag">
    <w:name w:val="Tag"/>
    <w:uiPriority w:val="99"/>
    <w:rsid w:val="00316C5A"/>
    <w:rPr>
      <w:sz w:val="20"/>
      <w:szCs w:val="20"/>
      <w:shd w:val="clear" w:color="auto" w:fill="FFFFFF"/>
    </w:rPr>
  </w:style>
  <w:style w:type="paragraph" w:customStyle="1" w:styleId="msonormal0">
    <w:name w:val="msonormal"/>
    <w:basedOn w:val="Normal"/>
    <w:rsid w:val="000A5A0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0A5A02"/>
    <w:pPr>
      <w:pBdr>
        <w:left w:val="single" w:sz="8" w:space="0" w:color="000000"/>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4">
    <w:name w:val="xl64"/>
    <w:basedOn w:val="Normal"/>
    <w:rsid w:val="000A5A02"/>
    <w:pPr>
      <w:pBdr>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5">
    <w:name w:val="xl65"/>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7">
    <w:name w:val="xl67"/>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8">
    <w:name w:val="xl68"/>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9">
    <w:name w:val="xl69"/>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0">
    <w:name w:val="xl70"/>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2">
    <w:name w:val="xl72"/>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3">
    <w:name w:val="xl73"/>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4">
    <w:name w:val="xl74"/>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5">
    <w:name w:val="xl75"/>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6">
    <w:name w:val="xl76"/>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7">
    <w:name w:val="xl77"/>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8">
    <w:name w:val="xl78"/>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9">
    <w:name w:val="xl79"/>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0">
    <w:name w:val="xl80"/>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1">
    <w:name w:val="xl81"/>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2">
    <w:name w:val="xl82"/>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3">
    <w:name w:val="xl83"/>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4">
    <w:name w:val="xl84"/>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5">
    <w:name w:val="xl85"/>
    <w:basedOn w:val="Normal"/>
    <w:rsid w:val="000A5166"/>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6">
    <w:name w:val="xl86"/>
    <w:basedOn w:val="Normal"/>
    <w:rsid w:val="000A5166"/>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character" w:customStyle="1" w:styleId="Ttulo6Char">
    <w:name w:val="Título 6 Char"/>
    <w:basedOn w:val="Fontepargpadro"/>
    <w:link w:val="Ttulo6"/>
    <w:semiHidden/>
    <w:rsid w:val="00480707"/>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480707"/>
    <w:rPr>
      <w:rFonts w:eastAsiaTheme="minorEastAsia"/>
      <w:sz w:val="24"/>
      <w:szCs w:val="24"/>
      <w:lang w:val="en-US"/>
    </w:rPr>
  </w:style>
  <w:style w:type="character" w:customStyle="1" w:styleId="Ttulo9Char">
    <w:name w:val="Título 9 Char"/>
    <w:basedOn w:val="Fontepargpadro"/>
    <w:link w:val="Ttulo9"/>
    <w:uiPriority w:val="9"/>
    <w:rsid w:val="00480707"/>
    <w:rPr>
      <w:rFonts w:asciiTheme="majorHAnsi" w:eastAsiaTheme="majorEastAsia" w:hAnsiTheme="majorHAnsi" w:cstheme="majorBidi"/>
      <w:lang w:val="en-US"/>
    </w:rPr>
  </w:style>
  <w:style w:type="paragraph" w:styleId="SemEspaamento">
    <w:name w:val="No Spacing"/>
    <w:uiPriority w:val="1"/>
    <w:qFormat/>
    <w:rsid w:val="00480707"/>
    <w:pPr>
      <w:spacing w:after="0" w:line="240" w:lineRule="auto"/>
    </w:pPr>
  </w:style>
  <w:style w:type="character" w:customStyle="1" w:styleId="apple-converted-space">
    <w:name w:val="apple-converted-space"/>
    <w:basedOn w:val="Fontepargpadro"/>
    <w:rsid w:val="00480707"/>
  </w:style>
  <w:style w:type="paragraph" w:customStyle="1" w:styleId="xl87">
    <w:name w:val="xl87"/>
    <w:basedOn w:val="Normal"/>
    <w:rsid w:val="004A58E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RodapChar1">
    <w:name w:val="Rodapé Char1"/>
    <w:basedOn w:val="Fontepargpadro"/>
    <w:uiPriority w:val="99"/>
    <w:semiHidden/>
    <w:rsid w:val="00480707"/>
  </w:style>
  <w:style w:type="character" w:customStyle="1" w:styleId="TextosemFormataoChar1">
    <w:name w:val="Texto sem Formatação Char1"/>
    <w:basedOn w:val="Fontepargpadro"/>
    <w:uiPriority w:val="99"/>
    <w:semiHidden/>
    <w:rsid w:val="00480707"/>
    <w:rPr>
      <w:rFonts w:ascii="Consolas" w:hAnsi="Consolas"/>
      <w:sz w:val="21"/>
      <w:szCs w:val="21"/>
    </w:rPr>
  </w:style>
  <w:style w:type="character" w:customStyle="1" w:styleId="TextodebaloChar1">
    <w:name w:val="Texto de balão Char1"/>
    <w:basedOn w:val="Fontepargpadro"/>
    <w:uiPriority w:val="99"/>
    <w:semiHidden/>
    <w:rsid w:val="00480707"/>
    <w:rPr>
      <w:rFonts w:ascii="Tahoma" w:hAnsi="Tahoma" w:cs="Tahoma"/>
      <w:sz w:val="16"/>
      <w:szCs w:val="16"/>
    </w:rPr>
  </w:style>
  <w:style w:type="table" w:customStyle="1" w:styleId="Tabelacomgrade1">
    <w:name w:val="Tabela com grade1"/>
    <w:basedOn w:val="Tabelanormal"/>
    <w:next w:val="Tabelacomgrade"/>
    <w:uiPriority w:val="59"/>
    <w:rsid w:val="00480707"/>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80707"/>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epargpadro1">
    <w:name w:val="Fonte parág. padrão1"/>
    <w:qFormat/>
    <w:rsid w:val="00BB7640"/>
  </w:style>
  <w:style w:type="paragraph" w:styleId="Corpodetexto3">
    <w:name w:val="Body Text 3"/>
    <w:basedOn w:val="Normal"/>
    <w:link w:val="Corpodetexto3Char"/>
    <w:uiPriority w:val="99"/>
    <w:rsid w:val="00251CF6"/>
    <w:rPr>
      <w:rFonts w:ascii="Arial" w:eastAsia="Times New Roman" w:hAnsi="Arial" w:cs="Times New Roman"/>
      <w:bCs/>
      <w:sz w:val="20"/>
      <w:szCs w:val="20"/>
    </w:rPr>
  </w:style>
  <w:style w:type="character" w:customStyle="1" w:styleId="Corpodetexto3Char">
    <w:name w:val="Corpo de texto 3 Char"/>
    <w:basedOn w:val="Fontepargpadro"/>
    <w:link w:val="Corpodetexto3"/>
    <w:uiPriority w:val="99"/>
    <w:rsid w:val="00251CF6"/>
    <w:rPr>
      <w:rFonts w:ascii="Arial" w:eastAsia="Times New Roman" w:hAnsi="Arial" w:cs="Times New Roman"/>
      <w:bCs/>
      <w:sz w:val="20"/>
      <w:szCs w:val="20"/>
      <w:lang w:eastAsia="pt-BR"/>
    </w:rPr>
  </w:style>
  <w:style w:type="character" w:styleId="nfase">
    <w:name w:val="Emphasis"/>
    <w:basedOn w:val="Fontepargpadro"/>
    <w:uiPriority w:val="20"/>
    <w:qFormat/>
    <w:rsid w:val="00251CF6"/>
    <w:rPr>
      <w:rFonts w:cs="Times New Roman"/>
      <w:i/>
    </w:rPr>
  </w:style>
  <w:style w:type="paragraph" w:customStyle="1" w:styleId="Corpodetexto21">
    <w:name w:val="Corpo de texto 21"/>
    <w:basedOn w:val="Normal"/>
    <w:link w:val="Corpodetexto21Char"/>
    <w:rsid w:val="00251CF6"/>
    <w:pPr>
      <w:widowControl w:val="0"/>
      <w:jc w:val="both"/>
    </w:pPr>
    <w:rPr>
      <w:rFonts w:ascii="Arial" w:eastAsia="Times New Roman" w:hAnsi="Arial" w:cs="Times New Roman"/>
      <w:szCs w:val="20"/>
    </w:rPr>
  </w:style>
  <w:style w:type="character" w:customStyle="1" w:styleId="Corpodetexto21Char">
    <w:name w:val="Corpo de texto 21 Char"/>
    <w:link w:val="Corpodetexto21"/>
    <w:locked/>
    <w:rsid w:val="00251CF6"/>
    <w:rPr>
      <w:rFonts w:ascii="Arial" w:eastAsia="Times New Roman" w:hAnsi="Arial" w:cs="Times New Roman"/>
      <w:sz w:val="24"/>
      <w:szCs w:val="20"/>
      <w:lang w:eastAsia="pt-BR"/>
    </w:rPr>
  </w:style>
  <w:style w:type="paragraph" w:customStyle="1" w:styleId="NormalBatang">
    <w:name w:val="Normal + Batang"/>
    <w:aliases w:val="11 pt,Negrito"/>
    <w:basedOn w:val="Normal"/>
    <w:rsid w:val="00251CF6"/>
    <w:pPr>
      <w:jc w:val="both"/>
    </w:pPr>
    <w:rPr>
      <w:rFonts w:ascii="Arial" w:eastAsia="Batang" w:hAnsi="Arial" w:cs="Arial"/>
      <w:b/>
    </w:rPr>
  </w:style>
  <w:style w:type="table" w:customStyle="1" w:styleId="TableNormal">
    <w:name w:val="Table Normal"/>
    <w:uiPriority w:val="2"/>
    <w:semiHidden/>
    <w:unhideWhenUsed/>
    <w:qFormat/>
    <w:rsid w:val="00251CF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CF6"/>
    <w:pPr>
      <w:widowControl w:val="0"/>
    </w:pPr>
    <w:rPr>
      <w:rFonts w:ascii="Calibri" w:eastAsia="Times New Roman" w:hAnsi="Calibri" w:cs="Times New Roman"/>
      <w:sz w:val="22"/>
      <w:szCs w:val="22"/>
      <w:lang w:eastAsia="en-US"/>
    </w:rPr>
  </w:style>
  <w:style w:type="paragraph" w:customStyle="1" w:styleId="xl58">
    <w:name w:val="xl58"/>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22"/>
      <w:szCs w:val="22"/>
    </w:rPr>
  </w:style>
  <w:style w:type="paragraph" w:customStyle="1" w:styleId="xl59">
    <w:name w:val="xl59"/>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0">
    <w:name w:val="xl60"/>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1">
    <w:name w:val="xl61"/>
    <w:basedOn w:val="Normal"/>
    <w:rsid w:val="00251CF6"/>
    <w:pPr>
      <w:spacing w:before="100" w:beforeAutospacing="1" w:after="100" w:afterAutospacing="1"/>
      <w:jc w:val="center"/>
    </w:pPr>
    <w:rPr>
      <w:rFonts w:ascii="Arial" w:eastAsia="Times New Roman" w:hAnsi="Arial" w:cs="Arial"/>
      <w:sz w:val="22"/>
      <w:szCs w:val="22"/>
    </w:rPr>
  </w:style>
  <w:style w:type="paragraph" w:customStyle="1" w:styleId="xl62">
    <w:name w:val="xl62"/>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2"/>
      <w:szCs w:val="22"/>
    </w:rPr>
  </w:style>
  <w:style w:type="character" w:styleId="MenoPendente">
    <w:name w:val="Unresolved Mention"/>
    <w:basedOn w:val="Fontepargpadro"/>
    <w:uiPriority w:val="99"/>
    <w:semiHidden/>
    <w:unhideWhenUsed/>
    <w:rsid w:val="00A34BC8"/>
    <w:rPr>
      <w:color w:val="605E5C"/>
      <w:shd w:val="clear" w:color="auto" w:fill="E1DFDD"/>
    </w:rPr>
  </w:style>
  <w:style w:type="paragraph" w:customStyle="1" w:styleId="GradeColorida-nfase11">
    <w:name w:val="Grade Colorida - Ênfase 11"/>
    <w:basedOn w:val="Normal"/>
    <w:next w:val="Normal"/>
    <w:link w:val="GradeColorida-nfase1Char"/>
    <w:rsid w:val="00255D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255D36"/>
    <w:rPr>
      <w:rFonts w:ascii="Ecofont_Spranq_eco_Sans" w:eastAsia="Calibri" w:hAnsi="Ecofont_Spranq_eco_Sans" w:cs="Tahoma"/>
      <w:i/>
      <w:iCs/>
      <w:color w:val="000000"/>
      <w:sz w:val="20"/>
      <w:szCs w:val="24"/>
      <w:shd w:val="clear" w:color="auto" w:fill="FFFFCC"/>
    </w:rPr>
  </w:style>
  <w:style w:type="character" w:customStyle="1" w:styleId="Nivel2Char">
    <w:name w:val="Nivel 2 Char"/>
    <w:basedOn w:val="Fontepargpadro"/>
    <w:link w:val="Nivel2"/>
    <w:locked/>
    <w:rsid w:val="00255D36"/>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255D36"/>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255D36"/>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255D36"/>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255D36"/>
    <w:rPr>
      <w:rFonts w:ascii="Arial" w:hAnsi="Arial" w:cs="Arial"/>
      <w:b/>
      <w:bCs/>
      <w:i/>
      <w:iCs/>
      <w:color w:val="FF0000"/>
      <w:sz w:val="20"/>
      <w:szCs w:val="24"/>
      <w:u w:val="single"/>
      <w:lang w:eastAsia="pt-BR"/>
    </w:rPr>
  </w:style>
  <w:style w:type="paragraph" w:customStyle="1" w:styleId="Nvel3-R">
    <w:name w:val="Nível 3-R"/>
    <w:basedOn w:val="Normal"/>
    <w:link w:val="Nvel3-RChar"/>
    <w:qFormat/>
    <w:rsid w:val="00255D36"/>
    <w:pPr>
      <w:spacing w:before="120" w:after="120" w:line="276" w:lineRule="auto"/>
      <w:ind w:left="284"/>
      <w:jc w:val="both"/>
    </w:pPr>
    <w:rPr>
      <w:rFonts w:ascii="Arial" w:hAnsi="Arial" w:cs="Arial"/>
      <w:i/>
      <w:iCs/>
      <w:color w:val="FF0000"/>
      <w:sz w:val="20"/>
      <w:szCs w:val="20"/>
    </w:rPr>
  </w:style>
  <w:style w:type="character" w:customStyle="1" w:styleId="Nvel3-RChar">
    <w:name w:val="Nível 3-R Char"/>
    <w:basedOn w:val="Fontepargpadro"/>
    <w:link w:val="Nvel3-R"/>
    <w:rsid w:val="00255D36"/>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255D36"/>
    <w:rPr>
      <w:rFonts w:eastAsia="Times New Roman"/>
      <w:i w:val="0"/>
      <w:iCs w:val="0"/>
    </w:rPr>
  </w:style>
  <w:style w:type="paragraph" w:customStyle="1" w:styleId="Nvel4">
    <w:name w:val="Nível 4"/>
    <w:basedOn w:val="Nvel3"/>
    <w:link w:val="Nvel4Char"/>
    <w:qFormat/>
    <w:rsid w:val="00255D36"/>
    <w:pPr>
      <w:ind w:left="567"/>
    </w:pPr>
  </w:style>
  <w:style w:type="character" w:customStyle="1" w:styleId="Nvel3Char">
    <w:name w:val="Nível 3 Char"/>
    <w:basedOn w:val="Nvel3-RChar"/>
    <w:link w:val="Nvel3"/>
    <w:rsid w:val="00255D3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55D3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55D3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55D36"/>
    <w:rPr>
      <w:rFonts w:ascii="Arial" w:eastAsia="Times New Roman" w:hAnsi="Arial" w:cs="Arial"/>
      <w:b/>
      <w:bCs/>
      <w:iCs/>
      <w:sz w:val="20"/>
      <w:szCs w:val="20"/>
      <w:lang w:eastAsia="pt-BR"/>
    </w:rPr>
  </w:style>
  <w:style w:type="paragraph" w:customStyle="1" w:styleId="xl88">
    <w:name w:val="xl88"/>
    <w:basedOn w:val="Normal"/>
    <w:rsid w:val="004A58E7"/>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productfulldetail-titlesection-updvn">
    <w:name w:val="productfulldetail-titlesection-updvn"/>
    <w:basedOn w:val="Fontepargpadro"/>
    <w:rsid w:val="00C12C1B"/>
  </w:style>
  <w:style w:type="character" w:customStyle="1" w:styleId="value">
    <w:name w:val="value"/>
    <w:basedOn w:val="Fontepargpadro"/>
    <w:rsid w:val="00C12C1B"/>
  </w:style>
  <w:style w:type="table" w:customStyle="1" w:styleId="Tabelacomgrade3">
    <w:name w:val="Tabela com grade3"/>
    <w:basedOn w:val="Tabelanormal"/>
    <w:next w:val="Tabelacomgrade"/>
    <w:uiPriority w:val="59"/>
    <w:rsid w:val="005461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57">
      <w:bodyDiv w:val="1"/>
      <w:marLeft w:val="0"/>
      <w:marRight w:val="0"/>
      <w:marTop w:val="0"/>
      <w:marBottom w:val="0"/>
      <w:divBdr>
        <w:top w:val="none" w:sz="0" w:space="0" w:color="auto"/>
        <w:left w:val="none" w:sz="0" w:space="0" w:color="auto"/>
        <w:bottom w:val="none" w:sz="0" w:space="0" w:color="auto"/>
        <w:right w:val="none" w:sz="0" w:space="0" w:color="auto"/>
      </w:divBdr>
    </w:div>
    <w:div w:id="8218239">
      <w:bodyDiv w:val="1"/>
      <w:marLeft w:val="0"/>
      <w:marRight w:val="0"/>
      <w:marTop w:val="0"/>
      <w:marBottom w:val="0"/>
      <w:divBdr>
        <w:top w:val="none" w:sz="0" w:space="0" w:color="auto"/>
        <w:left w:val="none" w:sz="0" w:space="0" w:color="auto"/>
        <w:bottom w:val="none" w:sz="0" w:space="0" w:color="auto"/>
        <w:right w:val="none" w:sz="0" w:space="0" w:color="auto"/>
      </w:divBdr>
    </w:div>
    <w:div w:id="29963218">
      <w:bodyDiv w:val="1"/>
      <w:marLeft w:val="0"/>
      <w:marRight w:val="0"/>
      <w:marTop w:val="0"/>
      <w:marBottom w:val="0"/>
      <w:divBdr>
        <w:top w:val="none" w:sz="0" w:space="0" w:color="auto"/>
        <w:left w:val="none" w:sz="0" w:space="0" w:color="auto"/>
        <w:bottom w:val="none" w:sz="0" w:space="0" w:color="auto"/>
        <w:right w:val="none" w:sz="0" w:space="0" w:color="auto"/>
      </w:divBdr>
    </w:div>
    <w:div w:id="319357719">
      <w:bodyDiv w:val="1"/>
      <w:marLeft w:val="0"/>
      <w:marRight w:val="0"/>
      <w:marTop w:val="0"/>
      <w:marBottom w:val="0"/>
      <w:divBdr>
        <w:top w:val="none" w:sz="0" w:space="0" w:color="auto"/>
        <w:left w:val="none" w:sz="0" w:space="0" w:color="auto"/>
        <w:bottom w:val="none" w:sz="0" w:space="0" w:color="auto"/>
        <w:right w:val="none" w:sz="0" w:space="0" w:color="auto"/>
      </w:divBdr>
    </w:div>
    <w:div w:id="369844267">
      <w:bodyDiv w:val="1"/>
      <w:marLeft w:val="0"/>
      <w:marRight w:val="0"/>
      <w:marTop w:val="0"/>
      <w:marBottom w:val="0"/>
      <w:divBdr>
        <w:top w:val="none" w:sz="0" w:space="0" w:color="auto"/>
        <w:left w:val="none" w:sz="0" w:space="0" w:color="auto"/>
        <w:bottom w:val="none" w:sz="0" w:space="0" w:color="auto"/>
        <w:right w:val="none" w:sz="0" w:space="0" w:color="auto"/>
      </w:divBdr>
    </w:div>
    <w:div w:id="446390717">
      <w:bodyDiv w:val="1"/>
      <w:marLeft w:val="0"/>
      <w:marRight w:val="0"/>
      <w:marTop w:val="0"/>
      <w:marBottom w:val="0"/>
      <w:divBdr>
        <w:top w:val="none" w:sz="0" w:space="0" w:color="auto"/>
        <w:left w:val="none" w:sz="0" w:space="0" w:color="auto"/>
        <w:bottom w:val="none" w:sz="0" w:space="0" w:color="auto"/>
        <w:right w:val="none" w:sz="0" w:space="0" w:color="auto"/>
      </w:divBdr>
    </w:div>
    <w:div w:id="503906424">
      <w:bodyDiv w:val="1"/>
      <w:marLeft w:val="0"/>
      <w:marRight w:val="0"/>
      <w:marTop w:val="0"/>
      <w:marBottom w:val="0"/>
      <w:divBdr>
        <w:top w:val="none" w:sz="0" w:space="0" w:color="auto"/>
        <w:left w:val="none" w:sz="0" w:space="0" w:color="auto"/>
        <w:bottom w:val="none" w:sz="0" w:space="0" w:color="auto"/>
        <w:right w:val="none" w:sz="0" w:space="0" w:color="auto"/>
      </w:divBdr>
    </w:div>
    <w:div w:id="654338445">
      <w:bodyDiv w:val="1"/>
      <w:marLeft w:val="0"/>
      <w:marRight w:val="0"/>
      <w:marTop w:val="0"/>
      <w:marBottom w:val="0"/>
      <w:divBdr>
        <w:top w:val="none" w:sz="0" w:space="0" w:color="auto"/>
        <w:left w:val="none" w:sz="0" w:space="0" w:color="auto"/>
        <w:bottom w:val="none" w:sz="0" w:space="0" w:color="auto"/>
        <w:right w:val="none" w:sz="0" w:space="0" w:color="auto"/>
      </w:divBdr>
    </w:div>
    <w:div w:id="753628883">
      <w:bodyDiv w:val="1"/>
      <w:marLeft w:val="0"/>
      <w:marRight w:val="0"/>
      <w:marTop w:val="0"/>
      <w:marBottom w:val="0"/>
      <w:divBdr>
        <w:top w:val="none" w:sz="0" w:space="0" w:color="auto"/>
        <w:left w:val="none" w:sz="0" w:space="0" w:color="auto"/>
        <w:bottom w:val="none" w:sz="0" w:space="0" w:color="auto"/>
        <w:right w:val="none" w:sz="0" w:space="0" w:color="auto"/>
      </w:divBdr>
    </w:div>
    <w:div w:id="806627728">
      <w:bodyDiv w:val="1"/>
      <w:marLeft w:val="0"/>
      <w:marRight w:val="0"/>
      <w:marTop w:val="0"/>
      <w:marBottom w:val="0"/>
      <w:divBdr>
        <w:top w:val="none" w:sz="0" w:space="0" w:color="auto"/>
        <w:left w:val="none" w:sz="0" w:space="0" w:color="auto"/>
        <w:bottom w:val="none" w:sz="0" w:space="0" w:color="auto"/>
        <w:right w:val="none" w:sz="0" w:space="0" w:color="auto"/>
      </w:divBdr>
    </w:div>
    <w:div w:id="957493501">
      <w:bodyDiv w:val="1"/>
      <w:marLeft w:val="0"/>
      <w:marRight w:val="0"/>
      <w:marTop w:val="0"/>
      <w:marBottom w:val="0"/>
      <w:divBdr>
        <w:top w:val="none" w:sz="0" w:space="0" w:color="auto"/>
        <w:left w:val="none" w:sz="0" w:space="0" w:color="auto"/>
        <w:bottom w:val="none" w:sz="0" w:space="0" w:color="auto"/>
        <w:right w:val="none" w:sz="0" w:space="0" w:color="auto"/>
      </w:divBdr>
    </w:div>
    <w:div w:id="1163660424">
      <w:bodyDiv w:val="1"/>
      <w:marLeft w:val="0"/>
      <w:marRight w:val="0"/>
      <w:marTop w:val="0"/>
      <w:marBottom w:val="0"/>
      <w:divBdr>
        <w:top w:val="none" w:sz="0" w:space="0" w:color="auto"/>
        <w:left w:val="none" w:sz="0" w:space="0" w:color="auto"/>
        <w:bottom w:val="none" w:sz="0" w:space="0" w:color="auto"/>
        <w:right w:val="none" w:sz="0" w:space="0" w:color="auto"/>
      </w:divBdr>
    </w:div>
    <w:div w:id="1272517436">
      <w:bodyDiv w:val="1"/>
      <w:marLeft w:val="0"/>
      <w:marRight w:val="0"/>
      <w:marTop w:val="0"/>
      <w:marBottom w:val="0"/>
      <w:divBdr>
        <w:top w:val="none" w:sz="0" w:space="0" w:color="auto"/>
        <w:left w:val="none" w:sz="0" w:space="0" w:color="auto"/>
        <w:bottom w:val="none" w:sz="0" w:space="0" w:color="auto"/>
        <w:right w:val="none" w:sz="0" w:space="0" w:color="auto"/>
      </w:divBdr>
    </w:div>
    <w:div w:id="1513228023">
      <w:bodyDiv w:val="1"/>
      <w:marLeft w:val="0"/>
      <w:marRight w:val="0"/>
      <w:marTop w:val="0"/>
      <w:marBottom w:val="0"/>
      <w:divBdr>
        <w:top w:val="none" w:sz="0" w:space="0" w:color="auto"/>
        <w:left w:val="none" w:sz="0" w:space="0" w:color="auto"/>
        <w:bottom w:val="none" w:sz="0" w:space="0" w:color="auto"/>
        <w:right w:val="none" w:sz="0" w:space="0" w:color="auto"/>
      </w:divBdr>
    </w:div>
    <w:div w:id="1619095553">
      <w:bodyDiv w:val="1"/>
      <w:marLeft w:val="0"/>
      <w:marRight w:val="0"/>
      <w:marTop w:val="0"/>
      <w:marBottom w:val="0"/>
      <w:divBdr>
        <w:top w:val="none" w:sz="0" w:space="0" w:color="auto"/>
        <w:left w:val="none" w:sz="0" w:space="0" w:color="auto"/>
        <w:bottom w:val="none" w:sz="0" w:space="0" w:color="auto"/>
        <w:right w:val="none" w:sz="0" w:space="0" w:color="auto"/>
      </w:divBdr>
    </w:div>
    <w:div w:id="16664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t.wikipedia.org/wiki/Campo_Bonito" TargetMode="External"/><Relationship Id="rId18" Type="http://schemas.openxmlformats.org/officeDocument/2006/relationships/hyperlink" Target="https://pt.wikipedia.org/wiki/Diamante_do_Sul" TargetMode="External"/><Relationship Id="rId26" Type="http://schemas.openxmlformats.org/officeDocument/2006/relationships/hyperlink" Target="https://pt.wikipedia.org/wiki/Tr%C3%AAs_Barras_do_Paran%C3%A1" TargetMode="External"/><Relationship Id="rId39" Type="http://schemas.openxmlformats.org/officeDocument/2006/relationships/header" Target="header2.xml"/><Relationship Id="rId21" Type="http://schemas.openxmlformats.org/officeDocument/2006/relationships/hyperlink" Target="https://pt.wikipedia.org/wiki/Iguatu_(Paran%C3%A1)" TargetMode="External"/><Relationship Id="rId34" Type="http://schemas.openxmlformats.org/officeDocument/2006/relationships/hyperlink" Target="mailto:licitacao@santatereza.pr.gov.br"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t.wikipedia.org/wiki/Catanduvas_(Paran%C3%A1)" TargetMode="External"/><Relationship Id="rId29" Type="http://schemas.openxmlformats.org/officeDocument/2006/relationships/hyperlink" Target="https://certidoes-apf.apps.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Braganey" TargetMode="External"/><Relationship Id="rId24" Type="http://schemas.openxmlformats.org/officeDocument/2006/relationships/hyperlink" Target="https://pt.wikipedia.org/wiki/Santa_L%C3%BAcia_(Paran%C3%A1)" TargetMode="External"/><Relationship Id="rId32" Type="http://schemas.openxmlformats.org/officeDocument/2006/relationships/hyperlink" Target="https://www.sifge.caixa.gov.br/Cidadao/Crf/FgeCfSCriteriosPesquisa.asp" TargetMode="External"/><Relationship Id="rId37" Type="http://schemas.openxmlformats.org/officeDocument/2006/relationships/image" Target="media/image1.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t.wikipedia.org/wiki/Cascavel_(Paran%C3%A1)" TargetMode="External"/><Relationship Id="rId23" Type="http://schemas.openxmlformats.org/officeDocument/2006/relationships/hyperlink" Target="https://pt.wikipedia.org/wiki/Nova_Aurora_(Paran%C3%A1)" TargetMode="External"/><Relationship Id="rId28" Type="http://schemas.openxmlformats.org/officeDocument/2006/relationships/hyperlink" Target="http://legislacao.planalto.gov.br/legisla/legislacao.nsf/Viw_Identificacao/DEC%208.224-2014?OpenDocument" TargetMode="External"/><Relationship Id="rId36" Type="http://schemas.openxmlformats.org/officeDocument/2006/relationships/hyperlink" Target="mailto:licitacao@santatereza.pr.gov.br" TargetMode="External"/><Relationship Id="rId10" Type="http://schemas.openxmlformats.org/officeDocument/2006/relationships/hyperlink" Target="https://pt.wikipedia.org/wiki/Boa_Vista_da_Aparecida" TargetMode="External"/><Relationship Id="rId19" Type="http://schemas.openxmlformats.org/officeDocument/2006/relationships/hyperlink" Target="https://pt.wikipedia.org/wiki/Guarania%C3%A7u" TargetMode="External"/><Relationship Id="rId31" Type="http://schemas.openxmlformats.org/officeDocument/2006/relationships/hyperlink" Target="http://www.portaldoempreendedor.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t.wikipedia.org/wiki/Anahy" TargetMode="External"/><Relationship Id="rId14" Type="http://schemas.openxmlformats.org/officeDocument/2006/relationships/hyperlink" Target="https://pt.wikipedia.org/wiki/Capit%C3%A3o_Le%C3%B4nidas_Marques" TargetMode="External"/><Relationship Id="rId22" Type="http://schemas.openxmlformats.org/officeDocument/2006/relationships/hyperlink" Target="https://pt.wikipedia.org/wiki/Lindoeste" TargetMode="External"/><Relationship Id="rId27" Type="http://schemas.openxmlformats.org/officeDocument/2006/relationships/hyperlink" Target="mailto:contato@bll.org.br" TargetMode="External"/><Relationship Id="rId30" Type="http://schemas.openxmlformats.org/officeDocument/2006/relationships/hyperlink" Target="https://www.cnj.jus.br/improbidade_adm/consultar_requerido.php?validar=form" TargetMode="External"/><Relationship Id="rId35" Type="http://schemas.openxmlformats.org/officeDocument/2006/relationships/hyperlink" Target="mailto:licitacao@santatereza.pr.gov.br" TargetMode="External"/><Relationship Id="rId43" Type="http://schemas.openxmlformats.org/officeDocument/2006/relationships/footer" Target="footer3.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pt.wikipedia.org/wiki/Cafel%C3%A2ndia_(Paran%C3%A1)" TargetMode="External"/><Relationship Id="rId17" Type="http://schemas.openxmlformats.org/officeDocument/2006/relationships/hyperlink" Target="https://pt.wikipedia.org/wiki/Corb%C3%A9lia" TargetMode="External"/><Relationship Id="rId25" Type="http://schemas.openxmlformats.org/officeDocument/2006/relationships/hyperlink" Target="https://pt.wikipedia.org/wiki/Santa_Tereza_do_Oeste" TargetMode="External"/><Relationship Id="rId33" Type="http://schemas.openxmlformats.org/officeDocument/2006/relationships/hyperlink" Target="http://www.tst.jus.br/certidao" TargetMode="External"/><Relationship Id="rId38" Type="http://schemas.openxmlformats.org/officeDocument/2006/relationships/header" Target="header1.xml"/><Relationship Id="rId20" Type="http://schemas.openxmlformats.org/officeDocument/2006/relationships/hyperlink" Target="https://pt.wikipedia.org/wiki/Ibema" TargetMode="External"/><Relationship Id="rId4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03650-38D1-4985-8DC3-CF75E76D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59</Pages>
  <Words>22988</Words>
  <Characters>124140</Characters>
  <Application>Microsoft Office Word</Application>
  <DocSecurity>0</DocSecurity>
  <Lines>1034</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andre.vecchia</dc:creator>
  <cp:lastModifiedBy>Cliente</cp:lastModifiedBy>
  <cp:revision>62</cp:revision>
  <cp:lastPrinted>2026-01-20T12:58:00Z</cp:lastPrinted>
  <dcterms:created xsi:type="dcterms:W3CDTF">2026-01-07T14:19:00Z</dcterms:created>
  <dcterms:modified xsi:type="dcterms:W3CDTF">2026-01-29T13:34:00Z</dcterms:modified>
</cp:coreProperties>
</file>