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1A3B" w:rsidRPr="00587E97" w:rsidRDefault="002B1A3B" w:rsidP="000908E8">
      <w:pPr>
        <w:jc w:val="center"/>
        <w:rPr>
          <w:rStyle w:val="Forte"/>
          <w:rFonts w:ascii="Arial" w:hAnsi="Arial" w:cs="Arial"/>
          <w:sz w:val="22"/>
          <w:szCs w:val="22"/>
        </w:rPr>
      </w:pPr>
    </w:p>
    <w:p w:rsidR="00272F7F" w:rsidRPr="00587E97" w:rsidRDefault="00272F7F" w:rsidP="000908E8">
      <w:pPr>
        <w:jc w:val="center"/>
        <w:rPr>
          <w:rStyle w:val="Forte"/>
          <w:rFonts w:ascii="Arial" w:hAnsi="Arial" w:cs="Arial"/>
          <w:sz w:val="22"/>
          <w:szCs w:val="22"/>
        </w:rPr>
      </w:pPr>
      <w:r w:rsidRPr="00587E97">
        <w:rPr>
          <w:rStyle w:val="Forte"/>
          <w:rFonts w:ascii="Arial" w:hAnsi="Arial" w:cs="Arial"/>
          <w:sz w:val="22"/>
          <w:szCs w:val="22"/>
        </w:rPr>
        <w:t xml:space="preserve">TERMO DE DISPENSA DE LICITAÇÃO </w:t>
      </w:r>
    </w:p>
    <w:p w:rsidR="00590582" w:rsidRPr="00587E97" w:rsidRDefault="00590582" w:rsidP="000908E8">
      <w:pPr>
        <w:jc w:val="center"/>
        <w:rPr>
          <w:rStyle w:val="Forte"/>
          <w:rFonts w:ascii="Arial" w:hAnsi="Arial" w:cs="Arial"/>
          <w:sz w:val="22"/>
          <w:szCs w:val="22"/>
        </w:rPr>
      </w:pPr>
    </w:p>
    <w:p w:rsidR="00272F7F" w:rsidRPr="00587E97" w:rsidRDefault="00BA621D" w:rsidP="000908E8">
      <w:pPr>
        <w:jc w:val="center"/>
        <w:rPr>
          <w:rStyle w:val="Forte"/>
          <w:rFonts w:ascii="Arial" w:hAnsi="Arial" w:cs="Arial"/>
          <w:sz w:val="22"/>
          <w:szCs w:val="22"/>
        </w:rPr>
      </w:pPr>
      <w:r w:rsidRPr="00587E97">
        <w:rPr>
          <w:rStyle w:val="Forte"/>
          <w:rFonts w:ascii="Arial" w:hAnsi="Arial" w:cs="Arial"/>
          <w:sz w:val="22"/>
          <w:szCs w:val="22"/>
        </w:rPr>
        <w:t>PROCESSO LICITATÓRIO Nº 0</w:t>
      </w:r>
      <w:r w:rsidR="00FB4DBB" w:rsidRPr="00587E97">
        <w:rPr>
          <w:rStyle w:val="Forte"/>
          <w:rFonts w:ascii="Arial" w:hAnsi="Arial" w:cs="Arial"/>
          <w:sz w:val="22"/>
          <w:szCs w:val="22"/>
        </w:rPr>
        <w:t>02</w:t>
      </w:r>
      <w:r w:rsidR="00590582" w:rsidRPr="00587E97">
        <w:rPr>
          <w:rStyle w:val="Forte"/>
          <w:rFonts w:ascii="Arial" w:hAnsi="Arial" w:cs="Arial"/>
          <w:sz w:val="22"/>
          <w:szCs w:val="22"/>
        </w:rPr>
        <w:t>/</w:t>
      </w:r>
      <w:r w:rsidR="00FB4DBB" w:rsidRPr="00587E97">
        <w:rPr>
          <w:rStyle w:val="Forte"/>
          <w:rFonts w:ascii="Arial" w:hAnsi="Arial" w:cs="Arial"/>
          <w:sz w:val="22"/>
          <w:szCs w:val="22"/>
        </w:rPr>
        <w:t>FMDR</w:t>
      </w:r>
      <w:r w:rsidR="005519C2" w:rsidRPr="00587E97">
        <w:rPr>
          <w:rStyle w:val="Forte"/>
          <w:rFonts w:ascii="Arial" w:hAnsi="Arial" w:cs="Arial"/>
          <w:sz w:val="22"/>
          <w:szCs w:val="22"/>
        </w:rPr>
        <w:t>/2024</w:t>
      </w:r>
    </w:p>
    <w:p w:rsidR="000908E8" w:rsidRPr="00587E97" w:rsidRDefault="00EC6127" w:rsidP="000908E8">
      <w:pPr>
        <w:jc w:val="center"/>
        <w:rPr>
          <w:rStyle w:val="Forte"/>
          <w:rFonts w:ascii="Arial" w:hAnsi="Arial" w:cs="Arial"/>
          <w:sz w:val="22"/>
          <w:szCs w:val="22"/>
        </w:rPr>
      </w:pPr>
      <w:r w:rsidRPr="00587E97">
        <w:rPr>
          <w:rStyle w:val="Forte"/>
          <w:rFonts w:ascii="Arial" w:hAnsi="Arial" w:cs="Arial"/>
          <w:sz w:val="22"/>
          <w:szCs w:val="22"/>
        </w:rPr>
        <w:t>DISPENSA DE LICITAÇÃO Nº 0</w:t>
      </w:r>
      <w:r w:rsidR="00AC6ABE" w:rsidRPr="00587E97">
        <w:rPr>
          <w:rStyle w:val="Forte"/>
          <w:rFonts w:ascii="Arial" w:hAnsi="Arial" w:cs="Arial"/>
          <w:sz w:val="22"/>
          <w:szCs w:val="22"/>
        </w:rPr>
        <w:t>0</w:t>
      </w:r>
      <w:r w:rsidR="00FB4DBB" w:rsidRPr="00587E97">
        <w:rPr>
          <w:rStyle w:val="Forte"/>
          <w:rFonts w:ascii="Arial" w:hAnsi="Arial" w:cs="Arial"/>
          <w:sz w:val="22"/>
          <w:szCs w:val="22"/>
        </w:rPr>
        <w:t>1/FMDR</w:t>
      </w:r>
      <w:r w:rsidR="005519C2" w:rsidRPr="00587E97">
        <w:rPr>
          <w:rStyle w:val="Forte"/>
          <w:rFonts w:ascii="Arial" w:hAnsi="Arial" w:cs="Arial"/>
          <w:sz w:val="22"/>
          <w:szCs w:val="22"/>
        </w:rPr>
        <w:t>/2024</w:t>
      </w:r>
    </w:p>
    <w:p w:rsidR="000908E8" w:rsidRPr="00587E97" w:rsidRDefault="000908E8" w:rsidP="000908E8">
      <w:pPr>
        <w:rPr>
          <w:rFonts w:ascii="Arial" w:hAnsi="Arial" w:cs="Arial"/>
          <w:sz w:val="22"/>
          <w:szCs w:val="22"/>
        </w:rPr>
      </w:pPr>
      <w:r w:rsidRPr="00587E97">
        <w:rPr>
          <w:rFonts w:ascii="Arial" w:hAnsi="Arial" w:cs="Arial"/>
          <w:sz w:val="22"/>
          <w:szCs w:val="22"/>
        </w:rPr>
        <w:t> </w:t>
      </w:r>
    </w:p>
    <w:p w:rsidR="000908E8" w:rsidRPr="00587E97" w:rsidRDefault="000908E8" w:rsidP="000908E8">
      <w:pPr>
        <w:rPr>
          <w:rStyle w:val="Forte"/>
          <w:rFonts w:ascii="Arial" w:hAnsi="Arial" w:cs="Arial"/>
          <w:bCs w:val="0"/>
          <w:sz w:val="22"/>
          <w:szCs w:val="22"/>
        </w:rPr>
      </w:pPr>
      <w:r w:rsidRPr="00587E97">
        <w:rPr>
          <w:rStyle w:val="Forte"/>
          <w:rFonts w:ascii="Arial" w:hAnsi="Arial" w:cs="Arial"/>
          <w:sz w:val="22"/>
          <w:szCs w:val="22"/>
        </w:rPr>
        <w:t xml:space="preserve">1 – </w:t>
      </w:r>
      <w:r w:rsidRPr="00587E97">
        <w:rPr>
          <w:rStyle w:val="Forte"/>
          <w:rFonts w:ascii="Arial" w:hAnsi="Arial" w:cs="Arial"/>
          <w:bCs w:val="0"/>
          <w:sz w:val="22"/>
          <w:szCs w:val="22"/>
        </w:rPr>
        <w:t>OBJETO</w:t>
      </w:r>
    </w:p>
    <w:p w:rsidR="00AC555E" w:rsidRPr="00587E97" w:rsidRDefault="00AC555E" w:rsidP="000908E8">
      <w:pPr>
        <w:rPr>
          <w:rStyle w:val="Forte"/>
          <w:rFonts w:ascii="Arial" w:hAnsi="Arial" w:cs="Arial"/>
          <w:bCs w:val="0"/>
          <w:sz w:val="22"/>
          <w:szCs w:val="22"/>
        </w:rPr>
      </w:pPr>
    </w:p>
    <w:p w:rsidR="00AC6ABE" w:rsidRPr="00587E97" w:rsidRDefault="00FB4DBB" w:rsidP="008D679B">
      <w:pPr>
        <w:ind w:right="273"/>
        <w:jc w:val="both"/>
        <w:rPr>
          <w:rFonts w:ascii="Arial" w:hAnsi="Arial" w:cs="Arial"/>
          <w:b/>
          <w:sz w:val="22"/>
          <w:szCs w:val="22"/>
        </w:rPr>
      </w:pPr>
      <w:r w:rsidRPr="00587E97">
        <w:rPr>
          <w:rFonts w:ascii="Arial" w:hAnsi="Arial" w:cs="Arial"/>
          <w:b/>
          <w:sz w:val="22"/>
          <w:szCs w:val="22"/>
        </w:rPr>
        <w:t>Contratação de empresa para Elaboração de Laudo de Ruído Subaquá</w:t>
      </w:r>
      <w:r w:rsidR="00587E97">
        <w:rPr>
          <w:rFonts w:ascii="Arial" w:hAnsi="Arial" w:cs="Arial"/>
          <w:b/>
          <w:sz w:val="22"/>
          <w:szCs w:val="22"/>
        </w:rPr>
        <w:t>t</w:t>
      </w:r>
      <w:r w:rsidRPr="00587E97">
        <w:rPr>
          <w:rFonts w:ascii="Arial" w:hAnsi="Arial" w:cs="Arial"/>
          <w:b/>
          <w:sz w:val="22"/>
          <w:szCs w:val="22"/>
        </w:rPr>
        <w:t xml:space="preserve">ico do </w:t>
      </w:r>
      <w:proofErr w:type="spellStart"/>
      <w:proofErr w:type="gramStart"/>
      <w:r w:rsidRPr="00587E97">
        <w:rPr>
          <w:rFonts w:ascii="Arial" w:hAnsi="Arial" w:cs="Arial"/>
          <w:b/>
          <w:sz w:val="22"/>
          <w:szCs w:val="22"/>
        </w:rPr>
        <w:t>RioTijucas</w:t>
      </w:r>
      <w:proofErr w:type="spellEnd"/>
      <w:proofErr w:type="gramEnd"/>
      <w:r w:rsidRPr="00587E97">
        <w:rPr>
          <w:rFonts w:ascii="Arial" w:hAnsi="Arial" w:cs="Arial"/>
          <w:b/>
          <w:sz w:val="22"/>
          <w:szCs w:val="22"/>
        </w:rPr>
        <w:t xml:space="preserve"> em conformidade com a IN n. 18 do IMA/SC. O referido estudo, trata-se de estudo complementar para obtenção das licenças ambientais obrigatórias para drenagem do Rio Tijucas, do Fundo Municipal de Agricultura, Pesca e Meio Ambiente, do município de Tijucas/SC</w:t>
      </w:r>
      <w:r w:rsidRPr="00587E97">
        <w:rPr>
          <w:rFonts w:ascii="Arial" w:hAnsi="Arial" w:cs="Arial"/>
          <w:sz w:val="22"/>
          <w:szCs w:val="22"/>
        </w:rPr>
        <w:t>.</w:t>
      </w:r>
      <w:r w:rsidR="00F150EF" w:rsidRPr="00587E97">
        <w:rPr>
          <w:rFonts w:ascii="Arial" w:hAnsi="Arial" w:cs="Arial"/>
          <w:b/>
          <w:sz w:val="22"/>
          <w:szCs w:val="22"/>
        </w:rPr>
        <w:t>.</w:t>
      </w:r>
    </w:p>
    <w:p w:rsidR="002E1912" w:rsidRPr="00587E97" w:rsidRDefault="002E1912" w:rsidP="008D679B">
      <w:pPr>
        <w:ind w:right="273"/>
        <w:jc w:val="both"/>
        <w:rPr>
          <w:rFonts w:ascii="Arial" w:hAnsi="Arial" w:cs="Arial"/>
          <w:b/>
          <w:sz w:val="22"/>
          <w:szCs w:val="22"/>
        </w:rPr>
      </w:pPr>
    </w:p>
    <w:p w:rsidR="002E1912" w:rsidRPr="00587E97" w:rsidRDefault="002E1912" w:rsidP="008D679B">
      <w:pPr>
        <w:ind w:right="273"/>
        <w:jc w:val="both"/>
        <w:rPr>
          <w:rFonts w:ascii="Arial" w:hAnsi="Arial" w:cs="Arial"/>
          <w:b/>
          <w:sz w:val="22"/>
          <w:szCs w:val="22"/>
        </w:rPr>
      </w:pPr>
    </w:p>
    <w:p w:rsidR="002E1912" w:rsidRPr="00587E97" w:rsidRDefault="00011A2B" w:rsidP="008D679B">
      <w:pPr>
        <w:ind w:right="273"/>
        <w:jc w:val="both"/>
        <w:rPr>
          <w:rFonts w:ascii="Arial" w:hAnsi="Arial" w:cs="Arial"/>
          <w:b/>
          <w:sz w:val="22"/>
          <w:szCs w:val="22"/>
        </w:rPr>
      </w:pPr>
      <w:r w:rsidRPr="00587E97">
        <w:rPr>
          <w:rFonts w:ascii="Arial" w:hAnsi="Arial" w:cs="Arial"/>
          <w:b/>
          <w:sz w:val="22"/>
          <w:szCs w:val="22"/>
        </w:rPr>
        <w:t xml:space="preserve">2 - </w:t>
      </w:r>
      <w:r w:rsidR="002E1912" w:rsidRPr="00587E97">
        <w:rPr>
          <w:rFonts w:ascii="Arial" w:hAnsi="Arial" w:cs="Arial"/>
          <w:b/>
          <w:sz w:val="22"/>
          <w:szCs w:val="22"/>
        </w:rPr>
        <w:t>JUSTIFICATIVA</w:t>
      </w:r>
    </w:p>
    <w:p w:rsidR="002E1912" w:rsidRPr="00587E97" w:rsidRDefault="002E1912" w:rsidP="008D679B">
      <w:pPr>
        <w:ind w:right="273"/>
        <w:jc w:val="both"/>
        <w:rPr>
          <w:rFonts w:ascii="Arial" w:hAnsi="Arial" w:cs="Arial"/>
          <w:b/>
          <w:sz w:val="22"/>
          <w:szCs w:val="22"/>
        </w:rPr>
      </w:pPr>
    </w:p>
    <w:p w:rsidR="00FB4DBB" w:rsidRPr="00587E97" w:rsidRDefault="00FB4DBB" w:rsidP="00FB4DBB">
      <w:pPr>
        <w:pStyle w:val="Corpodetexto"/>
        <w:spacing w:before="65"/>
        <w:rPr>
          <w:rFonts w:cs="Arial"/>
          <w:sz w:val="22"/>
          <w:szCs w:val="22"/>
        </w:rPr>
      </w:pPr>
      <w:r w:rsidRPr="00587E97">
        <w:rPr>
          <w:rFonts w:cs="Arial"/>
          <w:spacing w:val="-15"/>
          <w:sz w:val="22"/>
          <w:szCs w:val="22"/>
        </w:rPr>
        <w:t>Durante</w:t>
      </w:r>
      <w:r w:rsidRPr="00587E97">
        <w:rPr>
          <w:rFonts w:cs="Arial"/>
          <w:spacing w:val="-21"/>
          <w:sz w:val="22"/>
          <w:szCs w:val="22"/>
        </w:rPr>
        <w:t xml:space="preserve"> </w:t>
      </w:r>
      <w:r w:rsidRPr="00587E97">
        <w:rPr>
          <w:rFonts w:cs="Arial"/>
          <w:spacing w:val="-13"/>
          <w:sz w:val="22"/>
          <w:szCs w:val="22"/>
        </w:rPr>
        <w:t>anos</w:t>
      </w:r>
      <w:r w:rsidRPr="00587E97">
        <w:rPr>
          <w:rFonts w:cs="Arial"/>
          <w:spacing w:val="-27"/>
          <w:sz w:val="22"/>
          <w:szCs w:val="22"/>
        </w:rPr>
        <w:t xml:space="preserve"> </w:t>
      </w:r>
      <w:r w:rsidRPr="00587E97">
        <w:rPr>
          <w:rFonts w:cs="Arial"/>
          <w:sz w:val="22"/>
          <w:szCs w:val="22"/>
        </w:rPr>
        <w:t>o</w:t>
      </w:r>
      <w:r w:rsidRPr="00587E97">
        <w:rPr>
          <w:rFonts w:cs="Arial"/>
          <w:spacing w:val="-24"/>
          <w:sz w:val="22"/>
          <w:szCs w:val="22"/>
        </w:rPr>
        <w:t xml:space="preserve"> </w:t>
      </w:r>
      <w:r w:rsidRPr="00587E97">
        <w:rPr>
          <w:rFonts w:cs="Arial"/>
          <w:spacing w:val="-11"/>
          <w:sz w:val="22"/>
          <w:szCs w:val="22"/>
        </w:rPr>
        <w:t>Rio</w:t>
      </w:r>
      <w:r w:rsidRPr="00587E97">
        <w:rPr>
          <w:rFonts w:cs="Arial"/>
          <w:spacing w:val="-24"/>
          <w:sz w:val="22"/>
          <w:szCs w:val="22"/>
        </w:rPr>
        <w:t xml:space="preserve"> </w:t>
      </w:r>
      <w:r w:rsidRPr="00587E97">
        <w:rPr>
          <w:rFonts w:cs="Arial"/>
          <w:spacing w:val="-12"/>
          <w:sz w:val="22"/>
          <w:szCs w:val="22"/>
        </w:rPr>
        <w:t>Tijucas</w:t>
      </w:r>
      <w:r w:rsidRPr="00587E97">
        <w:rPr>
          <w:rFonts w:cs="Arial"/>
          <w:spacing w:val="-27"/>
          <w:sz w:val="22"/>
          <w:szCs w:val="22"/>
        </w:rPr>
        <w:t xml:space="preserve"> </w:t>
      </w:r>
      <w:r w:rsidRPr="00587E97">
        <w:rPr>
          <w:rFonts w:cs="Arial"/>
          <w:spacing w:val="-12"/>
          <w:sz w:val="22"/>
          <w:szCs w:val="22"/>
        </w:rPr>
        <w:t>vem</w:t>
      </w:r>
      <w:r w:rsidRPr="00587E97">
        <w:rPr>
          <w:rFonts w:cs="Arial"/>
          <w:spacing w:val="-32"/>
          <w:sz w:val="22"/>
          <w:szCs w:val="22"/>
        </w:rPr>
        <w:t xml:space="preserve"> </w:t>
      </w:r>
      <w:r w:rsidRPr="00587E97">
        <w:rPr>
          <w:rFonts w:cs="Arial"/>
          <w:spacing w:val="-15"/>
          <w:sz w:val="22"/>
          <w:szCs w:val="22"/>
        </w:rPr>
        <w:t>sofrendo</w:t>
      </w:r>
      <w:r w:rsidRPr="00587E97">
        <w:rPr>
          <w:rFonts w:cs="Arial"/>
          <w:spacing w:val="-23"/>
          <w:sz w:val="22"/>
          <w:szCs w:val="22"/>
        </w:rPr>
        <w:t xml:space="preserve"> </w:t>
      </w:r>
      <w:r w:rsidRPr="00587E97">
        <w:rPr>
          <w:rFonts w:cs="Arial"/>
          <w:spacing w:val="-12"/>
          <w:sz w:val="22"/>
          <w:szCs w:val="22"/>
        </w:rPr>
        <w:t>com</w:t>
      </w:r>
      <w:r w:rsidRPr="00587E97">
        <w:rPr>
          <w:rFonts w:cs="Arial"/>
          <w:spacing w:val="-32"/>
          <w:sz w:val="22"/>
          <w:szCs w:val="22"/>
        </w:rPr>
        <w:t xml:space="preserve"> </w:t>
      </w:r>
      <w:r w:rsidRPr="00587E97">
        <w:rPr>
          <w:rFonts w:cs="Arial"/>
          <w:sz w:val="22"/>
          <w:szCs w:val="22"/>
        </w:rPr>
        <w:t>o</w:t>
      </w:r>
      <w:r w:rsidRPr="00587E97">
        <w:rPr>
          <w:rFonts w:cs="Arial"/>
          <w:spacing w:val="-24"/>
          <w:sz w:val="22"/>
          <w:szCs w:val="22"/>
        </w:rPr>
        <w:t xml:space="preserve"> </w:t>
      </w:r>
      <w:r w:rsidRPr="00587E97">
        <w:rPr>
          <w:rFonts w:cs="Arial"/>
          <w:spacing w:val="-17"/>
          <w:sz w:val="22"/>
          <w:szCs w:val="22"/>
        </w:rPr>
        <w:t>assoreamento</w:t>
      </w:r>
      <w:r w:rsidRPr="00587E97">
        <w:rPr>
          <w:rFonts w:cs="Arial"/>
          <w:spacing w:val="-23"/>
          <w:sz w:val="22"/>
          <w:szCs w:val="22"/>
        </w:rPr>
        <w:t xml:space="preserve"> </w:t>
      </w:r>
      <w:r w:rsidRPr="00587E97">
        <w:rPr>
          <w:rFonts w:cs="Arial"/>
          <w:spacing w:val="-9"/>
          <w:sz w:val="22"/>
          <w:szCs w:val="22"/>
        </w:rPr>
        <w:t>do</w:t>
      </w:r>
      <w:r w:rsidRPr="00587E97">
        <w:rPr>
          <w:rFonts w:cs="Arial"/>
          <w:spacing w:val="-24"/>
          <w:sz w:val="22"/>
          <w:szCs w:val="22"/>
        </w:rPr>
        <w:t xml:space="preserve"> </w:t>
      </w:r>
      <w:r w:rsidRPr="00587E97">
        <w:rPr>
          <w:rFonts w:cs="Arial"/>
          <w:spacing w:val="-15"/>
          <w:sz w:val="22"/>
          <w:szCs w:val="22"/>
        </w:rPr>
        <w:t>seu</w:t>
      </w:r>
      <w:r w:rsidRPr="00587E97">
        <w:rPr>
          <w:rFonts w:cs="Arial"/>
          <w:spacing w:val="-22"/>
          <w:sz w:val="22"/>
          <w:szCs w:val="22"/>
        </w:rPr>
        <w:t xml:space="preserve"> </w:t>
      </w:r>
      <w:r w:rsidRPr="00587E97">
        <w:rPr>
          <w:rFonts w:cs="Arial"/>
          <w:spacing w:val="-15"/>
          <w:sz w:val="22"/>
          <w:szCs w:val="22"/>
        </w:rPr>
        <w:t>curso,</w:t>
      </w:r>
      <w:r w:rsidRPr="00587E97">
        <w:rPr>
          <w:rFonts w:cs="Arial"/>
          <w:spacing w:val="-8"/>
          <w:sz w:val="22"/>
          <w:szCs w:val="22"/>
        </w:rPr>
        <w:t xml:space="preserve"> </w:t>
      </w:r>
      <w:r w:rsidRPr="00587E97">
        <w:rPr>
          <w:rFonts w:cs="Arial"/>
          <w:spacing w:val="-16"/>
          <w:sz w:val="22"/>
          <w:szCs w:val="22"/>
        </w:rPr>
        <w:t>sendo</w:t>
      </w:r>
      <w:r w:rsidRPr="00587E97">
        <w:rPr>
          <w:rFonts w:cs="Arial"/>
          <w:spacing w:val="-24"/>
          <w:sz w:val="22"/>
          <w:szCs w:val="22"/>
        </w:rPr>
        <w:t xml:space="preserve"> </w:t>
      </w:r>
      <w:r w:rsidRPr="00587E97">
        <w:rPr>
          <w:rFonts w:cs="Arial"/>
          <w:spacing w:val="-12"/>
          <w:sz w:val="22"/>
          <w:szCs w:val="22"/>
        </w:rPr>
        <w:t>que</w:t>
      </w:r>
      <w:r w:rsidRPr="00587E97">
        <w:rPr>
          <w:rFonts w:cs="Arial"/>
          <w:spacing w:val="-21"/>
          <w:sz w:val="22"/>
          <w:szCs w:val="22"/>
        </w:rPr>
        <w:t xml:space="preserve"> </w:t>
      </w:r>
      <w:r w:rsidRPr="00587E97">
        <w:rPr>
          <w:rFonts w:cs="Arial"/>
          <w:spacing w:val="-17"/>
          <w:sz w:val="22"/>
          <w:szCs w:val="22"/>
        </w:rPr>
        <w:t>esse</w:t>
      </w:r>
      <w:r w:rsidRPr="00587E97">
        <w:rPr>
          <w:rFonts w:cs="Arial"/>
          <w:spacing w:val="-65"/>
          <w:sz w:val="22"/>
          <w:szCs w:val="22"/>
        </w:rPr>
        <w:t xml:space="preserve"> </w:t>
      </w:r>
      <w:r w:rsidRPr="00587E97">
        <w:rPr>
          <w:rFonts w:cs="Arial"/>
          <w:spacing w:val="-17"/>
          <w:w w:val="105"/>
          <w:sz w:val="22"/>
          <w:szCs w:val="22"/>
        </w:rPr>
        <w:t>processo</w:t>
      </w:r>
      <w:r w:rsidRPr="00587E97">
        <w:rPr>
          <w:rFonts w:cs="Arial"/>
          <w:w w:val="105"/>
          <w:sz w:val="22"/>
          <w:szCs w:val="22"/>
        </w:rPr>
        <w:t xml:space="preserve"> </w:t>
      </w:r>
      <w:r w:rsidRPr="00587E97">
        <w:rPr>
          <w:rFonts w:cs="Arial"/>
          <w:spacing w:val="-14"/>
          <w:w w:val="105"/>
          <w:sz w:val="22"/>
          <w:szCs w:val="22"/>
        </w:rPr>
        <w:t>ocorre</w:t>
      </w:r>
      <w:r w:rsidRPr="00587E97">
        <w:rPr>
          <w:rFonts w:cs="Arial"/>
          <w:w w:val="105"/>
          <w:sz w:val="22"/>
          <w:szCs w:val="22"/>
        </w:rPr>
        <w:t xml:space="preserve"> </w:t>
      </w:r>
      <w:r w:rsidRPr="00587E97">
        <w:rPr>
          <w:rFonts w:cs="Arial"/>
          <w:spacing w:val="-10"/>
          <w:w w:val="105"/>
          <w:sz w:val="22"/>
          <w:szCs w:val="22"/>
        </w:rPr>
        <w:t>em</w:t>
      </w:r>
      <w:r w:rsidRPr="00587E97">
        <w:rPr>
          <w:rFonts w:cs="Arial"/>
          <w:w w:val="105"/>
          <w:sz w:val="22"/>
          <w:szCs w:val="22"/>
        </w:rPr>
        <w:t xml:space="preserve"> </w:t>
      </w:r>
      <w:r w:rsidRPr="00587E97">
        <w:rPr>
          <w:rFonts w:cs="Arial"/>
          <w:spacing w:val="-13"/>
          <w:w w:val="105"/>
          <w:sz w:val="22"/>
          <w:szCs w:val="22"/>
        </w:rPr>
        <w:t>grande</w:t>
      </w:r>
      <w:r w:rsidRPr="00587E97">
        <w:rPr>
          <w:rFonts w:cs="Arial"/>
          <w:w w:val="105"/>
          <w:sz w:val="22"/>
          <w:szCs w:val="22"/>
        </w:rPr>
        <w:t xml:space="preserve"> </w:t>
      </w:r>
      <w:r w:rsidRPr="00587E97">
        <w:rPr>
          <w:rFonts w:cs="Arial"/>
          <w:spacing w:val="-12"/>
          <w:w w:val="105"/>
          <w:sz w:val="22"/>
          <w:szCs w:val="22"/>
        </w:rPr>
        <w:t>parte</w:t>
      </w:r>
      <w:r w:rsidRPr="00587E97">
        <w:rPr>
          <w:rFonts w:cs="Arial"/>
          <w:w w:val="105"/>
          <w:sz w:val="22"/>
          <w:szCs w:val="22"/>
        </w:rPr>
        <w:t xml:space="preserve"> </w:t>
      </w:r>
      <w:r w:rsidRPr="00587E97">
        <w:rPr>
          <w:rFonts w:cs="Arial"/>
          <w:spacing w:val="-11"/>
          <w:w w:val="105"/>
          <w:sz w:val="22"/>
          <w:szCs w:val="22"/>
        </w:rPr>
        <w:t>pela</w:t>
      </w:r>
      <w:r w:rsidRPr="00587E97">
        <w:rPr>
          <w:rFonts w:cs="Arial"/>
          <w:w w:val="105"/>
          <w:sz w:val="22"/>
          <w:szCs w:val="22"/>
        </w:rPr>
        <w:t xml:space="preserve"> </w:t>
      </w:r>
      <w:r w:rsidRPr="00587E97">
        <w:rPr>
          <w:rFonts w:cs="Arial"/>
          <w:spacing w:val="-12"/>
          <w:w w:val="105"/>
          <w:sz w:val="22"/>
          <w:szCs w:val="22"/>
        </w:rPr>
        <w:t>ação</w:t>
      </w:r>
      <w:r w:rsidRPr="00587E97">
        <w:rPr>
          <w:rFonts w:cs="Arial"/>
          <w:w w:val="105"/>
          <w:sz w:val="22"/>
          <w:szCs w:val="22"/>
        </w:rPr>
        <w:t xml:space="preserve"> </w:t>
      </w:r>
      <w:r w:rsidRPr="00587E97">
        <w:rPr>
          <w:rFonts w:cs="Arial"/>
          <w:spacing w:val="-16"/>
          <w:w w:val="105"/>
          <w:sz w:val="22"/>
          <w:szCs w:val="22"/>
        </w:rPr>
        <w:t>humana.</w:t>
      </w:r>
      <w:r w:rsidRPr="00587E97">
        <w:rPr>
          <w:rFonts w:cs="Arial"/>
          <w:w w:val="105"/>
          <w:sz w:val="22"/>
          <w:szCs w:val="22"/>
        </w:rPr>
        <w:t xml:space="preserve"> O </w:t>
      </w:r>
      <w:r w:rsidRPr="00587E97">
        <w:rPr>
          <w:rFonts w:cs="Arial"/>
          <w:spacing w:val="-17"/>
          <w:w w:val="105"/>
          <w:sz w:val="22"/>
          <w:szCs w:val="22"/>
        </w:rPr>
        <w:t>assoreamento</w:t>
      </w:r>
      <w:r w:rsidRPr="00587E97">
        <w:rPr>
          <w:rFonts w:cs="Arial"/>
          <w:w w:val="105"/>
          <w:sz w:val="22"/>
          <w:szCs w:val="22"/>
        </w:rPr>
        <w:t xml:space="preserve"> é o </w:t>
      </w:r>
      <w:r w:rsidRPr="00587E97">
        <w:rPr>
          <w:rFonts w:cs="Arial"/>
          <w:spacing w:val="-15"/>
          <w:w w:val="105"/>
          <w:sz w:val="22"/>
          <w:szCs w:val="22"/>
        </w:rPr>
        <w:t>acúmulo</w:t>
      </w:r>
      <w:r w:rsidRPr="00587E97">
        <w:rPr>
          <w:rFonts w:cs="Arial"/>
          <w:w w:val="105"/>
          <w:sz w:val="22"/>
          <w:szCs w:val="22"/>
        </w:rPr>
        <w:t xml:space="preserve"> </w:t>
      </w:r>
      <w:r w:rsidRPr="00587E97">
        <w:rPr>
          <w:rFonts w:cs="Arial"/>
          <w:spacing w:val="-18"/>
          <w:w w:val="105"/>
          <w:sz w:val="22"/>
          <w:szCs w:val="22"/>
        </w:rPr>
        <w:t>de</w:t>
      </w:r>
      <w:r w:rsidRPr="00587E97">
        <w:rPr>
          <w:rFonts w:cs="Arial"/>
          <w:spacing w:val="-17"/>
          <w:w w:val="105"/>
          <w:sz w:val="22"/>
          <w:szCs w:val="22"/>
        </w:rPr>
        <w:t xml:space="preserve"> </w:t>
      </w:r>
      <w:r w:rsidRPr="00587E97">
        <w:rPr>
          <w:rFonts w:cs="Arial"/>
          <w:spacing w:val="-16"/>
          <w:sz w:val="22"/>
          <w:szCs w:val="22"/>
        </w:rPr>
        <w:t>sedimentos</w:t>
      </w:r>
      <w:r w:rsidRPr="00587E97">
        <w:rPr>
          <w:rFonts w:cs="Arial"/>
          <w:spacing w:val="-25"/>
          <w:sz w:val="22"/>
          <w:szCs w:val="22"/>
        </w:rPr>
        <w:t xml:space="preserve"> </w:t>
      </w:r>
      <w:r w:rsidRPr="00587E97">
        <w:rPr>
          <w:rFonts w:cs="Arial"/>
          <w:spacing w:val="-13"/>
          <w:sz w:val="22"/>
          <w:szCs w:val="22"/>
        </w:rPr>
        <w:t>(areia,</w:t>
      </w:r>
      <w:r w:rsidRPr="00587E97">
        <w:rPr>
          <w:rFonts w:cs="Arial"/>
          <w:spacing w:val="-4"/>
          <w:sz w:val="22"/>
          <w:szCs w:val="22"/>
        </w:rPr>
        <w:t xml:space="preserve"> </w:t>
      </w:r>
      <w:r w:rsidRPr="00587E97">
        <w:rPr>
          <w:rFonts w:cs="Arial"/>
          <w:spacing w:val="-12"/>
          <w:sz w:val="22"/>
          <w:szCs w:val="22"/>
        </w:rPr>
        <w:t>terra,</w:t>
      </w:r>
      <w:r w:rsidRPr="00587E97">
        <w:rPr>
          <w:rFonts w:cs="Arial"/>
          <w:spacing w:val="-7"/>
          <w:sz w:val="22"/>
          <w:szCs w:val="22"/>
        </w:rPr>
        <w:t xml:space="preserve"> </w:t>
      </w:r>
      <w:r w:rsidRPr="00587E97">
        <w:rPr>
          <w:rFonts w:cs="Arial"/>
          <w:spacing w:val="-15"/>
          <w:sz w:val="22"/>
          <w:szCs w:val="22"/>
        </w:rPr>
        <w:t>rochas),</w:t>
      </w:r>
      <w:r w:rsidRPr="00587E97">
        <w:rPr>
          <w:rFonts w:cs="Arial"/>
          <w:spacing w:val="-6"/>
          <w:sz w:val="22"/>
          <w:szCs w:val="22"/>
        </w:rPr>
        <w:t xml:space="preserve"> </w:t>
      </w:r>
      <w:r w:rsidRPr="00587E97">
        <w:rPr>
          <w:rFonts w:cs="Arial"/>
          <w:spacing w:val="-8"/>
          <w:sz w:val="22"/>
          <w:szCs w:val="22"/>
        </w:rPr>
        <w:t>lixo</w:t>
      </w:r>
      <w:r w:rsidRPr="00587E97">
        <w:rPr>
          <w:rFonts w:cs="Arial"/>
          <w:spacing w:val="-22"/>
          <w:sz w:val="22"/>
          <w:szCs w:val="22"/>
        </w:rPr>
        <w:t xml:space="preserve"> </w:t>
      </w:r>
      <w:r w:rsidRPr="00587E97">
        <w:rPr>
          <w:rFonts w:cs="Arial"/>
          <w:sz w:val="22"/>
          <w:szCs w:val="22"/>
        </w:rPr>
        <w:t>e</w:t>
      </w:r>
      <w:r w:rsidRPr="00587E97">
        <w:rPr>
          <w:rFonts w:cs="Arial"/>
          <w:spacing w:val="-21"/>
          <w:sz w:val="22"/>
          <w:szCs w:val="22"/>
        </w:rPr>
        <w:t xml:space="preserve"> </w:t>
      </w:r>
      <w:r w:rsidRPr="00587E97">
        <w:rPr>
          <w:rFonts w:cs="Arial"/>
          <w:spacing w:val="-14"/>
          <w:sz w:val="22"/>
          <w:szCs w:val="22"/>
        </w:rPr>
        <w:t>outros</w:t>
      </w:r>
      <w:r w:rsidRPr="00587E97">
        <w:rPr>
          <w:rFonts w:cs="Arial"/>
          <w:spacing w:val="-26"/>
          <w:sz w:val="22"/>
          <w:szCs w:val="22"/>
        </w:rPr>
        <w:t xml:space="preserve"> </w:t>
      </w:r>
      <w:r w:rsidRPr="00587E97">
        <w:rPr>
          <w:rFonts w:cs="Arial"/>
          <w:spacing w:val="-13"/>
          <w:sz w:val="22"/>
          <w:szCs w:val="22"/>
        </w:rPr>
        <w:t>materiais</w:t>
      </w:r>
      <w:r w:rsidRPr="00587E97">
        <w:rPr>
          <w:rFonts w:cs="Arial"/>
          <w:spacing w:val="-25"/>
          <w:sz w:val="22"/>
          <w:szCs w:val="22"/>
        </w:rPr>
        <w:t xml:space="preserve"> </w:t>
      </w:r>
      <w:r w:rsidRPr="00587E97">
        <w:rPr>
          <w:rFonts w:cs="Arial"/>
          <w:spacing w:val="-13"/>
          <w:sz w:val="22"/>
          <w:szCs w:val="22"/>
        </w:rPr>
        <w:t>levados</w:t>
      </w:r>
      <w:r w:rsidRPr="00587E97">
        <w:rPr>
          <w:rFonts w:cs="Arial"/>
          <w:spacing w:val="-25"/>
          <w:sz w:val="22"/>
          <w:szCs w:val="22"/>
        </w:rPr>
        <w:t xml:space="preserve"> </w:t>
      </w:r>
      <w:r w:rsidRPr="00587E97">
        <w:rPr>
          <w:rFonts w:cs="Arial"/>
          <w:spacing w:val="-8"/>
          <w:sz w:val="22"/>
          <w:szCs w:val="22"/>
        </w:rPr>
        <w:t>até</w:t>
      </w:r>
      <w:r w:rsidRPr="00587E97">
        <w:rPr>
          <w:rFonts w:cs="Arial"/>
          <w:spacing w:val="-19"/>
          <w:sz w:val="22"/>
          <w:szCs w:val="22"/>
        </w:rPr>
        <w:t xml:space="preserve"> </w:t>
      </w:r>
      <w:r w:rsidRPr="00587E97">
        <w:rPr>
          <w:rFonts w:cs="Arial"/>
          <w:sz w:val="22"/>
          <w:szCs w:val="22"/>
        </w:rPr>
        <w:t>o</w:t>
      </w:r>
      <w:r w:rsidRPr="00587E97">
        <w:rPr>
          <w:rFonts w:cs="Arial"/>
          <w:spacing w:val="-21"/>
          <w:sz w:val="22"/>
          <w:szCs w:val="22"/>
        </w:rPr>
        <w:t xml:space="preserve"> </w:t>
      </w:r>
      <w:r w:rsidRPr="00587E97">
        <w:rPr>
          <w:rFonts w:cs="Arial"/>
          <w:spacing w:val="-9"/>
          <w:sz w:val="22"/>
          <w:szCs w:val="22"/>
        </w:rPr>
        <w:t>leito</w:t>
      </w:r>
      <w:r w:rsidRPr="00587E97">
        <w:rPr>
          <w:rFonts w:cs="Arial"/>
          <w:spacing w:val="-21"/>
          <w:sz w:val="22"/>
          <w:szCs w:val="22"/>
        </w:rPr>
        <w:t xml:space="preserve"> </w:t>
      </w:r>
      <w:r w:rsidRPr="00587E97">
        <w:rPr>
          <w:rFonts w:cs="Arial"/>
          <w:spacing w:val="-12"/>
          <w:sz w:val="22"/>
          <w:szCs w:val="22"/>
        </w:rPr>
        <w:t>dos</w:t>
      </w:r>
      <w:r w:rsidRPr="00587E97">
        <w:rPr>
          <w:rFonts w:cs="Arial"/>
          <w:spacing w:val="-29"/>
          <w:sz w:val="22"/>
          <w:szCs w:val="22"/>
        </w:rPr>
        <w:t xml:space="preserve"> </w:t>
      </w:r>
      <w:r w:rsidRPr="00587E97">
        <w:rPr>
          <w:rFonts w:cs="Arial"/>
          <w:spacing w:val="-16"/>
          <w:sz w:val="22"/>
          <w:szCs w:val="22"/>
        </w:rPr>
        <w:t>cursos</w:t>
      </w:r>
      <w:r w:rsidRPr="00587E97">
        <w:rPr>
          <w:rFonts w:cs="Arial"/>
          <w:spacing w:val="53"/>
          <w:sz w:val="22"/>
          <w:szCs w:val="22"/>
        </w:rPr>
        <w:t xml:space="preserve"> </w:t>
      </w:r>
      <w:r w:rsidRPr="00587E97">
        <w:rPr>
          <w:rFonts w:cs="Arial"/>
          <w:spacing w:val="-12"/>
          <w:sz w:val="22"/>
          <w:szCs w:val="22"/>
        </w:rPr>
        <w:t xml:space="preserve">d'água </w:t>
      </w:r>
      <w:r w:rsidRPr="00587E97">
        <w:rPr>
          <w:rFonts w:cs="Arial"/>
          <w:spacing w:val="-12"/>
          <w:w w:val="95"/>
          <w:sz w:val="22"/>
          <w:szCs w:val="22"/>
        </w:rPr>
        <w:t>pela</w:t>
      </w:r>
      <w:r w:rsidRPr="00587E97">
        <w:rPr>
          <w:rFonts w:cs="Arial"/>
          <w:w w:val="95"/>
          <w:sz w:val="22"/>
          <w:szCs w:val="22"/>
        </w:rPr>
        <w:t xml:space="preserve"> </w:t>
      </w:r>
      <w:r w:rsidRPr="00587E97">
        <w:rPr>
          <w:rFonts w:cs="Arial"/>
          <w:spacing w:val="-12"/>
          <w:w w:val="95"/>
          <w:sz w:val="22"/>
          <w:szCs w:val="22"/>
        </w:rPr>
        <w:t>ação</w:t>
      </w:r>
      <w:r w:rsidRPr="00587E97">
        <w:rPr>
          <w:rFonts w:cs="Arial"/>
          <w:w w:val="95"/>
          <w:sz w:val="22"/>
          <w:szCs w:val="22"/>
        </w:rPr>
        <w:t xml:space="preserve"> </w:t>
      </w:r>
      <w:r w:rsidRPr="00587E97">
        <w:rPr>
          <w:rFonts w:cs="Arial"/>
          <w:spacing w:val="-9"/>
          <w:w w:val="95"/>
          <w:sz w:val="22"/>
          <w:szCs w:val="22"/>
        </w:rPr>
        <w:t>da</w:t>
      </w:r>
      <w:r w:rsidRPr="00587E97">
        <w:rPr>
          <w:rFonts w:cs="Arial"/>
          <w:w w:val="95"/>
          <w:sz w:val="22"/>
          <w:szCs w:val="22"/>
        </w:rPr>
        <w:t xml:space="preserve"> </w:t>
      </w:r>
      <w:r w:rsidRPr="00587E97">
        <w:rPr>
          <w:rFonts w:cs="Arial"/>
          <w:spacing w:val="-14"/>
          <w:w w:val="95"/>
          <w:sz w:val="22"/>
          <w:szCs w:val="22"/>
        </w:rPr>
        <w:t>chuva,</w:t>
      </w:r>
      <w:r w:rsidRPr="00587E97">
        <w:rPr>
          <w:rFonts w:cs="Arial"/>
          <w:w w:val="95"/>
          <w:sz w:val="22"/>
          <w:szCs w:val="22"/>
        </w:rPr>
        <w:t xml:space="preserve"> </w:t>
      </w:r>
      <w:r w:rsidRPr="00587E97">
        <w:rPr>
          <w:rFonts w:cs="Arial"/>
          <w:spacing w:val="-9"/>
          <w:w w:val="95"/>
          <w:sz w:val="22"/>
          <w:szCs w:val="22"/>
        </w:rPr>
        <w:t>do</w:t>
      </w:r>
      <w:r w:rsidRPr="00587E97">
        <w:rPr>
          <w:rFonts w:cs="Arial"/>
          <w:w w:val="95"/>
          <w:sz w:val="22"/>
          <w:szCs w:val="22"/>
        </w:rPr>
        <w:t xml:space="preserve"> </w:t>
      </w:r>
      <w:r w:rsidRPr="00587E97">
        <w:rPr>
          <w:rFonts w:cs="Arial"/>
          <w:spacing w:val="-12"/>
          <w:w w:val="95"/>
          <w:sz w:val="22"/>
          <w:szCs w:val="22"/>
        </w:rPr>
        <w:t>vento</w:t>
      </w:r>
      <w:r w:rsidRPr="00587E97">
        <w:rPr>
          <w:rFonts w:cs="Arial"/>
          <w:w w:val="95"/>
          <w:sz w:val="22"/>
          <w:szCs w:val="22"/>
        </w:rPr>
        <w:t xml:space="preserve"> </w:t>
      </w:r>
      <w:r w:rsidRPr="00587E97">
        <w:rPr>
          <w:rFonts w:cs="Arial"/>
          <w:spacing w:val="-9"/>
          <w:w w:val="95"/>
          <w:sz w:val="22"/>
          <w:szCs w:val="22"/>
        </w:rPr>
        <w:t>ou</w:t>
      </w:r>
      <w:r w:rsidRPr="00587E97">
        <w:rPr>
          <w:rFonts w:cs="Arial"/>
          <w:w w:val="95"/>
          <w:sz w:val="22"/>
          <w:szCs w:val="22"/>
        </w:rPr>
        <w:t xml:space="preserve"> </w:t>
      </w:r>
      <w:r w:rsidRPr="00587E97">
        <w:rPr>
          <w:rFonts w:cs="Arial"/>
          <w:spacing w:val="-9"/>
          <w:w w:val="95"/>
          <w:sz w:val="22"/>
          <w:szCs w:val="22"/>
        </w:rPr>
        <w:t>do</w:t>
      </w:r>
      <w:r w:rsidRPr="00587E97">
        <w:rPr>
          <w:rFonts w:cs="Arial"/>
          <w:w w:val="95"/>
          <w:sz w:val="22"/>
          <w:szCs w:val="22"/>
        </w:rPr>
        <w:t xml:space="preserve"> </w:t>
      </w:r>
      <w:r w:rsidRPr="00587E97">
        <w:rPr>
          <w:rFonts w:cs="Arial"/>
          <w:spacing w:val="-15"/>
          <w:w w:val="95"/>
          <w:sz w:val="22"/>
          <w:szCs w:val="22"/>
        </w:rPr>
        <w:t>ser</w:t>
      </w:r>
      <w:r w:rsidRPr="00587E97">
        <w:rPr>
          <w:rFonts w:cs="Arial"/>
          <w:w w:val="95"/>
          <w:sz w:val="22"/>
          <w:szCs w:val="22"/>
        </w:rPr>
        <w:t xml:space="preserve"> </w:t>
      </w:r>
      <w:r w:rsidRPr="00587E97">
        <w:rPr>
          <w:rFonts w:cs="Arial"/>
          <w:spacing w:val="-16"/>
          <w:w w:val="95"/>
          <w:sz w:val="22"/>
          <w:szCs w:val="22"/>
        </w:rPr>
        <w:t>humano.</w:t>
      </w:r>
      <w:r w:rsidRPr="00587E97">
        <w:rPr>
          <w:rFonts w:cs="Arial"/>
          <w:w w:val="95"/>
          <w:sz w:val="22"/>
          <w:szCs w:val="22"/>
        </w:rPr>
        <w:t xml:space="preserve"> </w:t>
      </w:r>
      <w:r w:rsidRPr="00587E97">
        <w:rPr>
          <w:rFonts w:cs="Arial"/>
          <w:spacing w:val="-14"/>
          <w:w w:val="95"/>
          <w:sz w:val="22"/>
          <w:szCs w:val="22"/>
        </w:rPr>
        <w:t>Em</w:t>
      </w:r>
      <w:r w:rsidRPr="00587E97">
        <w:rPr>
          <w:rFonts w:cs="Arial"/>
          <w:w w:val="95"/>
          <w:sz w:val="22"/>
          <w:szCs w:val="22"/>
        </w:rPr>
        <w:t xml:space="preserve"> </w:t>
      </w:r>
      <w:r w:rsidRPr="00587E97">
        <w:rPr>
          <w:rFonts w:cs="Arial"/>
          <w:spacing w:val="-13"/>
          <w:w w:val="95"/>
          <w:sz w:val="22"/>
          <w:szCs w:val="22"/>
        </w:rPr>
        <w:t>alguns</w:t>
      </w:r>
      <w:r w:rsidRPr="00587E97">
        <w:rPr>
          <w:rFonts w:cs="Arial"/>
          <w:w w:val="95"/>
          <w:sz w:val="22"/>
          <w:szCs w:val="22"/>
        </w:rPr>
        <w:t xml:space="preserve"> </w:t>
      </w:r>
      <w:r w:rsidRPr="00587E97">
        <w:rPr>
          <w:rFonts w:cs="Arial"/>
          <w:spacing w:val="-17"/>
          <w:w w:val="95"/>
          <w:sz w:val="22"/>
          <w:szCs w:val="22"/>
        </w:rPr>
        <w:t>casos,</w:t>
      </w:r>
      <w:r w:rsidRPr="00587E97">
        <w:rPr>
          <w:rFonts w:cs="Arial"/>
          <w:w w:val="95"/>
          <w:sz w:val="22"/>
          <w:szCs w:val="22"/>
        </w:rPr>
        <w:t xml:space="preserve"> o </w:t>
      </w:r>
      <w:r w:rsidRPr="00587E97">
        <w:rPr>
          <w:rFonts w:cs="Arial"/>
          <w:spacing w:val="-14"/>
          <w:w w:val="95"/>
          <w:sz w:val="22"/>
          <w:szCs w:val="22"/>
        </w:rPr>
        <w:t>curso</w:t>
      </w:r>
      <w:r w:rsidRPr="00587E97">
        <w:rPr>
          <w:rFonts w:cs="Arial"/>
          <w:w w:val="95"/>
          <w:sz w:val="22"/>
          <w:szCs w:val="22"/>
        </w:rPr>
        <w:t xml:space="preserve"> </w:t>
      </w:r>
      <w:r w:rsidRPr="00587E97">
        <w:rPr>
          <w:rFonts w:cs="Arial"/>
          <w:spacing w:val="-12"/>
          <w:w w:val="95"/>
          <w:sz w:val="22"/>
          <w:szCs w:val="22"/>
        </w:rPr>
        <w:t>d'água</w:t>
      </w:r>
      <w:r w:rsidRPr="00587E97">
        <w:rPr>
          <w:rFonts w:cs="Arial"/>
          <w:w w:val="95"/>
          <w:sz w:val="22"/>
          <w:szCs w:val="22"/>
        </w:rPr>
        <w:t xml:space="preserve"> </w:t>
      </w:r>
      <w:r w:rsidRPr="00587E97">
        <w:rPr>
          <w:rFonts w:cs="Arial"/>
          <w:spacing w:val="-15"/>
          <w:w w:val="95"/>
          <w:sz w:val="22"/>
          <w:szCs w:val="22"/>
        </w:rPr>
        <w:t>pode</w:t>
      </w:r>
      <w:r w:rsidRPr="00587E97">
        <w:rPr>
          <w:rFonts w:cs="Arial"/>
          <w:w w:val="95"/>
          <w:sz w:val="22"/>
          <w:szCs w:val="22"/>
        </w:rPr>
        <w:t xml:space="preserve"> </w:t>
      </w:r>
      <w:r w:rsidRPr="00587E97">
        <w:rPr>
          <w:rFonts w:cs="Arial"/>
          <w:spacing w:val="-8"/>
          <w:w w:val="95"/>
          <w:sz w:val="22"/>
          <w:szCs w:val="22"/>
        </w:rPr>
        <w:t>até</w:t>
      </w:r>
      <w:r w:rsidRPr="00587E97">
        <w:rPr>
          <w:rFonts w:cs="Arial"/>
          <w:w w:val="95"/>
          <w:sz w:val="22"/>
          <w:szCs w:val="22"/>
        </w:rPr>
        <w:t xml:space="preserve"> </w:t>
      </w:r>
      <w:r w:rsidRPr="00587E97">
        <w:rPr>
          <w:rFonts w:cs="Arial"/>
          <w:spacing w:val="-14"/>
          <w:w w:val="95"/>
          <w:sz w:val="22"/>
          <w:szCs w:val="22"/>
        </w:rPr>
        <w:t>deixar</w:t>
      </w:r>
      <w:r w:rsidRPr="00587E97">
        <w:rPr>
          <w:rFonts w:cs="Arial"/>
          <w:spacing w:val="-13"/>
          <w:w w:val="95"/>
          <w:sz w:val="22"/>
          <w:szCs w:val="22"/>
        </w:rPr>
        <w:t xml:space="preserve"> </w:t>
      </w:r>
      <w:r w:rsidRPr="00587E97">
        <w:rPr>
          <w:rFonts w:cs="Arial"/>
          <w:spacing w:val="-9"/>
          <w:sz w:val="22"/>
          <w:szCs w:val="22"/>
        </w:rPr>
        <w:t>de</w:t>
      </w:r>
      <w:r w:rsidRPr="00587E97">
        <w:rPr>
          <w:rFonts w:cs="Arial"/>
          <w:spacing w:val="-16"/>
          <w:sz w:val="22"/>
          <w:szCs w:val="22"/>
        </w:rPr>
        <w:t xml:space="preserve"> </w:t>
      </w:r>
      <w:r w:rsidRPr="00587E97">
        <w:rPr>
          <w:rFonts w:cs="Arial"/>
          <w:spacing w:val="-12"/>
          <w:sz w:val="22"/>
          <w:szCs w:val="22"/>
        </w:rPr>
        <w:t>existir</w:t>
      </w:r>
      <w:r w:rsidRPr="00587E97">
        <w:rPr>
          <w:rFonts w:cs="Arial"/>
          <w:spacing w:val="-6"/>
          <w:sz w:val="22"/>
          <w:szCs w:val="22"/>
        </w:rPr>
        <w:t xml:space="preserve"> </w:t>
      </w:r>
      <w:r w:rsidRPr="00587E97">
        <w:rPr>
          <w:rFonts w:cs="Arial"/>
          <w:spacing w:val="-10"/>
          <w:sz w:val="22"/>
          <w:szCs w:val="22"/>
        </w:rPr>
        <w:t>em</w:t>
      </w:r>
      <w:r w:rsidRPr="00587E97">
        <w:rPr>
          <w:rFonts w:cs="Arial"/>
          <w:spacing w:val="-28"/>
          <w:sz w:val="22"/>
          <w:szCs w:val="22"/>
        </w:rPr>
        <w:t xml:space="preserve"> </w:t>
      </w:r>
      <w:r w:rsidRPr="00587E97">
        <w:rPr>
          <w:rFonts w:cs="Arial"/>
          <w:spacing w:val="-15"/>
          <w:sz w:val="22"/>
          <w:szCs w:val="22"/>
        </w:rPr>
        <w:t>decorrência</w:t>
      </w:r>
      <w:r w:rsidRPr="00587E97">
        <w:rPr>
          <w:rFonts w:cs="Arial"/>
          <w:spacing w:val="-7"/>
          <w:sz w:val="22"/>
          <w:szCs w:val="22"/>
        </w:rPr>
        <w:t xml:space="preserve"> </w:t>
      </w:r>
      <w:r w:rsidRPr="00587E97">
        <w:rPr>
          <w:rFonts w:cs="Arial"/>
          <w:spacing w:val="-17"/>
          <w:sz w:val="22"/>
          <w:szCs w:val="22"/>
        </w:rPr>
        <w:t>desse</w:t>
      </w:r>
      <w:r w:rsidRPr="00587E97">
        <w:rPr>
          <w:rFonts w:cs="Arial"/>
          <w:spacing w:val="-13"/>
          <w:sz w:val="22"/>
          <w:szCs w:val="22"/>
        </w:rPr>
        <w:t xml:space="preserve"> </w:t>
      </w:r>
      <w:r w:rsidRPr="00587E97">
        <w:rPr>
          <w:rFonts w:cs="Arial"/>
          <w:spacing w:val="-17"/>
          <w:sz w:val="22"/>
          <w:szCs w:val="22"/>
        </w:rPr>
        <w:t>fenômeno.</w:t>
      </w:r>
      <w:r w:rsidRPr="00587E97">
        <w:rPr>
          <w:rFonts w:cs="Arial"/>
          <w:spacing w:val="7"/>
          <w:sz w:val="22"/>
          <w:szCs w:val="22"/>
        </w:rPr>
        <w:t xml:space="preserve"> </w:t>
      </w:r>
      <w:r w:rsidRPr="00587E97">
        <w:rPr>
          <w:rFonts w:cs="Arial"/>
          <w:sz w:val="22"/>
          <w:szCs w:val="22"/>
        </w:rPr>
        <w:t>A</w:t>
      </w:r>
      <w:r w:rsidRPr="00587E97">
        <w:rPr>
          <w:rFonts w:cs="Arial"/>
          <w:spacing w:val="-21"/>
          <w:sz w:val="22"/>
          <w:szCs w:val="22"/>
        </w:rPr>
        <w:t xml:space="preserve"> </w:t>
      </w:r>
      <w:r w:rsidRPr="00587E97">
        <w:rPr>
          <w:rFonts w:cs="Arial"/>
          <w:spacing w:val="-12"/>
          <w:sz w:val="22"/>
          <w:szCs w:val="22"/>
        </w:rPr>
        <w:t xml:space="preserve">retirada </w:t>
      </w:r>
      <w:r w:rsidRPr="00587E97">
        <w:rPr>
          <w:rFonts w:cs="Arial"/>
          <w:spacing w:val="-9"/>
          <w:sz w:val="22"/>
          <w:szCs w:val="22"/>
        </w:rPr>
        <w:t>da</w:t>
      </w:r>
      <w:r w:rsidRPr="00587E97">
        <w:rPr>
          <w:rFonts w:cs="Arial"/>
          <w:spacing w:val="-12"/>
          <w:sz w:val="22"/>
          <w:szCs w:val="22"/>
        </w:rPr>
        <w:t xml:space="preserve"> </w:t>
      </w:r>
      <w:r w:rsidRPr="00587E97">
        <w:rPr>
          <w:rFonts w:cs="Arial"/>
          <w:spacing w:val="-14"/>
          <w:sz w:val="22"/>
          <w:szCs w:val="22"/>
        </w:rPr>
        <w:t>mata</w:t>
      </w:r>
      <w:r w:rsidRPr="00587E97">
        <w:rPr>
          <w:rFonts w:cs="Arial"/>
          <w:spacing w:val="-11"/>
          <w:sz w:val="22"/>
          <w:szCs w:val="22"/>
        </w:rPr>
        <w:t xml:space="preserve"> </w:t>
      </w:r>
      <w:r w:rsidRPr="00587E97">
        <w:rPr>
          <w:rFonts w:cs="Arial"/>
          <w:spacing w:val="-9"/>
          <w:sz w:val="22"/>
          <w:szCs w:val="22"/>
        </w:rPr>
        <w:t>ciliar</w:t>
      </w:r>
      <w:r w:rsidRPr="00587E97">
        <w:rPr>
          <w:rFonts w:cs="Arial"/>
          <w:spacing w:val="-12"/>
          <w:sz w:val="22"/>
          <w:szCs w:val="22"/>
        </w:rPr>
        <w:t xml:space="preserve"> nas</w:t>
      </w:r>
      <w:r w:rsidRPr="00587E97">
        <w:rPr>
          <w:rFonts w:cs="Arial"/>
          <w:spacing w:val="-19"/>
          <w:sz w:val="22"/>
          <w:szCs w:val="22"/>
        </w:rPr>
        <w:t xml:space="preserve"> </w:t>
      </w:r>
      <w:r w:rsidRPr="00587E97">
        <w:rPr>
          <w:rFonts w:cs="Arial"/>
          <w:spacing w:val="-17"/>
          <w:sz w:val="22"/>
          <w:szCs w:val="22"/>
        </w:rPr>
        <w:t>margens</w:t>
      </w:r>
      <w:r w:rsidRPr="00587E97">
        <w:rPr>
          <w:rFonts w:cs="Arial"/>
          <w:spacing w:val="-22"/>
          <w:sz w:val="22"/>
          <w:szCs w:val="22"/>
        </w:rPr>
        <w:t xml:space="preserve"> </w:t>
      </w:r>
      <w:r w:rsidRPr="00587E97">
        <w:rPr>
          <w:rFonts w:cs="Arial"/>
          <w:spacing w:val="-13"/>
          <w:sz w:val="22"/>
          <w:szCs w:val="22"/>
        </w:rPr>
        <w:t>dos</w:t>
      </w:r>
      <w:r w:rsidRPr="00587E97">
        <w:rPr>
          <w:rFonts w:cs="Arial"/>
          <w:spacing w:val="-23"/>
          <w:sz w:val="22"/>
          <w:szCs w:val="22"/>
        </w:rPr>
        <w:t xml:space="preserve"> </w:t>
      </w:r>
      <w:r w:rsidRPr="00587E97">
        <w:rPr>
          <w:rFonts w:cs="Arial"/>
          <w:spacing w:val="-10"/>
          <w:sz w:val="22"/>
          <w:szCs w:val="22"/>
        </w:rPr>
        <w:t>rios</w:t>
      </w:r>
      <w:r w:rsidRPr="00587E97">
        <w:rPr>
          <w:rFonts w:cs="Arial"/>
          <w:spacing w:val="-21"/>
          <w:sz w:val="22"/>
          <w:szCs w:val="22"/>
        </w:rPr>
        <w:t xml:space="preserve"> </w:t>
      </w:r>
      <w:r w:rsidRPr="00587E97">
        <w:rPr>
          <w:rFonts w:cs="Arial"/>
          <w:sz w:val="22"/>
          <w:szCs w:val="22"/>
        </w:rPr>
        <w:t>é</w:t>
      </w:r>
      <w:r w:rsidRPr="00587E97">
        <w:rPr>
          <w:rFonts w:cs="Arial"/>
          <w:spacing w:val="-15"/>
          <w:sz w:val="22"/>
          <w:szCs w:val="22"/>
        </w:rPr>
        <w:t xml:space="preserve"> </w:t>
      </w:r>
      <w:r w:rsidRPr="00587E97">
        <w:rPr>
          <w:rFonts w:cs="Arial"/>
          <w:spacing w:val="-16"/>
          <w:sz w:val="22"/>
          <w:szCs w:val="22"/>
        </w:rPr>
        <w:t>uma</w:t>
      </w:r>
      <w:r w:rsidRPr="00587E97">
        <w:rPr>
          <w:rFonts w:cs="Arial"/>
          <w:spacing w:val="1"/>
          <w:sz w:val="22"/>
          <w:szCs w:val="22"/>
        </w:rPr>
        <w:t xml:space="preserve"> </w:t>
      </w:r>
      <w:r w:rsidRPr="00587E97">
        <w:rPr>
          <w:rFonts w:cs="Arial"/>
          <w:spacing w:val="-7"/>
          <w:sz w:val="22"/>
          <w:szCs w:val="22"/>
        </w:rPr>
        <w:t xml:space="preserve">das principais causas da intensificação </w:t>
      </w:r>
      <w:r w:rsidRPr="00587E97">
        <w:rPr>
          <w:rFonts w:cs="Arial"/>
          <w:spacing w:val="-6"/>
          <w:sz w:val="22"/>
          <w:szCs w:val="22"/>
        </w:rPr>
        <w:t>do processo de assoreamento. Quando se retira a</w:t>
      </w:r>
      <w:r w:rsidRPr="00587E97">
        <w:rPr>
          <w:rFonts w:cs="Arial"/>
          <w:spacing w:val="-5"/>
          <w:sz w:val="22"/>
          <w:szCs w:val="22"/>
        </w:rPr>
        <w:t xml:space="preserve"> </w:t>
      </w:r>
      <w:r w:rsidRPr="00587E97">
        <w:rPr>
          <w:rFonts w:cs="Arial"/>
          <w:spacing w:val="-15"/>
          <w:sz w:val="22"/>
          <w:szCs w:val="22"/>
        </w:rPr>
        <w:t>cobertura</w:t>
      </w:r>
      <w:r w:rsidRPr="00587E97">
        <w:rPr>
          <w:rFonts w:cs="Arial"/>
          <w:spacing w:val="-14"/>
          <w:sz w:val="22"/>
          <w:szCs w:val="22"/>
        </w:rPr>
        <w:t xml:space="preserve"> </w:t>
      </w:r>
      <w:r w:rsidRPr="00587E97">
        <w:rPr>
          <w:rFonts w:cs="Arial"/>
          <w:spacing w:val="-13"/>
          <w:sz w:val="22"/>
          <w:szCs w:val="22"/>
        </w:rPr>
        <w:t>vegetal,</w:t>
      </w:r>
      <w:r w:rsidRPr="00587E97">
        <w:rPr>
          <w:rFonts w:cs="Arial"/>
          <w:spacing w:val="-3"/>
          <w:sz w:val="22"/>
          <w:szCs w:val="22"/>
        </w:rPr>
        <w:t xml:space="preserve"> </w:t>
      </w:r>
      <w:r w:rsidRPr="00587E97">
        <w:rPr>
          <w:rFonts w:cs="Arial"/>
          <w:sz w:val="22"/>
          <w:szCs w:val="22"/>
        </w:rPr>
        <w:t>o</w:t>
      </w:r>
      <w:r w:rsidRPr="00587E97">
        <w:rPr>
          <w:rFonts w:cs="Arial"/>
          <w:spacing w:val="-21"/>
          <w:sz w:val="22"/>
          <w:szCs w:val="22"/>
        </w:rPr>
        <w:t xml:space="preserve"> </w:t>
      </w:r>
      <w:r w:rsidRPr="00587E97">
        <w:rPr>
          <w:rFonts w:cs="Arial"/>
          <w:spacing w:val="-13"/>
          <w:sz w:val="22"/>
          <w:szCs w:val="22"/>
        </w:rPr>
        <w:t>solo</w:t>
      </w:r>
      <w:r w:rsidRPr="00587E97">
        <w:rPr>
          <w:rFonts w:cs="Arial"/>
          <w:spacing w:val="-22"/>
          <w:sz w:val="22"/>
          <w:szCs w:val="22"/>
        </w:rPr>
        <w:t xml:space="preserve"> </w:t>
      </w:r>
      <w:r w:rsidRPr="00587E97">
        <w:rPr>
          <w:rFonts w:cs="Arial"/>
          <w:sz w:val="22"/>
          <w:szCs w:val="22"/>
        </w:rPr>
        <w:t>e</w:t>
      </w:r>
      <w:r w:rsidRPr="00587E97">
        <w:rPr>
          <w:rFonts w:cs="Arial"/>
          <w:spacing w:val="-18"/>
          <w:sz w:val="22"/>
          <w:szCs w:val="22"/>
        </w:rPr>
        <w:t xml:space="preserve"> </w:t>
      </w:r>
      <w:r w:rsidRPr="00587E97">
        <w:rPr>
          <w:rFonts w:cs="Arial"/>
          <w:spacing w:val="-8"/>
          <w:sz w:val="22"/>
          <w:szCs w:val="22"/>
        </w:rPr>
        <w:t>as</w:t>
      </w:r>
      <w:r w:rsidRPr="00587E97">
        <w:rPr>
          <w:rFonts w:cs="Arial"/>
          <w:spacing w:val="-24"/>
          <w:sz w:val="22"/>
          <w:szCs w:val="22"/>
        </w:rPr>
        <w:t xml:space="preserve"> </w:t>
      </w:r>
      <w:r w:rsidRPr="00587E97">
        <w:rPr>
          <w:rFonts w:cs="Arial"/>
          <w:spacing w:val="-14"/>
          <w:sz w:val="22"/>
          <w:szCs w:val="22"/>
        </w:rPr>
        <w:t>rochas</w:t>
      </w:r>
      <w:r w:rsidRPr="00587E97">
        <w:rPr>
          <w:rFonts w:cs="Arial"/>
          <w:spacing w:val="-25"/>
          <w:sz w:val="22"/>
          <w:szCs w:val="22"/>
        </w:rPr>
        <w:t xml:space="preserve"> </w:t>
      </w:r>
      <w:r w:rsidRPr="00587E97">
        <w:rPr>
          <w:rFonts w:cs="Arial"/>
          <w:spacing w:val="-12"/>
          <w:sz w:val="22"/>
          <w:szCs w:val="22"/>
        </w:rPr>
        <w:t>que</w:t>
      </w:r>
      <w:r w:rsidRPr="00587E97">
        <w:rPr>
          <w:rFonts w:cs="Arial"/>
          <w:spacing w:val="-19"/>
          <w:sz w:val="22"/>
          <w:szCs w:val="22"/>
        </w:rPr>
        <w:t xml:space="preserve"> </w:t>
      </w:r>
      <w:r w:rsidRPr="00587E97">
        <w:rPr>
          <w:rFonts w:cs="Arial"/>
          <w:spacing w:val="-14"/>
          <w:sz w:val="22"/>
          <w:szCs w:val="22"/>
        </w:rPr>
        <w:t>estão</w:t>
      </w:r>
      <w:r w:rsidRPr="00587E97">
        <w:rPr>
          <w:rFonts w:cs="Arial"/>
          <w:spacing w:val="-21"/>
          <w:sz w:val="22"/>
          <w:szCs w:val="22"/>
        </w:rPr>
        <w:t xml:space="preserve"> </w:t>
      </w:r>
      <w:r w:rsidRPr="00587E97">
        <w:rPr>
          <w:rFonts w:cs="Arial"/>
          <w:spacing w:val="-12"/>
          <w:sz w:val="22"/>
          <w:szCs w:val="22"/>
        </w:rPr>
        <w:t>nas</w:t>
      </w:r>
      <w:r w:rsidRPr="00587E97">
        <w:rPr>
          <w:rFonts w:cs="Arial"/>
          <w:spacing w:val="-22"/>
          <w:sz w:val="22"/>
          <w:szCs w:val="22"/>
        </w:rPr>
        <w:t xml:space="preserve"> </w:t>
      </w:r>
      <w:r w:rsidRPr="00587E97">
        <w:rPr>
          <w:rFonts w:cs="Arial"/>
          <w:spacing w:val="-15"/>
          <w:sz w:val="22"/>
          <w:szCs w:val="22"/>
        </w:rPr>
        <w:t>margens</w:t>
      </w:r>
      <w:r w:rsidRPr="00587E97">
        <w:rPr>
          <w:rFonts w:cs="Arial"/>
          <w:spacing w:val="-25"/>
          <w:sz w:val="22"/>
          <w:szCs w:val="22"/>
        </w:rPr>
        <w:t xml:space="preserve"> </w:t>
      </w:r>
      <w:r w:rsidRPr="00587E97">
        <w:rPr>
          <w:rFonts w:cs="Arial"/>
          <w:spacing w:val="-13"/>
          <w:sz w:val="22"/>
          <w:szCs w:val="22"/>
        </w:rPr>
        <w:t>são</w:t>
      </w:r>
      <w:r w:rsidRPr="00587E97">
        <w:rPr>
          <w:rFonts w:cs="Arial"/>
          <w:spacing w:val="-20"/>
          <w:sz w:val="22"/>
          <w:szCs w:val="22"/>
        </w:rPr>
        <w:t xml:space="preserve"> </w:t>
      </w:r>
      <w:r w:rsidRPr="00587E97">
        <w:rPr>
          <w:rFonts w:cs="Arial"/>
          <w:spacing w:val="-15"/>
          <w:sz w:val="22"/>
          <w:szCs w:val="22"/>
        </w:rPr>
        <w:t>carregados</w:t>
      </w:r>
      <w:r w:rsidRPr="00587E97">
        <w:rPr>
          <w:rFonts w:cs="Arial"/>
          <w:spacing w:val="-25"/>
          <w:sz w:val="22"/>
          <w:szCs w:val="22"/>
        </w:rPr>
        <w:t xml:space="preserve"> </w:t>
      </w:r>
      <w:r w:rsidRPr="00587E97">
        <w:rPr>
          <w:rFonts w:cs="Arial"/>
          <w:spacing w:val="-12"/>
          <w:sz w:val="22"/>
          <w:szCs w:val="22"/>
        </w:rPr>
        <w:t>com</w:t>
      </w:r>
      <w:r w:rsidRPr="00587E97">
        <w:rPr>
          <w:rFonts w:cs="Arial"/>
          <w:spacing w:val="-31"/>
          <w:sz w:val="22"/>
          <w:szCs w:val="22"/>
        </w:rPr>
        <w:t xml:space="preserve"> </w:t>
      </w:r>
      <w:r w:rsidRPr="00587E97">
        <w:rPr>
          <w:rFonts w:cs="Arial"/>
          <w:spacing w:val="-12"/>
          <w:sz w:val="22"/>
          <w:szCs w:val="22"/>
        </w:rPr>
        <w:t>facilidade</w:t>
      </w:r>
      <w:r w:rsidRPr="00587E97">
        <w:rPr>
          <w:rFonts w:cs="Arial"/>
          <w:spacing w:val="-19"/>
          <w:sz w:val="22"/>
          <w:szCs w:val="22"/>
        </w:rPr>
        <w:t xml:space="preserve"> </w:t>
      </w:r>
      <w:r w:rsidRPr="00587E97">
        <w:rPr>
          <w:rFonts w:cs="Arial"/>
          <w:spacing w:val="-13"/>
          <w:sz w:val="22"/>
          <w:szCs w:val="22"/>
        </w:rPr>
        <w:t>para</w:t>
      </w:r>
      <w:r w:rsidRPr="00587E97">
        <w:rPr>
          <w:rFonts w:cs="Arial"/>
          <w:spacing w:val="-64"/>
          <w:sz w:val="22"/>
          <w:szCs w:val="22"/>
        </w:rPr>
        <w:t xml:space="preserve"> </w:t>
      </w:r>
      <w:r w:rsidRPr="00587E97">
        <w:rPr>
          <w:rFonts w:cs="Arial"/>
          <w:sz w:val="22"/>
          <w:szCs w:val="22"/>
        </w:rPr>
        <w:t>o</w:t>
      </w:r>
      <w:r w:rsidRPr="00587E97">
        <w:rPr>
          <w:rFonts w:cs="Arial"/>
          <w:spacing w:val="-18"/>
          <w:sz w:val="22"/>
          <w:szCs w:val="22"/>
        </w:rPr>
        <w:t xml:space="preserve"> </w:t>
      </w:r>
      <w:r w:rsidRPr="00587E97">
        <w:rPr>
          <w:rFonts w:cs="Arial"/>
          <w:spacing w:val="-13"/>
          <w:sz w:val="22"/>
          <w:szCs w:val="22"/>
        </w:rPr>
        <w:t>fundo</w:t>
      </w:r>
      <w:r w:rsidRPr="00587E97">
        <w:rPr>
          <w:rFonts w:cs="Arial"/>
          <w:spacing w:val="-16"/>
          <w:sz w:val="22"/>
          <w:szCs w:val="22"/>
        </w:rPr>
        <w:t xml:space="preserve"> </w:t>
      </w:r>
      <w:r w:rsidRPr="00587E97">
        <w:rPr>
          <w:rFonts w:cs="Arial"/>
          <w:spacing w:val="-13"/>
          <w:sz w:val="22"/>
          <w:szCs w:val="22"/>
        </w:rPr>
        <w:t>dos</w:t>
      </w:r>
      <w:r w:rsidRPr="00587E97">
        <w:rPr>
          <w:rFonts w:cs="Arial"/>
          <w:spacing w:val="-22"/>
          <w:sz w:val="22"/>
          <w:szCs w:val="22"/>
        </w:rPr>
        <w:t xml:space="preserve"> </w:t>
      </w:r>
      <w:r w:rsidRPr="00587E97">
        <w:rPr>
          <w:rFonts w:cs="Arial"/>
          <w:spacing w:val="-14"/>
          <w:sz w:val="22"/>
          <w:szCs w:val="22"/>
        </w:rPr>
        <w:t>rios.</w:t>
      </w:r>
      <w:r w:rsidRPr="00587E97">
        <w:rPr>
          <w:rFonts w:cs="Arial"/>
          <w:spacing w:val="-3"/>
          <w:sz w:val="22"/>
          <w:szCs w:val="22"/>
        </w:rPr>
        <w:t xml:space="preserve"> </w:t>
      </w:r>
      <w:r w:rsidRPr="00587E97">
        <w:rPr>
          <w:rFonts w:cs="Arial"/>
          <w:spacing w:val="-18"/>
          <w:sz w:val="22"/>
          <w:szCs w:val="22"/>
        </w:rPr>
        <w:t>Esse</w:t>
      </w:r>
      <w:r w:rsidRPr="00587E97">
        <w:rPr>
          <w:rFonts w:cs="Arial"/>
          <w:spacing w:val="-15"/>
          <w:sz w:val="22"/>
          <w:szCs w:val="22"/>
        </w:rPr>
        <w:t xml:space="preserve"> </w:t>
      </w:r>
      <w:r w:rsidRPr="00587E97">
        <w:rPr>
          <w:rFonts w:cs="Arial"/>
          <w:spacing w:val="-16"/>
          <w:sz w:val="22"/>
          <w:szCs w:val="22"/>
        </w:rPr>
        <w:t>fenômeno</w:t>
      </w:r>
      <w:r w:rsidRPr="00587E97">
        <w:rPr>
          <w:rFonts w:cs="Arial"/>
          <w:spacing w:val="-18"/>
          <w:sz w:val="22"/>
          <w:szCs w:val="22"/>
        </w:rPr>
        <w:t xml:space="preserve"> </w:t>
      </w:r>
      <w:r w:rsidRPr="00587E97">
        <w:rPr>
          <w:rFonts w:cs="Arial"/>
          <w:spacing w:val="-9"/>
          <w:sz w:val="22"/>
          <w:szCs w:val="22"/>
        </w:rPr>
        <w:t>de</w:t>
      </w:r>
      <w:r w:rsidRPr="00587E97">
        <w:rPr>
          <w:rFonts w:cs="Arial"/>
          <w:spacing w:val="-16"/>
          <w:sz w:val="22"/>
          <w:szCs w:val="22"/>
        </w:rPr>
        <w:t xml:space="preserve"> desbarrancamento</w:t>
      </w:r>
      <w:r w:rsidRPr="00587E97">
        <w:rPr>
          <w:rFonts w:cs="Arial"/>
          <w:spacing w:val="-18"/>
          <w:sz w:val="22"/>
          <w:szCs w:val="22"/>
        </w:rPr>
        <w:t xml:space="preserve"> </w:t>
      </w:r>
      <w:r w:rsidRPr="00587E97">
        <w:rPr>
          <w:rFonts w:cs="Arial"/>
          <w:spacing w:val="-12"/>
          <w:sz w:val="22"/>
          <w:szCs w:val="22"/>
        </w:rPr>
        <w:t>das</w:t>
      </w:r>
      <w:r w:rsidRPr="00587E97">
        <w:rPr>
          <w:rFonts w:cs="Arial"/>
          <w:spacing w:val="-22"/>
          <w:sz w:val="22"/>
          <w:szCs w:val="22"/>
        </w:rPr>
        <w:t xml:space="preserve"> </w:t>
      </w:r>
      <w:r w:rsidRPr="00587E97">
        <w:rPr>
          <w:rFonts w:cs="Arial"/>
          <w:spacing w:val="-17"/>
          <w:sz w:val="22"/>
          <w:szCs w:val="22"/>
        </w:rPr>
        <w:t>margens</w:t>
      </w:r>
      <w:r w:rsidRPr="00587E97">
        <w:rPr>
          <w:rFonts w:cs="Arial"/>
          <w:spacing w:val="-18"/>
          <w:sz w:val="22"/>
          <w:szCs w:val="22"/>
        </w:rPr>
        <w:t xml:space="preserve"> </w:t>
      </w:r>
      <w:r w:rsidRPr="00587E97">
        <w:rPr>
          <w:rFonts w:cs="Arial"/>
          <w:sz w:val="22"/>
          <w:szCs w:val="22"/>
        </w:rPr>
        <w:t>é</w:t>
      </w:r>
      <w:r w:rsidRPr="00587E97">
        <w:rPr>
          <w:rFonts w:cs="Arial"/>
          <w:spacing w:val="-16"/>
          <w:sz w:val="22"/>
          <w:szCs w:val="22"/>
        </w:rPr>
        <w:t xml:space="preserve"> </w:t>
      </w:r>
      <w:r w:rsidRPr="00587E97">
        <w:rPr>
          <w:rFonts w:cs="Arial"/>
          <w:spacing w:val="-13"/>
          <w:sz w:val="22"/>
          <w:szCs w:val="22"/>
        </w:rPr>
        <w:t>contínuo</w:t>
      </w:r>
      <w:r w:rsidRPr="00587E97">
        <w:rPr>
          <w:rFonts w:cs="Arial"/>
          <w:spacing w:val="-18"/>
          <w:sz w:val="22"/>
          <w:szCs w:val="22"/>
        </w:rPr>
        <w:t xml:space="preserve"> </w:t>
      </w:r>
      <w:r w:rsidRPr="00587E97">
        <w:rPr>
          <w:rFonts w:cs="Arial"/>
          <w:spacing w:val="-10"/>
          <w:sz w:val="22"/>
          <w:szCs w:val="22"/>
        </w:rPr>
        <w:t>e,</w:t>
      </w:r>
      <w:r w:rsidRPr="00587E97">
        <w:rPr>
          <w:rFonts w:cs="Arial"/>
          <w:spacing w:val="-2"/>
          <w:sz w:val="22"/>
          <w:szCs w:val="22"/>
        </w:rPr>
        <w:t xml:space="preserve"> </w:t>
      </w:r>
      <w:r w:rsidRPr="00587E97">
        <w:rPr>
          <w:rFonts w:cs="Arial"/>
          <w:spacing w:val="-9"/>
          <w:sz w:val="22"/>
          <w:szCs w:val="22"/>
        </w:rPr>
        <w:t>na</w:t>
      </w:r>
      <w:r w:rsidRPr="00587E97">
        <w:rPr>
          <w:rFonts w:cs="Arial"/>
          <w:spacing w:val="-13"/>
          <w:sz w:val="22"/>
          <w:szCs w:val="22"/>
        </w:rPr>
        <w:t xml:space="preserve"> </w:t>
      </w:r>
      <w:r w:rsidRPr="00587E97">
        <w:rPr>
          <w:rFonts w:cs="Arial"/>
          <w:spacing w:val="-15"/>
          <w:sz w:val="22"/>
          <w:szCs w:val="22"/>
        </w:rPr>
        <w:t>ocorrência</w:t>
      </w:r>
      <w:r w:rsidRPr="00587E97">
        <w:rPr>
          <w:rFonts w:cs="Arial"/>
          <w:spacing w:val="-64"/>
          <w:sz w:val="22"/>
          <w:szCs w:val="22"/>
        </w:rPr>
        <w:t xml:space="preserve"> </w:t>
      </w:r>
      <w:r w:rsidRPr="00587E97">
        <w:rPr>
          <w:rFonts w:cs="Arial"/>
          <w:sz w:val="22"/>
          <w:szCs w:val="22"/>
        </w:rPr>
        <w:t>de</w:t>
      </w:r>
      <w:r w:rsidRPr="00587E97">
        <w:rPr>
          <w:rFonts w:cs="Arial"/>
          <w:spacing w:val="-32"/>
          <w:sz w:val="22"/>
          <w:szCs w:val="22"/>
        </w:rPr>
        <w:t xml:space="preserve"> </w:t>
      </w:r>
      <w:r w:rsidRPr="00587E97">
        <w:rPr>
          <w:rFonts w:cs="Arial"/>
          <w:sz w:val="22"/>
          <w:szCs w:val="22"/>
        </w:rPr>
        <w:t>chuvas,</w:t>
      </w:r>
      <w:r w:rsidRPr="00587E97">
        <w:rPr>
          <w:rFonts w:cs="Arial"/>
          <w:spacing w:val="-18"/>
          <w:sz w:val="22"/>
          <w:szCs w:val="22"/>
        </w:rPr>
        <w:t xml:space="preserve"> </w:t>
      </w:r>
      <w:r w:rsidRPr="00587E97">
        <w:rPr>
          <w:rFonts w:cs="Arial"/>
          <w:sz w:val="22"/>
          <w:szCs w:val="22"/>
        </w:rPr>
        <w:t>intensifica-se;</w:t>
      </w:r>
    </w:p>
    <w:p w:rsidR="00FB4DBB" w:rsidRPr="00587E97" w:rsidRDefault="00FB4DBB" w:rsidP="00FB4DBB">
      <w:pPr>
        <w:pStyle w:val="Corpodetexto"/>
        <w:rPr>
          <w:rFonts w:cs="Arial"/>
          <w:sz w:val="22"/>
          <w:szCs w:val="22"/>
        </w:rPr>
      </w:pPr>
      <w:r w:rsidRPr="00587E97">
        <w:rPr>
          <w:rFonts w:cs="Arial"/>
          <w:sz w:val="22"/>
          <w:szCs w:val="22"/>
        </w:rPr>
        <w:t>O</w:t>
      </w:r>
      <w:r w:rsidRPr="00587E97">
        <w:rPr>
          <w:rFonts w:cs="Arial"/>
          <w:spacing w:val="-13"/>
          <w:sz w:val="22"/>
          <w:szCs w:val="22"/>
        </w:rPr>
        <w:t xml:space="preserve"> </w:t>
      </w:r>
      <w:r w:rsidRPr="00587E97">
        <w:rPr>
          <w:rFonts w:cs="Arial"/>
          <w:spacing w:val="-14"/>
          <w:sz w:val="22"/>
          <w:szCs w:val="22"/>
        </w:rPr>
        <w:t>município</w:t>
      </w:r>
      <w:r w:rsidRPr="00587E97">
        <w:rPr>
          <w:rFonts w:cs="Arial"/>
          <w:spacing w:val="-10"/>
          <w:sz w:val="22"/>
          <w:szCs w:val="22"/>
        </w:rPr>
        <w:t xml:space="preserve"> </w:t>
      </w:r>
      <w:r w:rsidRPr="00587E97">
        <w:rPr>
          <w:rFonts w:cs="Arial"/>
          <w:spacing w:val="-8"/>
          <w:sz w:val="22"/>
          <w:szCs w:val="22"/>
        </w:rPr>
        <w:t>de</w:t>
      </w:r>
      <w:r w:rsidRPr="00587E97">
        <w:rPr>
          <w:rFonts w:cs="Arial"/>
          <w:spacing w:val="-5"/>
          <w:sz w:val="22"/>
          <w:szCs w:val="22"/>
        </w:rPr>
        <w:t xml:space="preserve"> </w:t>
      </w:r>
      <w:r w:rsidRPr="00587E97">
        <w:rPr>
          <w:rFonts w:cs="Arial"/>
          <w:spacing w:val="-12"/>
          <w:sz w:val="22"/>
          <w:szCs w:val="22"/>
        </w:rPr>
        <w:t>Tijucas</w:t>
      </w:r>
      <w:r w:rsidRPr="00587E97">
        <w:rPr>
          <w:rFonts w:cs="Arial"/>
          <w:spacing w:val="-13"/>
          <w:sz w:val="22"/>
          <w:szCs w:val="22"/>
        </w:rPr>
        <w:t xml:space="preserve"> </w:t>
      </w:r>
      <w:r w:rsidRPr="00587E97">
        <w:rPr>
          <w:rFonts w:cs="Arial"/>
          <w:spacing w:val="-8"/>
          <w:sz w:val="22"/>
          <w:szCs w:val="22"/>
        </w:rPr>
        <w:t xml:space="preserve">fez </w:t>
      </w:r>
      <w:r w:rsidRPr="00587E97">
        <w:rPr>
          <w:rFonts w:cs="Arial"/>
          <w:sz w:val="22"/>
          <w:szCs w:val="22"/>
        </w:rPr>
        <w:t>a</w:t>
      </w:r>
      <w:r w:rsidRPr="00587E97">
        <w:rPr>
          <w:rFonts w:cs="Arial"/>
          <w:spacing w:val="-5"/>
          <w:sz w:val="22"/>
          <w:szCs w:val="22"/>
        </w:rPr>
        <w:t xml:space="preserve"> </w:t>
      </w:r>
      <w:r w:rsidRPr="00587E97">
        <w:rPr>
          <w:rFonts w:cs="Arial"/>
          <w:spacing w:val="-13"/>
          <w:sz w:val="22"/>
          <w:szCs w:val="22"/>
        </w:rPr>
        <w:t>contratação</w:t>
      </w:r>
      <w:r w:rsidRPr="00587E97">
        <w:rPr>
          <w:rFonts w:cs="Arial"/>
          <w:spacing w:val="-10"/>
          <w:sz w:val="22"/>
          <w:szCs w:val="22"/>
        </w:rPr>
        <w:t xml:space="preserve"> </w:t>
      </w:r>
      <w:r w:rsidRPr="00587E97">
        <w:rPr>
          <w:rFonts w:cs="Arial"/>
          <w:spacing w:val="-8"/>
          <w:sz w:val="22"/>
          <w:szCs w:val="22"/>
        </w:rPr>
        <w:t xml:space="preserve">de </w:t>
      </w:r>
      <w:r w:rsidRPr="00587E97">
        <w:rPr>
          <w:rFonts w:cs="Arial"/>
          <w:spacing w:val="-16"/>
          <w:sz w:val="22"/>
          <w:szCs w:val="22"/>
        </w:rPr>
        <w:t>uma</w:t>
      </w:r>
      <w:r w:rsidRPr="00587E97">
        <w:rPr>
          <w:rFonts w:cs="Arial"/>
          <w:sz w:val="22"/>
          <w:szCs w:val="22"/>
        </w:rPr>
        <w:t xml:space="preserve"> </w:t>
      </w:r>
      <w:r w:rsidRPr="00587E97">
        <w:rPr>
          <w:rFonts w:cs="Arial"/>
          <w:spacing w:val="-18"/>
          <w:sz w:val="22"/>
          <w:szCs w:val="22"/>
        </w:rPr>
        <w:t>empresa</w:t>
      </w:r>
      <w:r w:rsidRPr="00587E97">
        <w:rPr>
          <w:rFonts w:cs="Arial"/>
          <w:spacing w:val="-4"/>
          <w:sz w:val="22"/>
          <w:szCs w:val="22"/>
        </w:rPr>
        <w:t xml:space="preserve"> </w:t>
      </w:r>
      <w:r w:rsidRPr="00587E97">
        <w:rPr>
          <w:rFonts w:cs="Arial"/>
          <w:spacing w:val="-13"/>
          <w:sz w:val="22"/>
          <w:szCs w:val="22"/>
        </w:rPr>
        <w:t>para</w:t>
      </w:r>
      <w:r w:rsidRPr="00587E97">
        <w:rPr>
          <w:rFonts w:cs="Arial"/>
          <w:spacing w:val="-2"/>
          <w:sz w:val="22"/>
          <w:szCs w:val="22"/>
        </w:rPr>
        <w:t xml:space="preserve"> </w:t>
      </w:r>
      <w:r w:rsidRPr="00587E97">
        <w:rPr>
          <w:rFonts w:cs="Arial"/>
          <w:spacing w:val="-13"/>
          <w:sz w:val="22"/>
          <w:szCs w:val="22"/>
        </w:rPr>
        <w:t>fazer</w:t>
      </w:r>
      <w:r w:rsidRPr="00587E97">
        <w:rPr>
          <w:rFonts w:cs="Arial"/>
          <w:spacing w:val="-1"/>
          <w:sz w:val="22"/>
          <w:szCs w:val="22"/>
        </w:rPr>
        <w:t xml:space="preserve"> </w:t>
      </w:r>
      <w:r w:rsidRPr="00587E97">
        <w:rPr>
          <w:rFonts w:cs="Arial"/>
          <w:sz w:val="22"/>
          <w:szCs w:val="22"/>
        </w:rPr>
        <w:t>o</w:t>
      </w:r>
      <w:r w:rsidRPr="00587E97">
        <w:rPr>
          <w:rFonts w:cs="Arial"/>
          <w:spacing w:val="-10"/>
          <w:sz w:val="22"/>
          <w:szCs w:val="22"/>
        </w:rPr>
        <w:t xml:space="preserve"> </w:t>
      </w:r>
      <w:r w:rsidRPr="00587E97">
        <w:rPr>
          <w:rFonts w:cs="Arial"/>
          <w:spacing w:val="-17"/>
          <w:sz w:val="22"/>
          <w:szCs w:val="22"/>
        </w:rPr>
        <w:t>EAS</w:t>
      </w:r>
      <w:r w:rsidRPr="00587E97">
        <w:rPr>
          <w:rFonts w:cs="Arial"/>
          <w:spacing w:val="-1"/>
          <w:sz w:val="22"/>
          <w:szCs w:val="22"/>
        </w:rPr>
        <w:t xml:space="preserve"> </w:t>
      </w:r>
      <w:r w:rsidRPr="00587E97">
        <w:rPr>
          <w:rFonts w:cs="Arial"/>
          <w:spacing w:val="-16"/>
          <w:sz w:val="22"/>
          <w:szCs w:val="22"/>
        </w:rPr>
        <w:t>(Estudo</w:t>
      </w:r>
      <w:r w:rsidRPr="00587E97">
        <w:rPr>
          <w:rFonts w:cs="Arial"/>
          <w:spacing w:val="-8"/>
          <w:sz w:val="22"/>
          <w:szCs w:val="22"/>
        </w:rPr>
        <w:t xml:space="preserve"> </w:t>
      </w:r>
      <w:r w:rsidRPr="00587E97">
        <w:rPr>
          <w:rFonts w:cs="Arial"/>
          <w:spacing w:val="-16"/>
          <w:sz w:val="22"/>
          <w:szCs w:val="22"/>
        </w:rPr>
        <w:t>Ambiental</w:t>
      </w:r>
      <w:r w:rsidRPr="00587E97">
        <w:rPr>
          <w:rFonts w:cs="Arial"/>
          <w:spacing w:val="-64"/>
          <w:sz w:val="22"/>
          <w:szCs w:val="22"/>
        </w:rPr>
        <w:t xml:space="preserve"> </w:t>
      </w:r>
      <w:r w:rsidRPr="00587E97">
        <w:rPr>
          <w:rFonts w:cs="Arial"/>
          <w:spacing w:val="-14"/>
          <w:sz w:val="22"/>
          <w:szCs w:val="22"/>
        </w:rPr>
        <w:t>Simplificado),</w:t>
      </w:r>
      <w:r w:rsidRPr="00587E97">
        <w:rPr>
          <w:rFonts w:cs="Arial"/>
          <w:sz w:val="22"/>
          <w:szCs w:val="22"/>
        </w:rPr>
        <w:t xml:space="preserve"> e </w:t>
      </w:r>
      <w:r w:rsidRPr="00587E97">
        <w:rPr>
          <w:rFonts w:cs="Arial"/>
          <w:spacing w:val="-12"/>
          <w:sz w:val="22"/>
          <w:szCs w:val="22"/>
        </w:rPr>
        <w:t>por</w:t>
      </w:r>
      <w:r w:rsidRPr="00587E97">
        <w:rPr>
          <w:rFonts w:cs="Arial"/>
          <w:sz w:val="22"/>
          <w:szCs w:val="22"/>
        </w:rPr>
        <w:t xml:space="preserve"> </w:t>
      </w:r>
      <w:r w:rsidRPr="00587E97">
        <w:rPr>
          <w:rFonts w:cs="Arial"/>
          <w:spacing w:val="-12"/>
          <w:sz w:val="22"/>
          <w:szCs w:val="22"/>
        </w:rPr>
        <w:t>conta</w:t>
      </w:r>
      <w:r w:rsidRPr="00587E97">
        <w:rPr>
          <w:rFonts w:cs="Arial"/>
          <w:sz w:val="22"/>
          <w:szCs w:val="22"/>
        </w:rPr>
        <w:t xml:space="preserve"> </w:t>
      </w:r>
      <w:r w:rsidRPr="00587E97">
        <w:rPr>
          <w:rFonts w:cs="Arial"/>
          <w:spacing w:val="-15"/>
          <w:sz w:val="22"/>
          <w:szCs w:val="22"/>
        </w:rPr>
        <w:t>disso</w:t>
      </w:r>
      <w:r w:rsidRPr="00587E97">
        <w:rPr>
          <w:rFonts w:cs="Arial"/>
          <w:sz w:val="22"/>
          <w:szCs w:val="22"/>
        </w:rPr>
        <w:t xml:space="preserve"> </w:t>
      </w:r>
      <w:r w:rsidRPr="00587E97">
        <w:rPr>
          <w:rFonts w:cs="Arial"/>
          <w:spacing w:val="-13"/>
          <w:sz w:val="22"/>
          <w:szCs w:val="22"/>
        </w:rPr>
        <w:t>dentre</w:t>
      </w:r>
      <w:r w:rsidRPr="00587E97">
        <w:rPr>
          <w:rFonts w:cs="Arial"/>
          <w:sz w:val="22"/>
          <w:szCs w:val="22"/>
        </w:rPr>
        <w:t xml:space="preserve"> </w:t>
      </w:r>
      <w:r w:rsidRPr="00587E97">
        <w:rPr>
          <w:rFonts w:cs="Arial"/>
          <w:spacing w:val="-8"/>
          <w:sz w:val="22"/>
          <w:szCs w:val="22"/>
        </w:rPr>
        <w:t>as</w:t>
      </w:r>
      <w:r w:rsidRPr="00587E97">
        <w:rPr>
          <w:rFonts w:cs="Arial"/>
          <w:sz w:val="22"/>
          <w:szCs w:val="22"/>
        </w:rPr>
        <w:t xml:space="preserve"> </w:t>
      </w:r>
      <w:r w:rsidRPr="00587E97">
        <w:rPr>
          <w:rFonts w:cs="Arial"/>
          <w:spacing w:val="-14"/>
          <w:sz w:val="22"/>
          <w:szCs w:val="22"/>
        </w:rPr>
        <w:t>normativas</w:t>
      </w:r>
      <w:r w:rsidRPr="00587E97">
        <w:rPr>
          <w:rFonts w:cs="Arial"/>
          <w:sz w:val="22"/>
          <w:szCs w:val="22"/>
        </w:rPr>
        <w:t xml:space="preserve"> </w:t>
      </w:r>
      <w:r w:rsidRPr="00587E97">
        <w:rPr>
          <w:rFonts w:cs="Arial"/>
          <w:spacing w:val="-13"/>
          <w:sz w:val="22"/>
          <w:szCs w:val="22"/>
        </w:rPr>
        <w:t>para</w:t>
      </w:r>
      <w:r w:rsidRPr="00587E97">
        <w:rPr>
          <w:rFonts w:cs="Arial"/>
          <w:sz w:val="22"/>
          <w:szCs w:val="22"/>
        </w:rPr>
        <w:t xml:space="preserve"> a </w:t>
      </w:r>
      <w:r w:rsidRPr="00587E97">
        <w:rPr>
          <w:rFonts w:cs="Arial"/>
          <w:spacing w:val="-15"/>
          <w:sz w:val="22"/>
          <w:szCs w:val="22"/>
        </w:rPr>
        <w:t>dragagem</w:t>
      </w:r>
      <w:r w:rsidRPr="00587E97">
        <w:rPr>
          <w:rFonts w:cs="Arial"/>
          <w:sz w:val="22"/>
          <w:szCs w:val="22"/>
        </w:rPr>
        <w:t xml:space="preserve"> </w:t>
      </w:r>
      <w:r w:rsidRPr="00587E97">
        <w:rPr>
          <w:rFonts w:cs="Arial"/>
          <w:spacing w:val="-11"/>
          <w:sz w:val="22"/>
          <w:szCs w:val="22"/>
        </w:rPr>
        <w:t>se</w:t>
      </w:r>
      <w:r w:rsidRPr="00587E97">
        <w:rPr>
          <w:rFonts w:cs="Arial"/>
          <w:sz w:val="22"/>
          <w:szCs w:val="22"/>
        </w:rPr>
        <w:t xml:space="preserve"> </w:t>
      </w:r>
      <w:r w:rsidRPr="00587E97">
        <w:rPr>
          <w:rFonts w:cs="Arial"/>
          <w:spacing w:val="-15"/>
          <w:sz w:val="22"/>
          <w:szCs w:val="22"/>
        </w:rPr>
        <w:t>enquadra</w:t>
      </w:r>
      <w:r w:rsidRPr="00587E97">
        <w:rPr>
          <w:rFonts w:cs="Arial"/>
          <w:sz w:val="22"/>
          <w:szCs w:val="22"/>
        </w:rPr>
        <w:t xml:space="preserve"> o </w:t>
      </w:r>
      <w:r w:rsidRPr="00587E97">
        <w:rPr>
          <w:rFonts w:cs="Arial"/>
          <w:spacing w:val="-19"/>
          <w:sz w:val="22"/>
          <w:szCs w:val="22"/>
        </w:rPr>
        <w:t xml:space="preserve">estudo </w:t>
      </w:r>
      <w:r w:rsidRPr="00587E97">
        <w:rPr>
          <w:rFonts w:cs="Arial"/>
          <w:spacing w:val="-4"/>
          <w:sz w:val="22"/>
          <w:szCs w:val="22"/>
        </w:rPr>
        <w:t xml:space="preserve">para </w:t>
      </w:r>
      <w:r w:rsidRPr="00587E97">
        <w:rPr>
          <w:rFonts w:cs="Arial"/>
          <w:spacing w:val="-3"/>
          <w:sz w:val="22"/>
          <w:szCs w:val="22"/>
        </w:rPr>
        <w:t>a avaliação dos níveis de ruídos subaquáticos. O som é o meio mais eficiente de</w:t>
      </w:r>
      <w:r w:rsidRPr="00587E97">
        <w:rPr>
          <w:rFonts w:cs="Arial"/>
          <w:spacing w:val="-2"/>
          <w:sz w:val="22"/>
          <w:szCs w:val="22"/>
        </w:rPr>
        <w:t xml:space="preserve"> </w:t>
      </w:r>
      <w:r w:rsidRPr="00587E97">
        <w:rPr>
          <w:rFonts w:cs="Arial"/>
          <w:spacing w:val="-16"/>
          <w:sz w:val="22"/>
          <w:szCs w:val="22"/>
        </w:rPr>
        <w:t>comunicação</w:t>
      </w:r>
      <w:r w:rsidRPr="00587E97">
        <w:rPr>
          <w:rFonts w:cs="Arial"/>
          <w:spacing w:val="-19"/>
          <w:sz w:val="22"/>
          <w:szCs w:val="22"/>
        </w:rPr>
        <w:t xml:space="preserve"> </w:t>
      </w:r>
      <w:r w:rsidRPr="00587E97">
        <w:rPr>
          <w:rFonts w:cs="Arial"/>
          <w:spacing w:val="-9"/>
          <w:sz w:val="22"/>
          <w:szCs w:val="22"/>
        </w:rPr>
        <w:t>no</w:t>
      </w:r>
      <w:r w:rsidRPr="00587E97">
        <w:rPr>
          <w:rFonts w:cs="Arial"/>
          <w:spacing w:val="-17"/>
          <w:sz w:val="22"/>
          <w:szCs w:val="22"/>
        </w:rPr>
        <w:t xml:space="preserve"> </w:t>
      </w:r>
      <w:r w:rsidRPr="00587E97">
        <w:rPr>
          <w:rFonts w:cs="Arial"/>
          <w:spacing w:val="-14"/>
          <w:sz w:val="22"/>
          <w:szCs w:val="22"/>
        </w:rPr>
        <w:t>meio</w:t>
      </w:r>
      <w:r w:rsidRPr="00587E97">
        <w:rPr>
          <w:rFonts w:cs="Arial"/>
          <w:spacing w:val="-15"/>
          <w:sz w:val="22"/>
          <w:szCs w:val="22"/>
        </w:rPr>
        <w:t xml:space="preserve"> </w:t>
      </w:r>
      <w:r w:rsidRPr="00587E97">
        <w:rPr>
          <w:rFonts w:cs="Arial"/>
          <w:spacing w:val="-12"/>
          <w:sz w:val="22"/>
          <w:szCs w:val="22"/>
        </w:rPr>
        <w:t>aquático</w:t>
      </w:r>
      <w:r w:rsidRPr="00587E97">
        <w:rPr>
          <w:rFonts w:cs="Arial"/>
          <w:spacing w:val="-15"/>
          <w:sz w:val="22"/>
          <w:szCs w:val="22"/>
        </w:rPr>
        <w:t xml:space="preserve"> </w:t>
      </w:r>
      <w:r w:rsidRPr="00587E97">
        <w:rPr>
          <w:rFonts w:cs="Arial"/>
          <w:sz w:val="22"/>
          <w:szCs w:val="22"/>
        </w:rPr>
        <w:t>e</w:t>
      </w:r>
      <w:r w:rsidRPr="00587E97">
        <w:rPr>
          <w:rFonts w:cs="Arial"/>
          <w:spacing w:val="-16"/>
          <w:sz w:val="22"/>
          <w:szCs w:val="22"/>
        </w:rPr>
        <w:t xml:space="preserve"> </w:t>
      </w:r>
      <w:r w:rsidRPr="00587E97">
        <w:rPr>
          <w:rFonts w:cs="Arial"/>
          <w:sz w:val="22"/>
          <w:szCs w:val="22"/>
        </w:rPr>
        <w:t>é</w:t>
      </w:r>
      <w:r w:rsidRPr="00587E97">
        <w:rPr>
          <w:rFonts w:cs="Arial"/>
          <w:spacing w:val="-13"/>
          <w:sz w:val="22"/>
          <w:szCs w:val="22"/>
        </w:rPr>
        <w:t xml:space="preserve"> </w:t>
      </w:r>
      <w:r w:rsidRPr="00587E97">
        <w:rPr>
          <w:rFonts w:cs="Arial"/>
          <w:sz w:val="22"/>
          <w:szCs w:val="22"/>
        </w:rPr>
        <w:t>a</w:t>
      </w:r>
      <w:r w:rsidRPr="00587E97">
        <w:rPr>
          <w:rFonts w:cs="Arial"/>
          <w:spacing w:val="-8"/>
          <w:sz w:val="22"/>
          <w:szCs w:val="22"/>
        </w:rPr>
        <w:t xml:space="preserve"> </w:t>
      </w:r>
      <w:r w:rsidRPr="00587E97">
        <w:rPr>
          <w:rFonts w:cs="Arial"/>
          <w:spacing w:val="-13"/>
          <w:sz w:val="22"/>
          <w:szCs w:val="22"/>
        </w:rPr>
        <w:t>principal</w:t>
      </w:r>
      <w:r w:rsidRPr="00587E97">
        <w:rPr>
          <w:rFonts w:cs="Arial"/>
          <w:spacing w:val="1"/>
          <w:sz w:val="22"/>
          <w:szCs w:val="22"/>
        </w:rPr>
        <w:t xml:space="preserve"> </w:t>
      </w:r>
      <w:r w:rsidRPr="00587E97">
        <w:rPr>
          <w:rFonts w:cs="Arial"/>
          <w:spacing w:val="-14"/>
          <w:sz w:val="22"/>
          <w:szCs w:val="22"/>
        </w:rPr>
        <w:t>forma</w:t>
      </w:r>
      <w:r w:rsidRPr="00587E97">
        <w:rPr>
          <w:rFonts w:cs="Arial"/>
          <w:spacing w:val="-11"/>
          <w:sz w:val="22"/>
          <w:szCs w:val="22"/>
        </w:rPr>
        <w:t xml:space="preserve"> </w:t>
      </w:r>
      <w:r w:rsidRPr="00587E97">
        <w:rPr>
          <w:rFonts w:cs="Arial"/>
          <w:spacing w:val="-9"/>
          <w:sz w:val="22"/>
          <w:szCs w:val="22"/>
        </w:rPr>
        <w:t>de</w:t>
      </w:r>
      <w:r w:rsidRPr="00587E97">
        <w:rPr>
          <w:rFonts w:cs="Arial"/>
          <w:spacing w:val="-16"/>
          <w:sz w:val="22"/>
          <w:szCs w:val="22"/>
        </w:rPr>
        <w:t xml:space="preserve"> </w:t>
      </w:r>
      <w:r w:rsidRPr="00587E97">
        <w:rPr>
          <w:rFonts w:cs="Arial"/>
          <w:spacing w:val="-13"/>
          <w:sz w:val="22"/>
          <w:szCs w:val="22"/>
        </w:rPr>
        <w:t>muitas</w:t>
      </w:r>
      <w:r w:rsidRPr="00587E97">
        <w:rPr>
          <w:rFonts w:cs="Arial"/>
          <w:spacing w:val="-19"/>
          <w:sz w:val="22"/>
          <w:szCs w:val="22"/>
        </w:rPr>
        <w:t xml:space="preserve"> </w:t>
      </w:r>
      <w:r w:rsidRPr="00587E97">
        <w:rPr>
          <w:rFonts w:cs="Arial"/>
          <w:spacing w:val="-15"/>
          <w:sz w:val="22"/>
          <w:szCs w:val="22"/>
        </w:rPr>
        <w:t>espécies</w:t>
      </w:r>
      <w:r w:rsidRPr="00587E97">
        <w:rPr>
          <w:rFonts w:cs="Arial"/>
          <w:spacing w:val="-22"/>
          <w:sz w:val="22"/>
          <w:szCs w:val="22"/>
        </w:rPr>
        <w:t xml:space="preserve"> </w:t>
      </w:r>
      <w:r w:rsidRPr="00587E97">
        <w:rPr>
          <w:rFonts w:cs="Arial"/>
          <w:spacing w:val="-14"/>
          <w:sz w:val="22"/>
          <w:szCs w:val="22"/>
        </w:rPr>
        <w:t>marinhas</w:t>
      </w:r>
      <w:r w:rsidRPr="00587E97">
        <w:rPr>
          <w:rFonts w:cs="Arial"/>
          <w:spacing w:val="-22"/>
          <w:sz w:val="22"/>
          <w:szCs w:val="22"/>
        </w:rPr>
        <w:t xml:space="preserve"> </w:t>
      </w:r>
      <w:r w:rsidRPr="00587E97">
        <w:rPr>
          <w:rFonts w:cs="Arial"/>
          <w:spacing w:val="-12"/>
          <w:sz w:val="22"/>
          <w:szCs w:val="22"/>
        </w:rPr>
        <w:t>se</w:t>
      </w:r>
      <w:r w:rsidRPr="00587E97">
        <w:rPr>
          <w:rFonts w:cs="Arial"/>
          <w:spacing w:val="-13"/>
          <w:sz w:val="22"/>
          <w:szCs w:val="22"/>
        </w:rPr>
        <w:t xml:space="preserve"> reunirem</w:t>
      </w:r>
      <w:r w:rsidRPr="00587E97">
        <w:rPr>
          <w:rFonts w:cs="Arial"/>
          <w:spacing w:val="-25"/>
          <w:sz w:val="22"/>
          <w:szCs w:val="22"/>
        </w:rPr>
        <w:t xml:space="preserve"> </w:t>
      </w:r>
      <w:r w:rsidRPr="00587E97">
        <w:rPr>
          <w:rFonts w:cs="Arial"/>
          <w:sz w:val="22"/>
          <w:szCs w:val="22"/>
        </w:rPr>
        <w:t>e</w:t>
      </w:r>
      <w:r w:rsidRPr="00587E97">
        <w:rPr>
          <w:rFonts w:cs="Arial"/>
          <w:spacing w:val="-64"/>
          <w:sz w:val="22"/>
          <w:szCs w:val="22"/>
        </w:rPr>
        <w:t xml:space="preserve"> </w:t>
      </w:r>
      <w:r w:rsidRPr="00587E97">
        <w:rPr>
          <w:rFonts w:cs="Arial"/>
          <w:spacing w:val="-15"/>
          <w:sz w:val="22"/>
          <w:szCs w:val="22"/>
        </w:rPr>
        <w:t>entenderem</w:t>
      </w:r>
      <w:r w:rsidRPr="00587E97">
        <w:rPr>
          <w:rFonts w:cs="Arial"/>
          <w:spacing w:val="-29"/>
          <w:sz w:val="22"/>
          <w:szCs w:val="22"/>
        </w:rPr>
        <w:t xml:space="preserve"> </w:t>
      </w:r>
      <w:r w:rsidRPr="00587E97">
        <w:rPr>
          <w:rFonts w:cs="Arial"/>
          <w:spacing w:val="-15"/>
          <w:sz w:val="22"/>
          <w:szCs w:val="22"/>
        </w:rPr>
        <w:t>informações</w:t>
      </w:r>
      <w:r w:rsidRPr="00587E97">
        <w:rPr>
          <w:rFonts w:cs="Arial"/>
          <w:spacing w:val="-20"/>
          <w:sz w:val="22"/>
          <w:szCs w:val="22"/>
        </w:rPr>
        <w:t xml:space="preserve"> </w:t>
      </w:r>
      <w:r w:rsidRPr="00587E97">
        <w:rPr>
          <w:rFonts w:cs="Arial"/>
          <w:spacing w:val="-16"/>
          <w:sz w:val="22"/>
          <w:szCs w:val="22"/>
        </w:rPr>
        <w:t>sobre</w:t>
      </w:r>
      <w:r w:rsidRPr="00587E97">
        <w:rPr>
          <w:rFonts w:cs="Arial"/>
          <w:spacing w:val="-17"/>
          <w:sz w:val="22"/>
          <w:szCs w:val="22"/>
        </w:rPr>
        <w:t xml:space="preserve"> </w:t>
      </w:r>
      <w:r w:rsidRPr="00587E97">
        <w:rPr>
          <w:rFonts w:cs="Arial"/>
          <w:spacing w:val="-14"/>
          <w:sz w:val="22"/>
          <w:szCs w:val="22"/>
        </w:rPr>
        <w:t>seu</w:t>
      </w:r>
      <w:r w:rsidRPr="00587E97">
        <w:rPr>
          <w:rFonts w:cs="Arial"/>
          <w:spacing w:val="-18"/>
          <w:sz w:val="22"/>
          <w:szCs w:val="22"/>
        </w:rPr>
        <w:t xml:space="preserve"> </w:t>
      </w:r>
      <w:r w:rsidRPr="00587E97">
        <w:rPr>
          <w:rFonts w:cs="Arial"/>
          <w:spacing w:val="-14"/>
          <w:sz w:val="22"/>
          <w:szCs w:val="22"/>
        </w:rPr>
        <w:t>meio</w:t>
      </w:r>
      <w:r w:rsidRPr="00587E97">
        <w:rPr>
          <w:rFonts w:cs="Arial"/>
          <w:spacing w:val="-19"/>
          <w:sz w:val="22"/>
          <w:szCs w:val="22"/>
        </w:rPr>
        <w:t xml:space="preserve"> </w:t>
      </w:r>
      <w:r w:rsidRPr="00587E97">
        <w:rPr>
          <w:rFonts w:cs="Arial"/>
          <w:spacing w:val="-15"/>
          <w:sz w:val="22"/>
          <w:szCs w:val="22"/>
        </w:rPr>
        <w:t>ambiente.</w:t>
      </w:r>
      <w:r w:rsidRPr="00587E97">
        <w:rPr>
          <w:rFonts w:cs="Arial"/>
          <w:sz w:val="22"/>
          <w:szCs w:val="22"/>
        </w:rPr>
        <w:t xml:space="preserve"> </w:t>
      </w:r>
      <w:r w:rsidRPr="00587E97">
        <w:rPr>
          <w:rFonts w:cs="Arial"/>
          <w:spacing w:val="-14"/>
          <w:sz w:val="22"/>
          <w:szCs w:val="22"/>
        </w:rPr>
        <w:t>Muitos</w:t>
      </w:r>
      <w:r w:rsidRPr="00587E97">
        <w:rPr>
          <w:rFonts w:cs="Arial"/>
          <w:spacing w:val="-25"/>
          <w:sz w:val="22"/>
          <w:szCs w:val="22"/>
        </w:rPr>
        <w:t xml:space="preserve"> </w:t>
      </w:r>
      <w:r w:rsidRPr="00587E97">
        <w:rPr>
          <w:rFonts w:cs="Arial"/>
          <w:spacing w:val="-13"/>
          <w:sz w:val="22"/>
          <w:szCs w:val="22"/>
        </w:rPr>
        <w:t>animais</w:t>
      </w:r>
      <w:r w:rsidRPr="00587E97">
        <w:rPr>
          <w:rFonts w:cs="Arial"/>
          <w:spacing w:val="-23"/>
          <w:sz w:val="22"/>
          <w:szCs w:val="22"/>
        </w:rPr>
        <w:t xml:space="preserve"> </w:t>
      </w:r>
      <w:r w:rsidRPr="00587E97">
        <w:rPr>
          <w:rFonts w:cs="Arial"/>
          <w:spacing w:val="-12"/>
          <w:sz w:val="22"/>
          <w:szCs w:val="22"/>
        </w:rPr>
        <w:t>que</w:t>
      </w:r>
      <w:r w:rsidRPr="00587E97">
        <w:rPr>
          <w:rFonts w:cs="Arial"/>
          <w:spacing w:val="-17"/>
          <w:sz w:val="22"/>
          <w:szCs w:val="22"/>
        </w:rPr>
        <w:t xml:space="preserve"> </w:t>
      </w:r>
      <w:r w:rsidRPr="00587E97">
        <w:rPr>
          <w:rFonts w:cs="Arial"/>
          <w:spacing w:val="-11"/>
          <w:sz w:val="22"/>
          <w:szCs w:val="22"/>
        </w:rPr>
        <w:t>vivem</w:t>
      </w:r>
      <w:r w:rsidRPr="00587E97">
        <w:rPr>
          <w:rFonts w:cs="Arial"/>
          <w:spacing w:val="-28"/>
          <w:sz w:val="22"/>
          <w:szCs w:val="22"/>
        </w:rPr>
        <w:t xml:space="preserve"> </w:t>
      </w:r>
      <w:r w:rsidRPr="00587E97">
        <w:rPr>
          <w:rFonts w:cs="Arial"/>
          <w:spacing w:val="-13"/>
          <w:sz w:val="22"/>
          <w:szCs w:val="22"/>
        </w:rPr>
        <w:t>nos</w:t>
      </w:r>
      <w:r w:rsidRPr="00587E97">
        <w:rPr>
          <w:rFonts w:cs="Arial"/>
          <w:spacing w:val="-23"/>
          <w:sz w:val="22"/>
          <w:szCs w:val="22"/>
        </w:rPr>
        <w:t xml:space="preserve"> </w:t>
      </w:r>
      <w:r w:rsidRPr="00587E97">
        <w:rPr>
          <w:rFonts w:cs="Arial"/>
          <w:spacing w:val="-15"/>
          <w:sz w:val="22"/>
          <w:szCs w:val="22"/>
        </w:rPr>
        <w:t>oceanos</w:t>
      </w:r>
      <w:r w:rsidRPr="00587E97">
        <w:rPr>
          <w:rFonts w:cs="Arial"/>
          <w:spacing w:val="-24"/>
          <w:sz w:val="22"/>
          <w:szCs w:val="22"/>
        </w:rPr>
        <w:t xml:space="preserve"> </w:t>
      </w:r>
      <w:r w:rsidRPr="00587E97">
        <w:rPr>
          <w:rFonts w:cs="Arial"/>
          <w:spacing w:val="-15"/>
          <w:sz w:val="22"/>
          <w:szCs w:val="22"/>
        </w:rPr>
        <w:t>usam</w:t>
      </w:r>
      <w:r w:rsidRPr="00587E97">
        <w:rPr>
          <w:rFonts w:cs="Arial"/>
          <w:spacing w:val="-64"/>
          <w:sz w:val="22"/>
          <w:szCs w:val="22"/>
        </w:rPr>
        <w:t xml:space="preserve"> </w:t>
      </w:r>
      <w:r w:rsidRPr="00587E97">
        <w:rPr>
          <w:rFonts w:cs="Arial"/>
          <w:sz w:val="22"/>
          <w:szCs w:val="22"/>
        </w:rPr>
        <w:t xml:space="preserve">o </w:t>
      </w:r>
      <w:r w:rsidRPr="00587E97">
        <w:rPr>
          <w:rFonts w:cs="Arial"/>
          <w:spacing w:val="-15"/>
          <w:sz w:val="22"/>
          <w:szCs w:val="22"/>
        </w:rPr>
        <w:t>som</w:t>
      </w:r>
      <w:r w:rsidRPr="00587E97">
        <w:rPr>
          <w:rFonts w:cs="Arial"/>
          <w:sz w:val="22"/>
          <w:szCs w:val="22"/>
        </w:rPr>
        <w:t xml:space="preserve"> </w:t>
      </w:r>
      <w:r w:rsidRPr="00587E97">
        <w:rPr>
          <w:rFonts w:cs="Arial"/>
          <w:spacing w:val="-13"/>
          <w:sz w:val="22"/>
          <w:szCs w:val="22"/>
        </w:rPr>
        <w:t>para</w:t>
      </w:r>
      <w:r w:rsidRPr="00587E97">
        <w:rPr>
          <w:rFonts w:cs="Arial"/>
          <w:sz w:val="22"/>
          <w:szCs w:val="22"/>
        </w:rPr>
        <w:t xml:space="preserve"> </w:t>
      </w:r>
      <w:r w:rsidRPr="00587E97">
        <w:rPr>
          <w:rFonts w:cs="Arial"/>
          <w:spacing w:val="-12"/>
          <w:sz w:val="22"/>
          <w:szCs w:val="22"/>
        </w:rPr>
        <w:t>ouvir</w:t>
      </w:r>
      <w:r w:rsidRPr="00587E97">
        <w:rPr>
          <w:rFonts w:cs="Arial"/>
          <w:sz w:val="22"/>
          <w:szCs w:val="22"/>
        </w:rPr>
        <w:t xml:space="preserve"> e </w:t>
      </w:r>
      <w:r w:rsidRPr="00587E97">
        <w:rPr>
          <w:rFonts w:cs="Arial"/>
          <w:spacing w:val="-11"/>
          <w:sz w:val="22"/>
          <w:szCs w:val="22"/>
        </w:rPr>
        <w:t>se</w:t>
      </w:r>
      <w:r w:rsidRPr="00587E97">
        <w:rPr>
          <w:rFonts w:cs="Arial"/>
          <w:sz w:val="22"/>
          <w:szCs w:val="22"/>
        </w:rPr>
        <w:t xml:space="preserve"> </w:t>
      </w:r>
      <w:r w:rsidRPr="00587E97">
        <w:rPr>
          <w:rFonts w:cs="Arial"/>
          <w:spacing w:val="-15"/>
          <w:sz w:val="22"/>
          <w:szCs w:val="22"/>
        </w:rPr>
        <w:t>comunicar,</w:t>
      </w:r>
      <w:r w:rsidRPr="00587E97">
        <w:rPr>
          <w:rFonts w:cs="Arial"/>
          <w:sz w:val="22"/>
          <w:szCs w:val="22"/>
        </w:rPr>
        <w:t xml:space="preserve"> </w:t>
      </w:r>
      <w:r w:rsidRPr="00587E97">
        <w:rPr>
          <w:rFonts w:cs="Arial"/>
          <w:spacing w:val="-14"/>
          <w:sz w:val="22"/>
          <w:szCs w:val="22"/>
        </w:rPr>
        <w:t>encontrar</w:t>
      </w:r>
      <w:r w:rsidRPr="00587E97">
        <w:rPr>
          <w:rFonts w:cs="Arial"/>
          <w:sz w:val="22"/>
          <w:szCs w:val="22"/>
        </w:rPr>
        <w:t xml:space="preserve"> </w:t>
      </w:r>
      <w:r w:rsidRPr="00587E97">
        <w:rPr>
          <w:rFonts w:cs="Arial"/>
          <w:spacing w:val="-16"/>
          <w:sz w:val="22"/>
          <w:szCs w:val="22"/>
        </w:rPr>
        <w:t>presas,</w:t>
      </w:r>
      <w:r w:rsidRPr="00587E97">
        <w:rPr>
          <w:rFonts w:cs="Arial"/>
          <w:sz w:val="22"/>
          <w:szCs w:val="22"/>
        </w:rPr>
        <w:t xml:space="preserve"> </w:t>
      </w:r>
      <w:r w:rsidRPr="00587E97">
        <w:rPr>
          <w:rFonts w:cs="Arial"/>
          <w:spacing w:val="-12"/>
          <w:sz w:val="22"/>
          <w:szCs w:val="22"/>
        </w:rPr>
        <w:t>localizar</w:t>
      </w:r>
      <w:r w:rsidRPr="00587E97">
        <w:rPr>
          <w:rFonts w:cs="Arial"/>
          <w:sz w:val="22"/>
          <w:szCs w:val="22"/>
        </w:rPr>
        <w:t xml:space="preserve"> </w:t>
      </w:r>
      <w:r w:rsidRPr="00587E97">
        <w:rPr>
          <w:rFonts w:cs="Arial"/>
          <w:spacing w:val="-15"/>
          <w:sz w:val="22"/>
          <w:szCs w:val="22"/>
        </w:rPr>
        <w:t>seus</w:t>
      </w:r>
      <w:r w:rsidRPr="00587E97">
        <w:rPr>
          <w:rFonts w:cs="Arial"/>
          <w:sz w:val="22"/>
          <w:szCs w:val="22"/>
        </w:rPr>
        <w:t xml:space="preserve"> </w:t>
      </w:r>
      <w:r w:rsidRPr="00587E97">
        <w:rPr>
          <w:rFonts w:cs="Arial"/>
          <w:spacing w:val="-13"/>
          <w:sz w:val="22"/>
          <w:szCs w:val="22"/>
        </w:rPr>
        <w:t>filhotes,</w:t>
      </w:r>
      <w:r w:rsidRPr="00587E97">
        <w:rPr>
          <w:rFonts w:cs="Arial"/>
          <w:sz w:val="22"/>
          <w:szCs w:val="22"/>
        </w:rPr>
        <w:t xml:space="preserve"> </w:t>
      </w:r>
      <w:r w:rsidRPr="00587E97">
        <w:rPr>
          <w:rFonts w:cs="Arial"/>
          <w:spacing w:val="-11"/>
          <w:sz w:val="22"/>
          <w:szCs w:val="22"/>
        </w:rPr>
        <w:t>evitar</w:t>
      </w:r>
      <w:r w:rsidRPr="00587E97">
        <w:rPr>
          <w:rFonts w:cs="Arial"/>
          <w:sz w:val="22"/>
          <w:szCs w:val="22"/>
        </w:rPr>
        <w:t xml:space="preserve"> </w:t>
      </w:r>
      <w:r w:rsidRPr="00587E97">
        <w:rPr>
          <w:rFonts w:cs="Arial"/>
          <w:spacing w:val="-17"/>
          <w:sz w:val="22"/>
          <w:szCs w:val="22"/>
        </w:rPr>
        <w:t>predadores,</w:t>
      </w:r>
      <w:r w:rsidRPr="00587E97">
        <w:rPr>
          <w:rFonts w:cs="Arial"/>
          <w:spacing w:val="1"/>
          <w:sz w:val="22"/>
          <w:szCs w:val="22"/>
        </w:rPr>
        <w:t xml:space="preserve"> </w:t>
      </w:r>
      <w:r w:rsidRPr="00587E97">
        <w:rPr>
          <w:rFonts w:cs="Arial"/>
          <w:sz w:val="22"/>
          <w:szCs w:val="22"/>
        </w:rPr>
        <w:t>guiar</w:t>
      </w:r>
      <w:r w:rsidRPr="00587E97">
        <w:rPr>
          <w:rFonts w:cs="Arial"/>
          <w:spacing w:val="-29"/>
          <w:sz w:val="22"/>
          <w:szCs w:val="22"/>
        </w:rPr>
        <w:t xml:space="preserve"> </w:t>
      </w:r>
      <w:r w:rsidRPr="00587E97">
        <w:rPr>
          <w:rFonts w:cs="Arial"/>
          <w:sz w:val="22"/>
          <w:szCs w:val="22"/>
        </w:rPr>
        <w:t>sua</w:t>
      </w:r>
      <w:r w:rsidRPr="00587E97">
        <w:rPr>
          <w:rFonts w:cs="Arial"/>
          <w:spacing w:val="-30"/>
          <w:sz w:val="22"/>
          <w:szCs w:val="22"/>
        </w:rPr>
        <w:t xml:space="preserve"> </w:t>
      </w:r>
      <w:r w:rsidRPr="00587E97">
        <w:rPr>
          <w:rFonts w:cs="Arial"/>
          <w:sz w:val="22"/>
          <w:szCs w:val="22"/>
        </w:rPr>
        <w:t>navegação</w:t>
      </w:r>
      <w:r w:rsidRPr="00587E97">
        <w:rPr>
          <w:rFonts w:cs="Arial"/>
          <w:spacing w:val="-33"/>
          <w:sz w:val="22"/>
          <w:szCs w:val="22"/>
        </w:rPr>
        <w:t xml:space="preserve"> </w:t>
      </w:r>
      <w:r w:rsidRPr="00587E97">
        <w:rPr>
          <w:rFonts w:cs="Arial"/>
          <w:sz w:val="22"/>
          <w:szCs w:val="22"/>
        </w:rPr>
        <w:t>e</w:t>
      </w:r>
      <w:r w:rsidRPr="00587E97">
        <w:rPr>
          <w:rFonts w:cs="Arial"/>
          <w:spacing w:val="-33"/>
          <w:sz w:val="22"/>
          <w:szCs w:val="22"/>
        </w:rPr>
        <w:t xml:space="preserve"> </w:t>
      </w:r>
      <w:r w:rsidRPr="00587E97">
        <w:rPr>
          <w:rFonts w:cs="Arial"/>
          <w:sz w:val="22"/>
          <w:szCs w:val="22"/>
        </w:rPr>
        <w:t>localizar</w:t>
      </w:r>
      <w:r w:rsidRPr="00587E97">
        <w:rPr>
          <w:rFonts w:cs="Arial"/>
          <w:spacing w:val="-29"/>
          <w:sz w:val="22"/>
          <w:szCs w:val="22"/>
        </w:rPr>
        <w:t xml:space="preserve"> </w:t>
      </w:r>
      <w:r w:rsidRPr="00587E97">
        <w:rPr>
          <w:rFonts w:cs="Arial"/>
          <w:sz w:val="22"/>
          <w:szCs w:val="22"/>
        </w:rPr>
        <w:t>seu</w:t>
      </w:r>
      <w:r w:rsidRPr="00587E97">
        <w:rPr>
          <w:rFonts w:cs="Arial"/>
          <w:spacing w:val="-31"/>
          <w:sz w:val="22"/>
          <w:szCs w:val="22"/>
        </w:rPr>
        <w:t xml:space="preserve"> </w:t>
      </w:r>
      <w:r w:rsidRPr="00587E97">
        <w:rPr>
          <w:rFonts w:cs="Arial"/>
          <w:sz w:val="22"/>
          <w:szCs w:val="22"/>
        </w:rPr>
        <w:t>habitat.</w:t>
      </w:r>
    </w:p>
    <w:p w:rsidR="00FB4DBB" w:rsidRPr="00587E97" w:rsidRDefault="00FB4DBB" w:rsidP="00FB4DBB">
      <w:pPr>
        <w:pStyle w:val="Corpodetexto"/>
        <w:rPr>
          <w:rFonts w:cs="Arial"/>
          <w:sz w:val="22"/>
          <w:szCs w:val="22"/>
        </w:rPr>
      </w:pPr>
      <w:r w:rsidRPr="00587E97">
        <w:rPr>
          <w:rFonts w:cs="Arial"/>
          <w:spacing w:val="-13"/>
          <w:sz w:val="22"/>
          <w:szCs w:val="22"/>
        </w:rPr>
        <w:t>Ao</w:t>
      </w:r>
      <w:r w:rsidRPr="00587E97">
        <w:rPr>
          <w:rFonts w:cs="Arial"/>
          <w:sz w:val="22"/>
          <w:szCs w:val="22"/>
        </w:rPr>
        <w:t xml:space="preserve"> </w:t>
      </w:r>
      <w:r w:rsidRPr="00587E97">
        <w:rPr>
          <w:rFonts w:cs="Arial"/>
          <w:spacing w:val="-13"/>
          <w:sz w:val="22"/>
          <w:szCs w:val="22"/>
        </w:rPr>
        <w:t>longo</w:t>
      </w:r>
      <w:r w:rsidRPr="00587E97">
        <w:rPr>
          <w:rFonts w:cs="Arial"/>
          <w:sz w:val="22"/>
          <w:szCs w:val="22"/>
        </w:rPr>
        <w:t xml:space="preserve"> </w:t>
      </w:r>
      <w:r w:rsidRPr="00587E97">
        <w:rPr>
          <w:rFonts w:cs="Arial"/>
          <w:spacing w:val="-13"/>
          <w:sz w:val="22"/>
          <w:szCs w:val="22"/>
        </w:rPr>
        <w:t>dos</w:t>
      </w:r>
      <w:r w:rsidRPr="00587E97">
        <w:rPr>
          <w:rFonts w:cs="Arial"/>
          <w:sz w:val="22"/>
          <w:szCs w:val="22"/>
        </w:rPr>
        <w:t xml:space="preserve"> </w:t>
      </w:r>
      <w:r w:rsidRPr="00587E97">
        <w:rPr>
          <w:rFonts w:cs="Arial"/>
          <w:spacing w:val="-15"/>
          <w:sz w:val="22"/>
          <w:szCs w:val="22"/>
        </w:rPr>
        <w:t>anos,</w:t>
      </w:r>
      <w:r w:rsidRPr="00587E97">
        <w:rPr>
          <w:rFonts w:cs="Arial"/>
          <w:sz w:val="22"/>
          <w:szCs w:val="22"/>
        </w:rPr>
        <w:t xml:space="preserve"> </w:t>
      </w:r>
      <w:r w:rsidRPr="00587E97">
        <w:rPr>
          <w:rFonts w:cs="Arial"/>
          <w:spacing w:val="-13"/>
          <w:sz w:val="22"/>
          <w:szCs w:val="22"/>
        </w:rPr>
        <w:t>atividades</w:t>
      </w:r>
      <w:r w:rsidRPr="00587E97">
        <w:rPr>
          <w:rFonts w:cs="Arial"/>
          <w:sz w:val="22"/>
          <w:szCs w:val="22"/>
        </w:rPr>
        <w:t xml:space="preserve"> </w:t>
      </w:r>
      <w:r w:rsidRPr="00587E97">
        <w:rPr>
          <w:rFonts w:cs="Arial"/>
          <w:spacing w:val="-16"/>
          <w:sz w:val="22"/>
          <w:szCs w:val="22"/>
        </w:rPr>
        <w:t>humanas</w:t>
      </w:r>
      <w:r w:rsidRPr="00587E97">
        <w:rPr>
          <w:rFonts w:cs="Arial"/>
          <w:sz w:val="22"/>
          <w:szCs w:val="22"/>
        </w:rPr>
        <w:t xml:space="preserve"> </w:t>
      </w:r>
      <w:r w:rsidRPr="00587E97">
        <w:rPr>
          <w:rFonts w:cs="Arial"/>
          <w:spacing w:val="-16"/>
          <w:sz w:val="22"/>
          <w:szCs w:val="22"/>
        </w:rPr>
        <w:t>como</w:t>
      </w:r>
      <w:r w:rsidRPr="00587E97">
        <w:rPr>
          <w:rFonts w:cs="Arial"/>
          <w:sz w:val="22"/>
          <w:szCs w:val="22"/>
        </w:rPr>
        <w:t xml:space="preserve"> </w:t>
      </w:r>
      <w:r w:rsidRPr="00587E97">
        <w:rPr>
          <w:rFonts w:cs="Arial"/>
          <w:spacing w:val="-14"/>
          <w:sz w:val="22"/>
          <w:szCs w:val="22"/>
        </w:rPr>
        <w:t>transporte</w:t>
      </w:r>
      <w:r w:rsidRPr="00587E97">
        <w:rPr>
          <w:rFonts w:cs="Arial"/>
          <w:sz w:val="22"/>
          <w:szCs w:val="22"/>
        </w:rPr>
        <w:t xml:space="preserve"> </w:t>
      </w:r>
      <w:r w:rsidRPr="00587E97">
        <w:rPr>
          <w:rFonts w:cs="Arial"/>
          <w:spacing w:val="-14"/>
          <w:sz w:val="22"/>
          <w:szCs w:val="22"/>
        </w:rPr>
        <w:t>marítimo,</w:t>
      </w:r>
      <w:r w:rsidRPr="00587E97">
        <w:rPr>
          <w:rFonts w:cs="Arial"/>
          <w:sz w:val="22"/>
          <w:szCs w:val="22"/>
        </w:rPr>
        <w:t xml:space="preserve"> </w:t>
      </w:r>
      <w:r w:rsidRPr="00587E97">
        <w:rPr>
          <w:rFonts w:cs="Arial"/>
          <w:spacing w:val="-15"/>
          <w:sz w:val="22"/>
          <w:szCs w:val="22"/>
        </w:rPr>
        <w:t>navegação</w:t>
      </w:r>
      <w:r w:rsidRPr="00587E97">
        <w:rPr>
          <w:rFonts w:cs="Arial"/>
          <w:sz w:val="22"/>
          <w:szCs w:val="22"/>
        </w:rPr>
        <w:t xml:space="preserve"> </w:t>
      </w:r>
      <w:r w:rsidRPr="00587E97">
        <w:rPr>
          <w:rFonts w:cs="Arial"/>
          <w:spacing w:val="-14"/>
          <w:sz w:val="22"/>
          <w:szCs w:val="22"/>
        </w:rPr>
        <w:t>recreativa,</w:t>
      </w:r>
      <w:r w:rsidRPr="00587E97">
        <w:rPr>
          <w:rFonts w:cs="Arial"/>
          <w:sz w:val="22"/>
          <w:szCs w:val="22"/>
        </w:rPr>
        <w:t xml:space="preserve"> </w:t>
      </w:r>
      <w:r w:rsidRPr="00587E97">
        <w:rPr>
          <w:rFonts w:cs="Arial"/>
          <w:spacing w:val="-12"/>
          <w:sz w:val="22"/>
          <w:szCs w:val="22"/>
        </w:rPr>
        <w:t>entre</w:t>
      </w:r>
      <w:r w:rsidRPr="00587E97">
        <w:rPr>
          <w:rFonts w:cs="Arial"/>
          <w:spacing w:val="-64"/>
          <w:sz w:val="22"/>
          <w:szCs w:val="22"/>
        </w:rPr>
        <w:t xml:space="preserve"> </w:t>
      </w:r>
      <w:r w:rsidRPr="00587E97">
        <w:rPr>
          <w:rFonts w:cs="Arial"/>
          <w:spacing w:val="-15"/>
          <w:sz w:val="22"/>
          <w:szCs w:val="22"/>
        </w:rPr>
        <w:t>outros,</w:t>
      </w:r>
      <w:r w:rsidRPr="00587E97">
        <w:rPr>
          <w:rFonts w:cs="Arial"/>
          <w:spacing w:val="-6"/>
          <w:sz w:val="22"/>
          <w:szCs w:val="22"/>
        </w:rPr>
        <w:t xml:space="preserve"> </w:t>
      </w:r>
      <w:r w:rsidRPr="00587E97">
        <w:rPr>
          <w:rFonts w:cs="Arial"/>
          <w:spacing w:val="-15"/>
          <w:sz w:val="22"/>
          <w:szCs w:val="22"/>
        </w:rPr>
        <w:t>aumentaram</w:t>
      </w:r>
      <w:r w:rsidRPr="00587E97">
        <w:rPr>
          <w:rFonts w:cs="Arial"/>
          <w:spacing w:val="-29"/>
          <w:sz w:val="22"/>
          <w:szCs w:val="22"/>
        </w:rPr>
        <w:t xml:space="preserve"> </w:t>
      </w:r>
      <w:r w:rsidRPr="00587E97">
        <w:rPr>
          <w:rFonts w:cs="Arial"/>
          <w:spacing w:val="-8"/>
          <w:sz w:val="22"/>
          <w:szCs w:val="22"/>
        </w:rPr>
        <w:t>ao</w:t>
      </w:r>
      <w:r w:rsidRPr="00587E97">
        <w:rPr>
          <w:rFonts w:cs="Arial"/>
          <w:spacing w:val="-20"/>
          <w:sz w:val="22"/>
          <w:szCs w:val="22"/>
        </w:rPr>
        <w:t xml:space="preserve"> </w:t>
      </w:r>
      <w:r w:rsidRPr="00587E97">
        <w:rPr>
          <w:rFonts w:cs="Arial"/>
          <w:spacing w:val="-12"/>
          <w:sz w:val="22"/>
          <w:szCs w:val="22"/>
        </w:rPr>
        <w:t>longo</w:t>
      </w:r>
      <w:r w:rsidRPr="00587E97">
        <w:rPr>
          <w:rFonts w:cs="Arial"/>
          <w:spacing w:val="-20"/>
          <w:sz w:val="22"/>
          <w:szCs w:val="22"/>
        </w:rPr>
        <w:t xml:space="preserve"> </w:t>
      </w:r>
      <w:r w:rsidRPr="00587E97">
        <w:rPr>
          <w:rFonts w:cs="Arial"/>
          <w:spacing w:val="-9"/>
          <w:sz w:val="22"/>
          <w:szCs w:val="22"/>
        </w:rPr>
        <w:t>de</w:t>
      </w:r>
      <w:r w:rsidRPr="00587E97">
        <w:rPr>
          <w:rFonts w:cs="Arial"/>
          <w:spacing w:val="-18"/>
          <w:sz w:val="22"/>
          <w:szCs w:val="22"/>
        </w:rPr>
        <w:t xml:space="preserve"> </w:t>
      </w:r>
      <w:r w:rsidRPr="00587E97">
        <w:rPr>
          <w:rFonts w:cs="Arial"/>
          <w:spacing w:val="-17"/>
          <w:sz w:val="22"/>
          <w:szCs w:val="22"/>
        </w:rPr>
        <w:t>nossas</w:t>
      </w:r>
      <w:r w:rsidRPr="00587E97">
        <w:rPr>
          <w:rFonts w:cs="Arial"/>
          <w:spacing w:val="-23"/>
          <w:sz w:val="22"/>
          <w:szCs w:val="22"/>
        </w:rPr>
        <w:t xml:space="preserve"> </w:t>
      </w:r>
      <w:r w:rsidRPr="00587E97">
        <w:rPr>
          <w:rFonts w:cs="Arial"/>
          <w:spacing w:val="-15"/>
          <w:sz w:val="22"/>
          <w:szCs w:val="22"/>
        </w:rPr>
        <w:t>costas,</w:t>
      </w:r>
      <w:r w:rsidRPr="00587E97">
        <w:rPr>
          <w:rFonts w:cs="Arial"/>
          <w:spacing w:val="-6"/>
          <w:sz w:val="22"/>
          <w:szCs w:val="22"/>
        </w:rPr>
        <w:t xml:space="preserve"> </w:t>
      </w:r>
      <w:r w:rsidRPr="00587E97">
        <w:rPr>
          <w:rFonts w:cs="Arial"/>
          <w:spacing w:val="-9"/>
          <w:sz w:val="22"/>
          <w:szCs w:val="22"/>
        </w:rPr>
        <w:t>no</w:t>
      </w:r>
      <w:r w:rsidRPr="00587E97">
        <w:rPr>
          <w:rFonts w:cs="Arial"/>
          <w:spacing w:val="-17"/>
          <w:sz w:val="22"/>
          <w:szCs w:val="22"/>
        </w:rPr>
        <w:t xml:space="preserve"> </w:t>
      </w:r>
      <w:r w:rsidRPr="00587E97">
        <w:rPr>
          <w:rFonts w:cs="Arial"/>
          <w:spacing w:val="-15"/>
          <w:sz w:val="22"/>
          <w:szCs w:val="22"/>
        </w:rPr>
        <w:t xml:space="preserve">mar </w:t>
      </w:r>
      <w:r w:rsidRPr="00587E97">
        <w:rPr>
          <w:rFonts w:cs="Arial"/>
          <w:sz w:val="22"/>
          <w:szCs w:val="22"/>
        </w:rPr>
        <w:t>e</w:t>
      </w:r>
      <w:r w:rsidRPr="00587E97">
        <w:rPr>
          <w:rFonts w:cs="Arial"/>
          <w:spacing w:val="-18"/>
          <w:sz w:val="22"/>
          <w:szCs w:val="22"/>
        </w:rPr>
        <w:t xml:space="preserve"> </w:t>
      </w:r>
      <w:r w:rsidRPr="00587E97">
        <w:rPr>
          <w:rFonts w:cs="Arial"/>
          <w:spacing w:val="-9"/>
          <w:sz w:val="22"/>
          <w:szCs w:val="22"/>
        </w:rPr>
        <w:t>em</w:t>
      </w:r>
      <w:r w:rsidRPr="00587E97">
        <w:rPr>
          <w:rFonts w:cs="Arial"/>
          <w:spacing w:val="-28"/>
          <w:sz w:val="22"/>
          <w:szCs w:val="22"/>
        </w:rPr>
        <w:t xml:space="preserve"> </w:t>
      </w:r>
      <w:r w:rsidRPr="00587E97">
        <w:rPr>
          <w:rFonts w:cs="Arial"/>
          <w:spacing w:val="-15"/>
          <w:sz w:val="22"/>
          <w:szCs w:val="22"/>
        </w:rPr>
        <w:t>ambientes</w:t>
      </w:r>
      <w:r w:rsidRPr="00587E97">
        <w:rPr>
          <w:rFonts w:cs="Arial"/>
          <w:spacing w:val="-22"/>
          <w:sz w:val="22"/>
          <w:szCs w:val="22"/>
        </w:rPr>
        <w:t xml:space="preserve"> </w:t>
      </w:r>
      <w:r w:rsidRPr="00587E97">
        <w:rPr>
          <w:rFonts w:cs="Arial"/>
          <w:spacing w:val="-15"/>
          <w:sz w:val="22"/>
          <w:szCs w:val="22"/>
        </w:rPr>
        <w:t>profundos</w:t>
      </w:r>
      <w:r w:rsidRPr="00587E97">
        <w:rPr>
          <w:rFonts w:cs="Arial"/>
          <w:spacing w:val="-24"/>
          <w:sz w:val="22"/>
          <w:szCs w:val="22"/>
        </w:rPr>
        <w:t xml:space="preserve"> </w:t>
      </w:r>
      <w:r w:rsidRPr="00587E97">
        <w:rPr>
          <w:rFonts w:cs="Arial"/>
          <w:spacing w:val="-9"/>
          <w:sz w:val="22"/>
          <w:szCs w:val="22"/>
        </w:rPr>
        <w:t>do</w:t>
      </w:r>
      <w:r w:rsidRPr="00587E97">
        <w:rPr>
          <w:rFonts w:cs="Arial"/>
          <w:spacing w:val="-18"/>
          <w:sz w:val="22"/>
          <w:szCs w:val="22"/>
        </w:rPr>
        <w:t xml:space="preserve"> </w:t>
      </w:r>
      <w:r w:rsidRPr="00587E97">
        <w:rPr>
          <w:rFonts w:cs="Arial"/>
          <w:spacing w:val="-15"/>
          <w:sz w:val="22"/>
          <w:szCs w:val="22"/>
        </w:rPr>
        <w:t>oceano.</w:t>
      </w:r>
      <w:r w:rsidRPr="00587E97">
        <w:rPr>
          <w:rFonts w:cs="Arial"/>
          <w:spacing w:val="-6"/>
          <w:sz w:val="22"/>
          <w:szCs w:val="22"/>
        </w:rPr>
        <w:t xml:space="preserve"> </w:t>
      </w:r>
      <w:r w:rsidRPr="00587E97">
        <w:rPr>
          <w:rFonts w:cs="Arial"/>
          <w:sz w:val="22"/>
          <w:szCs w:val="22"/>
        </w:rPr>
        <w:t>O</w:t>
      </w:r>
      <w:r w:rsidRPr="00587E97">
        <w:rPr>
          <w:rFonts w:cs="Arial"/>
          <w:spacing w:val="-64"/>
          <w:sz w:val="22"/>
          <w:szCs w:val="22"/>
        </w:rPr>
        <w:t xml:space="preserve"> </w:t>
      </w:r>
      <w:r w:rsidRPr="00587E97">
        <w:rPr>
          <w:rFonts w:cs="Arial"/>
          <w:spacing w:val="-16"/>
          <w:sz w:val="22"/>
          <w:szCs w:val="22"/>
        </w:rPr>
        <w:t>aumento</w:t>
      </w:r>
      <w:r w:rsidRPr="00587E97">
        <w:rPr>
          <w:rFonts w:cs="Arial"/>
          <w:sz w:val="22"/>
          <w:szCs w:val="22"/>
        </w:rPr>
        <w:t xml:space="preserve"> </w:t>
      </w:r>
      <w:r w:rsidRPr="00587E97">
        <w:rPr>
          <w:rFonts w:cs="Arial"/>
          <w:spacing w:val="-17"/>
          <w:sz w:val="22"/>
          <w:szCs w:val="22"/>
        </w:rPr>
        <w:t>dessas</w:t>
      </w:r>
      <w:r w:rsidRPr="00587E97">
        <w:rPr>
          <w:rFonts w:cs="Arial"/>
          <w:sz w:val="22"/>
          <w:szCs w:val="22"/>
        </w:rPr>
        <w:t xml:space="preserve"> </w:t>
      </w:r>
      <w:r w:rsidRPr="00587E97">
        <w:rPr>
          <w:rFonts w:cs="Arial"/>
          <w:spacing w:val="-12"/>
          <w:sz w:val="22"/>
          <w:szCs w:val="22"/>
        </w:rPr>
        <w:t>atividades</w:t>
      </w:r>
      <w:r w:rsidRPr="00587E97">
        <w:rPr>
          <w:rFonts w:cs="Arial"/>
          <w:sz w:val="22"/>
          <w:szCs w:val="22"/>
        </w:rPr>
        <w:t xml:space="preserve"> </w:t>
      </w:r>
      <w:r w:rsidRPr="00587E97">
        <w:rPr>
          <w:rFonts w:cs="Arial"/>
          <w:spacing w:val="-13"/>
          <w:sz w:val="22"/>
          <w:szCs w:val="22"/>
        </w:rPr>
        <w:t>trouxe</w:t>
      </w:r>
      <w:r w:rsidRPr="00587E97">
        <w:rPr>
          <w:rFonts w:cs="Arial"/>
          <w:sz w:val="22"/>
          <w:szCs w:val="22"/>
        </w:rPr>
        <w:t xml:space="preserve"> </w:t>
      </w:r>
      <w:r w:rsidRPr="00587E97">
        <w:rPr>
          <w:rFonts w:cs="Arial"/>
          <w:spacing w:val="-9"/>
          <w:sz w:val="22"/>
          <w:szCs w:val="22"/>
        </w:rPr>
        <w:t>um</w:t>
      </w:r>
      <w:r w:rsidRPr="00587E97">
        <w:rPr>
          <w:rFonts w:cs="Arial"/>
          <w:sz w:val="22"/>
          <w:szCs w:val="22"/>
        </w:rPr>
        <w:t xml:space="preserve"> </w:t>
      </w:r>
      <w:r w:rsidRPr="00587E97">
        <w:rPr>
          <w:rFonts w:cs="Arial"/>
          <w:spacing w:val="-9"/>
          <w:sz w:val="22"/>
          <w:szCs w:val="22"/>
        </w:rPr>
        <w:t>tipo</w:t>
      </w:r>
      <w:r w:rsidRPr="00587E97">
        <w:rPr>
          <w:rFonts w:cs="Arial"/>
          <w:sz w:val="22"/>
          <w:szCs w:val="22"/>
        </w:rPr>
        <w:t xml:space="preserve"> </w:t>
      </w:r>
      <w:r w:rsidRPr="00587E97">
        <w:rPr>
          <w:rFonts w:cs="Arial"/>
          <w:spacing w:val="-9"/>
          <w:sz w:val="22"/>
          <w:szCs w:val="22"/>
        </w:rPr>
        <w:t>de</w:t>
      </w:r>
      <w:r w:rsidRPr="00587E97">
        <w:rPr>
          <w:rFonts w:cs="Arial"/>
          <w:sz w:val="22"/>
          <w:szCs w:val="22"/>
        </w:rPr>
        <w:t xml:space="preserve"> </w:t>
      </w:r>
      <w:r w:rsidRPr="00587E97">
        <w:rPr>
          <w:rFonts w:cs="Arial"/>
          <w:spacing w:val="-13"/>
          <w:sz w:val="22"/>
          <w:szCs w:val="22"/>
        </w:rPr>
        <w:t>poluição</w:t>
      </w:r>
      <w:r w:rsidRPr="00587E97">
        <w:rPr>
          <w:rFonts w:cs="Arial"/>
          <w:sz w:val="22"/>
          <w:szCs w:val="22"/>
        </w:rPr>
        <w:t xml:space="preserve"> </w:t>
      </w:r>
      <w:r w:rsidRPr="00587E97">
        <w:rPr>
          <w:rFonts w:cs="Arial"/>
          <w:spacing w:val="-12"/>
          <w:sz w:val="22"/>
          <w:szCs w:val="22"/>
        </w:rPr>
        <w:t>que</w:t>
      </w:r>
      <w:r w:rsidRPr="00587E97">
        <w:rPr>
          <w:rFonts w:cs="Arial"/>
          <w:sz w:val="22"/>
          <w:szCs w:val="22"/>
        </w:rPr>
        <w:t xml:space="preserve"> é </w:t>
      </w:r>
      <w:r w:rsidRPr="00587E97">
        <w:rPr>
          <w:rFonts w:cs="Arial"/>
          <w:spacing w:val="-15"/>
          <w:sz w:val="22"/>
          <w:szCs w:val="22"/>
        </w:rPr>
        <w:t>pouco</w:t>
      </w:r>
      <w:r w:rsidRPr="00587E97">
        <w:rPr>
          <w:rFonts w:cs="Arial"/>
          <w:sz w:val="22"/>
          <w:szCs w:val="22"/>
        </w:rPr>
        <w:t xml:space="preserve"> </w:t>
      </w:r>
      <w:r w:rsidRPr="00587E97">
        <w:rPr>
          <w:rFonts w:cs="Arial"/>
          <w:spacing w:val="-15"/>
          <w:sz w:val="22"/>
          <w:szCs w:val="22"/>
        </w:rPr>
        <w:t>comentada,</w:t>
      </w:r>
      <w:r w:rsidRPr="00587E97">
        <w:rPr>
          <w:rFonts w:cs="Arial"/>
          <w:sz w:val="22"/>
          <w:szCs w:val="22"/>
        </w:rPr>
        <w:t xml:space="preserve"> a </w:t>
      </w:r>
      <w:r w:rsidRPr="00587E97">
        <w:rPr>
          <w:rFonts w:cs="Arial"/>
          <w:spacing w:val="-13"/>
          <w:sz w:val="22"/>
          <w:szCs w:val="22"/>
        </w:rPr>
        <w:t>poluição</w:t>
      </w:r>
      <w:r w:rsidRPr="00587E97">
        <w:rPr>
          <w:rFonts w:cs="Arial"/>
          <w:spacing w:val="1"/>
          <w:sz w:val="22"/>
          <w:szCs w:val="22"/>
        </w:rPr>
        <w:t xml:space="preserve"> </w:t>
      </w:r>
      <w:r w:rsidRPr="00587E97">
        <w:rPr>
          <w:rFonts w:cs="Arial"/>
          <w:spacing w:val="-16"/>
          <w:sz w:val="22"/>
          <w:szCs w:val="22"/>
        </w:rPr>
        <w:t>sonora.</w:t>
      </w:r>
      <w:r w:rsidRPr="00587E97">
        <w:rPr>
          <w:rFonts w:cs="Arial"/>
          <w:spacing w:val="-1"/>
          <w:sz w:val="22"/>
          <w:szCs w:val="22"/>
        </w:rPr>
        <w:t xml:space="preserve"> </w:t>
      </w:r>
      <w:r w:rsidRPr="00587E97">
        <w:rPr>
          <w:rFonts w:cs="Arial"/>
          <w:sz w:val="22"/>
          <w:szCs w:val="22"/>
        </w:rPr>
        <w:t>O</w:t>
      </w:r>
      <w:r w:rsidRPr="00587E97">
        <w:rPr>
          <w:rFonts w:cs="Arial"/>
          <w:spacing w:val="-19"/>
          <w:sz w:val="22"/>
          <w:szCs w:val="22"/>
        </w:rPr>
        <w:t xml:space="preserve"> </w:t>
      </w:r>
      <w:r w:rsidRPr="00587E97">
        <w:rPr>
          <w:rFonts w:cs="Arial"/>
          <w:spacing w:val="-16"/>
          <w:sz w:val="22"/>
          <w:szCs w:val="22"/>
        </w:rPr>
        <w:t xml:space="preserve">aumento </w:t>
      </w:r>
      <w:r w:rsidRPr="00587E97">
        <w:rPr>
          <w:rFonts w:cs="Arial"/>
          <w:spacing w:val="-13"/>
          <w:sz w:val="22"/>
          <w:szCs w:val="22"/>
        </w:rPr>
        <w:t>dos</w:t>
      </w:r>
      <w:r w:rsidRPr="00587E97">
        <w:rPr>
          <w:rFonts w:cs="Arial"/>
          <w:spacing w:val="-21"/>
          <w:sz w:val="22"/>
          <w:szCs w:val="22"/>
        </w:rPr>
        <w:t xml:space="preserve"> </w:t>
      </w:r>
      <w:r w:rsidRPr="00587E97">
        <w:rPr>
          <w:rFonts w:cs="Arial"/>
          <w:spacing w:val="-11"/>
          <w:sz w:val="22"/>
          <w:szCs w:val="22"/>
        </w:rPr>
        <w:t>níveis</w:t>
      </w:r>
      <w:r w:rsidRPr="00587E97">
        <w:rPr>
          <w:rFonts w:cs="Arial"/>
          <w:spacing w:val="-19"/>
          <w:sz w:val="22"/>
          <w:szCs w:val="22"/>
        </w:rPr>
        <w:t xml:space="preserve"> </w:t>
      </w:r>
      <w:r w:rsidRPr="00587E97">
        <w:rPr>
          <w:rFonts w:cs="Arial"/>
          <w:spacing w:val="-9"/>
          <w:sz w:val="22"/>
          <w:szCs w:val="22"/>
        </w:rPr>
        <w:t>de</w:t>
      </w:r>
      <w:r w:rsidRPr="00587E97">
        <w:rPr>
          <w:rFonts w:cs="Arial"/>
          <w:spacing w:val="-14"/>
          <w:sz w:val="22"/>
          <w:szCs w:val="22"/>
        </w:rPr>
        <w:t xml:space="preserve"> </w:t>
      </w:r>
      <w:r w:rsidRPr="00587E97">
        <w:rPr>
          <w:rFonts w:cs="Arial"/>
          <w:spacing w:val="-12"/>
          <w:sz w:val="22"/>
          <w:szCs w:val="22"/>
        </w:rPr>
        <w:t>ruído</w:t>
      </w:r>
      <w:r w:rsidRPr="00587E97">
        <w:rPr>
          <w:rFonts w:cs="Arial"/>
          <w:spacing w:val="-17"/>
          <w:sz w:val="22"/>
          <w:szCs w:val="22"/>
        </w:rPr>
        <w:t xml:space="preserve"> </w:t>
      </w:r>
      <w:r w:rsidRPr="00587E97">
        <w:rPr>
          <w:rFonts w:cs="Arial"/>
          <w:spacing w:val="-14"/>
          <w:sz w:val="22"/>
          <w:szCs w:val="22"/>
        </w:rPr>
        <w:t xml:space="preserve">pode </w:t>
      </w:r>
      <w:r w:rsidRPr="00587E97">
        <w:rPr>
          <w:rFonts w:cs="Arial"/>
          <w:spacing w:val="-11"/>
          <w:sz w:val="22"/>
          <w:szCs w:val="22"/>
        </w:rPr>
        <w:t>afetar</w:t>
      </w:r>
      <w:r w:rsidRPr="00587E97">
        <w:rPr>
          <w:rFonts w:cs="Arial"/>
          <w:spacing w:val="-7"/>
          <w:sz w:val="22"/>
          <w:szCs w:val="22"/>
        </w:rPr>
        <w:t xml:space="preserve"> </w:t>
      </w:r>
      <w:r w:rsidRPr="00587E97">
        <w:rPr>
          <w:rFonts w:cs="Arial"/>
          <w:spacing w:val="-15"/>
          <w:sz w:val="22"/>
          <w:szCs w:val="22"/>
        </w:rPr>
        <w:t>negativamente</w:t>
      </w:r>
      <w:r w:rsidRPr="00587E97">
        <w:rPr>
          <w:rFonts w:cs="Arial"/>
          <w:spacing w:val="-13"/>
          <w:sz w:val="22"/>
          <w:szCs w:val="22"/>
        </w:rPr>
        <w:t xml:space="preserve"> </w:t>
      </w:r>
      <w:r w:rsidRPr="00587E97">
        <w:rPr>
          <w:rFonts w:cs="Arial"/>
          <w:spacing w:val="-10"/>
          <w:sz w:val="22"/>
          <w:szCs w:val="22"/>
        </w:rPr>
        <w:t>os</w:t>
      </w:r>
      <w:r w:rsidRPr="00587E97">
        <w:rPr>
          <w:rFonts w:cs="Arial"/>
          <w:spacing w:val="-20"/>
          <w:sz w:val="22"/>
          <w:szCs w:val="22"/>
        </w:rPr>
        <w:t xml:space="preserve"> </w:t>
      </w:r>
      <w:r w:rsidRPr="00587E97">
        <w:rPr>
          <w:rFonts w:cs="Arial"/>
          <w:spacing w:val="-13"/>
          <w:sz w:val="22"/>
          <w:szCs w:val="22"/>
        </w:rPr>
        <w:t>animais</w:t>
      </w:r>
      <w:r w:rsidRPr="00587E97">
        <w:rPr>
          <w:rFonts w:cs="Arial"/>
          <w:spacing w:val="-19"/>
          <w:sz w:val="22"/>
          <w:szCs w:val="22"/>
        </w:rPr>
        <w:t xml:space="preserve"> </w:t>
      </w:r>
      <w:r w:rsidRPr="00587E97">
        <w:rPr>
          <w:rFonts w:cs="Arial"/>
          <w:sz w:val="22"/>
          <w:szCs w:val="22"/>
        </w:rPr>
        <w:t>e</w:t>
      </w:r>
      <w:r w:rsidRPr="00587E97">
        <w:rPr>
          <w:rFonts w:cs="Arial"/>
          <w:spacing w:val="-13"/>
          <w:sz w:val="22"/>
          <w:szCs w:val="22"/>
        </w:rPr>
        <w:t xml:space="preserve"> </w:t>
      </w:r>
      <w:r w:rsidRPr="00587E97">
        <w:rPr>
          <w:rFonts w:cs="Arial"/>
          <w:spacing w:val="-10"/>
          <w:sz w:val="22"/>
          <w:szCs w:val="22"/>
        </w:rPr>
        <w:t>os</w:t>
      </w:r>
      <w:r w:rsidRPr="00587E97">
        <w:rPr>
          <w:rFonts w:cs="Arial"/>
          <w:spacing w:val="-20"/>
          <w:sz w:val="22"/>
          <w:szCs w:val="22"/>
        </w:rPr>
        <w:t xml:space="preserve"> </w:t>
      </w:r>
      <w:r w:rsidRPr="00587E97">
        <w:rPr>
          <w:rFonts w:cs="Arial"/>
          <w:spacing w:val="-17"/>
          <w:sz w:val="22"/>
          <w:szCs w:val="22"/>
        </w:rPr>
        <w:t>ecossistemas</w:t>
      </w:r>
      <w:r w:rsidRPr="00587E97">
        <w:rPr>
          <w:rFonts w:cs="Arial"/>
          <w:spacing w:val="-64"/>
          <w:sz w:val="22"/>
          <w:szCs w:val="22"/>
        </w:rPr>
        <w:t xml:space="preserve"> </w:t>
      </w:r>
      <w:r w:rsidRPr="00587E97">
        <w:rPr>
          <w:rFonts w:cs="Arial"/>
          <w:sz w:val="22"/>
          <w:szCs w:val="22"/>
        </w:rPr>
        <w:t>dos</w:t>
      </w:r>
      <w:r w:rsidRPr="00587E97">
        <w:rPr>
          <w:rFonts w:cs="Arial"/>
          <w:spacing w:val="-37"/>
          <w:sz w:val="22"/>
          <w:szCs w:val="22"/>
        </w:rPr>
        <w:t xml:space="preserve"> </w:t>
      </w:r>
      <w:r w:rsidRPr="00587E97">
        <w:rPr>
          <w:rFonts w:cs="Arial"/>
          <w:sz w:val="22"/>
          <w:szCs w:val="22"/>
        </w:rPr>
        <w:t>oceanos.</w:t>
      </w:r>
    </w:p>
    <w:p w:rsidR="00FB4DBB" w:rsidRPr="00587E97" w:rsidRDefault="00FB4DBB" w:rsidP="00FB4DBB">
      <w:pPr>
        <w:pStyle w:val="Corpodetexto"/>
        <w:rPr>
          <w:rFonts w:cs="Arial"/>
          <w:sz w:val="22"/>
          <w:szCs w:val="22"/>
        </w:rPr>
      </w:pPr>
      <w:r w:rsidRPr="00587E97">
        <w:rPr>
          <w:rFonts w:cs="Arial"/>
          <w:spacing w:val="-17"/>
          <w:sz w:val="22"/>
          <w:szCs w:val="22"/>
        </w:rPr>
        <w:t>Especula-se</w:t>
      </w:r>
      <w:r w:rsidRPr="00587E97">
        <w:rPr>
          <w:rFonts w:cs="Arial"/>
          <w:spacing w:val="-12"/>
          <w:sz w:val="22"/>
          <w:szCs w:val="22"/>
        </w:rPr>
        <w:t xml:space="preserve"> que </w:t>
      </w:r>
      <w:r w:rsidRPr="00587E97">
        <w:rPr>
          <w:rFonts w:cs="Arial"/>
          <w:spacing w:val="-10"/>
          <w:sz w:val="22"/>
          <w:szCs w:val="22"/>
        </w:rPr>
        <w:t>os</w:t>
      </w:r>
      <w:r w:rsidRPr="00587E97">
        <w:rPr>
          <w:rFonts w:cs="Arial"/>
          <w:spacing w:val="-19"/>
          <w:sz w:val="22"/>
          <w:szCs w:val="22"/>
        </w:rPr>
        <w:t xml:space="preserve"> </w:t>
      </w:r>
      <w:r w:rsidRPr="00587E97">
        <w:rPr>
          <w:rFonts w:cs="Arial"/>
          <w:spacing w:val="-15"/>
          <w:sz w:val="22"/>
          <w:szCs w:val="22"/>
        </w:rPr>
        <w:t>sons</w:t>
      </w:r>
      <w:r w:rsidRPr="00587E97">
        <w:rPr>
          <w:rFonts w:cs="Arial"/>
          <w:spacing w:val="-19"/>
          <w:sz w:val="22"/>
          <w:szCs w:val="22"/>
        </w:rPr>
        <w:t xml:space="preserve"> </w:t>
      </w:r>
      <w:r w:rsidRPr="00587E97">
        <w:rPr>
          <w:rFonts w:cs="Arial"/>
          <w:spacing w:val="-15"/>
          <w:sz w:val="22"/>
          <w:szCs w:val="22"/>
        </w:rPr>
        <w:t>provenientes</w:t>
      </w:r>
      <w:r w:rsidRPr="00587E97">
        <w:rPr>
          <w:rFonts w:cs="Arial"/>
          <w:spacing w:val="-18"/>
          <w:sz w:val="22"/>
          <w:szCs w:val="22"/>
        </w:rPr>
        <w:t xml:space="preserve"> </w:t>
      </w:r>
      <w:r w:rsidRPr="00587E97">
        <w:rPr>
          <w:rFonts w:cs="Arial"/>
          <w:spacing w:val="-9"/>
          <w:sz w:val="22"/>
          <w:szCs w:val="22"/>
        </w:rPr>
        <w:t>de</w:t>
      </w:r>
      <w:r w:rsidRPr="00587E97">
        <w:rPr>
          <w:rFonts w:cs="Arial"/>
          <w:spacing w:val="-12"/>
          <w:sz w:val="22"/>
          <w:szCs w:val="22"/>
        </w:rPr>
        <w:t xml:space="preserve"> fontes</w:t>
      </w:r>
      <w:r w:rsidRPr="00587E97">
        <w:rPr>
          <w:rFonts w:cs="Arial"/>
          <w:spacing w:val="-18"/>
          <w:sz w:val="22"/>
          <w:szCs w:val="22"/>
        </w:rPr>
        <w:t xml:space="preserve"> </w:t>
      </w:r>
      <w:r w:rsidRPr="00587E97">
        <w:rPr>
          <w:rFonts w:cs="Arial"/>
          <w:spacing w:val="-16"/>
          <w:sz w:val="22"/>
          <w:szCs w:val="22"/>
        </w:rPr>
        <w:t>sonoras</w:t>
      </w:r>
      <w:r w:rsidRPr="00587E97">
        <w:rPr>
          <w:rFonts w:cs="Arial"/>
          <w:spacing w:val="-19"/>
          <w:sz w:val="22"/>
          <w:szCs w:val="22"/>
        </w:rPr>
        <w:t xml:space="preserve"> </w:t>
      </w:r>
      <w:r w:rsidRPr="00587E97">
        <w:rPr>
          <w:rFonts w:cs="Arial"/>
          <w:spacing w:val="-16"/>
          <w:sz w:val="22"/>
          <w:szCs w:val="22"/>
        </w:rPr>
        <w:t>produzam</w:t>
      </w:r>
      <w:r w:rsidRPr="00587E97">
        <w:rPr>
          <w:rFonts w:cs="Arial"/>
          <w:spacing w:val="-23"/>
          <w:sz w:val="22"/>
          <w:szCs w:val="22"/>
        </w:rPr>
        <w:t xml:space="preserve"> </w:t>
      </w:r>
      <w:r w:rsidRPr="00587E97">
        <w:rPr>
          <w:rFonts w:cs="Arial"/>
          <w:spacing w:val="-12"/>
          <w:sz w:val="22"/>
          <w:szCs w:val="22"/>
        </w:rPr>
        <w:t>efeitos</w:t>
      </w:r>
      <w:r w:rsidRPr="00587E97">
        <w:rPr>
          <w:rFonts w:cs="Arial"/>
          <w:spacing w:val="-20"/>
          <w:sz w:val="22"/>
          <w:szCs w:val="22"/>
        </w:rPr>
        <w:t xml:space="preserve"> </w:t>
      </w:r>
      <w:r w:rsidRPr="00587E97">
        <w:rPr>
          <w:rFonts w:cs="Arial"/>
          <w:spacing w:val="-15"/>
          <w:sz w:val="22"/>
          <w:szCs w:val="22"/>
        </w:rPr>
        <w:t>adversos</w:t>
      </w:r>
      <w:r w:rsidRPr="00587E97">
        <w:rPr>
          <w:rFonts w:cs="Arial"/>
          <w:spacing w:val="-18"/>
          <w:sz w:val="22"/>
          <w:szCs w:val="22"/>
        </w:rPr>
        <w:t xml:space="preserve"> </w:t>
      </w:r>
      <w:r w:rsidRPr="00587E97">
        <w:rPr>
          <w:rFonts w:cs="Arial"/>
          <w:spacing w:val="-13"/>
          <w:sz w:val="22"/>
          <w:szCs w:val="22"/>
        </w:rPr>
        <w:t>nos</w:t>
      </w:r>
      <w:r w:rsidRPr="00587E97">
        <w:rPr>
          <w:rFonts w:cs="Arial"/>
          <w:spacing w:val="-19"/>
          <w:sz w:val="22"/>
          <w:szCs w:val="22"/>
        </w:rPr>
        <w:t xml:space="preserve"> </w:t>
      </w:r>
      <w:r w:rsidRPr="00587E97">
        <w:rPr>
          <w:rFonts w:cs="Arial"/>
          <w:spacing w:val="-13"/>
          <w:sz w:val="22"/>
          <w:szCs w:val="22"/>
        </w:rPr>
        <w:t>animais</w:t>
      </w:r>
      <w:r w:rsidRPr="00587E97">
        <w:rPr>
          <w:rFonts w:cs="Arial"/>
          <w:spacing w:val="1"/>
          <w:sz w:val="22"/>
          <w:szCs w:val="22"/>
        </w:rPr>
        <w:t xml:space="preserve"> </w:t>
      </w:r>
      <w:r w:rsidRPr="00587E97">
        <w:rPr>
          <w:rFonts w:cs="Arial"/>
          <w:spacing w:val="-14"/>
          <w:sz w:val="22"/>
          <w:szCs w:val="22"/>
        </w:rPr>
        <w:t>por</w:t>
      </w:r>
      <w:r w:rsidRPr="00587E97">
        <w:rPr>
          <w:rFonts w:cs="Arial"/>
          <w:spacing w:val="-16"/>
          <w:sz w:val="22"/>
          <w:szCs w:val="22"/>
        </w:rPr>
        <w:t xml:space="preserve"> </w:t>
      </w:r>
      <w:r w:rsidRPr="00587E97">
        <w:rPr>
          <w:rFonts w:cs="Arial"/>
          <w:spacing w:val="-14"/>
          <w:sz w:val="22"/>
          <w:szCs w:val="22"/>
        </w:rPr>
        <w:t>lesão</w:t>
      </w:r>
      <w:r w:rsidRPr="00587E97">
        <w:rPr>
          <w:rFonts w:cs="Arial"/>
          <w:spacing w:val="-23"/>
          <w:sz w:val="22"/>
          <w:szCs w:val="22"/>
        </w:rPr>
        <w:t xml:space="preserve"> </w:t>
      </w:r>
      <w:r w:rsidRPr="00587E97">
        <w:rPr>
          <w:rFonts w:cs="Arial"/>
          <w:spacing w:val="-11"/>
          <w:sz w:val="22"/>
          <w:szCs w:val="22"/>
        </w:rPr>
        <w:t>direta</w:t>
      </w:r>
      <w:r w:rsidRPr="00587E97">
        <w:rPr>
          <w:rFonts w:cs="Arial"/>
          <w:spacing w:val="-18"/>
          <w:sz w:val="22"/>
          <w:szCs w:val="22"/>
        </w:rPr>
        <w:t xml:space="preserve"> </w:t>
      </w:r>
      <w:r w:rsidRPr="00587E97">
        <w:rPr>
          <w:rFonts w:cs="Arial"/>
          <w:spacing w:val="-17"/>
          <w:sz w:val="22"/>
          <w:szCs w:val="22"/>
        </w:rPr>
        <w:t>como,</w:t>
      </w:r>
      <w:r w:rsidRPr="00587E97">
        <w:rPr>
          <w:rFonts w:cs="Arial"/>
          <w:spacing w:val="-8"/>
          <w:sz w:val="22"/>
          <w:szCs w:val="22"/>
        </w:rPr>
        <w:t xml:space="preserve"> </w:t>
      </w:r>
      <w:r w:rsidRPr="00587E97">
        <w:rPr>
          <w:rFonts w:cs="Arial"/>
          <w:spacing w:val="-13"/>
          <w:sz w:val="22"/>
          <w:szCs w:val="22"/>
        </w:rPr>
        <w:t>por</w:t>
      </w:r>
      <w:r w:rsidRPr="00587E97">
        <w:rPr>
          <w:rFonts w:cs="Arial"/>
          <w:spacing w:val="-16"/>
          <w:sz w:val="22"/>
          <w:szCs w:val="22"/>
        </w:rPr>
        <w:t xml:space="preserve"> exemplo,</w:t>
      </w:r>
      <w:r w:rsidRPr="00587E97">
        <w:rPr>
          <w:rFonts w:cs="Arial"/>
          <w:spacing w:val="-8"/>
          <w:sz w:val="22"/>
          <w:szCs w:val="22"/>
        </w:rPr>
        <w:t xml:space="preserve"> </w:t>
      </w:r>
      <w:r w:rsidRPr="00587E97">
        <w:rPr>
          <w:rFonts w:cs="Arial"/>
          <w:spacing w:val="-10"/>
          <w:sz w:val="22"/>
          <w:szCs w:val="22"/>
        </w:rPr>
        <w:t>em</w:t>
      </w:r>
      <w:r w:rsidRPr="00587E97">
        <w:rPr>
          <w:rFonts w:cs="Arial"/>
          <w:spacing w:val="-33"/>
          <w:sz w:val="22"/>
          <w:szCs w:val="22"/>
        </w:rPr>
        <w:t xml:space="preserve"> </w:t>
      </w:r>
      <w:r w:rsidRPr="00587E97">
        <w:rPr>
          <w:rFonts w:cs="Arial"/>
          <w:spacing w:val="-15"/>
          <w:sz w:val="22"/>
          <w:szCs w:val="22"/>
        </w:rPr>
        <w:t>seus</w:t>
      </w:r>
      <w:r w:rsidRPr="00587E97">
        <w:rPr>
          <w:rFonts w:cs="Arial"/>
          <w:spacing w:val="-28"/>
          <w:sz w:val="22"/>
          <w:szCs w:val="22"/>
        </w:rPr>
        <w:t xml:space="preserve"> </w:t>
      </w:r>
      <w:r w:rsidRPr="00587E97">
        <w:rPr>
          <w:rFonts w:cs="Arial"/>
          <w:spacing w:val="-14"/>
          <w:sz w:val="22"/>
          <w:szCs w:val="22"/>
        </w:rPr>
        <w:t>ouvidos</w:t>
      </w:r>
      <w:r w:rsidRPr="00587E97">
        <w:rPr>
          <w:rFonts w:cs="Arial"/>
          <w:spacing w:val="-28"/>
          <w:sz w:val="22"/>
          <w:szCs w:val="22"/>
        </w:rPr>
        <w:t xml:space="preserve"> </w:t>
      </w:r>
      <w:r w:rsidRPr="00587E97">
        <w:rPr>
          <w:rFonts w:cs="Arial"/>
          <w:spacing w:val="-13"/>
          <w:sz w:val="22"/>
          <w:szCs w:val="22"/>
        </w:rPr>
        <w:t>ou,</w:t>
      </w:r>
      <w:r w:rsidRPr="00587E97">
        <w:rPr>
          <w:rFonts w:cs="Arial"/>
          <w:spacing w:val="-8"/>
          <w:sz w:val="22"/>
          <w:szCs w:val="22"/>
        </w:rPr>
        <w:t xml:space="preserve"> </w:t>
      </w:r>
      <w:r w:rsidRPr="00587E97">
        <w:rPr>
          <w:rFonts w:cs="Arial"/>
          <w:spacing w:val="-14"/>
          <w:sz w:val="22"/>
          <w:szCs w:val="22"/>
        </w:rPr>
        <w:t>então,</w:t>
      </w:r>
      <w:r w:rsidRPr="00587E97">
        <w:rPr>
          <w:rFonts w:cs="Arial"/>
          <w:spacing w:val="-7"/>
          <w:sz w:val="22"/>
          <w:szCs w:val="22"/>
        </w:rPr>
        <w:t xml:space="preserve"> </w:t>
      </w:r>
      <w:r w:rsidRPr="00587E97">
        <w:rPr>
          <w:rFonts w:cs="Arial"/>
          <w:spacing w:val="-14"/>
          <w:sz w:val="22"/>
          <w:szCs w:val="22"/>
        </w:rPr>
        <w:t>por</w:t>
      </w:r>
      <w:r w:rsidRPr="00587E97">
        <w:rPr>
          <w:rFonts w:cs="Arial"/>
          <w:spacing w:val="53"/>
          <w:sz w:val="22"/>
          <w:szCs w:val="22"/>
        </w:rPr>
        <w:t xml:space="preserve"> </w:t>
      </w:r>
      <w:r w:rsidRPr="00587E97">
        <w:rPr>
          <w:rFonts w:cs="Arial"/>
          <w:spacing w:val="-18"/>
          <w:sz w:val="22"/>
          <w:szCs w:val="22"/>
        </w:rPr>
        <w:t>mecanismos</w:t>
      </w:r>
      <w:r w:rsidRPr="00587E97">
        <w:rPr>
          <w:rFonts w:cs="Arial"/>
          <w:spacing w:val="41"/>
          <w:sz w:val="22"/>
          <w:szCs w:val="22"/>
        </w:rPr>
        <w:t xml:space="preserve"> </w:t>
      </w:r>
      <w:r w:rsidRPr="00587E97">
        <w:rPr>
          <w:rFonts w:cs="Arial"/>
          <w:spacing w:val="-17"/>
          <w:sz w:val="22"/>
          <w:szCs w:val="22"/>
        </w:rPr>
        <w:t>menos</w:t>
      </w:r>
      <w:r w:rsidRPr="00587E97">
        <w:rPr>
          <w:rFonts w:cs="Arial"/>
          <w:spacing w:val="40"/>
          <w:sz w:val="22"/>
          <w:szCs w:val="22"/>
        </w:rPr>
        <w:t xml:space="preserve"> </w:t>
      </w:r>
      <w:r w:rsidRPr="00587E97">
        <w:rPr>
          <w:rFonts w:cs="Arial"/>
          <w:spacing w:val="-12"/>
          <w:sz w:val="22"/>
          <w:szCs w:val="22"/>
        </w:rPr>
        <w:t>diretos</w:t>
      </w:r>
      <w:r w:rsidRPr="00587E97">
        <w:rPr>
          <w:rFonts w:cs="Arial"/>
          <w:spacing w:val="-65"/>
          <w:sz w:val="22"/>
          <w:szCs w:val="22"/>
        </w:rPr>
        <w:t xml:space="preserve"> </w:t>
      </w:r>
      <w:r w:rsidRPr="00587E97">
        <w:rPr>
          <w:rFonts w:cs="Arial"/>
          <w:spacing w:val="-16"/>
          <w:sz w:val="22"/>
          <w:szCs w:val="22"/>
        </w:rPr>
        <w:t>como</w:t>
      </w:r>
      <w:proofErr w:type="gramStart"/>
      <w:r w:rsidRPr="00587E97">
        <w:rPr>
          <w:rFonts w:cs="Arial"/>
          <w:sz w:val="22"/>
          <w:szCs w:val="22"/>
        </w:rPr>
        <w:t xml:space="preserve"> </w:t>
      </w:r>
      <w:r w:rsidRPr="00587E97">
        <w:rPr>
          <w:rFonts w:cs="Arial"/>
          <w:spacing w:val="-14"/>
          <w:sz w:val="22"/>
          <w:szCs w:val="22"/>
        </w:rPr>
        <w:t>por</w:t>
      </w:r>
      <w:r w:rsidRPr="00587E97">
        <w:rPr>
          <w:rFonts w:cs="Arial"/>
          <w:sz w:val="22"/>
          <w:szCs w:val="22"/>
        </w:rPr>
        <w:t xml:space="preserve"> </w:t>
      </w:r>
      <w:r w:rsidRPr="00587E97">
        <w:rPr>
          <w:rFonts w:cs="Arial"/>
          <w:spacing w:val="-16"/>
          <w:sz w:val="22"/>
          <w:szCs w:val="22"/>
        </w:rPr>
        <w:t>exemplo</w:t>
      </w:r>
      <w:proofErr w:type="gramEnd"/>
      <w:r w:rsidRPr="00587E97">
        <w:rPr>
          <w:rFonts w:cs="Arial"/>
          <w:spacing w:val="-16"/>
          <w:sz w:val="22"/>
          <w:szCs w:val="22"/>
        </w:rPr>
        <w:t>,</w:t>
      </w:r>
      <w:r w:rsidRPr="00587E97">
        <w:rPr>
          <w:rFonts w:cs="Arial"/>
          <w:sz w:val="22"/>
          <w:szCs w:val="22"/>
        </w:rPr>
        <w:t xml:space="preserve"> </w:t>
      </w:r>
      <w:r w:rsidRPr="00587E97">
        <w:rPr>
          <w:rFonts w:cs="Arial"/>
          <w:spacing w:val="-16"/>
          <w:sz w:val="22"/>
          <w:szCs w:val="22"/>
        </w:rPr>
        <w:t>mascarando</w:t>
      </w:r>
      <w:r w:rsidRPr="00587E97">
        <w:rPr>
          <w:rFonts w:cs="Arial"/>
          <w:sz w:val="22"/>
          <w:szCs w:val="22"/>
        </w:rPr>
        <w:t xml:space="preserve"> </w:t>
      </w:r>
      <w:r w:rsidRPr="00587E97">
        <w:rPr>
          <w:rFonts w:cs="Arial"/>
          <w:spacing w:val="-10"/>
          <w:sz w:val="22"/>
          <w:szCs w:val="22"/>
        </w:rPr>
        <w:t>os</w:t>
      </w:r>
      <w:r w:rsidRPr="00587E97">
        <w:rPr>
          <w:rFonts w:cs="Arial"/>
          <w:sz w:val="22"/>
          <w:szCs w:val="22"/>
        </w:rPr>
        <w:t xml:space="preserve"> </w:t>
      </w:r>
      <w:r w:rsidRPr="00587E97">
        <w:rPr>
          <w:rFonts w:cs="Arial"/>
          <w:spacing w:val="-16"/>
          <w:sz w:val="22"/>
          <w:szCs w:val="22"/>
        </w:rPr>
        <w:t>sons</w:t>
      </w:r>
      <w:r w:rsidRPr="00587E97">
        <w:rPr>
          <w:rFonts w:cs="Arial"/>
          <w:sz w:val="22"/>
          <w:szCs w:val="22"/>
        </w:rPr>
        <w:t xml:space="preserve"> </w:t>
      </w:r>
      <w:r w:rsidRPr="00587E97">
        <w:rPr>
          <w:rFonts w:cs="Arial"/>
          <w:spacing w:val="-9"/>
          <w:sz w:val="22"/>
          <w:szCs w:val="22"/>
        </w:rPr>
        <w:t>de</w:t>
      </w:r>
      <w:r w:rsidRPr="00587E97">
        <w:rPr>
          <w:rFonts w:cs="Arial"/>
          <w:sz w:val="22"/>
          <w:szCs w:val="22"/>
        </w:rPr>
        <w:t xml:space="preserve"> </w:t>
      </w:r>
      <w:r w:rsidRPr="00587E97">
        <w:rPr>
          <w:rFonts w:cs="Arial"/>
          <w:spacing w:val="-15"/>
          <w:sz w:val="22"/>
          <w:szCs w:val="22"/>
        </w:rPr>
        <w:t>interesse</w:t>
      </w:r>
      <w:r w:rsidRPr="00587E97">
        <w:rPr>
          <w:rFonts w:cs="Arial"/>
          <w:sz w:val="22"/>
          <w:szCs w:val="22"/>
        </w:rPr>
        <w:t xml:space="preserve"> </w:t>
      </w:r>
      <w:r w:rsidRPr="00587E97">
        <w:rPr>
          <w:rFonts w:cs="Arial"/>
          <w:spacing w:val="-9"/>
          <w:sz w:val="22"/>
          <w:szCs w:val="22"/>
        </w:rPr>
        <w:t>ou</w:t>
      </w:r>
      <w:r w:rsidRPr="00587E97">
        <w:rPr>
          <w:rFonts w:cs="Arial"/>
          <w:sz w:val="22"/>
          <w:szCs w:val="22"/>
        </w:rPr>
        <w:t xml:space="preserve"> </w:t>
      </w:r>
      <w:r w:rsidRPr="00587E97">
        <w:rPr>
          <w:rFonts w:cs="Arial"/>
          <w:spacing w:val="-13"/>
          <w:sz w:val="22"/>
          <w:szCs w:val="22"/>
        </w:rPr>
        <w:t>alterando</w:t>
      </w:r>
      <w:r w:rsidRPr="00587E97">
        <w:rPr>
          <w:rFonts w:cs="Arial"/>
          <w:sz w:val="22"/>
          <w:szCs w:val="22"/>
        </w:rPr>
        <w:t xml:space="preserve"> </w:t>
      </w:r>
      <w:r w:rsidRPr="00587E97">
        <w:rPr>
          <w:rFonts w:cs="Arial"/>
          <w:spacing w:val="-15"/>
          <w:sz w:val="22"/>
          <w:szCs w:val="22"/>
        </w:rPr>
        <w:t>seu</w:t>
      </w:r>
      <w:r w:rsidRPr="00587E97">
        <w:rPr>
          <w:rFonts w:cs="Arial"/>
          <w:sz w:val="22"/>
          <w:szCs w:val="22"/>
        </w:rPr>
        <w:t xml:space="preserve"> </w:t>
      </w:r>
      <w:r w:rsidRPr="00587E97">
        <w:rPr>
          <w:rFonts w:cs="Arial"/>
          <w:spacing w:val="-17"/>
          <w:sz w:val="22"/>
          <w:szCs w:val="22"/>
        </w:rPr>
        <w:t>comportamento.</w:t>
      </w:r>
      <w:r w:rsidRPr="00587E97">
        <w:rPr>
          <w:rFonts w:cs="Arial"/>
          <w:sz w:val="22"/>
          <w:szCs w:val="22"/>
        </w:rPr>
        <w:t xml:space="preserve"> </w:t>
      </w:r>
      <w:r w:rsidRPr="00587E97">
        <w:rPr>
          <w:rFonts w:cs="Arial"/>
          <w:spacing w:val="-14"/>
          <w:sz w:val="22"/>
          <w:szCs w:val="22"/>
        </w:rPr>
        <w:t>Em</w:t>
      </w:r>
      <w:r w:rsidRPr="00587E97">
        <w:rPr>
          <w:rFonts w:cs="Arial"/>
          <w:sz w:val="22"/>
          <w:szCs w:val="22"/>
        </w:rPr>
        <w:t xml:space="preserve"> </w:t>
      </w:r>
      <w:r w:rsidRPr="00587E97">
        <w:rPr>
          <w:rFonts w:cs="Arial"/>
          <w:spacing w:val="-11"/>
          <w:sz w:val="22"/>
          <w:szCs w:val="22"/>
        </w:rPr>
        <w:t>se</w:t>
      </w:r>
      <w:r w:rsidRPr="00587E97">
        <w:rPr>
          <w:rFonts w:cs="Arial"/>
          <w:spacing w:val="1"/>
          <w:sz w:val="22"/>
          <w:szCs w:val="22"/>
        </w:rPr>
        <w:t xml:space="preserve"> </w:t>
      </w:r>
      <w:r w:rsidRPr="00587E97">
        <w:rPr>
          <w:rFonts w:cs="Arial"/>
          <w:spacing w:val="-12"/>
          <w:sz w:val="22"/>
          <w:szCs w:val="22"/>
        </w:rPr>
        <w:t>tratando</w:t>
      </w:r>
      <w:r w:rsidRPr="00587E97">
        <w:rPr>
          <w:rFonts w:cs="Arial"/>
          <w:spacing w:val="-16"/>
          <w:sz w:val="22"/>
          <w:szCs w:val="22"/>
        </w:rPr>
        <w:t xml:space="preserve"> </w:t>
      </w:r>
      <w:r w:rsidRPr="00587E97">
        <w:rPr>
          <w:rFonts w:cs="Arial"/>
          <w:spacing w:val="-9"/>
          <w:sz w:val="22"/>
          <w:szCs w:val="22"/>
        </w:rPr>
        <w:t>de</w:t>
      </w:r>
      <w:r w:rsidRPr="00587E97">
        <w:rPr>
          <w:rFonts w:cs="Arial"/>
          <w:spacing w:val="-15"/>
          <w:sz w:val="22"/>
          <w:szCs w:val="22"/>
        </w:rPr>
        <w:t xml:space="preserve"> </w:t>
      </w:r>
      <w:r w:rsidRPr="00587E97">
        <w:rPr>
          <w:rFonts w:cs="Arial"/>
          <w:spacing w:val="-16"/>
          <w:sz w:val="22"/>
          <w:szCs w:val="22"/>
        </w:rPr>
        <w:t>conservação</w:t>
      </w:r>
      <w:r w:rsidRPr="00587E97">
        <w:rPr>
          <w:rFonts w:cs="Arial"/>
          <w:spacing w:val="-14"/>
          <w:sz w:val="22"/>
          <w:szCs w:val="22"/>
        </w:rPr>
        <w:t xml:space="preserve"> </w:t>
      </w:r>
      <w:r w:rsidRPr="00587E97">
        <w:rPr>
          <w:rFonts w:cs="Arial"/>
          <w:spacing w:val="-9"/>
          <w:sz w:val="22"/>
          <w:szCs w:val="22"/>
        </w:rPr>
        <w:t>da</w:t>
      </w:r>
      <w:r w:rsidRPr="00587E97">
        <w:rPr>
          <w:rFonts w:cs="Arial"/>
          <w:spacing w:val="-12"/>
          <w:sz w:val="22"/>
          <w:szCs w:val="22"/>
        </w:rPr>
        <w:t xml:space="preserve"> </w:t>
      </w:r>
      <w:r w:rsidRPr="00587E97">
        <w:rPr>
          <w:rFonts w:cs="Arial"/>
          <w:spacing w:val="-10"/>
          <w:sz w:val="22"/>
          <w:szCs w:val="22"/>
        </w:rPr>
        <w:t>vida</w:t>
      </w:r>
      <w:r w:rsidRPr="00587E97">
        <w:rPr>
          <w:rFonts w:cs="Arial"/>
          <w:spacing w:val="-12"/>
          <w:sz w:val="22"/>
          <w:szCs w:val="22"/>
        </w:rPr>
        <w:t xml:space="preserve"> </w:t>
      </w:r>
      <w:r w:rsidRPr="00587E97">
        <w:rPr>
          <w:rFonts w:cs="Arial"/>
          <w:spacing w:val="-14"/>
          <w:sz w:val="22"/>
          <w:szCs w:val="22"/>
        </w:rPr>
        <w:t>silvestre,</w:t>
      </w:r>
      <w:r w:rsidRPr="00587E97">
        <w:rPr>
          <w:rFonts w:cs="Arial"/>
          <w:spacing w:val="1"/>
          <w:sz w:val="22"/>
          <w:szCs w:val="22"/>
        </w:rPr>
        <w:t xml:space="preserve"> </w:t>
      </w:r>
      <w:r w:rsidRPr="00587E97">
        <w:rPr>
          <w:rFonts w:cs="Arial"/>
          <w:sz w:val="22"/>
          <w:szCs w:val="22"/>
        </w:rPr>
        <w:t>a</w:t>
      </w:r>
      <w:r w:rsidRPr="00587E97">
        <w:rPr>
          <w:rFonts w:cs="Arial"/>
          <w:spacing w:val="-10"/>
          <w:sz w:val="22"/>
          <w:szCs w:val="22"/>
        </w:rPr>
        <w:t xml:space="preserve"> </w:t>
      </w:r>
      <w:r w:rsidRPr="00587E97">
        <w:rPr>
          <w:rFonts w:cs="Arial"/>
          <w:spacing w:val="-13"/>
          <w:sz w:val="22"/>
          <w:szCs w:val="22"/>
        </w:rPr>
        <w:t>principal</w:t>
      </w:r>
      <w:r w:rsidRPr="00587E97">
        <w:rPr>
          <w:rFonts w:cs="Arial"/>
          <w:spacing w:val="-1"/>
          <w:sz w:val="22"/>
          <w:szCs w:val="22"/>
        </w:rPr>
        <w:t xml:space="preserve"> </w:t>
      </w:r>
      <w:r w:rsidRPr="00587E97">
        <w:rPr>
          <w:rFonts w:cs="Arial"/>
          <w:spacing w:val="-16"/>
          <w:sz w:val="22"/>
          <w:szCs w:val="22"/>
        </w:rPr>
        <w:t>preocupação</w:t>
      </w:r>
      <w:r w:rsidRPr="00587E97">
        <w:rPr>
          <w:rFonts w:cs="Arial"/>
          <w:spacing w:val="-14"/>
          <w:sz w:val="22"/>
          <w:szCs w:val="22"/>
        </w:rPr>
        <w:t xml:space="preserve"> </w:t>
      </w:r>
      <w:r w:rsidRPr="00587E97">
        <w:rPr>
          <w:rFonts w:cs="Arial"/>
          <w:spacing w:val="-13"/>
          <w:sz w:val="22"/>
          <w:szCs w:val="22"/>
        </w:rPr>
        <w:t>está</w:t>
      </w:r>
      <w:r w:rsidRPr="00587E97">
        <w:rPr>
          <w:rFonts w:cs="Arial"/>
          <w:spacing w:val="-9"/>
          <w:sz w:val="22"/>
          <w:szCs w:val="22"/>
        </w:rPr>
        <w:t xml:space="preserve"> no</w:t>
      </w:r>
      <w:r w:rsidRPr="00587E97">
        <w:rPr>
          <w:rFonts w:cs="Arial"/>
          <w:spacing w:val="-16"/>
          <w:sz w:val="22"/>
          <w:szCs w:val="22"/>
        </w:rPr>
        <w:t xml:space="preserve"> </w:t>
      </w:r>
      <w:r w:rsidRPr="00587E97">
        <w:rPr>
          <w:rFonts w:cs="Arial"/>
          <w:spacing w:val="-8"/>
          <w:sz w:val="22"/>
          <w:szCs w:val="22"/>
        </w:rPr>
        <w:t>fato</w:t>
      </w:r>
      <w:r w:rsidRPr="00587E97">
        <w:rPr>
          <w:rFonts w:cs="Arial"/>
          <w:spacing w:val="-16"/>
          <w:sz w:val="22"/>
          <w:szCs w:val="22"/>
        </w:rPr>
        <w:t xml:space="preserve"> </w:t>
      </w:r>
      <w:r w:rsidRPr="00587E97">
        <w:rPr>
          <w:rFonts w:cs="Arial"/>
          <w:spacing w:val="-9"/>
          <w:sz w:val="22"/>
          <w:szCs w:val="22"/>
        </w:rPr>
        <w:t>de</w:t>
      </w:r>
      <w:r w:rsidRPr="00587E97">
        <w:rPr>
          <w:rFonts w:cs="Arial"/>
          <w:spacing w:val="-15"/>
          <w:sz w:val="22"/>
          <w:szCs w:val="22"/>
        </w:rPr>
        <w:t xml:space="preserve"> </w:t>
      </w:r>
      <w:r w:rsidRPr="00587E97">
        <w:rPr>
          <w:rFonts w:cs="Arial"/>
          <w:spacing w:val="-14"/>
          <w:sz w:val="22"/>
          <w:szCs w:val="22"/>
        </w:rPr>
        <w:t>seu</w:t>
      </w:r>
      <w:r w:rsidRPr="00587E97">
        <w:rPr>
          <w:rFonts w:cs="Arial"/>
          <w:spacing w:val="-13"/>
          <w:sz w:val="22"/>
          <w:szCs w:val="22"/>
        </w:rPr>
        <w:t xml:space="preserve"> </w:t>
      </w:r>
      <w:r w:rsidRPr="00587E97">
        <w:rPr>
          <w:rFonts w:cs="Arial"/>
          <w:spacing w:val="-14"/>
          <w:sz w:val="22"/>
          <w:szCs w:val="22"/>
        </w:rPr>
        <w:t>potencial</w:t>
      </w:r>
      <w:r w:rsidRPr="00587E97">
        <w:rPr>
          <w:rFonts w:cs="Arial"/>
          <w:spacing w:val="1"/>
          <w:sz w:val="22"/>
          <w:szCs w:val="22"/>
        </w:rPr>
        <w:t xml:space="preserve"> </w:t>
      </w:r>
      <w:r w:rsidRPr="00587E97">
        <w:rPr>
          <w:rFonts w:cs="Arial"/>
          <w:spacing w:val="-10"/>
          <w:sz w:val="22"/>
          <w:szCs w:val="22"/>
        </w:rPr>
        <w:t>em</w:t>
      </w:r>
      <w:r w:rsidRPr="00587E97">
        <w:rPr>
          <w:rFonts w:cs="Arial"/>
          <w:sz w:val="22"/>
          <w:szCs w:val="22"/>
        </w:rPr>
        <w:t xml:space="preserve"> </w:t>
      </w:r>
      <w:r w:rsidRPr="00587E97">
        <w:rPr>
          <w:rFonts w:cs="Arial"/>
          <w:spacing w:val="-11"/>
          <w:sz w:val="22"/>
          <w:szCs w:val="22"/>
        </w:rPr>
        <w:t>afetar</w:t>
      </w:r>
      <w:r w:rsidRPr="00587E97">
        <w:rPr>
          <w:rFonts w:cs="Arial"/>
          <w:sz w:val="22"/>
          <w:szCs w:val="22"/>
        </w:rPr>
        <w:t xml:space="preserve"> </w:t>
      </w:r>
      <w:r w:rsidRPr="00587E97">
        <w:rPr>
          <w:rFonts w:cs="Arial"/>
          <w:spacing w:val="-8"/>
          <w:sz w:val="22"/>
          <w:szCs w:val="22"/>
        </w:rPr>
        <w:t>as</w:t>
      </w:r>
      <w:r w:rsidRPr="00587E97">
        <w:rPr>
          <w:rFonts w:cs="Arial"/>
          <w:sz w:val="22"/>
          <w:szCs w:val="22"/>
        </w:rPr>
        <w:t xml:space="preserve"> </w:t>
      </w:r>
      <w:r w:rsidRPr="00587E97">
        <w:rPr>
          <w:rFonts w:cs="Arial"/>
          <w:spacing w:val="-16"/>
          <w:sz w:val="22"/>
          <w:szCs w:val="22"/>
        </w:rPr>
        <w:t>populações,</w:t>
      </w:r>
      <w:r w:rsidRPr="00587E97">
        <w:rPr>
          <w:rFonts w:cs="Arial"/>
          <w:sz w:val="22"/>
          <w:szCs w:val="22"/>
        </w:rPr>
        <w:t xml:space="preserve"> </w:t>
      </w:r>
      <w:r w:rsidRPr="00587E97">
        <w:rPr>
          <w:rFonts w:cs="Arial"/>
          <w:spacing w:val="-14"/>
          <w:sz w:val="22"/>
          <w:szCs w:val="22"/>
        </w:rPr>
        <w:t>reduzindo</w:t>
      </w:r>
      <w:r w:rsidRPr="00587E97">
        <w:rPr>
          <w:rFonts w:cs="Arial"/>
          <w:sz w:val="22"/>
          <w:szCs w:val="22"/>
        </w:rPr>
        <w:t xml:space="preserve"> </w:t>
      </w:r>
      <w:r w:rsidRPr="00587E97">
        <w:rPr>
          <w:rFonts w:cs="Arial"/>
          <w:spacing w:val="-14"/>
          <w:sz w:val="22"/>
          <w:szCs w:val="22"/>
        </w:rPr>
        <w:t>sua</w:t>
      </w:r>
      <w:r w:rsidRPr="00587E97">
        <w:rPr>
          <w:rFonts w:cs="Arial"/>
          <w:sz w:val="22"/>
          <w:szCs w:val="22"/>
        </w:rPr>
        <w:t xml:space="preserve"> </w:t>
      </w:r>
      <w:r w:rsidRPr="00587E97">
        <w:rPr>
          <w:rFonts w:cs="Arial"/>
          <w:spacing w:val="-15"/>
          <w:sz w:val="22"/>
          <w:szCs w:val="22"/>
        </w:rPr>
        <w:t>sobrevivência</w:t>
      </w:r>
      <w:r w:rsidRPr="00587E97">
        <w:rPr>
          <w:rFonts w:cs="Arial"/>
          <w:sz w:val="22"/>
          <w:szCs w:val="22"/>
        </w:rPr>
        <w:t xml:space="preserve"> e </w:t>
      </w:r>
      <w:r w:rsidRPr="00587E97">
        <w:rPr>
          <w:rFonts w:cs="Arial"/>
          <w:spacing w:val="-12"/>
          <w:sz w:val="22"/>
          <w:szCs w:val="22"/>
        </w:rPr>
        <w:t>afetando</w:t>
      </w:r>
      <w:r w:rsidRPr="00587E97">
        <w:rPr>
          <w:rFonts w:cs="Arial"/>
          <w:sz w:val="22"/>
          <w:szCs w:val="22"/>
        </w:rPr>
        <w:t xml:space="preserve"> o </w:t>
      </w:r>
      <w:r w:rsidRPr="00587E97">
        <w:rPr>
          <w:rFonts w:cs="Arial"/>
          <w:spacing w:val="-18"/>
          <w:sz w:val="22"/>
          <w:szCs w:val="22"/>
        </w:rPr>
        <w:t>sucesso</w:t>
      </w:r>
      <w:r w:rsidRPr="00587E97">
        <w:rPr>
          <w:rFonts w:cs="Arial"/>
          <w:sz w:val="22"/>
          <w:szCs w:val="22"/>
        </w:rPr>
        <w:t xml:space="preserve"> </w:t>
      </w:r>
      <w:r w:rsidRPr="00587E97">
        <w:rPr>
          <w:rFonts w:cs="Arial"/>
          <w:spacing w:val="-15"/>
          <w:sz w:val="22"/>
          <w:szCs w:val="22"/>
        </w:rPr>
        <w:t>reprodutivo.</w:t>
      </w:r>
      <w:r w:rsidRPr="00587E97">
        <w:rPr>
          <w:rFonts w:cs="Arial"/>
          <w:sz w:val="22"/>
          <w:szCs w:val="22"/>
        </w:rPr>
        <w:t xml:space="preserve"> </w:t>
      </w:r>
      <w:r w:rsidRPr="00587E97">
        <w:rPr>
          <w:rFonts w:cs="Arial"/>
          <w:spacing w:val="-16"/>
          <w:sz w:val="22"/>
          <w:szCs w:val="22"/>
        </w:rPr>
        <w:t>Assim</w:t>
      </w:r>
      <w:r w:rsidRPr="00587E97">
        <w:rPr>
          <w:rFonts w:cs="Arial"/>
          <w:spacing w:val="-64"/>
          <w:sz w:val="22"/>
          <w:szCs w:val="22"/>
        </w:rPr>
        <w:t xml:space="preserve"> </w:t>
      </w:r>
      <w:r w:rsidRPr="00587E97">
        <w:rPr>
          <w:rFonts w:cs="Arial"/>
          <w:spacing w:val="-6"/>
          <w:sz w:val="22"/>
          <w:szCs w:val="22"/>
        </w:rPr>
        <w:t xml:space="preserve">sendo, é imprescindível e necessário </w:t>
      </w:r>
      <w:r w:rsidRPr="00587E97">
        <w:rPr>
          <w:rFonts w:cs="Arial"/>
          <w:spacing w:val="-5"/>
          <w:sz w:val="22"/>
          <w:szCs w:val="22"/>
        </w:rPr>
        <w:t>que o município inicie um processo licitatório para a</w:t>
      </w:r>
      <w:r w:rsidRPr="00587E97">
        <w:rPr>
          <w:rFonts w:cs="Arial"/>
          <w:spacing w:val="-4"/>
          <w:sz w:val="22"/>
          <w:szCs w:val="22"/>
        </w:rPr>
        <w:t xml:space="preserve"> </w:t>
      </w:r>
      <w:r w:rsidRPr="00587E97">
        <w:rPr>
          <w:rFonts w:cs="Arial"/>
          <w:spacing w:val="-13"/>
          <w:sz w:val="22"/>
          <w:szCs w:val="22"/>
        </w:rPr>
        <w:t>contratação</w:t>
      </w:r>
      <w:r w:rsidRPr="00587E97">
        <w:rPr>
          <w:rFonts w:cs="Arial"/>
          <w:spacing w:val="-32"/>
          <w:sz w:val="22"/>
          <w:szCs w:val="22"/>
        </w:rPr>
        <w:t xml:space="preserve"> </w:t>
      </w:r>
      <w:r w:rsidRPr="00587E97">
        <w:rPr>
          <w:rFonts w:cs="Arial"/>
          <w:spacing w:val="-8"/>
          <w:sz w:val="22"/>
          <w:szCs w:val="22"/>
        </w:rPr>
        <w:t>de</w:t>
      </w:r>
      <w:r w:rsidRPr="00587E97">
        <w:rPr>
          <w:rFonts w:cs="Arial"/>
          <w:spacing w:val="-29"/>
          <w:sz w:val="22"/>
          <w:szCs w:val="22"/>
        </w:rPr>
        <w:t xml:space="preserve"> </w:t>
      </w:r>
      <w:r w:rsidRPr="00587E97">
        <w:rPr>
          <w:rFonts w:cs="Arial"/>
          <w:spacing w:val="-17"/>
          <w:sz w:val="22"/>
          <w:szCs w:val="22"/>
        </w:rPr>
        <w:t>empresa</w:t>
      </w:r>
      <w:r w:rsidRPr="00587E97">
        <w:rPr>
          <w:rFonts w:cs="Arial"/>
          <w:spacing w:val="-27"/>
          <w:sz w:val="22"/>
          <w:szCs w:val="22"/>
        </w:rPr>
        <w:t xml:space="preserve"> </w:t>
      </w:r>
      <w:r w:rsidRPr="00587E97">
        <w:rPr>
          <w:rFonts w:cs="Arial"/>
          <w:spacing w:val="-14"/>
          <w:sz w:val="22"/>
          <w:szCs w:val="22"/>
        </w:rPr>
        <w:t>especializada</w:t>
      </w:r>
      <w:r w:rsidRPr="00587E97">
        <w:rPr>
          <w:rFonts w:cs="Arial"/>
          <w:spacing w:val="-24"/>
          <w:sz w:val="22"/>
          <w:szCs w:val="22"/>
        </w:rPr>
        <w:t xml:space="preserve"> </w:t>
      </w:r>
      <w:r w:rsidRPr="00587E97">
        <w:rPr>
          <w:rFonts w:cs="Arial"/>
          <w:spacing w:val="-13"/>
          <w:sz w:val="22"/>
          <w:szCs w:val="22"/>
        </w:rPr>
        <w:t>para</w:t>
      </w:r>
      <w:r w:rsidRPr="00587E97">
        <w:rPr>
          <w:rFonts w:cs="Arial"/>
          <w:spacing w:val="-25"/>
          <w:sz w:val="22"/>
          <w:szCs w:val="22"/>
        </w:rPr>
        <w:t xml:space="preserve"> </w:t>
      </w:r>
      <w:r w:rsidRPr="00587E97">
        <w:rPr>
          <w:rFonts w:cs="Arial"/>
          <w:sz w:val="22"/>
          <w:szCs w:val="22"/>
        </w:rPr>
        <w:t>a</w:t>
      </w:r>
      <w:r w:rsidRPr="00587E97">
        <w:rPr>
          <w:rFonts w:cs="Arial"/>
          <w:spacing w:val="-26"/>
          <w:sz w:val="22"/>
          <w:szCs w:val="22"/>
        </w:rPr>
        <w:t xml:space="preserve"> </w:t>
      </w:r>
      <w:r w:rsidRPr="00587E97">
        <w:rPr>
          <w:rFonts w:cs="Arial"/>
          <w:spacing w:val="-13"/>
          <w:sz w:val="22"/>
          <w:szCs w:val="22"/>
        </w:rPr>
        <w:t>elaboração</w:t>
      </w:r>
      <w:r w:rsidRPr="00587E97">
        <w:rPr>
          <w:rFonts w:cs="Arial"/>
          <w:spacing w:val="-31"/>
          <w:sz w:val="22"/>
          <w:szCs w:val="22"/>
        </w:rPr>
        <w:t xml:space="preserve"> </w:t>
      </w:r>
      <w:r w:rsidRPr="00587E97">
        <w:rPr>
          <w:rFonts w:cs="Arial"/>
          <w:spacing w:val="-14"/>
          <w:sz w:val="22"/>
          <w:szCs w:val="22"/>
        </w:rPr>
        <w:t>deste</w:t>
      </w:r>
      <w:r w:rsidRPr="00587E97">
        <w:rPr>
          <w:rFonts w:cs="Arial"/>
          <w:spacing w:val="-28"/>
          <w:sz w:val="22"/>
          <w:szCs w:val="22"/>
        </w:rPr>
        <w:t xml:space="preserve"> </w:t>
      </w:r>
      <w:r w:rsidRPr="00587E97">
        <w:rPr>
          <w:rFonts w:cs="Arial"/>
          <w:spacing w:val="-16"/>
          <w:sz w:val="22"/>
          <w:szCs w:val="22"/>
        </w:rPr>
        <w:t>estudo.</w:t>
      </w:r>
    </w:p>
    <w:p w:rsidR="002E1912" w:rsidRPr="00587E97" w:rsidRDefault="002E1912" w:rsidP="008D679B">
      <w:pPr>
        <w:ind w:right="273"/>
        <w:jc w:val="both"/>
        <w:rPr>
          <w:rFonts w:ascii="Arial" w:hAnsi="Arial" w:cs="Arial"/>
          <w:b/>
          <w:sz w:val="22"/>
          <w:szCs w:val="22"/>
        </w:rPr>
      </w:pPr>
    </w:p>
    <w:p w:rsidR="000908E8" w:rsidRPr="00587E97" w:rsidRDefault="00011A2B" w:rsidP="000908E8">
      <w:pPr>
        <w:tabs>
          <w:tab w:val="num" w:pos="390"/>
        </w:tabs>
        <w:ind w:left="390" w:hanging="390"/>
        <w:jc w:val="both"/>
        <w:rPr>
          <w:rStyle w:val="Forte"/>
          <w:rFonts w:ascii="Arial" w:hAnsi="Arial" w:cs="Arial"/>
          <w:sz w:val="22"/>
          <w:szCs w:val="22"/>
        </w:rPr>
      </w:pPr>
      <w:r w:rsidRPr="00587E97">
        <w:rPr>
          <w:rFonts w:ascii="Arial" w:hAnsi="Arial" w:cs="Arial"/>
          <w:b/>
          <w:bCs/>
          <w:sz w:val="22"/>
          <w:szCs w:val="22"/>
        </w:rPr>
        <w:t>3</w:t>
      </w:r>
      <w:r w:rsidR="000908E8" w:rsidRPr="00587E97">
        <w:rPr>
          <w:rFonts w:ascii="Arial" w:hAnsi="Arial" w:cs="Arial"/>
          <w:b/>
          <w:bCs/>
          <w:sz w:val="22"/>
          <w:szCs w:val="22"/>
        </w:rPr>
        <w:t xml:space="preserve"> </w:t>
      </w:r>
      <w:r w:rsidR="00BE6488" w:rsidRPr="00587E97">
        <w:rPr>
          <w:rStyle w:val="Forte"/>
          <w:rFonts w:ascii="Arial" w:hAnsi="Arial" w:cs="Arial"/>
          <w:b w:val="0"/>
          <w:bCs w:val="0"/>
          <w:sz w:val="22"/>
          <w:szCs w:val="22"/>
        </w:rPr>
        <w:t>–</w:t>
      </w:r>
      <w:r w:rsidR="000908E8" w:rsidRPr="00587E97">
        <w:rPr>
          <w:rStyle w:val="Forte"/>
          <w:rFonts w:ascii="Arial" w:hAnsi="Arial" w:cs="Arial"/>
          <w:b w:val="0"/>
          <w:bCs w:val="0"/>
          <w:sz w:val="22"/>
          <w:szCs w:val="22"/>
        </w:rPr>
        <w:t xml:space="preserve"> </w:t>
      </w:r>
      <w:r w:rsidR="000908E8" w:rsidRPr="00587E97">
        <w:rPr>
          <w:rStyle w:val="Forte"/>
          <w:rFonts w:ascii="Arial" w:hAnsi="Arial" w:cs="Arial"/>
          <w:sz w:val="22"/>
          <w:szCs w:val="22"/>
        </w:rPr>
        <w:t>CONTRATADA</w:t>
      </w:r>
    </w:p>
    <w:p w:rsidR="00D8265A" w:rsidRPr="00587E97" w:rsidRDefault="00D8265A" w:rsidP="00AA470E">
      <w:pPr>
        <w:pStyle w:val="Corpodetexto3"/>
        <w:jc w:val="both"/>
        <w:rPr>
          <w:rFonts w:ascii="Arial" w:hAnsi="Arial" w:cs="Arial"/>
          <w:b/>
          <w:sz w:val="22"/>
          <w:szCs w:val="22"/>
        </w:rPr>
      </w:pPr>
    </w:p>
    <w:p w:rsidR="000908E8" w:rsidRPr="00587E97" w:rsidRDefault="00FB4DBB" w:rsidP="00AA470E">
      <w:pPr>
        <w:pStyle w:val="Corpodetexto3"/>
        <w:jc w:val="both"/>
        <w:rPr>
          <w:rStyle w:val="Forte"/>
          <w:rFonts w:ascii="Arial" w:hAnsi="Arial" w:cs="Arial"/>
          <w:sz w:val="22"/>
          <w:szCs w:val="22"/>
        </w:rPr>
      </w:pPr>
      <w:r w:rsidRPr="00587E97">
        <w:rPr>
          <w:rFonts w:ascii="Arial" w:hAnsi="Arial" w:cs="Arial"/>
          <w:b/>
          <w:sz w:val="22"/>
          <w:szCs w:val="22"/>
        </w:rPr>
        <w:t>ETHOS SERVIÇOS TÉCNICOS LTDA ME</w:t>
      </w:r>
      <w:r w:rsidR="00F150EF" w:rsidRPr="00587E97">
        <w:rPr>
          <w:rFonts w:ascii="Arial" w:hAnsi="Arial" w:cs="Arial"/>
          <w:b/>
          <w:sz w:val="22"/>
          <w:szCs w:val="22"/>
        </w:rPr>
        <w:t xml:space="preserve"> </w:t>
      </w:r>
      <w:r w:rsidR="00DB0EC7" w:rsidRPr="00587E97">
        <w:rPr>
          <w:rFonts w:ascii="Arial" w:hAnsi="Arial" w:cs="Arial"/>
          <w:sz w:val="22"/>
          <w:szCs w:val="22"/>
        </w:rPr>
        <w:t>inscrita no CNPJ sob nº</w:t>
      </w:r>
      <w:r w:rsidR="00AA470E" w:rsidRPr="00587E97">
        <w:rPr>
          <w:rFonts w:ascii="Arial" w:hAnsi="Arial" w:cs="Arial"/>
          <w:sz w:val="22"/>
          <w:szCs w:val="22"/>
        </w:rPr>
        <w:t xml:space="preserve"> </w:t>
      </w:r>
      <w:r w:rsidRPr="00587E97">
        <w:rPr>
          <w:rFonts w:ascii="Arial" w:hAnsi="Arial" w:cs="Arial"/>
          <w:sz w:val="22"/>
          <w:szCs w:val="22"/>
        </w:rPr>
        <w:t>11.194.926/0001-81</w:t>
      </w:r>
      <w:r w:rsidR="00AA470E" w:rsidRPr="00587E97">
        <w:rPr>
          <w:rFonts w:ascii="Arial" w:hAnsi="Arial" w:cs="Arial"/>
          <w:sz w:val="22"/>
          <w:szCs w:val="22"/>
        </w:rPr>
        <w:t xml:space="preserve"> </w:t>
      </w:r>
      <w:r w:rsidR="004D1C5C" w:rsidRPr="00587E97">
        <w:rPr>
          <w:rFonts w:ascii="Arial" w:hAnsi="Arial" w:cs="Arial"/>
          <w:sz w:val="22"/>
          <w:szCs w:val="22"/>
        </w:rPr>
        <w:t xml:space="preserve">estabelecida </w:t>
      </w:r>
      <w:r w:rsidR="00BA621D" w:rsidRPr="00587E97">
        <w:rPr>
          <w:rFonts w:ascii="Arial" w:hAnsi="Arial" w:cs="Arial"/>
          <w:sz w:val="22"/>
          <w:szCs w:val="22"/>
        </w:rPr>
        <w:t xml:space="preserve">na </w:t>
      </w:r>
      <w:r w:rsidRPr="00587E97">
        <w:rPr>
          <w:rFonts w:ascii="Arial" w:hAnsi="Arial" w:cs="Arial"/>
          <w:sz w:val="22"/>
          <w:szCs w:val="22"/>
        </w:rPr>
        <w:t>Avenida Marechal Deodoro da Fonseca nº 1188 – Sala 01</w:t>
      </w:r>
      <w:r w:rsidR="00AC6ABE" w:rsidRPr="00587E97">
        <w:rPr>
          <w:rFonts w:ascii="Arial" w:hAnsi="Arial" w:cs="Arial"/>
          <w:sz w:val="22"/>
          <w:szCs w:val="22"/>
        </w:rPr>
        <w:t xml:space="preserve"> – </w:t>
      </w:r>
      <w:r w:rsidRPr="00587E97">
        <w:rPr>
          <w:rFonts w:ascii="Arial" w:hAnsi="Arial" w:cs="Arial"/>
          <w:sz w:val="22"/>
          <w:szCs w:val="22"/>
        </w:rPr>
        <w:t>Centro</w:t>
      </w:r>
      <w:r w:rsidR="00AC6ABE" w:rsidRPr="00587E97">
        <w:rPr>
          <w:rFonts w:ascii="Arial" w:hAnsi="Arial" w:cs="Arial"/>
          <w:sz w:val="22"/>
          <w:szCs w:val="22"/>
        </w:rPr>
        <w:t xml:space="preserve"> – </w:t>
      </w:r>
      <w:proofErr w:type="spellStart"/>
      <w:r w:rsidRPr="00587E97">
        <w:rPr>
          <w:rFonts w:ascii="Arial" w:hAnsi="Arial" w:cs="Arial"/>
          <w:sz w:val="22"/>
          <w:szCs w:val="22"/>
        </w:rPr>
        <w:t>Jaragúa</w:t>
      </w:r>
      <w:proofErr w:type="spellEnd"/>
      <w:r w:rsidRPr="00587E97">
        <w:rPr>
          <w:rFonts w:ascii="Arial" w:hAnsi="Arial" w:cs="Arial"/>
          <w:sz w:val="22"/>
          <w:szCs w:val="22"/>
        </w:rPr>
        <w:t xml:space="preserve"> do Sul</w:t>
      </w:r>
      <w:r w:rsidR="00AC6ABE" w:rsidRPr="00587E97">
        <w:rPr>
          <w:rFonts w:ascii="Arial" w:hAnsi="Arial" w:cs="Arial"/>
          <w:sz w:val="22"/>
          <w:szCs w:val="22"/>
        </w:rPr>
        <w:t xml:space="preserve">/SC - CEP </w:t>
      </w:r>
      <w:r w:rsidRPr="00587E97">
        <w:rPr>
          <w:rFonts w:ascii="Arial" w:hAnsi="Arial" w:cs="Arial"/>
          <w:sz w:val="22"/>
          <w:szCs w:val="22"/>
        </w:rPr>
        <w:t>89251-702</w:t>
      </w:r>
    </w:p>
    <w:p w:rsidR="000908E8" w:rsidRPr="00587E97" w:rsidRDefault="000908E8" w:rsidP="000908E8">
      <w:pPr>
        <w:jc w:val="both"/>
        <w:rPr>
          <w:rStyle w:val="Forte"/>
          <w:rFonts w:ascii="Arial" w:hAnsi="Arial" w:cs="Arial"/>
          <w:sz w:val="22"/>
          <w:szCs w:val="22"/>
        </w:rPr>
      </w:pPr>
      <w:r w:rsidRPr="00587E97">
        <w:rPr>
          <w:rStyle w:val="Forte"/>
          <w:rFonts w:ascii="Arial" w:hAnsi="Arial" w:cs="Arial"/>
          <w:sz w:val="22"/>
          <w:szCs w:val="22"/>
        </w:rPr>
        <w:lastRenderedPageBreak/>
        <w:t> </w:t>
      </w:r>
    </w:p>
    <w:p w:rsidR="001D473B" w:rsidRPr="00587E97" w:rsidRDefault="00011A2B" w:rsidP="001D473B">
      <w:pPr>
        <w:tabs>
          <w:tab w:val="num" w:pos="390"/>
        </w:tabs>
        <w:ind w:left="390" w:hanging="390"/>
        <w:jc w:val="both"/>
        <w:rPr>
          <w:rStyle w:val="Forte"/>
          <w:rFonts w:ascii="Arial" w:hAnsi="Arial" w:cs="Arial"/>
          <w:sz w:val="22"/>
          <w:szCs w:val="22"/>
        </w:rPr>
      </w:pPr>
      <w:r w:rsidRPr="00587E97">
        <w:rPr>
          <w:rFonts w:ascii="Arial" w:hAnsi="Arial" w:cs="Arial"/>
          <w:b/>
          <w:bCs/>
          <w:sz w:val="22"/>
          <w:szCs w:val="22"/>
        </w:rPr>
        <w:t>4</w:t>
      </w:r>
      <w:r w:rsidR="001D473B" w:rsidRPr="00587E97">
        <w:rPr>
          <w:rStyle w:val="Forte"/>
          <w:rFonts w:ascii="Arial" w:hAnsi="Arial" w:cs="Arial"/>
          <w:b w:val="0"/>
          <w:bCs w:val="0"/>
          <w:sz w:val="22"/>
          <w:szCs w:val="22"/>
        </w:rPr>
        <w:t xml:space="preserve">- </w:t>
      </w:r>
      <w:r w:rsidR="001D473B" w:rsidRPr="00587E97">
        <w:rPr>
          <w:rStyle w:val="Forte"/>
          <w:rFonts w:ascii="Arial" w:hAnsi="Arial" w:cs="Arial"/>
          <w:sz w:val="22"/>
          <w:szCs w:val="22"/>
        </w:rPr>
        <w:t>DO</w:t>
      </w:r>
      <w:r w:rsidR="001D473B" w:rsidRPr="00587E97">
        <w:rPr>
          <w:rFonts w:ascii="Arial" w:hAnsi="Arial" w:cs="Arial"/>
          <w:sz w:val="22"/>
          <w:szCs w:val="22"/>
        </w:rPr>
        <w:t xml:space="preserve"> </w:t>
      </w:r>
      <w:r w:rsidR="001D473B" w:rsidRPr="00587E97">
        <w:rPr>
          <w:rStyle w:val="Forte"/>
          <w:rFonts w:ascii="Arial" w:hAnsi="Arial" w:cs="Arial"/>
          <w:sz w:val="22"/>
          <w:szCs w:val="22"/>
        </w:rPr>
        <w:t>VALOR</w:t>
      </w:r>
    </w:p>
    <w:p w:rsidR="001D473B" w:rsidRPr="00587E97" w:rsidRDefault="001D473B" w:rsidP="00496942">
      <w:pPr>
        <w:tabs>
          <w:tab w:val="num" w:pos="390"/>
        </w:tabs>
        <w:ind w:left="390" w:hanging="390"/>
        <w:jc w:val="both"/>
        <w:rPr>
          <w:rStyle w:val="Forte"/>
          <w:rFonts w:ascii="Arial" w:hAnsi="Arial" w:cs="Arial"/>
          <w:sz w:val="22"/>
          <w:szCs w:val="22"/>
        </w:rPr>
      </w:pPr>
    </w:p>
    <w:p w:rsidR="00765C0E" w:rsidRPr="00587E97" w:rsidRDefault="000908E8" w:rsidP="00496942">
      <w:pPr>
        <w:jc w:val="both"/>
        <w:rPr>
          <w:rFonts w:ascii="Arial" w:hAnsi="Arial" w:cs="Arial"/>
          <w:b/>
          <w:bCs/>
          <w:sz w:val="22"/>
          <w:szCs w:val="22"/>
        </w:rPr>
      </w:pPr>
      <w:r w:rsidRPr="00587E97">
        <w:rPr>
          <w:rFonts w:ascii="Arial" w:hAnsi="Arial" w:cs="Arial"/>
          <w:sz w:val="22"/>
          <w:szCs w:val="22"/>
        </w:rPr>
        <w:t>O</w:t>
      </w:r>
      <w:r w:rsidR="00734AFA" w:rsidRPr="00587E97">
        <w:rPr>
          <w:rFonts w:ascii="Arial" w:hAnsi="Arial" w:cs="Arial"/>
          <w:sz w:val="22"/>
          <w:szCs w:val="22"/>
        </w:rPr>
        <w:t xml:space="preserve"> </w:t>
      </w:r>
      <w:r w:rsidRPr="00587E97">
        <w:rPr>
          <w:rFonts w:ascii="Arial" w:hAnsi="Arial" w:cs="Arial"/>
          <w:sz w:val="22"/>
          <w:szCs w:val="22"/>
        </w:rPr>
        <w:t xml:space="preserve">valor será no total de </w:t>
      </w:r>
      <w:r w:rsidR="00FB4DBB" w:rsidRPr="00587E97">
        <w:rPr>
          <w:rFonts w:ascii="Arial" w:hAnsi="Arial" w:cs="Arial"/>
          <w:b/>
          <w:bCs/>
          <w:sz w:val="22"/>
          <w:szCs w:val="22"/>
        </w:rPr>
        <w:t xml:space="preserve">R$ 7.800,00 </w:t>
      </w:r>
      <w:r w:rsidR="00C73CEE" w:rsidRPr="00587E97">
        <w:rPr>
          <w:rFonts w:ascii="Arial" w:hAnsi="Arial" w:cs="Arial"/>
          <w:b/>
          <w:bCs/>
          <w:sz w:val="22"/>
          <w:szCs w:val="22"/>
        </w:rPr>
        <w:t>(</w:t>
      </w:r>
      <w:r w:rsidR="00FB4DBB" w:rsidRPr="00587E97">
        <w:rPr>
          <w:rFonts w:ascii="Arial" w:hAnsi="Arial" w:cs="Arial"/>
          <w:b/>
          <w:bCs/>
          <w:sz w:val="22"/>
          <w:szCs w:val="22"/>
        </w:rPr>
        <w:t>Sete mil e oitocentos reais</w:t>
      </w:r>
      <w:r w:rsidR="00C73CEE" w:rsidRPr="00587E97">
        <w:rPr>
          <w:rFonts w:ascii="Arial" w:hAnsi="Arial" w:cs="Arial"/>
          <w:b/>
          <w:bCs/>
          <w:sz w:val="22"/>
          <w:szCs w:val="22"/>
        </w:rPr>
        <w:t>).</w:t>
      </w:r>
    </w:p>
    <w:p w:rsidR="00765C0E" w:rsidRPr="00587E97" w:rsidRDefault="00765C0E" w:rsidP="00765C0E">
      <w:pPr>
        <w:rPr>
          <w:rFonts w:ascii="Arial" w:hAnsi="Arial" w:cs="Arial"/>
          <w:b/>
          <w:bCs/>
          <w:sz w:val="22"/>
          <w:szCs w:val="22"/>
        </w:rPr>
      </w:pPr>
    </w:p>
    <w:p w:rsidR="000908E8" w:rsidRPr="00587E97" w:rsidRDefault="00011A2B" w:rsidP="00765C0E">
      <w:pPr>
        <w:rPr>
          <w:rStyle w:val="Forte"/>
          <w:rFonts w:ascii="Arial" w:hAnsi="Arial" w:cs="Arial"/>
          <w:sz w:val="22"/>
          <w:szCs w:val="22"/>
        </w:rPr>
      </w:pPr>
      <w:r w:rsidRPr="00587E97">
        <w:rPr>
          <w:rFonts w:ascii="Arial" w:hAnsi="Arial" w:cs="Arial"/>
          <w:b/>
          <w:bCs/>
          <w:sz w:val="22"/>
          <w:szCs w:val="22"/>
        </w:rPr>
        <w:t>5</w:t>
      </w:r>
      <w:r w:rsidR="00447D70" w:rsidRPr="00587E97">
        <w:rPr>
          <w:rFonts w:ascii="Arial" w:hAnsi="Arial" w:cs="Arial"/>
          <w:sz w:val="22"/>
          <w:szCs w:val="22"/>
        </w:rPr>
        <w:t xml:space="preserve"> </w:t>
      </w:r>
      <w:r w:rsidR="003479F3" w:rsidRPr="00587E97">
        <w:rPr>
          <w:rStyle w:val="Forte"/>
          <w:rFonts w:ascii="Arial" w:hAnsi="Arial" w:cs="Arial"/>
          <w:sz w:val="22"/>
          <w:szCs w:val="22"/>
        </w:rPr>
        <w:t>-</w:t>
      </w:r>
      <w:r w:rsidR="00447D70" w:rsidRPr="00587E97">
        <w:rPr>
          <w:rStyle w:val="Forte"/>
          <w:rFonts w:ascii="Arial" w:hAnsi="Arial" w:cs="Arial"/>
          <w:sz w:val="22"/>
          <w:szCs w:val="22"/>
        </w:rPr>
        <w:t xml:space="preserve"> </w:t>
      </w:r>
      <w:r w:rsidR="00447D70" w:rsidRPr="00587E97">
        <w:rPr>
          <w:rStyle w:val="Forte"/>
          <w:rFonts w:ascii="Arial" w:hAnsi="Arial" w:cs="Arial"/>
          <w:bCs w:val="0"/>
          <w:sz w:val="22"/>
          <w:szCs w:val="22"/>
        </w:rPr>
        <w:t>PRAZOS</w:t>
      </w:r>
      <w:r w:rsidR="000908E8" w:rsidRPr="00587E97">
        <w:rPr>
          <w:rStyle w:val="Forte"/>
          <w:rFonts w:ascii="Arial" w:hAnsi="Arial" w:cs="Arial"/>
          <w:bCs w:val="0"/>
          <w:sz w:val="22"/>
          <w:szCs w:val="22"/>
        </w:rPr>
        <w:t xml:space="preserve"> </w:t>
      </w:r>
      <w:r w:rsidR="001271B7" w:rsidRPr="00587E97">
        <w:rPr>
          <w:rStyle w:val="Forte"/>
          <w:rFonts w:ascii="Arial" w:hAnsi="Arial" w:cs="Arial"/>
          <w:bCs w:val="0"/>
          <w:sz w:val="22"/>
          <w:szCs w:val="22"/>
        </w:rPr>
        <w:t>E</w:t>
      </w:r>
      <w:r w:rsidR="000908E8" w:rsidRPr="00587E97">
        <w:rPr>
          <w:rStyle w:val="Forte"/>
          <w:rFonts w:ascii="Arial" w:hAnsi="Arial" w:cs="Arial"/>
          <w:bCs w:val="0"/>
          <w:sz w:val="22"/>
          <w:szCs w:val="22"/>
        </w:rPr>
        <w:t xml:space="preserve"> LOCAL</w:t>
      </w:r>
    </w:p>
    <w:p w:rsidR="00C33C15" w:rsidRPr="00587E97" w:rsidRDefault="00C33C15" w:rsidP="00C33C15">
      <w:pPr>
        <w:pStyle w:val="PargrafodaLista"/>
        <w:tabs>
          <w:tab w:val="left" w:pos="284"/>
        </w:tabs>
        <w:ind w:left="0" w:right="273"/>
        <w:jc w:val="both"/>
        <w:rPr>
          <w:rFonts w:ascii="Arial" w:hAnsi="Arial" w:cs="Arial"/>
          <w:b/>
          <w:color w:val="FF0000"/>
          <w:sz w:val="22"/>
          <w:szCs w:val="22"/>
        </w:rPr>
      </w:pPr>
    </w:p>
    <w:p w:rsidR="00011A2B" w:rsidRPr="00587E97" w:rsidRDefault="00011A2B" w:rsidP="00011A2B">
      <w:pPr>
        <w:widowControl w:val="0"/>
        <w:tabs>
          <w:tab w:val="left" w:pos="515"/>
        </w:tabs>
        <w:autoSpaceDE w:val="0"/>
        <w:autoSpaceDN w:val="0"/>
        <w:spacing w:before="1"/>
        <w:jc w:val="both"/>
        <w:rPr>
          <w:rFonts w:ascii="Arial" w:hAnsi="Arial" w:cs="Arial"/>
          <w:sz w:val="22"/>
          <w:szCs w:val="22"/>
        </w:rPr>
      </w:pPr>
      <w:r w:rsidRPr="00587E97">
        <w:rPr>
          <w:rFonts w:ascii="Arial" w:hAnsi="Arial" w:cs="Arial"/>
          <w:w w:val="95"/>
          <w:sz w:val="22"/>
          <w:szCs w:val="22"/>
        </w:rPr>
        <w:t xml:space="preserve">O </w:t>
      </w:r>
      <w:r w:rsidRPr="00587E97">
        <w:rPr>
          <w:rFonts w:ascii="Arial" w:hAnsi="Arial" w:cs="Arial"/>
          <w:spacing w:val="-13"/>
          <w:w w:val="95"/>
          <w:sz w:val="22"/>
          <w:szCs w:val="22"/>
          <w:u w:val="single"/>
        </w:rPr>
        <w:t>prazo</w:t>
      </w:r>
      <w:r w:rsidRPr="00587E97">
        <w:rPr>
          <w:rFonts w:ascii="Arial" w:hAnsi="Arial" w:cs="Arial"/>
          <w:w w:val="95"/>
          <w:sz w:val="22"/>
          <w:szCs w:val="22"/>
          <w:u w:val="single"/>
        </w:rPr>
        <w:t xml:space="preserve"> </w:t>
      </w:r>
      <w:r w:rsidRPr="00587E97">
        <w:rPr>
          <w:rFonts w:ascii="Arial" w:hAnsi="Arial" w:cs="Arial"/>
          <w:spacing w:val="-9"/>
          <w:w w:val="95"/>
          <w:sz w:val="22"/>
          <w:szCs w:val="22"/>
          <w:u w:val="single"/>
        </w:rPr>
        <w:t>de</w:t>
      </w:r>
      <w:r w:rsidRPr="00587E97">
        <w:rPr>
          <w:rFonts w:ascii="Arial" w:hAnsi="Arial" w:cs="Arial"/>
          <w:w w:val="95"/>
          <w:sz w:val="22"/>
          <w:szCs w:val="22"/>
          <w:u w:val="single"/>
        </w:rPr>
        <w:t xml:space="preserve"> </w:t>
      </w:r>
      <w:r w:rsidRPr="00587E97">
        <w:rPr>
          <w:rFonts w:ascii="Arial" w:hAnsi="Arial" w:cs="Arial"/>
          <w:spacing w:val="-14"/>
          <w:w w:val="95"/>
          <w:sz w:val="22"/>
          <w:szCs w:val="22"/>
          <w:u w:val="single"/>
        </w:rPr>
        <w:t>entrega</w:t>
      </w:r>
      <w:r w:rsidRPr="00587E97">
        <w:rPr>
          <w:rFonts w:ascii="Arial" w:hAnsi="Arial" w:cs="Arial"/>
          <w:w w:val="95"/>
          <w:sz w:val="22"/>
          <w:szCs w:val="22"/>
          <w:u w:val="single"/>
        </w:rPr>
        <w:t xml:space="preserve"> </w:t>
      </w:r>
      <w:r w:rsidRPr="00587E97">
        <w:rPr>
          <w:rFonts w:ascii="Arial" w:hAnsi="Arial" w:cs="Arial"/>
          <w:spacing w:val="-9"/>
          <w:w w:val="95"/>
          <w:sz w:val="22"/>
          <w:szCs w:val="22"/>
          <w:u w:val="single"/>
        </w:rPr>
        <w:t>do</w:t>
      </w:r>
      <w:r w:rsidRPr="00587E97">
        <w:rPr>
          <w:rFonts w:ascii="Arial" w:hAnsi="Arial" w:cs="Arial"/>
          <w:w w:val="95"/>
          <w:sz w:val="22"/>
          <w:szCs w:val="22"/>
          <w:u w:val="single"/>
        </w:rPr>
        <w:t xml:space="preserve"> </w:t>
      </w:r>
      <w:r w:rsidRPr="00587E97">
        <w:rPr>
          <w:rFonts w:ascii="Arial" w:hAnsi="Arial" w:cs="Arial"/>
          <w:spacing w:val="-15"/>
          <w:w w:val="95"/>
          <w:sz w:val="22"/>
          <w:szCs w:val="22"/>
          <w:u w:val="single"/>
        </w:rPr>
        <w:t>Laudo</w:t>
      </w:r>
      <w:r w:rsidRPr="00587E97">
        <w:rPr>
          <w:rFonts w:ascii="Arial" w:hAnsi="Arial" w:cs="Arial"/>
          <w:w w:val="95"/>
          <w:sz w:val="22"/>
          <w:szCs w:val="22"/>
          <w:u w:val="single"/>
        </w:rPr>
        <w:t xml:space="preserve"> </w:t>
      </w:r>
      <w:r w:rsidRPr="00587E97">
        <w:rPr>
          <w:rFonts w:ascii="Arial" w:hAnsi="Arial" w:cs="Arial"/>
          <w:spacing w:val="-14"/>
          <w:w w:val="95"/>
          <w:sz w:val="22"/>
          <w:szCs w:val="22"/>
          <w:u w:val="single"/>
        </w:rPr>
        <w:t>Subaquático</w:t>
      </w:r>
      <w:r w:rsidRPr="00587E97">
        <w:rPr>
          <w:rFonts w:ascii="Arial" w:hAnsi="Arial" w:cs="Arial"/>
          <w:w w:val="95"/>
          <w:sz w:val="22"/>
          <w:szCs w:val="22"/>
          <w:u w:val="single"/>
        </w:rPr>
        <w:t xml:space="preserve"> é </w:t>
      </w:r>
      <w:r w:rsidRPr="00587E97">
        <w:rPr>
          <w:rFonts w:ascii="Arial" w:hAnsi="Arial" w:cs="Arial"/>
          <w:spacing w:val="-9"/>
          <w:w w:val="95"/>
          <w:sz w:val="22"/>
          <w:szCs w:val="22"/>
          <w:u w:val="single"/>
        </w:rPr>
        <w:t>de</w:t>
      </w:r>
      <w:r w:rsidRPr="00587E97">
        <w:rPr>
          <w:rFonts w:ascii="Arial" w:hAnsi="Arial" w:cs="Arial"/>
          <w:w w:val="95"/>
          <w:sz w:val="22"/>
          <w:szCs w:val="22"/>
          <w:u w:val="single"/>
        </w:rPr>
        <w:t xml:space="preserve"> </w:t>
      </w:r>
      <w:r w:rsidRPr="00587E97">
        <w:rPr>
          <w:rFonts w:ascii="Arial" w:hAnsi="Arial" w:cs="Arial"/>
          <w:spacing w:val="-9"/>
          <w:w w:val="95"/>
          <w:sz w:val="22"/>
          <w:szCs w:val="22"/>
          <w:u w:val="single"/>
        </w:rPr>
        <w:t>30</w:t>
      </w:r>
      <w:r w:rsidRPr="00587E97">
        <w:rPr>
          <w:rFonts w:ascii="Arial" w:hAnsi="Arial" w:cs="Arial"/>
          <w:w w:val="95"/>
          <w:sz w:val="22"/>
          <w:szCs w:val="22"/>
          <w:u w:val="single"/>
        </w:rPr>
        <w:t xml:space="preserve"> </w:t>
      </w:r>
      <w:r w:rsidRPr="00587E97">
        <w:rPr>
          <w:rFonts w:ascii="Arial" w:hAnsi="Arial" w:cs="Arial"/>
          <w:spacing w:val="-10"/>
          <w:w w:val="95"/>
          <w:sz w:val="22"/>
          <w:szCs w:val="22"/>
          <w:u w:val="single"/>
        </w:rPr>
        <w:t>dias</w:t>
      </w:r>
      <w:r w:rsidRPr="00587E97">
        <w:rPr>
          <w:rFonts w:ascii="Arial" w:hAnsi="Arial" w:cs="Arial"/>
          <w:w w:val="95"/>
          <w:sz w:val="22"/>
          <w:szCs w:val="22"/>
        </w:rPr>
        <w:t xml:space="preserve"> </w:t>
      </w:r>
      <w:r w:rsidRPr="00587E97">
        <w:rPr>
          <w:rFonts w:ascii="Arial" w:hAnsi="Arial" w:cs="Arial"/>
          <w:spacing w:val="-14"/>
          <w:w w:val="95"/>
          <w:sz w:val="22"/>
          <w:szCs w:val="22"/>
        </w:rPr>
        <w:t>contados</w:t>
      </w:r>
      <w:r w:rsidRPr="00587E97">
        <w:rPr>
          <w:rFonts w:ascii="Arial" w:hAnsi="Arial" w:cs="Arial"/>
          <w:w w:val="95"/>
          <w:sz w:val="22"/>
          <w:szCs w:val="22"/>
        </w:rPr>
        <w:t xml:space="preserve"> </w:t>
      </w:r>
      <w:r w:rsidRPr="00587E97">
        <w:rPr>
          <w:rFonts w:ascii="Arial" w:hAnsi="Arial" w:cs="Arial"/>
          <w:spacing w:val="-9"/>
          <w:w w:val="95"/>
          <w:sz w:val="22"/>
          <w:szCs w:val="22"/>
        </w:rPr>
        <w:t>da</w:t>
      </w:r>
      <w:r w:rsidRPr="00587E97">
        <w:rPr>
          <w:rFonts w:ascii="Arial" w:hAnsi="Arial" w:cs="Arial"/>
          <w:w w:val="95"/>
          <w:sz w:val="22"/>
          <w:szCs w:val="22"/>
        </w:rPr>
        <w:t xml:space="preserve"> </w:t>
      </w:r>
      <w:r w:rsidRPr="00587E97">
        <w:rPr>
          <w:rFonts w:ascii="Arial" w:hAnsi="Arial" w:cs="Arial"/>
          <w:spacing w:val="-11"/>
          <w:w w:val="95"/>
          <w:sz w:val="22"/>
          <w:szCs w:val="22"/>
        </w:rPr>
        <w:t>data</w:t>
      </w:r>
      <w:r w:rsidRPr="00587E97">
        <w:rPr>
          <w:rFonts w:ascii="Arial" w:hAnsi="Arial" w:cs="Arial"/>
          <w:w w:val="95"/>
          <w:sz w:val="22"/>
          <w:szCs w:val="22"/>
        </w:rPr>
        <w:t xml:space="preserve"> </w:t>
      </w:r>
      <w:r w:rsidRPr="00587E97">
        <w:rPr>
          <w:rFonts w:ascii="Arial" w:hAnsi="Arial" w:cs="Arial"/>
          <w:spacing w:val="-9"/>
          <w:w w:val="95"/>
          <w:sz w:val="22"/>
          <w:szCs w:val="22"/>
        </w:rPr>
        <w:t>do</w:t>
      </w:r>
      <w:r w:rsidRPr="00587E97">
        <w:rPr>
          <w:rFonts w:ascii="Arial" w:hAnsi="Arial" w:cs="Arial"/>
          <w:w w:val="95"/>
          <w:sz w:val="22"/>
          <w:szCs w:val="22"/>
        </w:rPr>
        <w:t xml:space="preserve"> </w:t>
      </w:r>
      <w:r w:rsidRPr="00587E97">
        <w:rPr>
          <w:rFonts w:ascii="Arial" w:hAnsi="Arial" w:cs="Arial"/>
          <w:spacing w:val="-15"/>
          <w:w w:val="95"/>
          <w:sz w:val="22"/>
          <w:szCs w:val="22"/>
        </w:rPr>
        <w:t>recebimento</w:t>
      </w:r>
      <w:r w:rsidRPr="00587E97">
        <w:rPr>
          <w:rFonts w:ascii="Arial" w:hAnsi="Arial" w:cs="Arial"/>
          <w:w w:val="95"/>
          <w:sz w:val="22"/>
          <w:szCs w:val="22"/>
        </w:rPr>
        <w:t xml:space="preserve"> </w:t>
      </w:r>
      <w:r w:rsidRPr="00587E97">
        <w:rPr>
          <w:rFonts w:ascii="Arial" w:hAnsi="Arial" w:cs="Arial"/>
          <w:spacing w:val="-8"/>
          <w:w w:val="95"/>
          <w:sz w:val="22"/>
          <w:szCs w:val="22"/>
        </w:rPr>
        <w:t>da</w:t>
      </w:r>
      <w:r w:rsidRPr="00587E97">
        <w:rPr>
          <w:rFonts w:ascii="Arial" w:hAnsi="Arial" w:cs="Arial"/>
          <w:spacing w:val="1"/>
          <w:w w:val="95"/>
          <w:sz w:val="22"/>
          <w:szCs w:val="22"/>
        </w:rPr>
        <w:t xml:space="preserve"> </w:t>
      </w:r>
      <w:r w:rsidRPr="00587E97">
        <w:rPr>
          <w:rFonts w:ascii="Arial" w:hAnsi="Arial" w:cs="Arial"/>
          <w:spacing w:val="-13"/>
          <w:sz w:val="22"/>
          <w:szCs w:val="22"/>
        </w:rPr>
        <w:t>AF</w:t>
      </w:r>
      <w:r w:rsidRPr="00587E97">
        <w:rPr>
          <w:rFonts w:ascii="Arial" w:hAnsi="Arial" w:cs="Arial"/>
          <w:sz w:val="22"/>
          <w:szCs w:val="22"/>
        </w:rPr>
        <w:t xml:space="preserve"> – </w:t>
      </w:r>
      <w:r w:rsidRPr="00587E97">
        <w:rPr>
          <w:rFonts w:ascii="Arial" w:hAnsi="Arial" w:cs="Arial"/>
          <w:spacing w:val="-15"/>
          <w:sz w:val="22"/>
          <w:szCs w:val="22"/>
        </w:rPr>
        <w:t>Autorização</w:t>
      </w:r>
      <w:r w:rsidRPr="00587E97">
        <w:rPr>
          <w:rFonts w:ascii="Arial" w:hAnsi="Arial" w:cs="Arial"/>
          <w:sz w:val="22"/>
          <w:szCs w:val="22"/>
        </w:rPr>
        <w:t xml:space="preserve"> </w:t>
      </w:r>
      <w:r w:rsidRPr="00587E97">
        <w:rPr>
          <w:rFonts w:ascii="Arial" w:hAnsi="Arial" w:cs="Arial"/>
          <w:spacing w:val="-9"/>
          <w:sz w:val="22"/>
          <w:szCs w:val="22"/>
        </w:rPr>
        <w:t>de</w:t>
      </w:r>
      <w:r w:rsidRPr="00587E97">
        <w:rPr>
          <w:rFonts w:ascii="Arial" w:hAnsi="Arial" w:cs="Arial"/>
          <w:sz w:val="22"/>
          <w:szCs w:val="22"/>
        </w:rPr>
        <w:t xml:space="preserve"> </w:t>
      </w:r>
      <w:r w:rsidRPr="00587E97">
        <w:rPr>
          <w:rFonts w:ascii="Arial" w:hAnsi="Arial" w:cs="Arial"/>
          <w:spacing w:val="-16"/>
          <w:sz w:val="22"/>
          <w:szCs w:val="22"/>
        </w:rPr>
        <w:t>Fornecimento,</w:t>
      </w:r>
      <w:r w:rsidRPr="00587E97">
        <w:rPr>
          <w:rFonts w:ascii="Arial" w:hAnsi="Arial" w:cs="Arial"/>
          <w:sz w:val="22"/>
          <w:szCs w:val="22"/>
        </w:rPr>
        <w:t xml:space="preserve"> </w:t>
      </w:r>
      <w:r w:rsidRPr="00587E97">
        <w:rPr>
          <w:rFonts w:ascii="Arial" w:hAnsi="Arial" w:cs="Arial"/>
          <w:spacing w:val="-10"/>
          <w:sz w:val="22"/>
          <w:szCs w:val="22"/>
        </w:rPr>
        <w:t>em</w:t>
      </w:r>
      <w:r w:rsidRPr="00587E97">
        <w:rPr>
          <w:rFonts w:ascii="Arial" w:hAnsi="Arial" w:cs="Arial"/>
          <w:sz w:val="22"/>
          <w:szCs w:val="22"/>
        </w:rPr>
        <w:t xml:space="preserve"> </w:t>
      </w:r>
      <w:r w:rsidRPr="00587E97">
        <w:rPr>
          <w:rFonts w:ascii="Arial" w:hAnsi="Arial" w:cs="Arial"/>
          <w:spacing w:val="-18"/>
          <w:sz w:val="22"/>
          <w:szCs w:val="22"/>
        </w:rPr>
        <w:t>remessa</w:t>
      </w:r>
      <w:r w:rsidRPr="00587E97">
        <w:rPr>
          <w:rFonts w:ascii="Arial" w:hAnsi="Arial" w:cs="Arial"/>
          <w:sz w:val="22"/>
          <w:szCs w:val="22"/>
        </w:rPr>
        <w:t xml:space="preserve"> </w:t>
      </w:r>
      <w:r w:rsidRPr="00587E97">
        <w:rPr>
          <w:rFonts w:ascii="Arial" w:hAnsi="Arial" w:cs="Arial"/>
          <w:i/>
          <w:color w:val="1F487C"/>
          <w:spacing w:val="-12"/>
          <w:sz w:val="22"/>
          <w:szCs w:val="22"/>
        </w:rPr>
        <w:t>(única</w:t>
      </w:r>
      <w:r w:rsidRPr="00587E97">
        <w:rPr>
          <w:rFonts w:ascii="Arial" w:hAnsi="Arial" w:cs="Arial"/>
          <w:i/>
          <w:color w:val="1F487C"/>
          <w:sz w:val="22"/>
          <w:szCs w:val="22"/>
        </w:rPr>
        <w:t xml:space="preserve"> </w:t>
      </w:r>
      <w:r w:rsidRPr="00587E97">
        <w:rPr>
          <w:rFonts w:ascii="Arial" w:hAnsi="Arial" w:cs="Arial"/>
          <w:i/>
          <w:color w:val="1F487C"/>
          <w:spacing w:val="-10"/>
          <w:sz w:val="22"/>
          <w:szCs w:val="22"/>
          <w:u w:val="single" w:color="1F487C"/>
        </w:rPr>
        <w:t>ou</w:t>
      </w:r>
      <w:r w:rsidRPr="00587E97">
        <w:rPr>
          <w:rFonts w:ascii="Arial" w:hAnsi="Arial" w:cs="Arial"/>
          <w:i/>
          <w:color w:val="1F487C"/>
          <w:sz w:val="22"/>
          <w:szCs w:val="22"/>
        </w:rPr>
        <w:t xml:space="preserve"> </w:t>
      </w:r>
      <w:r w:rsidRPr="00587E97">
        <w:rPr>
          <w:rFonts w:ascii="Arial" w:hAnsi="Arial" w:cs="Arial"/>
          <w:i/>
          <w:color w:val="1F487C"/>
          <w:spacing w:val="-14"/>
          <w:sz w:val="22"/>
          <w:szCs w:val="22"/>
        </w:rPr>
        <w:t>parcelada)</w:t>
      </w:r>
      <w:r w:rsidRPr="00587E97">
        <w:rPr>
          <w:rFonts w:ascii="Arial" w:hAnsi="Arial" w:cs="Arial"/>
          <w:spacing w:val="-14"/>
          <w:sz w:val="22"/>
          <w:szCs w:val="22"/>
        </w:rPr>
        <w:t>,</w:t>
      </w:r>
      <w:r w:rsidRPr="00587E97">
        <w:rPr>
          <w:rFonts w:ascii="Arial" w:hAnsi="Arial" w:cs="Arial"/>
          <w:sz w:val="22"/>
          <w:szCs w:val="22"/>
        </w:rPr>
        <w:t xml:space="preserve"> </w:t>
      </w:r>
      <w:r w:rsidRPr="00587E97">
        <w:rPr>
          <w:rFonts w:ascii="Arial" w:hAnsi="Arial" w:cs="Arial"/>
          <w:spacing w:val="-9"/>
          <w:sz w:val="22"/>
          <w:szCs w:val="22"/>
        </w:rPr>
        <w:t>no</w:t>
      </w:r>
      <w:r w:rsidRPr="00587E97">
        <w:rPr>
          <w:rFonts w:ascii="Arial" w:hAnsi="Arial" w:cs="Arial"/>
          <w:sz w:val="22"/>
          <w:szCs w:val="22"/>
        </w:rPr>
        <w:t xml:space="preserve"> </w:t>
      </w:r>
      <w:r w:rsidRPr="00587E97">
        <w:rPr>
          <w:rFonts w:ascii="Arial" w:hAnsi="Arial" w:cs="Arial"/>
          <w:spacing w:val="-14"/>
          <w:sz w:val="22"/>
          <w:szCs w:val="22"/>
        </w:rPr>
        <w:t>seguinte</w:t>
      </w:r>
      <w:r w:rsidRPr="00587E97">
        <w:rPr>
          <w:rFonts w:ascii="Arial" w:hAnsi="Arial" w:cs="Arial"/>
          <w:sz w:val="22"/>
          <w:szCs w:val="22"/>
        </w:rPr>
        <w:t xml:space="preserve"> </w:t>
      </w:r>
      <w:r w:rsidRPr="00587E97">
        <w:rPr>
          <w:rFonts w:ascii="Arial" w:hAnsi="Arial" w:cs="Arial"/>
          <w:spacing w:val="-16"/>
          <w:sz w:val="22"/>
          <w:szCs w:val="22"/>
        </w:rPr>
        <w:t>endereço,</w:t>
      </w:r>
      <w:r w:rsidRPr="00587E97">
        <w:rPr>
          <w:rFonts w:ascii="Arial" w:hAnsi="Arial" w:cs="Arial"/>
          <w:spacing w:val="1"/>
          <w:sz w:val="22"/>
          <w:szCs w:val="22"/>
        </w:rPr>
        <w:t xml:space="preserve"> </w:t>
      </w:r>
      <w:r w:rsidRPr="00587E97">
        <w:rPr>
          <w:rFonts w:ascii="Arial" w:hAnsi="Arial" w:cs="Arial"/>
          <w:sz w:val="22"/>
          <w:szCs w:val="22"/>
        </w:rPr>
        <w:t>Avenida</w:t>
      </w:r>
      <w:r w:rsidRPr="00587E97">
        <w:rPr>
          <w:rFonts w:ascii="Arial" w:hAnsi="Arial" w:cs="Arial"/>
          <w:spacing w:val="-31"/>
          <w:sz w:val="22"/>
          <w:szCs w:val="22"/>
        </w:rPr>
        <w:t xml:space="preserve"> </w:t>
      </w:r>
      <w:r w:rsidRPr="00587E97">
        <w:rPr>
          <w:rFonts w:ascii="Arial" w:hAnsi="Arial" w:cs="Arial"/>
          <w:sz w:val="22"/>
          <w:szCs w:val="22"/>
        </w:rPr>
        <w:t>Hercílio</w:t>
      </w:r>
      <w:r w:rsidRPr="00587E97">
        <w:rPr>
          <w:rFonts w:ascii="Arial" w:hAnsi="Arial" w:cs="Arial"/>
          <w:spacing w:val="-37"/>
          <w:sz w:val="22"/>
          <w:szCs w:val="22"/>
        </w:rPr>
        <w:t xml:space="preserve"> </w:t>
      </w:r>
      <w:r w:rsidRPr="00587E97">
        <w:rPr>
          <w:rFonts w:ascii="Arial" w:hAnsi="Arial" w:cs="Arial"/>
          <w:sz w:val="22"/>
          <w:szCs w:val="22"/>
        </w:rPr>
        <w:t>Luz,</w:t>
      </w:r>
      <w:r w:rsidRPr="00587E97">
        <w:rPr>
          <w:rFonts w:ascii="Arial" w:hAnsi="Arial" w:cs="Arial"/>
          <w:spacing w:val="-23"/>
          <w:sz w:val="22"/>
          <w:szCs w:val="22"/>
        </w:rPr>
        <w:t xml:space="preserve"> </w:t>
      </w:r>
      <w:r w:rsidRPr="00587E97">
        <w:rPr>
          <w:rFonts w:ascii="Arial" w:hAnsi="Arial" w:cs="Arial"/>
          <w:sz w:val="22"/>
          <w:szCs w:val="22"/>
        </w:rPr>
        <w:t>nº</w:t>
      </w:r>
      <w:r w:rsidRPr="00587E97">
        <w:rPr>
          <w:rFonts w:ascii="Arial" w:hAnsi="Arial" w:cs="Arial"/>
          <w:spacing w:val="-21"/>
          <w:sz w:val="22"/>
          <w:szCs w:val="22"/>
        </w:rPr>
        <w:t xml:space="preserve"> </w:t>
      </w:r>
      <w:r w:rsidRPr="00587E97">
        <w:rPr>
          <w:rFonts w:ascii="Arial" w:hAnsi="Arial" w:cs="Arial"/>
          <w:sz w:val="22"/>
          <w:szCs w:val="22"/>
        </w:rPr>
        <w:t>400,</w:t>
      </w:r>
      <w:r w:rsidRPr="00587E97">
        <w:rPr>
          <w:rFonts w:ascii="Arial" w:hAnsi="Arial" w:cs="Arial"/>
          <w:spacing w:val="-23"/>
          <w:sz w:val="22"/>
          <w:szCs w:val="22"/>
        </w:rPr>
        <w:t xml:space="preserve"> </w:t>
      </w:r>
      <w:r w:rsidRPr="00587E97">
        <w:rPr>
          <w:rFonts w:ascii="Arial" w:hAnsi="Arial" w:cs="Arial"/>
          <w:sz w:val="22"/>
          <w:szCs w:val="22"/>
        </w:rPr>
        <w:t>Bairro</w:t>
      </w:r>
      <w:r w:rsidRPr="00587E97">
        <w:rPr>
          <w:rFonts w:ascii="Arial" w:hAnsi="Arial" w:cs="Arial"/>
          <w:spacing w:val="-35"/>
          <w:sz w:val="22"/>
          <w:szCs w:val="22"/>
        </w:rPr>
        <w:t xml:space="preserve"> </w:t>
      </w:r>
      <w:r w:rsidRPr="00587E97">
        <w:rPr>
          <w:rFonts w:ascii="Arial" w:hAnsi="Arial" w:cs="Arial"/>
          <w:sz w:val="22"/>
          <w:szCs w:val="22"/>
        </w:rPr>
        <w:t>Centro.</w:t>
      </w:r>
    </w:p>
    <w:p w:rsidR="00011A2B" w:rsidRPr="00587E97" w:rsidRDefault="00011A2B" w:rsidP="00011A2B">
      <w:pPr>
        <w:widowControl w:val="0"/>
        <w:tabs>
          <w:tab w:val="left" w:pos="606"/>
        </w:tabs>
        <w:autoSpaceDE w:val="0"/>
        <w:autoSpaceDN w:val="0"/>
        <w:spacing w:before="66"/>
        <w:jc w:val="both"/>
        <w:rPr>
          <w:rFonts w:ascii="Arial" w:hAnsi="Arial" w:cs="Arial"/>
          <w:sz w:val="22"/>
          <w:szCs w:val="22"/>
        </w:rPr>
      </w:pPr>
      <w:r w:rsidRPr="00587E97">
        <w:rPr>
          <w:rFonts w:ascii="Arial" w:hAnsi="Arial" w:cs="Arial"/>
          <w:spacing w:val="-5"/>
          <w:sz w:val="22"/>
          <w:szCs w:val="22"/>
        </w:rPr>
        <w:t xml:space="preserve">O Estudo poderá ser rejeitado, </w:t>
      </w:r>
      <w:r w:rsidRPr="00587E97">
        <w:rPr>
          <w:rFonts w:ascii="Arial" w:hAnsi="Arial" w:cs="Arial"/>
          <w:spacing w:val="-4"/>
          <w:sz w:val="22"/>
          <w:szCs w:val="22"/>
        </w:rPr>
        <w:t>no todo ou em parte, quando em desacordo com as</w:t>
      </w:r>
      <w:r w:rsidRPr="00587E97">
        <w:rPr>
          <w:rFonts w:ascii="Arial" w:hAnsi="Arial" w:cs="Arial"/>
          <w:spacing w:val="-64"/>
          <w:sz w:val="22"/>
          <w:szCs w:val="22"/>
        </w:rPr>
        <w:t xml:space="preserve"> </w:t>
      </w:r>
      <w:r w:rsidRPr="00587E97">
        <w:rPr>
          <w:rFonts w:ascii="Arial" w:hAnsi="Arial" w:cs="Arial"/>
          <w:spacing w:val="-15"/>
          <w:sz w:val="22"/>
          <w:szCs w:val="22"/>
        </w:rPr>
        <w:t>especificações</w:t>
      </w:r>
      <w:r w:rsidRPr="00587E97">
        <w:rPr>
          <w:rFonts w:ascii="Arial" w:hAnsi="Arial" w:cs="Arial"/>
          <w:spacing w:val="-29"/>
          <w:sz w:val="22"/>
          <w:szCs w:val="22"/>
        </w:rPr>
        <w:t xml:space="preserve"> </w:t>
      </w:r>
      <w:r w:rsidRPr="00587E97">
        <w:rPr>
          <w:rFonts w:ascii="Arial" w:hAnsi="Arial" w:cs="Arial"/>
          <w:spacing w:val="-14"/>
          <w:sz w:val="22"/>
          <w:szCs w:val="22"/>
        </w:rPr>
        <w:t>constantes</w:t>
      </w:r>
      <w:r w:rsidRPr="00587E97">
        <w:rPr>
          <w:rFonts w:ascii="Arial" w:hAnsi="Arial" w:cs="Arial"/>
          <w:spacing w:val="-26"/>
          <w:sz w:val="22"/>
          <w:szCs w:val="22"/>
        </w:rPr>
        <w:t xml:space="preserve"> </w:t>
      </w:r>
      <w:r w:rsidRPr="00587E97">
        <w:rPr>
          <w:rFonts w:ascii="Arial" w:hAnsi="Arial" w:cs="Arial"/>
          <w:spacing w:val="-14"/>
          <w:sz w:val="22"/>
          <w:szCs w:val="22"/>
        </w:rPr>
        <w:t>neste</w:t>
      </w:r>
      <w:r w:rsidRPr="00587E97">
        <w:rPr>
          <w:rFonts w:ascii="Arial" w:hAnsi="Arial" w:cs="Arial"/>
          <w:spacing w:val="-20"/>
          <w:sz w:val="22"/>
          <w:szCs w:val="22"/>
        </w:rPr>
        <w:t xml:space="preserve"> </w:t>
      </w:r>
      <w:r w:rsidRPr="00587E97">
        <w:rPr>
          <w:rFonts w:ascii="Arial" w:hAnsi="Arial" w:cs="Arial"/>
          <w:spacing w:val="-16"/>
          <w:sz w:val="22"/>
          <w:szCs w:val="22"/>
        </w:rPr>
        <w:t>Termo</w:t>
      </w:r>
      <w:r w:rsidRPr="00587E97">
        <w:rPr>
          <w:rFonts w:ascii="Arial" w:hAnsi="Arial" w:cs="Arial"/>
          <w:spacing w:val="-23"/>
          <w:sz w:val="22"/>
          <w:szCs w:val="22"/>
        </w:rPr>
        <w:t xml:space="preserve"> </w:t>
      </w:r>
      <w:r w:rsidRPr="00587E97">
        <w:rPr>
          <w:rFonts w:ascii="Arial" w:hAnsi="Arial" w:cs="Arial"/>
          <w:spacing w:val="-9"/>
          <w:sz w:val="22"/>
          <w:szCs w:val="22"/>
        </w:rPr>
        <w:t>de</w:t>
      </w:r>
      <w:r w:rsidRPr="00587E97">
        <w:rPr>
          <w:rFonts w:ascii="Arial" w:hAnsi="Arial" w:cs="Arial"/>
          <w:spacing w:val="-20"/>
          <w:sz w:val="22"/>
          <w:szCs w:val="22"/>
        </w:rPr>
        <w:t xml:space="preserve"> </w:t>
      </w:r>
      <w:r w:rsidRPr="00587E97">
        <w:rPr>
          <w:rFonts w:ascii="Arial" w:hAnsi="Arial" w:cs="Arial"/>
          <w:spacing w:val="-14"/>
          <w:sz w:val="22"/>
          <w:szCs w:val="22"/>
        </w:rPr>
        <w:t>Referência</w:t>
      </w:r>
      <w:r w:rsidRPr="00587E97">
        <w:rPr>
          <w:rFonts w:ascii="Arial" w:hAnsi="Arial" w:cs="Arial"/>
          <w:spacing w:val="-19"/>
          <w:sz w:val="22"/>
          <w:szCs w:val="22"/>
        </w:rPr>
        <w:t xml:space="preserve"> </w:t>
      </w:r>
      <w:r w:rsidRPr="00587E97">
        <w:rPr>
          <w:rFonts w:ascii="Arial" w:hAnsi="Arial" w:cs="Arial"/>
          <w:sz w:val="22"/>
          <w:szCs w:val="22"/>
        </w:rPr>
        <w:t>e</w:t>
      </w:r>
      <w:r w:rsidRPr="00587E97">
        <w:rPr>
          <w:rFonts w:ascii="Arial" w:hAnsi="Arial" w:cs="Arial"/>
          <w:spacing w:val="-21"/>
          <w:sz w:val="22"/>
          <w:szCs w:val="22"/>
        </w:rPr>
        <w:t xml:space="preserve"> </w:t>
      </w:r>
      <w:r w:rsidRPr="00587E97">
        <w:rPr>
          <w:rFonts w:ascii="Arial" w:hAnsi="Arial" w:cs="Arial"/>
          <w:spacing w:val="-9"/>
          <w:sz w:val="22"/>
          <w:szCs w:val="22"/>
        </w:rPr>
        <w:t>na</w:t>
      </w:r>
      <w:r w:rsidRPr="00587E97">
        <w:rPr>
          <w:rFonts w:ascii="Arial" w:hAnsi="Arial" w:cs="Arial"/>
          <w:spacing w:val="-20"/>
          <w:sz w:val="22"/>
          <w:szCs w:val="22"/>
        </w:rPr>
        <w:t xml:space="preserve"> </w:t>
      </w:r>
      <w:r w:rsidRPr="00587E97">
        <w:rPr>
          <w:rFonts w:ascii="Arial" w:hAnsi="Arial" w:cs="Arial"/>
          <w:spacing w:val="-16"/>
          <w:sz w:val="22"/>
          <w:szCs w:val="22"/>
        </w:rPr>
        <w:t>proposta,</w:t>
      </w:r>
      <w:r w:rsidRPr="00587E97">
        <w:rPr>
          <w:rFonts w:ascii="Arial" w:hAnsi="Arial" w:cs="Arial"/>
          <w:spacing w:val="-9"/>
          <w:sz w:val="22"/>
          <w:szCs w:val="22"/>
        </w:rPr>
        <w:t xml:space="preserve"> </w:t>
      </w:r>
      <w:r w:rsidRPr="00587E97">
        <w:rPr>
          <w:rFonts w:ascii="Arial" w:hAnsi="Arial" w:cs="Arial"/>
          <w:spacing w:val="-15"/>
          <w:sz w:val="22"/>
          <w:szCs w:val="22"/>
        </w:rPr>
        <w:t>devendo</w:t>
      </w:r>
      <w:r w:rsidRPr="00587E97">
        <w:rPr>
          <w:rFonts w:ascii="Arial" w:hAnsi="Arial" w:cs="Arial"/>
          <w:spacing w:val="-19"/>
          <w:sz w:val="22"/>
          <w:szCs w:val="22"/>
        </w:rPr>
        <w:t xml:space="preserve"> </w:t>
      </w:r>
      <w:r w:rsidRPr="00587E97">
        <w:rPr>
          <w:rFonts w:ascii="Arial" w:hAnsi="Arial" w:cs="Arial"/>
          <w:spacing w:val="-15"/>
          <w:sz w:val="22"/>
          <w:szCs w:val="22"/>
        </w:rPr>
        <w:t>ser</w:t>
      </w:r>
      <w:r w:rsidRPr="00587E97">
        <w:rPr>
          <w:rFonts w:ascii="Arial" w:hAnsi="Arial" w:cs="Arial"/>
          <w:spacing w:val="-16"/>
          <w:sz w:val="22"/>
          <w:szCs w:val="22"/>
        </w:rPr>
        <w:t xml:space="preserve"> </w:t>
      </w:r>
      <w:r w:rsidRPr="00587E97">
        <w:rPr>
          <w:rFonts w:ascii="Arial" w:hAnsi="Arial" w:cs="Arial"/>
          <w:spacing w:val="-14"/>
          <w:sz w:val="22"/>
          <w:szCs w:val="22"/>
        </w:rPr>
        <w:t>substituídos</w:t>
      </w:r>
      <w:r w:rsidRPr="00587E97">
        <w:rPr>
          <w:rFonts w:ascii="Arial" w:hAnsi="Arial" w:cs="Arial"/>
          <w:spacing w:val="-28"/>
          <w:sz w:val="22"/>
          <w:szCs w:val="22"/>
        </w:rPr>
        <w:t xml:space="preserve"> </w:t>
      </w:r>
      <w:r w:rsidRPr="00587E97">
        <w:rPr>
          <w:rFonts w:ascii="Arial" w:hAnsi="Arial" w:cs="Arial"/>
          <w:spacing w:val="-9"/>
          <w:sz w:val="22"/>
          <w:szCs w:val="22"/>
        </w:rPr>
        <w:t>no</w:t>
      </w:r>
      <w:r w:rsidRPr="00587E97">
        <w:rPr>
          <w:rFonts w:ascii="Arial" w:hAnsi="Arial" w:cs="Arial"/>
          <w:spacing w:val="-65"/>
          <w:sz w:val="22"/>
          <w:szCs w:val="22"/>
        </w:rPr>
        <w:t xml:space="preserve"> </w:t>
      </w:r>
      <w:r w:rsidRPr="00587E97">
        <w:rPr>
          <w:rFonts w:ascii="Arial" w:hAnsi="Arial" w:cs="Arial"/>
          <w:spacing w:val="-5"/>
          <w:sz w:val="22"/>
          <w:szCs w:val="22"/>
        </w:rPr>
        <w:t xml:space="preserve">prazo de 30 dias, </w:t>
      </w:r>
      <w:r w:rsidRPr="00587E97">
        <w:rPr>
          <w:rFonts w:ascii="Arial" w:hAnsi="Arial" w:cs="Arial"/>
          <w:spacing w:val="-4"/>
          <w:sz w:val="22"/>
          <w:szCs w:val="22"/>
        </w:rPr>
        <w:t>a contar da notificação da contratada, as suas custas, sem prejuízo da</w:t>
      </w:r>
      <w:r w:rsidRPr="00587E97">
        <w:rPr>
          <w:rFonts w:ascii="Arial" w:hAnsi="Arial" w:cs="Arial"/>
          <w:spacing w:val="-64"/>
          <w:sz w:val="22"/>
          <w:szCs w:val="22"/>
        </w:rPr>
        <w:t xml:space="preserve"> </w:t>
      </w:r>
      <w:r w:rsidRPr="00587E97">
        <w:rPr>
          <w:rFonts w:ascii="Arial" w:hAnsi="Arial" w:cs="Arial"/>
          <w:sz w:val="22"/>
          <w:szCs w:val="22"/>
        </w:rPr>
        <w:t>aplicação</w:t>
      </w:r>
      <w:r w:rsidRPr="00587E97">
        <w:rPr>
          <w:rFonts w:ascii="Arial" w:hAnsi="Arial" w:cs="Arial"/>
          <w:spacing w:val="-34"/>
          <w:sz w:val="22"/>
          <w:szCs w:val="22"/>
        </w:rPr>
        <w:t xml:space="preserve"> </w:t>
      </w:r>
      <w:r w:rsidRPr="00587E97">
        <w:rPr>
          <w:rFonts w:ascii="Arial" w:hAnsi="Arial" w:cs="Arial"/>
          <w:sz w:val="22"/>
          <w:szCs w:val="22"/>
        </w:rPr>
        <w:t>das</w:t>
      </w:r>
      <w:r w:rsidRPr="00587E97">
        <w:rPr>
          <w:rFonts w:ascii="Arial" w:hAnsi="Arial" w:cs="Arial"/>
          <w:spacing w:val="-36"/>
          <w:sz w:val="22"/>
          <w:szCs w:val="22"/>
        </w:rPr>
        <w:t xml:space="preserve"> </w:t>
      </w:r>
      <w:r w:rsidRPr="00587E97">
        <w:rPr>
          <w:rFonts w:ascii="Arial" w:hAnsi="Arial" w:cs="Arial"/>
          <w:sz w:val="22"/>
          <w:szCs w:val="22"/>
        </w:rPr>
        <w:t>penalidades.</w:t>
      </w:r>
    </w:p>
    <w:p w:rsidR="00011A2B" w:rsidRPr="00587E97" w:rsidRDefault="00011A2B" w:rsidP="00011A2B">
      <w:pPr>
        <w:widowControl w:val="0"/>
        <w:tabs>
          <w:tab w:val="left" w:pos="623"/>
        </w:tabs>
        <w:autoSpaceDE w:val="0"/>
        <w:autoSpaceDN w:val="0"/>
        <w:jc w:val="both"/>
        <w:rPr>
          <w:rFonts w:ascii="Arial" w:hAnsi="Arial" w:cs="Arial"/>
          <w:spacing w:val="-10"/>
          <w:sz w:val="22"/>
          <w:szCs w:val="22"/>
        </w:rPr>
      </w:pPr>
      <w:r w:rsidRPr="00587E97">
        <w:rPr>
          <w:rFonts w:ascii="Arial" w:hAnsi="Arial" w:cs="Arial"/>
          <w:w w:val="105"/>
          <w:sz w:val="22"/>
          <w:szCs w:val="22"/>
        </w:rPr>
        <w:t xml:space="preserve">O </w:t>
      </w:r>
      <w:r w:rsidRPr="00587E97">
        <w:rPr>
          <w:rFonts w:ascii="Arial" w:hAnsi="Arial" w:cs="Arial"/>
          <w:spacing w:val="-15"/>
          <w:w w:val="105"/>
          <w:sz w:val="22"/>
          <w:szCs w:val="22"/>
        </w:rPr>
        <w:t>recebimento</w:t>
      </w:r>
      <w:r w:rsidRPr="00587E97">
        <w:rPr>
          <w:rFonts w:ascii="Arial" w:hAnsi="Arial" w:cs="Arial"/>
          <w:w w:val="105"/>
          <w:sz w:val="22"/>
          <w:szCs w:val="22"/>
        </w:rPr>
        <w:t xml:space="preserve"> </w:t>
      </w:r>
      <w:r w:rsidRPr="00587E97">
        <w:rPr>
          <w:rFonts w:ascii="Arial" w:hAnsi="Arial" w:cs="Arial"/>
          <w:spacing w:val="-14"/>
          <w:w w:val="105"/>
          <w:sz w:val="22"/>
          <w:szCs w:val="22"/>
        </w:rPr>
        <w:t>provisório</w:t>
      </w:r>
      <w:r w:rsidRPr="00587E97">
        <w:rPr>
          <w:rFonts w:ascii="Arial" w:hAnsi="Arial" w:cs="Arial"/>
          <w:w w:val="105"/>
          <w:sz w:val="22"/>
          <w:szCs w:val="22"/>
        </w:rPr>
        <w:t xml:space="preserve"> </w:t>
      </w:r>
      <w:r w:rsidRPr="00587E97">
        <w:rPr>
          <w:rFonts w:ascii="Arial" w:hAnsi="Arial" w:cs="Arial"/>
          <w:spacing w:val="-10"/>
          <w:w w:val="105"/>
          <w:sz w:val="22"/>
          <w:szCs w:val="22"/>
        </w:rPr>
        <w:t>ou</w:t>
      </w:r>
      <w:r w:rsidRPr="00587E97">
        <w:rPr>
          <w:rFonts w:ascii="Arial" w:hAnsi="Arial" w:cs="Arial"/>
          <w:w w:val="105"/>
          <w:sz w:val="22"/>
          <w:szCs w:val="22"/>
        </w:rPr>
        <w:t xml:space="preserve"> </w:t>
      </w:r>
      <w:r w:rsidRPr="00587E97">
        <w:rPr>
          <w:rFonts w:ascii="Arial" w:hAnsi="Arial" w:cs="Arial"/>
          <w:spacing w:val="-11"/>
          <w:w w:val="105"/>
          <w:sz w:val="22"/>
          <w:szCs w:val="22"/>
        </w:rPr>
        <w:t>definitivo</w:t>
      </w:r>
      <w:r w:rsidRPr="00587E97">
        <w:rPr>
          <w:rFonts w:ascii="Arial" w:hAnsi="Arial" w:cs="Arial"/>
          <w:w w:val="105"/>
          <w:sz w:val="22"/>
          <w:szCs w:val="22"/>
        </w:rPr>
        <w:t xml:space="preserve"> </w:t>
      </w:r>
      <w:r w:rsidRPr="00587E97">
        <w:rPr>
          <w:rFonts w:ascii="Arial" w:hAnsi="Arial" w:cs="Arial"/>
          <w:spacing w:val="-9"/>
          <w:w w:val="105"/>
          <w:sz w:val="22"/>
          <w:szCs w:val="22"/>
        </w:rPr>
        <w:t>do</w:t>
      </w:r>
      <w:r w:rsidRPr="00587E97">
        <w:rPr>
          <w:rFonts w:ascii="Arial" w:hAnsi="Arial" w:cs="Arial"/>
          <w:w w:val="105"/>
          <w:sz w:val="22"/>
          <w:szCs w:val="22"/>
        </w:rPr>
        <w:t xml:space="preserve"> </w:t>
      </w:r>
      <w:r w:rsidRPr="00587E97">
        <w:rPr>
          <w:rFonts w:ascii="Arial" w:hAnsi="Arial" w:cs="Arial"/>
          <w:spacing w:val="-13"/>
          <w:w w:val="105"/>
          <w:sz w:val="22"/>
          <w:szCs w:val="22"/>
        </w:rPr>
        <w:t>objeto</w:t>
      </w:r>
      <w:r w:rsidRPr="00587E97">
        <w:rPr>
          <w:rFonts w:ascii="Arial" w:hAnsi="Arial" w:cs="Arial"/>
          <w:w w:val="105"/>
          <w:sz w:val="22"/>
          <w:szCs w:val="22"/>
        </w:rPr>
        <w:t xml:space="preserve"> </w:t>
      </w:r>
      <w:r w:rsidRPr="00587E97">
        <w:rPr>
          <w:rFonts w:ascii="Arial" w:hAnsi="Arial" w:cs="Arial"/>
          <w:spacing w:val="-12"/>
          <w:w w:val="105"/>
          <w:sz w:val="22"/>
          <w:szCs w:val="22"/>
        </w:rPr>
        <w:t>não</w:t>
      </w:r>
      <w:r w:rsidRPr="00587E97">
        <w:rPr>
          <w:rFonts w:ascii="Arial" w:hAnsi="Arial" w:cs="Arial"/>
          <w:w w:val="105"/>
          <w:sz w:val="22"/>
          <w:szCs w:val="22"/>
        </w:rPr>
        <w:t xml:space="preserve"> </w:t>
      </w:r>
      <w:r w:rsidRPr="00587E97">
        <w:rPr>
          <w:rFonts w:ascii="Arial" w:hAnsi="Arial" w:cs="Arial"/>
          <w:spacing w:val="-13"/>
          <w:w w:val="105"/>
          <w:sz w:val="22"/>
          <w:szCs w:val="22"/>
        </w:rPr>
        <w:t>exclui</w:t>
      </w:r>
      <w:r w:rsidRPr="00587E97">
        <w:rPr>
          <w:rFonts w:ascii="Arial" w:hAnsi="Arial" w:cs="Arial"/>
          <w:w w:val="105"/>
          <w:sz w:val="22"/>
          <w:szCs w:val="22"/>
        </w:rPr>
        <w:t xml:space="preserve"> a </w:t>
      </w:r>
      <w:r w:rsidRPr="00587E97">
        <w:rPr>
          <w:rFonts w:ascii="Arial" w:hAnsi="Arial" w:cs="Arial"/>
          <w:spacing w:val="-16"/>
          <w:w w:val="105"/>
          <w:sz w:val="22"/>
          <w:szCs w:val="22"/>
        </w:rPr>
        <w:t>responsabilidade</w:t>
      </w:r>
      <w:r w:rsidRPr="00587E97">
        <w:rPr>
          <w:rFonts w:ascii="Arial" w:hAnsi="Arial" w:cs="Arial"/>
          <w:w w:val="105"/>
          <w:sz w:val="22"/>
          <w:szCs w:val="22"/>
        </w:rPr>
        <w:t xml:space="preserve"> </w:t>
      </w:r>
      <w:r w:rsidRPr="00587E97">
        <w:rPr>
          <w:rFonts w:ascii="Arial" w:hAnsi="Arial" w:cs="Arial"/>
          <w:spacing w:val="-15"/>
          <w:w w:val="105"/>
          <w:sz w:val="22"/>
          <w:szCs w:val="22"/>
        </w:rPr>
        <w:t>da</w:t>
      </w:r>
      <w:r w:rsidRPr="00587E97">
        <w:rPr>
          <w:rFonts w:ascii="Arial" w:hAnsi="Arial" w:cs="Arial"/>
          <w:spacing w:val="-14"/>
          <w:w w:val="105"/>
          <w:sz w:val="22"/>
          <w:szCs w:val="22"/>
        </w:rPr>
        <w:t xml:space="preserve"> </w:t>
      </w:r>
      <w:r w:rsidRPr="00587E97">
        <w:rPr>
          <w:rFonts w:ascii="Arial" w:hAnsi="Arial" w:cs="Arial"/>
          <w:spacing w:val="-11"/>
          <w:sz w:val="22"/>
          <w:szCs w:val="22"/>
        </w:rPr>
        <w:t>contratada</w:t>
      </w:r>
      <w:r w:rsidRPr="00587E97">
        <w:rPr>
          <w:rFonts w:ascii="Arial" w:hAnsi="Arial" w:cs="Arial"/>
          <w:spacing w:val="-25"/>
          <w:sz w:val="22"/>
          <w:szCs w:val="22"/>
        </w:rPr>
        <w:t xml:space="preserve"> </w:t>
      </w:r>
      <w:r w:rsidRPr="00587E97">
        <w:rPr>
          <w:rFonts w:ascii="Arial" w:hAnsi="Arial" w:cs="Arial"/>
          <w:spacing w:val="-11"/>
          <w:sz w:val="22"/>
          <w:szCs w:val="22"/>
        </w:rPr>
        <w:t>pelos</w:t>
      </w:r>
      <w:r w:rsidRPr="00587E97">
        <w:rPr>
          <w:rFonts w:ascii="Arial" w:hAnsi="Arial" w:cs="Arial"/>
          <w:spacing w:val="-34"/>
          <w:sz w:val="22"/>
          <w:szCs w:val="22"/>
        </w:rPr>
        <w:t xml:space="preserve"> </w:t>
      </w:r>
      <w:r w:rsidRPr="00587E97">
        <w:rPr>
          <w:rFonts w:ascii="Arial" w:hAnsi="Arial" w:cs="Arial"/>
          <w:spacing w:val="-11"/>
          <w:sz w:val="22"/>
          <w:szCs w:val="22"/>
        </w:rPr>
        <w:t>prejuízos</w:t>
      </w:r>
      <w:r w:rsidRPr="00587E97">
        <w:rPr>
          <w:rFonts w:ascii="Arial" w:hAnsi="Arial" w:cs="Arial"/>
          <w:spacing w:val="-36"/>
          <w:sz w:val="22"/>
          <w:szCs w:val="22"/>
        </w:rPr>
        <w:t xml:space="preserve"> </w:t>
      </w:r>
      <w:r w:rsidRPr="00587E97">
        <w:rPr>
          <w:rFonts w:ascii="Arial" w:hAnsi="Arial" w:cs="Arial"/>
          <w:spacing w:val="-11"/>
          <w:sz w:val="22"/>
          <w:szCs w:val="22"/>
        </w:rPr>
        <w:t>resultantes</w:t>
      </w:r>
      <w:r w:rsidRPr="00587E97">
        <w:rPr>
          <w:rFonts w:ascii="Arial" w:hAnsi="Arial" w:cs="Arial"/>
          <w:spacing w:val="-33"/>
          <w:sz w:val="22"/>
          <w:szCs w:val="22"/>
        </w:rPr>
        <w:t xml:space="preserve"> </w:t>
      </w:r>
      <w:r w:rsidRPr="00587E97">
        <w:rPr>
          <w:rFonts w:ascii="Arial" w:hAnsi="Arial" w:cs="Arial"/>
          <w:spacing w:val="-11"/>
          <w:sz w:val="22"/>
          <w:szCs w:val="22"/>
        </w:rPr>
        <w:t>da</w:t>
      </w:r>
      <w:r w:rsidRPr="00587E97">
        <w:rPr>
          <w:rFonts w:ascii="Arial" w:hAnsi="Arial" w:cs="Arial"/>
          <w:spacing w:val="-26"/>
          <w:sz w:val="22"/>
          <w:szCs w:val="22"/>
        </w:rPr>
        <w:t xml:space="preserve"> </w:t>
      </w:r>
      <w:r w:rsidRPr="00587E97">
        <w:rPr>
          <w:rFonts w:ascii="Arial" w:hAnsi="Arial" w:cs="Arial"/>
          <w:spacing w:val="-11"/>
          <w:sz w:val="22"/>
          <w:szCs w:val="22"/>
        </w:rPr>
        <w:t>incorreta</w:t>
      </w:r>
      <w:r w:rsidRPr="00587E97">
        <w:rPr>
          <w:rFonts w:ascii="Arial" w:hAnsi="Arial" w:cs="Arial"/>
          <w:spacing w:val="-25"/>
          <w:sz w:val="22"/>
          <w:szCs w:val="22"/>
        </w:rPr>
        <w:t xml:space="preserve"> </w:t>
      </w:r>
      <w:r w:rsidRPr="00587E97">
        <w:rPr>
          <w:rFonts w:ascii="Arial" w:hAnsi="Arial" w:cs="Arial"/>
          <w:spacing w:val="-10"/>
          <w:sz w:val="22"/>
          <w:szCs w:val="22"/>
        </w:rPr>
        <w:t>execução</w:t>
      </w:r>
      <w:r w:rsidRPr="00587E97">
        <w:rPr>
          <w:rFonts w:ascii="Arial" w:hAnsi="Arial" w:cs="Arial"/>
          <w:spacing w:val="-32"/>
          <w:sz w:val="22"/>
          <w:szCs w:val="22"/>
        </w:rPr>
        <w:t xml:space="preserve"> </w:t>
      </w:r>
      <w:r w:rsidRPr="00587E97">
        <w:rPr>
          <w:rFonts w:ascii="Arial" w:hAnsi="Arial" w:cs="Arial"/>
          <w:spacing w:val="-10"/>
          <w:sz w:val="22"/>
          <w:szCs w:val="22"/>
        </w:rPr>
        <w:t>do</w:t>
      </w:r>
      <w:r w:rsidRPr="00587E97">
        <w:rPr>
          <w:rFonts w:ascii="Arial" w:hAnsi="Arial" w:cs="Arial"/>
          <w:spacing w:val="-30"/>
          <w:sz w:val="22"/>
          <w:szCs w:val="22"/>
        </w:rPr>
        <w:t xml:space="preserve"> </w:t>
      </w:r>
      <w:r w:rsidRPr="00587E97">
        <w:rPr>
          <w:rFonts w:ascii="Arial" w:hAnsi="Arial" w:cs="Arial"/>
          <w:spacing w:val="-10"/>
          <w:sz w:val="22"/>
          <w:szCs w:val="22"/>
        </w:rPr>
        <w:t>contrato.</w:t>
      </w:r>
    </w:p>
    <w:p w:rsidR="00227748" w:rsidRPr="00587E97" w:rsidRDefault="00227748" w:rsidP="00011A2B">
      <w:pPr>
        <w:widowControl w:val="0"/>
        <w:tabs>
          <w:tab w:val="left" w:pos="623"/>
        </w:tabs>
        <w:autoSpaceDE w:val="0"/>
        <w:autoSpaceDN w:val="0"/>
        <w:jc w:val="both"/>
        <w:rPr>
          <w:rFonts w:ascii="Arial" w:hAnsi="Arial" w:cs="Arial"/>
          <w:spacing w:val="-10"/>
          <w:sz w:val="22"/>
          <w:szCs w:val="22"/>
        </w:rPr>
      </w:pPr>
    </w:p>
    <w:p w:rsidR="00227748" w:rsidRPr="00587E97" w:rsidRDefault="00227748" w:rsidP="00227748">
      <w:pPr>
        <w:pStyle w:val="PargrafodaLista"/>
        <w:widowControl w:val="0"/>
        <w:numPr>
          <w:ilvl w:val="0"/>
          <w:numId w:val="27"/>
        </w:numPr>
        <w:tabs>
          <w:tab w:val="left" w:pos="284"/>
        </w:tabs>
        <w:autoSpaceDE w:val="0"/>
        <w:autoSpaceDN w:val="0"/>
        <w:spacing w:before="65"/>
        <w:ind w:left="0" w:firstLine="0"/>
        <w:rPr>
          <w:rFonts w:ascii="Arial" w:hAnsi="Arial" w:cs="Arial"/>
          <w:b/>
          <w:sz w:val="22"/>
          <w:szCs w:val="22"/>
        </w:rPr>
      </w:pPr>
      <w:r w:rsidRPr="00587E97">
        <w:rPr>
          <w:rFonts w:ascii="Arial" w:hAnsi="Arial" w:cs="Arial"/>
          <w:b/>
          <w:spacing w:val="-17"/>
          <w:w w:val="90"/>
          <w:sz w:val="22"/>
          <w:szCs w:val="22"/>
        </w:rPr>
        <w:t xml:space="preserve">- </w:t>
      </w:r>
      <w:r w:rsidRPr="00587E97">
        <w:rPr>
          <w:rFonts w:ascii="Arial" w:hAnsi="Arial" w:cs="Arial"/>
          <w:b/>
          <w:spacing w:val="-17"/>
          <w:w w:val="90"/>
          <w:sz w:val="22"/>
          <w:szCs w:val="22"/>
        </w:rPr>
        <w:t>ESPECIFICAIÕES</w:t>
      </w:r>
      <w:r w:rsidRPr="00587E97">
        <w:rPr>
          <w:rFonts w:ascii="Arial" w:hAnsi="Arial" w:cs="Arial"/>
          <w:b/>
          <w:spacing w:val="-22"/>
          <w:w w:val="90"/>
          <w:sz w:val="22"/>
          <w:szCs w:val="22"/>
        </w:rPr>
        <w:t xml:space="preserve"> </w:t>
      </w:r>
      <w:r w:rsidRPr="00587E97">
        <w:rPr>
          <w:rFonts w:ascii="Arial" w:hAnsi="Arial" w:cs="Arial"/>
          <w:b/>
          <w:spacing w:val="-16"/>
          <w:w w:val="90"/>
          <w:sz w:val="22"/>
          <w:szCs w:val="22"/>
        </w:rPr>
        <w:t>TÉCNICAS</w:t>
      </w:r>
    </w:p>
    <w:p w:rsidR="00227748" w:rsidRPr="00587E97" w:rsidRDefault="00227748" w:rsidP="00227748">
      <w:pPr>
        <w:pStyle w:val="Corpodetexto"/>
        <w:spacing w:before="2"/>
        <w:rPr>
          <w:rFonts w:cs="Arial"/>
          <w:sz w:val="22"/>
          <w:szCs w:val="22"/>
        </w:rPr>
      </w:pPr>
    </w:p>
    <w:p w:rsidR="00227748" w:rsidRPr="00587E97" w:rsidRDefault="00227748" w:rsidP="00227748">
      <w:pPr>
        <w:pStyle w:val="Corpodetexto"/>
        <w:rPr>
          <w:rFonts w:cs="Arial"/>
          <w:sz w:val="22"/>
          <w:szCs w:val="22"/>
        </w:rPr>
      </w:pPr>
      <w:r w:rsidRPr="00587E97">
        <w:rPr>
          <w:rFonts w:cs="Arial"/>
          <w:spacing w:val="-14"/>
          <w:sz w:val="22"/>
          <w:szCs w:val="22"/>
        </w:rPr>
        <w:t>Para</w:t>
      </w:r>
      <w:r w:rsidRPr="00587E97">
        <w:rPr>
          <w:rFonts w:cs="Arial"/>
          <w:sz w:val="22"/>
          <w:szCs w:val="22"/>
        </w:rPr>
        <w:t xml:space="preserve"> o </w:t>
      </w:r>
      <w:r w:rsidRPr="00587E97">
        <w:rPr>
          <w:rFonts w:cs="Arial"/>
          <w:spacing w:val="-15"/>
          <w:sz w:val="22"/>
          <w:szCs w:val="22"/>
        </w:rPr>
        <w:t>fornecimento</w:t>
      </w:r>
      <w:r w:rsidRPr="00587E97">
        <w:rPr>
          <w:rFonts w:cs="Arial"/>
          <w:sz w:val="22"/>
          <w:szCs w:val="22"/>
        </w:rPr>
        <w:t xml:space="preserve"> </w:t>
      </w:r>
      <w:r w:rsidRPr="00587E97">
        <w:rPr>
          <w:rFonts w:cs="Arial"/>
          <w:spacing w:val="-13"/>
          <w:sz w:val="22"/>
          <w:szCs w:val="22"/>
        </w:rPr>
        <w:t>dos</w:t>
      </w:r>
      <w:r w:rsidRPr="00587E97">
        <w:rPr>
          <w:rFonts w:cs="Arial"/>
          <w:sz w:val="22"/>
          <w:szCs w:val="22"/>
        </w:rPr>
        <w:t xml:space="preserve"> </w:t>
      </w:r>
      <w:r w:rsidRPr="00587E97">
        <w:rPr>
          <w:rFonts w:cs="Arial"/>
          <w:spacing w:val="-15"/>
          <w:sz w:val="22"/>
          <w:szCs w:val="22"/>
        </w:rPr>
        <w:t>serviços</w:t>
      </w:r>
      <w:r w:rsidRPr="00587E97">
        <w:rPr>
          <w:rFonts w:cs="Arial"/>
          <w:sz w:val="22"/>
          <w:szCs w:val="22"/>
        </w:rPr>
        <w:t xml:space="preserve"> </w:t>
      </w:r>
      <w:r w:rsidRPr="00587E97">
        <w:rPr>
          <w:rFonts w:cs="Arial"/>
          <w:spacing w:val="-14"/>
          <w:sz w:val="22"/>
          <w:szCs w:val="22"/>
        </w:rPr>
        <w:t>solicitados,</w:t>
      </w:r>
      <w:r w:rsidRPr="00587E97">
        <w:rPr>
          <w:rFonts w:cs="Arial"/>
          <w:sz w:val="22"/>
          <w:szCs w:val="22"/>
        </w:rPr>
        <w:t xml:space="preserve"> a </w:t>
      </w:r>
      <w:r w:rsidRPr="00587E97">
        <w:rPr>
          <w:rFonts w:cs="Arial"/>
          <w:spacing w:val="-15"/>
          <w:sz w:val="22"/>
          <w:szCs w:val="22"/>
        </w:rPr>
        <w:t>interessada</w:t>
      </w:r>
      <w:r w:rsidRPr="00587E97">
        <w:rPr>
          <w:rFonts w:cs="Arial"/>
          <w:sz w:val="22"/>
          <w:szCs w:val="22"/>
        </w:rPr>
        <w:t xml:space="preserve"> </w:t>
      </w:r>
      <w:r w:rsidRPr="00587E97">
        <w:rPr>
          <w:rFonts w:cs="Arial"/>
          <w:spacing w:val="-14"/>
          <w:sz w:val="22"/>
          <w:szCs w:val="22"/>
        </w:rPr>
        <w:t>deverá</w:t>
      </w:r>
      <w:r w:rsidRPr="00587E97">
        <w:rPr>
          <w:rFonts w:cs="Arial"/>
          <w:sz w:val="22"/>
          <w:szCs w:val="22"/>
        </w:rPr>
        <w:t xml:space="preserve"> </w:t>
      </w:r>
      <w:r w:rsidRPr="00587E97">
        <w:rPr>
          <w:rFonts w:cs="Arial"/>
          <w:spacing w:val="-14"/>
          <w:sz w:val="22"/>
          <w:szCs w:val="22"/>
        </w:rPr>
        <w:t>ser</w:t>
      </w:r>
      <w:r w:rsidRPr="00587E97">
        <w:rPr>
          <w:rFonts w:cs="Arial"/>
          <w:sz w:val="22"/>
          <w:szCs w:val="22"/>
        </w:rPr>
        <w:t xml:space="preserve"> </w:t>
      </w:r>
      <w:r w:rsidRPr="00587E97">
        <w:rPr>
          <w:rFonts w:cs="Arial"/>
          <w:spacing w:val="-17"/>
          <w:sz w:val="22"/>
          <w:szCs w:val="22"/>
        </w:rPr>
        <w:t>comprovadamente</w:t>
      </w:r>
      <w:r w:rsidRPr="00587E97">
        <w:rPr>
          <w:rFonts w:cs="Arial"/>
          <w:spacing w:val="1"/>
          <w:sz w:val="22"/>
          <w:szCs w:val="22"/>
        </w:rPr>
        <w:t xml:space="preserve"> </w:t>
      </w:r>
      <w:r w:rsidRPr="00587E97">
        <w:rPr>
          <w:rFonts w:cs="Arial"/>
          <w:spacing w:val="-18"/>
          <w:sz w:val="22"/>
          <w:szCs w:val="22"/>
        </w:rPr>
        <w:t>pessoa</w:t>
      </w:r>
      <w:r w:rsidRPr="00587E97">
        <w:rPr>
          <w:rFonts w:cs="Arial"/>
          <w:sz w:val="22"/>
          <w:szCs w:val="22"/>
        </w:rPr>
        <w:t xml:space="preserve"> </w:t>
      </w:r>
      <w:r w:rsidRPr="00587E97">
        <w:rPr>
          <w:rFonts w:cs="Arial"/>
          <w:spacing w:val="-11"/>
          <w:sz w:val="22"/>
          <w:szCs w:val="22"/>
        </w:rPr>
        <w:t>jurídica</w:t>
      </w:r>
      <w:r w:rsidRPr="00587E97">
        <w:rPr>
          <w:rFonts w:cs="Arial"/>
          <w:sz w:val="22"/>
          <w:szCs w:val="22"/>
        </w:rPr>
        <w:t xml:space="preserve"> </w:t>
      </w:r>
      <w:r w:rsidRPr="00587E97">
        <w:rPr>
          <w:rFonts w:cs="Arial"/>
          <w:spacing w:val="-12"/>
          <w:sz w:val="22"/>
          <w:szCs w:val="22"/>
        </w:rPr>
        <w:t>atuante</w:t>
      </w:r>
      <w:r w:rsidRPr="00587E97">
        <w:rPr>
          <w:rFonts w:cs="Arial"/>
          <w:sz w:val="22"/>
          <w:szCs w:val="22"/>
        </w:rPr>
        <w:t xml:space="preserve"> </w:t>
      </w:r>
      <w:r w:rsidRPr="00587E97">
        <w:rPr>
          <w:rFonts w:cs="Arial"/>
          <w:spacing w:val="-9"/>
          <w:sz w:val="22"/>
          <w:szCs w:val="22"/>
        </w:rPr>
        <w:t>no</w:t>
      </w:r>
      <w:r w:rsidRPr="00587E97">
        <w:rPr>
          <w:rFonts w:cs="Arial"/>
          <w:sz w:val="22"/>
          <w:szCs w:val="22"/>
        </w:rPr>
        <w:t xml:space="preserve"> </w:t>
      </w:r>
      <w:r w:rsidRPr="00587E97">
        <w:rPr>
          <w:rFonts w:cs="Arial"/>
          <w:spacing w:val="-14"/>
          <w:sz w:val="22"/>
          <w:szCs w:val="22"/>
        </w:rPr>
        <w:t>ramo</w:t>
      </w:r>
      <w:r w:rsidRPr="00587E97">
        <w:rPr>
          <w:rFonts w:cs="Arial"/>
          <w:sz w:val="22"/>
          <w:szCs w:val="22"/>
        </w:rPr>
        <w:t xml:space="preserve"> </w:t>
      </w:r>
      <w:r w:rsidRPr="00587E97">
        <w:rPr>
          <w:rFonts w:cs="Arial"/>
          <w:spacing w:val="-12"/>
          <w:sz w:val="22"/>
          <w:szCs w:val="22"/>
        </w:rPr>
        <w:t>das</w:t>
      </w:r>
      <w:r w:rsidRPr="00587E97">
        <w:rPr>
          <w:rFonts w:cs="Arial"/>
          <w:sz w:val="22"/>
          <w:szCs w:val="22"/>
        </w:rPr>
        <w:t xml:space="preserve"> </w:t>
      </w:r>
      <w:r w:rsidRPr="00587E97">
        <w:rPr>
          <w:rFonts w:cs="Arial"/>
          <w:spacing w:val="-12"/>
          <w:sz w:val="22"/>
          <w:szCs w:val="22"/>
        </w:rPr>
        <w:t>atividades</w:t>
      </w:r>
      <w:r w:rsidRPr="00587E97">
        <w:rPr>
          <w:rFonts w:cs="Arial"/>
          <w:sz w:val="22"/>
          <w:szCs w:val="22"/>
        </w:rPr>
        <w:t xml:space="preserve"> </w:t>
      </w:r>
      <w:r w:rsidRPr="00587E97">
        <w:rPr>
          <w:rFonts w:cs="Arial"/>
          <w:spacing w:val="-12"/>
          <w:sz w:val="22"/>
          <w:szCs w:val="22"/>
        </w:rPr>
        <w:t>que</w:t>
      </w:r>
      <w:r w:rsidRPr="00587E97">
        <w:rPr>
          <w:rFonts w:cs="Arial"/>
          <w:sz w:val="22"/>
          <w:szCs w:val="22"/>
        </w:rPr>
        <w:t xml:space="preserve"> </w:t>
      </w:r>
      <w:r w:rsidRPr="00587E97">
        <w:rPr>
          <w:rFonts w:cs="Arial"/>
          <w:spacing w:val="-13"/>
          <w:sz w:val="22"/>
          <w:szCs w:val="22"/>
        </w:rPr>
        <w:t>sejam</w:t>
      </w:r>
      <w:r w:rsidRPr="00587E97">
        <w:rPr>
          <w:rFonts w:cs="Arial"/>
          <w:sz w:val="22"/>
          <w:szCs w:val="22"/>
        </w:rPr>
        <w:t xml:space="preserve"> </w:t>
      </w:r>
      <w:r w:rsidRPr="00587E97">
        <w:rPr>
          <w:rFonts w:cs="Arial"/>
          <w:spacing w:val="-12"/>
          <w:sz w:val="22"/>
          <w:szCs w:val="22"/>
        </w:rPr>
        <w:t>objeto</w:t>
      </w:r>
      <w:r w:rsidRPr="00587E97">
        <w:rPr>
          <w:rFonts w:cs="Arial"/>
          <w:sz w:val="22"/>
          <w:szCs w:val="22"/>
        </w:rPr>
        <w:t xml:space="preserve"> </w:t>
      </w:r>
      <w:r w:rsidRPr="00587E97">
        <w:rPr>
          <w:rFonts w:cs="Arial"/>
          <w:spacing w:val="-13"/>
          <w:sz w:val="22"/>
          <w:szCs w:val="22"/>
        </w:rPr>
        <w:t>desta</w:t>
      </w:r>
      <w:r w:rsidRPr="00587E97">
        <w:rPr>
          <w:rFonts w:cs="Arial"/>
          <w:sz w:val="22"/>
          <w:szCs w:val="22"/>
        </w:rPr>
        <w:t xml:space="preserve"> </w:t>
      </w:r>
      <w:r w:rsidRPr="00587E97">
        <w:rPr>
          <w:rFonts w:cs="Arial"/>
          <w:spacing w:val="-12"/>
          <w:sz w:val="22"/>
          <w:szCs w:val="22"/>
        </w:rPr>
        <w:t>licitação,</w:t>
      </w:r>
      <w:r w:rsidRPr="00587E97">
        <w:rPr>
          <w:rFonts w:cs="Arial"/>
          <w:sz w:val="22"/>
          <w:szCs w:val="22"/>
        </w:rPr>
        <w:t xml:space="preserve"> </w:t>
      </w:r>
      <w:r w:rsidRPr="00587E97">
        <w:rPr>
          <w:rFonts w:cs="Arial"/>
          <w:spacing w:val="-12"/>
          <w:sz w:val="22"/>
          <w:szCs w:val="22"/>
        </w:rPr>
        <w:t>bem</w:t>
      </w:r>
      <w:r w:rsidRPr="00587E97">
        <w:rPr>
          <w:rFonts w:cs="Arial"/>
          <w:sz w:val="22"/>
          <w:szCs w:val="22"/>
        </w:rPr>
        <w:t xml:space="preserve"> </w:t>
      </w:r>
      <w:r w:rsidRPr="00587E97">
        <w:rPr>
          <w:rFonts w:cs="Arial"/>
          <w:spacing w:val="-16"/>
          <w:sz w:val="22"/>
          <w:szCs w:val="22"/>
        </w:rPr>
        <w:t>como</w:t>
      </w:r>
      <w:r w:rsidRPr="00587E97">
        <w:rPr>
          <w:rFonts w:cs="Arial"/>
          <w:spacing w:val="1"/>
          <w:sz w:val="22"/>
          <w:szCs w:val="22"/>
        </w:rPr>
        <w:t xml:space="preserve"> </w:t>
      </w:r>
      <w:r w:rsidRPr="00587E97">
        <w:rPr>
          <w:rFonts w:cs="Arial"/>
          <w:spacing w:val="-14"/>
          <w:w w:val="103"/>
          <w:sz w:val="22"/>
          <w:szCs w:val="22"/>
        </w:rPr>
        <w:t>ap</w:t>
      </w:r>
      <w:r w:rsidRPr="00587E97">
        <w:rPr>
          <w:rFonts w:cs="Arial"/>
          <w:spacing w:val="-15"/>
          <w:w w:val="103"/>
          <w:sz w:val="22"/>
          <w:szCs w:val="22"/>
        </w:rPr>
        <w:t>r</w:t>
      </w:r>
      <w:r w:rsidRPr="00587E97">
        <w:rPr>
          <w:rFonts w:cs="Arial"/>
          <w:spacing w:val="-19"/>
          <w:w w:val="96"/>
          <w:sz w:val="22"/>
          <w:szCs w:val="22"/>
        </w:rPr>
        <w:t>e</w:t>
      </w:r>
      <w:r w:rsidRPr="00587E97">
        <w:rPr>
          <w:rFonts w:cs="Arial"/>
          <w:spacing w:val="-24"/>
          <w:w w:val="103"/>
          <w:sz w:val="22"/>
          <w:szCs w:val="22"/>
        </w:rPr>
        <w:t>s</w:t>
      </w:r>
      <w:r w:rsidRPr="00587E97">
        <w:rPr>
          <w:rFonts w:cs="Arial"/>
          <w:spacing w:val="-19"/>
          <w:w w:val="96"/>
          <w:sz w:val="22"/>
          <w:szCs w:val="22"/>
        </w:rPr>
        <w:t>e</w:t>
      </w:r>
      <w:r w:rsidRPr="00587E97">
        <w:rPr>
          <w:rFonts w:cs="Arial"/>
          <w:spacing w:val="-15"/>
          <w:sz w:val="22"/>
          <w:szCs w:val="22"/>
        </w:rPr>
        <w:t>n</w:t>
      </w:r>
      <w:r w:rsidRPr="00587E97">
        <w:rPr>
          <w:rFonts w:cs="Arial"/>
          <w:spacing w:val="-9"/>
          <w:w w:val="117"/>
          <w:sz w:val="22"/>
          <w:szCs w:val="22"/>
        </w:rPr>
        <w:t>t</w:t>
      </w:r>
      <w:r w:rsidRPr="00587E97">
        <w:rPr>
          <w:rFonts w:cs="Arial"/>
          <w:spacing w:val="-15"/>
          <w:w w:val="96"/>
          <w:sz w:val="22"/>
          <w:szCs w:val="22"/>
        </w:rPr>
        <w:t>açã</w:t>
      </w:r>
      <w:r w:rsidRPr="00587E97">
        <w:rPr>
          <w:rFonts w:cs="Arial"/>
          <w:w w:val="97"/>
          <w:sz w:val="22"/>
          <w:szCs w:val="22"/>
        </w:rPr>
        <w:t>o</w:t>
      </w:r>
      <w:r w:rsidRPr="00587E97">
        <w:rPr>
          <w:rFonts w:cs="Arial"/>
          <w:spacing w:val="-32"/>
          <w:sz w:val="22"/>
          <w:szCs w:val="22"/>
        </w:rPr>
        <w:t xml:space="preserve"> </w:t>
      </w:r>
      <w:r w:rsidRPr="00587E97">
        <w:rPr>
          <w:rFonts w:cs="Arial"/>
          <w:spacing w:val="-17"/>
          <w:w w:val="96"/>
          <w:sz w:val="22"/>
          <w:szCs w:val="22"/>
        </w:rPr>
        <w:t>d</w:t>
      </w:r>
      <w:r w:rsidRPr="00587E97">
        <w:rPr>
          <w:rFonts w:cs="Arial"/>
          <w:spacing w:val="-19"/>
          <w:w w:val="97"/>
          <w:sz w:val="22"/>
          <w:szCs w:val="22"/>
        </w:rPr>
        <w:t>o</w:t>
      </w:r>
      <w:r w:rsidRPr="00587E97">
        <w:rPr>
          <w:rFonts w:cs="Arial"/>
          <w:w w:val="103"/>
          <w:sz w:val="22"/>
          <w:szCs w:val="22"/>
        </w:rPr>
        <w:t>s</w:t>
      </w:r>
      <w:r w:rsidRPr="00587E97">
        <w:rPr>
          <w:rFonts w:cs="Arial"/>
          <w:spacing w:val="-36"/>
          <w:sz w:val="22"/>
          <w:szCs w:val="22"/>
        </w:rPr>
        <w:t xml:space="preserve"> </w:t>
      </w:r>
      <w:r w:rsidRPr="00587E97">
        <w:rPr>
          <w:rFonts w:cs="Arial"/>
          <w:spacing w:val="-17"/>
          <w:w w:val="96"/>
          <w:sz w:val="22"/>
          <w:szCs w:val="22"/>
        </w:rPr>
        <w:t>d</w:t>
      </w:r>
      <w:r w:rsidRPr="00587E97">
        <w:rPr>
          <w:rFonts w:cs="Arial"/>
          <w:spacing w:val="-20"/>
          <w:w w:val="97"/>
          <w:sz w:val="22"/>
          <w:szCs w:val="22"/>
        </w:rPr>
        <w:t>o</w:t>
      </w:r>
      <w:r w:rsidRPr="00587E97">
        <w:rPr>
          <w:rFonts w:cs="Arial"/>
          <w:spacing w:val="-15"/>
          <w:w w:val="99"/>
          <w:sz w:val="22"/>
          <w:szCs w:val="22"/>
        </w:rPr>
        <w:t>c</w:t>
      </w:r>
      <w:r w:rsidRPr="00587E97">
        <w:rPr>
          <w:rFonts w:cs="Arial"/>
          <w:spacing w:val="-17"/>
          <w:sz w:val="22"/>
          <w:szCs w:val="22"/>
        </w:rPr>
        <w:t>u</w:t>
      </w:r>
      <w:r w:rsidRPr="00587E97">
        <w:rPr>
          <w:rFonts w:cs="Arial"/>
          <w:spacing w:val="-28"/>
          <w:w w:val="102"/>
          <w:sz w:val="22"/>
          <w:szCs w:val="22"/>
        </w:rPr>
        <w:t>m</w:t>
      </w:r>
      <w:r w:rsidRPr="00587E97">
        <w:rPr>
          <w:rFonts w:cs="Arial"/>
          <w:spacing w:val="-17"/>
          <w:w w:val="96"/>
          <w:sz w:val="22"/>
          <w:szCs w:val="22"/>
        </w:rPr>
        <w:t>e</w:t>
      </w:r>
      <w:r w:rsidRPr="00587E97">
        <w:rPr>
          <w:rFonts w:cs="Arial"/>
          <w:spacing w:val="-17"/>
          <w:sz w:val="22"/>
          <w:szCs w:val="22"/>
        </w:rPr>
        <w:t>n</w:t>
      </w:r>
      <w:r w:rsidRPr="00587E97">
        <w:rPr>
          <w:rFonts w:cs="Arial"/>
          <w:spacing w:val="-8"/>
          <w:w w:val="117"/>
          <w:sz w:val="22"/>
          <w:szCs w:val="22"/>
        </w:rPr>
        <w:t>t</w:t>
      </w:r>
      <w:r w:rsidRPr="00587E97">
        <w:rPr>
          <w:rFonts w:cs="Arial"/>
          <w:spacing w:val="-21"/>
          <w:w w:val="97"/>
          <w:sz w:val="22"/>
          <w:szCs w:val="22"/>
        </w:rPr>
        <w:t>o</w:t>
      </w:r>
      <w:r w:rsidRPr="00587E97">
        <w:rPr>
          <w:rFonts w:cs="Arial"/>
          <w:w w:val="103"/>
          <w:sz w:val="22"/>
          <w:szCs w:val="22"/>
        </w:rPr>
        <w:t>s</w:t>
      </w:r>
      <w:r w:rsidRPr="00587E97">
        <w:rPr>
          <w:rFonts w:cs="Arial"/>
          <w:spacing w:val="-33"/>
          <w:sz w:val="22"/>
          <w:szCs w:val="22"/>
        </w:rPr>
        <w:t xml:space="preserve"> </w:t>
      </w:r>
      <w:r w:rsidRPr="00587E97">
        <w:rPr>
          <w:rFonts w:cs="Arial"/>
          <w:spacing w:val="-18"/>
          <w:w w:val="97"/>
          <w:sz w:val="22"/>
          <w:szCs w:val="22"/>
        </w:rPr>
        <w:t>p</w:t>
      </w:r>
      <w:r w:rsidRPr="00587E97">
        <w:rPr>
          <w:rFonts w:cs="Arial"/>
          <w:spacing w:val="-14"/>
          <w:w w:val="128"/>
          <w:sz w:val="22"/>
          <w:szCs w:val="22"/>
        </w:rPr>
        <w:t>r</w:t>
      </w:r>
      <w:r w:rsidRPr="00587E97">
        <w:rPr>
          <w:rFonts w:cs="Arial"/>
          <w:spacing w:val="-19"/>
          <w:w w:val="96"/>
          <w:sz w:val="22"/>
          <w:szCs w:val="22"/>
        </w:rPr>
        <w:t>e</w:t>
      </w:r>
      <w:r w:rsidRPr="00587E97">
        <w:rPr>
          <w:rFonts w:cs="Arial"/>
          <w:spacing w:val="-13"/>
          <w:sz w:val="22"/>
          <w:szCs w:val="22"/>
        </w:rPr>
        <w:t>v</w:t>
      </w:r>
      <w:r w:rsidRPr="00587E97">
        <w:rPr>
          <w:rFonts w:cs="Arial"/>
          <w:spacing w:val="-8"/>
          <w:w w:val="112"/>
          <w:sz w:val="22"/>
          <w:szCs w:val="22"/>
        </w:rPr>
        <w:t>i</w:t>
      </w:r>
      <w:r w:rsidRPr="00587E97">
        <w:rPr>
          <w:rFonts w:cs="Arial"/>
          <w:spacing w:val="-24"/>
          <w:w w:val="103"/>
          <w:sz w:val="22"/>
          <w:szCs w:val="22"/>
        </w:rPr>
        <w:t>s</w:t>
      </w:r>
      <w:r w:rsidRPr="00587E97">
        <w:rPr>
          <w:rFonts w:cs="Arial"/>
          <w:spacing w:val="-7"/>
          <w:w w:val="117"/>
          <w:sz w:val="22"/>
          <w:szCs w:val="22"/>
        </w:rPr>
        <w:t>t</w:t>
      </w:r>
      <w:r w:rsidRPr="00587E97">
        <w:rPr>
          <w:rFonts w:cs="Arial"/>
          <w:spacing w:val="-20"/>
          <w:w w:val="97"/>
          <w:sz w:val="22"/>
          <w:szCs w:val="22"/>
        </w:rPr>
        <w:t>o</w:t>
      </w:r>
      <w:r w:rsidRPr="00587E97">
        <w:rPr>
          <w:rFonts w:cs="Arial"/>
          <w:w w:val="103"/>
          <w:sz w:val="22"/>
          <w:szCs w:val="22"/>
        </w:rPr>
        <w:t>s</w:t>
      </w:r>
      <w:r w:rsidRPr="00587E97">
        <w:rPr>
          <w:rFonts w:cs="Arial"/>
          <w:spacing w:val="-36"/>
          <w:sz w:val="22"/>
          <w:szCs w:val="22"/>
        </w:rPr>
        <w:t xml:space="preserve"> </w:t>
      </w:r>
      <w:r w:rsidRPr="00587E97">
        <w:rPr>
          <w:rFonts w:cs="Arial"/>
          <w:spacing w:val="-17"/>
          <w:sz w:val="22"/>
          <w:szCs w:val="22"/>
        </w:rPr>
        <w:t>n</w:t>
      </w:r>
      <w:r w:rsidRPr="00587E97">
        <w:rPr>
          <w:rFonts w:cs="Arial"/>
          <w:w w:val="97"/>
          <w:sz w:val="22"/>
          <w:szCs w:val="22"/>
        </w:rPr>
        <w:t>o</w:t>
      </w:r>
      <w:r w:rsidRPr="00587E97">
        <w:rPr>
          <w:rFonts w:cs="Arial"/>
          <w:spacing w:val="-30"/>
          <w:sz w:val="22"/>
          <w:szCs w:val="22"/>
        </w:rPr>
        <w:t xml:space="preserve"> </w:t>
      </w:r>
      <w:r w:rsidRPr="00587E97">
        <w:rPr>
          <w:rFonts w:cs="Arial"/>
          <w:spacing w:val="-15"/>
          <w:w w:val="107"/>
          <w:sz w:val="22"/>
          <w:szCs w:val="22"/>
        </w:rPr>
        <w:t>ar</w:t>
      </w:r>
      <w:r w:rsidRPr="00587E97">
        <w:rPr>
          <w:rFonts w:cs="Arial"/>
          <w:spacing w:val="-9"/>
          <w:w w:val="117"/>
          <w:sz w:val="22"/>
          <w:szCs w:val="22"/>
        </w:rPr>
        <w:t>t</w:t>
      </w:r>
      <w:r w:rsidRPr="00587E97">
        <w:rPr>
          <w:rFonts w:cs="Arial"/>
          <w:w w:val="81"/>
          <w:sz w:val="22"/>
          <w:szCs w:val="22"/>
        </w:rPr>
        <w:t>.</w:t>
      </w:r>
      <w:r w:rsidRPr="00587E97">
        <w:rPr>
          <w:rFonts w:cs="Arial"/>
          <w:spacing w:val="-16"/>
          <w:sz w:val="22"/>
          <w:szCs w:val="22"/>
        </w:rPr>
        <w:t xml:space="preserve"> </w:t>
      </w:r>
      <w:r w:rsidRPr="00587E97">
        <w:rPr>
          <w:rFonts w:cs="Arial"/>
          <w:spacing w:val="-16"/>
          <w:w w:val="92"/>
          <w:sz w:val="22"/>
          <w:szCs w:val="22"/>
        </w:rPr>
        <w:t>62</w:t>
      </w:r>
      <w:r w:rsidRPr="00587E97">
        <w:rPr>
          <w:rFonts w:cs="Arial"/>
          <w:w w:val="81"/>
          <w:sz w:val="22"/>
          <w:szCs w:val="22"/>
        </w:rPr>
        <w:t>,</w:t>
      </w:r>
      <w:r w:rsidRPr="00587E97">
        <w:rPr>
          <w:rFonts w:cs="Arial"/>
          <w:spacing w:val="-16"/>
          <w:sz w:val="22"/>
          <w:szCs w:val="22"/>
        </w:rPr>
        <w:t xml:space="preserve"> </w:t>
      </w:r>
      <w:r w:rsidRPr="00587E97">
        <w:rPr>
          <w:rFonts w:cs="Arial"/>
          <w:spacing w:val="-17"/>
          <w:w w:val="96"/>
          <w:sz w:val="22"/>
          <w:szCs w:val="22"/>
        </w:rPr>
        <w:t>d</w:t>
      </w:r>
      <w:r w:rsidRPr="00587E97">
        <w:rPr>
          <w:rFonts w:cs="Arial"/>
          <w:w w:val="96"/>
          <w:sz w:val="22"/>
          <w:szCs w:val="22"/>
        </w:rPr>
        <w:t>a</w:t>
      </w:r>
      <w:r w:rsidRPr="00587E97">
        <w:rPr>
          <w:rFonts w:cs="Arial"/>
          <w:spacing w:val="-29"/>
          <w:sz w:val="22"/>
          <w:szCs w:val="22"/>
        </w:rPr>
        <w:t xml:space="preserve"> </w:t>
      </w:r>
      <w:r w:rsidRPr="00587E97">
        <w:rPr>
          <w:rFonts w:cs="Arial"/>
          <w:spacing w:val="-25"/>
          <w:w w:val="103"/>
          <w:sz w:val="22"/>
          <w:szCs w:val="22"/>
        </w:rPr>
        <w:t>L</w:t>
      </w:r>
      <w:r w:rsidRPr="00587E97">
        <w:rPr>
          <w:rFonts w:cs="Arial"/>
          <w:spacing w:val="-17"/>
          <w:w w:val="96"/>
          <w:sz w:val="22"/>
          <w:szCs w:val="22"/>
        </w:rPr>
        <w:t>e</w:t>
      </w:r>
      <w:r w:rsidRPr="00587E97">
        <w:rPr>
          <w:rFonts w:cs="Arial"/>
          <w:w w:val="112"/>
          <w:sz w:val="22"/>
          <w:szCs w:val="22"/>
        </w:rPr>
        <w:t>i</w:t>
      </w:r>
      <w:r w:rsidRPr="00587E97">
        <w:rPr>
          <w:rFonts w:cs="Arial"/>
          <w:spacing w:val="-19"/>
          <w:sz w:val="22"/>
          <w:szCs w:val="22"/>
        </w:rPr>
        <w:t xml:space="preserve"> </w:t>
      </w:r>
      <w:r w:rsidRPr="00587E97">
        <w:rPr>
          <w:rFonts w:cs="Arial"/>
          <w:spacing w:val="-17"/>
          <w:sz w:val="22"/>
          <w:szCs w:val="22"/>
        </w:rPr>
        <w:t>n</w:t>
      </w:r>
      <w:r w:rsidRPr="00587E97">
        <w:rPr>
          <w:rFonts w:cs="Arial"/>
          <w:w w:val="93"/>
          <w:sz w:val="22"/>
          <w:szCs w:val="22"/>
        </w:rPr>
        <w:t>º</w:t>
      </w:r>
      <w:r w:rsidRPr="00587E97">
        <w:rPr>
          <w:rFonts w:cs="Arial"/>
          <w:spacing w:val="-17"/>
          <w:sz w:val="22"/>
          <w:szCs w:val="22"/>
        </w:rPr>
        <w:t xml:space="preserve"> </w:t>
      </w:r>
      <w:r w:rsidRPr="00587E97">
        <w:rPr>
          <w:rFonts w:cs="Arial"/>
          <w:spacing w:val="-8"/>
          <w:w w:val="59"/>
          <w:sz w:val="22"/>
          <w:szCs w:val="22"/>
        </w:rPr>
        <w:t>1</w:t>
      </w:r>
      <w:r w:rsidRPr="00587E97">
        <w:rPr>
          <w:rFonts w:cs="Arial"/>
          <w:spacing w:val="-17"/>
          <w:w w:val="102"/>
          <w:sz w:val="22"/>
          <w:szCs w:val="22"/>
        </w:rPr>
        <w:t>4</w:t>
      </w:r>
      <w:r w:rsidRPr="00587E97">
        <w:rPr>
          <w:rFonts w:cs="Arial"/>
          <w:spacing w:val="-7"/>
          <w:w w:val="67"/>
          <w:sz w:val="22"/>
          <w:szCs w:val="22"/>
        </w:rPr>
        <w:t>.1</w:t>
      </w:r>
      <w:r w:rsidRPr="00587E97">
        <w:rPr>
          <w:rFonts w:cs="Arial"/>
          <w:spacing w:val="-17"/>
          <w:w w:val="95"/>
          <w:sz w:val="22"/>
          <w:szCs w:val="22"/>
        </w:rPr>
        <w:t>3</w:t>
      </w:r>
      <w:r w:rsidRPr="00587E97">
        <w:rPr>
          <w:rFonts w:cs="Arial"/>
          <w:spacing w:val="-15"/>
          <w:w w:val="95"/>
          <w:sz w:val="22"/>
          <w:szCs w:val="22"/>
        </w:rPr>
        <w:t>3</w:t>
      </w:r>
      <w:r w:rsidRPr="00587E97">
        <w:rPr>
          <w:rFonts w:cs="Arial"/>
          <w:spacing w:val="-15"/>
          <w:w w:val="136"/>
          <w:sz w:val="22"/>
          <w:szCs w:val="22"/>
        </w:rPr>
        <w:t>/</w:t>
      </w:r>
      <w:r w:rsidRPr="00587E97">
        <w:rPr>
          <w:rFonts w:cs="Arial"/>
          <w:spacing w:val="-15"/>
          <w:w w:val="92"/>
          <w:sz w:val="22"/>
          <w:szCs w:val="22"/>
        </w:rPr>
        <w:t>2</w:t>
      </w:r>
      <w:r w:rsidRPr="00587E97">
        <w:rPr>
          <w:rFonts w:cs="Arial"/>
          <w:spacing w:val="-17"/>
          <w:w w:val="99"/>
          <w:sz w:val="22"/>
          <w:szCs w:val="22"/>
        </w:rPr>
        <w:t>0</w:t>
      </w:r>
      <w:r w:rsidRPr="00587E97">
        <w:rPr>
          <w:rFonts w:cs="Arial"/>
          <w:spacing w:val="-15"/>
          <w:w w:val="92"/>
          <w:sz w:val="22"/>
          <w:szCs w:val="22"/>
        </w:rPr>
        <w:t>2</w:t>
      </w:r>
      <w:r w:rsidRPr="00587E97">
        <w:rPr>
          <w:rFonts w:cs="Arial"/>
          <w:spacing w:val="-7"/>
          <w:w w:val="67"/>
          <w:sz w:val="22"/>
          <w:szCs w:val="22"/>
        </w:rPr>
        <w:t>1.</w:t>
      </w:r>
    </w:p>
    <w:p w:rsidR="00227748" w:rsidRPr="00587E97" w:rsidRDefault="00227748" w:rsidP="00227748">
      <w:pPr>
        <w:pStyle w:val="Corpodetexto"/>
        <w:rPr>
          <w:rFonts w:cs="Arial"/>
          <w:sz w:val="22"/>
          <w:szCs w:val="22"/>
        </w:rPr>
      </w:pPr>
      <w:r w:rsidRPr="00587E97">
        <w:rPr>
          <w:rFonts w:cs="Arial"/>
          <w:sz w:val="22"/>
          <w:szCs w:val="22"/>
        </w:rPr>
        <w:t xml:space="preserve">A </w:t>
      </w:r>
      <w:r w:rsidRPr="00587E97">
        <w:rPr>
          <w:rFonts w:cs="Arial"/>
          <w:spacing w:val="-15"/>
          <w:sz w:val="22"/>
          <w:szCs w:val="22"/>
        </w:rPr>
        <w:t>interessada</w:t>
      </w:r>
      <w:r w:rsidRPr="00587E97">
        <w:rPr>
          <w:rFonts w:cs="Arial"/>
          <w:sz w:val="22"/>
          <w:szCs w:val="22"/>
        </w:rPr>
        <w:t xml:space="preserve"> </w:t>
      </w:r>
      <w:r w:rsidRPr="00587E97">
        <w:rPr>
          <w:rFonts w:cs="Arial"/>
          <w:spacing w:val="-14"/>
          <w:sz w:val="22"/>
          <w:szCs w:val="22"/>
        </w:rPr>
        <w:t>deverá</w:t>
      </w:r>
      <w:r w:rsidRPr="00587E97">
        <w:rPr>
          <w:rFonts w:cs="Arial"/>
          <w:sz w:val="22"/>
          <w:szCs w:val="22"/>
        </w:rPr>
        <w:t xml:space="preserve"> </w:t>
      </w:r>
      <w:r w:rsidRPr="00587E97">
        <w:rPr>
          <w:rFonts w:cs="Arial"/>
          <w:spacing w:val="-15"/>
          <w:sz w:val="22"/>
          <w:szCs w:val="22"/>
        </w:rPr>
        <w:t>juntamente,</w:t>
      </w:r>
      <w:r w:rsidRPr="00587E97">
        <w:rPr>
          <w:rFonts w:cs="Arial"/>
          <w:sz w:val="22"/>
          <w:szCs w:val="22"/>
        </w:rPr>
        <w:t xml:space="preserve"> </w:t>
      </w:r>
      <w:r w:rsidRPr="00587E97">
        <w:rPr>
          <w:rFonts w:cs="Arial"/>
          <w:spacing w:val="-15"/>
          <w:sz w:val="22"/>
          <w:szCs w:val="22"/>
        </w:rPr>
        <w:t>apresentar</w:t>
      </w:r>
      <w:r w:rsidRPr="00587E97">
        <w:rPr>
          <w:rFonts w:cs="Arial"/>
          <w:sz w:val="22"/>
          <w:szCs w:val="22"/>
        </w:rPr>
        <w:t xml:space="preserve"> </w:t>
      </w:r>
      <w:r w:rsidRPr="00587E97">
        <w:rPr>
          <w:rFonts w:cs="Arial"/>
          <w:spacing w:val="-12"/>
          <w:sz w:val="22"/>
          <w:szCs w:val="22"/>
        </w:rPr>
        <w:t>Pelo</w:t>
      </w:r>
      <w:r w:rsidRPr="00587E97">
        <w:rPr>
          <w:rFonts w:cs="Arial"/>
          <w:sz w:val="22"/>
          <w:szCs w:val="22"/>
        </w:rPr>
        <w:t xml:space="preserve"> </w:t>
      </w:r>
      <w:r w:rsidRPr="00587E97">
        <w:rPr>
          <w:rFonts w:cs="Arial"/>
          <w:spacing w:val="-17"/>
          <w:sz w:val="22"/>
          <w:szCs w:val="22"/>
        </w:rPr>
        <w:t>menos</w:t>
      </w:r>
      <w:r w:rsidRPr="00587E97">
        <w:rPr>
          <w:rFonts w:cs="Arial"/>
          <w:sz w:val="22"/>
          <w:szCs w:val="22"/>
        </w:rPr>
        <w:t xml:space="preserve"> </w:t>
      </w:r>
      <w:r w:rsidRPr="00587E97">
        <w:rPr>
          <w:rFonts w:cs="Arial"/>
          <w:spacing w:val="-9"/>
          <w:sz w:val="22"/>
          <w:szCs w:val="22"/>
        </w:rPr>
        <w:t>01</w:t>
      </w:r>
      <w:r w:rsidRPr="00587E97">
        <w:rPr>
          <w:rFonts w:cs="Arial"/>
          <w:sz w:val="22"/>
          <w:szCs w:val="22"/>
        </w:rPr>
        <w:t xml:space="preserve"> </w:t>
      </w:r>
      <w:r w:rsidRPr="00587E97">
        <w:rPr>
          <w:rFonts w:cs="Arial"/>
          <w:spacing w:val="-15"/>
          <w:sz w:val="22"/>
          <w:szCs w:val="22"/>
        </w:rPr>
        <w:t>(um)</w:t>
      </w:r>
      <w:r w:rsidRPr="00587E97">
        <w:rPr>
          <w:rFonts w:cs="Arial"/>
          <w:sz w:val="22"/>
          <w:szCs w:val="22"/>
        </w:rPr>
        <w:t xml:space="preserve"> </w:t>
      </w:r>
      <w:r w:rsidRPr="00587E97">
        <w:rPr>
          <w:rFonts w:cs="Arial"/>
          <w:spacing w:val="-14"/>
          <w:sz w:val="22"/>
          <w:szCs w:val="22"/>
        </w:rPr>
        <w:t>Atestado</w:t>
      </w:r>
      <w:r w:rsidRPr="00587E97">
        <w:rPr>
          <w:rFonts w:cs="Arial"/>
          <w:sz w:val="22"/>
          <w:szCs w:val="22"/>
        </w:rPr>
        <w:t xml:space="preserve"> </w:t>
      </w:r>
      <w:r w:rsidRPr="00587E97">
        <w:rPr>
          <w:rFonts w:cs="Arial"/>
          <w:spacing w:val="-9"/>
          <w:sz w:val="22"/>
          <w:szCs w:val="22"/>
        </w:rPr>
        <w:t>de</w:t>
      </w:r>
      <w:r w:rsidRPr="00587E97">
        <w:rPr>
          <w:rFonts w:cs="Arial"/>
          <w:sz w:val="22"/>
          <w:szCs w:val="22"/>
        </w:rPr>
        <w:t xml:space="preserve"> </w:t>
      </w:r>
      <w:r w:rsidRPr="00587E97">
        <w:rPr>
          <w:rFonts w:cs="Arial"/>
          <w:spacing w:val="-17"/>
          <w:sz w:val="22"/>
          <w:szCs w:val="22"/>
        </w:rPr>
        <w:t xml:space="preserve">capacidade </w:t>
      </w:r>
      <w:r w:rsidRPr="00587E97">
        <w:rPr>
          <w:rFonts w:cs="Arial"/>
          <w:spacing w:val="-6"/>
          <w:sz w:val="22"/>
          <w:szCs w:val="22"/>
        </w:rPr>
        <w:t xml:space="preserve">técnica e certificados de qualidade atualizados dos materiais, </w:t>
      </w:r>
      <w:proofErr w:type="gramStart"/>
      <w:r w:rsidRPr="00587E97">
        <w:rPr>
          <w:rFonts w:cs="Arial"/>
          <w:spacing w:val="-5"/>
          <w:sz w:val="22"/>
          <w:szCs w:val="22"/>
        </w:rPr>
        <w:t>expedido</w:t>
      </w:r>
      <w:proofErr w:type="gramEnd"/>
      <w:r w:rsidRPr="00587E97">
        <w:rPr>
          <w:rFonts w:cs="Arial"/>
          <w:spacing w:val="-5"/>
          <w:sz w:val="22"/>
          <w:szCs w:val="22"/>
        </w:rPr>
        <w:t xml:space="preserve"> por órgão público</w:t>
      </w:r>
      <w:r w:rsidRPr="00587E97">
        <w:rPr>
          <w:rFonts w:cs="Arial"/>
          <w:spacing w:val="-4"/>
          <w:sz w:val="22"/>
          <w:szCs w:val="22"/>
        </w:rPr>
        <w:t xml:space="preserve"> </w:t>
      </w:r>
      <w:r w:rsidRPr="00587E97">
        <w:rPr>
          <w:rFonts w:cs="Arial"/>
          <w:spacing w:val="-13"/>
          <w:sz w:val="22"/>
          <w:szCs w:val="22"/>
        </w:rPr>
        <w:t>federal,</w:t>
      </w:r>
      <w:r w:rsidRPr="00587E97">
        <w:rPr>
          <w:rFonts w:cs="Arial"/>
          <w:sz w:val="22"/>
          <w:szCs w:val="22"/>
        </w:rPr>
        <w:t xml:space="preserve"> </w:t>
      </w:r>
      <w:r w:rsidRPr="00587E97">
        <w:rPr>
          <w:rFonts w:cs="Arial"/>
          <w:spacing w:val="-15"/>
          <w:sz w:val="22"/>
          <w:szCs w:val="22"/>
        </w:rPr>
        <w:t>estadual</w:t>
      </w:r>
      <w:r w:rsidRPr="00587E97">
        <w:rPr>
          <w:rFonts w:cs="Arial"/>
          <w:sz w:val="22"/>
          <w:szCs w:val="22"/>
        </w:rPr>
        <w:t xml:space="preserve"> </w:t>
      </w:r>
      <w:r w:rsidRPr="00587E97">
        <w:rPr>
          <w:rFonts w:cs="Arial"/>
          <w:spacing w:val="-9"/>
          <w:sz w:val="22"/>
          <w:szCs w:val="22"/>
        </w:rPr>
        <w:t>ou</w:t>
      </w:r>
      <w:r w:rsidRPr="00587E97">
        <w:rPr>
          <w:rFonts w:cs="Arial"/>
          <w:sz w:val="22"/>
          <w:szCs w:val="22"/>
        </w:rPr>
        <w:t xml:space="preserve"> </w:t>
      </w:r>
      <w:r w:rsidRPr="00587E97">
        <w:rPr>
          <w:rFonts w:cs="Arial"/>
          <w:spacing w:val="-14"/>
          <w:sz w:val="22"/>
          <w:szCs w:val="22"/>
        </w:rPr>
        <w:t>municipal,</w:t>
      </w:r>
      <w:r w:rsidRPr="00587E97">
        <w:rPr>
          <w:rFonts w:cs="Arial"/>
          <w:sz w:val="22"/>
          <w:szCs w:val="22"/>
        </w:rPr>
        <w:t xml:space="preserve"> </w:t>
      </w:r>
      <w:r w:rsidRPr="00587E97">
        <w:rPr>
          <w:rFonts w:cs="Arial"/>
          <w:spacing w:val="-9"/>
          <w:sz w:val="22"/>
          <w:szCs w:val="22"/>
        </w:rPr>
        <w:t>ou</w:t>
      </w:r>
      <w:r w:rsidRPr="00587E97">
        <w:rPr>
          <w:rFonts w:cs="Arial"/>
          <w:sz w:val="22"/>
          <w:szCs w:val="22"/>
        </w:rPr>
        <w:t xml:space="preserve"> </w:t>
      </w:r>
      <w:r w:rsidRPr="00587E97">
        <w:rPr>
          <w:rFonts w:cs="Arial"/>
          <w:spacing w:val="-14"/>
          <w:sz w:val="22"/>
          <w:szCs w:val="22"/>
        </w:rPr>
        <w:t>por</w:t>
      </w:r>
      <w:r w:rsidRPr="00587E97">
        <w:rPr>
          <w:rFonts w:cs="Arial"/>
          <w:sz w:val="22"/>
          <w:szCs w:val="22"/>
        </w:rPr>
        <w:t xml:space="preserve"> </w:t>
      </w:r>
      <w:r w:rsidRPr="00587E97">
        <w:rPr>
          <w:rFonts w:cs="Arial"/>
          <w:spacing w:val="-17"/>
          <w:sz w:val="22"/>
          <w:szCs w:val="22"/>
        </w:rPr>
        <w:t>empresas</w:t>
      </w:r>
      <w:r w:rsidRPr="00587E97">
        <w:rPr>
          <w:rFonts w:cs="Arial"/>
          <w:sz w:val="22"/>
          <w:szCs w:val="22"/>
        </w:rPr>
        <w:t xml:space="preserve"> </w:t>
      </w:r>
      <w:r w:rsidRPr="00587E97">
        <w:rPr>
          <w:rFonts w:cs="Arial"/>
          <w:spacing w:val="-13"/>
          <w:sz w:val="22"/>
          <w:szCs w:val="22"/>
        </w:rPr>
        <w:t>públicas</w:t>
      </w:r>
      <w:r w:rsidRPr="00587E97">
        <w:rPr>
          <w:rFonts w:cs="Arial"/>
          <w:sz w:val="22"/>
          <w:szCs w:val="22"/>
        </w:rPr>
        <w:t xml:space="preserve"> </w:t>
      </w:r>
      <w:r w:rsidRPr="00587E97">
        <w:rPr>
          <w:rFonts w:cs="Arial"/>
          <w:spacing w:val="-9"/>
          <w:sz w:val="22"/>
          <w:szCs w:val="22"/>
        </w:rPr>
        <w:t>ou</w:t>
      </w:r>
      <w:r w:rsidRPr="00587E97">
        <w:rPr>
          <w:rFonts w:cs="Arial"/>
          <w:sz w:val="22"/>
          <w:szCs w:val="22"/>
        </w:rPr>
        <w:t xml:space="preserve"> </w:t>
      </w:r>
      <w:r w:rsidRPr="00587E97">
        <w:rPr>
          <w:rFonts w:cs="Arial"/>
          <w:spacing w:val="-14"/>
          <w:sz w:val="22"/>
          <w:szCs w:val="22"/>
        </w:rPr>
        <w:t>privadas,</w:t>
      </w:r>
      <w:r w:rsidRPr="00587E97">
        <w:rPr>
          <w:rFonts w:cs="Arial"/>
          <w:sz w:val="22"/>
          <w:szCs w:val="22"/>
        </w:rPr>
        <w:t xml:space="preserve"> </w:t>
      </w:r>
      <w:r w:rsidRPr="00587E97">
        <w:rPr>
          <w:rFonts w:cs="Arial"/>
          <w:spacing w:val="-10"/>
          <w:sz w:val="22"/>
          <w:szCs w:val="22"/>
        </w:rPr>
        <w:t>em</w:t>
      </w:r>
      <w:r w:rsidRPr="00587E97">
        <w:rPr>
          <w:rFonts w:cs="Arial"/>
          <w:sz w:val="22"/>
          <w:szCs w:val="22"/>
        </w:rPr>
        <w:t xml:space="preserve"> </w:t>
      </w:r>
      <w:r w:rsidRPr="00587E97">
        <w:rPr>
          <w:rFonts w:cs="Arial"/>
          <w:spacing w:val="-17"/>
          <w:sz w:val="22"/>
          <w:szCs w:val="22"/>
        </w:rPr>
        <w:t>nome</w:t>
      </w:r>
      <w:r w:rsidRPr="00587E97">
        <w:rPr>
          <w:rFonts w:cs="Arial"/>
          <w:sz w:val="22"/>
          <w:szCs w:val="22"/>
        </w:rPr>
        <w:t xml:space="preserve"> </w:t>
      </w:r>
      <w:r w:rsidRPr="00587E97">
        <w:rPr>
          <w:rFonts w:cs="Arial"/>
          <w:spacing w:val="-9"/>
          <w:sz w:val="22"/>
          <w:szCs w:val="22"/>
        </w:rPr>
        <w:t>da</w:t>
      </w:r>
      <w:r w:rsidRPr="00587E97">
        <w:rPr>
          <w:rFonts w:cs="Arial"/>
          <w:sz w:val="22"/>
          <w:szCs w:val="22"/>
        </w:rPr>
        <w:t xml:space="preserve"> </w:t>
      </w:r>
      <w:r w:rsidRPr="00587E97">
        <w:rPr>
          <w:rFonts w:cs="Arial"/>
          <w:spacing w:val="-18"/>
          <w:sz w:val="22"/>
          <w:szCs w:val="22"/>
        </w:rPr>
        <w:t>empresa</w:t>
      </w:r>
      <w:r w:rsidRPr="00587E97">
        <w:rPr>
          <w:rFonts w:cs="Arial"/>
          <w:spacing w:val="1"/>
          <w:sz w:val="22"/>
          <w:szCs w:val="22"/>
        </w:rPr>
        <w:t xml:space="preserve"> </w:t>
      </w:r>
      <w:r w:rsidRPr="00587E97">
        <w:rPr>
          <w:rFonts w:cs="Arial"/>
          <w:spacing w:val="-11"/>
          <w:sz w:val="22"/>
          <w:szCs w:val="22"/>
        </w:rPr>
        <w:t>licitante,</w:t>
      </w:r>
      <w:r w:rsidRPr="00587E97">
        <w:rPr>
          <w:rFonts w:cs="Arial"/>
          <w:sz w:val="22"/>
          <w:szCs w:val="22"/>
        </w:rPr>
        <w:t xml:space="preserve"> </w:t>
      </w:r>
      <w:r w:rsidRPr="00587E97">
        <w:rPr>
          <w:rFonts w:cs="Arial"/>
          <w:spacing w:val="-16"/>
          <w:sz w:val="22"/>
          <w:szCs w:val="22"/>
        </w:rPr>
        <w:t>comprovando</w:t>
      </w:r>
      <w:r w:rsidRPr="00587E97">
        <w:rPr>
          <w:rFonts w:cs="Arial"/>
          <w:sz w:val="22"/>
          <w:szCs w:val="22"/>
        </w:rPr>
        <w:t xml:space="preserve"> </w:t>
      </w:r>
      <w:r w:rsidRPr="00587E97">
        <w:rPr>
          <w:rFonts w:cs="Arial"/>
          <w:spacing w:val="-11"/>
          <w:sz w:val="22"/>
          <w:szCs w:val="22"/>
        </w:rPr>
        <w:t>que</w:t>
      </w:r>
      <w:r w:rsidRPr="00587E97">
        <w:rPr>
          <w:rFonts w:cs="Arial"/>
          <w:sz w:val="22"/>
          <w:szCs w:val="22"/>
        </w:rPr>
        <w:t xml:space="preserve"> a </w:t>
      </w:r>
      <w:r w:rsidRPr="00587E97">
        <w:rPr>
          <w:rFonts w:cs="Arial"/>
          <w:spacing w:val="-20"/>
          <w:sz w:val="22"/>
          <w:szCs w:val="22"/>
        </w:rPr>
        <w:t>mesma</w:t>
      </w:r>
      <w:r w:rsidRPr="00587E97">
        <w:rPr>
          <w:rFonts w:cs="Arial"/>
          <w:sz w:val="22"/>
          <w:szCs w:val="22"/>
        </w:rPr>
        <w:t xml:space="preserve"> </w:t>
      </w:r>
      <w:r w:rsidRPr="00587E97">
        <w:rPr>
          <w:rFonts w:cs="Arial"/>
          <w:spacing w:val="-4"/>
          <w:sz w:val="22"/>
          <w:szCs w:val="22"/>
        </w:rPr>
        <w:t>já</w:t>
      </w:r>
      <w:r w:rsidRPr="00587E97">
        <w:rPr>
          <w:rFonts w:cs="Arial"/>
          <w:sz w:val="22"/>
          <w:szCs w:val="22"/>
        </w:rPr>
        <w:t xml:space="preserve"> </w:t>
      </w:r>
      <w:r w:rsidRPr="00587E97">
        <w:rPr>
          <w:rFonts w:cs="Arial"/>
          <w:spacing w:val="-15"/>
          <w:sz w:val="22"/>
          <w:szCs w:val="22"/>
        </w:rPr>
        <w:t>executou,</w:t>
      </w:r>
      <w:r w:rsidRPr="00587E97">
        <w:rPr>
          <w:rFonts w:cs="Arial"/>
          <w:sz w:val="22"/>
          <w:szCs w:val="22"/>
        </w:rPr>
        <w:t xml:space="preserve"> </w:t>
      </w:r>
      <w:r w:rsidRPr="00587E97">
        <w:rPr>
          <w:rFonts w:cs="Arial"/>
          <w:spacing w:val="-9"/>
          <w:sz w:val="22"/>
          <w:szCs w:val="22"/>
        </w:rPr>
        <w:t>de</w:t>
      </w:r>
      <w:r w:rsidRPr="00587E97">
        <w:rPr>
          <w:rFonts w:cs="Arial"/>
          <w:sz w:val="22"/>
          <w:szCs w:val="22"/>
        </w:rPr>
        <w:t xml:space="preserve"> </w:t>
      </w:r>
      <w:r w:rsidRPr="00587E97">
        <w:rPr>
          <w:rFonts w:cs="Arial"/>
          <w:spacing w:val="-14"/>
          <w:sz w:val="22"/>
          <w:szCs w:val="22"/>
        </w:rPr>
        <w:t>forma</w:t>
      </w:r>
      <w:r w:rsidRPr="00587E97">
        <w:rPr>
          <w:rFonts w:cs="Arial"/>
          <w:sz w:val="22"/>
          <w:szCs w:val="22"/>
        </w:rPr>
        <w:t xml:space="preserve"> </w:t>
      </w:r>
      <w:r w:rsidRPr="00587E97">
        <w:rPr>
          <w:rFonts w:cs="Arial"/>
          <w:spacing w:val="-13"/>
          <w:sz w:val="22"/>
          <w:szCs w:val="22"/>
        </w:rPr>
        <w:t>satisfatória,</w:t>
      </w:r>
      <w:r w:rsidRPr="00587E97">
        <w:rPr>
          <w:rFonts w:cs="Arial"/>
          <w:sz w:val="22"/>
          <w:szCs w:val="22"/>
        </w:rPr>
        <w:t xml:space="preserve"> o </w:t>
      </w:r>
      <w:r w:rsidRPr="00587E97">
        <w:rPr>
          <w:rFonts w:cs="Arial"/>
          <w:spacing w:val="-15"/>
          <w:sz w:val="22"/>
          <w:szCs w:val="22"/>
        </w:rPr>
        <w:t>fornecimento</w:t>
      </w:r>
      <w:r w:rsidRPr="00587E97">
        <w:rPr>
          <w:rFonts w:cs="Arial"/>
          <w:sz w:val="22"/>
          <w:szCs w:val="22"/>
        </w:rPr>
        <w:t xml:space="preserve"> </w:t>
      </w:r>
      <w:r w:rsidRPr="00587E97">
        <w:rPr>
          <w:rFonts w:cs="Arial"/>
          <w:spacing w:val="-15"/>
          <w:sz w:val="22"/>
          <w:szCs w:val="22"/>
        </w:rPr>
        <w:t>destes</w:t>
      </w:r>
      <w:r w:rsidRPr="00587E97">
        <w:rPr>
          <w:rFonts w:cs="Arial"/>
          <w:spacing w:val="1"/>
          <w:sz w:val="22"/>
          <w:szCs w:val="22"/>
        </w:rPr>
        <w:t xml:space="preserve"> </w:t>
      </w:r>
      <w:r w:rsidRPr="00587E97">
        <w:rPr>
          <w:rFonts w:cs="Arial"/>
          <w:sz w:val="22"/>
          <w:szCs w:val="22"/>
        </w:rPr>
        <w:t>itens.</w:t>
      </w:r>
    </w:p>
    <w:p w:rsidR="00227748" w:rsidRPr="00587E97" w:rsidRDefault="00227748" w:rsidP="00227748">
      <w:pPr>
        <w:pStyle w:val="Corpodetexto"/>
        <w:rPr>
          <w:rFonts w:cs="Arial"/>
          <w:sz w:val="22"/>
          <w:szCs w:val="22"/>
        </w:rPr>
      </w:pPr>
      <w:r w:rsidRPr="00587E97">
        <w:rPr>
          <w:rFonts w:cs="Arial"/>
          <w:spacing w:val="-16"/>
          <w:sz w:val="22"/>
          <w:szCs w:val="22"/>
        </w:rPr>
        <w:t>Deverá</w:t>
      </w:r>
      <w:r w:rsidRPr="00587E97">
        <w:rPr>
          <w:rFonts w:cs="Arial"/>
          <w:spacing w:val="-20"/>
          <w:sz w:val="22"/>
          <w:szCs w:val="22"/>
        </w:rPr>
        <w:t xml:space="preserve"> </w:t>
      </w:r>
      <w:r w:rsidRPr="00587E97">
        <w:rPr>
          <w:rFonts w:cs="Arial"/>
          <w:spacing w:val="-14"/>
          <w:sz w:val="22"/>
          <w:szCs w:val="22"/>
        </w:rPr>
        <w:t>seguir</w:t>
      </w:r>
      <w:r w:rsidRPr="00587E97">
        <w:rPr>
          <w:rFonts w:cs="Arial"/>
          <w:spacing w:val="-18"/>
          <w:sz w:val="22"/>
          <w:szCs w:val="22"/>
        </w:rPr>
        <w:t xml:space="preserve"> </w:t>
      </w:r>
      <w:r w:rsidRPr="00587E97">
        <w:rPr>
          <w:rFonts w:cs="Arial"/>
          <w:sz w:val="22"/>
          <w:szCs w:val="22"/>
        </w:rPr>
        <w:t>a</w:t>
      </w:r>
      <w:r w:rsidRPr="00587E97">
        <w:rPr>
          <w:rFonts w:cs="Arial"/>
          <w:spacing w:val="-18"/>
          <w:sz w:val="22"/>
          <w:szCs w:val="22"/>
        </w:rPr>
        <w:t xml:space="preserve"> </w:t>
      </w:r>
      <w:r w:rsidRPr="00587E97">
        <w:rPr>
          <w:rFonts w:cs="Arial"/>
          <w:spacing w:val="-14"/>
          <w:sz w:val="22"/>
          <w:szCs w:val="22"/>
        </w:rPr>
        <w:t>Instrução</w:t>
      </w:r>
      <w:r w:rsidRPr="00587E97">
        <w:rPr>
          <w:rFonts w:cs="Arial"/>
          <w:spacing w:val="-25"/>
          <w:sz w:val="22"/>
          <w:szCs w:val="22"/>
        </w:rPr>
        <w:t xml:space="preserve"> </w:t>
      </w:r>
      <w:r w:rsidRPr="00587E97">
        <w:rPr>
          <w:rFonts w:cs="Arial"/>
          <w:spacing w:val="-16"/>
          <w:sz w:val="22"/>
          <w:szCs w:val="22"/>
        </w:rPr>
        <w:t>Normativa</w:t>
      </w:r>
      <w:r w:rsidRPr="00587E97">
        <w:rPr>
          <w:rFonts w:cs="Arial"/>
          <w:spacing w:val="-22"/>
          <w:sz w:val="22"/>
          <w:szCs w:val="22"/>
        </w:rPr>
        <w:t xml:space="preserve"> </w:t>
      </w:r>
      <w:r w:rsidRPr="00587E97">
        <w:rPr>
          <w:rFonts w:cs="Arial"/>
          <w:spacing w:val="-9"/>
          <w:sz w:val="22"/>
          <w:szCs w:val="22"/>
        </w:rPr>
        <w:t>nº</w:t>
      </w:r>
      <w:r w:rsidRPr="00587E97">
        <w:rPr>
          <w:rFonts w:cs="Arial"/>
          <w:spacing w:val="-11"/>
          <w:sz w:val="22"/>
          <w:szCs w:val="22"/>
        </w:rPr>
        <w:t xml:space="preserve"> </w:t>
      </w:r>
      <w:r w:rsidRPr="00587E97">
        <w:rPr>
          <w:rFonts w:cs="Arial"/>
          <w:spacing w:val="-4"/>
          <w:sz w:val="22"/>
          <w:szCs w:val="22"/>
        </w:rPr>
        <w:t>18</w:t>
      </w:r>
      <w:r w:rsidRPr="00587E97">
        <w:rPr>
          <w:rFonts w:cs="Arial"/>
          <w:spacing w:val="-24"/>
          <w:sz w:val="22"/>
          <w:szCs w:val="22"/>
        </w:rPr>
        <w:t xml:space="preserve"> </w:t>
      </w:r>
      <w:r w:rsidRPr="00587E97">
        <w:rPr>
          <w:rFonts w:cs="Arial"/>
          <w:spacing w:val="-9"/>
          <w:sz w:val="22"/>
          <w:szCs w:val="22"/>
        </w:rPr>
        <w:t>do</w:t>
      </w:r>
      <w:r w:rsidRPr="00587E97">
        <w:rPr>
          <w:rFonts w:cs="Arial"/>
          <w:spacing w:val="-25"/>
          <w:sz w:val="22"/>
          <w:szCs w:val="22"/>
        </w:rPr>
        <w:t xml:space="preserve"> </w:t>
      </w:r>
      <w:r w:rsidRPr="00587E97">
        <w:rPr>
          <w:rFonts w:cs="Arial"/>
          <w:spacing w:val="-12"/>
          <w:sz w:val="22"/>
          <w:szCs w:val="22"/>
        </w:rPr>
        <w:t>Instituto</w:t>
      </w:r>
      <w:r w:rsidRPr="00587E97">
        <w:rPr>
          <w:rFonts w:cs="Arial"/>
          <w:spacing w:val="-27"/>
          <w:sz w:val="22"/>
          <w:szCs w:val="22"/>
        </w:rPr>
        <w:t xml:space="preserve"> </w:t>
      </w:r>
      <w:r w:rsidRPr="00587E97">
        <w:rPr>
          <w:rFonts w:cs="Arial"/>
          <w:spacing w:val="-8"/>
          <w:sz w:val="22"/>
          <w:szCs w:val="22"/>
        </w:rPr>
        <w:t>do</w:t>
      </w:r>
      <w:r w:rsidRPr="00587E97">
        <w:rPr>
          <w:rFonts w:cs="Arial"/>
          <w:spacing w:val="-27"/>
          <w:sz w:val="22"/>
          <w:szCs w:val="22"/>
        </w:rPr>
        <w:t xml:space="preserve"> </w:t>
      </w:r>
      <w:r w:rsidRPr="00587E97">
        <w:rPr>
          <w:rFonts w:cs="Arial"/>
          <w:spacing w:val="-13"/>
          <w:sz w:val="22"/>
          <w:szCs w:val="22"/>
        </w:rPr>
        <w:t>Meio</w:t>
      </w:r>
      <w:r w:rsidRPr="00587E97">
        <w:rPr>
          <w:rFonts w:cs="Arial"/>
          <w:spacing w:val="-25"/>
          <w:sz w:val="22"/>
          <w:szCs w:val="22"/>
        </w:rPr>
        <w:t xml:space="preserve"> </w:t>
      </w:r>
      <w:r w:rsidRPr="00587E97">
        <w:rPr>
          <w:rFonts w:cs="Arial"/>
          <w:spacing w:val="-16"/>
          <w:sz w:val="22"/>
          <w:szCs w:val="22"/>
        </w:rPr>
        <w:t>Ambiente</w:t>
      </w:r>
      <w:r w:rsidRPr="00587E97">
        <w:rPr>
          <w:rFonts w:cs="Arial"/>
          <w:spacing w:val="-25"/>
          <w:sz w:val="22"/>
          <w:szCs w:val="22"/>
        </w:rPr>
        <w:t xml:space="preserve"> </w:t>
      </w:r>
      <w:r w:rsidRPr="00587E97">
        <w:rPr>
          <w:rFonts w:cs="Arial"/>
          <w:spacing w:val="-8"/>
          <w:sz w:val="22"/>
          <w:szCs w:val="22"/>
        </w:rPr>
        <w:t>de</w:t>
      </w:r>
      <w:r w:rsidRPr="00587E97">
        <w:rPr>
          <w:rFonts w:cs="Arial"/>
          <w:spacing w:val="-23"/>
          <w:sz w:val="22"/>
          <w:szCs w:val="22"/>
        </w:rPr>
        <w:t xml:space="preserve"> </w:t>
      </w:r>
      <w:r w:rsidRPr="00587E97">
        <w:rPr>
          <w:rFonts w:cs="Arial"/>
          <w:spacing w:val="-13"/>
          <w:sz w:val="22"/>
          <w:szCs w:val="22"/>
        </w:rPr>
        <w:t>Santa</w:t>
      </w:r>
      <w:r w:rsidRPr="00587E97">
        <w:rPr>
          <w:rFonts w:cs="Arial"/>
          <w:spacing w:val="-22"/>
          <w:sz w:val="22"/>
          <w:szCs w:val="22"/>
        </w:rPr>
        <w:t xml:space="preserve"> </w:t>
      </w:r>
      <w:r w:rsidRPr="00587E97">
        <w:rPr>
          <w:rFonts w:cs="Arial"/>
          <w:spacing w:val="-13"/>
          <w:sz w:val="22"/>
          <w:szCs w:val="22"/>
        </w:rPr>
        <w:t>Catarina</w:t>
      </w:r>
      <w:r w:rsidRPr="00587E97">
        <w:rPr>
          <w:rFonts w:cs="Arial"/>
          <w:spacing w:val="-18"/>
          <w:sz w:val="22"/>
          <w:szCs w:val="22"/>
        </w:rPr>
        <w:t xml:space="preserve"> </w:t>
      </w:r>
      <w:r w:rsidRPr="00587E97">
        <w:rPr>
          <w:rFonts w:cs="Arial"/>
          <w:w w:val="115"/>
          <w:sz w:val="22"/>
          <w:szCs w:val="22"/>
        </w:rPr>
        <w:t>-</w:t>
      </w:r>
      <w:r w:rsidRPr="00587E97">
        <w:rPr>
          <w:rFonts w:cs="Arial"/>
          <w:spacing w:val="-28"/>
          <w:w w:val="115"/>
          <w:sz w:val="22"/>
          <w:szCs w:val="22"/>
        </w:rPr>
        <w:t xml:space="preserve"> </w:t>
      </w:r>
      <w:r w:rsidRPr="00587E97">
        <w:rPr>
          <w:rFonts w:cs="Arial"/>
          <w:spacing w:val="-12"/>
          <w:sz w:val="22"/>
          <w:szCs w:val="22"/>
        </w:rPr>
        <w:t>IMA</w:t>
      </w:r>
      <w:r w:rsidRPr="00587E97">
        <w:rPr>
          <w:rFonts w:cs="Arial"/>
          <w:spacing w:val="-64"/>
          <w:sz w:val="22"/>
          <w:szCs w:val="22"/>
        </w:rPr>
        <w:t xml:space="preserve"> </w:t>
      </w:r>
      <w:r w:rsidRPr="00587E97">
        <w:rPr>
          <w:rFonts w:cs="Arial"/>
          <w:sz w:val="22"/>
          <w:szCs w:val="22"/>
        </w:rPr>
        <w:t>Específica</w:t>
      </w:r>
      <w:r w:rsidRPr="00587E97">
        <w:rPr>
          <w:rFonts w:cs="Arial"/>
          <w:spacing w:val="-28"/>
          <w:sz w:val="22"/>
          <w:szCs w:val="22"/>
        </w:rPr>
        <w:t xml:space="preserve"> </w:t>
      </w:r>
      <w:r w:rsidRPr="00587E97">
        <w:rPr>
          <w:rFonts w:cs="Arial"/>
          <w:sz w:val="22"/>
          <w:szCs w:val="22"/>
        </w:rPr>
        <w:t>para</w:t>
      </w:r>
      <w:r w:rsidRPr="00587E97">
        <w:rPr>
          <w:rFonts w:cs="Arial"/>
          <w:spacing w:val="-31"/>
          <w:sz w:val="22"/>
          <w:szCs w:val="22"/>
        </w:rPr>
        <w:t xml:space="preserve"> </w:t>
      </w:r>
      <w:r w:rsidRPr="00587E97">
        <w:rPr>
          <w:rFonts w:cs="Arial"/>
          <w:sz w:val="22"/>
          <w:szCs w:val="22"/>
        </w:rPr>
        <w:t>a</w:t>
      </w:r>
      <w:r w:rsidRPr="00587E97">
        <w:rPr>
          <w:rFonts w:cs="Arial"/>
          <w:spacing w:val="-28"/>
          <w:sz w:val="22"/>
          <w:szCs w:val="22"/>
        </w:rPr>
        <w:t xml:space="preserve"> </w:t>
      </w:r>
      <w:r w:rsidRPr="00587E97">
        <w:rPr>
          <w:rFonts w:cs="Arial"/>
          <w:sz w:val="22"/>
          <w:szCs w:val="22"/>
        </w:rPr>
        <w:t>atividade</w:t>
      </w:r>
      <w:r w:rsidRPr="00587E97">
        <w:rPr>
          <w:rFonts w:cs="Arial"/>
          <w:spacing w:val="-34"/>
          <w:sz w:val="22"/>
          <w:szCs w:val="22"/>
        </w:rPr>
        <w:t xml:space="preserve"> </w:t>
      </w:r>
      <w:r w:rsidRPr="00587E97">
        <w:rPr>
          <w:rFonts w:cs="Arial"/>
          <w:sz w:val="22"/>
          <w:szCs w:val="22"/>
        </w:rPr>
        <w:t>de</w:t>
      </w:r>
      <w:r w:rsidRPr="00587E97">
        <w:rPr>
          <w:rFonts w:cs="Arial"/>
          <w:spacing w:val="-31"/>
          <w:sz w:val="22"/>
          <w:szCs w:val="22"/>
        </w:rPr>
        <w:t xml:space="preserve"> </w:t>
      </w:r>
      <w:r w:rsidRPr="00587E97">
        <w:rPr>
          <w:rFonts w:cs="Arial"/>
          <w:sz w:val="22"/>
          <w:szCs w:val="22"/>
        </w:rPr>
        <w:t>dragagem.</w:t>
      </w:r>
    </w:p>
    <w:p w:rsidR="00227748" w:rsidRPr="00587E97" w:rsidRDefault="00227748" w:rsidP="00227748">
      <w:pPr>
        <w:pStyle w:val="Corpodetexto"/>
        <w:rPr>
          <w:rFonts w:cs="Arial"/>
          <w:sz w:val="22"/>
          <w:szCs w:val="22"/>
        </w:rPr>
      </w:pPr>
      <w:r w:rsidRPr="00587E97">
        <w:rPr>
          <w:rFonts w:cs="Arial"/>
          <w:spacing w:val="-7"/>
          <w:sz w:val="22"/>
          <w:szCs w:val="22"/>
        </w:rPr>
        <w:t xml:space="preserve">A elaboração do Laudo de Ruído Subaquático deverá ser feita por profissional habilitado </w:t>
      </w:r>
      <w:r w:rsidRPr="00587E97">
        <w:rPr>
          <w:rFonts w:cs="Arial"/>
          <w:spacing w:val="-6"/>
          <w:sz w:val="22"/>
          <w:szCs w:val="22"/>
        </w:rPr>
        <w:t>e</w:t>
      </w:r>
      <w:r w:rsidRPr="00587E97">
        <w:rPr>
          <w:rFonts w:cs="Arial"/>
          <w:spacing w:val="-5"/>
          <w:sz w:val="22"/>
          <w:szCs w:val="22"/>
        </w:rPr>
        <w:t xml:space="preserve"> </w:t>
      </w:r>
      <w:r w:rsidRPr="00587E97">
        <w:rPr>
          <w:rFonts w:cs="Arial"/>
          <w:spacing w:val="-7"/>
          <w:sz w:val="22"/>
          <w:szCs w:val="22"/>
        </w:rPr>
        <w:t xml:space="preserve">capacitado, utilizando técnicas e ferramentas adequadas, com emissão </w:t>
      </w:r>
      <w:r w:rsidRPr="00587E97">
        <w:rPr>
          <w:rFonts w:cs="Arial"/>
          <w:spacing w:val="-6"/>
          <w:sz w:val="22"/>
          <w:szCs w:val="22"/>
        </w:rPr>
        <w:t>de Anotação de</w:t>
      </w:r>
      <w:r w:rsidRPr="00587E97">
        <w:rPr>
          <w:rFonts w:cs="Arial"/>
          <w:spacing w:val="-5"/>
          <w:sz w:val="22"/>
          <w:szCs w:val="22"/>
        </w:rPr>
        <w:t xml:space="preserve"> </w:t>
      </w:r>
      <w:r w:rsidRPr="00587E97">
        <w:rPr>
          <w:rFonts w:cs="Arial"/>
          <w:sz w:val="22"/>
          <w:szCs w:val="22"/>
        </w:rPr>
        <w:t>Responsabilidade</w:t>
      </w:r>
      <w:r w:rsidRPr="00587E97">
        <w:rPr>
          <w:rFonts w:cs="Arial"/>
          <w:spacing w:val="-32"/>
          <w:sz w:val="22"/>
          <w:szCs w:val="22"/>
        </w:rPr>
        <w:t xml:space="preserve"> </w:t>
      </w:r>
      <w:r w:rsidRPr="00587E97">
        <w:rPr>
          <w:rFonts w:cs="Arial"/>
          <w:sz w:val="22"/>
          <w:szCs w:val="22"/>
        </w:rPr>
        <w:t>Técnica.</w:t>
      </w:r>
    </w:p>
    <w:p w:rsidR="00227748" w:rsidRPr="00587E97" w:rsidRDefault="00227748" w:rsidP="00227748">
      <w:pPr>
        <w:pStyle w:val="Corpodetexto"/>
        <w:rPr>
          <w:rFonts w:cs="Arial"/>
          <w:sz w:val="22"/>
          <w:szCs w:val="22"/>
        </w:rPr>
      </w:pPr>
      <w:r w:rsidRPr="00587E97">
        <w:rPr>
          <w:rFonts w:cs="Arial"/>
          <w:spacing w:val="-14"/>
          <w:sz w:val="22"/>
          <w:szCs w:val="22"/>
        </w:rPr>
        <w:t>Além</w:t>
      </w:r>
      <w:r w:rsidRPr="00587E97">
        <w:rPr>
          <w:rFonts w:cs="Arial"/>
          <w:spacing w:val="-27"/>
          <w:sz w:val="22"/>
          <w:szCs w:val="22"/>
        </w:rPr>
        <w:t xml:space="preserve"> </w:t>
      </w:r>
      <w:r w:rsidRPr="00587E97">
        <w:rPr>
          <w:rFonts w:cs="Arial"/>
          <w:spacing w:val="-9"/>
          <w:sz w:val="22"/>
          <w:szCs w:val="22"/>
        </w:rPr>
        <w:t>de</w:t>
      </w:r>
      <w:r w:rsidRPr="00587E97">
        <w:rPr>
          <w:rFonts w:cs="Arial"/>
          <w:spacing w:val="-15"/>
          <w:sz w:val="22"/>
          <w:szCs w:val="22"/>
        </w:rPr>
        <w:t xml:space="preserve"> </w:t>
      </w:r>
      <w:r w:rsidRPr="00587E97">
        <w:rPr>
          <w:rFonts w:cs="Arial"/>
          <w:spacing w:val="-12"/>
          <w:sz w:val="22"/>
          <w:szCs w:val="22"/>
        </w:rPr>
        <w:t>se</w:t>
      </w:r>
      <w:r w:rsidRPr="00587E97">
        <w:rPr>
          <w:rFonts w:cs="Arial"/>
          <w:spacing w:val="-16"/>
          <w:sz w:val="22"/>
          <w:szCs w:val="22"/>
        </w:rPr>
        <w:t xml:space="preserve"> </w:t>
      </w:r>
      <w:r w:rsidRPr="00587E97">
        <w:rPr>
          <w:rFonts w:cs="Arial"/>
          <w:spacing w:val="-15"/>
          <w:sz w:val="22"/>
          <w:szCs w:val="22"/>
        </w:rPr>
        <w:t>enquadrar</w:t>
      </w:r>
      <w:r w:rsidRPr="00587E97">
        <w:rPr>
          <w:rFonts w:cs="Arial"/>
          <w:spacing w:val="-12"/>
          <w:sz w:val="22"/>
          <w:szCs w:val="22"/>
        </w:rPr>
        <w:t xml:space="preserve"> </w:t>
      </w:r>
      <w:r w:rsidRPr="00587E97">
        <w:rPr>
          <w:rFonts w:cs="Arial"/>
          <w:sz w:val="22"/>
          <w:szCs w:val="22"/>
        </w:rPr>
        <w:t>a</w:t>
      </w:r>
      <w:r w:rsidRPr="00587E97">
        <w:rPr>
          <w:rFonts w:cs="Arial"/>
          <w:spacing w:val="-12"/>
          <w:sz w:val="22"/>
          <w:szCs w:val="22"/>
        </w:rPr>
        <w:t xml:space="preserve"> </w:t>
      </w:r>
      <w:r w:rsidRPr="00587E97">
        <w:rPr>
          <w:rFonts w:cs="Arial"/>
          <w:spacing w:val="-14"/>
          <w:sz w:val="22"/>
          <w:szCs w:val="22"/>
        </w:rPr>
        <w:t>todos</w:t>
      </w:r>
      <w:r w:rsidRPr="00587E97">
        <w:rPr>
          <w:rFonts w:cs="Arial"/>
          <w:spacing w:val="-22"/>
          <w:sz w:val="22"/>
          <w:szCs w:val="22"/>
        </w:rPr>
        <w:t xml:space="preserve"> </w:t>
      </w:r>
      <w:r w:rsidRPr="00587E97">
        <w:rPr>
          <w:rFonts w:cs="Arial"/>
          <w:spacing w:val="-10"/>
          <w:sz w:val="22"/>
          <w:szCs w:val="22"/>
        </w:rPr>
        <w:t>os</w:t>
      </w:r>
      <w:r w:rsidRPr="00587E97">
        <w:rPr>
          <w:rFonts w:cs="Arial"/>
          <w:spacing w:val="-23"/>
          <w:sz w:val="22"/>
          <w:szCs w:val="22"/>
        </w:rPr>
        <w:t xml:space="preserve"> </w:t>
      </w:r>
      <w:r w:rsidRPr="00587E97">
        <w:rPr>
          <w:rFonts w:cs="Arial"/>
          <w:spacing w:val="-14"/>
          <w:sz w:val="22"/>
          <w:szCs w:val="22"/>
        </w:rPr>
        <w:t>requisitos</w:t>
      </w:r>
      <w:r w:rsidRPr="00587E97">
        <w:rPr>
          <w:rFonts w:cs="Arial"/>
          <w:spacing w:val="-16"/>
          <w:sz w:val="22"/>
          <w:szCs w:val="22"/>
        </w:rPr>
        <w:t xml:space="preserve"> </w:t>
      </w:r>
      <w:r w:rsidRPr="00587E97">
        <w:rPr>
          <w:rFonts w:cs="Arial"/>
          <w:spacing w:val="-9"/>
          <w:sz w:val="22"/>
          <w:szCs w:val="22"/>
        </w:rPr>
        <w:t>do</w:t>
      </w:r>
      <w:r w:rsidRPr="00587E97">
        <w:rPr>
          <w:rFonts w:cs="Arial"/>
          <w:spacing w:val="-19"/>
          <w:sz w:val="22"/>
          <w:szCs w:val="22"/>
        </w:rPr>
        <w:t xml:space="preserve"> </w:t>
      </w:r>
      <w:r w:rsidRPr="00587E97">
        <w:rPr>
          <w:rFonts w:cs="Arial"/>
          <w:spacing w:val="-16"/>
          <w:sz w:val="22"/>
          <w:szCs w:val="22"/>
        </w:rPr>
        <w:t>(Estudo</w:t>
      </w:r>
      <w:r w:rsidRPr="00587E97">
        <w:rPr>
          <w:rFonts w:cs="Arial"/>
          <w:spacing w:val="-19"/>
          <w:sz w:val="22"/>
          <w:szCs w:val="22"/>
        </w:rPr>
        <w:t xml:space="preserve"> </w:t>
      </w:r>
      <w:r w:rsidRPr="00587E97">
        <w:rPr>
          <w:rFonts w:cs="Arial"/>
          <w:spacing w:val="-13"/>
          <w:sz w:val="22"/>
          <w:szCs w:val="22"/>
        </w:rPr>
        <w:t>Técnico</w:t>
      </w:r>
      <w:r w:rsidRPr="00587E97">
        <w:rPr>
          <w:rFonts w:cs="Arial"/>
          <w:spacing w:val="-19"/>
          <w:sz w:val="22"/>
          <w:szCs w:val="22"/>
        </w:rPr>
        <w:t xml:space="preserve"> </w:t>
      </w:r>
      <w:r w:rsidRPr="00587E97">
        <w:rPr>
          <w:rFonts w:cs="Arial"/>
          <w:spacing w:val="-14"/>
          <w:sz w:val="22"/>
          <w:szCs w:val="22"/>
        </w:rPr>
        <w:t>Preliminar</w:t>
      </w:r>
      <w:r w:rsidRPr="00587E97">
        <w:rPr>
          <w:rFonts w:cs="Arial"/>
          <w:spacing w:val="-8"/>
          <w:sz w:val="22"/>
          <w:szCs w:val="22"/>
        </w:rPr>
        <w:t xml:space="preserve"> </w:t>
      </w:r>
      <w:r w:rsidRPr="00587E97">
        <w:rPr>
          <w:rFonts w:cs="Arial"/>
          <w:sz w:val="22"/>
          <w:szCs w:val="22"/>
        </w:rPr>
        <w:t>-</w:t>
      </w:r>
      <w:r w:rsidRPr="00587E97">
        <w:rPr>
          <w:rFonts w:cs="Arial"/>
          <w:spacing w:val="-9"/>
          <w:sz w:val="22"/>
          <w:szCs w:val="22"/>
        </w:rPr>
        <w:t xml:space="preserve"> </w:t>
      </w:r>
      <w:r w:rsidRPr="00587E97">
        <w:rPr>
          <w:rFonts w:cs="Arial"/>
          <w:spacing w:val="-17"/>
          <w:sz w:val="22"/>
          <w:szCs w:val="22"/>
        </w:rPr>
        <w:t>ETP),</w:t>
      </w:r>
      <w:r w:rsidRPr="00587E97">
        <w:rPr>
          <w:rFonts w:cs="Arial"/>
          <w:spacing w:val="-5"/>
          <w:sz w:val="22"/>
          <w:szCs w:val="22"/>
        </w:rPr>
        <w:t xml:space="preserve"> </w:t>
      </w:r>
      <w:r w:rsidRPr="00587E97">
        <w:rPr>
          <w:rFonts w:cs="Arial"/>
          <w:spacing w:val="-9"/>
          <w:sz w:val="22"/>
          <w:szCs w:val="22"/>
        </w:rPr>
        <w:t>do</w:t>
      </w:r>
      <w:r w:rsidRPr="00587E97">
        <w:rPr>
          <w:rFonts w:cs="Arial"/>
          <w:spacing w:val="-20"/>
          <w:sz w:val="22"/>
          <w:szCs w:val="22"/>
        </w:rPr>
        <w:t xml:space="preserve"> </w:t>
      </w:r>
      <w:r w:rsidRPr="00587E97">
        <w:rPr>
          <w:rFonts w:cs="Arial"/>
          <w:spacing w:val="-9"/>
          <w:sz w:val="22"/>
          <w:szCs w:val="22"/>
        </w:rPr>
        <w:t>TR</w:t>
      </w:r>
      <w:r w:rsidRPr="00587E97">
        <w:rPr>
          <w:rFonts w:cs="Arial"/>
          <w:spacing w:val="-24"/>
          <w:sz w:val="22"/>
          <w:szCs w:val="22"/>
        </w:rPr>
        <w:t xml:space="preserve"> </w:t>
      </w:r>
      <w:proofErr w:type="gramStart"/>
      <w:r w:rsidRPr="00587E97">
        <w:rPr>
          <w:rFonts w:cs="Arial"/>
          <w:sz w:val="22"/>
          <w:szCs w:val="22"/>
        </w:rPr>
        <w:t>(</w:t>
      </w:r>
      <w:r w:rsidRPr="00587E97">
        <w:rPr>
          <w:rFonts w:cs="Arial"/>
          <w:spacing w:val="-11"/>
          <w:sz w:val="22"/>
          <w:szCs w:val="22"/>
        </w:rPr>
        <w:t xml:space="preserve"> </w:t>
      </w:r>
      <w:proofErr w:type="gramEnd"/>
      <w:r w:rsidRPr="00587E97">
        <w:rPr>
          <w:rFonts w:cs="Arial"/>
          <w:spacing w:val="-16"/>
          <w:sz w:val="22"/>
          <w:szCs w:val="22"/>
        </w:rPr>
        <w:t>Termo</w:t>
      </w:r>
      <w:r w:rsidRPr="00587E97">
        <w:rPr>
          <w:rFonts w:cs="Arial"/>
          <w:spacing w:val="-64"/>
          <w:sz w:val="22"/>
          <w:szCs w:val="22"/>
        </w:rPr>
        <w:t xml:space="preserve"> </w:t>
      </w:r>
      <w:r w:rsidRPr="00587E97">
        <w:rPr>
          <w:rFonts w:cs="Arial"/>
          <w:w w:val="105"/>
          <w:sz w:val="22"/>
          <w:szCs w:val="22"/>
        </w:rPr>
        <w:t>de</w:t>
      </w:r>
      <w:r w:rsidRPr="00587E97">
        <w:rPr>
          <w:rFonts w:cs="Arial"/>
          <w:spacing w:val="-37"/>
          <w:w w:val="105"/>
          <w:sz w:val="22"/>
          <w:szCs w:val="22"/>
        </w:rPr>
        <w:t xml:space="preserve"> </w:t>
      </w:r>
      <w:r w:rsidRPr="00587E97">
        <w:rPr>
          <w:rFonts w:cs="Arial"/>
          <w:w w:val="105"/>
          <w:sz w:val="22"/>
          <w:szCs w:val="22"/>
        </w:rPr>
        <w:t>Referência</w:t>
      </w:r>
      <w:r w:rsidRPr="00587E97">
        <w:rPr>
          <w:rFonts w:cs="Arial"/>
          <w:spacing w:val="-33"/>
          <w:w w:val="105"/>
          <w:sz w:val="22"/>
          <w:szCs w:val="22"/>
        </w:rPr>
        <w:t xml:space="preserve"> </w:t>
      </w:r>
      <w:r w:rsidRPr="00587E97">
        <w:rPr>
          <w:rFonts w:cs="Arial"/>
          <w:w w:val="105"/>
          <w:sz w:val="22"/>
          <w:szCs w:val="22"/>
        </w:rPr>
        <w:t>)</w:t>
      </w:r>
      <w:r w:rsidRPr="00587E97">
        <w:rPr>
          <w:rFonts w:cs="Arial"/>
          <w:spacing w:val="-31"/>
          <w:w w:val="105"/>
          <w:sz w:val="22"/>
          <w:szCs w:val="22"/>
        </w:rPr>
        <w:t xml:space="preserve"> </w:t>
      </w:r>
      <w:r w:rsidRPr="00587E97">
        <w:rPr>
          <w:rFonts w:cs="Arial"/>
          <w:w w:val="105"/>
          <w:sz w:val="22"/>
          <w:szCs w:val="22"/>
        </w:rPr>
        <w:t>e</w:t>
      </w:r>
      <w:r w:rsidRPr="00587E97">
        <w:rPr>
          <w:rFonts w:cs="Arial"/>
          <w:spacing w:val="-37"/>
          <w:w w:val="105"/>
          <w:sz w:val="22"/>
          <w:szCs w:val="22"/>
        </w:rPr>
        <w:t xml:space="preserve"> </w:t>
      </w:r>
      <w:r w:rsidRPr="00587E97">
        <w:rPr>
          <w:rFonts w:cs="Arial"/>
          <w:w w:val="105"/>
          <w:sz w:val="22"/>
          <w:szCs w:val="22"/>
        </w:rPr>
        <w:t>do</w:t>
      </w:r>
      <w:r w:rsidRPr="00587E97">
        <w:rPr>
          <w:rFonts w:cs="Arial"/>
          <w:spacing w:val="-37"/>
          <w:w w:val="105"/>
          <w:sz w:val="22"/>
          <w:szCs w:val="22"/>
        </w:rPr>
        <w:t xml:space="preserve"> </w:t>
      </w:r>
      <w:r w:rsidRPr="00587E97">
        <w:rPr>
          <w:rFonts w:cs="Arial"/>
          <w:w w:val="105"/>
          <w:sz w:val="22"/>
          <w:szCs w:val="22"/>
        </w:rPr>
        <w:t>Edital</w:t>
      </w:r>
      <w:r w:rsidRPr="00587E97">
        <w:rPr>
          <w:rFonts w:cs="Arial"/>
          <w:spacing w:val="-25"/>
          <w:w w:val="105"/>
          <w:sz w:val="22"/>
          <w:szCs w:val="22"/>
        </w:rPr>
        <w:t xml:space="preserve"> </w:t>
      </w:r>
      <w:r w:rsidRPr="00587E97">
        <w:rPr>
          <w:rFonts w:cs="Arial"/>
          <w:w w:val="105"/>
          <w:sz w:val="22"/>
          <w:szCs w:val="22"/>
        </w:rPr>
        <w:t>de</w:t>
      </w:r>
      <w:r w:rsidRPr="00587E97">
        <w:rPr>
          <w:rFonts w:cs="Arial"/>
          <w:spacing w:val="-37"/>
          <w:w w:val="105"/>
          <w:sz w:val="22"/>
          <w:szCs w:val="22"/>
        </w:rPr>
        <w:t xml:space="preserve"> </w:t>
      </w:r>
      <w:r w:rsidRPr="00587E97">
        <w:rPr>
          <w:rFonts w:cs="Arial"/>
          <w:w w:val="105"/>
          <w:sz w:val="22"/>
          <w:szCs w:val="22"/>
        </w:rPr>
        <w:t>licitação.</w:t>
      </w:r>
    </w:p>
    <w:p w:rsidR="00227748" w:rsidRPr="00587E97" w:rsidRDefault="00227748" w:rsidP="00011A2B">
      <w:pPr>
        <w:widowControl w:val="0"/>
        <w:tabs>
          <w:tab w:val="left" w:pos="623"/>
        </w:tabs>
        <w:autoSpaceDE w:val="0"/>
        <w:autoSpaceDN w:val="0"/>
        <w:jc w:val="both"/>
        <w:rPr>
          <w:rFonts w:ascii="Arial" w:hAnsi="Arial" w:cs="Arial"/>
          <w:sz w:val="22"/>
          <w:szCs w:val="22"/>
        </w:rPr>
      </w:pPr>
    </w:p>
    <w:p w:rsidR="002E1912" w:rsidRPr="00587E97" w:rsidRDefault="002E1912" w:rsidP="000A2A7E">
      <w:pPr>
        <w:jc w:val="both"/>
        <w:rPr>
          <w:rFonts w:ascii="Arial" w:eastAsia="Arial" w:hAnsi="Arial" w:cs="Arial"/>
          <w:sz w:val="22"/>
          <w:szCs w:val="22"/>
        </w:rPr>
      </w:pPr>
    </w:p>
    <w:p w:rsidR="007A1DA4" w:rsidRPr="00587E97" w:rsidRDefault="00227748" w:rsidP="00C33C15">
      <w:pPr>
        <w:tabs>
          <w:tab w:val="left" w:pos="284"/>
        </w:tabs>
        <w:ind w:right="273"/>
        <w:jc w:val="both"/>
        <w:rPr>
          <w:rFonts w:ascii="Arial" w:hAnsi="Arial" w:cs="Arial"/>
          <w:b/>
          <w:sz w:val="22"/>
          <w:szCs w:val="22"/>
        </w:rPr>
      </w:pPr>
      <w:r w:rsidRPr="00587E97">
        <w:rPr>
          <w:rFonts w:ascii="Arial" w:hAnsi="Arial" w:cs="Arial"/>
          <w:b/>
          <w:sz w:val="22"/>
          <w:szCs w:val="22"/>
        </w:rPr>
        <w:t>7</w:t>
      </w:r>
      <w:r w:rsidR="003479F3" w:rsidRPr="00587E97">
        <w:rPr>
          <w:rFonts w:ascii="Arial" w:hAnsi="Arial" w:cs="Arial"/>
          <w:b/>
          <w:sz w:val="22"/>
          <w:szCs w:val="22"/>
        </w:rPr>
        <w:t>-</w:t>
      </w:r>
      <w:r w:rsidR="007A1DA4" w:rsidRPr="00587E97">
        <w:rPr>
          <w:rFonts w:ascii="Arial" w:hAnsi="Arial" w:cs="Arial"/>
          <w:b/>
          <w:sz w:val="22"/>
          <w:szCs w:val="22"/>
        </w:rPr>
        <w:t xml:space="preserve"> DA VIGÊNCIA DO CONTRATO E DA PRORROGAÇÃO</w:t>
      </w:r>
    </w:p>
    <w:p w:rsidR="00011A2B" w:rsidRPr="00587E97" w:rsidRDefault="00011A2B" w:rsidP="00C33C15">
      <w:pPr>
        <w:tabs>
          <w:tab w:val="left" w:pos="284"/>
        </w:tabs>
        <w:ind w:right="273"/>
        <w:jc w:val="both"/>
        <w:rPr>
          <w:rFonts w:ascii="Arial" w:hAnsi="Arial" w:cs="Arial"/>
          <w:b/>
          <w:sz w:val="22"/>
          <w:szCs w:val="22"/>
        </w:rPr>
      </w:pPr>
    </w:p>
    <w:p w:rsidR="00011A2B" w:rsidRPr="00587E97" w:rsidRDefault="00011A2B" w:rsidP="00011A2B">
      <w:pPr>
        <w:widowControl w:val="0"/>
        <w:tabs>
          <w:tab w:val="left" w:pos="693"/>
        </w:tabs>
        <w:autoSpaceDE w:val="0"/>
        <w:autoSpaceDN w:val="0"/>
        <w:spacing w:before="1"/>
        <w:jc w:val="both"/>
        <w:rPr>
          <w:rFonts w:ascii="Arial" w:hAnsi="Arial" w:cs="Arial"/>
          <w:sz w:val="22"/>
          <w:szCs w:val="22"/>
        </w:rPr>
      </w:pPr>
      <w:r w:rsidRPr="00587E97">
        <w:rPr>
          <w:rFonts w:ascii="Arial" w:hAnsi="Arial" w:cs="Arial"/>
          <w:sz w:val="22"/>
          <w:szCs w:val="22"/>
        </w:rPr>
        <w:t xml:space="preserve">A </w:t>
      </w:r>
      <w:r w:rsidRPr="00587E97">
        <w:rPr>
          <w:rFonts w:ascii="Arial" w:hAnsi="Arial" w:cs="Arial"/>
          <w:spacing w:val="-13"/>
          <w:sz w:val="22"/>
          <w:szCs w:val="22"/>
        </w:rPr>
        <w:t>vigência</w:t>
      </w:r>
      <w:r w:rsidRPr="00587E97">
        <w:rPr>
          <w:rFonts w:ascii="Arial" w:hAnsi="Arial" w:cs="Arial"/>
          <w:sz w:val="22"/>
          <w:szCs w:val="22"/>
        </w:rPr>
        <w:t xml:space="preserve"> </w:t>
      </w:r>
      <w:r w:rsidRPr="00587E97">
        <w:rPr>
          <w:rFonts w:ascii="Arial" w:hAnsi="Arial" w:cs="Arial"/>
          <w:spacing w:val="-9"/>
          <w:sz w:val="22"/>
          <w:szCs w:val="22"/>
        </w:rPr>
        <w:t>do</w:t>
      </w:r>
      <w:r w:rsidRPr="00587E97">
        <w:rPr>
          <w:rFonts w:ascii="Arial" w:hAnsi="Arial" w:cs="Arial"/>
          <w:sz w:val="22"/>
          <w:szCs w:val="22"/>
        </w:rPr>
        <w:t xml:space="preserve"> </w:t>
      </w:r>
      <w:r w:rsidRPr="00587E97">
        <w:rPr>
          <w:rFonts w:ascii="Arial" w:hAnsi="Arial" w:cs="Arial"/>
          <w:spacing w:val="-12"/>
          <w:sz w:val="22"/>
          <w:szCs w:val="22"/>
        </w:rPr>
        <w:t>contrato</w:t>
      </w:r>
      <w:r w:rsidRPr="00587E97">
        <w:rPr>
          <w:rFonts w:ascii="Arial" w:hAnsi="Arial" w:cs="Arial"/>
          <w:sz w:val="22"/>
          <w:szCs w:val="22"/>
        </w:rPr>
        <w:t xml:space="preserve"> </w:t>
      </w:r>
      <w:r w:rsidRPr="00587E97">
        <w:rPr>
          <w:rFonts w:ascii="Arial" w:hAnsi="Arial" w:cs="Arial"/>
          <w:spacing w:val="-15"/>
          <w:sz w:val="22"/>
          <w:szCs w:val="22"/>
        </w:rPr>
        <w:t>será</w:t>
      </w:r>
      <w:r w:rsidRPr="00587E97">
        <w:rPr>
          <w:rFonts w:ascii="Arial" w:hAnsi="Arial" w:cs="Arial"/>
          <w:sz w:val="22"/>
          <w:szCs w:val="22"/>
        </w:rPr>
        <w:t xml:space="preserve"> </w:t>
      </w:r>
      <w:r w:rsidRPr="00587E97">
        <w:rPr>
          <w:rFonts w:ascii="Arial" w:hAnsi="Arial" w:cs="Arial"/>
          <w:spacing w:val="-13"/>
          <w:sz w:val="22"/>
          <w:szCs w:val="22"/>
        </w:rPr>
        <w:t>regida</w:t>
      </w:r>
      <w:r w:rsidRPr="00587E97">
        <w:rPr>
          <w:rFonts w:ascii="Arial" w:hAnsi="Arial" w:cs="Arial"/>
          <w:sz w:val="22"/>
          <w:szCs w:val="22"/>
        </w:rPr>
        <w:t xml:space="preserve"> </w:t>
      </w:r>
      <w:r w:rsidRPr="00587E97">
        <w:rPr>
          <w:rFonts w:ascii="Arial" w:hAnsi="Arial" w:cs="Arial"/>
          <w:spacing w:val="-16"/>
          <w:sz w:val="22"/>
          <w:szCs w:val="22"/>
        </w:rPr>
        <w:t>conforme</w:t>
      </w:r>
      <w:r w:rsidRPr="00587E97">
        <w:rPr>
          <w:rFonts w:ascii="Arial" w:hAnsi="Arial" w:cs="Arial"/>
          <w:sz w:val="22"/>
          <w:szCs w:val="22"/>
        </w:rPr>
        <w:t xml:space="preserve"> o </w:t>
      </w:r>
      <w:r w:rsidRPr="00587E97">
        <w:rPr>
          <w:rFonts w:ascii="Arial" w:hAnsi="Arial" w:cs="Arial"/>
          <w:spacing w:val="-12"/>
          <w:sz w:val="22"/>
          <w:szCs w:val="22"/>
        </w:rPr>
        <w:t>capitulo</w:t>
      </w:r>
      <w:r w:rsidRPr="00587E97">
        <w:rPr>
          <w:rFonts w:ascii="Arial" w:hAnsi="Arial" w:cs="Arial"/>
          <w:sz w:val="22"/>
          <w:szCs w:val="22"/>
        </w:rPr>
        <w:t xml:space="preserve"> </w:t>
      </w:r>
      <w:r w:rsidRPr="00587E97">
        <w:rPr>
          <w:rFonts w:ascii="Arial" w:hAnsi="Arial" w:cs="Arial"/>
          <w:spacing w:val="-12"/>
          <w:sz w:val="22"/>
          <w:szCs w:val="22"/>
        </w:rPr>
        <w:t>V,</w:t>
      </w:r>
      <w:r w:rsidRPr="00587E97">
        <w:rPr>
          <w:rFonts w:ascii="Arial" w:hAnsi="Arial" w:cs="Arial"/>
          <w:sz w:val="22"/>
          <w:szCs w:val="22"/>
        </w:rPr>
        <w:t xml:space="preserve"> </w:t>
      </w:r>
      <w:r w:rsidRPr="00587E97">
        <w:rPr>
          <w:rFonts w:ascii="Arial" w:hAnsi="Arial" w:cs="Arial"/>
          <w:spacing w:val="-13"/>
          <w:sz w:val="22"/>
          <w:szCs w:val="22"/>
        </w:rPr>
        <w:t>dos</w:t>
      </w:r>
      <w:r w:rsidRPr="00587E97">
        <w:rPr>
          <w:rFonts w:ascii="Arial" w:hAnsi="Arial" w:cs="Arial"/>
          <w:sz w:val="22"/>
          <w:szCs w:val="22"/>
        </w:rPr>
        <w:t xml:space="preserve"> </w:t>
      </w:r>
      <w:r w:rsidRPr="00587E97">
        <w:rPr>
          <w:rFonts w:ascii="Arial" w:hAnsi="Arial" w:cs="Arial"/>
          <w:spacing w:val="-12"/>
          <w:sz w:val="22"/>
          <w:szCs w:val="22"/>
        </w:rPr>
        <w:t>artigos</w:t>
      </w:r>
      <w:r w:rsidRPr="00587E97">
        <w:rPr>
          <w:rFonts w:ascii="Arial" w:hAnsi="Arial" w:cs="Arial"/>
          <w:sz w:val="22"/>
          <w:szCs w:val="22"/>
        </w:rPr>
        <w:t xml:space="preserve"> </w:t>
      </w:r>
      <w:r w:rsidRPr="00587E97">
        <w:rPr>
          <w:rFonts w:ascii="Arial" w:hAnsi="Arial" w:cs="Arial"/>
          <w:spacing w:val="-9"/>
          <w:sz w:val="22"/>
          <w:szCs w:val="22"/>
        </w:rPr>
        <w:t>105</w:t>
      </w:r>
      <w:r w:rsidRPr="00587E97">
        <w:rPr>
          <w:rFonts w:ascii="Arial" w:hAnsi="Arial" w:cs="Arial"/>
          <w:sz w:val="22"/>
          <w:szCs w:val="22"/>
        </w:rPr>
        <w:t xml:space="preserve"> a </w:t>
      </w:r>
      <w:r w:rsidRPr="00587E97">
        <w:rPr>
          <w:rFonts w:ascii="Arial" w:hAnsi="Arial" w:cs="Arial"/>
          <w:spacing w:val="-6"/>
          <w:sz w:val="22"/>
          <w:szCs w:val="22"/>
        </w:rPr>
        <w:t>114</w:t>
      </w:r>
      <w:r w:rsidRPr="00587E97">
        <w:rPr>
          <w:rFonts w:ascii="Arial" w:hAnsi="Arial" w:cs="Arial"/>
          <w:sz w:val="22"/>
          <w:szCs w:val="22"/>
        </w:rPr>
        <w:t xml:space="preserve"> </w:t>
      </w:r>
      <w:r w:rsidRPr="00587E97">
        <w:rPr>
          <w:rFonts w:ascii="Arial" w:hAnsi="Arial" w:cs="Arial"/>
          <w:spacing w:val="-9"/>
          <w:sz w:val="22"/>
          <w:szCs w:val="22"/>
        </w:rPr>
        <w:t>da</w:t>
      </w:r>
      <w:r w:rsidRPr="00587E97">
        <w:rPr>
          <w:rFonts w:ascii="Arial" w:hAnsi="Arial" w:cs="Arial"/>
          <w:sz w:val="22"/>
          <w:szCs w:val="22"/>
        </w:rPr>
        <w:t xml:space="preserve"> </w:t>
      </w:r>
      <w:r w:rsidRPr="00587E97">
        <w:rPr>
          <w:rFonts w:ascii="Arial" w:hAnsi="Arial" w:cs="Arial"/>
          <w:spacing w:val="-15"/>
          <w:sz w:val="22"/>
          <w:szCs w:val="22"/>
        </w:rPr>
        <w:t>Lei</w:t>
      </w:r>
      <w:r w:rsidRPr="00587E97">
        <w:rPr>
          <w:rFonts w:ascii="Arial" w:hAnsi="Arial" w:cs="Arial"/>
          <w:spacing w:val="1"/>
          <w:sz w:val="22"/>
          <w:szCs w:val="22"/>
        </w:rPr>
        <w:t xml:space="preserve"> </w:t>
      </w:r>
      <w:r w:rsidRPr="00587E97">
        <w:rPr>
          <w:rFonts w:ascii="Arial" w:hAnsi="Arial" w:cs="Arial"/>
          <w:spacing w:val="-24"/>
          <w:w w:val="91"/>
          <w:sz w:val="22"/>
          <w:szCs w:val="22"/>
        </w:rPr>
        <w:t>F</w:t>
      </w:r>
      <w:r w:rsidRPr="00587E97">
        <w:rPr>
          <w:rFonts w:ascii="Arial" w:hAnsi="Arial" w:cs="Arial"/>
          <w:spacing w:val="-19"/>
          <w:w w:val="96"/>
          <w:sz w:val="22"/>
          <w:szCs w:val="22"/>
        </w:rPr>
        <w:t>e</w:t>
      </w:r>
      <w:r w:rsidRPr="00587E97">
        <w:rPr>
          <w:rFonts w:ascii="Arial" w:hAnsi="Arial" w:cs="Arial"/>
          <w:spacing w:val="-18"/>
          <w:w w:val="96"/>
          <w:sz w:val="22"/>
          <w:szCs w:val="22"/>
        </w:rPr>
        <w:t>d</w:t>
      </w:r>
      <w:r w:rsidRPr="00587E97">
        <w:rPr>
          <w:rFonts w:ascii="Arial" w:hAnsi="Arial" w:cs="Arial"/>
          <w:spacing w:val="-19"/>
          <w:w w:val="96"/>
          <w:sz w:val="22"/>
          <w:szCs w:val="22"/>
        </w:rPr>
        <w:t>e</w:t>
      </w:r>
      <w:r w:rsidRPr="00587E97">
        <w:rPr>
          <w:rFonts w:ascii="Arial" w:hAnsi="Arial" w:cs="Arial"/>
          <w:spacing w:val="-14"/>
          <w:w w:val="107"/>
          <w:sz w:val="22"/>
          <w:szCs w:val="22"/>
        </w:rPr>
        <w:t>ra</w:t>
      </w:r>
      <w:r w:rsidRPr="00587E97">
        <w:rPr>
          <w:rFonts w:ascii="Arial" w:hAnsi="Arial" w:cs="Arial"/>
          <w:w w:val="130"/>
          <w:sz w:val="22"/>
          <w:szCs w:val="22"/>
        </w:rPr>
        <w:t>l</w:t>
      </w:r>
      <w:proofErr w:type="gramStart"/>
      <w:r w:rsidRPr="00587E97">
        <w:rPr>
          <w:rFonts w:ascii="Arial" w:hAnsi="Arial" w:cs="Arial"/>
          <w:sz w:val="22"/>
          <w:szCs w:val="22"/>
        </w:rPr>
        <w:t xml:space="preserve"> </w:t>
      </w:r>
      <w:r w:rsidRPr="00587E97">
        <w:rPr>
          <w:rFonts w:ascii="Arial" w:hAnsi="Arial" w:cs="Arial"/>
          <w:spacing w:val="-12"/>
          <w:sz w:val="22"/>
          <w:szCs w:val="22"/>
        </w:rPr>
        <w:t xml:space="preserve"> </w:t>
      </w:r>
      <w:proofErr w:type="gramEnd"/>
      <w:r w:rsidRPr="00587E97">
        <w:rPr>
          <w:rFonts w:ascii="Arial" w:hAnsi="Arial" w:cs="Arial"/>
          <w:spacing w:val="-32"/>
          <w:w w:val="96"/>
          <w:sz w:val="22"/>
          <w:szCs w:val="22"/>
        </w:rPr>
        <w:t>N</w:t>
      </w:r>
      <w:r w:rsidRPr="00587E97">
        <w:rPr>
          <w:rFonts w:ascii="Arial" w:hAnsi="Arial" w:cs="Arial"/>
          <w:spacing w:val="-5"/>
          <w:w w:val="81"/>
          <w:sz w:val="22"/>
          <w:szCs w:val="22"/>
        </w:rPr>
        <w:t>.</w:t>
      </w:r>
      <w:r w:rsidRPr="00587E97">
        <w:rPr>
          <w:rFonts w:ascii="Arial" w:hAnsi="Arial" w:cs="Arial"/>
          <w:w w:val="93"/>
          <w:sz w:val="22"/>
          <w:szCs w:val="22"/>
        </w:rPr>
        <w:t>º</w:t>
      </w:r>
      <w:r w:rsidRPr="00587E97">
        <w:rPr>
          <w:rFonts w:ascii="Arial" w:hAnsi="Arial" w:cs="Arial"/>
          <w:sz w:val="22"/>
          <w:szCs w:val="22"/>
        </w:rPr>
        <w:t xml:space="preserve"> </w:t>
      </w:r>
      <w:r w:rsidRPr="00587E97">
        <w:rPr>
          <w:rFonts w:ascii="Arial" w:hAnsi="Arial" w:cs="Arial"/>
          <w:spacing w:val="-12"/>
          <w:sz w:val="22"/>
          <w:szCs w:val="22"/>
        </w:rPr>
        <w:t xml:space="preserve"> </w:t>
      </w:r>
      <w:r w:rsidRPr="00587E97">
        <w:rPr>
          <w:rFonts w:ascii="Arial" w:hAnsi="Arial" w:cs="Arial"/>
          <w:spacing w:val="-8"/>
          <w:w w:val="59"/>
          <w:sz w:val="22"/>
          <w:szCs w:val="22"/>
        </w:rPr>
        <w:t>1</w:t>
      </w:r>
      <w:r w:rsidRPr="00587E97">
        <w:rPr>
          <w:rFonts w:ascii="Arial" w:hAnsi="Arial" w:cs="Arial"/>
          <w:spacing w:val="-17"/>
          <w:w w:val="102"/>
          <w:sz w:val="22"/>
          <w:szCs w:val="22"/>
        </w:rPr>
        <w:t>4</w:t>
      </w:r>
      <w:r w:rsidRPr="00587E97">
        <w:rPr>
          <w:rFonts w:ascii="Arial" w:hAnsi="Arial" w:cs="Arial"/>
          <w:spacing w:val="-7"/>
          <w:w w:val="67"/>
          <w:sz w:val="22"/>
          <w:szCs w:val="22"/>
        </w:rPr>
        <w:t>.1</w:t>
      </w:r>
      <w:r w:rsidRPr="00587E97">
        <w:rPr>
          <w:rFonts w:ascii="Arial" w:hAnsi="Arial" w:cs="Arial"/>
          <w:spacing w:val="-17"/>
          <w:w w:val="95"/>
          <w:sz w:val="22"/>
          <w:szCs w:val="22"/>
        </w:rPr>
        <w:t>3</w:t>
      </w:r>
      <w:r w:rsidRPr="00587E97">
        <w:rPr>
          <w:rFonts w:ascii="Arial" w:hAnsi="Arial" w:cs="Arial"/>
          <w:spacing w:val="-16"/>
          <w:w w:val="95"/>
          <w:sz w:val="22"/>
          <w:szCs w:val="22"/>
        </w:rPr>
        <w:t>3</w:t>
      </w:r>
      <w:r w:rsidRPr="00587E97">
        <w:rPr>
          <w:rFonts w:ascii="Arial" w:hAnsi="Arial" w:cs="Arial"/>
          <w:spacing w:val="-15"/>
          <w:w w:val="136"/>
          <w:sz w:val="22"/>
          <w:szCs w:val="22"/>
        </w:rPr>
        <w:t>/</w:t>
      </w:r>
      <w:r w:rsidRPr="00587E97">
        <w:rPr>
          <w:rFonts w:ascii="Arial" w:hAnsi="Arial" w:cs="Arial"/>
          <w:spacing w:val="-15"/>
          <w:w w:val="92"/>
          <w:sz w:val="22"/>
          <w:szCs w:val="22"/>
        </w:rPr>
        <w:t>2</w:t>
      </w:r>
      <w:r w:rsidRPr="00587E97">
        <w:rPr>
          <w:rFonts w:ascii="Arial" w:hAnsi="Arial" w:cs="Arial"/>
          <w:w w:val="59"/>
          <w:sz w:val="22"/>
          <w:szCs w:val="22"/>
        </w:rPr>
        <w:t>1</w:t>
      </w:r>
      <w:r w:rsidRPr="00587E97">
        <w:rPr>
          <w:rFonts w:ascii="Arial" w:hAnsi="Arial" w:cs="Arial"/>
          <w:sz w:val="22"/>
          <w:szCs w:val="22"/>
        </w:rPr>
        <w:t xml:space="preserve"> </w:t>
      </w:r>
      <w:r w:rsidRPr="00587E97">
        <w:rPr>
          <w:rFonts w:ascii="Arial" w:hAnsi="Arial" w:cs="Arial"/>
          <w:spacing w:val="-9"/>
          <w:sz w:val="22"/>
          <w:szCs w:val="22"/>
        </w:rPr>
        <w:t xml:space="preserve"> </w:t>
      </w:r>
      <w:r w:rsidRPr="00587E97">
        <w:rPr>
          <w:rFonts w:ascii="Arial" w:hAnsi="Arial" w:cs="Arial"/>
          <w:spacing w:val="-9"/>
          <w:w w:val="117"/>
          <w:sz w:val="22"/>
          <w:szCs w:val="22"/>
        </w:rPr>
        <w:t>t</w:t>
      </w:r>
      <w:r w:rsidRPr="00587E97">
        <w:rPr>
          <w:rFonts w:ascii="Arial" w:hAnsi="Arial" w:cs="Arial"/>
          <w:spacing w:val="-13"/>
          <w:w w:val="95"/>
          <w:sz w:val="22"/>
          <w:szCs w:val="22"/>
        </w:rPr>
        <w:t>a</w:t>
      </w:r>
      <w:r w:rsidRPr="00587E97">
        <w:rPr>
          <w:rFonts w:ascii="Arial" w:hAnsi="Arial" w:cs="Arial"/>
          <w:spacing w:val="-28"/>
          <w:w w:val="102"/>
          <w:sz w:val="22"/>
          <w:szCs w:val="22"/>
        </w:rPr>
        <w:t>m</w:t>
      </w:r>
      <w:r w:rsidRPr="00587E97">
        <w:rPr>
          <w:rFonts w:ascii="Arial" w:hAnsi="Arial" w:cs="Arial"/>
          <w:spacing w:val="-19"/>
          <w:w w:val="97"/>
          <w:sz w:val="22"/>
          <w:szCs w:val="22"/>
        </w:rPr>
        <w:t>b</w:t>
      </w:r>
      <w:r w:rsidRPr="00587E97">
        <w:rPr>
          <w:rFonts w:ascii="Arial" w:hAnsi="Arial" w:cs="Arial"/>
          <w:spacing w:val="-19"/>
          <w:w w:val="96"/>
          <w:sz w:val="22"/>
          <w:szCs w:val="22"/>
        </w:rPr>
        <w:t>é</w:t>
      </w:r>
      <w:r w:rsidRPr="00587E97">
        <w:rPr>
          <w:rFonts w:ascii="Arial" w:hAnsi="Arial" w:cs="Arial"/>
          <w:w w:val="102"/>
          <w:sz w:val="22"/>
          <w:szCs w:val="22"/>
        </w:rPr>
        <w:t>m</w:t>
      </w:r>
      <w:r w:rsidRPr="00587E97">
        <w:rPr>
          <w:rFonts w:ascii="Arial" w:hAnsi="Arial" w:cs="Arial"/>
          <w:sz w:val="22"/>
          <w:szCs w:val="22"/>
        </w:rPr>
        <w:t xml:space="preserve"> </w:t>
      </w:r>
      <w:r w:rsidRPr="00587E97">
        <w:rPr>
          <w:rFonts w:ascii="Arial" w:hAnsi="Arial" w:cs="Arial"/>
          <w:spacing w:val="-32"/>
          <w:sz w:val="22"/>
          <w:szCs w:val="22"/>
        </w:rPr>
        <w:t xml:space="preserve"> </w:t>
      </w:r>
      <w:r w:rsidRPr="00587E97">
        <w:rPr>
          <w:rFonts w:ascii="Arial" w:hAnsi="Arial" w:cs="Arial"/>
          <w:spacing w:val="-18"/>
          <w:w w:val="97"/>
          <w:sz w:val="22"/>
          <w:szCs w:val="22"/>
        </w:rPr>
        <w:t>p</w:t>
      </w:r>
      <w:r w:rsidRPr="00587E97">
        <w:rPr>
          <w:rFonts w:ascii="Arial" w:hAnsi="Arial" w:cs="Arial"/>
          <w:spacing w:val="-22"/>
          <w:w w:val="97"/>
          <w:sz w:val="22"/>
          <w:szCs w:val="22"/>
        </w:rPr>
        <w:t>o</w:t>
      </w:r>
      <w:r w:rsidRPr="00587E97">
        <w:rPr>
          <w:rFonts w:ascii="Arial" w:hAnsi="Arial" w:cs="Arial"/>
          <w:spacing w:val="-15"/>
          <w:w w:val="96"/>
          <w:sz w:val="22"/>
          <w:szCs w:val="22"/>
        </w:rPr>
        <w:t>d</w:t>
      </w:r>
      <w:r w:rsidRPr="00587E97">
        <w:rPr>
          <w:rFonts w:ascii="Arial" w:hAnsi="Arial" w:cs="Arial"/>
          <w:spacing w:val="-19"/>
          <w:w w:val="96"/>
          <w:sz w:val="22"/>
          <w:szCs w:val="22"/>
        </w:rPr>
        <w:t>e</w:t>
      </w:r>
      <w:r w:rsidRPr="00587E97">
        <w:rPr>
          <w:rFonts w:ascii="Arial" w:hAnsi="Arial" w:cs="Arial"/>
          <w:spacing w:val="-17"/>
          <w:w w:val="98"/>
          <w:sz w:val="22"/>
          <w:szCs w:val="22"/>
        </w:rPr>
        <w:t>nd</w:t>
      </w:r>
      <w:r w:rsidRPr="00587E97">
        <w:rPr>
          <w:rFonts w:ascii="Arial" w:hAnsi="Arial" w:cs="Arial"/>
          <w:w w:val="97"/>
          <w:sz w:val="22"/>
          <w:szCs w:val="22"/>
        </w:rPr>
        <w:t>o</w:t>
      </w:r>
      <w:r w:rsidRPr="00587E97">
        <w:rPr>
          <w:rFonts w:ascii="Arial" w:hAnsi="Arial" w:cs="Arial"/>
          <w:sz w:val="22"/>
          <w:szCs w:val="22"/>
        </w:rPr>
        <w:t xml:space="preserve"> </w:t>
      </w:r>
      <w:r w:rsidRPr="00587E97">
        <w:rPr>
          <w:rFonts w:ascii="Arial" w:hAnsi="Arial" w:cs="Arial"/>
          <w:spacing w:val="-25"/>
          <w:sz w:val="22"/>
          <w:szCs w:val="22"/>
        </w:rPr>
        <w:t xml:space="preserve"> </w:t>
      </w:r>
      <w:r w:rsidRPr="00587E97">
        <w:rPr>
          <w:rFonts w:ascii="Arial" w:hAnsi="Arial" w:cs="Arial"/>
          <w:spacing w:val="-24"/>
          <w:w w:val="103"/>
          <w:sz w:val="22"/>
          <w:szCs w:val="22"/>
        </w:rPr>
        <w:t>s</w:t>
      </w:r>
      <w:r w:rsidRPr="00587E97">
        <w:rPr>
          <w:rFonts w:ascii="Arial" w:hAnsi="Arial" w:cs="Arial"/>
          <w:spacing w:val="-19"/>
          <w:w w:val="96"/>
          <w:sz w:val="22"/>
          <w:szCs w:val="22"/>
        </w:rPr>
        <w:t>e</w:t>
      </w:r>
      <w:r w:rsidRPr="00587E97">
        <w:rPr>
          <w:rFonts w:ascii="Arial" w:hAnsi="Arial" w:cs="Arial"/>
          <w:w w:val="128"/>
          <w:sz w:val="22"/>
          <w:szCs w:val="22"/>
        </w:rPr>
        <w:t>r</w:t>
      </w:r>
      <w:r w:rsidRPr="00587E97">
        <w:rPr>
          <w:rFonts w:ascii="Arial" w:hAnsi="Arial" w:cs="Arial"/>
          <w:sz w:val="22"/>
          <w:szCs w:val="22"/>
        </w:rPr>
        <w:t xml:space="preserve"> </w:t>
      </w:r>
      <w:r w:rsidRPr="00587E97">
        <w:rPr>
          <w:rFonts w:ascii="Arial" w:hAnsi="Arial" w:cs="Arial"/>
          <w:spacing w:val="-18"/>
          <w:sz w:val="22"/>
          <w:szCs w:val="22"/>
        </w:rPr>
        <w:t xml:space="preserve"> </w:t>
      </w:r>
      <w:r w:rsidRPr="00587E97">
        <w:rPr>
          <w:rFonts w:ascii="Arial" w:hAnsi="Arial" w:cs="Arial"/>
          <w:spacing w:val="-18"/>
          <w:w w:val="97"/>
          <w:sz w:val="22"/>
          <w:szCs w:val="22"/>
        </w:rPr>
        <w:t>p</w:t>
      </w:r>
      <w:r w:rsidRPr="00587E97">
        <w:rPr>
          <w:rFonts w:ascii="Arial" w:hAnsi="Arial" w:cs="Arial"/>
          <w:spacing w:val="-13"/>
          <w:w w:val="128"/>
          <w:sz w:val="22"/>
          <w:szCs w:val="22"/>
        </w:rPr>
        <w:t>r</w:t>
      </w:r>
      <w:r w:rsidRPr="00587E97">
        <w:rPr>
          <w:rFonts w:ascii="Arial" w:hAnsi="Arial" w:cs="Arial"/>
          <w:spacing w:val="-19"/>
          <w:w w:val="97"/>
          <w:sz w:val="22"/>
          <w:szCs w:val="22"/>
        </w:rPr>
        <w:t>o</w:t>
      </w:r>
      <w:r w:rsidRPr="00587E97">
        <w:rPr>
          <w:rFonts w:ascii="Arial" w:hAnsi="Arial" w:cs="Arial"/>
          <w:spacing w:val="-14"/>
          <w:w w:val="128"/>
          <w:sz w:val="22"/>
          <w:szCs w:val="22"/>
        </w:rPr>
        <w:t>rr</w:t>
      </w:r>
      <w:r w:rsidRPr="00587E97">
        <w:rPr>
          <w:rFonts w:ascii="Arial" w:hAnsi="Arial" w:cs="Arial"/>
          <w:spacing w:val="-20"/>
          <w:w w:val="97"/>
          <w:sz w:val="22"/>
          <w:szCs w:val="22"/>
        </w:rPr>
        <w:t>o</w:t>
      </w:r>
      <w:r w:rsidRPr="00587E97">
        <w:rPr>
          <w:rFonts w:ascii="Arial" w:hAnsi="Arial" w:cs="Arial"/>
          <w:spacing w:val="-17"/>
          <w:w w:val="96"/>
          <w:sz w:val="22"/>
          <w:szCs w:val="22"/>
        </w:rPr>
        <w:t>ga</w:t>
      </w:r>
      <w:r w:rsidRPr="00587E97">
        <w:rPr>
          <w:rFonts w:ascii="Arial" w:hAnsi="Arial" w:cs="Arial"/>
          <w:spacing w:val="-18"/>
          <w:w w:val="96"/>
          <w:sz w:val="22"/>
          <w:szCs w:val="22"/>
        </w:rPr>
        <w:t>d</w:t>
      </w:r>
      <w:r w:rsidRPr="00587E97">
        <w:rPr>
          <w:rFonts w:ascii="Arial" w:hAnsi="Arial" w:cs="Arial"/>
          <w:spacing w:val="-20"/>
          <w:w w:val="97"/>
          <w:sz w:val="22"/>
          <w:szCs w:val="22"/>
        </w:rPr>
        <w:t>o</w:t>
      </w:r>
      <w:r w:rsidRPr="00587E97">
        <w:rPr>
          <w:rFonts w:ascii="Arial" w:hAnsi="Arial" w:cs="Arial"/>
          <w:w w:val="81"/>
          <w:sz w:val="22"/>
          <w:szCs w:val="22"/>
        </w:rPr>
        <w:t>,</w:t>
      </w:r>
      <w:r w:rsidRPr="00587E97">
        <w:rPr>
          <w:rFonts w:ascii="Arial" w:hAnsi="Arial" w:cs="Arial"/>
          <w:sz w:val="22"/>
          <w:szCs w:val="22"/>
        </w:rPr>
        <w:t xml:space="preserve"> </w:t>
      </w:r>
      <w:r w:rsidRPr="00587E97">
        <w:rPr>
          <w:rFonts w:ascii="Arial" w:hAnsi="Arial" w:cs="Arial"/>
          <w:spacing w:val="-7"/>
          <w:sz w:val="22"/>
          <w:szCs w:val="22"/>
        </w:rPr>
        <w:t xml:space="preserve"> </w:t>
      </w:r>
      <w:r w:rsidRPr="00587E97">
        <w:rPr>
          <w:rFonts w:ascii="Arial" w:hAnsi="Arial" w:cs="Arial"/>
          <w:spacing w:val="-17"/>
          <w:sz w:val="22"/>
          <w:szCs w:val="22"/>
        </w:rPr>
        <w:t>n</w:t>
      </w:r>
      <w:r w:rsidRPr="00587E97">
        <w:rPr>
          <w:rFonts w:ascii="Arial" w:hAnsi="Arial" w:cs="Arial"/>
          <w:spacing w:val="-20"/>
          <w:w w:val="97"/>
          <w:sz w:val="22"/>
          <w:szCs w:val="22"/>
        </w:rPr>
        <w:t>o</w:t>
      </w:r>
      <w:r w:rsidRPr="00587E97">
        <w:rPr>
          <w:rFonts w:ascii="Arial" w:hAnsi="Arial" w:cs="Arial"/>
          <w:w w:val="103"/>
          <w:sz w:val="22"/>
          <w:szCs w:val="22"/>
        </w:rPr>
        <w:t>s</w:t>
      </w:r>
      <w:r w:rsidRPr="00587E97">
        <w:rPr>
          <w:rFonts w:ascii="Arial" w:hAnsi="Arial" w:cs="Arial"/>
          <w:sz w:val="22"/>
          <w:szCs w:val="22"/>
        </w:rPr>
        <w:t xml:space="preserve"> </w:t>
      </w:r>
      <w:r w:rsidRPr="00587E97">
        <w:rPr>
          <w:rFonts w:ascii="Arial" w:hAnsi="Arial" w:cs="Arial"/>
          <w:spacing w:val="-28"/>
          <w:sz w:val="22"/>
          <w:szCs w:val="22"/>
        </w:rPr>
        <w:t xml:space="preserve"> </w:t>
      </w:r>
      <w:r w:rsidRPr="00587E97">
        <w:rPr>
          <w:rFonts w:ascii="Arial" w:hAnsi="Arial" w:cs="Arial"/>
          <w:spacing w:val="-28"/>
          <w:w w:val="102"/>
          <w:sz w:val="22"/>
          <w:szCs w:val="22"/>
        </w:rPr>
        <w:t>m</w:t>
      </w:r>
      <w:r w:rsidRPr="00587E97">
        <w:rPr>
          <w:rFonts w:ascii="Arial" w:hAnsi="Arial" w:cs="Arial"/>
          <w:spacing w:val="-21"/>
          <w:w w:val="97"/>
          <w:sz w:val="22"/>
          <w:szCs w:val="22"/>
        </w:rPr>
        <w:t>o</w:t>
      </w:r>
      <w:r w:rsidRPr="00587E97">
        <w:rPr>
          <w:rFonts w:ascii="Arial" w:hAnsi="Arial" w:cs="Arial"/>
          <w:spacing w:val="-8"/>
          <w:w w:val="130"/>
          <w:sz w:val="22"/>
          <w:szCs w:val="22"/>
        </w:rPr>
        <w:t>l</w:t>
      </w:r>
      <w:r w:rsidRPr="00587E97">
        <w:rPr>
          <w:rFonts w:ascii="Arial" w:hAnsi="Arial" w:cs="Arial"/>
          <w:spacing w:val="-18"/>
          <w:w w:val="96"/>
          <w:sz w:val="22"/>
          <w:szCs w:val="22"/>
        </w:rPr>
        <w:t>d</w:t>
      </w:r>
      <w:r w:rsidRPr="00587E97">
        <w:rPr>
          <w:rFonts w:ascii="Arial" w:hAnsi="Arial" w:cs="Arial"/>
          <w:spacing w:val="-19"/>
          <w:w w:val="96"/>
          <w:sz w:val="22"/>
          <w:szCs w:val="22"/>
        </w:rPr>
        <w:t>e</w:t>
      </w:r>
      <w:r w:rsidRPr="00587E97">
        <w:rPr>
          <w:rFonts w:ascii="Arial" w:hAnsi="Arial" w:cs="Arial"/>
          <w:w w:val="103"/>
          <w:sz w:val="22"/>
          <w:szCs w:val="22"/>
        </w:rPr>
        <w:t>s</w:t>
      </w:r>
      <w:r w:rsidRPr="00587E97">
        <w:rPr>
          <w:rFonts w:ascii="Arial" w:hAnsi="Arial" w:cs="Arial"/>
          <w:sz w:val="22"/>
          <w:szCs w:val="22"/>
        </w:rPr>
        <w:t xml:space="preserve"> </w:t>
      </w:r>
      <w:r w:rsidRPr="00587E97">
        <w:rPr>
          <w:rFonts w:ascii="Arial" w:hAnsi="Arial" w:cs="Arial"/>
          <w:spacing w:val="-28"/>
          <w:sz w:val="22"/>
          <w:szCs w:val="22"/>
        </w:rPr>
        <w:t xml:space="preserve"> </w:t>
      </w:r>
      <w:r w:rsidRPr="00587E97">
        <w:rPr>
          <w:rFonts w:ascii="Arial" w:hAnsi="Arial" w:cs="Arial"/>
          <w:spacing w:val="-17"/>
          <w:w w:val="96"/>
          <w:sz w:val="22"/>
          <w:szCs w:val="22"/>
        </w:rPr>
        <w:t>d</w:t>
      </w:r>
      <w:r w:rsidRPr="00587E97">
        <w:rPr>
          <w:rFonts w:ascii="Arial" w:hAnsi="Arial" w:cs="Arial"/>
          <w:w w:val="97"/>
          <w:sz w:val="22"/>
          <w:szCs w:val="22"/>
        </w:rPr>
        <w:t>o</w:t>
      </w:r>
      <w:r w:rsidRPr="00587E97">
        <w:rPr>
          <w:rFonts w:ascii="Arial" w:hAnsi="Arial" w:cs="Arial"/>
          <w:sz w:val="22"/>
          <w:szCs w:val="22"/>
        </w:rPr>
        <w:t xml:space="preserve"> </w:t>
      </w:r>
      <w:r w:rsidRPr="00587E97">
        <w:rPr>
          <w:rFonts w:ascii="Arial" w:hAnsi="Arial" w:cs="Arial"/>
          <w:spacing w:val="-23"/>
          <w:sz w:val="22"/>
          <w:szCs w:val="22"/>
        </w:rPr>
        <w:t xml:space="preserve"> </w:t>
      </w:r>
      <w:r w:rsidRPr="00587E97">
        <w:rPr>
          <w:rFonts w:ascii="Arial" w:hAnsi="Arial" w:cs="Arial"/>
          <w:spacing w:val="-15"/>
          <w:w w:val="107"/>
          <w:sz w:val="22"/>
          <w:szCs w:val="22"/>
        </w:rPr>
        <w:t>ar</w:t>
      </w:r>
      <w:r w:rsidRPr="00587E97">
        <w:rPr>
          <w:rFonts w:ascii="Arial" w:hAnsi="Arial" w:cs="Arial"/>
          <w:spacing w:val="-9"/>
          <w:w w:val="117"/>
          <w:sz w:val="22"/>
          <w:szCs w:val="22"/>
        </w:rPr>
        <w:t>t</w:t>
      </w:r>
      <w:r w:rsidRPr="00587E97">
        <w:rPr>
          <w:rFonts w:ascii="Arial" w:hAnsi="Arial" w:cs="Arial"/>
          <w:w w:val="81"/>
          <w:sz w:val="22"/>
          <w:szCs w:val="22"/>
        </w:rPr>
        <w:t>.</w:t>
      </w:r>
      <w:r w:rsidRPr="00587E97">
        <w:rPr>
          <w:rFonts w:ascii="Arial" w:hAnsi="Arial" w:cs="Arial"/>
          <w:sz w:val="22"/>
          <w:szCs w:val="22"/>
        </w:rPr>
        <w:t xml:space="preserve"> </w:t>
      </w:r>
      <w:r w:rsidRPr="00587E97">
        <w:rPr>
          <w:rFonts w:ascii="Arial" w:hAnsi="Arial" w:cs="Arial"/>
          <w:spacing w:val="-7"/>
          <w:sz w:val="22"/>
          <w:szCs w:val="22"/>
        </w:rPr>
        <w:t xml:space="preserve"> </w:t>
      </w:r>
      <w:r w:rsidRPr="00587E97">
        <w:rPr>
          <w:rFonts w:ascii="Arial" w:hAnsi="Arial" w:cs="Arial"/>
          <w:spacing w:val="-8"/>
          <w:w w:val="59"/>
          <w:sz w:val="22"/>
          <w:szCs w:val="22"/>
        </w:rPr>
        <w:t>1</w:t>
      </w:r>
      <w:r w:rsidRPr="00587E97">
        <w:rPr>
          <w:rFonts w:ascii="Arial" w:hAnsi="Arial" w:cs="Arial"/>
          <w:spacing w:val="-18"/>
          <w:w w:val="99"/>
          <w:sz w:val="22"/>
          <w:szCs w:val="22"/>
        </w:rPr>
        <w:t>0</w:t>
      </w:r>
      <w:r w:rsidRPr="00587E97">
        <w:rPr>
          <w:rFonts w:ascii="Arial" w:hAnsi="Arial" w:cs="Arial"/>
          <w:spacing w:val="-16"/>
          <w:w w:val="90"/>
          <w:sz w:val="22"/>
          <w:szCs w:val="22"/>
        </w:rPr>
        <w:t>7</w:t>
      </w:r>
      <w:r w:rsidRPr="00587E97">
        <w:rPr>
          <w:rFonts w:ascii="Arial" w:hAnsi="Arial" w:cs="Arial"/>
          <w:w w:val="81"/>
          <w:sz w:val="22"/>
          <w:szCs w:val="22"/>
        </w:rPr>
        <w:t>,</w:t>
      </w:r>
      <w:r w:rsidRPr="00587E97">
        <w:rPr>
          <w:rFonts w:ascii="Arial" w:hAnsi="Arial" w:cs="Arial"/>
          <w:sz w:val="22"/>
          <w:szCs w:val="22"/>
        </w:rPr>
        <w:t xml:space="preserve"> </w:t>
      </w:r>
      <w:r w:rsidRPr="00587E97">
        <w:rPr>
          <w:rFonts w:ascii="Arial" w:hAnsi="Arial" w:cs="Arial"/>
          <w:spacing w:val="-11"/>
          <w:sz w:val="22"/>
          <w:szCs w:val="22"/>
        </w:rPr>
        <w:t xml:space="preserve"> </w:t>
      </w:r>
      <w:r w:rsidRPr="00587E97">
        <w:rPr>
          <w:rFonts w:ascii="Arial" w:hAnsi="Arial" w:cs="Arial"/>
          <w:w w:val="96"/>
          <w:sz w:val="22"/>
          <w:szCs w:val="22"/>
        </w:rPr>
        <w:t>e</w:t>
      </w:r>
      <w:r w:rsidRPr="00587E97">
        <w:rPr>
          <w:rFonts w:ascii="Arial" w:hAnsi="Arial" w:cs="Arial"/>
          <w:sz w:val="22"/>
          <w:szCs w:val="22"/>
        </w:rPr>
        <w:t xml:space="preserve"> </w:t>
      </w:r>
      <w:r w:rsidRPr="00587E97">
        <w:rPr>
          <w:rFonts w:ascii="Arial" w:hAnsi="Arial" w:cs="Arial"/>
          <w:spacing w:val="-23"/>
          <w:sz w:val="22"/>
          <w:szCs w:val="22"/>
        </w:rPr>
        <w:t xml:space="preserve"> </w:t>
      </w:r>
      <w:r w:rsidRPr="00587E97">
        <w:rPr>
          <w:rFonts w:ascii="Arial" w:hAnsi="Arial" w:cs="Arial"/>
          <w:spacing w:val="-18"/>
          <w:w w:val="96"/>
          <w:sz w:val="22"/>
          <w:szCs w:val="22"/>
        </w:rPr>
        <w:t>d</w:t>
      </w:r>
      <w:r w:rsidRPr="00587E97">
        <w:rPr>
          <w:rFonts w:ascii="Arial" w:hAnsi="Arial" w:cs="Arial"/>
          <w:spacing w:val="-19"/>
          <w:w w:val="96"/>
          <w:sz w:val="22"/>
          <w:szCs w:val="22"/>
        </w:rPr>
        <w:t>e</w:t>
      </w:r>
      <w:r w:rsidRPr="00587E97">
        <w:rPr>
          <w:rFonts w:ascii="Arial" w:hAnsi="Arial" w:cs="Arial"/>
          <w:spacing w:val="-28"/>
          <w:w w:val="102"/>
          <w:sz w:val="22"/>
          <w:szCs w:val="22"/>
        </w:rPr>
        <w:t>m</w:t>
      </w:r>
      <w:r w:rsidRPr="00587E97">
        <w:rPr>
          <w:rFonts w:ascii="Arial" w:hAnsi="Arial" w:cs="Arial"/>
          <w:spacing w:val="-15"/>
          <w:w w:val="95"/>
          <w:sz w:val="22"/>
          <w:szCs w:val="22"/>
        </w:rPr>
        <w:t>a</w:t>
      </w:r>
      <w:r w:rsidRPr="00587E97">
        <w:rPr>
          <w:rFonts w:ascii="Arial" w:hAnsi="Arial" w:cs="Arial"/>
          <w:spacing w:val="-6"/>
          <w:w w:val="112"/>
          <w:sz w:val="22"/>
          <w:szCs w:val="22"/>
        </w:rPr>
        <w:t>i</w:t>
      </w:r>
      <w:r w:rsidRPr="00587E97">
        <w:rPr>
          <w:rFonts w:ascii="Arial" w:hAnsi="Arial" w:cs="Arial"/>
          <w:w w:val="103"/>
          <w:sz w:val="22"/>
          <w:szCs w:val="22"/>
        </w:rPr>
        <w:t xml:space="preserve">s </w:t>
      </w:r>
      <w:r w:rsidRPr="00587E97">
        <w:rPr>
          <w:rFonts w:ascii="Arial" w:hAnsi="Arial" w:cs="Arial"/>
          <w:sz w:val="22"/>
          <w:szCs w:val="22"/>
        </w:rPr>
        <w:t>legislações</w:t>
      </w:r>
      <w:r w:rsidRPr="00587E97">
        <w:rPr>
          <w:rFonts w:ascii="Arial" w:hAnsi="Arial" w:cs="Arial"/>
          <w:spacing w:val="-35"/>
          <w:sz w:val="22"/>
          <w:szCs w:val="22"/>
        </w:rPr>
        <w:t xml:space="preserve"> </w:t>
      </w:r>
      <w:r w:rsidRPr="00587E97">
        <w:rPr>
          <w:rFonts w:ascii="Arial" w:hAnsi="Arial" w:cs="Arial"/>
          <w:sz w:val="22"/>
          <w:szCs w:val="22"/>
        </w:rPr>
        <w:t xml:space="preserve">pertinentes. O </w:t>
      </w:r>
      <w:r w:rsidRPr="00587E97">
        <w:rPr>
          <w:rFonts w:ascii="Arial" w:hAnsi="Arial" w:cs="Arial"/>
          <w:spacing w:val="-13"/>
          <w:sz w:val="22"/>
          <w:szCs w:val="22"/>
        </w:rPr>
        <w:t>prazo</w:t>
      </w:r>
      <w:r w:rsidRPr="00587E97">
        <w:rPr>
          <w:rFonts w:ascii="Arial" w:hAnsi="Arial" w:cs="Arial"/>
          <w:sz w:val="22"/>
          <w:szCs w:val="22"/>
        </w:rPr>
        <w:t xml:space="preserve"> </w:t>
      </w:r>
      <w:r w:rsidRPr="00587E97">
        <w:rPr>
          <w:rFonts w:ascii="Arial" w:hAnsi="Arial" w:cs="Arial"/>
          <w:spacing w:val="-16"/>
          <w:sz w:val="22"/>
          <w:szCs w:val="22"/>
        </w:rPr>
        <w:t>máximo</w:t>
      </w:r>
      <w:r w:rsidRPr="00587E97">
        <w:rPr>
          <w:rFonts w:ascii="Arial" w:hAnsi="Arial" w:cs="Arial"/>
          <w:sz w:val="22"/>
          <w:szCs w:val="22"/>
        </w:rPr>
        <w:t xml:space="preserve"> </w:t>
      </w:r>
      <w:r w:rsidRPr="00587E97">
        <w:rPr>
          <w:rFonts w:ascii="Arial" w:hAnsi="Arial" w:cs="Arial"/>
          <w:spacing w:val="-13"/>
          <w:sz w:val="22"/>
          <w:szCs w:val="22"/>
        </w:rPr>
        <w:t>para</w:t>
      </w:r>
      <w:r w:rsidRPr="00587E97">
        <w:rPr>
          <w:rFonts w:ascii="Arial" w:hAnsi="Arial" w:cs="Arial"/>
          <w:sz w:val="22"/>
          <w:szCs w:val="22"/>
        </w:rPr>
        <w:t xml:space="preserve"> </w:t>
      </w:r>
      <w:r w:rsidRPr="00587E97">
        <w:rPr>
          <w:rFonts w:ascii="Arial" w:hAnsi="Arial" w:cs="Arial"/>
          <w:spacing w:val="-15"/>
          <w:sz w:val="22"/>
          <w:szCs w:val="22"/>
        </w:rPr>
        <w:t>prestação</w:t>
      </w:r>
      <w:r w:rsidRPr="00587E97">
        <w:rPr>
          <w:rFonts w:ascii="Arial" w:hAnsi="Arial" w:cs="Arial"/>
          <w:sz w:val="22"/>
          <w:szCs w:val="22"/>
        </w:rPr>
        <w:t xml:space="preserve"> </w:t>
      </w:r>
      <w:r w:rsidRPr="00587E97">
        <w:rPr>
          <w:rFonts w:ascii="Arial" w:hAnsi="Arial" w:cs="Arial"/>
          <w:spacing w:val="-9"/>
          <w:sz w:val="22"/>
          <w:szCs w:val="22"/>
        </w:rPr>
        <w:t>do</w:t>
      </w:r>
      <w:r w:rsidRPr="00587E97">
        <w:rPr>
          <w:rFonts w:ascii="Arial" w:hAnsi="Arial" w:cs="Arial"/>
          <w:sz w:val="22"/>
          <w:szCs w:val="22"/>
        </w:rPr>
        <w:t xml:space="preserve"> </w:t>
      </w:r>
      <w:r w:rsidRPr="00587E97">
        <w:rPr>
          <w:rFonts w:ascii="Arial" w:hAnsi="Arial" w:cs="Arial"/>
          <w:spacing w:val="-14"/>
          <w:sz w:val="22"/>
          <w:szCs w:val="22"/>
        </w:rPr>
        <w:t>serviço</w:t>
      </w:r>
      <w:r w:rsidRPr="00587E97">
        <w:rPr>
          <w:rFonts w:ascii="Arial" w:hAnsi="Arial" w:cs="Arial"/>
          <w:sz w:val="22"/>
          <w:szCs w:val="22"/>
        </w:rPr>
        <w:t xml:space="preserve"> </w:t>
      </w:r>
      <w:r w:rsidRPr="00587E97">
        <w:rPr>
          <w:rFonts w:ascii="Arial" w:hAnsi="Arial" w:cs="Arial"/>
          <w:spacing w:val="-14"/>
          <w:sz w:val="22"/>
          <w:szCs w:val="22"/>
        </w:rPr>
        <w:t>será</w:t>
      </w:r>
      <w:r w:rsidRPr="00587E97">
        <w:rPr>
          <w:rFonts w:ascii="Arial" w:hAnsi="Arial" w:cs="Arial"/>
          <w:sz w:val="22"/>
          <w:szCs w:val="22"/>
        </w:rPr>
        <w:t xml:space="preserve"> </w:t>
      </w:r>
      <w:r w:rsidRPr="00587E97">
        <w:rPr>
          <w:rFonts w:ascii="Arial" w:hAnsi="Arial" w:cs="Arial"/>
          <w:spacing w:val="-9"/>
          <w:sz w:val="22"/>
          <w:szCs w:val="22"/>
        </w:rPr>
        <w:t>de</w:t>
      </w:r>
      <w:r w:rsidRPr="00587E97">
        <w:rPr>
          <w:rFonts w:ascii="Arial" w:hAnsi="Arial" w:cs="Arial"/>
          <w:sz w:val="22"/>
          <w:szCs w:val="22"/>
        </w:rPr>
        <w:t xml:space="preserve"> </w:t>
      </w:r>
      <w:r w:rsidRPr="00587E97">
        <w:rPr>
          <w:rFonts w:ascii="Arial" w:hAnsi="Arial" w:cs="Arial"/>
          <w:spacing w:val="-14"/>
          <w:sz w:val="22"/>
          <w:szCs w:val="22"/>
        </w:rPr>
        <w:t>forma</w:t>
      </w:r>
      <w:r w:rsidRPr="00587E97">
        <w:rPr>
          <w:rFonts w:ascii="Arial" w:hAnsi="Arial" w:cs="Arial"/>
          <w:sz w:val="22"/>
          <w:szCs w:val="22"/>
        </w:rPr>
        <w:t xml:space="preserve"> </w:t>
      </w:r>
      <w:r w:rsidRPr="00587E97">
        <w:rPr>
          <w:rFonts w:ascii="Arial" w:hAnsi="Arial" w:cs="Arial"/>
          <w:spacing w:val="-13"/>
          <w:sz w:val="22"/>
          <w:szCs w:val="22"/>
        </w:rPr>
        <w:t>imediata,</w:t>
      </w:r>
      <w:r w:rsidRPr="00587E97">
        <w:rPr>
          <w:rFonts w:ascii="Arial" w:hAnsi="Arial" w:cs="Arial"/>
          <w:sz w:val="22"/>
          <w:szCs w:val="22"/>
        </w:rPr>
        <w:t xml:space="preserve"> </w:t>
      </w:r>
      <w:r w:rsidRPr="00587E97">
        <w:rPr>
          <w:rFonts w:ascii="Arial" w:hAnsi="Arial" w:cs="Arial"/>
          <w:spacing w:val="-14"/>
          <w:sz w:val="22"/>
          <w:szCs w:val="22"/>
        </w:rPr>
        <w:t>mediante</w:t>
      </w:r>
      <w:r w:rsidRPr="00587E97">
        <w:rPr>
          <w:rFonts w:ascii="Arial" w:hAnsi="Arial" w:cs="Arial"/>
          <w:sz w:val="22"/>
          <w:szCs w:val="22"/>
        </w:rPr>
        <w:t xml:space="preserve"> </w:t>
      </w:r>
      <w:r w:rsidRPr="00587E97">
        <w:rPr>
          <w:rFonts w:ascii="Arial" w:hAnsi="Arial" w:cs="Arial"/>
          <w:spacing w:val="-15"/>
          <w:sz w:val="22"/>
          <w:szCs w:val="22"/>
        </w:rPr>
        <w:t>Autorização</w:t>
      </w:r>
      <w:r w:rsidRPr="00587E97">
        <w:rPr>
          <w:rFonts w:ascii="Arial" w:hAnsi="Arial" w:cs="Arial"/>
          <w:spacing w:val="-64"/>
          <w:sz w:val="22"/>
          <w:szCs w:val="22"/>
        </w:rPr>
        <w:t xml:space="preserve"> </w:t>
      </w:r>
      <w:r w:rsidRPr="00587E97">
        <w:rPr>
          <w:rFonts w:ascii="Arial" w:hAnsi="Arial" w:cs="Arial"/>
          <w:spacing w:val="-9"/>
          <w:w w:val="95"/>
          <w:sz w:val="22"/>
          <w:szCs w:val="22"/>
        </w:rPr>
        <w:t>de</w:t>
      </w:r>
      <w:r w:rsidRPr="00587E97">
        <w:rPr>
          <w:rFonts w:ascii="Arial" w:hAnsi="Arial" w:cs="Arial"/>
          <w:spacing w:val="-19"/>
          <w:w w:val="95"/>
          <w:sz w:val="22"/>
          <w:szCs w:val="22"/>
        </w:rPr>
        <w:t xml:space="preserve"> </w:t>
      </w:r>
      <w:r w:rsidRPr="00587E97">
        <w:rPr>
          <w:rFonts w:ascii="Arial" w:hAnsi="Arial" w:cs="Arial"/>
          <w:spacing w:val="-16"/>
          <w:w w:val="95"/>
          <w:sz w:val="22"/>
          <w:szCs w:val="22"/>
        </w:rPr>
        <w:t>Fornecimento</w:t>
      </w:r>
      <w:r w:rsidRPr="00587E97">
        <w:rPr>
          <w:rFonts w:ascii="Arial" w:hAnsi="Arial" w:cs="Arial"/>
          <w:spacing w:val="-18"/>
          <w:w w:val="95"/>
          <w:sz w:val="22"/>
          <w:szCs w:val="22"/>
        </w:rPr>
        <w:t xml:space="preserve"> </w:t>
      </w:r>
      <w:r w:rsidRPr="00587E97">
        <w:rPr>
          <w:rFonts w:ascii="Arial" w:hAnsi="Arial" w:cs="Arial"/>
          <w:spacing w:val="-14"/>
          <w:w w:val="95"/>
          <w:sz w:val="22"/>
          <w:szCs w:val="22"/>
        </w:rPr>
        <w:t>(A.F),</w:t>
      </w:r>
      <w:r w:rsidRPr="00587E97">
        <w:rPr>
          <w:rFonts w:ascii="Arial" w:hAnsi="Arial" w:cs="Arial"/>
          <w:spacing w:val="-5"/>
          <w:w w:val="95"/>
          <w:sz w:val="22"/>
          <w:szCs w:val="22"/>
        </w:rPr>
        <w:t xml:space="preserve"> </w:t>
      </w:r>
      <w:r w:rsidRPr="00587E97">
        <w:rPr>
          <w:rFonts w:ascii="Arial" w:hAnsi="Arial" w:cs="Arial"/>
          <w:spacing w:val="-15"/>
          <w:w w:val="95"/>
          <w:sz w:val="22"/>
          <w:szCs w:val="22"/>
        </w:rPr>
        <w:t>conforme</w:t>
      </w:r>
      <w:r w:rsidRPr="00587E97">
        <w:rPr>
          <w:rFonts w:ascii="Arial" w:hAnsi="Arial" w:cs="Arial"/>
          <w:spacing w:val="-18"/>
          <w:w w:val="95"/>
          <w:sz w:val="22"/>
          <w:szCs w:val="22"/>
        </w:rPr>
        <w:t xml:space="preserve"> </w:t>
      </w:r>
      <w:r w:rsidRPr="00587E97">
        <w:rPr>
          <w:rFonts w:ascii="Arial" w:hAnsi="Arial" w:cs="Arial"/>
          <w:spacing w:val="-17"/>
          <w:w w:val="95"/>
          <w:sz w:val="22"/>
          <w:szCs w:val="22"/>
        </w:rPr>
        <w:t>necessidade,</w:t>
      </w:r>
      <w:r w:rsidRPr="00587E97">
        <w:rPr>
          <w:rFonts w:ascii="Arial" w:hAnsi="Arial" w:cs="Arial"/>
          <w:spacing w:val="-1"/>
          <w:w w:val="95"/>
          <w:sz w:val="22"/>
          <w:szCs w:val="22"/>
        </w:rPr>
        <w:t xml:space="preserve"> </w:t>
      </w:r>
      <w:r w:rsidRPr="00587E97">
        <w:rPr>
          <w:rFonts w:ascii="Arial" w:hAnsi="Arial" w:cs="Arial"/>
          <w:spacing w:val="-9"/>
          <w:w w:val="95"/>
          <w:sz w:val="22"/>
          <w:szCs w:val="22"/>
        </w:rPr>
        <w:t>da</w:t>
      </w:r>
      <w:r w:rsidRPr="00587E97">
        <w:rPr>
          <w:rFonts w:ascii="Arial" w:hAnsi="Arial" w:cs="Arial"/>
          <w:spacing w:val="-14"/>
          <w:w w:val="95"/>
          <w:sz w:val="22"/>
          <w:szCs w:val="22"/>
        </w:rPr>
        <w:t xml:space="preserve"> secretaria.</w:t>
      </w:r>
      <w:r w:rsidRPr="00587E97">
        <w:rPr>
          <w:rFonts w:ascii="Arial" w:hAnsi="Arial" w:cs="Arial"/>
          <w:spacing w:val="-1"/>
          <w:w w:val="95"/>
          <w:sz w:val="22"/>
          <w:szCs w:val="22"/>
        </w:rPr>
        <w:t xml:space="preserve"> </w:t>
      </w:r>
      <w:r w:rsidRPr="00587E97">
        <w:rPr>
          <w:rFonts w:ascii="Arial" w:hAnsi="Arial" w:cs="Arial"/>
          <w:spacing w:val="-15"/>
          <w:w w:val="95"/>
          <w:sz w:val="22"/>
          <w:szCs w:val="22"/>
        </w:rPr>
        <w:t>Com</w:t>
      </w:r>
      <w:r w:rsidRPr="00587E97">
        <w:rPr>
          <w:rFonts w:ascii="Arial" w:hAnsi="Arial" w:cs="Arial"/>
          <w:spacing w:val="-28"/>
          <w:w w:val="95"/>
          <w:sz w:val="22"/>
          <w:szCs w:val="22"/>
        </w:rPr>
        <w:t xml:space="preserve"> </w:t>
      </w:r>
      <w:r w:rsidRPr="00587E97">
        <w:rPr>
          <w:rFonts w:ascii="Arial" w:hAnsi="Arial" w:cs="Arial"/>
          <w:spacing w:val="-12"/>
          <w:w w:val="95"/>
          <w:sz w:val="22"/>
          <w:szCs w:val="22"/>
        </w:rPr>
        <w:t>vigência</w:t>
      </w:r>
      <w:r w:rsidRPr="00587E97">
        <w:rPr>
          <w:rFonts w:ascii="Arial" w:hAnsi="Arial" w:cs="Arial"/>
          <w:spacing w:val="55"/>
          <w:w w:val="95"/>
          <w:sz w:val="22"/>
          <w:szCs w:val="22"/>
        </w:rPr>
        <w:t xml:space="preserve"> </w:t>
      </w:r>
      <w:r w:rsidRPr="00587E97">
        <w:rPr>
          <w:rFonts w:ascii="Arial" w:hAnsi="Arial" w:cs="Arial"/>
          <w:spacing w:val="-8"/>
          <w:w w:val="95"/>
          <w:sz w:val="22"/>
          <w:szCs w:val="22"/>
        </w:rPr>
        <w:t>até</w:t>
      </w:r>
      <w:r w:rsidRPr="00587E97">
        <w:rPr>
          <w:rFonts w:ascii="Arial" w:hAnsi="Arial" w:cs="Arial"/>
          <w:spacing w:val="52"/>
          <w:w w:val="95"/>
          <w:sz w:val="22"/>
          <w:szCs w:val="22"/>
        </w:rPr>
        <w:t xml:space="preserve"> </w:t>
      </w:r>
      <w:r w:rsidRPr="00587E97">
        <w:rPr>
          <w:rFonts w:ascii="Arial" w:hAnsi="Arial" w:cs="Arial"/>
          <w:spacing w:val="-10"/>
          <w:w w:val="95"/>
          <w:sz w:val="22"/>
          <w:szCs w:val="22"/>
        </w:rPr>
        <w:t>31.12.2024.</w:t>
      </w:r>
    </w:p>
    <w:p w:rsidR="002E1912" w:rsidRPr="00587E97" w:rsidRDefault="002E1912" w:rsidP="00C33C15">
      <w:pPr>
        <w:tabs>
          <w:tab w:val="left" w:pos="284"/>
        </w:tabs>
        <w:ind w:right="273"/>
        <w:jc w:val="both"/>
        <w:rPr>
          <w:rFonts w:ascii="Arial" w:eastAsia="Arial" w:hAnsi="Arial" w:cs="Arial"/>
          <w:sz w:val="22"/>
          <w:szCs w:val="22"/>
        </w:rPr>
      </w:pPr>
    </w:p>
    <w:p w:rsidR="00496942" w:rsidRPr="00587E97" w:rsidRDefault="00227748" w:rsidP="00496942">
      <w:pPr>
        <w:pStyle w:val="Ttulo1"/>
        <w:rPr>
          <w:rFonts w:cs="Arial"/>
          <w:sz w:val="22"/>
          <w:szCs w:val="22"/>
        </w:rPr>
      </w:pPr>
      <w:r w:rsidRPr="00587E97">
        <w:rPr>
          <w:rFonts w:cs="Arial"/>
          <w:sz w:val="22"/>
          <w:szCs w:val="22"/>
        </w:rPr>
        <w:t>8</w:t>
      </w:r>
      <w:r w:rsidR="00496942" w:rsidRPr="00587E97">
        <w:rPr>
          <w:rFonts w:cs="Arial"/>
          <w:sz w:val="22"/>
          <w:szCs w:val="22"/>
        </w:rPr>
        <w:t>- DAS</w:t>
      </w:r>
      <w:r w:rsidR="00496942" w:rsidRPr="00587E97">
        <w:rPr>
          <w:rFonts w:cs="Arial"/>
          <w:spacing w:val="-5"/>
          <w:sz w:val="22"/>
          <w:szCs w:val="22"/>
        </w:rPr>
        <w:t xml:space="preserve"> </w:t>
      </w:r>
      <w:r w:rsidR="00496942" w:rsidRPr="00587E97">
        <w:rPr>
          <w:rFonts w:cs="Arial"/>
          <w:sz w:val="22"/>
          <w:szCs w:val="22"/>
        </w:rPr>
        <w:t>CONDIÇÕES</w:t>
      </w:r>
      <w:r w:rsidR="00496942" w:rsidRPr="00587E97">
        <w:rPr>
          <w:rFonts w:cs="Arial"/>
          <w:spacing w:val="-4"/>
          <w:sz w:val="22"/>
          <w:szCs w:val="22"/>
        </w:rPr>
        <w:t xml:space="preserve"> </w:t>
      </w:r>
      <w:r w:rsidR="00496942" w:rsidRPr="00587E97">
        <w:rPr>
          <w:rFonts w:cs="Arial"/>
          <w:sz w:val="22"/>
          <w:szCs w:val="22"/>
        </w:rPr>
        <w:t>DE</w:t>
      </w:r>
      <w:r w:rsidR="00496942" w:rsidRPr="00587E97">
        <w:rPr>
          <w:rFonts w:cs="Arial"/>
          <w:spacing w:val="-4"/>
          <w:sz w:val="22"/>
          <w:szCs w:val="22"/>
        </w:rPr>
        <w:t xml:space="preserve"> </w:t>
      </w:r>
      <w:r w:rsidR="00496942" w:rsidRPr="00587E97">
        <w:rPr>
          <w:rFonts w:cs="Arial"/>
          <w:sz w:val="22"/>
          <w:szCs w:val="22"/>
        </w:rPr>
        <w:t>PAGAMENTO</w:t>
      </w:r>
    </w:p>
    <w:p w:rsidR="00011A2B" w:rsidRPr="00587E97" w:rsidRDefault="00011A2B" w:rsidP="00011A2B">
      <w:pPr>
        <w:widowControl w:val="0"/>
        <w:tabs>
          <w:tab w:val="left" w:pos="693"/>
        </w:tabs>
        <w:autoSpaceDE w:val="0"/>
        <w:autoSpaceDN w:val="0"/>
        <w:spacing w:before="1"/>
        <w:jc w:val="both"/>
        <w:rPr>
          <w:rFonts w:ascii="Arial" w:hAnsi="Arial" w:cs="Arial"/>
          <w:sz w:val="22"/>
          <w:szCs w:val="22"/>
        </w:rPr>
      </w:pPr>
    </w:p>
    <w:p w:rsidR="00011A2B" w:rsidRPr="00587E97" w:rsidRDefault="00011A2B" w:rsidP="00011A2B">
      <w:pPr>
        <w:widowControl w:val="0"/>
        <w:tabs>
          <w:tab w:val="left" w:pos="693"/>
        </w:tabs>
        <w:autoSpaceDE w:val="0"/>
        <w:autoSpaceDN w:val="0"/>
        <w:spacing w:before="1"/>
        <w:jc w:val="both"/>
        <w:rPr>
          <w:rFonts w:ascii="Arial" w:hAnsi="Arial" w:cs="Arial"/>
          <w:sz w:val="22"/>
          <w:szCs w:val="22"/>
        </w:rPr>
      </w:pPr>
      <w:r w:rsidRPr="00587E97">
        <w:rPr>
          <w:rFonts w:ascii="Arial" w:hAnsi="Arial" w:cs="Arial"/>
          <w:sz w:val="22"/>
          <w:szCs w:val="22"/>
        </w:rPr>
        <w:t xml:space="preserve">O </w:t>
      </w:r>
      <w:r w:rsidRPr="00587E97">
        <w:rPr>
          <w:rFonts w:ascii="Arial" w:hAnsi="Arial" w:cs="Arial"/>
          <w:spacing w:val="-13"/>
          <w:sz w:val="22"/>
          <w:szCs w:val="22"/>
        </w:rPr>
        <w:t>prazo</w:t>
      </w:r>
      <w:r w:rsidRPr="00587E97">
        <w:rPr>
          <w:rFonts w:ascii="Arial" w:hAnsi="Arial" w:cs="Arial"/>
          <w:sz w:val="22"/>
          <w:szCs w:val="22"/>
        </w:rPr>
        <w:t xml:space="preserve"> </w:t>
      </w:r>
      <w:r w:rsidRPr="00587E97">
        <w:rPr>
          <w:rFonts w:ascii="Arial" w:hAnsi="Arial" w:cs="Arial"/>
          <w:spacing w:val="-16"/>
          <w:sz w:val="22"/>
          <w:szCs w:val="22"/>
        </w:rPr>
        <w:t>máximo</w:t>
      </w:r>
      <w:r w:rsidRPr="00587E97">
        <w:rPr>
          <w:rFonts w:ascii="Arial" w:hAnsi="Arial" w:cs="Arial"/>
          <w:sz w:val="22"/>
          <w:szCs w:val="22"/>
        </w:rPr>
        <w:t xml:space="preserve"> </w:t>
      </w:r>
      <w:r w:rsidRPr="00587E97">
        <w:rPr>
          <w:rFonts w:ascii="Arial" w:hAnsi="Arial" w:cs="Arial"/>
          <w:spacing w:val="-13"/>
          <w:sz w:val="22"/>
          <w:szCs w:val="22"/>
        </w:rPr>
        <w:t>para</w:t>
      </w:r>
      <w:r w:rsidRPr="00587E97">
        <w:rPr>
          <w:rFonts w:ascii="Arial" w:hAnsi="Arial" w:cs="Arial"/>
          <w:sz w:val="22"/>
          <w:szCs w:val="22"/>
        </w:rPr>
        <w:t xml:space="preserve"> </w:t>
      </w:r>
      <w:r w:rsidRPr="00587E97">
        <w:rPr>
          <w:rFonts w:ascii="Arial" w:hAnsi="Arial" w:cs="Arial"/>
          <w:spacing w:val="-15"/>
          <w:sz w:val="22"/>
          <w:szCs w:val="22"/>
        </w:rPr>
        <w:t>prestação</w:t>
      </w:r>
      <w:r w:rsidRPr="00587E97">
        <w:rPr>
          <w:rFonts w:ascii="Arial" w:hAnsi="Arial" w:cs="Arial"/>
          <w:sz w:val="22"/>
          <w:szCs w:val="22"/>
        </w:rPr>
        <w:t xml:space="preserve"> </w:t>
      </w:r>
      <w:r w:rsidRPr="00587E97">
        <w:rPr>
          <w:rFonts w:ascii="Arial" w:hAnsi="Arial" w:cs="Arial"/>
          <w:spacing w:val="-9"/>
          <w:sz w:val="22"/>
          <w:szCs w:val="22"/>
        </w:rPr>
        <w:t>do</w:t>
      </w:r>
      <w:r w:rsidRPr="00587E97">
        <w:rPr>
          <w:rFonts w:ascii="Arial" w:hAnsi="Arial" w:cs="Arial"/>
          <w:sz w:val="22"/>
          <w:szCs w:val="22"/>
        </w:rPr>
        <w:t xml:space="preserve"> </w:t>
      </w:r>
      <w:r w:rsidRPr="00587E97">
        <w:rPr>
          <w:rFonts w:ascii="Arial" w:hAnsi="Arial" w:cs="Arial"/>
          <w:spacing w:val="-14"/>
          <w:sz w:val="22"/>
          <w:szCs w:val="22"/>
        </w:rPr>
        <w:t>serviço</w:t>
      </w:r>
      <w:r w:rsidRPr="00587E97">
        <w:rPr>
          <w:rFonts w:ascii="Arial" w:hAnsi="Arial" w:cs="Arial"/>
          <w:sz w:val="22"/>
          <w:szCs w:val="22"/>
        </w:rPr>
        <w:t xml:space="preserve"> </w:t>
      </w:r>
      <w:r w:rsidRPr="00587E97">
        <w:rPr>
          <w:rFonts w:ascii="Arial" w:hAnsi="Arial" w:cs="Arial"/>
          <w:spacing w:val="-14"/>
          <w:sz w:val="22"/>
          <w:szCs w:val="22"/>
        </w:rPr>
        <w:t>será</w:t>
      </w:r>
      <w:r w:rsidRPr="00587E97">
        <w:rPr>
          <w:rFonts w:ascii="Arial" w:hAnsi="Arial" w:cs="Arial"/>
          <w:sz w:val="22"/>
          <w:szCs w:val="22"/>
        </w:rPr>
        <w:t xml:space="preserve"> </w:t>
      </w:r>
      <w:r w:rsidRPr="00587E97">
        <w:rPr>
          <w:rFonts w:ascii="Arial" w:hAnsi="Arial" w:cs="Arial"/>
          <w:spacing w:val="-9"/>
          <w:sz w:val="22"/>
          <w:szCs w:val="22"/>
        </w:rPr>
        <w:t>de</w:t>
      </w:r>
      <w:r w:rsidRPr="00587E97">
        <w:rPr>
          <w:rFonts w:ascii="Arial" w:hAnsi="Arial" w:cs="Arial"/>
          <w:sz w:val="22"/>
          <w:szCs w:val="22"/>
        </w:rPr>
        <w:t xml:space="preserve"> </w:t>
      </w:r>
      <w:r w:rsidRPr="00587E97">
        <w:rPr>
          <w:rFonts w:ascii="Arial" w:hAnsi="Arial" w:cs="Arial"/>
          <w:spacing w:val="-14"/>
          <w:sz w:val="22"/>
          <w:szCs w:val="22"/>
        </w:rPr>
        <w:t>forma</w:t>
      </w:r>
      <w:r w:rsidRPr="00587E97">
        <w:rPr>
          <w:rFonts w:ascii="Arial" w:hAnsi="Arial" w:cs="Arial"/>
          <w:sz w:val="22"/>
          <w:szCs w:val="22"/>
        </w:rPr>
        <w:t xml:space="preserve"> </w:t>
      </w:r>
      <w:r w:rsidRPr="00587E97">
        <w:rPr>
          <w:rFonts w:ascii="Arial" w:hAnsi="Arial" w:cs="Arial"/>
          <w:spacing w:val="-13"/>
          <w:sz w:val="22"/>
          <w:szCs w:val="22"/>
        </w:rPr>
        <w:t>imediata,</w:t>
      </w:r>
      <w:r w:rsidRPr="00587E97">
        <w:rPr>
          <w:rFonts w:ascii="Arial" w:hAnsi="Arial" w:cs="Arial"/>
          <w:sz w:val="22"/>
          <w:szCs w:val="22"/>
        </w:rPr>
        <w:t xml:space="preserve"> </w:t>
      </w:r>
      <w:r w:rsidRPr="00587E97">
        <w:rPr>
          <w:rFonts w:ascii="Arial" w:hAnsi="Arial" w:cs="Arial"/>
          <w:spacing w:val="-14"/>
          <w:sz w:val="22"/>
          <w:szCs w:val="22"/>
        </w:rPr>
        <w:t>mediante</w:t>
      </w:r>
      <w:r w:rsidRPr="00587E97">
        <w:rPr>
          <w:rFonts w:ascii="Arial" w:hAnsi="Arial" w:cs="Arial"/>
          <w:sz w:val="22"/>
          <w:szCs w:val="22"/>
        </w:rPr>
        <w:t xml:space="preserve"> </w:t>
      </w:r>
      <w:r w:rsidRPr="00587E97">
        <w:rPr>
          <w:rFonts w:ascii="Arial" w:hAnsi="Arial" w:cs="Arial"/>
          <w:spacing w:val="-15"/>
          <w:sz w:val="22"/>
          <w:szCs w:val="22"/>
        </w:rPr>
        <w:t>Autorização</w:t>
      </w:r>
      <w:r w:rsidRPr="00587E97">
        <w:rPr>
          <w:rFonts w:ascii="Arial" w:hAnsi="Arial" w:cs="Arial"/>
          <w:spacing w:val="-64"/>
          <w:sz w:val="22"/>
          <w:szCs w:val="22"/>
        </w:rPr>
        <w:t xml:space="preserve"> </w:t>
      </w:r>
      <w:r w:rsidRPr="00587E97">
        <w:rPr>
          <w:rFonts w:ascii="Arial" w:hAnsi="Arial" w:cs="Arial"/>
          <w:spacing w:val="-9"/>
          <w:w w:val="95"/>
          <w:sz w:val="22"/>
          <w:szCs w:val="22"/>
        </w:rPr>
        <w:t>de</w:t>
      </w:r>
      <w:r w:rsidRPr="00587E97">
        <w:rPr>
          <w:rFonts w:ascii="Arial" w:hAnsi="Arial" w:cs="Arial"/>
          <w:spacing w:val="-19"/>
          <w:w w:val="95"/>
          <w:sz w:val="22"/>
          <w:szCs w:val="22"/>
        </w:rPr>
        <w:t xml:space="preserve"> </w:t>
      </w:r>
      <w:r w:rsidRPr="00587E97">
        <w:rPr>
          <w:rFonts w:ascii="Arial" w:hAnsi="Arial" w:cs="Arial"/>
          <w:spacing w:val="-16"/>
          <w:w w:val="95"/>
          <w:sz w:val="22"/>
          <w:szCs w:val="22"/>
        </w:rPr>
        <w:t>Fornecimento</w:t>
      </w:r>
      <w:r w:rsidRPr="00587E97">
        <w:rPr>
          <w:rFonts w:ascii="Arial" w:hAnsi="Arial" w:cs="Arial"/>
          <w:spacing w:val="-18"/>
          <w:w w:val="95"/>
          <w:sz w:val="22"/>
          <w:szCs w:val="22"/>
        </w:rPr>
        <w:t xml:space="preserve"> </w:t>
      </w:r>
      <w:r w:rsidRPr="00587E97">
        <w:rPr>
          <w:rFonts w:ascii="Arial" w:hAnsi="Arial" w:cs="Arial"/>
          <w:spacing w:val="-14"/>
          <w:w w:val="95"/>
          <w:sz w:val="22"/>
          <w:szCs w:val="22"/>
        </w:rPr>
        <w:t>(A.F),</w:t>
      </w:r>
      <w:r w:rsidRPr="00587E97">
        <w:rPr>
          <w:rFonts w:ascii="Arial" w:hAnsi="Arial" w:cs="Arial"/>
          <w:spacing w:val="-5"/>
          <w:w w:val="95"/>
          <w:sz w:val="22"/>
          <w:szCs w:val="22"/>
        </w:rPr>
        <w:t xml:space="preserve"> </w:t>
      </w:r>
      <w:r w:rsidRPr="00587E97">
        <w:rPr>
          <w:rFonts w:ascii="Arial" w:hAnsi="Arial" w:cs="Arial"/>
          <w:spacing w:val="-15"/>
          <w:w w:val="95"/>
          <w:sz w:val="22"/>
          <w:szCs w:val="22"/>
        </w:rPr>
        <w:t>conforme</w:t>
      </w:r>
      <w:r w:rsidRPr="00587E97">
        <w:rPr>
          <w:rFonts w:ascii="Arial" w:hAnsi="Arial" w:cs="Arial"/>
          <w:spacing w:val="-18"/>
          <w:w w:val="95"/>
          <w:sz w:val="22"/>
          <w:szCs w:val="22"/>
        </w:rPr>
        <w:t xml:space="preserve"> </w:t>
      </w:r>
      <w:r w:rsidRPr="00587E97">
        <w:rPr>
          <w:rFonts w:ascii="Arial" w:hAnsi="Arial" w:cs="Arial"/>
          <w:spacing w:val="-17"/>
          <w:w w:val="95"/>
          <w:sz w:val="22"/>
          <w:szCs w:val="22"/>
        </w:rPr>
        <w:t>necessidade,</w:t>
      </w:r>
      <w:r w:rsidRPr="00587E97">
        <w:rPr>
          <w:rFonts w:ascii="Arial" w:hAnsi="Arial" w:cs="Arial"/>
          <w:spacing w:val="-1"/>
          <w:w w:val="95"/>
          <w:sz w:val="22"/>
          <w:szCs w:val="22"/>
        </w:rPr>
        <w:t xml:space="preserve"> </w:t>
      </w:r>
      <w:r w:rsidRPr="00587E97">
        <w:rPr>
          <w:rFonts w:ascii="Arial" w:hAnsi="Arial" w:cs="Arial"/>
          <w:spacing w:val="-9"/>
          <w:w w:val="95"/>
          <w:sz w:val="22"/>
          <w:szCs w:val="22"/>
        </w:rPr>
        <w:t>da</w:t>
      </w:r>
      <w:r w:rsidRPr="00587E97">
        <w:rPr>
          <w:rFonts w:ascii="Arial" w:hAnsi="Arial" w:cs="Arial"/>
          <w:spacing w:val="-14"/>
          <w:w w:val="95"/>
          <w:sz w:val="22"/>
          <w:szCs w:val="22"/>
        </w:rPr>
        <w:t xml:space="preserve"> secretaria.</w:t>
      </w:r>
      <w:r w:rsidRPr="00587E97">
        <w:rPr>
          <w:rFonts w:ascii="Arial" w:hAnsi="Arial" w:cs="Arial"/>
          <w:spacing w:val="-1"/>
          <w:w w:val="95"/>
          <w:sz w:val="22"/>
          <w:szCs w:val="22"/>
        </w:rPr>
        <w:t xml:space="preserve"> </w:t>
      </w:r>
      <w:r w:rsidRPr="00587E97">
        <w:rPr>
          <w:rFonts w:ascii="Arial" w:hAnsi="Arial" w:cs="Arial"/>
          <w:spacing w:val="-15"/>
          <w:w w:val="95"/>
          <w:sz w:val="22"/>
          <w:szCs w:val="22"/>
        </w:rPr>
        <w:t>Com</w:t>
      </w:r>
      <w:r w:rsidRPr="00587E97">
        <w:rPr>
          <w:rFonts w:ascii="Arial" w:hAnsi="Arial" w:cs="Arial"/>
          <w:spacing w:val="-28"/>
          <w:w w:val="95"/>
          <w:sz w:val="22"/>
          <w:szCs w:val="22"/>
        </w:rPr>
        <w:t xml:space="preserve"> </w:t>
      </w:r>
      <w:r w:rsidRPr="00587E97">
        <w:rPr>
          <w:rFonts w:ascii="Arial" w:hAnsi="Arial" w:cs="Arial"/>
          <w:spacing w:val="-12"/>
          <w:w w:val="95"/>
          <w:sz w:val="22"/>
          <w:szCs w:val="22"/>
        </w:rPr>
        <w:t>vigência</w:t>
      </w:r>
      <w:r w:rsidRPr="00587E97">
        <w:rPr>
          <w:rFonts w:ascii="Arial" w:hAnsi="Arial" w:cs="Arial"/>
          <w:spacing w:val="55"/>
          <w:w w:val="95"/>
          <w:sz w:val="22"/>
          <w:szCs w:val="22"/>
        </w:rPr>
        <w:t xml:space="preserve"> </w:t>
      </w:r>
      <w:r w:rsidRPr="00587E97">
        <w:rPr>
          <w:rFonts w:ascii="Arial" w:hAnsi="Arial" w:cs="Arial"/>
          <w:spacing w:val="-8"/>
          <w:w w:val="95"/>
          <w:sz w:val="22"/>
          <w:szCs w:val="22"/>
        </w:rPr>
        <w:t>até</w:t>
      </w:r>
      <w:r w:rsidRPr="00587E97">
        <w:rPr>
          <w:rFonts w:ascii="Arial" w:hAnsi="Arial" w:cs="Arial"/>
          <w:spacing w:val="52"/>
          <w:w w:val="95"/>
          <w:sz w:val="22"/>
          <w:szCs w:val="22"/>
        </w:rPr>
        <w:t xml:space="preserve"> </w:t>
      </w:r>
      <w:r w:rsidRPr="00587E97">
        <w:rPr>
          <w:rFonts w:ascii="Arial" w:hAnsi="Arial" w:cs="Arial"/>
          <w:spacing w:val="-10"/>
          <w:w w:val="95"/>
          <w:sz w:val="22"/>
          <w:szCs w:val="22"/>
        </w:rPr>
        <w:t>31.12.2024.</w:t>
      </w:r>
    </w:p>
    <w:p w:rsidR="00011A2B" w:rsidRPr="00587E97" w:rsidRDefault="00011A2B" w:rsidP="00011A2B">
      <w:pPr>
        <w:widowControl w:val="0"/>
        <w:tabs>
          <w:tab w:val="left" w:pos="678"/>
        </w:tabs>
        <w:autoSpaceDE w:val="0"/>
        <w:autoSpaceDN w:val="0"/>
        <w:jc w:val="both"/>
        <w:rPr>
          <w:rFonts w:ascii="Arial" w:hAnsi="Arial" w:cs="Arial"/>
          <w:sz w:val="22"/>
          <w:szCs w:val="22"/>
        </w:rPr>
      </w:pPr>
      <w:r w:rsidRPr="00587E97">
        <w:rPr>
          <w:rFonts w:ascii="Arial" w:hAnsi="Arial" w:cs="Arial"/>
          <w:sz w:val="22"/>
          <w:szCs w:val="22"/>
        </w:rPr>
        <w:t>O</w:t>
      </w:r>
      <w:r w:rsidRPr="00587E97">
        <w:rPr>
          <w:rFonts w:ascii="Arial" w:hAnsi="Arial" w:cs="Arial"/>
          <w:spacing w:val="-23"/>
          <w:sz w:val="22"/>
          <w:szCs w:val="22"/>
        </w:rPr>
        <w:t xml:space="preserve"> </w:t>
      </w:r>
      <w:r w:rsidRPr="00587E97">
        <w:rPr>
          <w:rFonts w:ascii="Arial" w:hAnsi="Arial" w:cs="Arial"/>
          <w:spacing w:val="-16"/>
          <w:sz w:val="22"/>
          <w:szCs w:val="22"/>
        </w:rPr>
        <w:t>pagamento</w:t>
      </w:r>
      <w:r w:rsidRPr="00587E97">
        <w:rPr>
          <w:rFonts w:ascii="Arial" w:hAnsi="Arial" w:cs="Arial"/>
          <w:spacing w:val="-17"/>
          <w:sz w:val="22"/>
          <w:szCs w:val="22"/>
        </w:rPr>
        <w:t xml:space="preserve"> </w:t>
      </w:r>
      <w:r w:rsidRPr="00587E97">
        <w:rPr>
          <w:rFonts w:ascii="Arial" w:hAnsi="Arial" w:cs="Arial"/>
          <w:spacing w:val="-15"/>
          <w:sz w:val="22"/>
          <w:szCs w:val="22"/>
        </w:rPr>
        <w:t>será</w:t>
      </w:r>
      <w:r w:rsidRPr="00587E97">
        <w:rPr>
          <w:rFonts w:ascii="Arial" w:hAnsi="Arial" w:cs="Arial"/>
          <w:spacing w:val="-9"/>
          <w:sz w:val="22"/>
          <w:szCs w:val="22"/>
        </w:rPr>
        <w:t xml:space="preserve"> </w:t>
      </w:r>
      <w:r w:rsidRPr="00587E97">
        <w:rPr>
          <w:rFonts w:ascii="Arial" w:hAnsi="Arial" w:cs="Arial"/>
          <w:spacing w:val="-14"/>
          <w:sz w:val="22"/>
          <w:szCs w:val="22"/>
        </w:rPr>
        <w:t>efetuado</w:t>
      </w:r>
      <w:r w:rsidRPr="00587E97">
        <w:rPr>
          <w:rFonts w:ascii="Arial" w:hAnsi="Arial" w:cs="Arial"/>
          <w:spacing w:val="-17"/>
          <w:sz w:val="22"/>
          <w:szCs w:val="22"/>
        </w:rPr>
        <w:t xml:space="preserve"> </w:t>
      </w:r>
      <w:r w:rsidRPr="00587E97">
        <w:rPr>
          <w:rFonts w:ascii="Arial" w:hAnsi="Arial" w:cs="Arial"/>
          <w:spacing w:val="-10"/>
          <w:sz w:val="22"/>
          <w:szCs w:val="22"/>
        </w:rPr>
        <w:t>em</w:t>
      </w:r>
      <w:r w:rsidRPr="00587E97">
        <w:rPr>
          <w:rFonts w:ascii="Arial" w:hAnsi="Arial" w:cs="Arial"/>
          <w:spacing w:val="-24"/>
          <w:sz w:val="22"/>
          <w:szCs w:val="22"/>
        </w:rPr>
        <w:t xml:space="preserve"> </w:t>
      </w:r>
      <w:r w:rsidRPr="00587E97">
        <w:rPr>
          <w:rFonts w:ascii="Arial" w:hAnsi="Arial" w:cs="Arial"/>
          <w:spacing w:val="-9"/>
          <w:sz w:val="22"/>
          <w:szCs w:val="22"/>
        </w:rPr>
        <w:t>30</w:t>
      </w:r>
      <w:r w:rsidRPr="00587E97">
        <w:rPr>
          <w:rFonts w:ascii="Arial" w:hAnsi="Arial" w:cs="Arial"/>
          <w:spacing w:val="-14"/>
          <w:sz w:val="22"/>
          <w:szCs w:val="22"/>
        </w:rPr>
        <w:t xml:space="preserve"> </w:t>
      </w:r>
      <w:r w:rsidRPr="00587E97">
        <w:rPr>
          <w:rFonts w:ascii="Arial" w:hAnsi="Arial" w:cs="Arial"/>
          <w:spacing w:val="-11"/>
          <w:sz w:val="22"/>
          <w:szCs w:val="22"/>
        </w:rPr>
        <w:t>(trinta)</w:t>
      </w:r>
      <w:r w:rsidRPr="00587E97">
        <w:rPr>
          <w:rFonts w:ascii="Arial" w:hAnsi="Arial" w:cs="Arial"/>
          <w:spacing w:val="-12"/>
          <w:sz w:val="22"/>
          <w:szCs w:val="22"/>
        </w:rPr>
        <w:t xml:space="preserve"> dias,</w:t>
      </w:r>
      <w:r w:rsidRPr="00587E97">
        <w:rPr>
          <w:rFonts w:ascii="Arial" w:hAnsi="Arial" w:cs="Arial"/>
          <w:spacing w:val="-4"/>
          <w:sz w:val="22"/>
          <w:szCs w:val="22"/>
        </w:rPr>
        <w:t xml:space="preserve"> </w:t>
      </w:r>
      <w:r w:rsidRPr="00587E97">
        <w:rPr>
          <w:rFonts w:ascii="Arial" w:hAnsi="Arial" w:cs="Arial"/>
          <w:spacing w:val="-14"/>
          <w:sz w:val="22"/>
          <w:szCs w:val="22"/>
        </w:rPr>
        <w:t>contados</w:t>
      </w:r>
      <w:r w:rsidRPr="00587E97">
        <w:rPr>
          <w:rFonts w:ascii="Arial" w:hAnsi="Arial" w:cs="Arial"/>
          <w:spacing w:val="-22"/>
          <w:sz w:val="22"/>
          <w:szCs w:val="22"/>
        </w:rPr>
        <w:t xml:space="preserve"> </w:t>
      </w:r>
      <w:r w:rsidRPr="00587E97">
        <w:rPr>
          <w:rFonts w:ascii="Arial" w:hAnsi="Arial" w:cs="Arial"/>
          <w:spacing w:val="-9"/>
          <w:sz w:val="22"/>
          <w:szCs w:val="22"/>
        </w:rPr>
        <w:t>da</w:t>
      </w:r>
      <w:r w:rsidRPr="00587E97">
        <w:rPr>
          <w:rFonts w:ascii="Arial" w:hAnsi="Arial" w:cs="Arial"/>
          <w:spacing w:val="-15"/>
          <w:sz w:val="22"/>
          <w:szCs w:val="22"/>
        </w:rPr>
        <w:t xml:space="preserve"> apresentação</w:t>
      </w:r>
      <w:r w:rsidRPr="00587E97">
        <w:rPr>
          <w:rFonts w:ascii="Arial" w:hAnsi="Arial" w:cs="Arial"/>
          <w:spacing w:val="-19"/>
          <w:sz w:val="22"/>
          <w:szCs w:val="22"/>
        </w:rPr>
        <w:t xml:space="preserve"> </w:t>
      </w:r>
      <w:r w:rsidRPr="00587E97">
        <w:rPr>
          <w:rFonts w:ascii="Arial" w:hAnsi="Arial" w:cs="Arial"/>
          <w:spacing w:val="-9"/>
          <w:sz w:val="22"/>
          <w:szCs w:val="22"/>
        </w:rPr>
        <w:t>da</w:t>
      </w:r>
      <w:r w:rsidRPr="00587E97">
        <w:rPr>
          <w:rFonts w:ascii="Arial" w:hAnsi="Arial" w:cs="Arial"/>
          <w:spacing w:val="-15"/>
          <w:sz w:val="22"/>
          <w:szCs w:val="22"/>
        </w:rPr>
        <w:t xml:space="preserve"> </w:t>
      </w:r>
      <w:r w:rsidRPr="00587E97">
        <w:rPr>
          <w:rFonts w:ascii="Arial" w:hAnsi="Arial" w:cs="Arial"/>
          <w:spacing w:val="-12"/>
          <w:sz w:val="22"/>
          <w:szCs w:val="22"/>
        </w:rPr>
        <w:t>nota</w:t>
      </w:r>
      <w:r w:rsidRPr="00587E97">
        <w:rPr>
          <w:rFonts w:ascii="Arial" w:hAnsi="Arial" w:cs="Arial"/>
          <w:spacing w:val="-13"/>
          <w:sz w:val="22"/>
          <w:szCs w:val="22"/>
        </w:rPr>
        <w:t xml:space="preserve"> </w:t>
      </w:r>
      <w:r w:rsidRPr="00587E97">
        <w:rPr>
          <w:rFonts w:ascii="Arial" w:hAnsi="Arial" w:cs="Arial"/>
          <w:spacing w:val="-12"/>
          <w:sz w:val="22"/>
          <w:szCs w:val="22"/>
        </w:rPr>
        <w:t>fiscal</w:t>
      </w:r>
      <w:r w:rsidRPr="00587E97">
        <w:rPr>
          <w:rFonts w:ascii="Arial" w:hAnsi="Arial" w:cs="Arial"/>
          <w:spacing w:val="-4"/>
          <w:sz w:val="22"/>
          <w:szCs w:val="22"/>
        </w:rPr>
        <w:t xml:space="preserve"> </w:t>
      </w:r>
      <w:r w:rsidRPr="00587E97">
        <w:rPr>
          <w:rFonts w:ascii="Arial" w:hAnsi="Arial" w:cs="Arial"/>
          <w:spacing w:val="-9"/>
          <w:sz w:val="22"/>
          <w:szCs w:val="22"/>
        </w:rPr>
        <w:t>no</w:t>
      </w:r>
      <w:r w:rsidRPr="00587E97">
        <w:rPr>
          <w:rFonts w:ascii="Arial" w:hAnsi="Arial" w:cs="Arial"/>
          <w:spacing w:val="-64"/>
          <w:sz w:val="22"/>
          <w:szCs w:val="22"/>
        </w:rPr>
        <w:t xml:space="preserve"> </w:t>
      </w:r>
      <w:r w:rsidRPr="00587E97">
        <w:rPr>
          <w:rFonts w:ascii="Arial" w:hAnsi="Arial" w:cs="Arial"/>
          <w:spacing w:val="-15"/>
          <w:sz w:val="22"/>
          <w:szCs w:val="22"/>
        </w:rPr>
        <w:t>Setor</w:t>
      </w:r>
      <w:r w:rsidRPr="00587E97">
        <w:rPr>
          <w:rFonts w:ascii="Arial" w:hAnsi="Arial" w:cs="Arial"/>
          <w:spacing w:val="-14"/>
          <w:sz w:val="22"/>
          <w:szCs w:val="22"/>
        </w:rPr>
        <w:t xml:space="preserve"> </w:t>
      </w:r>
      <w:r w:rsidRPr="00587E97">
        <w:rPr>
          <w:rFonts w:ascii="Arial" w:hAnsi="Arial" w:cs="Arial"/>
          <w:spacing w:val="-8"/>
          <w:sz w:val="22"/>
          <w:szCs w:val="22"/>
        </w:rPr>
        <w:t>de</w:t>
      </w:r>
      <w:r w:rsidRPr="00587E97">
        <w:rPr>
          <w:rFonts w:ascii="Arial" w:hAnsi="Arial" w:cs="Arial"/>
          <w:spacing w:val="-17"/>
          <w:sz w:val="22"/>
          <w:szCs w:val="22"/>
        </w:rPr>
        <w:t xml:space="preserve"> </w:t>
      </w:r>
      <w:r w:rsidRPr="00587E97">
        <w:rPr>
          <w:rFonts w:ascii="Arial" w:hAnsi="Arial" w:cs="Arial"/>
          <w:spacing w:val="-18"/>
          <w:sz w:val="22"/>
          <w:szCs w:val="22"/>
        </w:rPr>
        <w:t>Compras</w:t>
      </w:r>
      <w:r w:rsidRPr="00587E97">
        <w:rPr>
          <w:rFonts w:ascii="Arial" w:hAnsi="Arial" w:cs="Arial"/>
          <w:spacing w:val="-24"/>
          <w:sz w:val="22"/>
          <w:szCs w:val="22"/>
        </w:rPr>
        <w:t xml:space="preserve"> </w:t>
      </w:r>
      <w:r w:rsidRPr="00587E97">
        <w:rPr>
          <w:rFonts w:ascii="Arial" w:hAnsi="Arial" w:cs="Arial"/>
          <w:spacing w:val="-9"/>
          <w:sz w:val="22"/>
          <w:szCs w:val="22"/>
        </w:rPr>
        <w:t>da</w:t>
      </w:r>
      <w:r w:rsidRPr="00587E97">
        <w:rPr>
          <w:rFonts w:ascii="Arial" w:hAnsi="Arial" w:cs="Arial"/>
          <w:spacing w:val="-16"/>
          <w:sz w:val="22"/>
          <w:szCs w:val="22"/>
        </w:rPr>
        <w:t xml:space="preserve"> </w:t>
      </w:r>
      <w:r w:rsidRPr="00587E97">
        <w:rPr>
          <w:rFonts w:ascii="Arial" w:hAnsi="Arial" w:cs="Arial"/>
          <w:spacing w:val="-14"/>
          <w:sz w:val="22"/>
          <w:szCs w:val="22"/>
        </w:rPr>
        <w:t>Secretaria</w:t>
      </w:r>
      <w:r w:rsidRPr="00587E97">
        <w:rPr>
          <w:rFonts w:ascii="Arial" w:hAnsi="Arial" w:cs="Arial"/>
          <w:spacing w:val="-15"/>
          <w:sz w:val="22"/>
          <w:szCs w:val="22"/>
        </w:rPr>
        <w:t xml:space="preserve"> </w:t>
      </w:r>
      <w:r w:rsidRPr="00587E97">
        <w:rPr>
          <w:rFonts w:ascii="Arial" w:hAnsi="Arial" w:cs="Arial"/>
          <w:spacing w:val="-9"/>
          <w:sz w:val="22"/>
          <w:szCs w:val="22"/>
        </w:rPr>
        <w:t>de</w:t>
      </w:r>
      <w:r w:rsidRPr="00587E97">
        <w:rPr>
          <w:rFonts w:ascii="Arial" w:hAnsi="Arial" w:cs="Arial"/>
          <w:spacing w:val="-15"/>
          <w:sz w:val="22"/>
          <w:szCs w:val="22"/>
        </w:rPr>
        <w:t xml:space="preserve"> Administração</w:t>
      </w:r>
      <w:r w:rsidRPr="00587E97">
        <w:rPr>
          <w:rFonts w:ascii="Arial" w:hAnsi="Arial" w:cs="Arial"/>
          <w:spacing w:val="-18"/>
          <w:sz w:val="22"/>
          <w:szCs w:val="22"/>
        </w:rPr>
        <w:t xml:space="preserve"> </w:t>
      </w:r>
      <w:r w:rsidRPr="00587E97">
        <w:rPr>
          <w:rFonts w:ascii="Arial" w:hAnsi="Arial" w:cs="Arial"/>
          <w:sz w:val="22"/>
          <w:szCs w:val="22"/>
        </w:rPr>
        <w:t>e</w:t>
      </w:r>
      <w:r w:rsidRPr="00587E97">
        <w:rPr>
          <w:rFonts w:ascii="Arial" w:hAnsi="Arial" w:cs="Arial"/>
          <w:spacing w:val="-17"/>
          <w:sz w:val="22"/>
          <w:szCs w:val="22"/>
        </w:rPr>
        <w:t xml:space="preserve"> </w:t>
      </w:r>
      <w:r w:rsidRPr="00587E97">
        <w:rPr>
          <w:rFonts w:ascii="Arial" w:hAnsi="Arial" w:cs="Arial"/>
          <w:spacing w:val="-15"/>
          <w:sz w:val="22"/>
          <w:szCs w:val="22"/>
        </w:rPr>
        <w:t>Finanças</w:t>
      </w:r>
      <w:r w:rsidRPr="00587E97">
        <w:rPr>
          <w:rFonts w:ascii="Arial" w:hAnsi="Arial" w:cs="Arial"/>
          <w:spacing w:val="-23"/>
          <w:sz w:val="22"/>
          <w:szCs w:val="22"/>
        </w:rPr>
        <w:t xml:space="preserve"> </w:t>
      </w:r>
      <w:r w:rsidRPr="00587E97">
        <w:rPr>
          <w:rFonts w:ascii="Arial" w:hAnsi="Arial" w:cs="Arial"/>
          <w:spacing w:val="-9"/>
          <w:sz w:val="22"/>
          <w:szCs w:val="22"/>
        </w:rPr>
        <w:t>do</w:t>
      </w:r>
      <w:r w:rsidRPr="00587E97">
        <w:rPr>
          <w:rFonts w:ascii="Arial" w:hAnsi="Arial" w:cs="Arial"/>
          <w:spacing w:val="-20"/>
          <w:sz w:val="22"/>
          <w:szCs w:val="22"/>
        </w:rPr>
        <w:t xml:space="preserve"> </w:t>
      </w:r>
      <w:r w:rsidRPr="00587E97">
        <w:rPr>
          <w:rFonts w:ascii="Arial" w:hAnsi="Arial" w:cs="Arial"/>
          <w:spacing w:val="-14"/>
          <w:sz w:val="22"/>
          <w:szCs w:val="22"/>
        </w:rPr>
        <w:t>Município</w:t>
      </w:r>
      <w:r w:rsidRPr="00587E97">
        <w:rPr>
          <w:rFonts w:ascii="Arial" w:hAnsi="Arial" w:cs="Arial"/>
          <w:spacing w:val="-20"/>
          <w:sz w:val="22"/>
          <w:szCs w:val="22"/>
        </w:rPr>
        <w:t xml:space="preserve"> </w:t>
      </w:r>
      <w:r w:rsidRPr="00587E97">
        <w:rPr>
          <w:rFonts w:ascii="Arial" w:hAnsi="Arial" w:cs="Arial"/>
          <w:spacing w:val="-9"/>
          <w:sz w:val="22"/>
          <w:szCs w:val="22"/>
        </w:rPr>
        <w:t>de</w:t>
      </w:r>
      <w:r w:rsidRPr="00587E97">
        <w:rPr>
          <w:rFonts w:ascii="Arial" w:hAnsi="Arial" w:cs="Arial"/>
          <w:spacing w:val="-19"/>
          <w:sz w:val="22"/>
          <w:szCs w:val="22"/>
        </w:rPr>
        <w:t xml:space="preserve"> </w:t>
      </w:r>
      <w:r w:rsidRPr="00587E97">
        <w:rPr>
          <w:rFonts w:ascii="Arial" w:hAnsi="Arial" w:cs="Arial"/>
          <w:spacing w:val="-12"/>
          <w:sz w:val="22"/>
          <w:szCs w:val="22"/>
        </w:rPr>
        <w:t>Tijucas</w:t>
      </w:r>
      <w:r w:rsidRPr="00587E97">
        <w:rPr>
          <w:rFonts w:ascii="Arial" w:hAnsi="Arial" w:cs="Arial"/>
          <w:spacing w:val="-22"/>
          <w:sz w:val="22"/>
          <w:szCs w:val="22"/>
        </w:rPr>
        <w:t xml:space="preserve"> </w:t>
      </w:r>
      <w:r w:rsidRPr="00587E97">
        <w:rPr>
          <w:rFonts w:ascii="Arial" w:hAnsi="Arial" w:cs="Arial"/>
          <w:spacing w:val="-13"/>
          <w:sz w:val="22"/>
          <w:szCs w:val="22"/>
        </w:rPr>
        <w:t>S/C</w:t>
      </w:r>
      <w:r w:rsidRPr="00587E97">
        <w:rPr>
          <w:rFonts w:ascii="Arial" w:hAnsi="Arial" w:cs="Arial"/>
          <w:spacing w:val="-24"/>
          <w:sz w:val="22"/>
          <w:szCs w:val="22"/>
        </w:rPr>
        <w:t xml:space="preserve"> </w:t>
      </w:r>
      <w:r w:rsidRPr="00587E97">
        <w:rPr>
          <w:rFonts w:ascii="Arial" w:hAnsi="Arial" w:cs="Arial"/>
          <w:spacing w:val="-19"/>
          <w:sz w:val="22"/>
          <w:szCs w:val="22"/>
        </w:rPr>
        <w:t>desde</w:t>
      </w:r>
      <w:r w:rsidRPr="00587E97">
        <w:rPr>
          <w:rFonts w:ascii="Arial" w:hAnsi="Arial" w:cs="Arial"/>
          <w:spacing w:val="-17"/>
          <w:sz w:val="22"/>
          <w:szCs w:val="22"/>
        </w:rPr>
        <w:t xml:space="preserve"> </w:t>
      </w:r>
      <w:r w:rsidRPr="00587E97">
        <w:rPr>
          <w:rFonts w:ascii="Arial" w:hAnsi="Arial" w:cs="Arial"/>
          <w:spacing w:val="-12"/>
          <w:sz w:val="22"/>
          <w:szCs w:val="22"/>
        </w:rPr>
        <w:t>que</w:t>
      </w:r>
      <w:r w:rsidRPr="00587E97">
        <w:rPr>
          <w:rFonts w:ascii="Arial" w:hAnsi="Arial" w:cs="Arial"/>
          <w:spacing w:val="-29"/>
          <w:sz w:val="22"/>
          <w:szCs w:val="22"/>
        </w:rPr>
        <w:t xml:space="preserve"> </w:t>
      </w:r>
      <w:r w:rsidRPr="00587E97">
        <w:rPr>
          <w:rFonts w:ascii="Arial" w:hAnsi="Arial" w:cs="Arial"/>
          <w:spacing w:val="-13"/>
          <w:sz w:val="22"/>
          <w:szCs w:val="22"/>
        </w:rPr>
        <w:t>esteja</w:t>
      </w:r>
      <w:r w:rsidRPr="00587E97">
        <w:rPr>
          <w:rFonts w:ascii="Arial" w:hAnsi="Arial" w:cs="Arial"/>
          <w:spacing w:val="-25"/>
          <w:sz w:val="22"/>
          <w:szCs w:val="22"/>
        </w:rPr>
        <w:t xml:space="preserve"> </w:t>
      </w:r>
      <w:r w:rsidRPr="00587E97">
        <w:rPr>
          <w:rFonts w:ascii="Arial" w:hAnsi="Arial" w:cs="Arial"/>
          <w:spacing w:val="-9"/>
          <w:sz w:val="22"/>
          <w:szCs w:val="22"/>
        </w:rPr>
        <w:t>de</w:t>
      </w:r>
      <w:r w:rsidRPr="00587E97">
        <w:rPr>
          <w:rFonts w:ascii="Arial" w:hAnsi="Arial" w:cs="Arial"/>
          <w:spacing w:val="-28"/>
          <w:sz w:val="22"/>
          <w:szCs w:val="22"/>
        </w:rPr>
        <w:t xml:space="preserve"> </w:t>
      </w:r>
      <w:r w:rsidRPr="00587E97">
        <w:rPr>
          <w:rFonts w:ascii="Arial" w:hAnsi="Arial" w:cs="Arial"/>
          <w:spacing w:val="-14"/>
          <w:sz w:val="22"/>
          <w:szCs w:val="22"/>
        </w:rPr>
        <w:t>acordo</w:t>
      </w:r>
      <w:r w:rsidRPr="00587E97">
        <w:rPr>
          <w:rFonts w:ascii="Arial" w:hAnsi="Arial" w:cs="Arial"/>
          <w:spacing w:val="-29"/>
          <w:sz w:val="22"/>
          <w:szCs w:val="22"/>
        </w:rPr>
        <w:t xml:space="preserve"> </w:t>
      </w:r>
      <w:r w:rsidRPr="00587E97">
        <w:rPr>
          <w:rFonts w:ascii="Arial" w:hAnsi="Arial" w:cs="Arial"/>
          <w:spacing w:val="-8"/>
          <w:sz w:val="22"/>
          <w:szCs w:val="22"/>
        </w:rPr>
        <w:t>ao</w:t>
      </w:r>
      <w:r w:rsidRPr="00587E97">
        <w:rPr>
          <w:rFonts w:ascii="Arial" w:hAnsi="Arial" w:cs="Arial"/>
          <w:spacing w:val="-32"/>
          <w:sz w:val="22"/>
          <w:szCs w:val="22"/>
        </w:rPr>
        <w:t xml:space="preserve"> </w:t>
      </w:r>
      <w:r w:rsidRPr="00587E97">
        <w:rPr>
          <w:rFonts w:ascii="Arial" w:hAnsi="Arial" w:cs="Arial"/>
          <w:spacing w:val="-14"/>
          <w:sz w:val="22"/>
          <w:szCs w:val="22"/>
        </w:rPr>
        <w:t>atendimento</w:t>
      </w:r>
      <w:r w:rsidRPr="00587E97">
        <w:rPr>
          <w:rFonts w:ascii="Arial" w:hAnsi="Arial" w:cs="Arial"/>
          <w:spacing w:val="-30"/>
          <w:sz w:val="22"/>
          <w:szCs w:val="22"/>
        </w:rPr>
        <w:t xml:space="preserve"> </w:t>
      </w:r>
      <w:r w:rsidRPr="00587E97">
        <w:rPr>
          <w:rFonts w:ascii="Arial" w:hAnsi="Arial" w:cs="Arial"/>
          <w:spacing w:val="-12"/>
          <w:sz w:val="22"/>
          <w:szCs w:val="22"/>
        </w:rPr>
        <w:t>das</w:t>
      </w:r>
      <w:r w:rsidRPr="00587E97">
        <w:rPr>
          <w:rFonts w:ascii="Arial" w:hAnsi="Arial" w:cs="Arial"/>
          <w:spacing w:val="-34"/>
          <w:sz w:val="22"/>
          <w:szCs w:val="22"/>
        </w:rPr>
        <w:t xml:space="preserve"> </w:t>
      </w:r>
      <w:r w:rsidRPr="00587E97">
        <w:rPr>
          <w:rFonts w:ascii="Arial" w:hAnsi="Arial" w:cs="Arial"/>
          <w:spacing w:val="-13"/>
          <w:sz w:val="22"/>
          <w:szCs w:val="22"/>
        </w:rPr>
        <w:t>exigências</w:t>
      </w:r>
      <w:r w:rsidRPr="00587E97">
        <w:rPr>
          <w:rFonts w:ascii="Arial" w:hAnsi="Arial" w:cs="Arial"/>
          <w:spacing w:val="-35"/>
          <w:sz w:val="22"/>
          <w:szCs w:val="22"/>
        </w:rPr>
        <w:t xml:space="preserve"> </w:t>
      </w:r>
      <w:r w:rsidRPr="00587E97">
        <w:rPr>
          <w:rFonts w:ascii="Arial" w:hAnsi="Arial" w:cs="Arial"/>
          <w:spacing w:val="-13"/>
          <w:sz w:val="22"/>
          <w:szCs w:val="22"/>
        </w:rPr>
        <w:t>contidas</w:t>
      </w:r>
      <w:r w:rsidRPr="00587E97">
        <w:rPr>
          <w:rFonts w:ascii="Arial" w:hAnsi="Arial" w:cs="Arial"/>
          <w:spacing w:val="-36"/>
          <w:sz w:val="22"/>
          <w:szCs w:val="22"/>
        </w:rPr>
        <w:t xml:space="preserve"> </w:t>
      </w:r>
      <w:r w:rsidRPr="00587E97">
        <w:rPr>
          <w:rFonts w:ascii="Arial" w:hAnsi="Arial" w:cs="Arial"/>
          <w:spacing w:val="-9"/>
          <w:sz w:val="22"/>
          <w:szCs w:val="22"/>
        </w:rPr>
        <w:t>no</w:t>
      </w:r>
      <w:r w:rsidRPr="00587E97">
        <w:rPr>
          <w:rFonts w:ascii="Arial" w:hAnsi="Arial" w:cs="Arial"/>
          <w:spacing w:val="-29"/>
          <w:sz w:val="22"/>
          <w:szCs w:val="22"/>
        </w:rPr>
        <w:t xml:space="preserve"> </w:t>
      </w:r>
      <w:r w:rsidRPr="00587E97">
        <w:rPr>
          <w:rFonts w:ascii="Arial" w:hAnsi="Arial" w:cs="Arial"/>
          <w:spacing w:val="-12"/>
          <w:sz w:val="22"/>
          <w:szCs w:val="22"/>
        </w:rPr>
        <w:t>edital.</w:t>
      </w:r>
    </w:p>
    <w:p w:rsidR="00011A2B" w:rsidRPr="00587E97" w:rsidRDefault="00011A2B" w:rsidP="00011A2B">
      <w:pPr>
        <w:widowControl w:val="0"/>
        <w:tabs>
          <w:tab w:val="left" w:pos="662"/>
        </w:tabs>
        <w:autoSpaceDE w:val="0"/>
        <w:autoSpaceDN w:val="0"/>
        <w:jc w:val="both"/>
        <w:rPr>
          <w:rFonts w:ascii="Arial" w:hAnsi="Arial" w:cs="Arial"/>
          <w:sz w:val="22"/>
          <w:szCs w:val="22"/>
        </w:rPr>
      </w:pPr>
      <w:r w:rsidRPr="00587E97">
        <w:rPr>
          <w:rFonts w:ascii="Arial" w:hAnsi="Arial" w:cs="Arial"/>
          <w:spacing w:val="-24"/>
          <w:w w:val="85"/>
          <w:sz w:val="22"/>
          <w:szCs w:val="22"/>
        </w:rPr>
        <w:t>C</w:t>
      </w:r>
      <w:r w:rsidRPr="00587E97">
        <w:rPr>
          <w:rFonts w:ascii="Arial" w:hAnsi="Arial" w:cs="Arial"/>
          <w:spacing w:val="-20"/>
          <w:w w:val="97"/>
          <w:sz w:val="22"/>
          <w:szCs w:val="22"/>
        </w:rPr>
        <w:t>o</w:t>
      </w:r>
      <w:r w:rsidRPr="00587E97">
        <w:rPr>
          <w:rFonts w:ascii="Arial" w:hAnsi="Arial" w:cs="Arial"/>
          <w:w w:val="102"/>
          <w:sz w:val="22"/>
          <w:szCs w:val="22"/>
        </w:rPr>
        <w:t>m</w:t>
      </w:r>
      <w:r w:rsidRPr="00587E97">
        <w:rPr>
          <w:rFonts w:ascii="Arial" w:hAnsi="Arial" w:cs="Arial"/>
          <w:spacing w:val="-36"/>
          <w:sz w:val="22"/>
          <w:szCs w:val="22"/>
        </w:rPr>
        <w:t xml:space="preserve"> </w:t>
      </w:r>
      <w:r w:rsidRPr="00587E97">
        <w:rPr>
          <w:rFonts w:ascii="Arial" w:hAnsi="Arial" w:cs="Arial"/>
          <w:spacing w:val="-18"/>
          <w:w w:val="96"/>
          <w:sz w:val="22"/>
          <w:szCs w:val="22"/>
        </w:rPr>
        <w:t>ba</w:t>
      </w:r>
      <w:r w:rsidRPr="00587E97">
        <w:rPr>
          <w:rFonts w:ascii="Arial" w:hAnsi="Arial" w:cs="Arial"/>
          <w:spacing w:val="-25"/>
          <w:w w:val="103"/>
          <w:sz w:val="22"/>
          <w:szCs w:val="22"/>
        </w:rPr>
        <w:t>s</w:t>
      </w:r>
      <w:r w:rsidRPr="00587E97">
        <w:rPr>
          <w:rFonts w:ascii="Arial" w:hAnsi="Arial" w:cs="Arial"/>
          <w:w w:val="96"/>
          <w:sz w:val="22"/>
          <w:szCs w:val="22"/>
        </w:rPr>
        <w:t>e</w:t>
      </w:r>
      <w:r w:rsidRPr="00587E97">
        <w:rPr>
          <w:rFonts w:ascii="Arial" w:hAnsi="Arial" w:cs="Arial"/>
          <w:spacing w:val="-26"/>
          <w:sz w:val="22"/>
          <w:szCs w:val="22"/>
        </w:rPr>
        <w:t xml:space="preserve"> </w:t>
      </w:r>
      <w:r w:rsidRPr="00587E97">
        <w:rPr>
          <w:rFonts w:ascii="Arial" w:hAnsi="Arial" w:cs="Arial"/>
          <w:spacing w:val="-17"/>
          <w:sz w:val="22"/>
          <w:szCs w:val="22"/>
        </w:rPr>
        <w:t>n</w:t>
      </w:r>
      <w:r w:rsidRPr="00587E97">
        <w:rPr>
          <w:rFonts w:ascii="Arial" w:hAnsi="Arial" w:cs="Arial"/>
          <w:w w:val="97"/>
          <w:sz w:val="22"/>
          <w:szCs w:val="22"/>
        </w:rPr>
        <w:t>o</w:t>
      </w:r>
      <w:r w:rsidRPr="00587E97">
        <w:rPr>
          <w:rFonts w:ascii="Arial" w:hAnsi="Arial" w:cs="Arial"/>
          <w:spacing w:val="-27"/>
          <w:sz w:val="22"/>
          <w:szCs w:val="22"/>
        </w:rPr>
        <w:t xml:space="preserve"> </w:t>
      </w:r>
      <w:r w:rsidRPr="00587E97">
        <w:rPr>
          <w:rFonts w:ascii="Arial" w:hAnsi="Arial" w:cs="Arial"/>
          <w:spacing w:val="-15"/>
          <w:w w:val="107"/>
          <w:sz w:val="22"/>
          <w:szCs w:val="22"/>
        </w:rPr>
        <w:t>ar</w:t>
      </w:r>
      <w:r w:rsidRPr="00587E97">
        <w:rPr>
          <w:rFonts w:ascii="Arial" w:hAnsi="Arial" w:cs="Arial"/>
          <w:spacing w:val="-9"/>
          <w:w w:val="117"/>
          <w:sz w:val="22"/>
          <w:szCs w:val="22"/>
        </w:rPr>
        <w:t>t</w:t>
      </w:r>
      <w:r w:rsidRPr="00587E97">
        <w:rPr>
          <w:rFonts w:ascii="Arial" w:hAnsi="Arial" w:cs="Arial"/>
          <w:w w:val="81"/>
          <w:sz w:val="22"/>
          <w:szCs w:val="22"/>
        </w:rPr>
        <w:t>.</w:t>
      </w:r>
      <w:r w:rsidRPr="00587E97">
        <w:rPr>
          <w:rFonts w:ascii="Arial" w:hAnsi="Arial" w:cs="Arial"/>
          <w:spacing w:val="-14"/>
          <w:sz w:val="22"/>
          <w:szCs w:val="22"/>
        </w:rPr>
        <w:t xml:space="preserve"> </w:t>
      </w:r>
      <w:r w:rsidRPr="00587E97">
        <w:rPr>
          <w:rFonts w:ascii="Arial" w:hAnsi="Arial" w:cs="Arial"/>
          <w:spacing w:val="-16"/>
          <w:w w:val="92"/>
          <w:sz w:val="22"/>
          <w:szCs w:val="22"/>
        </w:rPr>
        <w:t>92</w:t>
      </w:r>
      <w:r w:rsidRPr="00587E97">
        <w:rPr>
          <w:rFonts w:ascii="Arial" w:hAnsi="Arial" w:cs="Arial"/>
          <w:w w:val="81"/>
          <w:sz w:val="22"/>
          <w:szCs w:val="22"/>
        </w:rPr>
        <w:t>,</w:t>
      </w:r>
      <w:r w:rsidRPr="00587E97">
        <w:rPr>
          <w:rFonts w:ascii="Arial" w:hAnsi="Arial" w:cs="Arial"/>
          <w:spacing w:val="-14"/>
          <w:sz w:val="22"/>
          <w:szCs w:val="22"/>
        </w:rPr>
        <w:t xml:space="preserve"> </w:t>
      </w:r>
      <w:r w:rsidRPr="00587E97">
        <w:rPr>
          <w:rFonts w:ascii="Arial" w:hAnsi="Arial" w:cs="Arial"/>
          <w:spacing w:val="-8"/>
          <w:w w:val="112"/>
          <w:sz w:val="22"/>
          <w:szCs w:val="22"/>
        </w:rPr>
        <w:t>i</w:t>
      </w:r>
      <w:r w:rsidRPr="00587E97">
        <w:rPr>
          <w:rFonts w:ascii="Arial" w:hAnsi="Arial" w:cs="Arial"/>
          <w:spacing w:val="-17"/>
          <w:sz w:val="22"/>
          <w:szCs w:val="22"/>
        </w:rPr>
        <w:t>n</w:t>
      </w:r>
      <w:r w:rsidRPr="00587E97">
        <w:rPr>
          <w:rFonts w:ascii="Arial" w:hAnsi="Arial" w:cs="Arial"/>
          <w:spacing w:val="-14"/>
          <w:w w:val="99"/>
          <w:sz w:val="22"/>
          <w:szCs w:val="22"/>
        </w:rPr>
        <w:t>c</w:t>
      </w:r>
      <w:r w:rsidRPr="00587E97">
        <w:rPr>
          <w:rFonts w:ascii="Arial" w:hAnsi="Arial" w:cs="Arial"/>
          <w:w w:val="81"/>
          <w:sz w:val="22"/>
          <w:szCs w:val="22"/>
        </w:rPr>
        <w:t>.</w:t>
      </w:r>
      <w:r w:rsidRPr="00587E97">
        <w:rPr>
          <w:rFonts w:ascii="Arial" w:hAnsi="Arial" w:cs="Arial"/>
          <w:spacing w:val="-14"/>
          <w:sz w:val="22"/>
          <w:szCs w:val="22"/>
        </w:rPr>
        <w:t xml:space="preserve"> </w:t>
      </w:r>
      <w:r w:rsidRPr="00587E97">
        <w:rPr>
          <w:rFonts w:ascii="Arial" w:hAnsi="Arial" w:cs="Arial"/>
          <w:spacing w:val="-24"/>
          <w:w w:val="87"/>
          <w:sz w:val="22"/>
          <w:szCs w:val="22"/>
        </w:rPr>
        <w:t>V</w:t>
      </w:r>
      <w:r w:rsidRPr="00587E97">
        <w:rPr>
          <w:rFonts w:ascii="Arial" w:hAnsi="Arial" w:cs="Arial"/>
          <w:w w:val="99"/>
          <w:sz w:val="22"/>
          <w:szCs w:val="22"/>
        </w:rPr>
        <w:t>I</w:t>
      </w:r>
      <w:r w:rsidRPr="00587E97">
        <w:rPr>
          <w:rFonts w:ascii="Arial" w:hAnsi="Arial" w:cs="Arial"/>
          <w:spacing w:val="-18"/>
          <w:sz w:val="22"/>
          <w:szCs w:val="22"/>
        </w:rPr>
        <w:t xml:space="preserve"> </w:t>
      </w:r>
      <w:r w:rsidRPr="00587E97">
        <w:rPr>
          <w:rFonts w:ascii="Arial" w:hAnsi="Arial" w:cs="Arial"/>
          <w:w w:val="96"/>
          <w:sz w:val="22"/>
          <w:szCs w:val="22"/>
        </w:rPr>
        <w:t>e</w:t>
      </w:r>
      <w:r w:rsidRPr="00587E97">
        <w:rPr>
          <w:rFonts w:ascii="Arial" w:hAnsi="Arial" w:cs="Arial"/>
          <w:spacing w:val="-26"/>
          <w:sz w:val="22"/>
          <w:szCs w:val="22"/>
        </w:rPr>
        <w:t xml:space="preserve"> </w:t>
      </w:r>
      <w:r w:rsidRPr="00587E97">
        <w:rPr>
          <w:rFonts w:ascii="Arial" w:hAnsi="Arial" w:cs="Arial"/>
          <w:spacing w:val="-22"/>
          <w:w w:val="85"/>
          <w:sz w:val="22"/>
          <w:szCs w:val="22"/>
        </w:rPr>
        <w:t>X</w:t>
      </w:r>
      <w:r w:rsidRPr="00587E97">
        <w:rPr>
          <w:rFonts w:ascii="Arial" w:hAnsi="Arial" w:cs="Arial"/>
          <w:spacing w:val="-11"/>
          <w:w w:val="99"/>
          <w:sz w:val="22"/>
          <w:szCs w:val="22"/>
        </w:rPr>
        <w:t>II</w:t>
      </w:r>
      <w:r w:rsidRPr="00587E97">
        <w:rPr>
          <w:rFonts w:ascii="Arial" w:hAnsi="Arial" w:cs="Arial"/>
          <w:w w:val="81"/>
          <w:sz w:val="22"/>
          <w:szCs w:val="22"/>
        </w:rPr>
        <w:t>,</w:t>
      </w:r>
      <w:r w:rsidRPr="00587E97">
        <w:rPr>
          <w:rFonts w:ascii="Arial" w:hAnsi="Arial" w:cs="Arial"/>
          <w:spacing w:val="-15"/>
          <w:sz w:val="22"/>
          <w:szCs w:val="22"/>
        </w:rPr>
        <w:t xml:space="preserve"> </w:t>
      </w:r>
      <w:r w:rsidRPr="00587E97">
        <w:rPr>
          <w:rFonts w:ascii="Arial" w:hAnsi="Arial" w:cs="Arial"/>
          <w:w w:val="96"/>
          <w:sz w:val="22"/>
          <w:szCs w:val="22"/>
        </w:rPr>
        <w:t>e</w:t>
      </w:r>
      <w:r w:rsidRPr="00587E97">
        <w:rPr>
          <w:rFonts w:ascii="Arial" w:hAnsi="Arial" w:cs="Arial"/>
          <w:spacing w:val="-26"/>
          <w:sz w:val="22"/>
          <w:szCs w:val="22"/>
        </w:rPr>
        <w:t xml:space="preserve"> </w:t>
      </w:r>
      <w:r w:rsidRPr="00587E97">
        <w:rPr>
          <w:rFonts w:ascii="Arial" w:hAnsi="Arial" w:cs="Arial"/>
          <w:spacing w:val="-15"/>
          <w:w w:val="107"/>
          <w:sz w:val="22"/>
          <w:szCs w:val="22"/>
        </w:rPr>
        <w:t>ar</w:t>
      </w:r>
      <w:r w:rsidRPr="00587E97">
        <w:rPr>
          <w:rFonts w:ascii="Arial" w:hAnsi="Arial" w:cs="Arial"/>
          <w:spacing w:val="-9"/>
          <w:w w:val="117"/>
          <w:sz w:val="22"/>
          <w:szCs w:val="22"/>
        </w:rPr>
        <w:t>t</w:t>
      </w:r>
      <w:r w:rsidRPr="00587E97">
        <w:rPr>
          <w:rFonts w:ascii="Arial" w:hAnsi="Arial" w:cs="Arial"/>
          <w:w w:val="81"/>
          <w:sz w:val="22"/>
          <w:szCs w:val="22"/>
        </w:rPr>
        <w:t>.</w:t>
      </w:r>
      <w:r w:rsidRPr="00587E97">
        <w:rPr>
          <w:rFonts w:ascii="Arial" w:hAnsi="Arial" w:cs="Arial"/>
          <w:spacing w:val="-14"/>
          <w:sz w:val="22"/>
          <w:szCs w:val="22"/>
        </w:rPr>
        <w:t xml:space="preserve"> </w:t>
      </w:r>
      <w:r w:rsidRPr="00587E97">
        <w:rPr>
          <w:rFonts w:ascii="Arial" w:hAnsi="Arial" w:cs="Arial"/>
          <w:spacing w:val="-8"/>
          <w:w w:val="59"/>
          <w:sz w:val="22"/>
          <w:szCs w:val="22"/>
        </w:rPr>
        <w:t>1</w:t>
      </w:r>
      <w:r w:rsidRPr="00587E97">
        <w:rPr>
          <w:rFonts w:ascii="Arial" w:hAnsi="Arial" w:cs="Arial"/>
          <w:spacing w:val="-17"/>
          <w:sz w:val="22"/>
          <w:szCs w:val="22"/>
        </w:rPr>
        <w:t>4</w:t>
      </w:r>
      <w:r w:rsidRPr="00587E97">
        <w:rPr>
          <w:rFonts w:ascii="Arial" w:hAnsi="Arial" w:cs="Arial"/>
          <w:spacing w:val="-16"/>
          <w:sz w:val="22"/>
          <w:szCs w:val="22"/>
        </w:rPr>
        <w:t>5</w:t>
      </w:r>
      <w:r w:rsidRPr="00587E97">
        <w:rPr>
          <w:rFonts w:ascii="Arial" w:hAnsi="Arial" w:cs="Arial"/>
          <w:w w:val="81"/>
          <w:sz w:val="22"/>
          <w:szCs w:val="22"/>
        </w:rPr>
        <w:t>,</w:t>
      </w:r>
      <w:r w:rsidRPr="00587E97">
        <w:rPr>
          <w:rFonts w:ascii="Arial" w:hAnsi="Arial" w:cs="Arial"/>
          <w:spacing w:val="-14"/>
          <w:sz w:val="22"/>
          <w:szCs w:val="22"/>
        </w:rPr>
        <w:t xml:space="preserve"> </w:t>
      </w:r>
      <w:r w:rsidRPr="00587E97">
        <w:rPr>
          <w:rFonts w:ascii="Arial" w:hAnsi="Arial" w:cs="Arial"/>
          <w:w w:val="103"/>
          <w:sz w:val="22"/>
          <w:szCs w:val="22"/>
        </w:rPr>
        <w:t>§</w:t>
      </w:r>
      <w:r w:rsidRPr="00587E97">
        <w:rPr>
          <w:rFonts w:ascii="Arial" w:hAnsi="Arial" w:cs="Arial"/>
          <w:spacing w:val="-21"/>
          <w:sz w:val="22"/>
          <w:szCs w:val="22"/>
        </w:rPr>
        <w:t xml:space="preserve"> </w:t>
      </w:r>
      <w:r w:rsidRPr="00587E97">
        <w:rPr>
          <w:rFonts w:ascii="Arial" w:hAnsi="Arial" w:cs="Arial"/>
          <w:spacing w:val="-7"/>
          <w:w w:val="73"/>
          <w:sz w:val="22"/>
          <w:szCs w:val="22"/>
        </w:rPr>
        <w:t>1</w:t>
      </w:r>
      <w:r w:rsidRPr="00587E97">
        <w:rPr>
          <w:rFonts w:ascii="Arial" w:hAnsi="Arial" w:cs="Arial"/>
          <w:spacing w:val="-8"/>
          <w:w w:val="73"/>
          <w:sz w:val="22"/>
          <w:szCs w:val="22"/>
        </w:rPr>
        <w:t>º</w:t>
      </w:r>
      <w:r w:rsidRPr="00587E97">
        <w:rPr>
          <w:rFonts w:ascii="Arial" w:hAnsi="Arial" w:cs="Arial"/>
          <w:w w:val="81"/>
          <w:sz w:val="22"/>
          <w:szCs w:val="22"/>
        </w:rPr>
        <w:t>,</w:t>
      </w:r>
      <w:r w:rsidRPr="00587E97">
        <w:rPr>
          <w:rFonts w:ascii="Arial" w:hAnsi="Arial" w:cs="Arial"/>
          <w:spacing w:val="-16"/>
          <w:sz w:val="22"/>
          <w:szCs w:val="22"/>
        </w:rPr>
        <w:t xml:space="preserve"> </w:t>
      </w:r>
      <w:r w:rsidRPr="00587E97">
        <w:rPr>
          <w:rFonts w:ascii="Arial" w:hAnsi="Arial" w:cs="Arial"/>
          <w:spacing w:val="-25"/>
          <w:w w:val="103"/>
          <w:sz w:val="22"/>
          <w:szCs w:val="22"/>
        </w:rPr>
        <w:t>L</w:t>
      </w:r>
      <w:r w:rsidRPr="00587E97">
        <w:rPr>
          <w:rFonts w:ascii="Arial" w:hAnsi="Arial" w:cs="Arial"/>
          <w:spacing w:val="-19"/>
          <w:w w:val="96"/>
          <w:sz w:val="22"/>
          <w:szCs w:val="22"/>
        </w:rPr>
        <w:t>e</w:t>
      </w:r>
      <w:r w:rsidRPr="00587E97">
        <w:rPr>
          <w:rFonts w:ascii="Arial" w:hAnsi="Arial" w:cs="Arial"/>
          <w:w w:val="112"/>
          <w:sz w:val="22"/>
          <w:szCs w:val="22"/>
        </w:rPr>
        <w:t>i</w:t>
      </w:r>
      <w:r w:rsidRPr="00587E97">
        <w:rPr>
          <w:rFonts w:ascii="Arial" w:hAnsi="Arial" w:cs="Arial"/>
          <w:spacing w:val="-15"/>
          <w:sz w:val="22"/>
          <w:szCs w:val="22"/>
        </w:rPr>
        <w:t xml:space="preserve"> </w:t>
      </w:r>
      <w:r w:rsidRPr="00587E97">
        <w:rPr>
          <w:rFonts w:ascii="Arial" w:hAnsi="Arial" w:cs="Arial"/>
          <w:spacing w:val="-8"/>
          <w:w w:val="59"/>
          <w:sz w:val="22"/>
          <w:szCs w:val="22"/>
        </w:rPr>
        <w:t>1</w:t>
      </w:r>
      <w:r w:rsidRPr="00587E97">
        <w:rPr>
          <w:rFonts w:ascii="Arial" w:hAnsi="Arial" w:cs="Arial"/>
          <w:spacing w:val="-17"/>
          <w:w w:val="102"/>
          <w:sz w:val="22"/>
          <w:szCs w:val="22"/>
        </w:rPr>
        <w:t>4</w:t>
      </w:r>
      <w:r w:rsidRPr="00587E97">
        <w:rPr>
          <w:rFonts w:ascii="Arial" w:hAnsi="Arial" w:cs="Arial"/>
          <w:spacing w:val="-7"/>
          <w:w w:val="67"/>
          <w:sz w:val="22"/>
          <w:szCs w:val="22"/>
        </w:rPr>
        <w:t>.1</w:t>
      </w:r>
      <w:r w:rsidRPr="00587E97">
        <w:rPr>
          <w:rFonts w:ascii="Arial" w:hAnsi="Arial" w:cs="Arial"/>
          <w:spacing w:val="-17"/>
          <w:w w:val="95"/>
          <w:sz w:val="22"/>
          <w:szCs w:val="22"/>
        </w:rPr>
        <w:t>3</w:t>
      </w:r>
      <w:r w:rsidRPr="00587E97">
        <w:rPr>
          <w:rFonts w:ascii="Arial" w:hAnsi="Arial" w:cs="Arial"/>
          <w:spacing w:val="-15"/>
          <w:w w:val="95"/>
          <w:sz w:val="22"/>
          <w:szCs w:val="22"/>
        </w:rPr>
        <w:t>3</w:t>
      </w:r>
      <w:r w:rsidRPr="00587E97">
        <w:rPr>
          <w:rFonts w:ascii="Arial" w:hAnsi="Arial" w:cs="Arial"/>
          <w:spacing w:val="-15"/>
          <w:w w:val="136"/>
          <w:sz w:val="22"/>
          <w:szCs w:val="22"/>
        </w:rPr>
        <w:t>/</w:t>
      </w:r>
      <w:r w:rsidRPr="00587E97">
        <w:rPr>
          <w:rFonts w:ascii="Arial" w:hAnsi="Arial" w:cs="Arial"/>
          <w:spacing w:val="-15"/>
          <w:w w:val="92"/>
          <w:sz w:val="22"/>
          <w:szCs w:val="22"/>
        </w:rPr>
        <w:t>2</w:t>
      </w:r>
      <w:r w:rsidRPr="00587E97">
        <w:rPr>
          <w:rFonts w:ascii="Arial" w:hAnsi="Arial" w:cs="Arial"/>
          <w:spacing w:val="-17"/>
          <w:w w:val="99"/>
          <w:sz w:val="22"/>
          <w:szCs w:val="22"/>
        </w:rPr>
        <w:t>0</w:t>
      </w:r>
      <w:r w:rsidRPr="00587E97">
        <w:rPr>
          <w:rFonts w:ascii="Arial" w:hAnsi="Arial" w:cs="Arial"/>
          <w:spacing w:val="-15"/>
          <w:w w:val="92"/>
          <w:sz w:val="22"/>
          <w:szCs w:val="22"/>
        </w:rPr>
        <w:t>2</w:t>
      </w:r>
      <w:r w:rsidRPr="00587E97">
        <w:rPr>
          <w:rFonts w:ascii="Arial" w:hAnsi="Arial" w:cs="Arial"/>
          <w:spacing w:val="-8"/>
          <w:w w:val="67"/>
          <w:sz w:val="22"/>
          <w:szCs w:val="22"/>
        </w:rPr>
        <w:t>1</w:t>
      </w:r>
      <w:r w:rsidRPr="00587E97">
        <w:rPr>
          <w:rFonts w:ascii="Arial" w:hAnsi="Arial" w:cs="Arial"/>
          <w:w w:val="67"/>
          <w:sz w:val="22"/>
          <w:szCs w:val="22"/>
        </w:rPr>
        <w:t>,</w:t>
      </w:r>
      <w:r w:rsidRPr="00587E97">
        <w:rPr>
          <w:rFonts w:ascii="Arial" w:hAnsi="Arial" w:cs="Arial"/>
          <w:spacing w:val="-14"/>
          <w:sz w:val="22"/>
          <w:szCs w:val="22"/>
        </w:rPr>
        <w:t xml:space="preserve"> </w:t>
      </w:r>
      <w:r w:rsidRPr="00587E97">
        <w:rPr>
          <w:rFonts w:ascii="Arial" w:hAnsi="Arial" w:cs="Arial"/>
          <w:w w:val="95"/>
          <w:sz w:val="22"/>
          <w:szCs w:val="22"/>
        </w:rPr>
        <w:t>a</w:t>
      </w:r>
      <w:r w:rsidRPr="00587E97">
        <w:rPr>
          <w:rFonts w:ascii="Arial" w:hAnsi="Arial" w:cs="Arial"/>
          <w:spacing w:val="-22"/>
          <w:sz w:val="22"/>
          <w:szCs w:val="22"/>
        </w:rPr>
        <w:t xml:space="preserve"> </w:t>
      </w:r>
      <w:r w:rsidRPr="00587E97">
        <w:rPr>
          <w:rFonts w:ascii="Arial" w:hAnsi="Arial" w:cs="Arial"/>
          <w:spacing w:val="-15"/>
          <w:w w:val="98"/>
          <w:sz w:val="22"/>
          <w:szCs w:val="22"/>
        </w:rPr>
        <w:t>an</w:t>
      </w:r>
      <w:r w:rsidRPr="00587E97">
        <w:rPr>
          <w:rFonts w:ascii="Arial" w:hAnsi="Arial" w:cs="Arial"/>
          <w:spacing w:val="-8"/>
          <w:w w:val="117"/>
          <w:sz w:val="22"/>
          <w:szCs w:val="22"/>
        </w:rPr>
        <w:t>t</w:t>
      </w:r>
      <w:r w:rsidRPr="00587E97">
        <w:rPr>
          <w:rFonts w:ascii="Arial" w:hAnsi="Arial" w:cs="Arial"/>
          <w:spacing w:val="-19"/>
          <w:w w:val="96"/>
          <w:sz w:val="22"/>
          <w:szCs w:val="22"/>
        </w:rPr>
        <w:t>e</w:t>
      </w:r>
      <w:r w:rsidRPr="00587E97">
        <w:rPr>
          <w:rFonts w:ascii="Arial" w:hAnsi="Arial" w:cs="Arial"/>
          <w:spacing w:val="-15"/>
          <w:w w:val="99"/>
          <w:sz w:val="22"/>
          <w:szCs w:val="22"/>
        </w:rPr>
        <w:t>c</w:t>
      </w:r>
      <w:r w:rsidRPr="00587E97">
        <w:rPr>
          <w:rFonts w:ascii="Arial" w:hAnsi="Arial" w:cs="Arial"/>
          <w:spacing w:val="-7"/>
          <w:w w:val="112"/>
          <w:sz w:val="22"/>
          <w:szCs w:val="22"/>
        </w:rPr>
        <w:t>i</w:t>
      </w:r>
      <w:r w:rsidRPr="00587E97">
        <w:rPr>
          <w:rFonts w:ascii="Arial" w:hAnsi="Arial" w:cs="Arial"/>
          <w:spacing w:val="-17"/>
          <w:w w:val="97"/>
          <w:sz w:val="22"/>
          <w:szCs w:val="22"/>
        </w:rPr>
        <w:t>p</w:t>
      </w:r>
      <w:r w:rsidRPr="00587E97">
        <w:rPr>
          <w:rFonts w:ascii="Arial" w:hAnsi="Arial" w:cs="Arial"/>
          <w:spacing w:val="-15"/>
          <w:w w:val="96"/>
          <w:sz w:val="22"/>
          <w:szCs w:val="22"/>
        </w:rPr>
        <w:t>açã</w:t>
      </w:r>
      <w:r w:rsidRPr="00587E97">
        <w:rPr>
          <w:rFonts w:ascii="Arial" w:hAnsi="Arial" w:cs="Arial"/>
          <w:w w:val="97"/>
          <w:sz w:val="22"/>
          <w:szCs w:val="22"/>
        </w:rPr>
        <w:t>o</w:t>
      </w:r>
      <w:r w:rsidRPr="00587E97">
        <w:rPr>
          <w:rFonts w:ascii="Arial" w:hAnsi="Arial" w:cs="Arial"/>
          <w:spacing w:val="-27"/>
          <w:sz w:val="22"/>
          <w:szCs w:val="22"/>
        </w:rPr>
        <w:t xml:space="preserve"> </w:t>
      </w:r>
      <w:r w:rsidRPr="00587E97">
        <w:rPr>
          <w:rFonts w:ascii="Arial" w:hAnsi="Arial" w:cs="Arial"/>
          <w:spacing w:val="-17"/>
          <w:w w:val="96"/>
          <w:sz w:val="22"/>
          <w:szCs w:val="22"/>
        </w:rPr>
        <w:t>d</w:t>
      </w:r>
      <w:r w:rsidRPr="00587E97">
        <w:rPr>
          <w:rFonts w:ascii="Arial" w:hAnsi="Arial" w:cs="Arial"/>
          <w:w w:val="97"/>
          <w:sz w:val="22"/>
          <w:szCs w:val="22"/>
        </w:rPr>
        <w:t>o</w:t>
      </w:r>
      <w:r w:rsidRPr="00587E97">
        <w:rPr>
          <w:rFonts w:ascii="Arial" w:hAnsi="Arial" w:cs="Arial"/>
          <w:spacing w:val="-28"/>
          <w:sz w:val="22"/>
          <w:szCs w:val="22"/>
        </w:rPr>
        <w:t xml:space="preserve"> </w:t>
      </w:r>
      <w:r w:rsidRPr="00587E97">
        <w:rPr>
          <w:rFonts w:ascii="Arial" w:hAnsi="Arial" w:cs="Arial"/>
          <w:spacing w:val="-17"/>
          <w:w w:val="96"/>
          <w:sz w:val="22"/>
          <w:szCs w:val="22"/>
        </w:rPr>
        <w:t>pa</w:t>
      </w:r>
      <w:r w:rsidRPr="00587E97">
        <w:rPr>
          <w:rFonts w:ascii="Arial" w:hAnsi="Arial" w:cs="Arial"/>
          <w:spacing w:val="-18"/>
          <w:w w:val="96"/>
          <w:sz w:val="22"/>
          <w:szCs w:val="22"/>
        </w:rPr>
        <w:t>g</w:t>
      </w:r>
      <w:r w:rsidRPr="00587E97">
        <w:rPr>
          <w:rFonts w:ascii="Arial" w:hAnsi="Arial" w:cs="Arial"/>
          <w:spacing w:val="-15"/>
          <w:w w:val="95"/>
          <w:sz w:val="22"/>
          <w:szCs w:val="22"/>
        </w:rPr>
        <w:t>a</w:t>
      </w:r>
      <w:r w:rsidRPr="00587E97">
        <w:rPr>
          <w:rFonts w:ascii="Arial" w:hAnsi="Arial" w:cs="Arial"/>
          <w:spacing w:val="-28"/>
          <w:w w:val="102"/>
          <w:sz w:val="22"/>
          <w:szCs w:val="22"/>
        </w:rPr>
        <w:t>m</w:t>
      </w:r>
      <w:r w:rsidRPr="00587E97">
        <w:rPr>
          <w:rFonts w:ascii="Arial" w:hAnsi="Arial" w:cs="Arial"/>
          <w:spacing w:val="-19"/>
          <w:w w:val="96"/>
          <w:sz w:val="22"/>
          <w:szCs w:val="22"/>
        </w:rPr>
        <w:t>e</w:t>
      </w:r>
      <w:r w:rsidRPr="00587E97">
        <w:rPr>
          <w:rFonts w:ascii="Arial" w:hAnsi="Arial" w:cs="Arial"/>
          <w:spacing w:val="-17"/>
          <w:sz w:val="22"/>
          <w:szCs w:val="22"/>
        </w:rPr>
        <w:t>n</w:t>
      </w:r>
      <w:r w:rsidRPr="00587E97">
        <w:rPr>
          <w:rFonts w:ascii="Arial" w:hAnsi="Arial" w:cs="Arial"/>
          <w:spacing w:val="-8"/>
          <w:w w:val="117"/>
          <w:sz w:val="22"/>
          <w:szCs w:val="22"/>
        </w:rPr>
        <w:t>t</w:t>
      </w:r>
      <w:r w:rsidRPr="00587E97">
        <w:rPr>
          <w:rFonts w:ascii="Arial" w:hAnsi="Arial" w:cs="Arial"/>
          <w:w w:val="97"/>
          <w:sz w:val="22"/>
          <w:szCs w:val="22"/>
        </w:rPr>
        <w:t xml:space="preserve">o </w:t>
      </w:r>
      <w:r w:rsidRPr="00587E97">
        <w:rPr>
          <w:rFonts w:ascii="Arial" w:hAnsi="Arial" w:cs="Arial"/>
          <w:spacing w:val="-17"/>
          <w:w w:val="105"/>
          <w:sz w:val="22"/>
          <w:szCs w:val="22"/>
        </w:rPr>
        <w:t>somente</w:t>
      </w:r>
      <w:r w:rsidRPr="00587E97">
        <w:rPr>
          <w:rFonts w:ascii="Arial" w:hAnsi="Arial" w:cs="Arial"/>
          <w:w w:val="105"/>
          <w:sz w:val="22"/>
          <w:szCs w:val="22"/>
        </w:rPr>
        <w:t xml:space="preserve"> </w:t>
      </w:r>
      <w:r w:rsidRPr="00587E97">
        <w:rPr>
          <w:rFonts w:ascii="Arial" w:hAnsi="Arial" w:cs="Arial"/>
          <w:spacing w:val="-15"/>
          <w:w w:val="105"/>
          <w:sz w:val="22"/>
          <w:szCs w:val="22"/>
        </w:rPr>
        <w:t>será</w:t>
      </w:r>
      <w:r w:rsidRPr="00587E97">
        <w:rPr>
          <w:rFonts w:ascii="Arial" w:hAnsi="Arial" w:cs="Arial"/>
          <w:w w:val="105"/>
          <w:sz w:val="22"/>
          <w:szCs w:val="22"/>
        </w:rPr>
        <w:t xml:space="preserve"> </w:t>
      </w:r>
      <w:r w:rsidRPr="00587E97">
        <w:rPr>
          <w:rFonts w:ascii="Arial" w:hAnsi="Arial" w:cs="Arial"/>
          <w:spacing w:val="-16"/>
          <w:w w:val="105"/>
          <w:sz w:val="22"/>
          <w:szCs w:val="22"/>
        </w:rPr>
        <w:lastRenderedPageBreak/>
        <w:t>possível</w:t>
      </w:r>
      <w:r w:rsidRPr="00587E97">
        <w:rPr>
          <w:rFonts w:ascii="Arial" w:hAnsi="Arial" w:cs="Arial"/>
          <w:w w:val="105"/>
          <w:sz w:val="22"/>
          <w:szCs w:val="22"/>
        </w:rPr>
        <w:t xml:space="preserve"> </w:t>
      </w:r>
      <w:r w:rsidRPr="00587E97">
        <w:rPr>
          <w:rFonts w:ascii="Arial" w:hAnsi="Arial" w:cs="Arial"/>
          <w:spacing w:val="-15"/>
          <w:w w:val="105"/>
          <w:sz w:val="22"/>
          <w:szCs w:val="22"/>
        </w:rPr>
        <w:t>quando</w:t>
      </w:r>
      <w:r w:rsidRPr="00587E97">
        <w:rPr>
          <w:rFonts w:ascii="Arial" w:hAnsi="Arial" w:cs="Arial"/>
          <w:w w:val="105"/>
          <w:sz w:val="22"/>
          <w:szCs w:val="22"/>
        </w:rPr>
        <w:t xml:space="preserve"> </w:t>
      </w:r>
      <w:r w:rsidRPr="00587E97">
        <w:rPr>
          <w:rFonts w:ascii="Arial" w:hAnsi="Arial" w:cs="Arial"/>
          <w:spacing w:val="-14"/>
          <w:w w:val="105"/>
          <w:sz w:val="22"/>
          <w:szCs w:val="22"/>
        </w:rPr>
        <w:t>propiciar</w:t>
      </w:r>
      <w:r w:rsidRPr="00587E97">
        <w:rPr>
          <w:rFonts w:ascii="Arial" w:hAnsi="Arial" w:cs="Arial"/>
          <w:w w:val="105"/>
          <w:sz w:val="22"/>
          <w:szCs w:val="22"/>
        </w:rPr>
        <w:t xml:space="preserve"> a </w:t>
      </w:r>
      <w:r w:rsidRPr="00587E97">
        <w:rPr>
          <w:rFonts w:ascii="Arial" w:hAnsi="Arial" w:cs="Arial"/>
          <w:spacing w:val="-15"/>
          <w:w w:val="105"/>
          <w:sz w:val="22"/>
          <w:szCs w:val="22"/>
        </w:rPr>
        <w:t>Administração</w:t>
      </w:r>
      <w:r w:rsidRPr="00587E97">
        <w:rPr>
          <w:rFonts w:ascii="Arial" w:hAnsi="Arial" w:cs="Arial"/>
          <w:w w:val="105"/>
          <w:sz w:val="22"/>
          <w:szCs w:val="22"/>
        </w:rPr>
        <w:t xml:space="preserve"> </w:t>
      </w:r>
      <w:r w:rsidRPr="00587E97">
        <w:rPr>
          <w:rFonts w:ascii="Arial" w:hAnsi="Arial" w:cs="Arial"/>
          <w:spacing w:val="-13"/>
          <w:w w:val="105"/>
          <w:sz w:val="22"/>
          <w:szCs w:val="22"/>
        </w:rPr>
        <w:t>Pública</w:t>
      </w:r>
      <w:r w:rsidRPr="00587E97">
        <w:rPr>
          <w:rFonts w:ascii="Arial" w:hAnsi="Arial" w:cs="Arial"/>
          <w:w w:val="105"/>
          <w:sz w:val="22"/>
          <w:szCs w:val="22"/>
        </w:rPr>
        <w:t xml:space="preserve"> </w:t>
      </w:r>
      <w:r w:rsidRPr="00587E97">
        <w:rPr>
          <w:rFonts w:ascii="Arial" w:hAnsi="Arial" w:cs="Arial"/>
          <w:spacing w:val="-16"/>
          <w:w w:val="105"/>
          <w:sz w:val="22"/>
          <w:szCs w:val="22"/>
        </w:rPr>
        <w:t>sensível</w:t>
      </w:r>
      <w:r w:rsidRPr="00587E97">
        <w:rPr>
          <w:rFonts w:ascii="Arial" w:hAnsi="Arial" w:cs="Arial"/>
          <w:w w:val="105"/>
          <w:sz w:val="22"/>
          <w:szCs w:val="22"/>
        </w:rPr>
        <w:t xml:space="preserve"> </w:t>
      </w:r>
      <w:r w:rsidRPr="00587E97">
        <w:rPr>
          <w:rFonts w:ascii="Arial" w:hAnsi="Arial" w:cs="Arial"/>
          <w:spacing w:val="-16"/>
          <w:w w:val="105"/>
          <w:sz w:val="22"/>
          <w:szCs w:val="22"/>
        </w:rPr>
        <w:t>economia</w:t>
      </w:r>
      <w:r w:rsidRPr="00587E97">
        <w:rPr>
          <w:rFonts w:ascii="Arial" w:hAnsi="Arial" w:cs="Arial"/>
          <w:w w:val="105"/>
          <w:sz w:val="22"/>
          <w:szCs w:val="22"/>
        </w:rPr>
        <w:t xml:space="preserve"> </w:t>
      </w:r>
      <w:r w:rsidRPr="00587E97">
        <w:rPr>
          <w:rFonts w:ascii="Arial" w:hAnsi="Arial" w:cs="Arial"/>
          <w:spacing w:val="-18"/>
          <w:w w:val="105"/>
          <w:sz w:val="22"/>
          <w:szCs w:val="22"/>
        </w:rPr>
        <w:t>ou</w:t>
      </w:r>
      <w:r w:rsidRPr="00587E97">
        <w:rPr>
          <w:rFonts w:ascii="Arial" w:hAnsi="Arial" w:cs="Arial"/>
          <w:spacing w:val="-17"/>
          <w:w w:val="105"/>
          <w:sz w:val="22"/>
          <w:szCs w:val="22"/>
        </w:rPr>
        <w:t xml:space="preserve"> </w:t>
      </w:r>
      <w:r w:rsidRPr="00587E97">
        <w:rPr>
          <w:rFonts w:ascii="Arial" w:hAnsi="Arial" w:cs="Arial"/>
          <w:spacing w:val="-15"/>
          <w:sz w:val="22"/>
          <w:szCs w:val="22"/>
        </w:rPr>
        <w:t>represente</w:t>
      </w:r>
      <w:r w:rsidRPr="00587E97">
        <w:rPr>
          <w:rFonts w:ascii="Arial" w:hAnsi="Arial" w:cs="Arial"/>
          <w:sz w:val="22"/>
          <w:szCs w:val="22"/>
        </w:rPr>
        <w:t xml:space="preserve"> </w:t>
      </w:r>
      <w:r w:rsidRPr="00587E97">
        <w:rPr>
          <w:rFonts w:ascii="Arial" w:hAnsi="Arial" w:cs="Arial"/>
          <w:spacing w:val="-13"/>
          <w:sz w:val="22"/>
          <w:szCs w:val="22"/>
        </w:rPr>
        <w:t>condição</w:t>
      </w:r>
      <w:r w:rsidRPr="00587E97">
        <w:rPr>
          <w:rFonts w:ascii="Arial" w:hAnsi="Arial" w:cs="Arial"/>
          <w:sz w:val="22"/>
          <w:szCs w:val="22"/>
        </w:rPr>
        <w:t xml:space="preserve"> </w:t>
      </w:r>
      <w:r w:rsidRPr="00587E97">
        <w:rPr>
          <w:rFonts w:ascii="Arial" w:hAnsi="Arial" w:cs="Arial"/>
          <w:spacing w:val="-15"/>
          <w:sz w:val="22"/>
          <w:szCs w:val="22"/>
        </w:rPr>
        <w:t>indispensável</w:t>
      </w:r>
      <w:r w:rsidRPr="00587E97">
        <w:rPr>
          <w:rFonts w:ascii="Arial" w:hAnsi="Arial" w:cs="Arial"/>
          <w:sz w:val="22"/>
          <w:szCs w:val="22"/>
        </w:rPr>
        <w:t xml:space="preserve"> </w:t>
      </w:r>
      <w:r w:rsidRPr="00587E97">
        <w:rPr>
          <w:rFonts w:ascii="Arial" w:hAnsi="Arial" w:cs="Arial"/>
          <w:spacing w:val="-13"/>
          <w:sz w:val="22"/>
          <w:szCs w:val="22"/>
        </w:rPr>
        <w:t>para</w:t>
      </w:r>
      <w:r w:rsidRPr="00587E97">
        <w:rPr>
          <w:rFonts w:ascii="Arial" w:hAnsi="Arial" w:cs="Arial"/>
          <w:sz w:val="22"/>
          <w:szCs w:val="22"/>
        </w:rPr>
        <w:t xml:space="preserve"> a </w:t>
      </w:r>
      <w:r w:rsidRPr="00587E97">
        <w:rPr>
          <w:rFonts w:ascii="Arial" w:hAnsi="Arial" w:cs="Arial"/>
          <w:spacing w:val="-14"/>
          <w:sz w:val="22"/>
          <w:szCs w:val="22"/>
        </w:rPr>
        <w:t>obtenção</w:t>
      </w:r>
      <w:r w:rsidRPr="00587E97">
        <w:rPr>
          <w:rFonts w:ascii="Arial" w:hAnsi="Arial" w:cs="Arial"/>
          <w:sz w:val="22"/>
          <w:szCs w:val="22"/>
        </w:rPr>
        <w:t xml:space="preserve"> </w:t>
      </w:r>
      <w:r w:rsidRPr="00587E97">
        <w:rPr>
          <w:rFonts w:ascii="Arial" w:hAnsi="Arial" w:cs="Arial"/>
          <w:spacing w:val="-9"/>
          <w:sz w:val="22"/>
          <w:szCs w:val="22"/>
        </w:rPr>
        <w:t>do</w:t>
      </w:r>
      <w:r w:rsidRPr="00587E97">
        <w:rPr>
          <w:rFonts w:ascii="Arial" w:hAnsi="Arial" w:cs="Arial"/>
          <w:sz w:val="22"/>
          <w:szCs w:val="22"/>
        </w:rPr>
        <w:t xml:space="preserve"> </w:t>
      </w:r>
      <w:r w:rsidRPr="00587E97">
        <w:rPr>
          <w:rFonts w:ascii="Arial" w:hAnsi="Arial" w:cs="Arial"/>
          <w:spacing w:val="-13"/>
          <w:sz w:val="22"/>
          <w:szCs w:val="22"/>
        </w:rPr>
        <w:t>bem</w:t>
      </w:r>
      <w:r w:rsidRPr="00587E97">
        <w:rPr>
          <w:rFonts w:ascii="Arial" w:hAnsi="Arial" w:cs="Arial"/>
          <w:sz w:val="22"/>
          <w:szCs w:val="22"/>
        </w:rPr>
        <w:t xml:space="preserve"> </w:t>
      </w:r>
      <w:r w:rsidRPr="00587E97">
        <w:rPr>
          <w:rFonts w:ascii="Arial" w:hAnsi="Arial" w:cs="Arial"/>
          <w:spacing w:val="-10"/>
          <w:sz w:val="22"/>
          <w:szCs w:val="22"/>
        </w:rPr>
        <w:t>ou</w:t>
      </w:r>
      <w:r w:rsidRPr="00587E97">
        <w:rPr>
          <w:rFonts w:ascii="Arial" w:hAnsi="Arial" w:cs="Arial"/>
          <w:sz w:val="22"/>
          <w:szCs w:val="22"/>
        </w:rPr>
        <w:t xml:space="preserve"> </w:t>
      </w:r>
      <w:r w:rsidRPr="00587E97">
        <w:rPr>
          <w:rFonts w:ascii="Arial" w:hAnsi="Arial" w:cs="Arial"/>
          <w:spacing w:val="-13"/>
          <w:sz w:val="22"/>
          <w:szCs w:val="22"/>
        </w:rPr>
        <w:t>para</w:t>
      </w:r>
      <w:r w:rsidRPr="00587E97">
        <w:rPr>
          <w:rFonts w:ascii="Arial" w:hAnsi="Arial" w:cs="Arial"/>
          <w:sz w:val="22"/>
          <w:szCs w:val="22"/>
        </w:rPr>
        <w:t xml:space="preserve"> a </w:t>
      </w:r>
      <w:r w:rsidRPr="00587E97">
        <w:rPr>
          <w:rFonts w:ascii="Arial" w:hAnsi="Arial" w:cs="Arial"/>
          <w:spacing w:val="-15"/>
          <w:sz w:val="22"/>
          <w:szCs w:val="22"/>
        </w:rPr>
        <w:t>prestação</w:t>
      </w:r>
      <w:r w:rsidRPr="00587E97">
        <w:rPr>
          <w:rFonts w:ascii="Arial" w:hAnsi="Arial" w:cs="Arial"/>
          <w:sz w:val="22"/>
          <w:szCs w:val="22"/>
        </w:rPr>
        <w:t xml:space="preserve"> </w:t>
      </w:r>
      <w:r w:rsidRPr="00587E97">
        <w:rPr>
          <w:rFonts w:ascii="Arial" w:hAnsi="Arial" w:cs="Arial"/>
          <w:spacing w:val="-9"/>
          <w:sz w:val="22"/>
          <w:szCs w:val="22"/>
        </w:rPr>
        <w:t>do</w:t>
      </w:r>
      <w:r w:rsidRPr="00587E97">
        <w:rPr>
          <w:rFonts w:ascii="Arial" w:hAnsi="Arial" w:cs="Arial"/>
          <w:sz w:val="22"/>
          <w:szCs w:val="22"/>
        </w:rPr>
        <w:t xml:space="preserve"> </w:t>
      </w:r>
      <w:r w:rsidRPr="00587E97">
        <w:rPr>
          <w:rFonts w:ascii="Arial" w:hAnsi="Arial" w:cs="Arial"/>
          <w:spacing w:val="-15"/>
          <w:sz w:val="22"/>
          <w:szCs w:val="22"/>
        </w:rPr>
        <w:t>serviço,</w:t>
      </w:r>
      <w:r w:rsidRPr="00587E97">
        <w:rPr>
          <w:rFonts w:ascii="Arial" w:hAnsi="Arial" w:cs="Arial"/>
          <w:spacing w:val="1"/>
          <w:sz w:val="22"/>
          <w:szCs w:val="22"/>
        </w:rPr>
        <w:t xml:space="preserve"> </w:t>
      </w:r>
      <w:r w:rsidRPr="00587E97">
        <w:rPr>
          <w:rFonts w:ascii="Arial" w:hAnsi="Arial" w:cs="Arial"/>
          <w:spacing w:val="-15"/>
          <w:w w:val="105"/>
          <w:sz w:val="22"/>
          <w:szCs w:val="22"/>
        </w:rPr>
        <w:t>hipótese</w:t>
      </w:r>
      <w:r w:rsidRPr="00587E97">
        <w:rPr>
          <w:rFonts w:ascii="Arial" w:hAnsi="Arial" w:cs="Arial"/>
          <w:w w:val="105"/>
          <w:sz w:val="22"/>
          <w:szCs w:val="22"/>
        </w:rPr>
        <w:t xml:space="preserve"> </w:t>
      </w:r>
      <w:r w:rsidRPr="00587E97">
        <w:rPr>
          <w:rFonts w:ascii="Arial" w:hAnsi="Arial" w:cs="Arial"/>
          <w:spacing w:val="-12"/>
          <w:w w:val="105"/>
          <w:sz w:val="22"/>
          <w:szCs w:val="22"/>
        </w:rPr>
        <w:t>que</w:t>
      </w:r>
      <w:r w:rsidRPr="00587E97">
        <w:rPr>
          <w:rFonts w:ascii="Arial" w:hAnsi="Arial" w:cs="Arial"/>
          <w:w w:val="105"/>
          <w:sz w:val="22"/>
          <w:szCs w:val="22"/>
        </w:rPr>
        <w:t xml:space="preserve"> </w:t>
      </w:r>
      <w:r w:rsidRPr="00587E97">
        <w:rPr>
          <w:rFonts w:ascii="Arial" w:hAnsi="Arial" w:cs="Arial"/>
          <w:spacing w:val="-14"/>
          <w:w w:val="105"/>
          <w:sz w:val="22"/>
          <w:szCs w:val="22"/>
        </w:rPr>
        <w:t>deverá</w:t>
      </w:r>
      <w:r w:rsidRPr="00587E97">
        <w:rPr>
          <w:rFonts w:ascii="Arial" w:hAnsi="Arial" w:cs="Arial"/>
          <w:w w:val="105"/>
          <w:sz w:val="22"/>
          <w:szCs w:val="22"/>
        </w:rPr>
        <w:t xml:space="preserve"> </w:t>
      </w:r>
      <w:r w:rsidRPr="00587E97">
        <w:rPr>
          <w:rFonts w:ascii="Arial" w:hAnsi="Arial" w:cs="Arial"/>
          <w:spacing w:val="-14"/>
          <w:w w:val="105"/>
          <w:sz w:val="22"/>
          <w:szCs w:val="22"/>
        </w:rPr>
        <w:t>ser</w:t>
      </w:r>
      <w:r w:rsidRPr="00587E97">
        <w:rPr>
          <w:rFonts w:ascii="Arial" w:hAnsi="Arial" w:cs="Arial"/>
          <w:w w:val="105"/>
          <w:sz w:val="22"/>
          <w:szCs w:val="22"/>
        </w:rPr>
        <w:t xml:space="preserve"> </w:t>
      </w:r>
      <w:r w:rsidRPr="00587E97">
        <w:rPr>
          <w:rFonts w:ascii="Arial" w:hAnsi="Arial" w:cs="Arial"/>
          <w:spacing w:val="-15"/>
          <w:w w:val="105"/>
          <w:sz w:val="22"/>
          <w:szCs w:val="22"/>
        </w:rPr>
        <w:t>previamente</w:t>
      </w:r>
      <w:r w:rsidRPr="00587E97">
        <w:rPr>
          <w:rFonts w:ascii="Arial" w:hAnsi="Arial" w:cs="Arial"/>
          <w:w w:val="105"/>
          <w:sz w:val="22"/>
          <w:szCs w:val="22"/>
        </w:rPr>
        <w:t xml:space="preserve"> </w:t>
      </w:r>
      <w:r w:rsidRPr="00587E97">
        <w:rPr>
          <w:rFonts w:ascii="Arial" w:hAnsi="Arial" w:cs="Arial"/>
          <w:spacing w:val="-12"/>
          <w:w w:val="105"/>
          <w:sz w:val="22"/>
          <w:szCs w:val="22"/>
        </w:rPr>
        <w:t>justificada</w:t>
      </w:r>
      <w:r w:rsidRPr="00587E97">
        <w:rPr>
          <w:rFonts w:ascii="Arial" w:hAnsi="Arial" w:cs="Arial"/>
          <w:w w:val="105"/>
          <w:sz w:val="22"/>
          <w:szCs w:val="22"/>
        </w:rPr>
        <w:t xml:space="preserve"> </w:t>
      </w:r>
      <w:r w:rsidRPr="00587E97">
        <w:rPr>
          <w:rFonts w:ascii="Arial" w:hAnsi="Arial" w:cs="Arial"/>
          <w:spacing w:val="-9"/>
          <w:w w:val="105"/>
          <w:sz w:val="22"/>
          <w:szCs w:val="22"/>
        </w:rPr>
        <w:t>no</w:t>
      </w:r>
      <w:r w:rsidRPr="00587E97">
        <w:rPr>
          <w:rFonts w:ascii="Arial" w:hAnsi="Arial" w:cs="Arial"/>
          <w:w w:val="105"/>
          <w:sz w:val="22"/>
          <w:szCs w:val="22"/>
        </w:rPr>
        <w:t xml:space="preserve"> </w:t>
      </w:r>
      <w:r w:rsidRPr="00587E97">
        <w:rPr>
          <w:rFonts w:ascii="Arial" w:hAnsi="Arial" w:cs="Arial"/>
          <w:spacing w:val="-17"/>
          <w:w w:val="105"/>
          <w:sz w:val="22"/>
          <w:szCs w:val="22"/>
        </w:rPr>
        <w:t>processo</w:t>
      </w:r>
      <w:r w:rsidRPr="00587E97">
        <w:rPr>
          <w:rFonts w:ascii="Arial" w:hAnsi="Arial" w:cs="Arial"/>
          <w:w w:val="105"/>
          <w:sz w:val="22"/>
          <w:szCs w:val="22"/>
        </w:rPr>
        <w:t xml:space="preserve"> </w:t>
      </w:r>
      <w:r w:rsidRPr="00587E97">
        <w:rPr>
          <w:rFonts w:ascii="Arial" w:hAnsi="Arial" w:cs="Arial"/>
          <w:spacing w:val="-10"/>
          <w:w w:val="105"/>
          <w:sz w:val="22"/>
          <w:szCs w:val="22"/>
        </w:rPr>
        <w:t>licitatório</w:t>
      </w:r>
      <w:r w:rsidRPr="00587E97">
        <w:rPr>
          <w:rFonts w:ascii="Arial" w:hAnsi="Arial" w:cs="Arial"/>
          <w:w w:val="105"/>
          <w:sz w:val="22"/>
          <w:szCs w:val="22"/>
        </w:rPr>
        <w:t xml:space="preserve"> e </w:t>
      </w:r>
      <w:r w:rsidRPr="00587E97">
        <w:rPr>
          <w:rFonts w:ascii="Arial" w:hAnsi="Arial" w:cs="Arial"/>
          <w:spacing w:val="-17"/>
          <w:w w:val="105"/>
          <w:sz w:val="22"/>
          <w:szCs w:val="22"/>
        </w:rPr>
        <w:t>expressamente</w:t>
      </w:r>
      <w:r w:rsidRPr="00587E97">
        <w:rPr>
          <w:rFonts w:ascii="Arial" w:hAnsi="Arial" w:cs="Arial"/>
          <w:spacing w:val="1"/>
          <w:w w:val="105"/>
          <w:sz w:val="22"/>
          <w:szCs w:val="22"/>
        </w:rPr>
        <w:t xml:space="preserve"> </w:t>
      </w:r>
      <w:r w:rsidRPr="00587E97">
        <w:rPr>
          <w:rFonts w:ascii="Arial" w:hAnsi="Arial" w:cs="Arial"/>
          <w:spacing w:val="-10"/>
          <w:sz w:val="22"/>
          <w:szCs w:val="22"/>
        </w:rPr>
        <w:t>prevista</w:t>
      </w:r>
      <w:r w:rsidRPr="00587E97">
        <w:rPr>
          <w:rFonts w:ascii="Arial" w:hAnsi="Arial" w:cs="Arial"/>
          <w:spacing w:val="-25"/>
          <w:sz w:val="22"/>
          <w:szCs w:val="22"/>
        </w:rPr>
        <w:t xml:space="preserve"> </w:t>
      </w:r>
      <w:r w:rsidRPr="00587E97">
        <w:rPr>
          <w:rFonts w:ascii="Arial" w:hAnsi="Arial" w:cs="Arial"/>
          <w:spacing w:val="-9"/>
          <w:sz w:val="22"/>
          <w:szCs w:val="22"/>
        </w:rPr>
        <w:t>no</w:t>
      </w:r>
      <w:r w:rsidRPr="00587E97">
        <w:rPr>
          <w:rFonts w:ascii="Arial" w:hAnsi="Arial" w:cs="Arial"/>
          <w:spacing w:val="-30"/>
          <w:sz w:val="22"/>
          <w:szCs w:val="22"/>
        </w:rPr>
        <w:t xml:space="preserve"> </w:t>
      </w:r>
      <w:r w:rsidRPr="00587E97">
        <w:rPr>
          <w:rFonts w:ascii="Arial" w:hAnsi="Arial" w:cs="Arial"/>
          <w:spacing w:val="-9"/>
          <w:sz w:val="22"/>
          <w:szCs w:val="22"/>
        </w:rPr>
        <w:t>edital</w:t>
      </w:r>
      <w:r w:rsidRPr="00587E97">
        <w:rPr>
          <w:rFonts w:ascii="Arial" w:hAnsi="Arial" w:cs="Arial"/>
          <w:spacing w:val="-19"/>
          <w:sz w:val="22"/>
          <w:szCs w:val="22"/>
        </w:rPr>
        <w:t xml:space="preserve"> </w:t>
      </w:r>
      <w:r w:rsidRPr="00587E97">
        <w:rPr>
          <w:rFonts w:ascii="Arial" w:hAnsi="Arial" w:cs="Arial"/>
          <w:spacing w:val="-9"/>
          <w:sz w:val="22"/>
          <w:szCs w:val="22"/>
        </w:rPr>
        <w:t>de</w:t>
      </w:r>
      <w:r w:rsidRPr="00587E97">
        <w:rPr>
          <w:rFonts w:ascii="Arial" w:hAnsi="Arial" w:cs="Arial"/>
          <w:spacing w:val="-30"/>
          <w:sz w:val="22"/>
          <w:szCs w:val="22"/>
        </w:rPr>
        <w:t xml:space="preserve"> </w:t>
      </w:r>
      <w:r w:rsidRPr="00587E97">
        <w:rPr>
          <w:rFonts w:ascii="Arial" w:hAnsi="Arial" w:cs="Arial"/>
          <w:spacing w:val="-9"/>
          <w:sz w:val="22"/>
          <w:szCs w:val="22"/>
        </w:rPr>
        <w:t>licitação</w:t>
      </w:r>
      <w:r w:rsidRPr="00587E97">
        <w:rPr>
          <w:rFonts w:ascii="Arial" w:hAnsi="Arial" w:cs="Arial"/>
          <w:spacing w:val="-32"/>
          <w:sz w:val="22"/>
          <w:szCs w:val="22"/>
        </w:rPr>
        <w:t xml:space="preserve"> </w:t>
      </w:r>
      <w:r w:rsidRPr="00587E97">
        <w:rPr>
          <w:rFonts w:ascii="Arial" w:hAnsi="Arial" w:cs="Arial"/>
          <w:spacing w:val="-9"/>
          <w:sz w:val="22"/>
          <w:szCs w:val="22"/>
        </w:rPr>
        <w:t>ou</w:t>
      </w:r>
      <w:r w:rsidRPr="00587E97">
        <w:rPr>
          <w:rFonts w:ascii="Arial" w:hAnsi="Arial" w:cs="Arial"/>
          <w:spacing w:val="-29"/>
          <w:sz w:val="22"/>
          <w:szCs w:val="22"/>
        </w:rPr>
        <w:t xml:space="preserve"> </w:t>
      </w:r>
      <w:r w:rsidRPr="00587E97">
        <w:rPr>
          <w:rFonts w:ascii="Arial" w:hAnsi="Arial" w:cs="Arial"/>
          <w:spacing w:val="-9"/>
          <w:sz w:val="22"/>
          <w:szCs w:val="22"/>
        </w:rPr>
        <w:t>instrumento</w:t>
      </w:r>
      <w:r w:rsidRPr="00587E97">
        <w:rPr>
          <w:rFonts w:ascii="Arial" w:hAnsi="Arial" w:cs="Arial"/>
          <w:spacing w:val="-31"/>
          <w:sz w:val="22"/>
          <w:szCs w:val="22"/>
        </w:rPr>
        <w:t xml:space="preserve"> </w:t>
      </w:r>
      <w:r w:rsidRPr="00587E97">
        <w:rPr>
          <w:rFonts w:ascii="Arial" w:hAnsi="Arial" w:cs="Arial"/>
          <w:spacing w:val="-9"/>
          <w:sz w:val="22"/>
          <w:szCs w:val="22"/>
        </w:rPr>
        <w:t>formal</w:t>
      </w:r>
      <w:r w:rsidRPr="00587E97">
        <w:rPr>
          <w:rFonts w:ascii="Arial" w:hAnsi="Arial" w:cs="Arial"/>
          <w:spacing w:val="-19"/>
          <w:sz w:val="22"/>
          <w:szCs w:val="22"/>
        </w:rPr>
        <w:t xml:space="preserve"> </w:t>
      </w:r>
      <w:r w:rsidRPr="00587E97">
        <w:rPr>
          <w:rFonts w:ascii="Arial" w:hAnsi="Arial" w:cs="Arial"/>
          <w:spacing w:val="-9"/>
          <w:sz w:val="22"/>
          <w:szCs w:val="22"/>
        </w:rPr>
        <w:t>de</w:t>
      </w:r>
      <w:r w:rsidRPr="00587E97">
        <w:rPr>
          <w:rFonts w:ascii="Arial" w:hAnsi="Arial" w:cs="Arial"/>
          <w:spacing w:val="-30"/>
          <w:sz w:val="22"/>
          <w:szCs w:val="22"/>
        </w:rPr>
        <w:t xml:space="preserve"> </w:t>
      </w:r>
      <w:r w:rsidRPr="00587E97">
        <w:rPr>
          <w:rFonts w:ascii="Arial" w:hAnsi="Arial" w:cs="Arial"/>
          <w:spacing w:val="-9"/>
          <w:sz w:val="22"/>
          <w:szCs w:val="22"/>
        </w:rPr>
        <w:t>contratação</w:t>
      </w:r>
      <w:r w:rsidRPr="00587E97">
        <w:rPr>
          <w:rFonts w:ascii="Arial" w:hAnsi="Arial" w:cs="Arial"/>
          <w:spacing w:val="-30"/>
          <w:sz w:val="22"/>
          <w:szCs w:val="22"/>
        </w:rPr>
        <w:t xml:space="preserve"> </w:t>
      </w:r>
      <w:r w:rsidRPr="00587E97">
        <w:rPr>
          <w:rFonts w:ascii="Arial" w:hAnsi="Arial" w:cs="Arial"/>
          <w:spacing w:val="-9"/>
          <w:sz w:val="22"/>
          <w:szCs w:val="22"/>
        </w:rPr>
        <w:t>direta.</w:t>
      </w:r>
    </w:p>
    <w:p w:rsidR="00011A2B" w:rsidRPr="00587E97" w:rsidRDefault="00011A2B" w:rsidP="00011A2B">
      <w:pPr>
        <w:pStyle w:val="Corpodetexto"/>
        <w:rPr>
          <w:rFonts w:cs="Arial"/>
          <w:sz w:val="22"/>
          <w:szCs w:val="22"/>
        </w:rPr>
      </w:pPr>
      <w:r w:rsidRPr="00587E97">
        <w:rPr>
          <w:rFonts w:cs="Arial"/>
          <w:spacing w:val="-19"/>
          <w:sz w:val="22"/>
          <w:szCs w:val="22"/>
        </w:rPr>
        <w:t>Dessa</w:t>
      </w:r>
      <w:r w:rsidRPr="00587E97">
        <w:rPr>
          <w:rFonts w:cs="Arial"/>
          <w:spacing w:val="-3"/>
          <w:sz w:val="22"/>
          <w:szCs w:val="22"/>
        </w:rPr>
        <w:t xml:space="preserve"> </w:t>
      </w:r>
      <w:r w:rsidRPr="00587E97">
        <w:rPr>
          <w:rFonts w:cs="Arial"/>
          <w:spacing w:val="-15"/>
          <w:sz w:val="22"/>
          <w:szCs w:val="22"/>
        </w:rPr>
        <w:t>forma,</w:t>
      </w:r>
      <w:r w:rsidRPr="00587E97">
        <w:rPr>
          <w:rFonts w:cs="Arial"/>
          <w:spacing w:val="7"/>
          <w:sz w:val="22"/>
          <w:szCs w:val="22"/>
        </w:rPr>
        <w:t xml:space="preserve"> </w:t>
      </w:r>
      <w:r w:rsidRPr="00587E97">
        <w:rPr>
          <w:rFonts w:cs="Arial"/>
          <w:sz w:val="22"/>
          <w:szCs w:val="22"/>
        </w:rPr>
        <w:t>o</w:t>
      </w:r>
      <w:r w:rsidRPr="00587E97">
        <w:rPr>
          <w:rFonts w:cs="Arial"/>
          <w:spacing w:val="-8"/>
          <w:sz w:val="22"/>
          <w:szCs w:val="22"/>
        </w:rPr>
        <w:t xml:space="preserve"> </w:t>
      </w:r>
      <w:r w:rsidRPr="00587E97">
        <w:rPr>
          <w:rFonts w:cs="Arial"/>
          <w:spacing w:val="-16"/>
          <w:sz w:val="22"/>
          <w:szCs w:val="22"/>
        </w:rPr>
        <w:t>pagamento</w:t>
      </w:r>
      <w:r w:rsidRPr="00587E97">
        <w:rPr>
          <w:rFonts w:cs="Arial"/>
          <w:spacing w:val="-8"/>
          <w:sz w:val="22"/>
          <w:szCs w:val="22"/>
        </w:rPr>
        <w:t xml:space="preserve"> </w:t>
      </w:r>
      <w:r w:rsidRPr="00587E97">
        <w:rPr>
          <w:rFonts w:cs="Arial"/>
          <w:spacing w:val="-14"/>
          <w:sz w:val="22"/>
          <w:szCs w:val="22"/>
        </w:rPr>
        <w:t>estará</w:t>
      </w:r>
      <w:r w:rsidRPr="00587E97">
        <w:rPr>
          <w:rFonts w:cs="Arial"/>
          <w:spacing w:val="-2"/>
          <w:sz w:val="22"/>
          <w:szCs w:val="22"/>
        </w:rPr>
        <w:t xml:space="preserve"> </w:t>
      </w:r>
      <w:r w:rsidRPr="00587E97">
        <w:rPr>
          <w:rFonts w:cs="Arial"/>
          <w:spacing w:val="-14"/>
          <w:sz w:val="22"/>
          <w:szCs w:val="22"/>
        </w:rPr>
        <w:t>autorizado</w:t>
      </w:r>
      <w:r w:rsidRPr="00587E97">
        <w:rPr>
          <w:rFonts w:cs="Arial"/>
          <w:spacing w:val="-8"/>
          <w:sz w:val="22"/>
          <w:szCs w:val="22"/>
        </w:rPr>
        <w:t xml:space="preserve"> </w:t>
      </w:r>
      <w:r w:rsidRPr="00587E97">
        <w:rPr>
          <w:rFonts w:cs="Arial"/>
          <w:sz w:val="22"/>
          <w:szCs w:val="22"/>
        </w:rPr>
        <w:t>a</w:t>
      </w:r>
      <w:r w:rsidRPr="00587E97">
        <w:rPr>
          <w:rFonts w:cs="Arial"/>
          <w:spacing w:val="-3"/>
          <w:sz w:val="22"/>
          <w:szCs w:val="22"/>
        </w:rPr>
        <w:t xml:space="preserve"> </w:t>
      </w:r>
      <w:r w:rsidRPr="00587E97">
        <w:rPr>
          <w:rFonts w:cs="Arial"/>
          <w:spacing w:val="-15"/>
          <w:sz w:val="22"/>
          <w:szCs w:val="22"/>
        </w:rPr>
        <w:t>ser</w:t>
      </w:r>
      <w:r w:rsidRPr="00587E97">
        <w:rPr>
          <w:rFonts w:cs="Arial"/>
          <w:spacing w:val="2"/>
          <w:sz w:val="22"/>
          <w:szCs w:val="22"/>
        </w:rPr>
        <w:t xml:space="preserve"> </w:t>
      </w:r>
      <w:r w:rsidRPr="00587E97">
        <w:rPr>
          <w:rFonts w:cs="Arial"/>
          <w:spacing w:val="-13"/>
          <w:sz w:val="22"/>
          <w:szCs w:val="22"/>
        </w:rPr>
        <w:t>liquidado</w:t>
      </w:r>
      <w:r w:rsidRPr="00587E97">
        <w:rPr>
          <w:rFonts w:cs="Arial"/>
          <w:spacing w:val="-8"/>
          <w:sz w:val="22"/>
          <w:szCs w:val="22"/>
        </w:rPr>
        <w:t xml:space="preserve"> </w:t>
      </w:r>
      <w:r w:rsidRPr="00587E97">
        <w:rPr>
          <w:rFonts w:cs="Arial"/>
          <w:sz w:val="22"/>
          <w:szCs w:val="22"/>
        </w:rPr>
        <w:t>e</w:t>
      </w:r>
      <w:r w:rsidRPr="00587E97">
        <w:rPr>
          <w:rFonts w:cs="Arial"/>
          <w:spacing w:val="-6"/>
          <w:sz w:val="22"/>
          <w:szCs w:val="22"/>
        </w:rPr>
        <w:t xml:space="preserve"> </w:t>
      </w:r>
      <w:r w:rsidRPr="00587E97">
        <w:rPr>
          <w:rFonts w:cs="Arial"/>
          <w:spacing w:val="-15"/>
          <w:sz w:val="22"/>
          <w:szCs w:val="22"/>
        </w:rPr>
        <w:t>pago,</w:t>
      </w:r>
      <w:r w:rsidRPr="00587E97">
        <w:rPr>
          <w:rFonts w:cs="Arial"/>
          <w:spacing w:val="7"/>
          <w:sz w:val="22"/>
          <w:szCs w:val="22"/>
        </w:rPr>
        <w:t xml:space="preserve"> </w:t>
      </w:r>
      <w:r w:rsidRPr="00587E97">
        <w:rPr>
          <w:rFonts w:cs="Arial"/>
          <w:spacing w:val="-17"/>
          <w:sz w:val="22"/>
          <w:szCs w:val="22"/>
        </w:rPr>
        <w:t>somente</w:t>
      </w:r>
      <w:r w:rsidRPr="00587E97">
        <w:rPr>
          <w:rFonts w:cs="Arial"/>
          <w:spacing w:val="-5"/>
          <w:sz w:val="22"/>
          <w:szCs w:val="22"/>
        </w:rPr>
        <w:t xml:space="preserve"> </w:t>
      </w:r>
      <w:r w:rsidRPr="00587E97">
        <w:rPr>
          <w:rFonts w:cs="Arial"/>
          <w:spacing w:val="-13"/>
          <w:sz w:val="22"/>
          <w:szCs w:val="22"/>
        </w:rPr>
        <w:t>após</w:t>
      </w:r>
      <w:r w:rsidRPr="00587E97">
        <w:rPr>
          <w:rFonts w:cs="Arial"/>
          <w:spacing w:val="-11"/>
          <w:sz w:val="22"/>
          <w:szCs w:val="22"/>
        </w:rPr>
        <w:t xml:space="preserve"> </w:t>
      </w:r>
      <w:r w:rsidRPr="00587E97">
        <w:rPr>
          <w:rFonts w:cs="Arial"/>
          <w:sz w:val="22"/>
          <w:szCs w:val="22"/>
        </w:rPr>
        <w:t>a</w:t>
      </w:r>
      <w:r w:rsidRPr="00587E97">
        <w:rPr>
          <w:rFonts w:cs="Arial"/>
          <w:spacing w:val="-3"/>
          <w:sz w:val="22"/>
          <w:szCs w:val="22"/>
        </w:rPr>
        <w:t xml:space="preserve"> </w:t>
      </w:r>
      <w:r w:rsidRPr="00587E97">
        <w:rPr>
          <w:rFonts w:cs="Arial"/>
          <w:spacing w:val="-15"/>
          <w:sz w:val="22"/>
          <w:szCs w:val="22"/>
        </w:rPr>
        <w:t>execução</w:t>
      </w:r>
      <w:r w:rsidRPr="00587E97">
        <w:rPr>
          <w:rFonts w:cs="Arial"/>
          <w:spacing w:val="-64"/>
          <w:sz w:val="22"/>
          <w:szCs w:val="22"/>
        </w:rPr>
        <w:t xml:space="preserve"> </w:t>
      </w:r>
      <w:r w:rsidRPr="00587E97">
        <w:rPr>
          <w:rFonts w:cs="Arial"/>
          <w:spacing w:val="-9"/>
          <w:sz w:val="22"/>
          <w:szCs w:val="22"/>
        </w:rPr>
        <w:t>ou</w:t>
      </w:r>
      <w:r w:rsidRPr="00587E97">
        <w:rPr>
          <w:rFonts w:cs="Arial"/>
          <w:spacing w:val="-31"/>
          <w:sz w:val="22"/>
          <w:szCs w:val="22"/>
        </w:rPr>
        <w:t xml:space="preserve"> </w:t>
      </w:r>
      <w:r w:rsidRPr="00587E97">
        <w:rPr>
          <w:rFonts w:cs="Arial"/>
          <w:spacing w:val="-14"/>
          <w:sz w:val="22"/>
          <w:szCs w:val="22"/>
        </w:rPr>
        <w:t>entrega</w:t>
      </w:r>
      <w:r w:rsidRPr="00587E97">
        <w:rPr>
          <w:rFonts w:cs="Arial"/>
          <w:spacing w:val="-25"/>
          <w:sz w:val="22"/>
          <w:szCs w:val="22"/>
        </w:rPr>
        <w:t xml:space="preserve"> </w:t>
      </w:r>
      <w:r w:rsidRPr="00587E97">
        <w:rPr>
          <w:rFonts w:cs="Arial"/>
          <w:spacing w:val="-9"/>
          <w:sz w:val="22"/>
          <w:szCs w:val="22"/>
        </w:rPr>
        <w:t>do</w:t>
      </w:r>
      <w:r w:rsidRPr="00587E97">
        <w:rPr>
          <w:rFonts w:cs="Arial"/>
          <w:spacing w:val="-32"/>
          <w:sz w:val="22"/>
          <w:szCs w:val="22"/>
        </w:rPr>
        <w:t xml:space="preserve"> </w:t>
      </w:r>
      <w:r w:rsidRPr="00587E97">
        <w:rPr>
          <w:rFonts w:cs="Arial"/>
          <w:spacing w:val="-12"/>
          <w:sz w:val="22"/>
          <w:szCs w:val="22"/>
        </w:rPr>
        <w:t>objeto</w:t>
      </w:r>
      <w:r w:rsidRPr="00587E97">
        <w:rPr>
          <w:rFonts w:cs="Arial"/>
          <w:spacing w:val="-31"/>
          <w:sz w:val="22"/>
          <w:szCs w:val="22"/>
        </w:rPr>
        <w:t xml:space="preserve"> </w:t>
      </w:r>
      <w:r w:rsidRPr="00587E97">
        <w:rPr>
          <w:rFonts w:cs="Arial"/>
          <w:spacing w:val="-14"/>
          <w:sz w:val="22"/>
          <w:szCs w:val="22"/>
        </w:rPr>
        <w:t>contratado,</w:t>
      </w:r>
      <w:r w:rsidRPr="00587E97">
        <w:rPr>
          <w:rFonts w:cs="Arial"/>
          <w:spacing w:val="-17"/>
          <w:sz w:val="22"/>
          <w:szCs w:val="22"/>
        </w:rPr>
        <w:t xml:space="preserve"> </w:t>
      </w:r>
      <w:r w:rsidRPr="00587E97">
        <w:rPr>
          <w:rFonts w:cs="Arial"/>
          <w:spacing w:val="-12"/>
          <w:sz w:val="22"/>
          <w:szCs w:val="22"/>
        </w:rPr>
        <w:t>salvo</w:t>
      </w:r>
      <w:r w:rsidRPr="00587E97">
        <w:rPr>
          <w:rFonts w:cs="Arial"/>
          <w:spacing w:val="-32"/>
          <w:sz w:val="22"/>
          <w:szCs w:val="22"/>
        </w:rPr>
        <w:t xml:space="preserve"> </w:t>
      </w:r>
      <w:r w:rsidRPr="00587E97">
        <w:rPr>
          <w:rFonts w:cs="Arial"/>
          <w:spacing w:val="-10"/>
          <w:sz w:val="22"/>
          <w:szCs w:val="22"/>
        </w:rPr>
        <w:t>nas</w:t>
      </w:r>
      <w:r w:rsidRPr="00587E97">
        <w:rPr>
          <w:rFonts w:cs="Arial"/>
          <w:spacing w:val="-35"/>
          <w:sz w:val="22"/>
          <w:szCs w:val="22"/>
        </w:rPr>
        <w:t xml:space="preserve"> </w:t>
      </w:r>
      <w:r w:rsidRPr="00587E97">
        <w:rPr>
          <w:rFonts w:cs="Arial"/>
          <w:spacing w:val="-15"/>
          <w:sz w:val="22"/>
          <w:szCs w:val="22"/>
        </w:rPr>
        <w:t>hipóteses</w:t>
      </w:r>
      <w:r w:rsidRPr="00587E97">
        <w:rPr>
          <w:rFonts w:cs="Arial"/>
          <w:spacing w:val="-35"/>
          <w:sz w:val="22"/>
          <w:szCs w:val="22"/>
        </w:rPr>
        <w:t xml:space="preserve"> </w:t>
      </w:r>
      <w:r w:rsidRPr="00587E97">
        <w:rPr>
          <w:rFonts w:cs="Arial"/>
          <w:spacing w:val="-17"/>
          <w:sz w:val="22"/>
          <w:szCs w:val="22"/>
        </w:rPr>
        <w:t>mencionadas.</w:t>
      </w:r>
    </w:p>
    <w:p w:rsidR="00011A2B" w:rsidRPr="00587E97" w:rsidRDefault="00011A2B" w:rsidP="00011A2B">
      <w:pPr>
        <w:widowControl w:val="0"/>
        <w:tabs>
          <w:tab w:val="left" w:pos="657"/>
        </w:tabs>
        <w:autoSpaceDE w:val="0"/>
        <w:autoSpaceDN w:val="0"/>
        <w:jc w:val="both"/>
        <w:rPr>
          <w:rFonts w:ascii="Arial" w:hAnsi="Arial" w:cs="Arial"/>
          <w:sz w:val="22"/>
          <w:szCs w:val="22"/>
        </w:rPr>
      </w:pPr>
      <w:r w:rsidRPr="00587E97">
        <w:rPr>
          <w:rFonts w:ascii="Arial" w:hAnsi="Arial" w:cs="Arial"/>
          <w:sz w:val="22"/>
          <w:szCs w:val="22"/>
        </w:rPr>
        <w:t>A</w:t>
      </w:r>
      <w:r w:rsidRPr="00587E97">
        <w:rPr>
          <w:rFonts w:ascii="Arial" w:hAnsi="Arial" w:cs="Arial"/>
          <w:spacing w:val="-25"/>
          <w:sz w:val="22"/>
          <w:szCs w:val="22"/>
        </w:rPr>
        <w:t xml:space="preserve"> </w:t>
      </w:r>
      <w:r w:rsidRPr="00587E97">
        <w:rPr>
          <w:rFonts w:ascii="Arial" w:hAnsi="Arial" w:cs="Arial"/>
          <w:spacing w:val="-15"/>
          <w:sz w:val="22"/>
          <w:szCs w:val="22"/>
        </w:rPr>
        <w:t>Administração</w:t>
      </w:r>
      <w:r w:rsidRPr="00587E97">
        <w:rPr>
          <w:rFonts w:ascii="Arial" w:hAnsi="Arial" w:cs="Arial"/>
          <w:spacing w:val="-18"/>
          <w:sz w:val="22"/>
          <w:szCs w:val="22"/>
        </w:rPr>
        <w:t xml:space="preserve"> </w:t>
      </w:r>
      <w:r w:rsidRPr="00587E97">
        <w:rPr>
          <w:rFonts w:ascii="Arial" w:hAnsi="Arial" w:cs="Arial"/>
          <w:spacing w:val="-12"/>
          <w:sz w:val="22"/>
          <w:szCs w:val="22"/>
        </w:rPr>
        <w:t>rejeitará,</w:t>
      </w:r>
      <w:r w:rsidRPr="00587E97">
        <w:rPr>
          <w:rFonts w:ascii="Arial" w:hAnsi="Arial" w:cs="Arial"/>
          <w:spacing w:val="-1"/>
          <w:sz w:val="22"/>
          <w:szCs w:val="22"/>
        </w:rPr>
        <w:t xml:space="preserve"> </w:t>
      </w:r>
      <w:r w:rsidRPr="00587E97">
        <w:rPr>
          <w:rFonts w:ascii="Arial" w:hAnsi="Arial" w:cs="Arial"/>
          <w:spacing w:val="-9"/>
          <w:sz w:val="22"/>
          <w:szCs w:val="22"/>
        </w:rPr>
        <w:t>no</w:t>
      </w:r>
      <w:r w:rsidRPr="00587E97">
        <w:rPr>
          <w:rFonts w:ascii="Arial" w:hAnsi="Arial" w:cs="Arial"/>
          <w:spacing w:val="56"/>
          <w:sz w:val="22"/>
          <w:szCs w:val="22"/>
        </w:rPr>
        <w:t xml:space="preserve"> </w:t>
      </w:r>
      <w:r w:rsidRPr="00587E97">
        <w:rPr>
          <w:rFonts w:ascii="Arial" w:hAnsi="Arial" w:cs="Arial"/>
          <w:spacing w:val="-12"/>
          <w:sz w:val="22"/>
          <w:szCs w:val="22"/>
        </w:rPr>
        <w:t>todo</w:t>
      </w:r>
      <w:r w:rsidRPr="00587E97">
        <w:rPr>
          <w:rFonts w:ascii="Arial" w:hAnsi="Arial" w:cs="Arial"/>
          <w:spacing w:val="-18"/>
          <w:sz w:val="22"/>
          <w:szCs w:val="22"/>
        </w:rPr>
        <w:t xml:space="preserve"> </w:t>
      </w:r>
      <w:r w:rsidRPr="00587E97">
        <w:rPr>
          <w:rFonts w:ascii="Arial" w:hAnsi="Arial" w:cs="Arial"/>
          <w:spacing w:val="-9"/>
          <w:sz w:val="22"/>
          <w:szCs w:val="22"/>
        </w:rPr>
        <w:t>ou</w:t>
      </w:r>
      <w:r w:rsidRPr="00587E97">
        <w:rPr>
          <w:rFonts w:ascii="Arial" w:hAnsi="Arial" w:cs="Arial"/>
          <w:spacing w:val="-16"/>
          <w:sz w:val="22"/>
          <w:szCs w:val="22"/>
        </w:rPr>
        <w:t xml:space="preserve"> </w:t>
      </w:r>
      <w:r w:rsidRPr="00587E97">
        <w:rPr>
          <w:rFonts w:ascii="Arial" w:hAnsi="Arial" w:cs="Arial"/>
          <w:spacing w:val="-10"/>
          <w:sz w:val="22"/>
          <w:szCs w:val="22"/>
        </w:rPr>
        <w:t>em</w:t>
      </w:r>
      <w:r w:rsidRPr="00587E97">
        <w:rPr>
          <w:rFonts w:ascii="Arial" w:hAnsi="Arial" w:cs="Arial"/>
          <w:spacing w:val="46"/>
          <w:sz w:val="22"/>
          <w:szCs w:val="22"/>
        </w:rPr>
        <w:t xml:space="preserve"> </w:t>
      </w:r>
      <w:r w:rsidRPr="00587E97">
        <w:rPr>
          <w:rFonts w:ascii="Arial" w:hAnsi="Arial" w:cs="Arial"/>
          <w:spacing w:val="-13"/>
          <w:sz w:val="22"/>
          <w:szCs w:val="22"/>
        </w:rPr>
        <w:t>parte,</w:t>
      </w:r>
      <w:r w:rsidRPr="00587E97">
        <w:rPr>
          <w:rFonts w:ascii="Arial" w:hAnsi="Arial" w:cs="Arial"/>
          <w:spacing w:val="-1"/>
          <w:sz w:val="22"/>
          <w:szCs w:val="22"/>
        </w:rPr>
        <w:t xml:space="preserve"> </w:t>
      </w:r>
      <w:r w:rsidRPr="00587E97">
        <w:rPr>
          <w:rFonts w:ascii="Arial" w:hAnsi="Arial" w:cs="Arial"/>
          <w:sz w:val="22"/>
          <w:szCs w:val="22"/>
        </w:rPr>
        <w:t>a</w:t>
      </w:r>
      <w:r w:rsidRPr="00587E97">
        <w:rPr>
          <w:rFonts w:ascii="Arial" w:hAnsi="Arial" w:cs="Arial"/>
          <w:spacing w:val="-11"/>
          <w:sz w:val="22"/>
          <w:szCs w:val="22"/>
        </w:rPr>
        <w:t xml:space="preserve"> </w:t>
      </w:r>
      <w:r w:rsidRPr="00587E97">
        <w:rPr>
          <w:rFonts w:ascii="Arial" w:hAnsi="Arial" w:cs="Arial"/>
          <w:spacing w:val="-14"/>
          <w:sz w:val="22"/>
          <w:szCs w:val="22"/>
        </w:rPr>
        <w:t xml:space="preserve">entrega </w:t>
      </w:r>
      <w:r w:rsidRPr="00587E97">
        <w:rPr>
          <w:rFonts w:ascii="Arial" w:hAnsi="Arial" w:cs="Arial"/>
          <w:spacing w:val="-13"/>
          <w:sz w:val="22"/>
          <w:szCs w:val="22"/>
        </w:rPr>
        <w:t>dos</w:t>
      </w:r>
      <w:r w:rsidRPr="00587E97">
        <w:rPr>
          <w:rFonts w:ascii="Arial" w:hAnsi="Arial" w:cs="Arial"/>
          <w:spacing w:val="-23"/>
          <w:sz w:val="22"/>
          <w:szCs w:val="22"/>
        </w:rPr>
        <w:t xml:space="preserve"> </w:t>
      </w:r>
      <w:r w:rsidRPr="00587E97">
        <w:rPr>
          <w:rFonts w:ascii="Arial" w:hAnsi="Arial" w:cs="Arial"/>
          <w:spacing w:val="-16"/>
          <w:sz w:val="22"/>
          <w:szCs w:val="22"/>
        </w:rPr>
        <w:t>bens/serviços</w:t>
      </w:r>
      <w:r w:rsidRPr="00587E97">
        <w:rPr>
          <w:rFonts w:ascii="Arial" w:hAnsi="Arial" w:cs="Arial"/>
          <w:spacing w:val="-22"/>
          <w:sz w:val="22"/>
          <w:szCs w:val="22"/>
        </w:rPr>
        <w:t xml:space="preserve"> </w:t>
      </w:r>
      <w:r w:rsidRPr="00587E97">
        <w:rPr>
          <w:rFonts w:ascii="Arial" w:hAnsi="Arial" w:cs="Arial"/>
          <w:spacing w:val="-10"/>
          <w:sz w:val="22"/>
          <w:szCs w:val="22"/>
        </w:rPr>
        <w:t>em</w:t>
      </w:r>
      <w:r w:rsidRPr="00587E97">
        <w:rPr>
          <w:rFonts w:ascii="Arial" w:hAnsi="Arial" w:cs="Arial"/>
          <w:spacing w:val="-21"/>
          <w:sz w:val="22"/>
          <w:szCs w:val="22"/>
        </w:rPr>
        <w:t xml:space="preserve"> </w:t>
      </w:r>
      <w:r w:rsidRPr="00587E97">
        <w:rPr>
          <w:rFonts w:ascii="Arial" w:hAnsi="Arial" w:cs="Arial"/>
          <w:spacing w:val="-16"/>
          <w:sz w:val="22"/>
          <w:szCs w:val="22"/>
        </w:rPr>
        <w:t>desacordo</w:t>
      </w:r>
      <w:r w:rsidRPr="00587E97">
        <w:rPr>
          <w:rFonts w:ascii="Arial" w:hAnsi="Arial" w:cs="Arial"/>
          <w:spacing w:val="-65"/>
          <w:sz w:val="22"/>
          <w:szCs w:val="22"/>
        </w:rPr>
        <w:t xml:space="preserve"> </w:t>
      </w:r>
      <w:r w:rsidRPr="00587E97">
        <w:rPr>
          <w:rFonts w:ascii="Arial" w:hAnsi="Arial" w:cs="Arial"/>
          <w:sz w:val="22"/>
          <w:szCs w:val="22"/>
        </w:rPr>
        <w:t>com</w:t>
      </w:r>
      <w:r w:rsidRPr="00587E97">
        <w:rPr>
          <w:rFonts w:ascii="Arial" w:hAnsi="Arial" w:cs="Arial"/>
          <w:spacing w:val="-43"/>
          <w:sz w:val="22"/>
          <w:szCs w:val="22"/>
        </w:rPr>
        <w:t xml:space="preserve"> </w:t>
      </w:r>
      <w:r w:rsidRPr="00587E97">
        <w:rPr>
          <w:rFonts w:ascii="Arial" w:hAnsi="Arial" w:cs="Arial"/>
          <w:sz w:val="22"/>
          <w:szCs w:val="22"/>
        </w:rPr>
        <w:t>as</w:t>
      </w:r>
      <w:r w:rsidRPr="00587E97">
        <w:rPr>
          <w:rFonts w:ascii="Arial" w:hAnsi="Arial" w:cs="Arial"/>
          <w:spacing w:val="-36"/>
          <w:sz w:val="22"/>
          <w:szCs w:val="22"/>
        </w:rPr>
        <w:t xml:space="preserve"> </w:t>
      </w:r>
      <w:r w:rsidRPr="00587E97">
        <w:rPr>
          <w:rFonts w:ascii="Arial" w:hAnsi="Arial" w:cs="Arial"/>
          <w:sz w:val="22"/>
          <w:szCs w:val="22"/>
        </w:rPr>
        <w:t>especificações</w:t>
      </w:r>
      <w:r w:rsidRPr="00587E97">
        <w:rPr>
          <w:rFonts w:ascii="Arial" w:hAnsi="Arial" w:cs="Arial"/>
          <w:spacing w:val="-35"/>
          <w:sz w:val="22"/>
          <w:szCs w:val="22"/>
        </w:rPr>
        <w:t xml:space="preserve"> </w:t>
      </w:r>
      <w:r w:rsidRPr="00587E97">
        <w:rPr>
          <w:rFonts w:ascii="Arial" w:hAnsi="Arial" w:cs="Arial"/>
          <w:sz w:val="22"/>
          <w:szCs w:val="22"/>
        </w:rPr>
        <w:t>técnicas</w:t>
      </w:r>
      <w:r w:rsidRPr="00587E97">
        <w:rPr>
          <w:rFonts w:ascii="Arial" w:hAnsi="Arial" w:cs="Arial"/>
          <w:spacing w:val="-38"/>
          <w:sz w:val="22"/>
          <w:szCs w:val="22"/>
        </w:rPr>
        <w:t xml:space="preserve"> </w:t>
      </w:r>
      <w:r w:rsidRPr="00587E97">
        <w:rPr>
          <w:rFonts w:ascii="Arial" w:hAnsi="Arial" w:cs="Arial"/>
          <w:sz w:val="22"/>
          <w:szCs w:val="22"/>
        </w:rPr>
        <w:t>exigidas.</w:t>
      </w:r>
    </w:p>
    <w:p w:rsidR="00011A2B" w:rsidRPr="00587E97" w:rsidRDefault="00011A2B" w:rsidP="00011A2B">
      <w:pPr>
        <w:widowControl w:val="0"/>
        <w:tabs>
          <w:tab w:val="left" w:pos="664"/>
        </w:tabs>
        <w:autoSpaceDE w:val="0"/>
        <w:autoSpaceDN w:val="0"/>
        <w:jc w:val="both"/>
        <w:rPr>
          <w:rFonts w:ascii="Arial" w:hAnsi="Arial" w:cs="Arial"/>
          <w:sz w:val="22"/>
          <w:szCs w:val="22"/>
        </w:rPr>
      </w:pPr>
      <w:r w:rsidRPr="00587E97">
        <w:rPr>
          <w:rFonts w:ascii="Arial" w:hAnsi="Arial" w:cs="Arial"/>
          <w:spacing w:val="-16"/>
          <w:sz w:val="22"/>
          <w:szCs w:val="22"/>
        </w:rPr>
        <w:t>Deverão</w:t>
      </w:r>
      <w:r w:rsidRPr="00587E97">
        <w:rPr>
          <w:rFonts w:ascii="Arial" w:hAnsi="Arial" w:cs="Arial"/>
          <w:spacing w:val="-3"/>
          <w:sz w:val="22"/>
          <w:szCs w:val="22"/>
        </w:rPr>
        <w:t xml:space="preserve"> </w:t>
      </w:r>
      <w:r w:rsidRPr="00587E97">
        <w:rPr>
          <w:rFonts w:ascii="Arial" w:hAnsi="Arial" w:cs="Arial"/>
          <w:spacing w:val="-15"/>
          <w:sz w:val="22"/>
          <w:szCs w:val="22"/>
        </w:rPr>
        <w:t>ser</w:t>
      </w:r>
      <w:r w:rsidRPr="00587E97">
        <w:rPr>
          <w:rFonts w:ascii="Arial" w:hAnsi="Arial" w:cs="Arial"/>
          <w:spacing w:val="4"/>
          <w:sz w:val="22"/>
          <w:szCs w:val="22"/>
        </w:rPr>
        <w:t xml:space="preserve"> </w:t>
      </w:r>
      <w:r w:rsidRPr="00587E97">
        <w:rPr>
          <w:rFonts w:ascii="Arial" w:hAnsi="Arial" w:cs="Arial"/>
          <w:spacing w:val="-15"/>
          <w:sz w:val="22"/>
          <w:szCs w:val="22"/>
        </w:rPr>
        <w:t>prestados</w:t>
      </w:r>
      <w:r w:rsidRPr="00587E97">
        <w:rPr>
          <w:rFonts w:ascii="Arial" w:hAnsi="Arial" w:cs="Arial"/>
          <w:spacing w:val="-12"/>
          <w:sz w:val="22"/>
          <w:szCs w:val="22"/>
        </w:rPr>
        <w:t xml:space="preserve"> </w:t>
      </w:r>
      <w:r w:rsidRPr="00587E97">
        <w:rPr>
          <w:rFonts w:ascii="Arial" w:hAnsi="Arial" w:cs="Arial"/>
          <w:spacing w:val="-13"/>
          <w:sz w:val="22"/>
          <w:szCs w:val="22"/>
        </w:rPr>
        <w:t>todos</w:t>
      </w:r>
      <w:r w:rsidRPr="00587E97">
        <w:rPr>
          <w:rFonts w:ascii="Arial" w:hAnsi="Arial" w:cs="Arial"/>
          <w:spacing w:val="-10"/>
          <w:sz w:val="22"/>
          <w:szCs w:val="22"/>
        </w:rPr>
        <w:t xml:space="preserve"> os</w:t>
      </w:r>
      <w:r w:rsidRPr="00587E97">
        <w:rPr>
          <w:rFonts w:ascii="Arial" w:hAnsi="Arial" w:cs="Arial"/>
          <w:spacing w:val="-11"/>
          <w:sz w:val="22"/>
          <w:szCs w:val="22"/>
        </w:rPr>
        <w:t xml:space="preserve"> </w:t>
      </w:r>
      <w:r w:rsidRPr="00587E97">
        <w:rPr>
          <w:rFonts w:ascii="Arial" w:hAnsi="Arial" w:cs="Arial"/>
          <w:spacing w:val="-15"/>
          <w:sz w:val="22"/>
          <w:szCs w:val="22"/>
        </w:rPr>
        <w:t>esclarecimentos</w:t>
      </w:r>
      <w:r w:rsidRPr="00587E97">
        <w:rPr>
          <w:rFonts w:ascii="Arial" w:hAnsi="Arial" w:cs="Arial"/>
          <w:spacing w:val="-11"/>
          <w:sz w:val="22"/>
          <w:szCs w:val="22"/>
        </w:rPr>
        <w:t xml:space="preserve"> </w:t>
      </w:r>
      <w:r w:rsidRPr="00587E97">
        <w:rPr>
          <w:rFonts w:ascii="Arial" w:hAnsi="Arial" w:cs="Arial"/>
          <w:spacing w:val="-13"/>
          <w:sz w:val="22"/>
          <w:szCs w:val="22"/>
        </w:rPr>
        <w:t>solicitados</w:t>
      </w:r>
      <w:r w:rsidRPr="00587E97">
        <w:rPr>
          <w:rFonts w:ascii="Arial" w:hAnsi="Arial" w:cs="Arial"/>
          <w:spacing w:val="-10"/>
          <w:sz w:val="22"/>
          <w:szCs w:val="22"/>
        </w:rPr>
        <w:t xml:space="preserve"> </w:t>
      </w:r>
      <w:r w:rsidRPr="00587E97">
        <w:rPr>
          <w:rFonts w:ascii="Arial" w:hAnsi="Arial" w:cs="Arial"/>
          <w:sz w:val="22"/>
          <w:szCs w:val="22"/>
        </w:rPr>
        <w:t>e</w:t>
      </w:r>
      <w:r w:rsidRPr="00587E97">
        <w:rPr>
          <w:rFonts w:ascii="Arial" w:hAnsi="Arial" w:cs="Arial"/>
          <w:spacing w:val="-3"/>
          <w:sz w:val="22"/>
          <w:szCs w:val="22"/>
        </w:rPr>
        <w:t xml:space="preserve"> </w:t>
      </w:r>
      <w:r w:rsidRPr="00587E97">
        <w:rPr>
          <w:rFonts w:ascii="Arial" w:hAnsi="Arial" w:cs="Arial"/>
          <w:spacing w:val="-13"/>
          <w:sz w:val="22"/>
          <w:szCs w:val="22"/>
        </w:rPr>
        <w:t>atendidas</w:t>
      </w:r>
      <w:r w:rsidRPr="00587E97">
        <w:rPr>
          <w:rFonts w:ascii="Arial" w:hAnsi="Arial" w:cs="Arial"/>
          <w:spacing w:val="-7"/>
          <w:sz w:val="22"/>
          <w:szCs w:val="22"/>
        </w:rPr>
        <w:t xml:space="preserve"> </w:t>
      </w:r>
      <w:r w:rsidRPr="00587E97">
        <w:rPr>
          <w:rFonts w:ascii="Arial" w:hAnsi="Arial" w:cs="Arial"/>
          <w:spacing w:val="-16"/>
          <w:sz w:val="22"/>
          <w:szCs w:val="22"/>
        </w:rPr>
        <w:t>prontamente</w:t>
      </w:r>
      <w:r w:rsidRPr="00587E97">
        <w:rPr>
          <w:rFonts w:ascii="Arial" w:hAnsi="Arial" w:cs="Arial"/>
          <w:spacing w:val="-3"/>
          <w:sz w:val="22"/>
          <w:szCs w:val="22"/>
        </w:rPr>
        <w:t xml:space="preserve"> </w:t>
      </w:r>
      <w:r w:rsidRPr="00587E97">
        <w:rPr>
          <w:rFonts w:ascii="Arial" w:hAnsi="Arial" w:cs="Arial"/>
          <w:spacing w:val="-12"/>
          <w:sz w:val="22"/>
          <w:szCs w:val="22"/>
        </w:rPr>
        <w:t>todas</w:t>
      </w:r>
      <w:r w:rsidRPr="00587E97">
        <w:rPr>
          <w:rFonts w:ascii="Arial" w:hAnsi="Arial" w:cs="Arial"/>
          <w:spacing w:val="-64"/>
          <w:sz w:val="22"/>
          <w:szCs w:val="22"/>
        </w:rPr>
        <w:t xml:space="preserve"> </w:t>
      </w:r>
      <w:r w:rsidRPr="00587E97">
        <w:rPr>
          <w:rFonts w:ascii="Arial" w:hAnsi="Arial" w:cs="Arial"/>
          <w:spacing w:val="-8"/>
          <w:sz w:val="22"/>
          <w:szCs w:val="22"/>
        </w:rPr>
        <w:t>as</w:t>
      </w:r>
      <w:r w:rsidRPr="00587E97">
        <w:rPr>
          <w:rFonts w:ascii="Arial" w:hAnsi="Arial" w:cs="Arial"/>
          <w:spacing w:val="-33"/>
          <w:sz w:val="22"/>
          <w:szCs w:val="22"/>
        </w:rPr>
        <w:t xml:space="preserve"> </w:t>
      </w:r>
      <w:r w:rsidRPr="00587E97">
        <w:rPr>
          <w:rFonts w:ascii="Arial" w:hAnsi="Arial" w:cs="Arial"/>
          <w:spacing w:val="-16"/>
          <w:sz w:val="22"/>
          <w:szCs w:val="22"/>
        </w:rPr>
        <w:t>reclamações</w:t>
      </w:r>
      <w:r w:rsidRPr="00587E97">
        <w:rPr>
          <w:rFonts w:ascii="Arial" w:hAnsi="Arial" w:cs="Arial"/>
          <w:spacing w:val="-29"/>
          <w:sz w:val="22"/>
          <w:szCs w:val="22"/>
        </w:rPr>
        <w:t xml:space="preserve"> </w:t>
      </w:r>
      <w:r w:rsidRPr="00587E97">
        <w:rPr>
          <w:rFonts w:ascii="Arial" w:hAnsi="Arial" w:cs="Arial"/>
          <w:spacing w:val="-13"/>
          <w:sz w:val="22"/>
          <w:szCs w:val="22"/>
        </w:rPr>
        <w:t>pertinentes</w:t>
      </w:r>
      <w:r w:rsidRPr="00587E97">
        <w:rPr>
          <w:rFonts w:ascii="Arial" w:hAnsi="Arial" w:cs="Arial"/>
          <w:spacing w:val="-33"/>
          <w:sz w:val="22"/>
          <w:szCs w:val="22"/>
        </w:rPr>
        <w:t xml:space="preserve"> </w:t>
      </w:r>
      <w:r w:rsidRPr="00587E97">
        <w:rPr>
          <w:rFonts w:ascii="Arial" w:hAnsi="Arial" w:cs="Arial"/>
          <w:spacing w:val="-12"/>
          <w:sz w:val="22"/>
          <w:szCs w:val="22"/>
        </w:rPr>
        <w:t>que</w:t>
      </w:r>
      <w:r w:rsidRPr="00587E97">
        <w:rPr>
          <w:rFonts w:ascii="Arial" w:hAnsi="Arial" w:cs="Arial"/>
          <w:spacing w:val="-23"/>
          <w:sz w:val="22"/>
          <w:szCs w:val="22"/>
        </w:rPr>
        <w:t xml:space="preserve"> </w:t>
      </w:r>
      <w:r w:rsidRPr="00587E97">
        <w:rPr>
          <w:rFonts w:ascii="Arial" w:hAnsi="Arial" w:cs="Arial"/>
          <w:spacing w:val="-15"/>
          <w:sz w:val="22"/>
          <w:szCs w:val="22"/>
        </w:rPr>
        <w:t>porventura</w:t>
      </w:r>
      <w:r w:rsidRPr="00587E97">
        <w:rPr>
          <w:rFonts w:ascii="Arial" w:hAnsi="Arial" w:cs="Arial"/>
          <w:spacing w:val="-18"/>
          <w:sz w:val="22"/>
          <w:szCs w:val="22"/>
        </w:rPr>
        <w:t xml:space="preserve"> </w:t>
      </w:r>
      <w:r w:rsidRPr="00587E97">
        <w:rPr>
          <w:rFonts w:ascii="Arial" w:hAnsi="Arial" w:cs="Arial"/>
          <w:spacing w:val="-14"/>
          <w:sz w:val="22"/>
          <w:szCs w:val="22"/>
        </w:rPr>
        <w:t>surjam</w:t>
      </w:r>
      <w:r w:rsidRPr="00587E97">
        <w:rPr>
          <w:rFonts w:ascii="Arial" w:hAnsi="Arial" w:cs="Arial"/>
          <w:spacing w:val="-35"/>
          <w:sz w:val="22"/>
          <w:szCs w:val="22"/>
        </w:rPr>
        <w:t xml:space="preserve"> </w:t>
      </w:r>
      <w:r w:rsidRPr="00587E97">
        <w:rPr>
          <w:rFonts w:ascii="Arial" w:hAnsi="Arial" w:cs="Arial"/>
          <w:spacing w:val="-13"/>
          <w:sz w:val="22"/>
          <w:szCs w:val="22"/>
        </w:rPr>
        <w:t>durante</w:t>
      </w:r>
      <w:r w:rsidRPr="00587E97">
        <w:rPr>
          <w:rFonts w:ascii="Arial" w:hAnsi="Arial" w:cs="Arial"/>
          <w:spacing w:val="-24"/>
          <w:sz w:val="22"/>
          <w:szCs w:val="22"/>
        </w:rPr>
        <w:t xml:space="preserve"> </w:t>
      </w:r>
      <w:r w:rsidRPr="00587E97">
        <w:rPr>
          <w:rFonts w:ascii="Arial" w:hAnsi="Arial" w:cs="Arial"/>
          <w:sz w:val="22"/>
          <w:szCs w:val="22"/>
        </w:rPr>
        <w:t>a</w:t>
      </w:r>
      <w:r w:rsidRPr="00587E97">
        <w:rPr>
          <w:rFonts w:ascii="Arial" w:hAnsi="Arial" w:cs="Arial"/>
          <w:spacing w:val="-20"/>
          <w:sz w:val="22"/>
          <w:szCs w:val="22"/>
        </w:rPr>
        <w:t xml:space="preserve"> </w:t>
      </w:r>
      <w:r w:rsidRPr="00587E97">
        <w:rPr>
          <w:rFonts w:ascii="Arial" w:hAnsi="Arial" w:cs="Arial"/>
          <w:spacing w:val="-15"/>
          <w:sz w:val="22"/>
          <w:szCs w:val="22"/>
        </w:rPr>
        <w:t>execução</w:t>
      </w:r>
      <w:r w:rsidRPr="00587E97">
        <w:rPr>
          <w:rFonts w:ascii="Arial" w:hAnsi="Arial" w:cs="Arial"/>
          <w:spacing w:val="-28"/>
          <w:sz w:val="22"/>
          <w:szCs w:val="22"/>
        </w:rPr>
        <w:t xml:space="preserve"> </w:t>
      </w:r>
      <w:r w:rsidRPr="00587E97">
        <w:rPr>
          <w:rFonts w:ascii="Arial" w:hAnsi="Arial" w:cs="Arial"/>
          <w:spacing w:val="-9"/>
          <w:sz w:val="22"/>
          <w:szCs w:val="22"/>
        </w:rPr>
        <w:t>do</w:t>
      </w:r>
      <w:r w:rsidRPr="00587E97">
        <w:rPr>
          <w:rFonts w:ascii="Arial" w:hAnsi="Arial" w:cs="Arial"/>
          <w:spacing w:val="-26"/>
          <w:sz w:val="22"/>
          <w:szCs w:val="22"/>
        </w:rPr>
        <w:t xml:space="preserve"> </w:t>
      </w:r>
      <w:r w:rsidRPr="00587E97">
        <w:rPr>
          <w:rFonts w:ascii="Arial" w:hAnsi="Arial" w:cs="Arial"/>
          <w:spacing w:val="-13"/>
          <w:sz w:val="22"/>
          <w:szCs w:val="22"/>
        </w:rPr>
        <w:t>contrato;</w:t>
      </w:r>
    </w:p>
    <w:p w:rsidR="00011A2B" w:rsidRPr="00587E97" w:rsidRDefault="00011A2B" w:rsidP="00011A2B">
      <w:pPr>
        <w:widowControl w:val="0"/>
        <w:tabs>
          <w:tab w:val="left" w:pos="669"/>
        </w:tabs>
        <w:autoSpaceDE w:val="0"/>
        <w:autoSpaceDN w:val="0"/>
        <w:jc w:val="both"/>
        <w:rPr>
          <w:rFonts w:ascii="Arial" w:hAnsi="Arial" w:cs="Arial"/>
          <w:sz w:val="22"/>
          <w:szCs w:val="22"/>
        </w:rPr>
      </w:pPr>
      <w:r w:rsidRPr="00587E97">
        <w:rPr>
          <w:rFonts w:ascii="Arial" w:hAnsi="Arial" w:cs="Arial"/>
          <w:spacing w:val="-14"/>
          <w:sz w:val="22"/>
          <w:szCs w:val="22"/>
        </w:rPr>
        <w:t>Para</w:t>
      </w:r>
      <w:r w:rsidRPr="00587E97">
        <w:rPr>
          <w:rFonts w:ascii="Arial" w:hAnsi="Arial" w:cs="Arial"/>
          <w:spacing w:val="-5"/>
          <w:sz w:val="22"/>
          <w:szCs w:val="22"/>
        </w:rPr>
        <w:t xml:space="preserve"> </w:t>
      </w:r>
      <w:r w:rsidRPr="00587E97">
        <w:rPr>
          <w:rFonts w:ascii="Arial" w:hAnsi="Arial" w:cs="Arial"/>
          <w:spacing w:val="-11"/>
          <w:sz w:val="22"/>
          <w:szCs w:val="22"/>
        </w:rPr>
        <w:t xml:space="preserve">efeito </w:t>
      </w:r>
      <w:r w:rsidRPr="00587E97">
        <w:rPr>
          <w:rFonts w:ascii="Arial" w:hAnsi="Arial" w:cs="Arial"/>
          <w:spacing w:val="-9"/>
          <w:sz w:val="22"/>
          <w:szCs w:val="22"/>
        </w:rPr>
        <w:t>do</w:t>
      </w:r>
      <w:r w:rsidRPr="00587E97">
        <w:rPr>
          <w:rFonts w:ascii="Arial" w:hAnsi="Arial" w:cs="Arial"/>
          <w:spacing w:val="-12"/>
          <w:sz w:val="22"/>
          <w:szCs w:val="22"/>
        </w:rPr>
        <w:t xml:space="preserve"> </w:t>
      </w:r>
      <w:r w:rsidRPr="00587E97">
        <w:rPr>
          <w:rFonts w:ascii="Arial" w:hAnsi="Arial" w:cs="Arial"/>
          <w:spacing w:val="-15"/>
          <w:sz w:val="22"/>
          <w:szCs w:val="22"/>
        </w:rPr>
        <w:t>faturamento,</w:t>
      </w:r>
      <w:r w:rsidRPr="00587E97">
        <w:rPr>
          <w:rFonts w:ascii="Arial" w:hAnsi="Arial" w:cs="Arial"/>
          <w:spacing w:val="8"/>
          <w:sz w:val="22"/>
          <w:szCs w:val="22"/>
        </w:rPr>
        <w:t xml:space="preserve"> </w:t>
      </w:r>
      <w:r w:rsidRPr="00587E97">
        <w:rPr>
          <w:rFonts w:ascii="Arial" w:hAnsi="Arial" w:cs="Arial"/>
          <w:spacing w:val="-10"/>
          <w:sz w:val="22"/>
          <w:szCs w:val="22"/>
        </w:rPr>
        <w:t>os</w:t>
      </w:r>
      <w:r w:rsidRPr="00587E97">
        <w:rPr>
          <w:rFonts w:ascii="Arial" w:hAnsi="Arial" w:cs="Arial"/>
          <w:spacing w:val="-16"/>
          <w:sz w:val="22"/>
          <w:szCs w:val="22"/>
        </w:rPr>
        <w:t xml:space="preserve"> </w:t>
      </w:r>
      <w:r w:rsidRPr="00587E97">
        <w:rPr>
          <w:rFonts w:ascii="Arial" w:hAnsi="Arial" w:cs="Arial"/>
          <w:spacing w:val="-13"/>
          <w:sz w:val="22"/>
          <w:szCs w:val="22"/>
        </w:rPr>
        <w:t>valores</w:t>
      </w:r>
      <w:r w:rsidRPr="00587E97">
        <w:rPr>
          <w:rFonts w:ascii="Arial" w:hAnsi="Arial" w:cs="Arial"/>
          <w:spacing w:val="-17"/>
          <w:sz w:val="22"/>
          <w:szCs w:val="22"/>
        </w:rPr>
        <w:t xml:space="preserve"> </w:t>
      </w:r>
      <w:r w:rsidRPr="00587E97">
        <w:rPr>
          <w:rFonts w:ascii="Arial" w:hAnsi="Arial" w:cs="Arial"/>
          <w:spacing w:val="-14"/>
          <w:sz w:val="22"/>
          <w:szCs w:val="22"/>
        </w:rPr>
        <w:t>deverão</w:t>
      </w:r>
      <w:r w:rsidRPr="00587E97">
        <w:rPr>
          <w:rFonts w:ascii="Arial" w:hAnsi="Arial" w:cs="Arial"/>
          <w:spacing w:val="-10"/>
          <w:sz w:val="22"/>
          <w:szCs w:val="22"/>
        </w:rPr>
        <w:t xml:space="preserve"> </w:t>
      </w:r>
      <w:r w:rsidRPr="00587E97">
        <w:rPr>
          <w:rFonts w:ascii="Arial" w:hAnsi="Arial" w:cs="Arial"/>
          <w:spacing w:val="-11"/>
          <w:sz w:val="22"/>
          <w:szCs w:val="22"/>
        </w:rPr>
        <w:t>refletir</w:t>
      </w:r>
      <w:r w:rsidRPr="00587E97">
        <w:rPr>
          <w:rFonts w:ascii="Arial" w:hAnsi="Arial" w:cs="Arial"/>
          <w:spacing w:val="-3"/>
          <w:sz w:val="22"/>
          <w:szCs w:val="22"/>
        </w:rPr>
        <w:t xml:space="preserve"> </w:t>
      </w:r>
      <w:r w:rsidRPr="00587E97">
        <w:rPr>
          <w:rFonts w:ascii="Arial" w:hAnsi="Arial" w:cs="Arial"/>
          <w:spacing w:val="-13"/>
          <w:sz w:val="22"/>
          <w:szCs w:val="22"/>
        </w:rPr>
        <w:t>aqueles</w:t>
      </w:r>
      <w:r w:rsidRPr="00587E97">
        <w:rPr>
          <w:rFonts w:ascii="Arial" w:hAnsi="Arial" w:cs="Arial"/>
          <w:spacing w:val="-17"/>
          <w:sz w:val="22"/>
          <w:szCs w:val="22"/>
        </w:rPr>
        <w:t xml:space="preserve"> </w:t>
      </w:r>
      <w:r w:rsidRPr="00587E97">
        <w:rPr>
          <w:rFonts w:ascii="Arial" w:hAnsi="Arial" w:cs="Arial"/>
          <w:spacing w:val="-9"/>
          <w:sz w:val="22"/>
          <w:szCs w:val="22"/>
        </w:rPr>
        <w:t>da</w:t>
      </w:r>
      <w:r w:rsidRPr="00587E97">
        <w:rPr>
          <w:rFonts w:ascii="Arial" w:hAnsi="Arial" w:cs="Arial"/>
          <w:spacing w:val="-7"/>
          <w:sz w:val="22"/>
          <w:szCs w:val="22"/>
        </w:rPr>
        <w:t xml:space="preserve"> </w:t>
      </w:r>
      <w:r w:rsidRPr="00587E97">
        <w:rPr>
          <w:rFonts w:ascii="Arial" w:hAnsi="Arial" w:cs="Arial"/>
          <w:spacing w:val="-14"/>
          <w:sz w:val="22"/>
          <w:szCs w:val="22"/>
        </w:rPr>
        <w:t>ocasião</w:t>
      </w:r>
      <w:r w:rsidRPr="00587E97">
        <w:rPr>
          <w:rFonts w:ascii="Arial" w:hAnsi="Arial" w:cs="Arial"/>
          <w:spacing w:val="-10"/>
          <w:sz w:val="22"/>
          <w:szCs w:val="22"/>
        </w:rPr>
        <w:t xml:space="preserve"> </w:t>
      </w:r>
      <w:r w:rsidRPr="00587E97">
        <w:rPr>
          <w:rFonts w:ascii="Arial" w:hAnsi="Arial" w:cs="Arial"/>
          <w:spacing w:val="-9"/>
          <w:sz w:val="22"/>
          <w:szCs w:val="22"/>
        </w:rPr>
        <w:t>do</w:t>
      </w:r>
      <w:r w:rsidRPr="00587E97">
        <w:rPr>
          <w:rFonts w:ascii="Arial" w:hAnsi="Arial" w:cs="Arial"/>
          <w:spacing w:val="-13"/>
          <w:sz w:val="22"/>
          <w:szCs w:val="22"/>
        </w:rPr>
        <w:t xml:space="preserve"> </w:t>
      </w:r>
      <w:r w:rsidRPr="00587E97">
        <w:rPr>
          <w:rFonts w:ascii="Arial" w:hAnsi="Arial" w:cs="Arial"/>
          <w:spacing w:val="-15"/>
          <w:sz w:val="22"/>
          <w:szCs w:val="22"/>
        </w:rPr>
        <w:t>fornecimento,</w:t>
      </w:r>
      <w:r w:rsidRPr="00587E97">
        <w:rPr>
          <w:rFonts w:ascii="Arial" w:hAnsi="Arial" w:cs="Arial"/>
          <w:spacing w:val="-64"/>
          <w:sz w:val="22"/>
          <w:szCs w:val="22"/>
        </w:rPr>
        <w:t xml:space="preserve"> </w:t>
      </w:r>
      <w:r w:rsidRPr="00587E97">
        <w:rPr>
          <w:rFonts w:ascii="Arial" w:hAnsi="Arial" w:cs="Arial"/>
          <w:spacing w:val="-16"/>
          <w:sz w:val="22"/>
          <w:szCs w:val="22"/>
        </w:rPr>
        <w:t>sendo</w:t>
      </w:r>
      <w:r w:rsidRPr="00587E97">
        <w:rPr>
          <w:rFonts w:ascii="Arial" w:hAnsi="Arial" w:cs="Arial"/>
          <w:spacing w:val="-18"/>
          <w:sz w:val="22"/>
          <w:szCs w:val="22"/>
        </w:rPr>
        <w:t xml:space="preserve"> </w:t>
      </w:r>
      <w:r w:rsidRPr="00587E97">
        <w:rPr>
          <w:rFonts w:ascii="Arial" w:hAnsi="Arial" w:cs="Arial"/>
          <w:spacing w:val="-12"/>
          <w:sz w:val="22"/>
          <w:szCs w:val="22"/>
        </w:rPr>
        <w:t>que</w:t>
      </w:r>
      <w:r w:rsidRPr="00587E97">
        <w:rPr>
          <w:rFonts w:ascii="Arial" w:hAnsi="Arial" w:cs="Arial"/>
          <w:spacing w:val="-14"/>
          <w:sz w:val="22"/>
          <w:szCs w:val="22"/>
        </w:rPr>
        <w:t xml:space="preserve"> </w:t>
      </w:r>
      <w:r w:rsidRPr="00587E97">
        <w:rPr>
          <w:rFonts w:ascii="Arial" w:hAnsi="Arial" w:cs="Arial"/>
          <w:spacing w:val="-10"/>
          <w:sz w:val="22"/>
          <w:szCs w:val="22"/>
        </w:rPr>
        <w:t>os</w:t>
      </w:r>
      <w:r w:rsidRPr="00587E97">
        <w:rPr>
          <w:rFonts w:ascii="Arial" w:hAnsi="Arial" w:cs="Arial"/>
          <w:spacing w:val="-20"/>
          <w:sz w:val="22"/>
          <w:szCs w:val="22"/>
        </w:rPr>
        <w:t xml:space="preserve"> </w:t>
      </w:r>
      <w:r w:rsidRPr="00587E97">
        <w:rPr>
          <w:rFonts w:ascii="Arial" w:hAnsi="Arial" w:cs="Arial"/>
          <w:spacing w:val="-14"/>
          <w:sz w:val="22"/>
          <w:szCs w:val="22"/>
        </w:rPr>
        <w:t>preços</w:t>
      </w:r>
      <w:r w:rsidRPr="00587E97">
        <w:rPr>
          <w:rFonts w:ascii="Arial" w:hAnsi="Arial" w:cs="Arial"/>
          <w:spacing w:val="-22"/>
          <w:sz w:val="22"/>
          <w:szCs w:val="22"/>
        </w:rPr>
        <w:t xml:space="preserve"> </w:t>
      </w:r>
      <w:r w:rsidRPr="00587E97">
        <w:rPr>
          <w:rFonts w:ascii="Arial" w:hAnsi="Arial" w:cs="Arial"/>
          <w:spacing w:val="-15"/>
          <w:sz w:val="22"/>
          <w:szCs w:val="22"/>
        </w:rPr>
        <w:t>cobrados</w:t>
      </w:r>
      <w:r w:rsidRPr="00587E97">
        <w:rPr>
          <w:rFonts w:ascii="Arial" w:hAnsi="Arial" w:cs="Arial"/>
          <w:spacing w:val="-22"/>
          <w:sz w:val="22"/>
          <w:szCs w:val="22"/>
        </w:rPr>
        <w:t xml:space="preserve"> </w:t>
      </w:r>
      <w:r w:rsidRPr="00587E97">
        <w:rPr>
          <w:rFonts w:ascii="Arial" w:hAnsi="Arial" w:cs="Arial"/>
          <w:spacing w:val="-12"/>
          <w:sz w:val="22"/>
          <w:szCs w:val="22"/>
        </w:rPr>
        <w:t>não</w:t>
      </w:r>
      <w:r w:rsidRPr="00587E97">
        <w:rPr>
          <w:rFonts w:ascii="Arial" w:hAnsi="Arial" w:cs="Arial"/>
          <w:spacing w:val="-17"/>
          <w:sz w:val="22"/>
          <w:szCs w:val="22"/>
        </w:rPr>
        <w:t xml:space="preserve"> </w:t>
      </w:r>
      <w:r w:rsidRPr="00587E97">
        <w:rPr>
          <w:rFonts w:ascii="Arial" w:hAnsi="Arial" w:cs="Arial"/>
          <w:spacing w:val="-15"/>
          <w:sz w:val="22"/>
          <w:szCs w:val="22"/>
        </w:rPr>
        <w:t>poderão</w:t>
      </w:r>
      <w:r w:rsidRPr="00587E97">
        <w:rPr>
          <w:rFonts w:ascii="Arial" w:hAnsi="Arial" w:cs="Arial"/>
          <w:spacing w:val="-14"/>
          <w:sz w:val="22"/>
          <w:szCs w:val="22"/>
        </w:rPr>
        <w:t xml:space="preserve"> </w:t>
      </w:r>
      <w:r w:rsidRPr="00587E97">
        <w:rPr>
          <w:rFonts w:ascii="Arial" w:hAnsi="Arial" w:cs="Arial"/>
          <w:spacing w:val="-15"/>
          <w:sz w:val="22"/>
          <w:szCs w:val="22"/>
        </w:rPr>
        <w:t>ser</w:t>
      </w:r>
      <w:r w:rsidRPr="00587E97">
        <w:rPr>
          <w:rFonts w:ascii="Arial" w:hAnsi="Arial" w:cs="Arial"/>
          <w:spacing w:val="-7"/>
          <w:sz w:val="22"/>
          <w:szCs w:val="22"/>
        </w:rPr>
        <w:t xml:space="preserve"> </w:t>
      </w:r>
      <w:r w:rsidRPr="00587E97">
        <w:rPr>
          <w:rFonts w:ascii="Arial" w:hAnsi="Arial" w:cs="Arial"/>
          <w:spacing w:val="-16"/>
          <w:sz w:val="22"/>
          <w:szCs w:val="22"/>
        </w:rPr>
        <w:t>superiores</w:t>
      </w:r>
      <w:r w:rsidRPr="00587E97">
        <w:rPr>
          <w:rFonts w:ascii="Arial" w:hAnsi="Arial" w:cs="Arial"/>
          <w:spacing w:val="-22"/>
          <w:sz w:val="22"/>
          <w:szCs w:val="22"/>
        </w:rPr>
        <w:t xml:space="preserve"> </w:t>
      </w:r>
      <w:r w:rsidRPr="00587E97">
        <w:rPr>
          <w:rFonts w:ascii="Arial" w:hAnsi="Arial" w:cs="Arial"/>
          <w:spacing w:val="-8"/>
          <w:sz w:val="22"/>
          <w:szCs w:val="22"/>
        </w:rPr>
        <w:t>ao</w:t>
      </w:r>
      <w:r w:rsidRPr="00587E97">
        <w:rPr>
          <w:rFonts w:ascii="Arial" w:hAnsi="Arial" w:cs="Arial"/>
          <w:spacing w:val="-14"/>
          <w:sz w:val="22"/>
          <w:szCs w:val="22"/>
        </w:rPr>
        <w:t xml:space="preserve"> </w:t>
      </w:r>
      <w:r w:rsidRPr="00587E97">
        <w:rPr>
          <w:rFonts w:ascii="Arial" w:hAnsi="Arial" w:cs="Arial"/>
          <w:spacing w:val="-9"/>
          <w:sz w:val="22"/>
          <w:szCs w:val="22"/>
        </w:rPr>
        <w:t>da</w:t>
      </w:r>
      <w:r w:rsidRPr="00587E97">
        <w:rPr>
          <w:rFonts w:ascii="Arial" w:hAnsi="Arial" w:cs="Arial"/>
          <w:spacing w:val="-14"/>
          <w:sz w:val="22"/>
          <w:szCs w:val="22"/>
        </w:rPr>
        <w:t xml:space="preserve"> </w:t>
      </w:r>
      <w:r w:rsidRPr="00587E97">
        <w:rPr>
          <w:rFonts w:ascii="Arial" w:hAnsi="Arial" w:cs="Arial"/>
          <w:spacing w:val="-15"/>
          <w:sz w:val="22"/>
          <w:szCs w:val="22"/>
        </w:rPr>
        <w:t>apresentação</w:t>
      </w:r>
      <w:r w:rsidRPr="00587E97">
        <w:rPr>
          <w:rFonts w:ascii="Arial" w:hAnsi="Arial" w:cs="Arial"/>
          <w:spacing w:val="-17"/>
          <w:sz w:val="22"/>
          <w:szCs w:val="22"/>
        </w:rPr>
        <w:t xml:space="preserve"> </w:t>
      </w:r>
      <w:r w:rsidRPr="00587E97">
        <w:rPr>
          <w:rFonts w:ascii="Arial" w:hAnsi="Arial" w:cs="Arial"/>
          <w:spacing w:val="-9"/>
          <w:sz w:val="22"/>
          <w:szCs w:val="22"/>
        </w:rPr>
        <w:t>da</w:t>
      </w:r>
      <w:r w:rsidRPr="00587E97">
        <w:rPr>
          <w:rFonts w:ascii="Arial" w:hAnsi="Arial" w:cs="Arial"/>
          <w:spacing w:val="-14"/>
          <w:sz w:val="22"/>
          <w:szCs w:val="22"/>
        </w:rPr>
        <w:t xml:space="preserve"> </w:t>
      </w:r>
      <w:r w:rsidRPr="00587E97">
        <w:rPr>
          <w:rFonts w:ascii="Arial" w:hAnsi="Arial" w:cs="Arial"/>
          <w:spacing w:val="-16"/>
          <w:sz w:val="22"/>
          <w:szCs w:val="22"/>
        </w:rPr>
        <w:t>proposta</w:t>
      </w:r>
      <w:r w:rsidRPr="00587E97">
        <w:rPr>
          <w:rFonts w:ascii="Arial" w:hAnsi="Arial" w:cs="Arial"/>
          <w:spacing w:val="-11"/>
          <w:sz w:val="22"/>
          <w:szCs w:val="22"/>
        </w:rPr>
        <w:t xml:space="preserve"> </w:t>
      </w:r>
      <w:r w:rsidRPr="00587E97">
        <w:rPr>
          <w:rFonts w:ascii="Arial" w:hAnsi="Arial" w:cs="Arial"/>
          <w:spacing w:val="-13"/>
          <w:sz w:val="22"/>
          <w:szCs w:val="22"/>
        </w:rPr>
        <w:t>para</w:t>
      </w:r>
      <w:r w:rsidRPr="00587E97">
        <w:rPr>
          <w:rFonts w:ascii="Arial" w:hAnsi="Arial" w:cs="Arial"/>
          <w:spacing w:val="-64"/>
          <w:sz w:val="22"/>
          <w:szCs w:val="22"/>
        </w:rPr>
        <w:t xml:space="preserve"> </w:t>
      </w:r>
      <w:r w:rsidRPr="00587E97">
        <w:rPr>
          <w:rFonts w:ascii="Arial" w:hAnsi="Arial" w:cs="Arial"/>
          <w:sz w:val="22"/>
          <w:szCs w:val="22"/>
        </w:rPr>
        <w:t>a</w:t>
      </w:r>
      <w:r w:rsidRPr="00587E97">
        <w:rPr>
          <w:rFonts w:ascii="Arial" w:hAnsi="Arial" w:cs="Arial"/>
          <w:spacing w:val="-29"/>
          <w:sz w:val="22"/>
          <w:szCs w:val="22"/>
        </w:rPr>
        <w:t xml:space="preserve"> </w:t>
      </w:r>
      <w:r w:rsidRPr="00587E97">
        <w:rPr>
          <w:rFonts w:ascii="Arial" w:hAnsi="Arial" w:cs="Arial"/>
          <w:sz w:val="22"/>
          <w:szCs w:val="22"/>
        </w:rPr>
        <w:t>prestação</w:t>
      </w:r>
      <w:r w:rsidRPr="00587E97">
        <w:rPr>
          <w:rFonts w:ascii="Arial" w:hAnsi="Arial" w:cs="Arial"/>
          <w:spacing w:val="-33"/>
          <w:sz w:val="22"/>
          <w:szCs w:val="22"/>
        </w:rPr>
        <w:t xml:space="preserve"> </w:t>
      </w:r>
      <w:r w:rsidRPr="00587E97">
        <w:rPr>
          <w:rFonts w:ascii="Arial" w:hAnsi="Arial" w:cs="Arial"/>
          <w:sz w:val="22"/>
          <w:szCs w:val="22"/>
        </w:rPr>
        <w:t>de</w:t>
      </w:r>
      <w:r w:rsidRPr="00587E97">
        <w:rPr>
          <w:rFonts w:ascii="Arial" w:hAnsi="Arial" w:cs="Arial"/>
          <w:spacing w:val="-29"/>
          <w:sz w:val="22"/>
          <w:szCs w:val="22"/>
        </w:rPr>
        <w:t xml:space="preserve"> </w:t>
      </w:r>
      <w:r w:rsidRPr="00587E97">
        <w:rPr>
          <w:rFonts w:ascii="Arial" w:hAnsi="Arial" w:cs="Arial"/>
          <w:sz w:val="22"/>
          <w:szCs w:val="22"/>
        </w:rPr>
        <w:t>serviço.</w:t>
      </w:r>
    </w:p>
    <w:p w:rsidR="00011A2B" w:rsidRPr="00587E97" w:rsidRDefault="00011A2B" w:rsidP="00011A2B">
      <w:pPr>
        <w:widowControl w:val="0"/>
        <w:tabs>
          <w:tab w:val="left" w:pos="741"/>
        </w:tabs>
        <w:autoSpaceDE w:val="0"/>
        <w:autoSpaceDN w:val="0"/>
        <w:jc w:val="both"/>
        <w:rPr>
          <w:rFonts w:ascii="Arial" w:hAnsi="Arial" w:cs="Arial"/>
          <w:sz w:val="22"/>
          <w:szCs w:val="22"/>
        </w:rPr>
      </w:pPr>
      <w:r w:rsidRPr="00587E97">
        <w:rPr>
          <w:rFonts w:ascii="Arial" w:hAnsi="Arial" w:cs="Arial"/>
          <w:sz w:val="22"/>
          <w:szCs w:val="22"/>
        </w:rPr>
        <w:t xml:space="preserve">A </w:t>
      </w:r>
      <w:r w:rsidRPr="00587E97">
        <w:rPr>
          <w:rFonts w:ascii="Arial" w:hAnsi="Arial" w:cs="Arial"/>
          <w:spacing w:val="-18"/>
          <w:sz w:val="22"/>
          <w:szCs w:val="22"/>
        </w:rPr>
        <w:t>empresa</w:t>
      </w:r>
      <w:r w:rsidRPr="00587E97">
        <w:rPr>
          <w:rFonts w:ascii="Arial" w:hAnsi="Arial" w:cs="Arial"/>
          <w:sz w:val="22"/>
          <w:szCs w:val="22"/>
        </w:rPr>
        <w:t xml:space="preserve"> </w:t>
      </w:r>
      <w:r w:rsidRPr="00587E97">
        <w:rPr>
          <w:rFonts w:ascii="Arial" w:hAnsi="Arial" w:cs="Arial"/>
          <w:spacing w:val="-14"/>
          <w:sz w:val="22"/>
          <w:szCs w:val="22"/>
        </w:rPr>
        <w:t>deverá</w:t>
      </w:r>
      <w:r w:rsidRPr="00587E97">
        <w:rPr>
          <w:rFonts w:ascii="Arial" w:hAnsi="Arial" w:cs="Arial"/>
          <w:sz w:val="22"/>
          <w:szCs w:val="22"/>
        </w:rPr>
        <w:t xml:space="preserve"> </w:t>
      </w:r>
      <w:r w:rsidRPr="00587E97">
        <w:rPr>
          <w:rFonts w:ascii="Arial" w:hAnsi="Arial" w:cs="Arial"/>
          <w:spacing w:val="-17"/>
          <w:sz w:val="22"/>
          <w:szCs w:val="22"/>
        </w:rPr>
        <w:t>responder</w:t>
      </w:r>
      <w:r w:rsidRPr="00587E97">
        <w:rPr>
          <w:rFonts w:ascii="Arial" w:hAnsi="Arial" w:cs="Arial"/>
          <w:sz w:val="22"/>
          <w:szCs w:val="22"/>
        </w:rPr>
        <w:t xml:space="preserve"> </w:t>
      </w:r>
      <w:r w:rsidRPr="00587E97">
        <w:rPr>
          <w:rFonts w:ascii="Arial" w:hAnsi="Arial" w:cs="Arial"/>
          <w:spacing w:val="-14"/>
          <w:sz w:val="22"/>
          <w:szCs w:val="22"/>
        </w:rPr>
        <w:t>por</w:t>
      </w:r>
      <w:r w:rsidRPr="00587E97">
        <w:rPr>
          <w:rFonts w:ascii="Arial" w:hAnsi="Arial" w:cs="Arial"/>
          <w:sz w:val="22"/>
          <w:szCs w:val="22"/>
        </w:rPr>
        <w:t xml:space="preserve"> </w:t>
      </w:r>
      <w:r w:rsidRPr="00587E97">
        <w:rPr>
          <w:rFonts w:ascii="Arial" w:hAnsi="Arial" w:cs="Arial"/>
          <w:spacing w:val="-16"/>
          <w:sz w:val="22"/>
          <w:szCs w:val="22"/>
        </w:rPr>
        <w:t>quaisquer</w:t>
      </w:r>
      <w:r w:rsidRPr="00587E97">
        <w:rPr>
          <w:rFonts w:ascii="Arial" w:hAnsi="Arial" w:cs="Arial"/>
          <w:sz w:val="22"/>
          <w:szCs w:val="22"/>
        </w:rPr>
        <w:t xml:space="preserve"> </w:t>
      </w:r>
      <w:r w:rsidRPr="00587E97">
        <w:rPr>
          <w:rFonts w:ascii="Arial" w:hAnsi="Arial" w:cs="Arial"/>
          <w:spacing w:val="-13"/>
          <w:sz w:val="22"/>
          <w:szCs w:val="22"/>
        </w:rPr>
        <w:t>danos</w:t>
      </w:r>
      <w:r w:rsidRPr="00587E97">
        <w:rPr>
          <w:rFonts w:ascii="Arial" w:hAnsi="Arial" w:cs="Arial"/>
          <w:sz w:val="22"/>
          <w:szCs w:val="22"/>
        </w:rPr>
        <w:t xml:space="preserve"> </w:t>
      </w:r>
      <w:r w:rsidRPr="00587E97">
        <w:rPr>
          <w:rFonts w:ascii="Arial" w:hAnsi="Arial" w:cs="Arial"/>
          <w:spacing w:val="-16"/>
          <w:sz w:val="22"/>
          <w:szCs w:val="22"/>
        </w:rPr>
        <w:t>pessoais</w:t>
      </w:r>
      <w:r w:rsidRPr="00587E97">
        <w:rPr>
          <w:rFonts w:ascii="Arial" w:hAnsi="Arial" w:cs="Arial"/>
          <w:sz w:val="22"/>
          <w:szCs w:val="22"/>
        </w:rPr>
        <w:t xml:space="preserve"> </w:t>
      </w:r>
      <w:r w:rsidRPr="00587E97">
        <w:rPr>
          <w:rFonts w:ascii="Arial" w:hAnsi="Arial" w:cs="Arial"/>
          <w:spacing w:val="-9"/>
          <w:sz w:val="22"/>
          <w:szCs w:val="22"/>
        </w:rPr>
        <w:t>ou</w:t>
      </w:r>
      <w:r w:rsidRPr="00587E97">
        <w:rPr>
          <w:rFonts w:ascii="Arial" w:hAnsi="Arial" w:cs="Arial"/>
          <w:sz w:val="22"/>
          <w:szCs w:val="22"/>
        </w:rPr>
        <w:t xml:space="preserve"> </w:t>
      </w:r>
      <w:r w:rsidRPr="00587E97">
        <w:rPr>
          <w:rFonts w:ascii="Arial" w:hAnsi="Arial" w:cs="Arial"/>
          <w:spacing w:val="-13"/>
          <w:sz w:val="22"/>
          <w:szCs w:val="22"/>
        </w:rPr>
        <w:t>materiais</w:t>
      </w:r>
      <w:r w:rsidRPr="00587E97">
        <w:rPr>
          <w:rFonts w:ascii="Arial" w:hAnsi="Arial" w:cs="Arial"/>
          <w:sz w:val="22"/>
          <w:szCs w:val="22"/>
        </w:rPr>
        <w:t xml:space="preserve"> </w:t>
      </w:r>
      <w:r w:rsidRPr="00587E97">
        <w:rPr>
          <w:rFonts w:ascii="Arial" w:hAnsi="Arial" w:cs="Arial"/>
          <w:spacing w:val="-16"/>
          <w:sz w:val="22"/>
          <w:szCs w:val="22"/>
        </w:rPr>
        <w:t>ocasionados</w:t>
      </w:r>
      <w:r w:rsidRPr="00587E97">
        <w:rPr>
          <w:rFonts w:ascii="Arial" w:hAnsi="Arial" w:cs="Arial"/>
          <w:sz w:val="22"/>
          <w:szCs w:val="22"/>
        </w:rPr>
        <w:t xml:space="preserve"> </w:t>
      </w:r>
      <w:r w:rsidRPr="00587E97">
        <w:rPr>
          <w:rFonts w:ascii="Arial" w:hAnsi="Arial" w:cs="Arial"/>
          <w:spacing w:val="-14"/>
          <w:sz w:val="22"/>
          <w:szCs w:val="22"/>
        </w:rPr>
        <w:t>por</w:t>
      </w:r>
      <w:r w:rsidRPr="00587E97">
        <w:rPr>
          <w:rFonts w:ascii="Arial" w:hAnsi="Arial" w:cs="Arial"/>
          <w:spacing w:val="1"/>
          <w:sz w:val="22"/>
          <w:szCs w:val="22"/>
        </w:rPr>
        <w:t xml:space="preserve"> </w:t>
      </w:r>
      <w:r w:rsidRPr="00587E97">
        <w:rPr>
          <w:rFonts w:ascii="Arial" w:hAnsi="Arial" w:cs="Arial"/>
          <w:sz w:val="22"/>
          <w:szCs w:val="22"/>
        </w:rPr>
        <w:t>seus</w:t>
      </w:r>
      <w:r w:rsidRPr="00587E97">
        <w:rPr>
          <w:rFonts w:ascii="Arial" w:hAnsi="Arial" w:cs="Arial"/>
          <w:spacing w:val="12"/>
          <w:sz w:val="22"/>
          <w:szCs w:val="22"/>
        </w:rPr>
        <w:t xml:space="preserve"> </w:t>
      </w:r>
      <w:r w:rsidRPr="00587E97">
        <w:rPr>
          <w:rFonts w:ascii="Arial" w:hAnsi="Arial" w:cs="Arial"/>
          <w:sz w:val="22"/>
          <w:szCs w:val="22"/>
        </w:rPr>
        <w:t>empregados</w:t>
      </w:r>
      <w:r w:rsidRPr="00587E97">
        <w:rPr>
          <w:rFonts w:ascii="Arial" w:hAnsi="Arial" w:cs="Arial"/>
          <w:spacing w:val="-38"/>
          <w:sz w:val="22"/>
          <w:szCs w:val="22"/>
        </w:rPr>
        <w:t xml:space="preserve"> </w:t>
      </w:r>
      <w:r w:rsidRPr="00587E97">
        <w:rPr>
          <w:rFonts w:ascii="Arial" w:hAnsi="Arial" w:cs="Arial"/>
          <w:sz w:val="22"/>
          <w:szCs w:val="22"/>
        </w:rPr>
        <w:t>durante</w:t>
      </w:r>
      <w:r w:rsidRPr="00587E97">
        <w:rPr>
          <w:rFonts w:ascii="Arial" w:hAnsi="Arial" w:cs="Arial"/>
          <w:spacing w:val="-34"/>
          <w:sz w:val="22"/>
          <w:szCs w:val="22"/>
        </w:rPr>
        <w:t xml:space="preserve"> </w:t>
      </w:r>
      <w:r w:rsidRPr="00587E97">
        <w:rPr>
          <w:rFonts w:ascii="Arial" w:hAnsi="Arial" w:cs="Arial"/>
          <w:sz w:val="22"/>
          <w:szCs w:val="22"/>
        </w:rPr>
        <w:t>a</w:t>
      </w:r>
      <w:r w:rsidRPr="00587E97">
        <w:rPr>
          <w:rFonts w:ascii="Arial" w:hAnsi="Arial" w:cs="Arial"/>
          <w:spacing w:val="-30"/>
          <w:sz w:val="22"/>
          <w:szCs w:val="22"/>
        </w:rPr>
        <w:t xml:space="preserve"> </w:t>
      </w:r>
      <w:r w:rsidRPr="00587E97">
        <w:rPr>
          <w:rFonts w:ascii="Arial" w:hAnsi="Arial" w:cs="Arial"/>
          <w:sz w:val="22"/>
          <w:szCs w:val="22"/>
        </w:rPr>
        <w:t>execução</w:t>
      </w:r>
      <w:r w:rsidRPr="00587E97">
        <w:rPr>
          <w:rFonts w:ascii="Arial" w:hAnsi="Arial" w:cs="Arial"/>
          <w:spacing w:val="-36"/>
          <w:sz w:val="22"/>
          <w:szCs w:val="22"/>
        </w:rPr>
        <w:t xml:space="preserve"> </w:t>
      </w:r>
      <w:r w:rsidRPr="00587E97">
        <w:rPr>
          <w:rFonts w:ascii="Arial" w:hAnsi="Arial" w:cs="Arial"/>
          <w:sz w:val="22"/>
          <w:szCs w:val="22"/>
        </w:rPr>
        <w:t>do</w:t>
      </w:r>
      <w:r w:rsidRPr="00587E97">
        <w:rPr>
          <w:rFonts w:ascii="Arial" w:hAnsi="Arial" w:cs="Arial"/>
          <w:spacing w:val="-34"/>
          <w:sz w:val="22"/>
          <w:szCs w:val="22"/>
        </w:rPr>
        <w:t xml:space="preserve"> </w:t>
      </w:r>
      <w:r w:rsidRPr="00587E97">
        <w:rPr>
          <w:rFonts w:ascii="Arial" w:hAnsi="Arial" w:cs="Arial"/>
          <w:sz w:val="22"/>
          <w:szCs w:val="22"/>
        </w:rPr>
        <w:t>contrato.</w:t>
      </w:r>
    </w:p>
    <w:p w:rsidR="00587E97" w:rsidRPr="00587E97" w:rsidRDefault="00587E97" w:rsidP="00011A2B">
      <w:pPr>
        <w:widowControl w:val="0"/>
        <w:tabs>
          <w:tab w:val="left" w:pos="741"/>
        </w:tabs>
        <w:autoSpaceDE w:val="0"/>
        <w:autoSpaceDN w:val="0"/>
        <w:jc w:val="both"/>
        <w:rPr>
          <w:rFonts w:ascii="Arial" w:hAnsi="Arial" w:cs="Arial"/>
          <w:sz w:val="22"/>
          <w:szCs w:val="22"/>
        </w:rPr>
      </w:pPr>
    </w:p>
    <w:p w:rsidR="00587E97" w:rsidRPr="00587E97" w:rsidRDefault="00587E97" w:rsidP="00011A2B">
      <w:pPr>
        <w:widowControl w:val="0"/>
        <w:tabs>
          <w:tab w:val="left" w:pos="741"/>
        </w:tabs>
        <w:autoSpaceDE w:val="0"/>
        <w:autoSpaceDN w:val="0"/>
        <w:jc w:val="both"/>
        <w:rPr>
          <w:rFonts w:ascii="Arial" w:hAnsi="Arial" w:cs="Arial"/>
          <w:sz w:val="22"/>
          <w:szCs w:val="22"/>
        </w:rPr>
      </w:pPr>
    </w:p>
    <w:p w:rsidR="00587E97" w:rsidRPr="00587E97" w:rsidRDefault="00587E97" w:rsidP="00587E97">
      <w:pPr>
        <w:widowControl w:val="0"/>
        <w:tabs>
          <w:tab w:val="left" w:pos="556"/>
        </w:tabs>
        <w:autoSpaceDE w:val="0"/>
        <w:autoSpaceDN w:val="0"/>
        <w:rPr>
          <w:rFonts w:ascii="Arial" w:hAnsi="Arial" w:cs="Arial"/>
          <w:b/>
          <w:sz w:val="22"/>
          <w:szCs w:val="22"/>
        </w:rPr>
      </w:pPr>
      <w:r w:rsidRPr="00587E97">
        <w:rPr>
          <w:rFonts w:ascii="Arial" w:hAnsi="Arial" w:cs="Arial"/>
          <w:b/>
          <w:spacing w:val="-17"/>
          <w:w w:val="90"/>
          <w:sz w:val="22"/>
          <w:szCs w:val="22"/>
        </w:rPr>
        <w:t>9- OBRIGAC</w:t>
      </w:r>
      <w:r w:rsidRPr="00587E97">
        <w:rPr>
          <w:rFonts w:ascii="Arial" w:hAnsi="Arial" w:cs="Arial"/>
          <w:b/>
          <w:spacing w:val="-17"/>
          <w:w w:val="90"/>
          <w:sz w:val="22"/>
          <w:szCs w:val="22"/>
        </w:rPr>
        <w:t>ÕES</w:t>
      </w:r>
      <w:r w:rsidRPr="00587E97">
        <w:rPr>
          <w:rFonts w:ascii="Arial" w:hAnsi="Arial" w:cs="Arial"/>
          <w:b/>
          <w:spacing w:val="-26"/>
          <w:w w:val="90"/>
          <w:sz w:val="22"/>
          <w:szCs w:val="22"/>
        </w:rPr>
        <w:t xml:space="preserve"> </w:t>
      </w:r>
      <w:r w:rsidRPr="00587E97">
        <w:rPr>
          <w:rFonts w:ascii="Arial" w:hAnsi="Arial" w:cs="Arial"/>
          <w:b/>
          <w:spacing w:val="-16"/>
          <w:w w:val="90"/>
          <w:sz w:val="22"/>
          <w:szCs w:val="22"/>
        </w:rPr>
        <w:t>DA</w:t>
      </w:r>
      <w:r w:rsidRPr="00587E97">
        <w:rPr>
          <w:rFonts w:ascii="Arial" w:hAnsi="Arial" w:cs="Arial"/>
          <w:b/>
          <w:spacing w:val="-29"/>
          <w:w w:val="90"/>
          <w:sz w:val="22"/>
          <w:szCs w:val="22"/>
        </w:rPr>
        <w:t xml:space="preserve"> </w:t>
      </w:r>
      <w:r w:rsidRPr="00587E97">
        <w:rPr>
          <w:rFonts w:ascii="Arial" w:hAnsi="Arial" w:cs="Arial"/>
          <w:b/>
          <w:spacing w:val="-16"/>
          <w:w w:val="90"/>
          <w:sz w:val="22"/>
          <w:szCs w:val="22"/>
        </w:rPr>
        <w:t>CONTRATADA</w:t>
      </w:r>
    </w:p>
    <w:p w:rsidR="00587E97" w:rsidRPr="00587E97" w:rsidRDefault="00587E97" w:rsidP="00587E97">
      <w:pPr>
        <w:pStyle w:val="Corpodetexto"/>
        <w:spacing w:before="5"/>
        <w:rPr>
          <w:rFonts w:cs="Arial"/>
          <w:sz w:val="22"/>
          <w:szCs w:val="22"/>
        </w:rPr>
      </w:pPr>
    </w:p>
    <w:p w:rsidR="00587E97" w:rsidRPr="00587E97" w:rsidRDefault="00587E97" w:rsidP="00587E97">
      <w:pPr>
        <w:pStyle w:val="Corpodetexto"/>
        <w:spacing w:before="65"/>
        <w:rPr>
          <w:rFonts w:cs="Arial"/>
          <w:sz w:val="22"/>
          <w:szCs w:val="22"/>
        </w:rPr>
      </w:pPr>
      <w:r w:rsidRPr="00587E97">
        <w:rPr>
          <w:rFonts w:cs="Arial"/>
          <w:sz w:val="22"/>
          <w:szCs w:val="22"/>
        </w:rPr>
        <w:t xml:space="preserve">A </w:t>
      </w:r>
      <w:r w:rsidRPr="00587E97">
        <w:rPr>
          <w:rFonts w:cs="Arial"/>
          <w:spacing w:val="-14"/>
          <w:sz w:val="22"/>
          <w:szCs w:val="22"/>
        </w:rPr>
        <w:t>Contratada</w:t>
      </w:r>
      <w:r w:rsidRPr="00587E97">
        <w:rPr>
          <w:rFonts w:cs="Arial"/>
          <w:sz w:val="22"/>
          <w:szCs w:val="22"/>
        </w:rPr>
        <w:t xml:space="preserve"> </w:t>
      </w:r>
      <w:r w:rsidRPr="00587E97">
        <w:rPr>
          <w:rFonts w:cs="Arial"/>
          <w:spacing w:val="-12"/>
          <w:sz w:val="22"/>
          <w:szCs w:val="22"/>
        </w:rPr>
        <w:t>deve</w:t>
      </w:r>
      <w:r w:rsidRPr="00587E97">
        <w:rPr>
          <w:rFonts w:cs="Arial"/>
          <w:sz w:val="22"/>
          <w:szCs w:val="22"/>
        </w:rPr>
        <w:t xml:space="preserve"> </w:t>
      </w:r>
      <w:r w:rsidRPr="00587E97">
        <w:rPr>
          <w:rFonts w:cs="Arial"/>
          <w:spacing w:val="-15"/>
          <w:sz w:val="22"/>
          <w:szCs w:val="22"/>
        </w:rPr>
        <w:t>cumprir</w:t>
      </w:r>
      <w:r w:rsidRPr="00587E97">
        <w:rPr>
          <w:rFonts w:cs="Arial"/>
          <w:sz w:val="22"/>
          <w:szCs w:val="22"/>
        </w:rPr>
        <w:t xml:space="preserve"> </w:t>
      </w:r>
      <w:r w:rsidRPr="00587E97">
        <w:rPr>
          <w:rFonts w:cs="Arial"/>
          <w:spacing w:val="-12"/>
          <w:sz w:val="22"/>
          <w:szCs w:val="22"/>
        </w:rPr>
        <w:t>todas</w:t>
      </w:r>
      <w:r w:rsidRPr="00587E97">
        <w:rPr>
          <w:rFonts w:cs="Arial"/>
          <w:sz w:val="22"/>
          <w:szCs w:val="22"/>
        </w:rPr>
        <w:t xml:space="preserve"> </w:t>
      </w:r>
      <w:r w:rsidRPr="00587E97">
        <w:rPr>
          <w:rFonts w:cs="Arial"/>
          <w:spacing w:val="-8"/>
          <w:sz w:val="22"/>
          <w:szCs w:val="22"/>
        </w:rPr>
        <w:t>as</w:t>
      </w:r>
      <w:r w:rsidRPr="00587E97">
        <w:rPr>
          <w:rFonts w:cs="Arial"/>
          <w:sz w:val="22"/>
          <w:szCs w:val="22"/>
        </w:rPr>
        <w:t xml:space="preserve"> </w:t>
      </w:r>
      <w:r w:rsidRPr="00587E97">
        <w:rPr>
          <w:rFonts w:cs="Arial"/>
          <w:spacing w:val="-15"/>
          <w:sz w:val="22"/>
          <w:szCs w:val="22"/>
        </w:rPr>
        <w:t>obrigações</w:t>
      </w:r>
      <w:r w:rsidRPr="00587E97">
        <w:rPr>
          <w:rFonts w:cs="Arial"/>
          <w:sz w:val="22"/>
          <w:szCs w:val="22"/>
        </w:rPr>
        <w:t xml:space="preserve"> </w:t>
      </w:r>
      <w:r w:rsidRPr="00587E97">
        <w:rPr>
          <w:rFonts w:cs="Arial"/>
          <w:spacing w:val="-14"/>
          <w:sz w:val="22"/>
          <w:szCs w:val="22"/>
        </w:rPr>
        <w:t>constantes</w:t>
      </w:r>
      <w:r w:rsidRPr="00587E97">
        <w:rPr>
          <w:rFonts w:cs="Arial"/>
          <w:sz w:val="22"/>
          <w:szCs w:val="22"/>
        </w:rPr>
        <w:t xml:space="preserve"> </w:t>
      </w:r>
      <w:r w:rsidRPr="00587E97">
        <w:rPr>
          <w:rFonts w:cs="Arial"/>
          <w:spacing w:val="-9"/>
          <w:sz w:val="22"/>
          <w:szCs w:val="22"/>
        </w:rPr>
        <w:t>no</w:t>
      </w:r>
      <w:r w:rsidRPr="00587E97">
        <w:rPr>
          <w:rFonts w:cs="Arial"/>
          <w:sz w:val="22"/>
          <w:szCs w:val="22"/>
        </w:rPr>
        <w:t xml:space="preserve"> </w:t>
      </w:r>
      <w:r w:rsidRPr="00587E97">
        <w:rPr>
          <w:rFonts w:cs="Arial"/>
          <w:spacing w:val="-12"/>
          <w:sz w:val="22"/>
          <w:szCs w:val="22"/>
        </w:rPr>
        <w:t>Edital,</w:t>
      </w:r>
      <w:r w:rsidRPr="00587E97">
        <w:rPr>
          <w:rFonts w:cs="Arial"/>
          <w:sz w:val="22"/>
          <w:szCs w:val="22"/>
        </w:rPr>
        <w:t xml:space="preserve"> </w:t>
      </w:r>
      <w:r w:rsidRPr="00587E97">
        <w:rPr>
          <w:rFonts w:cs="Arial"/>
          <w:spacing w:val="-16"/>
          <w:sz w:val="22"/>
          <w:szCs w:val="22"/>
        </w:rPr>
        <w:t>seus</w:t>
      </w:r>
      <w:r w:rsidRPr="00587E97">
        <w:rPr>
          <w:rFonts w:cs="Arial"/>
          <w:sz w:val="22"/>
          <w:szCs w:val="22"/>
        </w:rPr>
        <w:t xml:space="preserve"> </w:t>
      </w:r>
      <w:r w:rsidRPr="00587E97">
        <w:rPr>
          <w:rFonts w:cs="Arial"/>
          <w:spacing w:val="-14"/>
          <w:sz w:val="22"/>
          <w:szCs w:val="22"/>
        </w:rPr>
        <w:t>anexos</w:t>
      </w:r>
      <w:r w:rsidRPr="00587E97">
        <w:rPr>
          <w:rFonts w:cs="Arial"/>
          <w:sz w:val="22"/>
          <w:szCs w:val="22"/>
        </w:rPr>
        <w:t xml:space="preserve"> e </w:t>
      </w:r>
      <w:r w:rsidRPr="00587E97">
        <w:rPr>
          <w:rFonts w:cs="Arial"/>
          <w:spacing w:val="-14"/>
          <w:sz w:val="22"/>
          <w:szCs w:val="22"/>
        </w:rPr>
        <w:t>sua</w:t>
      </w:r>
      <w:r w:rsidRPr="00587E97">
        <w:rPr>
          <w:rFonts w:cs="Arial"/>
          <w:spacing w:val="1"/>
          <w:sz w:val="22"/>
          <w:szCs w:val="22"/>
        </w:rPr>
        <w:t xml:space="preserve"> </w:t>
      </w:r>
      <w:r w:rsidRPr="00587E97">
        <w:rPr>
          <w:rFonts w:cs="Arial"/>
          <w:spacing w:val="-16"/>
          <w:sz w:val="22"/>
          <w:szCs w:val="22"/>
        </w:rPr>
        <w:t>proposta,</w:t>
      </w:r>
      <w:r w:rsidRPr="00587E97">
        <w:rPr>
          <w:rFonts w:cs="Arial"/>
          <w:spacing w:val="-11"/>
          <w:sz w:val="22"/>
          <w:szCs w:val="22"/>
        </w:rPr>
        <w:t xml:space="preserve"> </w:t>
      </w:r>
      <w:r w:rsidRPr="00587E97">
        <w:rPr>
          <w:rFonts w:cs="Arial"/>
          <w:spacing w:val="-17"/>
          <w:sz w:val="22"/>
          <w:szCs w:val="22"/>
        </w:rPr>
        <w:t>assumindo</w:t>
      </w:r>
      <w:r w:rsidRPr="00587E97">
        <w:rPr>
          <w:rFonts w:cs="Arial"/>
          <w:spacing w:val="-27"/>
          <w:sz w:val="22"/>
          <w:szCs w:val="22"/>
        </w:rPr>
        <w:t xml:space="preserve"> </w:t>
      </w:r>
      <w:r w:rsidRPr="00587E97">
        <w:rPr>
          <w:rFonts w:cs="Arial"/>
          <w:spacing w:val="-16"/>
          <w:sz w:val="22"/>
          <w:szCs w:val="22"/>
        </w:rPr>
        <w:t>como</w:t>
      </w:r>
      <w:r w:rsidRPr="00587E97">
        <w:rPr>
          <w:rFonts w:cs="Arial"/>
          <w:spacing w:val="-27"/>
          <w:sz w:val="22"/>
          <w:szCs w:val="22"/>
        </w:rPr>
        <w:t xml:space="preserve"> </w:t>
      </w:r>
      <w:r w:rsidRPr="00587E97">
        <w:rPr>
          <w:rFonts w:cs="Arial"/>
          <w:spacing w:val="-15"/>
          <w:sz w:val="22"/>
          <w:szCs w:val="22"/>
        </w:rPr>
        <w:t>exclusivamente</w:t>
      </w:r>
      <w:r w:rsidRPr="00587E97">
        <w:rPr>
          <w:rFonts w:cs="Arial"/>
          <w:spacing w:val="-23"/>
          <w:sz w:val="22"/>
          <w:szCs w:val="22"/>
        </w:rPr>
        <w:t xml:space="preserve"> </w:t>
      </w:r>
      <w:r w:rsidRPr="00587E97">
        <w:rPr>
          <w:rFonts w:cs="Arial"/>
          <w:spacing w:val="-15"/>
          <w:sz w:val="22"/>
          <w:szCs w:val="22"/>
        </w:rPr>
        <w:t>seus</w:t>
      </w:r>
      <w:r w:rsidRPr="00587E97">
        <w:rPr>
          <w:rFonts w:cs="Arial"/>
          <w:spacing w:val="-31"/>
          <w:sz w:val="22"/>
          <w:szCs w:val="22"/>
        </w:rPr>
        <w:t xml:space="preserve"> </w:t>
      </w:r>
      <w:r w:rsidRPr="00587E97">
        <w:rPr>
          <w:rFonts w:cs="Arial"/>
          <w:spacing w:val="-10"/>
          <w:sz w:val="22"/>
          <w:szCs w:val="22"/>
        </w:rPr>
        <w:t>os</w:t>
      </w:r>
      <w:r w:rsidRPr="00587E97">
        <w:rPr>
          <w:rFonts w:cs="Arial"/>
          <w:spacing w:val="-28"/>
          <w:sz w:val="22"/>
          <w:szCs w:val="22"/>
        </w:rPr>
        <w:t xml:space="preserve"> </w:t>
      </w:r>
      <w:r w:rsidRPr="00587E97">
        <w:rPr>
          <w:rFonts w:cs="Arial"/>
          <w:spacing w:val="-14"/>
          <w:sz w:val="22"/>
          <w:szCs w:val="22"/>
        </w:rPr>
        <w:t>riscos</w:t>
      </w:r>
      <w:r w:rsidRPr="00587E97">
        <w:rPr>
          <w:rFonts w:cs="Arial"/>
          <w:spacing w:val="-29"/>
          <w:sz w:val="22"/>
          <w:szCs w:val="22"/>
        </w:rPr>
        <w:t xml:space="preserve"> </w:t>
      </w:r>
      <w:r w:rsidRPr="00587E97">
        <w:rPr>
          <w:rFonts w:cs="Arial"/>
          <w:sz w:val="22"/>
          <w:szCs w:val="22"/>
        </w:rPr>
        <w:t>e</w:t>
      </w:r>
      <w:r w:rsidRPr="00587E97">
        <w:rPr>
          <w:rFonts w:cs="Arial"/>
          <w:spacing w:val="-25"/>
          <w:sz w:val="22"/>
          <w:szCs w:val="22"/>
        </w:rPr>
        <w:t xml:space="preserve"> </w:t>
      </w:r>
      <w:r w:rsidRPr="00587E97">
        <w:rPr>
          <w:rFonts w:cs="Arial"/>
          <w:spacing w:val="-7"/>
          <w:sz w:val="22"/>
          <w:szCs w:val="22"/>
        </w:rPr>
        <w:t>as</w:t>
      </w:r>
      <w:r w:rsidRPr="00587E97">
        <w:rPr>
          <w:rFonts w:cs="Arial"/>
          <w:spacing w:val="-32"/>
          <w:sz w:val="22"/>
          <w:szCs w:val="22"/>
        </w:rPr>
        <w:t xml:space="preserve"> </w:t>
      </w:r>
      <w:r w:rsidRPr="00587E97">
        <w:rPr>
          <w:rFonts w:cs="Arial"/>
          <w:spacing w:val="-17"/>
          <w:sz w:val="22"/>
          <w:szCs w:val="22"/>
        </w:rPr>
        <w:t>despesas</w:t>
      </w:r>
      <w:r w:rsidRPr="00587E97">
        <w:rPr>
          <w:rFonts w:cs="Arial"/>
          <w:spacing w:val="-28"/>
          <w:sz w:val="22"/>
          <w:szCs w:val="22"/>
        </w:rPr>
        <w:t xml:space="preserve"> </w:t>
      </w:r>
      <w:r w:rsidRPr="00587E97">
        <w:rPr>
          <w:rFonts w:cs="Arial"/>
          <w:spacing w:val="-15"/>
          <w:sz w:val="22"/>
          <w:szCs w:val="22"/>
        </w:rPr>
        <w:t>decorrentes</w:t>
      </w:r>
      <w:r w:rsidRPr="00587E97">
        <w:rPr>
          <w:rFonts w:cs="Arial"/>
          <w:spacing w:val="-28"/>
          <w:sz w:val="22"/>
          <w:szCs w:val="22"/>
        </w:rPr>
        <w:t xml:space="preserve"> </w:t>
      </w:r>
      <w:r w:rsidRPr="00587E97">
        <w:rPr>
          <w:rFonts w:cs="Arial"/>
          <w:spacing w:val="-9"/>
          <w:sz w:val="22"/>
          <w:szCs w:val="22"/>
        </w:rPr>
        <w:t>da</w:t>
      </w:r>
      <w:r w:rsidRPr="00587E97">
        <w:rPr>
          <w:rFonts w:cs="Arial"/>
          <w:spacing w:val="-20"/>
          <w:sz w:val="22"/>
          <w:szCs w:val="22"/>
        </w:rPr>
        <w:t xml:space="preserve"> </w:t>
      </w:r>
      <w:r w:rsidRPr="00587E97">
        <w:rPr>
          <w:rFonts w:cs="Arial"/>
          <w:spacing w:val="-14"/>
          <w:sz w:val="22"/>
          <w:szCs w:val="22"/>
        </w:rPr>
        <w:t>boa</w:t>
      </w:r>
      <w:r w:rsidRPr="00587E97">
        <w:rPr>
          <w:rFonts w:cs="Arial"/>
          <w:spacing w:val="-19"/>
          <w:sz w:val="22"/>
          <w:szCs w:val="22"/>
        </w:rPr>
        <w:t xml:space="preserve"> </w:t>
      </w:r>
      <w:r w:rsidRPr="00587E97">
        <w:rPr>
          <w:rFonts w:cs="Arial"/>
          <w:sz w:val="22"/>
          <w:szCs w:val="22"/>
        </w:rPr>
        <w:t>e</w:t>
      </w:r>
      <w:r w:rsidRPr="00587E97">
        <w:rPr>
          <w:rFonts w:cs="Arial"/>
          <w:sz w:val="22"/>
          <w:szCs w:val="22"/>
        </w:rPr>
        <w:t xml:space="preserve"> </w:t>
      </w:r>
      <w:r w:rsidRPr="00587E97">
        <w:rPr>
          <w:rFonts w:cs="Arial"/>
          <w:spacing w:val="-8"/>
          <w:w w:val="95"/>
          <w:sz w:val="22"/>
          <w:szCs w:val="22"/>
        </w:rPr>
        <w:t>perfeita</w:t>
      </w:r>
      <w:r w:rsidRPr="00587E97">
        <w:rPr>
          <w:rFonts w:cs="Arial"/>
          <w:spacing w:val="-24"/>
          <w:w w:val="95"/>
          <w:sz w:val="22"/>
          <w:szCs w:val="22"/>
        </w:rPr>
        <w:t xml:space="preserve"> </w:t>
      </w:r>
      <w:r w:rsidRPr="00587E97">
        <w:rPr>
          <w:rFonts w:cs="Arial"/>
          <w:spacing w:val="-7"/>
          <w:w w:val="95"/>
          <w:sz w:val="22"/>
          <w:szCs w:val="22"/>
        </w:rPr>
        <w:t>execução</w:t>
      </w:r>
      <w:r w:rsidRPr="00587E97">
        <w:rPr>
          <w:rFonts w:cs="Arial"/>
          <w:spacing w:val="-26"/>
          <w:w w:val="95"/>
          <w:sz w:val="22"/>
          <w:szCs w:val="22"/>
        </w:rPr>
        <w:t xml:space="preserve"> </w:t>
      </w:r>
      <w:r w:rsidRPr="00587E97">
        <w:rPr>
          <w:rFonts w:cs="Arial"/>
          <w:spacing w:val="-7"/>
          <w:w w:val="95"/>
          <w:sz w:val="22"/>
          <w:szCs w:val="22"/>
        </w:rPr>
        <w:t>do</w:t>
      </w:r>
      <w:r w:rsidRPr="00587E97">
        <w:rPr>
          <w:rFonts w:cs="Arial"/>
          <w:spacing w:val="-27"/>
          <w:w w:val="95"/>
          <w:sz w:val="22"/>
          <w:szCs w:val="22"/>
        </w:rPr>
        <w:t xml:space="preserve"> </w:t>
      </w:r>
      <w:r w:rsidRPr="00587E97">
        <w:rPr>
          <w:rFonts w:cs="Arial"/>
          <w:spacing w:val="-7"/>
          <w:w w:val="95"/>
          <w:sz w:val="22"/>
          <w:szCs w:val="22"/>
        </w:rPr>
        <w:t>objeto</w:t>
      </w:r>
      <w:r w:rsidRPr="00587E97">
        <w:rPr>
          <w:rFonts w:cs="Arial"/>
          <w:spacing w:val="-26"/>
          <w:w w:val="95"/>
          <w:sz w:val="22"/>
          <w:szCs w:val="22"/>
        </w:rPr>
        <w:t xml:space="preserve"> </w:t>
      </w:r>
      <w:r w:rsidRPr="00587E97">
        <w:rPr>
          <w:rFonts w:cs="Arial"/>
          <w:spacing w:val="-7"/>
          <w:w w:val="95"/>
          <w:sz w:val="22"/>
          <w:szCs w:val="22"/>
        </w:rPr>
        <w:t>e,</w:t>
      </w:r>
      <w:r w:rsidRPr="00587E97">
        <w:rPr>
          <w:rFonts w:cs="Arial"/>
          <w:spacing w:val="-14"/>
          <w:w w:val="95"/>
          <w:sz w:val="22"/>
          <w:szCs w:val="22"/>
        </w:rPr>
        <w:t xml:space="preserve"> </w:t>
      </w:r>
      <w:r w:rsidRPr="00587E97">
        <w:rPr>
          <w:rFonts w:cs="Arial"/>
          <w:spacing w:val="-7"/>
          <w:w w:val="95"/>
          <w:sz w:val="22"/>
          <w:szCs w:val="22"/>
        </w:rPr>
        <w:t>ainda:</w:t>
      </w:r>
    </w:p>
    <w:p w:rsidR="00587E97" w:rsidRPr="00587E97" w:rsidRDefault="00587E97" w:rsidP="00587E97">
      <w:pPr>
        <w:widowControl w:val="0"/>
        <w:tabs>
          <w:tab w:val="left" w:pos="616"/>
        </w:tabs>
        <w:autoSpaceDE w:val="0"/>
        <w:autoSpaceDN w:val="0"/>
        <w:jc w:val="both"/>
        <w:rPr>
          <w:rFonts w:ascii="Arial" w:hAnsi="Arial" w:cs="Arial"/>
          <w:sz w:val="22"/>
          <w:szCs w:val="22"/>
        </w:rPr>
      </w:pPr>
      <w:r w:rsidRPr="00587E97">
        <w:rPr>
          <w:rFonts w:ascii="Arial" w:hAnsi="Arial" w:cs="Arial"/>
          <w:spacing w:val="-14"/>
          <w:sz w:val="22"/>
          <w:szCs w:val="22"/>
        </w:rPr>
        <w:t>Efetuar</w:t>
      </w:r>
      <w:r w:rsidRPr="00587E97">
        <w:rPr>
          <w:rFonts w:ascii="Arial" w:hAnsi="Arial" w:cs="Arial"/>
          <w:spacing w:val="-4"/>
          <w:sz w:val="22"/>
          <w:szCs w:val="22"/>
        </w:rPr>
        <w:t xml:space="preserve"> </w:t>
      </w:r>
      <w:r w:rsidRPr="00587E97">
        <w:rPr>
          <w:rFonts w:ascii="Arial" w:hAnsi="Arial" w:cs="Arial"/>
          <w:sz w:val="22"/>
          <w:szCs w:val="22"/>
        </w:rPr>
        <w:t>a</w:t>
      </w:r>
      <w:r w:rsidRPr="00587E97">
        <w:rPr>
          <w:rFonts w:ascii="Arial" w:hAnsi="Arial" w:cs="Arial"/>
          <w:spacing w:val="-4"/>
          <w:sz w:val="22"/>
          <w:szCs w:val="22"/>
        </w:rPr>
        <w:t xml:space="preserve"> </w:t>
      </w:r>
      <w:r w:rsidRPr="00587E97">
        <w:rPr>
          <w:rFonts w:ascii="Arial" w:hAnsi="Arial" w:cs="Arial"/>
          <w:spacing w:val="-14"/>
          <w:sz w:val="22"/>
          <w:szCs w:val="22"/>
        </w:rPr>
        <w:t>entrega</w:t>
      </w:r>
      <w:r w:rsidRPr="00587E97">
        <w:rPr>
          <w:rFonts w:ascii="Arial" w:hAnsi="Arial" w:cs="Arial"/>
          <w:spacing w:val="-5"/>
          <w:sz w:val="22"/>
          <w:szCs w:val="22"/>
        </w:rPr>
        <w:t xml:space="preserve"> </w:t>
      </w:r>
      <w:r w:rsidRPr="00587E97">
        <w:rPr>
          <w:rFonts w:ascii="Arial" w:hAnsi="Arial" w:cs="Arial"/>
          <w:spacing w:val="-9"/>
          <w:sz w:val="22"/>
          <w:szCs w:val="22"/>
        </w:rPr>
        <w:t>do</w:t>
      </w:r>
      <w:r w:rsidRPr="00587E97">
        <w:rPr>
          <w:rFonts w:ascii="Arial" w:hAnsi="Arial" w:cs="Arial"/>
          <w:spacing w:val="-7"/>
          <w:sz w:val="22"/>
          <w:szCs w:val="22"/>
        </w:rPr>
        <w:t xml:space="preserve"> </w:t>
      </w:r>
      <w:r w:rsidRPr="00587E97">
        <w:rPr>
          <w:rFonts w:ascii="Arial" w:hAnsi="Arial" w:cs="Arial"/>
          <w:spacing w:val="-17"/>
          <w:sz w:val="22"/>
          <w:szCs w:val="22"/>
        </w:rPr>
        <w:t>Estudo</w:t>
      </w:r>
      <w:r w:rsidRPr="00587E97">
        <w:rPr>
          <w:rFonts w:ascii="Arial" w:hAnsi="Arial" w:cs="Arial"/>
          <w:spacing w:val="-10"/>
          <w:sz w:val="22"/>
          <w:szCs w:val="22"/>
        </w:rPr>
        <w:t xml:space="preserve"> em</w:t>
      </w:r>
      <w:r w:rsidRPr="00587E97">
        <w:rPr>
          <w:rFonts w:ascii="Arial" w:hAnsi="Arial" w:cs="Arial"/>
          <w:spacing w:val="-19"/>
          <w:sz w:val="22"/>
          <w:szCs w:val="22"/>
        </w:rPr>
        <w:t xml:space="preserve"> </w:t>
      </w:r>
      <w:r w:rsidRPr="00587E97">
        <w:rPr>
          <w:rFonts w:ascii="Arial" w:hAnsi="Arial" w:cs="Arial"/>
          <w:spacing w:val="-11"/>
          <w:sz w:val="22"/>
          <w:szCs w:val="22"/>
        </w:rPr>
        <w:t>perfeitas</w:t>
      </w:r>
      <w:r w:rsidRPr="00587E97">
        <w:rPr>
          <w:rFonts w:ascii="Arial" w:hAnsi="Arial" w:cs="Arial"/>
          <w:spacing w:val="-13"/>
          <w:sz w:val="22"/>
          <w:szCs w:val="22"/>
        </w:rPr>
        <w:t xml:space="preserve"> </w:t>
      </w:r>
      <w:r w:rsidRPr="00587E97">
        <w:rPr>
          <w:rFonts w:ascii="Arial" w:hAnsi="Arial" w:cs="Arial"/>
          <w:spacing w:val="-16"/>
          <w:sz w:val="22"/>
          <w:szCs w:val="22"/>
        </w:rPr>
        <w:t>condições,</w:t>
      </w:r>
      <w:r w:rsidRPr="00587E97">
        <w:rPr>
          <w:rFonts w:ascii="Arial" w:hAnsi="Arial" w:cs="Arial"/>
          <w:spacing w:val="6"/>
          <w:sz w:val="22"/>
          <w:szCs w:val="22"/>
        </w:rPr>
        <w:t xml:space="preserve"> </w:t>
      </w:r>
      <w:r w:rsidRPr="00587E97">
        <w:rPr>
          <w:rFonts w:ascii="Arial" w:hAnsi="Arial" w:cs="Arial"/>
          <w:spacing w:val="-16"/>
          <w:sz w:val="22"/>
          <w:szCs w:val="22"/>
        </w:rPr>
        <w:t>conforme</w:t>
      </w:r>
      <w:r w:rsidRPr="00587E97">
        <w:rPr>
          <w:rFonts w:ascii="Arial" w:hAnsi="Arial" w:cs="Arial"/>
          <w:spacing w:val="-7"/>
          <w:sz w:val="22"/>
          <w:szCs w:val="22"/>
        </w:rPr>
        <w:t xml:space="preserve"> </w:t>
      </w:r>
      <w:r w:rsidRPr="00587E97">
        <w:rPr>
          <w:rFonts w:ascii="Arial" w:hAnsi="Arial" w:cs="Arial"/>
          <w:spacing w:val="-15"/>
          <w:sz w:val="22"/>
          <w:szCs w:val="22"/>
        </w:rPr>
        <w:t>especificações,</w:t>
      </w:r>
      <w:r w:rsidRPr="00587E97">
        <w:rPr>
          <w:rFonts w:ascii="Arial" w:hAnsi="Arial" w:cs="Arial"/>
          <w:spacing w:val="7"/>
          <w:sz w:val="22"/>
          <w:szCs w:val="22"/>
        </w:rPr>
        <w:t xml:space="preserve"> </w:t>
      </w:r>
      <w:r w:rsidRPr="00587E97">
        <w:rPr>
          <w:rFonts w:ascii="Arial" w:hAnsi="Arial" w:cs="Arial"/>
          <w:spacing w:val="-13"/>
          <w:sz w:val="22"/>
          <w:szCs w:val="22"/>
        </w:rPr>
        <w:t>prazo</w:t>
      </w:r>
      <w:r w:rsidRPr="00587E97">
        <w:rPr>
          <w:rFonts w:ascii="Arial" w:hAnsi="Arial" w:cs="Arial"/>
          <w:spacing w:val="-9"/>
          <w:sz w:val="22"/>
          <w:szCs w:val="22"/>
        </w:rPr>
        <w:t xml:space="preserve"> </w:t>
      </w:r>
      <w:r w:rsidRPr="00587E97">
        <w:rPr>
          <w:rFonts w:ascii="Arial" w:hAnsi="Arial" w:cs="Arial"/>
          <w:sz w:val="22"/>
          <w:szCs w:val="22"/>
        </w:rPr>
        <w:t>e</w:t>
      </w:r>
      <w:r w:rsidRPr="00587E97">
        <w:rPr>
          <w:rFonts w:ascii="Arial" w:hAnsi="Arial" w:cs="Arial"/>
          <w:spacing w:val="-7"/>
          <w:sz w:val="22"/>
          <w:szCs w:val="22"/>
        </w:rPr>
        <w:t xml:space="preserve"> </w:t>
      </w:r>
      <w:r w:rsidRPr="00587E97">
        <w:rPr>
          <w:rFonts w:ascii="Arial" w:hAnsi="Arial" w:cs="Arial"/>
          <w:spacing w:val="-12"/>
          <w:sz w:val="22"/>
          <w:szCs w:val="22"/>
        </w:rPr>
        <w:t>local</w:t>
      </w:r>
      <w:r w:rsidRPr="00587E97">
        <w:rPr>
          <w:rFonts w:ascii="Arial" w:hAnsi="Arial" w:cs="Arial"/>
          <w:spacing w:val="-65"/>
          <w:sz w:val="22"/>
          <w:szCs w:val="22"/>
        </w:rPr>
        <w:t xml:space="preserve"> </w:t>
      </w:r>
      <w:r w:rsidRPr="00587E97">
        <w:rPr>
          <w:rFonts w:ascii="Arial" w:hAnsi="Arial" w:cs="Arial"/>
          <w:spacing w:val="-15"/>
          <w:sz w:val="22"/>
          <w:szCs w:val="22"/>
        </w:rPr>
        <w:t>constantes</w:t>
      </w:r>
      <w:r w:rsidRPr="00587E97">
        <w:rPr>
          <w:rFonts w:ascii="Arial" w:hAnsi="Arial" w:cs="Arial"/>
          <w:spacing w:val="-33"/>
          <w:sz w:val="22"/>
          <w:szCs w:val="22"/>
        </w:rPr>
        <w:t xml:space="preserve"> </w:t>
      </w:r>
      <w:r w:rsidRPr="00587E97">
        <w:rPr>
          <w:rFonts w:ascii="Arial" w:hAnsi="Arial" w:cs="Arial"/>
          <w:spacing w:val="-9"/>
          <w:sz w:val="22"/>
          <w:szCs w:val="22"/>
        </w:rPr>
        <w:t>no</w:t>
      </w:r>
      <w:r w:rsidRPr="00587E97">
        <w:rPr>
          <w:rFonts w:ascii="Arial" w:hAnsi="Arial" w:cs="Arial"/>
          <w:spacing w:val="-31"/>
          <w:sz w:val="22"/>
          <w:szCs w:val="22"/>
        </w:rPr>
        <w:t xml:space="preserve"> </w:t>
      </w:r>
      <w:r w:rsidRPr="00587E97">
        <w:rPr>
          <w:rFonts w:ascii="Arial" w:hAnsi="Arial" w:cs="Arial"/>
          <w:spacing w:val="-13"/>
          <w:sz w:val="22"/>
          <w:szCs w:val="22"/>
        </w:rPr>
        <w:t>Edital</w:t>
      </w:r>
      <w:r w:rsidRPr="00587E97">
        <w:rPr>
          <w:rFonts w:ascii="Arial" w:hAnsi="Arial" w:cs="Arial"/>
          <w:spacing w:val="-16"/>
          <w:sz w:val="22"/>
          <w:szCs w:val="22"/>
        </w:rPr>
        <w:t xml:space="preserve"> </w:t>
      </w:r>
      <w:r w:rsidRPr="00587E97">
        <w:rPr>
          <w:rFonts w:ascii="Arial" w:hAnsi="Arial" w:cs="Arial"/>
          <w:sz w:val="22"/>
          <w:szCs w:val="22"/>
        </w:rPr>
        <w:t>e</w:t>
      </w:r>
      <w:r w:rsidRPr="00587E97">
        <w:rPr>
          <w:rFonts w:ascii="Arial" w:hAnsi="Arial" w:cs="Arial"/>
          <w:spacing w:val="-27"/>
          <w:sz w:val="22"/>
          <w:szCs w:val="22"/>
        </w:rPr>
        <w:t xml:space="preserve"> </w:t>
      </w:r>
      <w:r w:rsidRPr="00587E97">
        <w:rPr>
          <w:rFonts w:ascii="Arial" w:hAnsi="Arial" w:cs="Arial"/>
          <w:spacing w:val="-15"/>
          <w:sz w:val="22"/>
          <w:szCs w:val="22"/>
        </w:rPr>
        <w:t>seus</w:t>
      </w:r>
      <w:r w:rsidRPr="00587E97">
        <w:rPr>
          <w:rFonts w:ascii="Arial" w:hAnsi="Arial" w:cs="Arial"/>
          <w:spacing w:val="-36"/>
          <w:sz w:val="22"/>
          <w:szCs w:val="22"/>
        </w:rPr>
        <w:t xml:space="preserve"> </w:t>
      </w:r>
      <w:r w:rsidRPr="00587E97">
        <w:rPr>
          <w:rFonts w:ascii="Arial" w:hAnsi="Arial" w:cs="Arial"/>
          <w:spacing w:val="-15"/>
          <w:sz w:val="22"/>
          <w:szCs w:val="22"/>
        </w:rPr>
        <w:t>anexos,</w:t>
      </w:r>
      <w:r w:rsidRPr="00587E97">
        <w:rPr>
          <w:rFonts w:ascii="Arial" w:hAnsi="Arial" w:cs="Arial"/>
          <w:spacing w:val="-17"/>
          <w:sz w:val="22"/>
          <w:szCs w:val="22"/>
        </w:rPr>
        <w:t xml:space="preserve"> acompanhado</w:t>
      </w:r>
      <w:r w:rsidRPr="00587E97">
        <w:rPr>
          <w:rFonts w:ascii="Arial" w:hAnsi="Arial" w:cs="Arial"/>
          <w:spacing w:val="-31"/>
          <w:sz w:val="22"/>
          <w:szCs w:val="22"/>
        </w:rPr>
        <w:t xml:space="preserve"> </w:t>
      </w:r>
      <w:r w:rsidRPr="00587E97">
        <w:rPr>
          <w:rFonts w:ascii="Arial" w:hAnsi="Arial" w:cs="Arial"/>
          <w:spacing w:val="-8"/>
          <w:sz w:val="22"/>
          <w:szCs w:val="22"/>
        </w:rPr>
        <w:t>da</w:t>
      </w:r>
      <w:r w:rsidRPr="00587E97">
        <w:rPr>
          <w:rFonts w:ascii="Arial" w:hAnsi="Arial" w:cs="Arial"/>
          <w:spacing w:val="-26"/>
          <w:sz w:val="22"/>
          <w:szCs w:val="22"/>
        </w:rPr>
        <w:t xml:space="preserve"> </w:t>
      </w:r>
      <w:r w:rsidRPr="00587E97">
        <w:rPr>
          <w:rFonts w:ascii="Arial" w:hAnsi="Arial" w:cs="Arial"/>
          <w:spacing w:val="-14"/>
          <w:sz w:val="22"/>
          <w:szCs w:val="22"/>
        </w:rPr>
        <w:t>respectiva</w:t>
      </w:r>
      <w:r w:rsidRPr="00587E97">
        <w:rPr>
          <w:rFonts w:ascii="Arial" w:hAnsi="Arial" w:cs="Arial"/>
          <w:spacing w:val="-27"/>
          <w:sz w:val="22"/>
          <w:szCs w:val="22"/>
        </w:rPr>
        <w:t xml:space="preserve"> </w:t>
      </w:r>
      <w:r w:rsidRPr="00587E97">
        <w:rPr>
          <w:rFonts w:ascii="Arial" w:hAnsi="Arial" w:cs="Arial"/>
          <w:spacing w:val="-11"/>
          <w:sz w:val="22"/>
          <w:szCs w:val="22"/>
        </w:rPr>
        <w:t>nota</w:t>
      </w:r>
      <w:r w:rsidRPr="00587E97">
        <w:rPr>
          <w:rFonts w:ascii="Arial" w:hAnsi="Arial" w:cs="Arial"/>
          <w:spacing w:val="-26"/>
          <w:sz w:val="22"/>
          <w:szCs w:val="22"/>
        </w:rPr>
        <w:t xml:space="preserve"> </w:t>
      </w:r>
      <w:r w:rsidRPr="00587E97">
        <w:rPr>
          <w:rFonts w:ascii="Arial" w:hAnsi="Arial" w:cs="Arial"/>
          <w:spacing w:val="-12"/>
          <w:sz w:val="22"/>
          <w:szCs w:val="22"/>
        </w:rPr>
        <w:t>fiscal;</w:t>
      </w:r>
    </w:p>
    <w:p w:rsidR="00587E97" w:rsidRPr="00587E97" w:rsidRDefault="00587E97" w:rsidP="00587E97">
      <w:pPr>
        <w:widowControl w:val="0"/>
        <w:tabs>
          <w:tab w:val="left" w:pos="611"/>
        </w:tabs>
        <w:autoSpaceDE w:val="0"/>
        <w:autoSpaceDN w:val="0"/>
        <w:jc w:val="both"/>
        <w:rPr>
          <w:rFonts w:ascii="Arial" w:hAnsi="Arial" w:cs="Arial"/>
          <w:sz w:val="22"/>
          <w:szCs w:val="22"/>
        </w:rPr>
      </w:pPr>
      <w:r w:rsidRPr="00587E97">
        <w:rPr>
          <w:rFonts w:ascii="Arial" w:hAnsi="Arial" w:cs="Arial"/>
          <w:spacing w:val="-16"/>
          <w:sz w:val="22"/>
          <w:szCs w:val="22"/>
        </w:rPr>
        <w:t xml:space="preserve">Responsabilizar-se </w:t>
      </w:r>
      <w:r w:rsidRPr="00587E97">
        <w:rPr>
          <w:rFonts w:ascii="Arial" w:hAnsi="Arial" w:cs="Arial"/>
          <w:spacing w:val="-13"/>
          <w:sz w:val="22"/>
          <w:szCs w:val="22"/>
        </w:rPr>
        <w:t>pelos</w:t>
      </w:r>
      <w:r w:rsidRPr="00587E97">
        <w:rPr>
          <w:rFonts w:ascii="Arial" w:hAnsi="Arial" w:cs="Arial"/>
          <w:spacing w:val="-18"/>
          <w:sz w:val="22"/>
          <w:szCs w:val="22"/>
        </w:rPr>
        <w:t xml:space="preserve"> </w:t>
      </w:r>
      <w:r w:rsidRPr="00587E97">
        <w:rPr>
          <w:rFonts w:ascii="Arial" w:hAnsi="Arial" w:cs="Arial"/>
          <w:spacing w:val="-11"/>
          <w:sz w:val="22"/>
          <w:szCs w:val="22"/>
        </w:rPr>
        <w:t>vícios</w:t>
      </w:r>
      <w:r w:rsidRPr="00587E97">
        <w:rPr>
          <w:rFonts w:ascii="Arial" w:hAnsi="Arial" w:cs="Arial"/>
          <w:spacing w:val="-19"/>
          <w:sz w:val="22"/>
          <w:szCs w:val="22"/>
        </w:rPr>
        <w:t xml:space="preserve"> </w:t>
      </w:r>
      <w:r w:rsidRPr="00587E97">
        <w:rPr>
          <w:rFonts w:ascii="Arial" w:hAnsi="Arial" w:cs="Arial"/>
          <w:sz w:val="22"/>
          <w:szCs w:val="22"/>
        </w:rPr>
        <w:t>e</w:t>
      </w:r>
      <w:r w:rsidRPr="00587E97">
        <w:rPr>
          <w:rFonts w:ascii="Arial" w:hAnsi="Arial" w:cs="Arial"/>
          <w:spacing w:val="-15"/>
          <w:sz w:val="22"/>
          <w:szCs w:val="22"/>
        </w:rPr>
        <w:t xml:space="preserve"> danos</w:t>
      </w:r>
      <w:r w:rsidRPr="00587E97">
        <w:rPr>
          <w:rFonts w:ascii="Arial" w:hAnsi="Arial" w:cs="Arial"/>
          <w:spacing w:val="-19"/>
          <w:sz w:val="22"/>
          <w:szCs w:val="22"/>
        </w:rPr>
        <w:t xml:space="preserve"> </w:t>
      </w:r>
      <w:r w:rsidRPr="00587E97">
        <w:rPr>
          <w:rFonts w:ascii="Arial" w:hAnsi="Arial" w:cs="Arial"/>
          <w:spacing w:val="-15"/>
          <w:sz w:val="22"/>
          <w:szCs w:val="22"/>
        </w:rPr>
        <w:t>decorrentes</w:t>
      </w:r>
      <w:r w:rsidRPr="00587E97">
        <w:rPr>
          <w:rFonts w:ascii="Arial" w:hAnsi="Arial" w:cs="Arial"/>
          <w:spacing w:val="-18"/>
          <w:sz w:val="22"/>
          <w:szCs w:val="22"/>
        </w:rPr>
        <w:t xml:space="preserve"> </w:t>
      </w:r>
      <w:r w:rsidRPr="00587E97">
        <w:rPr>
          <w:rFonts w:ascii="Arial" w:hAnsi="Arial" w:cs="Arial"/>
          <w:spacing w:val="-9"/>
          <w:sz w:val="22"/>
          <w:szCs w:val="22"/>
        </w:rPr>
        <w:t>do</w:t>
      </w:r>
      <w:r w:rsidRPr="00587E97">
        <w:rPr>
          <w:rFonts w:ascii="Arial" w:hAnsi="Arial" w:cs="Arial"/>
          <w:spacing w:val="-15"/>
          <w:sz w:val="22"/>
          <w:szCs w:val="22"/>
        </w:rPr>
        <w:t xml:space="preserve"> </w:t>
      </w:r>
      <w:r w:rsidRPr="00587E97">
        <w:rPr>
          <w:rFonts w:ascii="Arial" w:hAnsi="Arial" w:cs="Arial"/>
          <w:spacing w:val="-14"/>
          <w:sz w:val="22"/>
          <w:szCs w:val="22"/>
        </w:rPr>
        <w:t>objeto,</w:t>
      </w:r>
      <w:r w:rsidRPr="00587E97">
        <w:rPr>
          <w:rFonts w:ascii="Arial" w:hAnsi="Arial" w:cs="Arial"/>
          <w:spacing w:val="-2"/>
          <w:sz w:val="22"/>
          <w:szCs w:val="22"/>
        </w:rPr>
        <w:t xml:space="preserve"> </w:t>
      </w:r>
      <w:r w:rsidRPr="00587E97">
        <w:rPr>
          <w:rFonts w:ascii="Arial" w:hAnsi="Arial" w:cs="Arial"/>
          <w:spacing w:val="-9"/>
          <w:sz w:val="22"/>
          <w:szCs w:val="22"/>
        </w:rPr>
        <w:t>de</w:t>
      </w:r>
      <w:r w:rsidRPr="00587E97">
        <w:rPr>
          <w:rFonts w:ascii="Arial" w:hAnsi="Arial" w:cs="Arial"/>
          <w:spacing w:val="-13"/>
          <w:sz w:val="22"/>
          <w:szCs w:val="22"/>
        </w:rPr>
        <w:t xml:space="preserve"> </w:t>
      </w:r>
      <w:r w:rsidRPr="00587E97">
        <w:rPr>
          <w:rFonts w:ascii="Arial" w:hAnsi="Arial" w:cs="Arial"/>
          <w:spacing w:val="-14"/>
          <w:sz w:val="22"/>
          <w:szCs w:val="22"/>
        </w:rPr>
        <w:t>acordo</w:t>
      </w:r>
      <w:r w:rsidRPr="00587E97">
        <w:rPr>
          <w:rFonts w:ascii="Arial" w:hAnsi="Arial" w:cs="Arial"/>
          <w:spacing w:val="-17"/>
          <w:sz w:val="22"/>
          <w:szCs w:val="22"/>
        </w:rPr>
        <w:t xml:space="preserve"> </w:t>
      </w:r>
      <w:r w:rsidRPr="00587E97">
        <w:rPr>
          <w:rFonts w:ascii="Arial" w:hAnsi="Arial" w:cs="Arial"/>
          <w:spacing w:val="-12"/>
          <w:sz w:val="22"/>
          <w:szCs w:val="22"/>
        </w:rPr>
        <w:t>com</w:t>
      </w:r>
      <w:r w:rsidRPr="00587E97">
        <w:rPr>
          <w:rFonts w:ascii="Arial" w:hAnsi="Arial" w:cs="Arial"/>
          <w:spacing w:val="-27"/>
          <w:sz w:val="22"/>
          <w:szCs w:val="22"/>
        </w:rPr>
        <w:t xml:space="preserve"> </w:t>
      </w:r>
      <w:r w:rsidRPr="00587E97">
        <w:rPr>
          <w:rFonts w:ascii="Arial" w:hAnsi="Arial" w:cs="Arial"/>
          <w:spacing w:val="-10"/>
          <w:sz w:val="22"/>
          <w:szCs w:val="22"/>
        </w:rPr>
        <w:t>os</w:t>
      </w:r>
      <w:r w:rsidRPr="00587E97">
        <w:rPr>
          <w:rFonts w:ascii="Arial" w:hAnsi="Arial" w:cs="Arial"/>
          <w:spacing w:val="-21"/>
          <w:sz w:val="22"/>
          <w:szCs w:val="22"/>
        </w:rPr>
        <w:t xml:space="preserve"> </w:t>
      </w:r>
      <w:r w:rsidRPr="00587E97">
        <w:rPr>
          <w:rFonts w:ascii="Arial" w:hAnsi="Arial" w:cs="Arial"/>
          <w:spacing w:val="-12"/>
          <w:sz w:val="22"/>
          <w:szCs w:val="22"/>
        </w:rPr>
        <w:t>artigos</w:t>
      </w:r>
      <w:r w:rsidRPr="00587E97">
        <w:rPr>
          <w:rFonts w:ascii="Arial" w:hAnsi="Arial" w:cs="Arial"/>
          <w:spacing w:val="-21"/>
          <w:sz w:val="22"/>
          <w:szCs w:val="22"/>
        </w:rPr>
        <w:t xml:space="preserve"> </w:t>
      </w:r>
      <w:r w:rsidRPr="00587E97">
        <w:rPr>
          <w:rFonts w:ascii="Arial" w:hAnsi="Arial" w:cs="Arial"/>
          <w:spacing w:val="-8"/>
          <w:sz w:val="22"/>
          <w:szCs w:val="22"/>
        </w:rPr>
        <w:t>12,</w:t>
      </w:r>
      <w:r w:rsidRPr="00587E97">
        <w:rPr>
          <w:rFonts w:ascii="Arial" w:hAnsi="Arial" w:cs="Arial"/>
          <w:spacing w:val="-64"/>
          <w:sz w:val="22"/>
          <w:szCs w:val="22"/>
        </w:rPr>
        <w:t xml:space="preserve"> </w:t>
      </w:r>
      <w:r w:rsidRPr="00587E97">
        <w:rPr>
          <w:rFonts w:ascii="Arial" w:hAnsi="Arial" w:cs="Arial"/>
          <w:spacing w:val="-4"/>
          <w:w w:val="95"/>
          <w:sz w:val="22"/>
          <w:szCs w:val="22"/>
        </w:rPr>
        <w:t>13</w:t>
      </w:r>
      <w:r w:rsidRPr="00587E97">
        <w:rPr>
          <w:rFonts w:ascii="Arial" w:hAnsi="Arial" w:cs="Arial"/>
          <w:spacing w:val="-24"/>
          <w:w w:val="95"/>
          <w:sz w:val="22"/>
          <w:szCs w:val="22"/>
        </w:rPr>
        <w:t xml:space="preserve"> </w:t>
      </w:r>
      <w:r w:rsidRPr="00587E97">
        <w:rPr>
          <w:rFonts w:ascii="Arial" w:hAnsi="Arial" w:cs="Arial"/>
          <w:w w:val="95"/>
          <w:sz w:val="22"/>
          <w:szCs w:val="22"/>
        </w:rPr>
        <w:t>e</w:t>
      </w:r>
      <w:r w:rsidRPr="00587E97">
        <w:rPr>
          <w:rFonts w:ascii="Arial" w:hAnsi="Arial" w:cs="Arial"/>
          <w:spacing w:val="-22"/>
          <w:w w:val="95"/>
          <w:sz w:val="22"/>
          <w:szCs w:val="22"/>
        </w:rPr>
        <w:t xml:space="preserve"> </w:t>
      </w:r>
      <w:r w:rsidRPr="00587E97">
        <w:rPr>
          <w:rFonts w:ascii="Arial" w:hAnsi="Arial" w:cs="Arial"/>
          <w:spacing w:val="-4"/>
          <w:w w:val="95"/>
          <w:sz w:val="22"/>
          <w:szCs w:val="22"/>
        </w:rPr>
        <w:t>17</w:t>
      </w:r>
      <w:r w:rsidRPr="00587E97">
        <w:rPr>
          <w:rFonts w:ascii="Arial" w:hAnsi="Arial" w:cs="Arial"/>
          <w:spacing w:val="-19"/>
          <w:w w:val="95"/>
          <w:sz w:val="22"/>
          <w:szCs w:val="22"/>
        </w:rPr>
        <w:t xml:space="preserve"> </w:t>
      </w:r>
      <w:r w:rsidRPr="00587E97">
        <w:rPr>
          <w:rFonts w:ascii="Arial" w:hAnsi="Arial" w:cs="Arial"/>
          <w:w w:val="95"/>
          <w:sz w:val="22"/>
          <w:szCs w:val="22"/>
        </w:rPr>
        <w:t>a</w:t>
      </w:r>
      <w:r w:rsidRPr="00587E97">
        <w:rPr>
          <w:rFonts w:ascii="Arial" w:hAnsi="Arial" w:cs="Arial"/>
          <w:spacing w:val="-22"/>
          <w:w w:val="95"/>
          <w:sz w:val="22"/>
          <w:szCs w:val="22"/>
        </w:rPr>
        <w:t xml:space="preserve"> </w:t>
      </w:r>
      <w:r w:rsidRPr="00587E97">
        <w:rPr>
          <w:rFonts w:ascii="Arial" w:hAnsi="Arial" w:cs="Arial"/>
          <w:spacing w:val="-10"/>
          <w:w w:val="95"/>
          <w:sz w:val="22"/>
          <w:szCs w:val="22"/>
        </w:rPr>
        <w:t>27,</w:t>
      </w:r>
      <w:r w:rsidRPr="00587E97">
        <w:rPr>
          <w:rFonts w:ascii="Arial" w:hAnsi="Arial" w:cs="Arial"/>
          <w:spacing w:val="-11"/>
          <w:w w:val="95"/>
          <w:sz w:val="22"/>
          <w:szCs w:val="22"/>
        </w:rPr>
        <w:t xml:space="preserve"> </w:t>
      </w:r>
      <w:r w:rsidRPr="00587E97">
        <w:rPr>
          <w:rFonts w:ascii="Arial" w:hAnsi="Arial" w:cs="Arial"/>
          <w:spacing w:val="-8"/>
          <w:w w:val="95"/>
          <w:sz w:val="22"/>
          <w:szCs w:val="22"/>
        </w:rPr>
        <w:t>do</w:t>
      </w:r>
      <w:r w:rsidRPr="00587E97">
        <w:rPr>
          <w:rFonts w:ascii="Arial" w:hAnsi="Arial" w:cs="Arial"/>
          <w:spacing w:val="-27"/>
          <w:w w:val="95"/>
          <w:sz w:val="22"/>
          <w:szCs w:val="22"/>
        </w:rPr>
        <w:t xml:space="preserve"> </w:t>
      </w:r>
      <w:r w:rsidRPr="00587E97">
        <w:rPr>
          <w:rFonts w:ascii="Arial" w:hAnsi="Arial" w:cs="Arial"/>
          <w:spacing w:val="-15"/>
          <w:w w:val="95"/>
          <w:sz w:val="22"/>
          <w:szCs w:val="22"/>
        </w:rPr>
        <w:t>Código</w:t>
      </w:r>
      <w:r w:rsidRPr="00587E97">
        <w:rPr>
          <w:rFonts w:ascii="Arial" w:hAnsi="Arial" w:cs="Arial"/>
          <w:spacing w:val="-26"/>
          <w:w w:val="95"/>
          <w:sz w:val="22"/>
          <w:szCs w:val="22"/>
        </w:rPr>
        <w:t xml:space="preserve"> </w:t>
      </w:r>
      <w:r w:rsidRPr="00587E97">
        <w:rPr>
          <w:rFonts w:ascii="Arial" w:hAnsi="Arial" w:cs="Arial"/>
          <w:spacing w:val="-9"/>
          <w:w w:val="95"/>
          <w:sz w:val="22"/>
          <w:szCs w:val="22"/>
        </w:rPr>
        <w:t>de</w:t>
      </w:r>
      <w:r w:rsidRPr="00587E97">
        <w:rPr>
          <w:rFonts w:ascii="Arial" w:hAnsi="Arial" w:cs="Arial"/>
          <w:spacing w:val="-21"/>
          <w:w w:val="95"/>
          <w:sz w:val="22"/>
          <w:szCs w:val="22"/>
        </w:rPr>
        <w:t xml:space="preserve"> </w:t>
      </w:r>
      <w:r w:rsidRPr="00587E97">
        <w:rPr>
          <w:rFonts w:ascii="Arial" w:hAnsi="Arial" w:cs="Arial"/>
          <w:spacing w:val="-15"/>
          <w:w w:val="95"/>
          <w:sz w:val="22"/>
          <w:szCs w:val="22"/>
        </w:rPr>
        <w:t>Proteção</w:t>
      </w:r>
      <w:r w:rsidRPr="00587E97">
        <w:rPr>
          <w:rFonts w:ascii="Arial" w:hAnsi="Arial" w:cs="Arial"/>
          <w:spacing w:val="-24"/>
          <w:w w:val="95"/>
          <w:sz w:val="22"/>
          <w:szCs w:val="22"/>
        </w:rPr>
        <w:t xml:space="preserve"> </w:t>
      </w:r>
      <w:r w:rsidRPr="00587E97">
        <w:rPr>
          <w:rFonts w:ascii="Arial" w:hAnsi="Arial" w:cs="Arial"/>
          <w:w w:val="95"/>
          <w:sz w:val="22"/>
          <w:szCs w:val="22"/>
        </w:rPr>
        <w:t>e</w:t>
      </w:r>
      <w:r w:rsidRPr="00587E97">
        <w:rPr>
          <w:rFonts w:ascii="Arial" w:hAnsi="Arial" w:cs="Arial"/>
          <w:spacing w:val="-23"/>
          <w:w w:val="95"/>
          <w:sz w:val="22"/>
          <w:szCs w:val="22"/>
        </w:rPr>
        <w:t xml:space="preserve"> </w:t>
      </w:r>
      <w:r w:rsidRPr="00587E97">
        <w:rPr>
          <w:rFonts w:ascii="Arial" w:hAnsi="Arial" w:cs="Arial"/>
          <w:spacing w:val="-17"/>
          <w:w w:val="95"/>
          <w:sz w:val="22"/>
          <w:szCs w:val="22"/>
        </w:rPr>
        <w:t>Defesa</w:t>
      </w:r>
      <w:r w:rsidRPr="00587E97">
        <w:rPr>
          <w:rFonts w:ascii="Arial" w:hAnsi="Arial" w:cs="Arial"/>
          <w:spacing w:val="-19"/>
          <w:w w:val="95"/>
          <w:sz w:val="22"/>
          <w:szCs w:val="22"/>
        </w:rPr>
        <w:t xml:space="preserve"> </w:t>
      </w:r>
      <w:r w:rsidRPr="00587E97">
        <w:rPr>
          <w:rFonts w:ascii="Arial" w:hAnsi="Arial" w:cs="Arial"/>
          <w:spacing w:val="-9"/>
          <w:w w:val="95"/>
          <w:sz w:val="22"/>
          <w:szCs w:val="22"/>
        </w:rPr>
        <w:t>do</w:t>
      </w:r>
      <w:r w:rsidRPr="00587E97">
        <w:rPr>
          <w:rFonts w:ascii="Arial" w:hAnsi="Arial" w:cs="Arial"/>
          <w:spacing w:val="-24"/>
          <w:w w:val="95"/>
          <w:sz w:val="22"/>
          <w:szCs w:val="22"/>
        </w:rPr>
        <w:t xml:space="preserve"> </w:t>
      </w:r>
      <w:r w:rsidRPr="00587E97">
        <w:rPr>
          <w:rFonts w:ascii="Arial" w:hAnsi="Arial" w:cs="Arial"/>
          <w:spacing w:val="-18"/>
          <w:w w:val="95"/>
          <w:sz w:val="22"/>
          <w:szCs w:val="22"/>
        </w:rPr>
        <w:t xml:space="preserve">Consumidor </w:t>
      </w:r>
      <w:r w:rsidRPr="00587E97">
        <w:rPr>
          <w:rFonts w:ascii="Arial" w:hAnsi="Arial" w:cs="Arial"/>
          <w:spacing w:val="-15"/>
          <w:w w:val="95"/>
          <w:sz w:val="22"/>
          <w:szCs w:val="22"/>
        </w:rPr>
        <w:t>(Lei</w:t>
      </w:r>
      <w:r w:rsidRPr="00587E97">
        <w:rPr>
          <w:rFonts w:ascii="Arial" w:hAnsi="Arial" w:cs="Arial"/>
          <w:spacing w:val="-11"/>
          <w:w w:val="95"/>
          <w:sz w:val="22"/>
          <w:szCs w:val="22"/>
        </w:rPr>
        <w:t xml:space="preserve"> </w:t>
      </w:r>
      <w:r w:rsidRPr="00587E97">
        <w:rPr>
          <w:rFonts w:ascii="Arial" w:hAnsi="Arial" w:cs="Arial"/>
          <w:spacing w:val="-9"/>
          <w:w w:val="95"/>
          <w:sz w:val="22"/>
          <w:szCs w:val="22"/>
        </w:rPr>
        <w:t>nº</w:t>
      </w:r>
      <w:r w:rsidRPr="00587E97">
        <w:rPr>
          <w:rFonts w:ascii="Arial" w:hAnsi="Arial" w:cs="Arial"/>
          <w:spacing w:val="-13"/>
          <w:w w:val="95"/>
          <w:sz w:val="22"/>
          <w:szCs w:val="22"/>
        </w:rPr>
        <w:t xml:space="preserve"> </w:t>
      </w:r>
      <w:r w:rsidRPr="00587E97">
        <w:rPr>
          <w:rFonts w:ascii="Arial" w:hAnsi="Arial" w:cs="Arial"/>
          <w:spacing w:val="-14"/>
          <w:w w:val="95"/>
          <w:sz w:val="22"/>
          <w:szCs w:val="22"/>
        </w:rPr>
        <w:t>8.078/90);</w:t>
      </w:r>
    </w:p>
    <w:p w:rsidR="00587E97" w:rsidRPr="00587E97" w:rsidRDefault="00587E97" w:rsidP="00587E97">
      <w:pPr>
        <w:widowControl w:val="0"/>
        <w:tabs>
          <w:tab w:val="left" w:pos="830"/>
        </w:tabs>
        <w:autoSpaceDE w:val="0"/>
        <w:autoSpaceDN w:val="0"/>
        <w:jc w:val="both"/>
        <w:rPr>
          <w:rFonts w:ascii="Arial" w:hAnsi="Arial" w:cs="Arial"/>
          <w:sz w:val="22"/>
          <w:szCs w:val="22"/>
        </w:rPr>
      </w:pPr>
      <w:r w:rsidRPr="00587E97">
        <w:rPr>
          <w:rFonts w:ascii="Arial" w:hAnsi="Arial" w:cs="Arial"/>
          <w:spacing w:val="-16"/>
          <w:w w:val="105"/>
          <w:sz w:val="22"/>
          <w:szCs w:val="22"/>
        </w:rPr>
        <w:t>Apresentar</w:t>
      </w:r>
      <w:r w:rsidRPr="00587E97">
        <w:rPr>
          <w:rFonts w:ascii="Arial" w:hAnsi="Arial" w:cs="Arial"/>
          <w:w w:val="105"/>
          <w:sz w:val="22"/>
          <w:szCs w:val="22"/>
        </w:rPr>
        <w:t xml:space="preserve"> </w:t>
      </w:r>
      <w:r w:rsidRPr="00587E97">
        <w:rPr>
          <w:rFonts w:ascii="Arial" w:hAnsi="Arial" w:cs="Arial"/>
          <w:spacing w:val="-8"/>
          <w:w w:val="105"/>
          <w:sz w:val="22"/>
          <w:szCs w:val="22"/>
        </w:rPr>
        <w:t>as</w:t>
      </w:r>
      <w:r w:rsidRPr="00587E97">
        <w:rPr>
          <w:rFonts w:ascii="Arial" w:hAnsi="Arial" w:cs="Arial"/>
          <w:w w:val="105"/>
          <w:sz w:val="22"/>
          <w:szCs w:val="22"/>
        </w:rPr>
        <w:t xml:space="preserve"> </w:t>
      </w:r>
      <w:r w:rsidRPr="00587E97">
        <w:rPr>
          <w:rFonts w:ascii="Arial" w:hAnsi="Arial" w:cs="Arial"/>
          <w:spacing w:val="-16"/>
          <w:w w:val="105"/>
          <w:sz w:val="22"/>
          <w:szCs w:val="22"/>
        </w:rPr>
        <w:t>adequações</w:t>
      </w:r>
      <w:r w:rsidRPr="00587E97">
        <w:rPr>
          <w:rFonts w:ascii="Arial" w:hAnsi="Arial" w:cs="Arial"/>
          <w:w w:val="105"/>
          <w:sz w:val="22"/>
          <w:szCs w:val="22"/>
        </w:rPr>
        <w:t xml:space="preserve"> e </w:t>
      </w:r>
      <w:r w:rsidRPr="00587E97">
        <w:rPr>
          <w:rFonts w:ascii="Arial" w:hAnsi="Arial" w:cs="Arial"/>
          <w:spacing w:val="-17"/>
          <w:w w:val="105"/>
          <w:sz w:val="22"/>
          <w:szCs w:val="22"/>
        </w:rPr>
        <w:t>complementações</w:t>
      </w:r>
      <w:r w:rsidRPr="00587E97">
        <w:rPr>
          <w:rFonts w:ascii="Arial" w:hAnsi="Arial" w:cs="Arial"/>
          <w:w w:val="105"/>
          <w:sz w:val="22"/>
          <w:szCs w:val="22"/>
        </w:rPr>
        <w:t xml:space="preserve"> </w:t>
      </w:r>
      <w:r w:rsidRPr="00587E97">
        <w:rPr>
          <w:rFonts w:ascii="Arial" w:hAnsi="Arial" w:cs="Arial"/>
          <w:spacing w:val="-14"/>
          <w:w w:val="105"/>
          <w:sz w:val="22"/>
          <w:szCs w:val="22"/>
        </w:rPr>
        <w:t>acaso</w:t>
      </w:r>
      <w:r w:rsidRPr="00587E97">
        <w:rPr>
          <w:rFonts w:ascii="Arial" w:hAnsi="Arial" w:cs="Arial"/>
          <w:spacing w:val="1"/>
          <w:w w:val="105"/>
          <w:sz w:val="22"/>
          <w:szCs w:val="22"/>
        </w:rPr>
        <w:t xml:space="preserve"> </w:t>
      </w:r>
      <w:proofErr w:type="gramStart"/>
      <w:r w:rsidRPr="00587E97">
        <w:rPr>
          <w:rFonts w:ascii="Arial" w:hAnsi="Arial" w:cs="Arial"/>
          <w:spacing w:val="-14"/>
          <w:w w:val="105"/>
          <w:sz w:val="22"/>
          <w:szCs w:val="22"/>
        </w:rPr>
        <w:t>sejam</w:t>
      </w:r>
      <w:proofErr w:type="gramEnd"/>
      <w:r w:rsidRPr="00587E97">
        <w:rPr>
          <w:rFonts w:ascii="Arial" w:hAnsi="Arial" w:cs="Arial"/>
          <w:w w:val="105"/>
          <w:sz w:val="22"/>
          <w:szCs w:val="22"/>
        </w:rPr>
        <w:t xml:space="preserve"> </w:t>
      </w:r>
      <w:r w:rsidRPr="00587E97">
        <w:rPr>
          <w:rFonts w:ascii="Arial" w:hAnsi="Arial" w:cs="Arial"/>
          <w:spacing w:val="-17"/>
          <w:w w:val="105"/>
          <w:sz w:val="22"/>
          <w:szCs w:val="22"/>
        </w:rPr>
        <w:t>necessárias,</w:t>
      </w:r>
      <w:r w:rsidRPr="00587E97">
        <w:rPr>
          <w:rFonts w:ascii="Arial" w:hAnsi="Arial" w:cs="Arial"/>
          <w:w w:val="105"/>
          <w:sz w:val="22"/>
          <w:szCs w:val="22"/>
        </w:rPr>
        <w:t xml:space="preserve"> </w:t>
      </w:r>
      <w:r w:rsidRPr="00587E97">
        <w:rPr>
          <w:rFonts w:ascii="Arial" w:hAnsi="Arial" w:cs="Arial"/>
          <w:spacing w:val="-7"/>
          <w:w w:val="105"/>
          <w:sz w:val="22"/>
          <w:szCs w:val="22"/>
        </w:rPr>
        <w:t>as</w:t>
      </w:r>
      <w:r w:rsidRPr="00587E97">
        <w:rPr>
          <w:rFonts w:ascii="Arial" w:hAnsi="Arial" w:cs="Arial"/>
          <w:w w:val="105"/>
          <w:sz w:val="22"/>
          <w:szCs w:val="22"/>
        </w:rPr>
        <w:t xml:space="preserve"> </w:t>
      </w:r>
      <w:r w:rsidRPr="00587E97">
        <w:rPr>
          <w:rFonts w:ascii="Arial" w:hAnsi="Arial" w:cs="Arial"/>
          <w:spacing w:val="-14"/>
          <w:w w:val="105"/>
          <w:sz w:val="22"/>
          <w:szCs w:val="22"/>
        </w:rPr>
        <w:t>suas</w:t>
      </w:r>
      <w:r w:rsidRPr="00587E97">
        <w:rPr>
          <w:rFonts w:ascii="Arial" w:hAnsi="Arial" w:cs="Arial"/>
          <w:spacing w:val="1"/>
          <w:w w:val="105"/>
          <w:sz w:val="22"/>
          <w:szCs w:val="22"/>
        </w:rPr>
        <w:t xml:space="preserve"> </w:t>
      </w:r>
      <w:r w:rsidRPr="00587E97">
        <w:rPr>
          <w:rFonts w:ascii="Arial" w:hAnsi="Arial" w:cs="Arial"/>
          <w:spacing w:val="-7"/>
          <w:sz w:val="22"/>
          <w:szCs w:val="22"/>
        </w:rPr>
        <w:t xml:space="preserve">expensas, no prazo fixado neste Termo de Referência, permitindo o regular andamento </w:t>
      </w:r>
      <w:r w:rsidRPr="00587E97">
        <w:rPr>
          <w:rFonts w:ascii="Arial" w:hAnsi="Arial" w:cs="Arial"/>
          <w:spacing w:val="-6"/>
          <w:sz w:val="22"/>
          <w:szCs w:val="22"/>
        </w:rPr>
        <w:t>do</w:t>
      </w:r>
      <w:r w:rsidRPr="00587E97">
        <w:rPr>
          <w:rFonts w:ascii="Arial" w:hAnsi="Arial" w:cs="Arial"/>
          <w:spacing w:val="-64"/>
          <w:sz w:val="22"/>
          <w:szCs w:val="22"/>
        </w:rPr>
        <w:t xml:space="preserve"> </w:t>
      </w:r>
      <w:r w:rsidRPr="00587E97">
        <w:rPr>
          <w:rFonts w:ascii="Arial" w:hAnsi="Arial" w:cs="Arial"/>
          <w:w w:val="105"/>
          <w:sz w:val="22"/>
          <w:szCs w:val="22"/>
        </w:rPr>
        <w:t>procedimento</w:t>
      </w:r>
      <w:r w:rsidRPr="00587E97">
        <w:rPr>
          <w:rFonts w:ascii="Arial" w:hAnsi="Arial" w:cs="Arial"/>
          <w:spacing w:val="-39"/>
          <w:w w:val="105"/>
          <w:sz w:val="22"/>
          <w:szCs w:val="22"/>
        </w:rPr>
        <w:t xml:space="preserve"> </w:t>
      </w:r>
      <w:r w:rsidRPr="00587E97">
        <w:rPr>
          <w:rFonts w:ascii="Arial" w:hAnsi="Arial" w:cs="Arial"/>
          <w:w w:val="105"/>
          <w:sz w:val="22"/>
          <w:szCs w:val="22"/>
        </w:rPr>
        <w:t>de</w:t>
      </w:r>
      <w:r w:rsidRPr="00587E97">
        <w:rPr>
          <w:rFonts w:ascii="Arial" w:hAnsi="Arial" w:cs="Arial"/>
          <w:spacing w:val="-37"/>
          <w:w w:val="105"/>
          <w:sz w:val="22"/>
          <w:szCs w:val="22"/>
        </w:rPr>
        <w:t xml:space="preserve"> </w:t>
      </w:r>
      <w:r w:rsidRPr="00587E97">
        <w:rPr>
          <w:rFonts w:ascii="Arial" w:hAnsi="Arial" w:cs="Arial"/>
          <w:w w:val="105"/>
          <w:sz w:val="22"/>
          <w:szCs w:val="22"/>
        </w:rPr>
        <w:t>licenciamento</w:t>
      </w:r>
      <w:r w:rsidRPr="00587E97">
        <w:rPr>
          <w:rFonts w:ascii="Arial" w:hAnsi="Arial" w:cs="Arial"/>
          <w:spacing w:val="-38"/>
          <w:w w:val="105"/>
          <w:sz w:val="22"/>
          <w:szCs w:val="22"/>
        </w:rPr>
        <w:t xml:space="preserve"> </w:t>
      </w:r>
      <w:r w:rsidRPr="00587E97">
        <w:rPr>
          <w:rFonts w:ascii="Arial" w:hAnsi="Arial" w:cs="Arial"/>
          <w:w w:val="105"/>
          <w:sz w:val="22"/>
          <w:szCs w:val="22"/>
        </w:rPr>
        <w:t>ambiental;</w:t>
      </w:r>
    </w:p>
    <w:p w:rsidR="00587E97" w:rsidRPr="00587E97" w:rsidRDefault="00587E97" w:rsidP="00587E97">
      <w:pPr>
        <w:widowControl w:val="0"/>
        <w:tabs>
          <w:tab w:val="left" w:pos="611"/>
        </w:tabs>
        <w:autoSpaceDE w:val="0"/>
        <w:autoSpaceDN w:val="0"/>
        <w:jc w:val="both"/>
        <w:rPr>
          <w:rFonts w:ascii="Arial" w:hAnsi="Arial" w:cs="Arial"/>
          <w:sz w:val="22"/>
          <w:szCs w:val="22"/>
        </w:rPr>
      </w:pPr>
      <w:r w:rsidRPr="00587E97">
        <w:rPr>
          <w:rFonts w:ascii="Arial" w:hAnsi="Arial" w:cs="Arial"/>
          <w:spacing w:val="-17"/>
          <w:sz w:val="22"/>
          <w:szCs w:val="22"/>
        </w:rPr>
        <w:t>Comunicar</w:t>
      </w:r>
      <w:r w:rsidRPr="00587E97">
        <w:rPr>
          <w:rFonts w:ascii="Arial" w:hAnsi="Arial" w:cs="Arial"/>
          <w:spacing w:val="-18"/>
          <w:sz w:val="22"/>
          <w:szCs w:val="22"/>
        </w:rPr>
        <w:t xml:space="preserve"> </w:t>
      </w:r>
      <w:r w:rsidRPr="00587E97">
        <w:rPr>
          <w:rFonts w:ascii="Arial" w:hAnsi="Arial" w:cs="Arial"/>
          <w:sz w:val="22"/>
          <w:szCs w:val="22"/>
        </w:rPr>
        <w:t>a</w:t>
      </w:r>
      <w:r w:rsidRPr="00587E97">
        <w:rPr>
          <w:rFonts w:ascii="Arial" w:hAnsi="Arial" w:cs="Arial"/>
          <w:spacing w:val="-18"/>
          <w:sz w:val="22"/>
          <w:szCs w:val="22"/>
        </w:rPr>
        <w:t xml:space="preserve"> </w:t>
      </w:r>
      <w:r w:rsidRPr="00587E97">
        <w:rPr>
          <w:rFonts w:ascii="Arial" w:hAnsi="Arial" w:cs="Arial"/>
          <w:spacing w:val="-15"/>
          <w:sz w:val="22"/>
          <w:szCs w:val="22"/>
        </w:rPr>
        <w:t>Contratante,</w:t>
      </w:r>
      <w:r w:rsidRPr="00587E97">
        <w:rPr>
          <w:rFonts w:ascii="Arial" w:hAnsi="Arial" w:cs="Arial"/>
          <w:spacing w:val="-9"/>
          <w:sz w:val="22"/>
          <w:szCs w:val="22"/>
        </w:rPr>
        <w:t xml:space="preserve"> no</w:t>
      </w:r>
      <w:r w:rsidRPr="00587E97">
        <w:rPr>
          <w:rFonts w:ascii="Arial" w:hAnsi="Arial" w:cs="Arial"/>
          <w:spacing w:val="-24"/>
          <w:sz w:val="22"/>
          <w:szCs w:val="22"/>
        </w:rPr>
        <w:t xml:space="preserve"> </w:t>
      </w:r>
      <w:r w:rsidRPr="00587E97">
        <w:rPr>
          <w:rFonts w:ascii="Arial" w:hAnsi="Arial" w:cs="Arial"/>
          <w:spacing w:val="-13"/>
          <w:sz w:val="22"/>
          <w:szCs w:val="22"/>
        </w:rPr>
        <w:t>prazo</w:t>
      </w:r>
      <w:r w:rsidRPr="00587E97">
        <w:rPr>
          <w:rFonts w:ascii="Arial" w:hAnsi="Arial" w:cs="Arial"/>
          <w:spacing w:val="-25"/>
          <w:sz w:val="22"/>
          <w:szCs w:val="22"/>
        </w:rPr>
        <w:t xml:space="preserve"> </w:t>
      </w:r>
      <w:r w:rsidRPr="00587E97">
        <w:rPr>
          <w:rFonts w:ascii="Arial" w:hAnsi="Arial" w:cs="Arial"/>
          <w:spacing w:val="-16"/>
          <w:sz w:val="22"/>
          <w:szCs w:val="22"/>
        </w:rPr>
        <w:t>máximo</w:t>
      </w:r>
      <w:r w:rsidRPr="00587E97">
        <w:rPr>
          <w:rFonts w:ascii="Arial" w:hAnsi="Arial" w:cs="Arial"/>
          <w:spacing w:val="-24"/>
          <w:sz w:val="22"/>
          <w:szCs w:val="22"/>
        </w:rPr>
        <w:t xml:space="preserve"> </w:t>
      </w:r>
      <w:r w:rsidRPr="00587E97">
        <w:rPr>
          <w:rFonts w:ascii="Arial" w:hAnsi="Arial" w:cs="Arial"/>
          <w:spacing w:val="-8"/>
          <w:sz w:val="22"/>
          <w:szCs w:val="22"/>
        </w:rPr>
        <w:t>de</w:t>
      </w:r>
      <w:r w:rsidRPr="00587E97">
        <w:rPr>
          <w:rFonts w:ascii="Arial" w:hAnsi="Arial" w:cs="Arial"/>
          <w:spacing w:val="-20"/>
          <w:sz w:val="22"/>
          <w:szCs w:val="22"/>
        </w:rPr>
        <w:t xml:space="preserve"> </w:t>
      </w:r>
      <w:r w:rsidRPr="00587E97">
        <w:rPr>
          <w:rFonts w:ascii="Arial" w:hAnsi="Arial" w:cs="Arial"/>
          <w:spacing w:val="-8"/>
          <w:sz w:val="22"/>
          <w:szCs w:val="22"/>
        </w:rPr>
        <w:t>24</w:t>
      </w:r>
      <w:r w:rsidRPr="00587E97">
        <w:rPr>
          <w:rFonts w:ascii="Arial" w:hAnsi="Arial" w:cs="Arial"/>
          <w:spacing w:val="-19"/>
          <w:sz w:val="22"/>
          <w:szCs w:val="22"/>
        </w:rPr>
        <w:t xml:space="preserve"> </w:t>
      </w:r>
      <w:r w:rsidRPr="00587E97">
        <w:rPr>
          <w:rFonts w:ascii="Arial" w:hAnsi="Arial" w:cs="Arial"/>
          <w:spacing w:val="-11"/>
          <w:sz w:val="22"/>
          <w:szCs w:val="22"/>
        </w:rPr>
        <w:t>(vinte</w:t>
      </w:r>
      <w:r w:rsidRPr="00587E97">
        <w:rPr>
          <w:rFonts w:ascii="Arial" w:hAnsi="Arial" w:cs="Arial"/>
          <w:spacing w:val="-22"/>
          <w:sz w:val="22"/>
          <w:szCs w:val="22"/>
        </w:rPr>
        <w:t xml:space="preserve"> </w:t>
      </w:r>
      <w:r w:rsidRPr="00587E97">
        <w:rPr>
          <w:rFonts w:ascii="Arial" w:hAnsi="Arial" w:cs="Arial"/>
          <w:sz w:val="22"/>
          <w:szCs w:val="22"/>
        </w:rPr>
        <w:t>e</w:t>
      </w:r>
      <w:r w:rsidRPr="00587E97">
        <w:rPr>
          <w:rFonts w:ascii="Arial" w:hAnsi="Arial" w:cs="Arial"/>
          <w:spacing w:val="-23"/>
          <w:sz w:val="22"/>
          <w:szCs w:val="22"/>
        </w:rPr>
        <w:t xml:space="preserve"> </w:t>
      </w:r>
      <w:r w:rsidRPr="00587E97">
        <w:rPr>
          <w:rFonts w:ascii="Arial" w:hAnsi="Arial" w:cs="Arial"/>
          <w:spacing w:val="-14"/>
          <w:sz w:val="22"/>
          <w:szCs w:val="22"/>
        </w:rPr>
        <w:t>quatro)</w:t>
      </w:r>
      <w:r w:rsidRPr="00587E97">
        <w:rPr>
          <w:rFonts w:ascii="Arial" w:hAnsi="Arial" w:cs="Arial"/>
          <w:spacing w:val="-18"/>
          <w:sz w:val="22"/>
          <w:szCs w:val="22"/>
        </w:rPr>
        <w:t xml:space="preserve"> </w:t>
      </w:r>
      <w:r w:rsidRPr="00587E97">
        <w:rPr>
          <w:rFonts w:ascii="Arial" w:hAnsi="Arial" w:cs="Arial"/>
          <w:spacing w:val="-13"/>
          <w:sz w:val="22"/>
          <w:szCs w:val="22"/>
        </w:rPr>
        <w:t>horas</w:t>
      </w:r>
      <w:r w:rsidRPr="00587E97">
        <w:rPr>
          <w:rFonts w:ascii="Arial" w:hAnsi="Arial" w:cs="Arial"/>
          <w:spacing w:val="-26"/>
          <w:sz w:val="22"/>
          <w:szCs w:val="22"/>
        </w:rPr>
        <w:t xml:space="preserve"> </w:t>
      </w:r>
      <w:r w:rsidRPr="00587E97">
        <w:rPr>
          <w:rFonts w:ascii="Arial" w:hAnsi="Arial" w:cs="Arial"/>
          <w:spacing w:val="-12"/>
          <w:sz w:val="22"/>
          <w:szCs w:val="22"/>
        </w:rPr>
        <w:t>que</w:t>
      </w:r>
      <w:r w:rsidRPr="00587E97">
        <w:rPr>
          <w:rFonts w:ascii="Arial" w:hAnsi="Arial" w:cs="Arial"/>
          <w:spacing w:val="-22"/>
          <w:sz w:val="22"/>
          <w:szCs w:val="22"/>
        </w:rPr>
        <w:t xml:space="preserve"> </w:t>
      </w:r>
      <w:r w:rsidRPr="00587E97">
        <w:rPr>
          <w:rFonts w:ascii="Arial" w:hAnsi="Arial" w:cs="Arial"/>
          <w:spacing w:val="-13"/>
          <w:sz w:val="22"/>
          <w:szCs w:val="22"/>
        </w:rPr>
        <w:t>antecede</w:t>
      </w:r>
      <w:r w:rsidRPr="00587E97">
        <w:rPr>
          <w:rFonts w:ascii="Arial" w:hAnsi="Arial" w:cs="Arial"/>
          <w:spacing w:val="-23"/>
          <w:sz w:val="22"/>
          <w:szCs w:val="22"/>
        </w:rPr>
        <w:t xml:space="preserve"> </w:t>
      </w:r>
      <w:r w:rsidRPr="00587E97">
        <w:rPr>
          <w:rFonts w:ascii="Arial" w:hAnsi="Arial" w:cs="Arial"/>
          <w:sz w:val="22"/>
          <w:szCs w:val="22"/>
        </w:rPr>
        <w:t>a</w:t>
      </w:r>
      <w:r w:rsidRPr="00587E97">
        <w:rPr>
          <w:rFonts w:ascii="Arial" w:hAnsi="Arial" w:cs="Arial"/>
          <w:spacing w:val="-18"/>
          <w:sz w:val="22"/>
          <w:szCs w:val="22"/>
        </w:rPr>
        <w:t xml:space="preserve"> </w:t>
      </w:r>
      <w:r w:rsidRPr="00587E97">
        <w:rPr>
          <w:rFonts w:ascii="Arial" w:hAnsi="Arial" w:cs="Arial"/>
          <w:spacing w:val="-11"/>
          <w:sz w:val="22"/>
          <w:szCs w:val="22"/>
        </w:rPr>
        <w:t>data</w:t>
      </w:r>
      <w:r w:rsidRPr="00587E97">
        <w:rPr>
          <w:rFonts w:ascii="Arial" w:hAnsi="Arial" w:cs="Arial"/>
          <w:spacing w:val="-64"/>
          <w:sz w:val="22"/>
          <w:szCs w:val="22"/>
        </w:rPr>
        <w:t xml:space="preserve"> </w:t>
      </w:r>
      <w:r w:rsidRPr="00587E97">
        <w:rPr>
          <w:rFonts w:ascii="Arial" w:hAnsi="Arial" w:cs="Arial"/>
          <w:spacing w:val="-7"/>
          <w:sz w:val="22"/>
          <w:szCs w:val="22"/>
        </w:rPr>
        <w:t xml:space="preserve">da entrega, os motivos que impossibilitem o cumprimento do prazo previsto, </w:t>
      </w:r>
      <w:r w:rsidRPr="00587E97">
        <w:rPr>
          <w:rFonts w:ascii="Arial" w:hAnsi="Arial" w:cs="Arial"/>
          <w:spacing w:val="-6"/>
          <w:sz w:val="22"/>
          <w:szCs w:val="22"/>
        </w:rPr>
        <w:t>com a devida</w:t>
      </w:r>
      <w:r w:rsidRPr="00587E97">
        <w:rPr>
          <w:rFonts w:ascii="Arial" w:hAnsi="Arial" w:cs="Arial"/>
          <w:spacing w:val="-5"/>
          <w:sz w:val="22"/>
          <w:szCs w:val="22"/>
        </w:rPr>
        <w:t xml:space="preserve"> </w:t>
      </w:r>
      <w:r w:rsidRPr="00587E97">
        <w:rPr>
          <w:rFonts w:ascii="Arial" w:hAnsi="Arial" w:cs="Arial"/>
          <w:sz w:val="22"/>
          <w:szCs w:val="22"/>
        </w:rPr>
        <w:t>comprovação;</w:t>
      </w:r>
    </w:p>
    <w:p w:rsidR="00587E97" w:rsidRPr="00587E97" w:rsidRDefault="00587E97" w:rsidP="00587E97">
      <w:pPr>
        <w:widowControl w:val="0"/>
        <w:tabs>
          <w:tab w:val="left" w:pos="668"/>
        </w:tabs>
        <w:autoSpaceDE w:val="0"/>
        <w:autoSpaceDN w:val="0"/>
        <w:jc w:val="both"/>
        <w:rPr>
          <w:rFonts w:ascii="Arial" w:hAnsi="Arial" w:cs="Arial"/>
          <w:sz w:val="22"/>
          <w:szCs w:val="22"/>
        </w:rPr>
      </w:pPr>
      <w:r w:rsidRPr="00587E97">
        <w:rPr>
          <w:rFonts w:ascii="Arial" w:hAnsi="Arial" w:cs="Arial"/>
          <w:spacing w:val="-6"/>
          <w:sz w:val="22"/>
          <w:szCs w:val="22"/>
        </w:rPr>
        <w:t xml:space="preserve">Manter durante toda a execução do contrato, em compatibilidade </w:t>
      </w:r>
      <w:r w:rsidRPr="00587E97">
        <w:rPr>
          <w:rFonts w:ascii="Arial" w:hAnsi="Arial" w:cs="Arial"/>
          <w:spacing w:val="-5"/>
          <w:sz w:val="22"/>
          <w:szCs w:val="22"/>
        </w:rPr>
        <w:t>com as obrigações</w:t>
      </w:r>
      <w:r w:rsidRPr="00587E97">
        <w:rPr>
          <w:rFonts w:ascii="Arial" w:hAnsi="Arial" w:cs="Arial"/>
          <w:spacing w:val="-4"/>
          <w:sz w:val="22"/>
          <w:szCs w:val="22"/>
        </w:rPr>
        <w:t xml:space="preserve"> </w:t>
      </w:r>
      <w:r w:rsidRPr="00587E97">
        <w:rPr>
          <w:rFonts w:ascii="Arial" w:hAnsi="Arial" w:cs="Arial"/>
          <w:spacing w:val="-18"/>
          <w:sz w:val="22"/>
          <w:szCs w:val="22"/>
        </w:rPr>
        <w:t>assumidas,</w:t>
      </w:r>
      <w:r w:rsidRPr="00587E97">
        <w:rPr>
          <w:rFonts w:ascii="Arial" w:hAnsi="Arial" w:cs="Arial"/>
          <w:spacing w:val="-15"/>
          <w:sz w:val="22"/>
          <w:szCs w:val="22"/>
        </w:rPr>
        <w:t xml:space="preserve"> </w:t>
      </w:r>
      <w:r w:rsidRPr="00587E97">
        <w:rPr>
          <w:rFonts w:ascii="Arial" w:hAnsi="Arial" w:cs="Arial"/>
          <w:spacing w:val="-12"/>
          <w:sz w:val="22"/>
          <w:szCs w:val="22"/>
        </w:rPr>
        <w:t>todas</w:t>
      </w:r>
      <w:r w:rsidRPr="00587E97">
        <w:rPr>
          <w:rFonts w:ascii="Arial" w:hAnsi="Arial" w:cs="Arial"/>
          <w:spacing w:val="-32"/>
          <w:sz w:val="22"/>
          <w:szCs w:val="22"/>
        </w:rPr>
        <w:t xml:space="preserve"> </w:t>
      </w:r>
      <w:r w:rsidRPr="00587E97">
        <w:rPr>
          <w:rFonts w:ascii="Arial" w:hAnsi="Arial" w:cs="Arial"/>
          <w:spacing w:val="-8"/>
          <w:sz w:val="22"/>
          <w:szCs w:val="22"/>
        </w:rPr>
        <w:t>as</w:t>
      </w:r>
      <w:r w:rsidRPr="00587E97">
        <w:rPr>
          <w:rFonts w:ascii="Arial" w:hAnsi="Arial" w:cs="Arial"/>
          <w:spacing w:val="-35"/>
          <w:sz w:val="22"/>
          <w:szCs w:val="22"/>
        </w:rPr>
        <w:t xml:space="preserve"> </w:t>
      </w:r>
      <w:r w:rsidRPr="00587E97">
        <w:rPr>
          <w:rFonts w:ascii="Arial" w:hAnsi="Arial" w:cs="Arial"/>
          <w:spacing w:val="-14"/>
          <w:sz w:val="22"/>
          <w:szCs w:val="22"/>
        </w:rPr>
        <w:t>condições</w:t>
      </w:r>
      <w:r w:rsidRPr="00587E97">
        <w:rPr>
          <w:rFonts w:ascii="Arial" w:hAnsi="Arial" w:cs="Arial"/>
          <w:spacing w:val="-35"/>
          <w:sz w:val="22"/>
          <w:szCs w:val="22"/>
        </w:rPr>
        <w:t xml:space="preserve"> </w:t>
      </w:r>
      <w:r w:rsidRPr="00587E97">
        <w:rPr>
          <w:rFonts w:ascii="Arial" w:hAnsi="Arial" w:cs="Arial"/>
          <w:spacing w:val="-8"/>
          <w:sz w:val="22"/>
          <w:szCs w:val="22"/>
        </w:rPr>
        <w:t>de</w:t>
      </w:r>
      <w:r w:rsidRPr="00587E97">
        <w:rPr>
          <w:rFonts w:ascii="Arial" w:hAnsi="Arial" w:cs="Arial"/>
          <w:spacing w:val="-29"/>
          <w:sz w:val="22"/>
          <w:szCs w:val="22"/>
        </w:rPr>
        <w:t xml:space="preserve"> </w:t>
      </w:r>
      <w:r w:rsidRPr="00587E97">
        <w:rPr>
          <w:rFonts w:ascii="Arial" w:hAnsi="Arial" w:cs="Arial"/>
          <w:spacing w:val="-12"/>
          <w:sz w:val="22"/>
          <w:szCs w:val="22"/>
        </w:rPr>
        <w:t>habilitação</w:t>
      </w:r>
      <w:r w:rsidRPr="00587E97">
        <w:rPr>
          <w:rFonts w:ascii="Arial" w:hAnsi="Arial" w:cs="Arial"/>
          <w:spacing w:val="-31"/>
          <w:sz w:val="22"/>
          <w:szCs w:val="22"/>
        </w:rPr>
        <w:t xml:space="preserve"> </w:t>
      </w:r>
      <w:r w:rsidRPr="00587E97">
        <w:rPr>
          <w:rFonts w:ascii="Arial" w:hAnsi="Arial" w:cs="Arial"/>
          <w:sz w:val="22"/>
          <w:szCs w:val="22"/>
        </w:rPr>
        <w:t>e</w:t>
      </w:r>
      <w:r w:rsidRPr="00587E97">
        <w:rPr>
          <w:rFonts w:ascii="Arial" w:hAnsi="Arial" w:cs="Arial"/>
          <w:spacing w:val="-27"/>
          <w:sz w:val="22"/>
          <w:szCs w:val="22"/>
        </w:rPr>
        <w:t xml:space="preserve"> </w:t>
      </w:r>
      <w:r w:rsidRPr="00587E97">
        <w:rPr>
          <w:rFonts w:ascii="Arial" w:hAnsi="Arial" w:cs="Arial"/>
          <w:spacing w:val="-12"/>
          <w:sz w:val="22"/>
          <w:szCs w:val="22"/>
        </w:rPr>
        <w:t>qualificação</w:t>
      </w:r>
      <w:r w:rsidRPr="00587E97">
        <w:rPr>
          <w:rFonts w:ascii="Arial" w:hAnsi="Arial" w:cs="Arial"/>
          <w:spacing w:val="-31"/>
          <w:sz w:val="22"/>
          <w:szCs w:val="22"/>
        </w:rPr>
        <w:t xml:space="preserve"> </w:t>
      </w:r>
      <w:r w:rsidRPr="00587E97">
        <w:rPr>
          <w:rFonts w:ascii="Arial" w:hAnsi="Arial" w:cs="Arial"/>
          <w:spacing w:val="-13"/>
          <w:sz w:val="22"/>
          <w:szCs w:val="22"/>
        </w:rPr>
        <w:t>exigidas</w:t>
      </w:r>
      <w:r w:rsidRPr="00587E97">
        <w:rPr>
          <w:rFonts w:ascii="Arial" w:hAnsi="Arial" w:cs="Arial"/>
          <w:spacing w:val="-35"/>
          <w:sz w:val="22"/>
          <w:szCs w:val="22"/>
        </w:rPr>
        <w:t xml:space="preserve"> </w:t>
      </w:r>
      <w:r w:rsidRPr="00587E97">
        <w:rPr>
          <w:rFonts w:ascii="Arial" w:hAnsi="Arial" w:cs="Arial"/>
          <w:spacing w:val="-8"/>
          <w:sz w:val="22"/>
          <w:szCs w:val="22"/>
        </w:rPr>
        <w:t>na</w:t>
      </w:r>
      <w:r w:rsidRPr="00587E97">
        <w:rPr>
          <w:rFonts w:ascii="Arial" w:hAnsi="Arial" w:cs="Arial"/>
          <w:spacing w:val="-22"/>
          <w:sz w:val="22"/>
          <w:szCs w:val="22"/>
        </w:rPr>
        <w:t xml:space="preserve"> </w:t>
      </w:r>
      <w:r w:rsidRPr="00587E97">
        <w:rPr>
          <w:rFonts w:ascii="Arial" w:hAnsi="Arial" w:cs="Arial"/>
          <w:spacing w:val="-11"/>
          <w:sz w:val="22"/>
          <w:szCs w:val="22"/>
        </w:rPr>
        <w:t>licitação;</w:t>
      </w:r>
    </w:p>
    <w:p w:rsidR="00587E97" w:rsidRPr="00587E97" w:rsidRDefault="00587E97" w:rsidP="00587E97">
      <w:pPr>
        <w:widowControl w:val="0"/>
        <w:tabs>
          <w:tab w:val="left" w:pos="582"/>
        </w:tabs>
        <w:autoSpaceDE w:val="0"/>
        <w:autoSpaceDN w:val="0"/>
        <w:jc w:val="both"/>
        <w:rPr>
          <w:rFonts w:ascii="Arial" w:hAnsi="Arial" w:cs="Arial"/>
          <w:sz w:val="22"/>
          <w:szCs w:val="22"/>
        </w:rPr>
      </w:pPr>
      <w:r w:rsidRPr="00587E97">
        <w:rPr>
          <w:rFonts w:ascii="Arial" w:hAnsi="Arial" w:cs="Arial"/>
          <w:spacing w:val="-11"/>
          <w:sz w:val="22"/>
          <w:szCs w:val="22"/>
        </w:rPr>
        <w:t>Indicar</w:t>
      </w:r>
      <w:r w:rsidRPr="00587E97">
        <w:rPr>
          <w:rFonts w:ascii="Arial" w:hAnsi="Arial" w:cs="Arial"/>
          <w:spacing w:val="-26"/>
          <w:sz w:val="22"/>
          <w:szCs w:val="22"/>
        </w:rPr>
        <w:t xml:space="preserve"> </w:t>
      </w:r>
      <w:r w:rsidRPr="00587E97">
        <w:rPr>
          <w:rFonts w:ascii="Arial" w:hAnsi="Arial" w:cs="Arial"/>
          <w:spacing w:val="-11"/>
          <w:sz w:val="22"/>
          <w:szCs w:val="22"/>
        </w:rPr>
        <w:t>preposto</w:t>
      </w:r>
      <w:r w:rsidRPr="00587E97">
        <w:rPr>
          <w:rFonts w:ascii="Arial" w:hAnsi="Arial" w:cs="Arial"/>
          <w:spacing w:val="-30"/>
          <w:sz w:val="22"/>
          <w:szCs w:val="22"/>
        </w:rPr>
        <w:t xml:space="preserve"> </w:t>
      </w:r>
      <w:r w:rsidRPr="00587E97">
        <w:rPr>
          <w:rFonts w:ascii="Arial" w:hAnsi="Arial" w:cs="Arial"/>
          <w:spacing w:val="-11"/>
          <w:sz w:val="22"/>
          <w:szCs w:val="22"/>
        </w:rPr>
        <w:t>para</w:t>
      </w:r>
      <w:r w:rsidRPr="00587E97">
        <w:rPr>
          <w:rFonts w:ascii="Arial" w:hAnsi="Arial" w:cs="Arial"/>
          <w:spacing w:val="-26"/>
          <w:sz w:val="22"/>
          <w:szCs w:val="22"/>
        </w:rPr>
        <w:t xml:space="preserve"> </w:t>
      </w:r>
      <w:r w:rsidRPr="00587E97">
        <w:rPr>
          <w:rFonts w:ascii="Arial" w:hAnsi="Arial" w:cs="Arial"/>
          <w:spacing w:val="-11"/>
          <w:sz w:val="22"/>
          <w:szCs w:val="22"/>
        </w:rPr>
        <w:t>representá-la</w:t>
      </w:r>
      <w:r w:rsidRPr="00587E97">
        <w:rPr>
          <w:rFonts w:ascii="Arial" w:hAnsi="Arial" w:cs="Arial"/>
          <w:spacing w:val="-25"/>
          <w:sz w:val="22"/>
          <w:szCs w:val="22"/>
        </w:rPr>
        <w:t xml:space="preserve"> </w:t>
      </w:r>
      <w:r w:rsidRPr="00587E97">
        <w:rPr>
          <w:rFonts w:ascii="Arial" w:hAnsi="Arial" w:cs="Arial"/>
          <w:spacing w:val="-10"/>
          <w:sz w:val="22"/>
          <w:szCs w:val="22"/>
        </w:rPr>
        <w:t>durante</w:t>
      </w:r>
      <w:r w:rsidRPr="00587E97">
        <w:rPr>
          <w:rFonts w:ascii="Arial" w:hAnsi="Arial" w:cs="Arial"/>
          <w:spacing w:val="-30"/>
          <w:sz w:val="22"/>
          <w:szCs w:val="22"/>
        </w:rPr>
        <w:t xml:space="preserve"> </w:t>
      </w:r>
      <w:r w:rsidRPr="00587E97">
        <w:rPr>
          <w:rFonts w:ascii="Arial" w:hAnsi="Arial" w:cs="Arial"/>
          <w:spacing w:val="-10"/>
          <w:sz w:val="22"/>
          <w:szCs w:val="22"/>
        </w:rPr>
        <w:t>a</w:t>
      </w:r>
      <w:r w:rsidRPr="00587E97">
        <w:rPr>
          <w:rFonts w:ascii="Arial" w:hAnsi="Arial" w:cs="Arial"/>
          <w:spacing w:val="-24"/>
          <w:sz w:val="22"/>
          <w:szCs w:val="22"/>
        </w:rPr>
        <w:t xml:space="preserve"> </w:t>
      </w:r>
      <w:r w:rsidRPr="00587E97">
        <w:rPr>
          <w:rFonts w:ascii="Arial" w:hAnsi="Arial" w:cs="Arial"/>
          <w:spacing w:val="-10"/>
          <w:sz w:val="22"/>
          <w:szCs w:val="22"/>
        </w:rPr>
        <w:t>execução</w:t>
      </w:r>
      <w:r w:rsidRPr="00587E97">
        <w:rPr>
          <w:rFonts w:ascii="Arial" w:hAnsi="Arial" w:cs="Arial"/>
          <w:spacing w:val="-32"/>
          <w:sz w:val="22"/>
          <w:szCs w:val="22"/>
        </w:rPr>
        <w:t xml:space="preserve"> </w:t>
      </w:r>
      <w:r w:rsidRPr="00587E97">
        <w:rPr>
          <w:rFonts w:ascii="Arial" w:hAnsi="Arial" w:cs="Arial"/>
          <w:spacing w:val="-10"/>
          <w:sz w:val="22"/>
          <w:szCs w:val="22"/>
        </w:rPr>
        <w:t>do</w:t>
      </w:r>
      <w:r w:rsidRPr="00587E97">
        <w:rPr>
          <w:rFonts w:ascii="Arial" w:hAnsi="Arial" w:cs="Arial"/>
          <w:spacing w:val="-32"/>
          <w:sz w:val="22"/>
          <w:szCs w:val="22"/>
        </w:rPr>
        <w:t xml:space="preserve"> </w:t>
      </w:r>
      <w:r w:rsidRPr="00587E97">
        <w:rPr>
          <w:rFonts w:ascii="Arial" w:hAnsi="Arial" w:cs="Arial"/>
          <w:spacing w:val="-10"/>
          <w:sz w:val="22"/>
          <w:szCs w:val="22"/>
        </w:rPr>
        <w:t>contrato.</w:t>
      </w:r>
    </w:p>
    <w:p w:rsidR="00587E97" w:rsidRPr="00587E97" w:rsidRDefault="00587E97" w:rsidP="00587E97">
      <w:pPr>
        <w:widowControl w:val="0"/>
        <w:tabs>
          <w:tab w:val="left" w:pos="604"/>
        </w:tabs>
        <w:autoSpaceDE w:val="0"/>
        <w:autoSpaceDN w:val="0"/>
        <w:spacing w:line="376" w:lineRule="auto"/>
        <w:ind w:right="1095"/>
        <w:jc w:val="both"/>
        <w:rPr>
          <w:rFonts w:ascii="Arial" w:hAnsi="Arial" w:cs="Arial"/>
          <w:sz w:val="22"/>
          <w:szCs w:val="22"/>
        </w:rPr>
      </w:pPr>
    </w:p>
    <w:p w:rsidR="00496942" w:rsidRPr="00587E97" w:rsidRDefault="00496942" w:rsidP="00C33C15">
      <w:pPr>
        <w:tabs>
          <w:tab w:val="left" w:pos="284"/>
        </w:tabs>
        <w:ind w:right="273"/>
        <w:jc w:val="both"/>
        <w:rPr>
          <w:rFonts w:ascii="Arial" w:hAnsi="Arial" w:cs="Arial"/>
          <w:sz w:val="22"/>
          <w:szCs w:val="22"/>
        </w:rPr>
      </w:pPr>
    </w:p>
    <w:p w:rsidR="00944B12" w:rsidRPr="00587E97" w:rsidRDefault="00587E97" w:rsidP="00C33C15">
      <w:pPr>
        <w:tabs>
          <w:tab w:val="left" w:pos="284"/>
        </w:tabs>
        <w:ind w:right="273"/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10</w:t>
      </w:r>
      <w:r w:rsidR="00944B12" w:rsidRPr="00587E97">
        <w:rPr>
          <w:rFonts w:ascii="Arial" w:hAnsi="Arial" w:cs="Arial"/>
          <w:b/>
          <w:sz w:val="22"/>
          <w:szCs w:val="22"/>
        </w:rPr>
        <w:t>-</w:t>
      </w:r>
      <w:r w:rsidR="006A500D" w:rsidRPr="00587E97">
        <w:rPr>
          <w:rFonts w:ascii="Arial" w:hAnsi="Arial" w:cs="Arial"/>
          <w:b/>
          <w:sz w:val="22"/>
          <w:szCs w:val="22"/>
        </w:rPr>
        <w:t xml:space="preserve"> DA FISCALIZAÇÃO E </w:t>
      </w:r>
      <w:r w:rsidR="00396118" w:rsidRPr="00587E97">
        <w:rPr>
          <w:rFonts w:ascii="Arial" w:hAnsi="Arial" w:cs="Arial"/>
          <w:b/>
          <w:sz w:val="22"/>
          <w:szCs w:val="22"/>
        </w:rPr>
        <w:t>RECEBIMENTO</w:t>
      </w:r>
    </w:p>
    <w:p w:rsidR="00E45563" w:rsidRPr="00587E97" w:rsidRDefault="00E45563" w:rsidP="00C33C15">
      <w:pPr>
        <w:tabs>
          <w:tab w:val="left" w:pos="284"/>
        </w:tabs>
        <w:ind w:right="273"/>
        <w:jc w:val="both"/>
        <w:rPr>
          <w:rFonts w:ascii="Arial" w:hAnsi="Arial" w:cs="Arial"/>
          <w:b/>
          <w:sz w:val="22"/>
          <w:szCs w:val="22"/>
        </w:rPr>
      </w:pPr>
    </w:p>
    <w:p w:rsidR="00011A2B" w:rsidRPr="00587E97" w:rsidRDefault="00011A2B" w:rsidP="00011A2B">
      <w:pPr>
        <w:widowControl w:val="0"/>
        <w:tabs>
          <w:tab w:val="left" w:pos="642"/>
        </w:tabs>
        <w:autoSpaceDE w:val="0"/>
        <w:autoSpaceDN w:val="0"/>
        <w:jc w:val="both"/>
        <w:rPr>
          <w:rFonts w:ascii="Arial" w:hAnsi="Arial" w:cs="Arial"/>
          <w:sz w:val="22"/>
          <w:szCs w:val="22"/>
        </w:rPr>
      </w:pPr>
      <w:r w:rsidRPr="00587E97">
        <w:rPr>
          <w:rFonts w:ascii="Arial" w:hAnsi="Arial" w:cs="Arial"/>
          <w:spacing w:val="-32"/>
          <w:w w:val="96"/>
          <w:sz w:val="22"/>
          <w:szCs w:val="22"/>
        </w:rPr>
        <w:t>N</w:t>
      </w:r>
      <w:r w:rsidRPr="00587E97">
        <w:rPr>
          <w:rFonts w:ascii="Arial" w:hAnsi="Arial" w:cs="Arial"/>
          <w:spacing w:val="-20"/>
          <w:w w:val="97"/>
          <w:sz w:val="22"/>
          <w:szCs w:val="22"/>
        </w:rPr>
        <w:t>o</w:t>
      </w:r>
      <w:r w:rsidRPr="00587E97">
        <w:rPr>
          <w:rFonts w:ascii="Arial" w:hAnsi="Arial" w:cs="Arial"/>
          <w:w w:val="103"/>
          <w:sz w:val="22"/>
          <w:szCs w:val="22"/>
        </w:rPr>
        <w:t>s</w:t>
      </w:r>
      <w:r w:rsidRPr="00587E97">
        <w:rPr>
          <w:rFonts w:ascii="Arial" w:hAnsi="Arial" w:cs="Arial"/>
          <w:spacing w:val="16"/>
          <w:sz w:val="22"/>
          <w:szCs w:val="22"/>
        </w:rPr>
        <w:t xml:space="preserve"> </w:t>
      </w:r>
      <w:r w:rsidRPr="00587E97">
        <w:rPr>
          <w:rFonts w:ascii="Arial" w:hAnsi="Arial" w:cs="Arial"/>
          <w:spacing w:val="-9"/>
          <w:w w:val="117"/>
          <w:sz w:val="22"/>
          <w:szCs w:val="22"/>
        </w:rPr>
        <w:t>t</w:t>
      </w:r>
      <w:r w:rsidRPr="00587E97">
        <w:rPr>
          <w:rFonts w:ascii="Arial" w:hAnsi="Arial" w:cs="Arial"/>
          <w:spacing w:val="-19"/>
          <w:w w:val="96"/>
          <w:sz w:val="22"/>
          <w:szCs w:val="22"/>
        </w:rPr>
        <w:t>e</w:t>
      </w:r>
      <w:r w:rsidRPr="00587E97">
        <w:rPr>
          <w:rFonts w:ascii="Arial" w:hAnsi="Arial" w:cs="Arial"/>
          <w:spacing w:val="-14"/>
          <w:w w:val="128"/>
          <w:sz w:val="22"/>
          <w:szCs w:val="22"/>
        </w:rPr>
        <w:t>r</w:t>
      </w:r>
      <w:r w:rsidRPr="00587E97">
        <w:rPr>
          <w:rFonts w:ascii="Arial" w:hAnsi="Arial" w:cs="Arial"/>
          <w:spacing w:val="-26"/>
          <w:w w:val="102"/>
          <w:sz w:val="22"/>
          <w:szCs w:val="22"/>
        </w:rPr>
        <w:t>m</w:t>
      </w:r>
      <w:r w:rsidRPr="00587E97">
        <w:rPr>
          <w:rFonts w:ascii="Arial" w:hAnsi="Arial" w:cs="Arial"/>
          <w:spacing w:val="-20"/>
          <w:w w:val="97"/>
          <w:sz w:val="22"/>
          <w:szCs w:val="22"/>
        </w:rPr>
        <w:t>o</w:t>
      </w:r>
      <w:r w:rsidRPr="00587E97">
        <w:rPr>
          <w:rFonts w:ascii="Arial" w:hAnsi="Arial" w:cs="Arial"/>
          <w:w w:val="103"/>
          <w:sz w:val="22"/>
          <w:szCs w:val="22"/>
        </w:rPr>
        <w:t>s</w:t>
      </w:r>
      <w:r w:rsidRPr="00587E97">
        <w:rPr>
          <w:rFonts w:ascii="Arial" w:hAnsi="Arial" w:cs="Arial"/>
          <w:spacing w:val="16"/>
          <w:sz w:val="22"/>
          <w:szCs w:val="22"/>
        </w:rPr>
        <w:t xml:space="preserve"> </w:t>
      </w:r>
      <w:r w:rsidRPr="00587E97">
        <w:rPr>
          <w:rFonts w:ascii="Arial" w:hAnsi="Arial" w:cs="Arial"/>
          <w:spacing w:val="-17"/>
          <w:w w:val="96"/>
          <w:sz w:val="22"/>
          <w:szCs w:val="22"/>
        </w:rPr>
        <w:t>d</w:t>
      </w:r>
      <w:r w:rsidRPr="00587E97">
        <w:rPr>
          <w:rFonts w:ascii="Arial" w:hAnsi="Arial" w:cs="Arial"/>
          <w:w w:val="97"/>
          <w:sz w:val="22"/>
          <w:szCs w:val="22"/>
        </w:rPr>
        <w:t>o</w:t>
      </w:r>
      <w:r w:rsidRPr="00587E97">
        <w:rPr>
          <w:rFonts w:ascii="Arial" w:hAnsi="Arial" w:cs="Arial"/>
          <w:spacing w:val="20"/>
          <w:sz w:val="22"/>
          <w:szCs w:val="22"/>
        </w:rPr>
        <w:t xml:space="preserve"> </w:t>
      </w:r>
      <w:r w:rsidRPr="00587E97">
        <w:rPr>
          <w:rFonts w:ascii="Arial" w:hAnsi="Arial" w:cs="Arial"/>
          <w:spacing w:val="-15"/>
          <w:w w:val="107"/>
          <w:sz w:val="22"/>
          <w:szCs w:val="22"/>
        </w:rPr>
        <w:t>ar</w:t>
      </w:r>
      <w:r w:rsidRPr="00587E97">
        <w:rPr>
          <w:rFonts w:ascii="Arial" w:hAnsi="Arial" w:cs="Arial"/>
          <w:spacing w:val="-9"/>
          <w:w w:val="117"/>
          <w:sz w:val="22"/>
          <w:szCs w:val="22"/>
        </w:rPr>
        <w:t>t</w:t>
      </w:r>
      <w:r w:rsidRPr="00587E97">
        <w:rPr>
          <w:rFonts w:ascii="Arial" w:hAnsi="Arial" w:cs="Arial"/>
          <w:w w:val="81"/>
          <w:sz w:val="22"/>
          <w:szCs w:val="22"/>
        </w:rPr>
        <w:t>.</w:t>
      </w:r>
      <w:proofErr w:type="gramStart"/>
      <w:r w:rsidRPr="00587E97">
        <w:rPr>
          <w:rFonts w:ascii="Arial" w:hAnsi="Arial" w:cs="Arial"/>
          <w:sz w:val="22"/>
          <w:szCs w:val="22"/>
        </w:rPr>
        <w:t xml:space="preserve">  </w:t>
      </w:r>
      <w:r w:rsidRPr="00587E97">
        <w:rPr>
          <w:rFonts w:ascii="Arial" w:hAnsi="Arial" w:cs="Arial"/>
          <w:spacing w:val="14"/>
          <w:sz w:val="22"/>
          <w:szCs w:val="22"/>
        </w:rPr>
        <w:t xml:space="preserve"> </w:t>
      </w:r>
      <w:proofErr w:type="gramEnd"/>
      <w:r w:rsidRPr="00587E97">
        <w:rPr>
          <w:rFonts w:ascii="Arial" w:hAnsi="Arial" w:cs="Arial"/>
          <w:spacing w:val="-15"/>
          <w:w w:val="90"/>
          <w:sz w:val="22"/>
          <w:szCs w:val="22"/>
        </w:rPr>
        <w:t>7</w:t>
      </w:r>
      <w:r w:rsidRPr="00587E97">
        <w:rPr>
          <w:rFonts w:ascii="Arial" w:hAnsi="Arial" w:cs="Arial"/>
          <w:spacing w:val="-9"/>
          <w:w w:val="93"/>
          <w:sz w:val="22"/>
          <w:szCs w:val="22"/>
        </w:rPr>
        <w:t>º</w:t>
      </w:r>
      <w:r w:rsidRPr="00587E97">
        <w:rPr>
          <w:rFonts w:ascii="Arial" w:hAnsi="Arial" w:cs="Arial"/>
          <w:w w:val="81"/>
          <w:sz w:val="22"/>
          <w:szCs w:val="22"/>
        </w:rPr>
        <w:t>,</w:t>
      </w:r>
      <w:r w:rsidRPr="00587E97">
        <w:rPr>
          <w:rFonts w:ascii="Arial" w:hAnsi="Arial" w:cs="Arial"/>
          <w:sz w:val="22"/>
          <w:szCs w:val="22"/>
        </w:rPr>
        <w:t xml:space="preserve"> </w:t>
      </w:r>
      <w:r w:rsidRPr="00587E97">
        <w:rPr>
          <w:rFonts w:ascii="Arial" w:hAnsi="Arial" w:cs="Arial"/>
          <w:spacing w:val="-32"/>
          <w:sz w:val="22"/>
          <w:szCs w:val="22"/>
        </w:rPr>
        <w:t xml:space="preserve"> </w:t>
      </w:r>
      <w:r w:rsidRPr="00587E97">
        <w:rPr>
          <w:rFonts w:ascii="Arial" w:hAnsi="Arial" w:cs="Arial"/>
          <w:spacing w:val="-8"/>
          <w:w w:val="112"/>
          <w:sz w:val="22"/>
          <w:szCs w:val="22"/>
        </w:rPr>
        <w:t>i</w:t>
      </w:r>
      <w:r w:rsidRPr="00587E97">
        <w:rPr>
          <w:rFonts w:ascii="Arial" w:hAnsi="Arial" w:cs="Arial"/>
          <w:spacing w:val="-17"/>
          <w:sz w:val="22"/>
          <w:szCs w:val="22"/>
        </w:rPr>
        <w:t>n</w:t>
      </w:r>
      <w:r w:rsidRPr="00587E97">
        <w:rPr>
          <w:rFonts w:ascii="Arial" w:hAnsi="Arial" w:cs="Arial"/>
          <w:spacing w:val="-14"/>
          <w:w w:val="99"/>
          <w:sz w:val="22"/>
          <w:szCs w:val="22"/>
        </w:rPr>
        <w:t>c</w:t>
      </w:r>
      <w:r w:rsidRPr="00587E97">
        <w:rPr>
          <w:rFonts w:ascii="Arial" w:hAnsi="Arial" w:cs="Arial"/>
          <w:spacing w:val="-8"/>
          <w:w w:val="112"/>
          <w:sz w:val="22"/>
          <w:szCs w:val="22"/>
        </w:rPr>
        <w:t>i</w:t>
      </w:r>
      <w:r w:rsidRPr="00587E97">
        <w:rPr>
          <w:rFonts w:ascii="Arial" w:hAnsi="Arial" w:cs="Arial"/>
          <w:spacing w:val="-24"/>
          <w:w w:val="103"/>
          <w:sz w:val="22"/>
          <w:szCs w:val="22"/>
        </w:rPr>
        <w:t>s</w:t>
      </w:r>
      <w:r w:rsidRPr="00587E97">
        <w:rPr>
          <w:rFonts w:ascii="Arial" w:hAnsi="Arial" w:cs="Arial"/>
          <w:w w:val="97"/>
          <w:sz w:val="22"/>
          <w:szCs w:val="22"/>
        </w:rPr>
        <w:t>o</w:t>
      </w:r>
      <w:r w:rsidRPr="00587E97">
        <w:rPr>
          <w:rFonts w:ascii="Arial" w:hAnsi="Arial" w:cs="Arial"/>
          <w:spacing w:val="20"/>
          <w:sz w:val="22"/>
          <w:szCs w:val="22"/>
        </w:rPr>
        <w:t xml:space="preserve"> </w:t>
      </w:r>
      <w:r w:rsidRPr="00587E97">
        <w:rPr>
          <w:rFonts w:ascii="Arial" w:hAnsi="Arial" w:cs="Arial"/>
          <w:w w:val="99"/>
          <w:sz w:val="22"/>
          <w:szCs w:val="22"/>
        </w:rPr>
        <w:t>I</w:t>
      </w:r>
      <w:r w:rsidRPr="00587E97">
        <w:rPr>
          <w:rFonts w:ascii="Arial" w:hAnsi="Arial" w:cs="Arial"/>
          <w:spacing w:val="30"/>
          <w:sz w:val="22"/>
          <w:szCs w:val="22"/>
        </w:rPr>
        <w:t xml:space="preserve"> </w:t>
      </w:r>
      <w:r w:rsidRPr="00587E97">
        <w:rPr>
          <w:rFonts w:ascii="Arial" w:hAnsi="Arial" w:cs="Arial"/>
          <w:spacing w:val="-15"/>
          <w:w w:val="96"/>
          <w:sz w:val="22"/>
          <w:szCs w:val="22"/>
        </w:rPr>
        <w:t>d</w:t>
      </w:r>
      <w:r w:rsidRPr="00587E97">
        <w:rPr>
          <w:rFonts w:ascii="Arial" w:hAnsi="Arial" w:cs="Arial"/>
          <w:w w:val="96"/>
          <w:sz w:val="22"/>
          <w:szCs w:val="22"/>
        </w:rPr>
        <w:t>a</w:t>
      </w:r>
      <w:r w:rsidRPr="00587E97">
        <w:rPr>
          <w:rFonts w:ascii="Arial" w:hAnsi="Arial" w:cs="Arial"/>
          <w:spacing w:val="25"/>
          <w:sz w:val="22"/>
          <w:szCs w:val="22"/>
        </w:rPr>
        <w:t xml:space="preserve"> </w:t>
      </w:r>
      <w:r w:rsidRPr="00587E97">
        <w:rPr>
          <w:rFonts w:ascii="Arial" w:hAnsi="Arial" w:cs="Arial"/>
          <w:spacing w:val="-23"/>
          <w:w w:val="103"/>
          <w:sz w:val="22"/>
          <w:szCs w:val="22"/>
        </w:rPr>
        <w:t>L</w:t>
      </w:r>
      <w:r w:rsidRPr="00587E97">
        <w:rPr>
          <w:rFonts w:ascii="Arial" w:hAnsi="Arial" w:cs="Arial"/>
          <w:spacing w:val="-19"/>
          <w:w w:val="96"/>
          <w:sz w:val="22"/>
          <w:szCs w:val="22"/>
        </w:rPr>
        <w:t>e</w:t>
      </w:r>
      <w:r w:rsidRPr="00587E97">
        <w:rPr>
          <w:rFonts w:ascii="Arial" w:hAnsi="Arial" w:cs="Arial"/>
          <w:w w:val="112"/>
          <w:sz w:val="22"/>
          <w:szCs w:val="22"/>
        </w:rPr>
        <w:t>i</w:t>
      </w:r>
      <w:r w:rsidRPr="00587E97">
        <w:rPr>
          <w:rFonts w:ascii="Arial" w:hAnsi="Arial" w:cs="Arial"/>
          <w:sz w:val="22"/>
          <w:szCs w:val="22"/>
        </w:rPr>
        <w:t xml:space="preserve"> </w:t>
      </w:r>
      <w:r w:rsidRPr="00587E97">
        <w:rPr>
          <w:rFonts w:ascii="Arial" w:hAnsi="Arial" w:cs="Arial"/>
          <w:spacing w:val="-34"/>
          <w:sz w:val="22"/>
          <w:szCs w:val="22"/>
        </w:rPr>
        <w:t xml:space="preserve"> </w:t>
      </w:r>
      <w:r w:rsidRPr="00587E97">
        <w:rPr>
          <w:rFonts w:ascii="Arial" w:hAnsi="Arial" w:cs="Arial"/>
          <w:spacing w:val="-17"/>
          <w:sz w:val="22"/>
          <w:szCs w:val="22"/>
        </w:rPr>
        <w:t>n</w:t>
      </w:r>
      <w:r w:rsidRPr="00587E97">
        <w:rPr>
          <w:rFonts w:ascii="Arial" w:hAnsi="Arial" w:cs="Arial"/>
          <w:w w:val="93"/>
          <w:sz w:val="22"/>
          <w:szCs w:val="22"/>
        </w:rPr>
        <w:t>º</w:t>
      </w:r>
      <w:r w:rsidRPr="00587E97">
        <w:rPr>
          <w:rFonts w:ascii="Arial" w:hAnsi="Arial" w:cs="Arial"/>
          <w:sz w:val="22"/>
          <w:szCs w:val="22"/>
        </w:rPr>
        <w:t xml:space="preserve"> </w:t>
      </w:r>
      <w:r w:rsidRPr="00587E97">
        <w:rPr>
          <w:rFonts w:ascii="Arial" w:hAnsi="Arial" w:cs="Arial"/>
          <w:spacing w:val="-32"/>
          <w:sz w:val="22"/>
          <w:szCs w:val="22"/>
        </w:rPr>
        <w:t xml:space="preserve"> </w:t>
      </w:r>
      <w:r w:rsidRPr="00587E97">
        <w:rPr>
          <w:rFonts w:ascii="Arial" w:hAnsi="Arial" w:cs="Arial"/>
          <w:spacing w:val="-6"/>
          <w:w w:val="59"/>
          <w:sz w:val="22"/>
          <w:szCs w:val="22"/>
        </w:rPr>
        <w:t>1</w:t>
      </w:r>
      <w:r w:rsidRPr="00587E97">
        <w:rPr>
          <w:rFonts w:ascii="Arial" w:hAnsi="Arial" w:cs="Arial"/>
          <w:spacing w:val="-17"/>
          <w:w w:val="102"/>
          <w:sz w:val="22"/>
          <w:szCs w:val="22"/>
        </w:rPr>
        <w:t>4</w:t>
      </w:r>
      <w:r w:rsidRPr="00587E97">
        <w:rPr>
          <w:rFonts w:ascii="Arial" w:hAnsi="Arial" w:cs="Arial"/>
          <w:spacing w:val="-7"/>
          <w:w w:val="67"/>
          <w:sz w:val="22"/>
          <w:szCs w:val="22"/>
        </w:rPr>
        <w:t>.1</w:t>
      </w:r>
      <w:r w:rsidRPr="00587E97">
        <w:rPr>
          <w:rFonts w:ascii="Arial" w:hAnsi="Arial" w:cs="Arial"/>
          <w:spacing w:val="-16"/>
          <w:w w:val="95"/>
          <w:sz w:val="22"/>
          <w:szCs w:val="22"/>
        </w:rPr>
        <w:t>3</w:t>
      </w:r>
      <w:r w:rsidRPr="00587E97">
        <w:rPr>
          <w:rFonts w:ascii="Arial" w:hAnsi="Arial" w:cs="Arial"/>
          <w:spacing w:val="-17"/>
          <w:w w:val="95"/>
          <w:sz w:val="22"/>
          <w:szCs w:val="22"/>
        </w:rPr>
        <w:t>3</w:t>
      </w:r>
      <w:r w:rsidRPr="00587E97">
        <w:rPr>
          <w:rFonts w:ascii="Arial" w:hAnsi="Arial" w:cs="Arial"/>
          <w:spacing w:val="-15"/>
          <w:w w:val="136"/>
          <w:sz w:val="22"/>
          <w:szCs w:val="22"/>
        </w:rPr>
        <w:t>/</w:t>
      </w:r>
      <w:r w:rsidRPr="00587E97">
        <w:rPr>
          <w:rFonts w:ascii="Arial" w:hAnsi="Arial" w:cs="Arial"/>
          <w:spacing w:val="-15"/>
          <w:w w:val="92"/>
          <w:sz w:val="22"/>
          <w:szCs w:val="22"/>
        </w:rPr>
        <w:t>2</w:t>
      </w:r>
      <w:r w:rsidRPr="00587E97">
        <w:rPr>
          <w:rFonts w:ascii="Arial" w:hAnsi="Arial" w:cs="Arial"/>
          <w:spacing w:val="-8"/>
          <w:w w:val="59"/>
          <w:sz w:val="22"/>
          <w:szCs w:val="22"/>
        </w:rPr>
        <w:t>1</w:t>
      </w:r>
      <w:r w:rsidRPr="00587E97">
        <w:rPr>
          <w:rFonts w:ascii="Arial" w:hAnsi="Arial" w:cs="Arial"/>
          <w:w w:val="81"/>
          <w:sz w:val="22"/>
          <w:szCs w:val="22"/>
        </w:rPr>
        <w:t>,</w:t>
      </w:r>
      <w:r w:rsidRPr="00587E97">
        <w:rPr>
          <w:rFonts w:ascii="Arial" w:hAnsi="Arial" w:cs="Arial"/>
          <w:sz w:val="22"/>
          <w:szCs w:val="22"/>
        </w:rPr>
        <w:t xml:space="preserve"> </w:t>
      </w:r>
      <w:r w:rsidRPr="00587E97">
        <w:rPr>
          <w:rFonts w:ascii="Arial" w:hAnsi="Arial" w:cs="Arial"/>
          <w:spacing w:val="-32"/>
          <w:sz w:val="22"/>
          <w:szCs w:val="22"/>
        </w:rPr>
        <w:t xml:space="preserve"> </w:t>
      </w:r>
      <w:r w:rsidRPr="00587E97">
        <w:rPr>
          <w:rFonts w:ascii="Arial" w:hAnsi="Arial" w:cs="Arial"/>
          <w:spacing w:val="-24"/>
          <w:w w:val="103"/>
          <w:sz w:val="22"/>
          <w:szCs w:val="22"/>
        </w:rPr>
        <w:t>s</w:t>
      </w:r>
      <w:r w:rsidRPr="00587E97">
        <w:rPr>
          <w:rFonts w:ascii="Arial" w:hAnsi="Arial" w:cs="Arial"/>
          <w:spacing w:val="-19"/>
          <w:w w:val="96"/>
          <w:sz w:val="22"/>
          <w:szCs w:val="22"/>
        </w:rPr>
        <w:t>e</w:t>
      </w:r>
      <w:r w:rsidRPr="00587E97">
        <w:rPr>
          <w:rFonts w:ascii="Arial" w:hAnsi="Arial" w:cs="Arial"/>
          <w:spacing w:val="-14"/>
          <w:w w:val="107"/>
          <w:sz w:val="22"/>
          <w:szCs w:val="22"/>
        </w:rPr>
        <w:t>r</w:t>
      </w:r>
      <w:r w:rsidRPr="00587E97">
        <w:rPr>
          <w:rFonts w:ascii="Arial" w:hAnsi="Arial" w:cs="Arial"/>
          <w:w w:val="107"/>
          <w:sz w:val="22"/>
          <w:szCs w:val="22"/>
        </w:rPr>
        <w:t>á</w:t>
      </w:r>
      <w:r w:rsidRPr="00587E97">
        <w:rPr>
          <w:rFonts w:ascii="Arial" w:hAnsi="Arial" w:cs="Arial"/>
          <w:spacing w:val="27"/>
          <w:sz w:val="22"/>
          <w:szCs w:val="22"/>
        </w:rPr>
        <w:t xml:space="preserve"> </w:t>
      </w:r>
      <w:r w:rsidRPr="00587E97">
        <w:rPr>
          <w:rFonts w:ascii="Arial" w:hAnsi="Arial" w:cs="Arial"/>
          <w:spacing w:val="-15"/>
          <w:w w:val="96"/>
          <w:sz w:val="22"/>
          <w:szCs w:val="22"/>
        </w:rPr>
        <w:t>d</w:t>
      </w:r>
      <w:r w:rsidRPr="00587E97">
        <w:rPr>
          <w:rFonts w:ascii="Arial" w:hAnsi="Arial" w:cs="Arial"/>
          <w:spacing w:val="-19"/>
          <w:w w:val="96"/>
          <w:sz w:val="22"/>
          <w:szCs w:val="22"/>
        </w:rPr>
        <w:t>e</w:t>
      </w:r>
      <w:r w:rsidRPr="00587E97">
        <w:rPr>
          <w:rFonts w:ascii="Arial" w:hAnsi="Arial" w:cs="Arial"/>
          <w:spacing w:val="-24"/>
          <w:w w:val="103"/>
          <w:sz w:val="22"/>
          <w:szCs w:val="22"/>
        </w:rPr>
        <w:t>s</w:t>
      </w:r>
      <w:r w:rsidRPr="00587E97">
        <w:rPr>
          <w:rFonts w:ascii="Arial" w:hAnsi="Arial" w:cs="Arial"/>
          <w:spacing w:val="-8"/>
          <w:w w:val="112"/>
          <w:sz w:val="22"/>
          <w:szCs w:val="22"/>
        </w:rPr>
        <w:t>i</w:t>
      </w:r>
      <w:r w:rsidRPr="00587E97">
        <w:rPr>
          <w:rFonts w:ascii="Arial" w:hAnsi="Arial" w:cs="Arial"/>
          <w:spacing w:val="-17"/>
          <w:w w:val="97"/>
          <w:sz w:val="22"/>
          <w:szCs w:val="22"/>
        </w:rPr>
        <w:t>gnad</w:t>
      </w:r>
      <w:r w:rsidRPr="00587E97">
        <w:rPr>
          <w:rFonts w:ascii="Arial" w:hAnsi="Arial" w:cs="Arial"/>
          <w:w w:val="97"/>
          <w:sz w:val="22"/>
          <w:szCs w:val="22"/>
        </w:rPr>
        <w:t>o</w:t>
      </w:r>
      <w:r w:rsidRPr="00587E97">
        <w:rPr>
          <w:rFonts w:ascii="Arial" w:hAnsi="Arial" w:cs="Arial"/>
          <w:spacing w:val="23"/>
          <w:sz w:val="22"/>
          <w:szCs w:val="22"/>
        </w:rPr>
        <w:t xml:space="preserve"> </w:t>
      </w:r>
      <w:r w:rsidRPr="00587E97">
        <w:rPr>
          <w:rFonts w:ascii="Arial" w:hAnsi="Arial" w:cs="Arial"/>
          <w:spacing w:val="-14"/>
          <w:w w:val="128"/>
          <w:sz w:val="22"/>
          <w:szCs w:val="22"/>
        </w:rPr>
        <w:t>r</w:t>
      </w:r>
      <w:r w:rsidRPr="00587E97">
        <w:rPr>
          <w:rFonts w:ascii="Arial" w:hAnsi="Arial" w:cs="Arial"/>
          <w:spacing w:val="-19"/>
          <w:w w:val="96"/>
          <w:sz w:val="22"/>
          <w:szCs w:val="22"/>
        </w:rPr>
        <w:t>e</w:t>
      </w:r>
      <w:r w:rsidRPr="00587E97">
        <w:rPr>
          <w:rFonts w:ascii="Arial" w:hAnsi="Arial" w:cs="Arial"/>
          <w:spacing w:val="-18"/>
          <w:w w:val="97"/>
          <w:sz w:val="22"/>
          <w:szCs w:val="22"/>
        </w:rPr>
        <w:t>p</w:t>
      </w:r>
      <w:r w:rsidRPr="00587E97">
        <w:rPr>
          <w:rFonts w:ascii="Arial" w:hAnsi="Arial" w:cs="Arial"/>
          <w:spacing w:val="-14"/>
          <w:w w:val="128"/>
          <w:sz w:val="22"/>
          <w:szCs w:val="22"/>
        </w:rPr>
        <w:t>r</w:t>
      </w:r>
      <w:r w:rsidRPr="00587E97">
        <w:rPr>
          <w:rFonts w:ascii="Arial" w:hAnsi="Arial" w:cs="Arial"/>
          <w:spacing w:val="-19"/>
          <w:w w:val="96"/>
          <w:sz w:val="22"/>
          <w:szCs w:val="22"/>
        </w:rPr>
        <w:t>e</w:t>
      </w:r>
      <w:r w:rsidRPr="00587E97">
        <w:rPr>
          <w:rFonts w:ascii="Arial" w:hAnsi="Arial" w:cs="Arial"/>
          <w:spacing w:val="-22"/>
          <w:w w:val="103"/>
          <w:sz w:val="22"/>
          <w:szCs w:val="22"/>
        </w:rPr>
        <w:t>s</w:t>
      </w:r>
      <w:r w:rsidRPr="00587E97">
        <w:rPr>
          <w:rFonts w:ascii="Arial" w:hAnsi="Arial" w:cs="Arial"/>
          <w:spacing w:val="-19"/>
          <w:w w:val="96"/>
          <w:sz w:val="22"/>
          <w:szCs w:val="22"/>
        </w:rPr>
        <w:t>e</w:t>
      </w:r>
      <w:r w:rsidRPr="00587E97">
        <w:rPr>
          <w:rFonts w:ascii="Arial" w:hAnsi="Arial" w:cs="Arial"/>
          <w:spacing w:val="-17"/>
          <w:sz w:val="22"/>
          <w:szCs w:val="22"/>
        </w:rPr>
        <w:t>n</w:t>
      </w:r>
      <w:r w:rsidRPr="00587E97">
        <w:rPr>
          <w:rFonts w:ascii="Arial" w:hAnsi="Arial" w:cs="Arial"/>
          <w:spacing w:val="-8"/>
          <w:w w:val="117"/>
          <w:sz w:val="22"/>
          <w:szCs w:val="22"/>
        </w:rPr>
        <w:t>t</w:t>
      </w:r>
      <w:r w:rsidRPr="00587E97">
        <w:rPr>
          <w:rFonts w:ascii="Arial" w:hAnsi="Arial" w:cs="Arial"/>
          <w:spacing w:val="-15"/>
          <w:w w:val="98"/>
          <w:sz w:val="22"/>
          <w:szCs w:val="22"/>
        </w:rPr>
        <w:t>an</w:t>
      </w:r>
      <w:r w:rsidRPr="00587E97">
        <w:rPr>
          <w:rFonts w:ascii="Arial" w:hAnsi="Arial" w:cs="Arial"/>
          <w:spacing w:val="-7"/>
          <w:w w:val="117"/>
          <w:sz w:val="22"/>
          <w:szCs w:val="22"/>
        </w:rPr>
        <w:t>t</w:t>
      </w:r>
      <w:r w:rsidRPr="00587E97">
        <w:rPr>
          <w:rFonts w:ascii="Arial" w:hAnsi="Arial" w:cs="Arial"/>
          <w:w w:val="96"/>
          <w:sz w:val="22"/>
          <w:szCs w:val="22"/>
        </w:rPr>
        <w:t>e</w:t>
      </w:r>
      <w:r w:rsidRPr="00587E97">
        <w:rPr>
          <w:rFonts w:ascii="Arial" w:hAnsi="Arial" w:cs="Arial"/>
          <w:spacing w:val="22"/>
          <w:sz w:val="22"/>
          <w:szCs w:val="22"/>
        </w:rPr>
        <w:t xml:space="preserve"> </w:t>
      </w:r>
      <w:r w:rsidRPr="00587E97">
        <w:rPr>
          <w:rFonts w:ascii="Arial" w:hAnsi="Arial" w:cs="Arial"/>
          <w:spacing w:val="-18"/>
          <w:w w:val="96"/>
          <w:sz w:val="22"/>
          <w:szCs w:val="22"/>
        </w:rPr>
        <w:t>pa</w:t>
      </w:r>
      <w:r w:rsidRPr="00587E97">
        <w:rPr>
          <w:rFonts w:ascii="Arial" w:hAnsi="Arial" w:cs="Arial"/>
          <w:spacing w:val="-13"/>
          <w:w w:val="128"/>
          <w:sz w:val="22"/>
          <w:szCs w:val="22"/>
        </w:rPr>
        <w:t>r</w:t>
      </w:r>
      <w:r w:rsidRPr="00587E97">
        <w:rPr>
          <w:rFonts w:ascii="Arial" w:hAnsi="Arial" w:cs="Arial"/>
          <w:w w:val="95"/>
          <w:sz w:val="22"/>
          <w:szCs w:val="22"/>
        </w:rPr>
        <w:t xml:space="preserve">a </w:t>
      </w:r>
      <w:r w:rsidRPr="00587E97">
        <w:rPr>
          <w:rFonts w:ascii="Arial" w:hAnsi="Arial" w:cs="Arial"/>
          <w:spacing w:val="-17"/>
          <w:w w:val="105"/>
          <w:sz w:val="22"/>
          <w:szCs w:val="22"/>
        </w:rPr>
        <w:t>acompanhar</w:t>
      </w:r>
      <w:r w:rsidRPr="00587E97">
        <w:rPr>
          <w:rFonts w:ascii="Arial" w:hAnsi="Arial" w:cs="Arial"/>
          <w:w w:val="105"/>
          <w:sz w:val="22"/>
          <w:szCs w:val="22"/>
        </w:rPr>
        <w:t xml:space="preserve"> e </w:t>
      </w:r>
      <w:r w:rsidRPr="00587E97">
        <w:rPr>
          <w:rFonts w:ascii="Arial" w:hAnsi="Arial" w:cs="Arial"/>
          <w:spacing w:val="-12"/>
          <w:w w:val="105"/>
          <w:sz w:val="22"/>
          <w:szCs w:val="22"/>
        </w:rPr>
        <w:t>fiscalizar</w:t>
      </w:r>
      <w:r w:rsidRPr="00587E97">
        <w:rPr>
          <w:rFonts w:ascii="Arial" w:hAnsi="Arial" w:cs="Arial"/>
          <w:w w:val="105"/>
          <w:sz w:val="22"/>
          <w:szCs w:val="22"/>
        </w:rPr>
        <w:t xml:space="preserve"> a </w:t>
      </w:r>
      <w:r w:rsidRPr="00587E97">
        <w:rPr>
          <w:rFonts w:ascii="Arial" w:hAnsi="Arial" w:cs="Arial"/>
          <w:spacing w:val="-14"/>
          <w:w w:val="105"/>
          <w:sz w:val="22"/>
          <w:szCs w:val="22"/>
        </w:rPr>
        <w:t>entrega</w:t>
      </w:r>
      <w:r w:rsidRPr="00587E97">
        <w:rPr>
          <w:rFonts w:ascii="Arial" w:hAnsi="Arial" w:cs="Arial"/>
          <w:w w:val="105"/>
          <w:sz w:val="22"/>
          <w:szCs w:val="22"/>
        </w:rPr>
        <w:t xml:space="preserve"> </w:t>
      </w:r>
      <w:r w:rsidRPr="00587E97">
        <w:rPr>
          <w:rFonts w:ascii="Arial" w:hAnsi="Arial" w:cs="Arial"/>
          <w:spacing w:val="-12"/>
          <w:w w:val="105"/>
          <w:sz w:val="22"/>
          <w:szCs w:val="22"/>
        </w:rPr>
        <w:t>dos</w:t>
      </w:r>
      <w:r w:rsidRPr="00587E97">
        <w:rPr>
          <w:rFonts w:ascii="Arial" w:hAnsi="Arial" w:cs="Arial"/>
          <w:w w:val="105"/>
          <w:sz w:val="22"/>
          <w:szCs w:val="22"/>
        </w:rPr>
        <w:t xml:space="preserve"> </w:t>
      </w:r>
      <w:r w:rsidRPr="00587E97">
        <w:rPr>
          <w:rFonts w:ascii="Arial" w:hAnsi="Arial" w:cs="Arial"/>
          <w:spacing w:val="-15"/>
          <w:w w:val="105"/>
          <w:sz w:val="22"/>
          <w:szCs w:val="22"/>
        </w:rPr>
        <w:t>serviços,</w:t>
      </w:r>
      <w:r w:rsidRPr="00587E97">
        <w:rPr>
          <w:rFonts w:ascii="Arial" w:hAnsi="Arial" w:cs="Arial"/>
          <w:w w:val="105"/>
          <w:sz w:val="22"/>
          <w:szCs w:val="22"/>
        </w:rPr>
        <w:t xml:space="preserve"> </w:t>
      </w:r>
      <w:r w:rsidRPr="00587E97">
        <w:rPr>
          <w:rFonts w:ascii="Arial" w:hAnsi="Arial" w:cs="Arial"/>
          <w:spacing w:val="-13"/>
          <w:w w:val="105"/>
          <w:sz w:val="22"/>
          <w:szCs w:val="22"/>
        </w:rPr>
        <w:t>anotando</w:t>
      </w:r>
      <w:r w:rsidRPr="00587E97">
        <w:rPr>
          <w:rFonts w:ascii="Arial" w:hAnsi="Arial" w:cs="Arial"/>
          <w:w w:val="105"/>
          <w:sz w:val="22"/>
          <w:szCs w:val="22"/>
        </w:rPr>
        <w:t xml:space="preserve"> </w:t>
      </w:r>
      <w:r w:rsidRPr="00587E97">
        <w:rPr>
          <w:rFonts w:ascii="Arial" w:hAnsi="Arial" w:cs="Arial"/>
          <w:spacing w:val="-10"/>
          <w:w w:val="105"/>
          <w:sz w:val="22"/>
          <w:szCs w:val="22"/>
        </w:rPr>
        <w:t>em</w:t>
      </w:r>
      <w:r w:rsidRPr="00587E97">
        <w:rPr>
          <w:rFonts w:ascii="Arial" w:hAnsi="Arial" w:cs="Arial"/>
          <w:w w:val="105"/>
          <w:sz w:val="22"/>
          <w:szCs w:val="22"/>
        </w:rPr>
        <w:t xml:space="preserve"> </w:t>
      </w:r>
      <w:r w:rsidRPr="00587E97">
        <w:rPr>
          <w:rFonts w:ascii="Arial" w:hAnsi="Arial" w:cs="Arial"/>
          <w:spacing w:val="-13"/>
          <w:w w:val="105"/>
          <w:sz w:val="22"/>
          <w:szCs w:val="22"/>
        </w:rPr>
        <w:t>registro</w:t>
      </w:r>
      <w:r w:rsidRPr="00587E97">
        <w:rPr>
          <w:rFonts w:ascii="Arial" w:hAnsi="Arial" w:cs="Arial"/>
          <w:w w:val="105"/>
          <w:sz w:val="22"/>
          <w:szCs w:val="22"/>
        </w:rPr>
        <w:t xml:space="preserve"> </w:t>
      </w:r>
      <w:r w:rsidRPr="00587E97">
        <w:rPr>
          <w:rFonts w:ascii="Arial" w:hAnsi="Arial" w:cs="Arial"/>
          <w:spacing w:val="-14"/>
          <w:w w:val="105"/>
          <w:sz w:val="22"/>
          <w:szCs w:val="22"/>
        </w:rPr>
        <w:t>próprio</w:t>
      </w:r>
      <w:r w:rsidRPr="00587E97">
        <w:rPr>
          <w:rFonts w:ascii="Arial" w:hAnsi="Arial" w:cs="Arial"/>
          <w:w w:val="105"/>
          <w:sz w:val="22"/>
          <w:szCs w:val="22"/>
        </w:rPr>
        <w:t xml:space="preserve"> </w:t>
      </w:r>
      <w:r w:rsidRPr="00587E97">
        <w:rPr>
          <w:rFonts w:ascii="Arial" w:hAnsi="Arial" w:cs="Arial"/>
          <w:spacing w:val="-12"/>
          <w:w w:val="105"/>
          <w:sz w:val="22"/>
          <w:szCs w:val="22"/>
        </w:rPr>
        <w:t>todas</w:t>
      </w:r>
      <w:r w:rsidRPr="00587E97">
        <w:rPr>
          <w:rFonts w:ascii="Arial" w:hAnsi="Arial" w:cs="Arial"/>
          <w:w w:val="105"/>
          <w:sz w:val="22"/>
          <w:szCs w:val="22"/>
        </w:rPr>
        <w:t xml:space="preserve"> </w:t>
      </w:r>
      <w:r w:rsidRPr="00587E97">
        <w:rPr>
          <w:rFonts w:ascii="Arial" w:hAnsi="Arial" w:cs="Arial"/>
          <w:spacing w:val="-7"/>
          <w:w w:val="105"/>
          <w:sz w:val="22"/>
          <w:szCs w:val="22"/>
        </w:rPr>
        <w:t>as</w:t>
      </w:r>
      <w:r w:rsidRPr="00587E97">
        <w:rPr>
          <w:rFonts w:ascii="Arial" w:hAnsi="Arial" w:cs="Arial"/>
          <w:spacing w:val="1"/>
          <w:w w:val="105"/>
          <w:sz w:val="22"/>
          <w:szCs w:val="22"/>
        </w:rPr>
        <w:t xml:space="preserve"> </w:t>
      </w:r>
      <w:r w:rsidRPr="00587E97">
        <w:rPr>
          <w:rFonts w:ascii="Arial" w:hAnsi="Arial" w:cs="Arial"/>
          <w:spacing w:val="-15"/>
          <w:sz w:val="22"/>
          <w:szCs w:val="22"/>
        </w:rPr>
        <w:t>ocorrências</w:t>
      </w:r>
      <w:r w:rsidRPr="00587E97">
        <w:rPr>
          <w:rFonts w:ascii="Arial" w:hAnsi="Arial" w:cs="Arial"/>
          <w:sz w:val="22"/>
          <w:szCs w:val="22"/>
        </w:rPr>
        <w:t xml:space="preserve"> </w:t>
      </w:r>
      <w:r w:rsidRPr="00587E97">
        <w:rPr>
          <w:rFonts w:ascii="Arial" w:hAnsi="Arial" w:cs="Arial"/>
          <w:spacing w:val="-14"/>
          <w:sz w:val="22"/>
          <w:szCs w:val="22"/>
        </w:rPr>
        <w:t>relacionadas</w:t>
      </w:r>
      <w:r w:rsidRPr="00587E97">
        <w:rPr>
          <w:rFonts w:ascii="Arial" w:hAnsi="Arial" w:cs="Arial"/>
          <w:sz w:val="22"/>
          <w:szCs w:val="22"/>
        </w:rPr>
        <w:t xml:space="preserve"> </w:t>
      </w:r>
      <w:r w:rsidRPr="00587E97">
        <w:rPr>
          <w:rFonts w:ascii="Arial" w:hAnsi="Arial" w:cs="Arial"/>
          <w:spacing w:val="-12"/>
          <w:sz w:val="22"/>
          <w:szCs w:val="22"/>
        </w:rPr>
        <w:t>com</w:t>
      </w:r>
      <w:r w:rsidRPr="00587E97">
        <w:rPr>
          <w:rFonts w:ascii="Arial" w:hAnsi="Arial" w:cs="Arial"/>
          <w:sz w:val="22"/>
          <w:szCs w:val="22"/>
        </w:rPr>
        <w:t xml:space="preserve"> a </w:t>
      </w:r>
      <w:r w:rsidRPr="00587E97">
        <w:rPr>
          <w:rFonts w:ascii="Arial" w:hAnsi="Arial" w:cs="Arial"/>
          <w:spacing w:val="-15"/>
          <w:sz w:val="22"/>
          <w:szCs w:val="22"/>
        </w:rPr>
        <w:t>execução</w:t>
      </w:r>
      <w:r w:rsidRPr="00587E97">
        <w:rPr>
          <w:rFonts w:ascii="Arial" w:hAnsi="Arial" w:cs="Arial"/>
          <w:sz w:val="22"/>
          <w:szCs w:val="22"/>
        </w:rPr>
        <w:t xml:space="preserve"> e </w:t>
      </w:r>
      <w:r w:rsidRPr="00587E97">
        <w:rPr>
          <w:rFonts w:ascii="Arial" w:hAnsi="Arial" w:cs="Arial"/>
          <w:spacing w:val="-15"/>
          <w:sz w:val="22"/>
          <w:szCs w:val="22"/>
        </w:rPr>
        <w:t>determinando</w:t>
      </w:r>
      <w:r w:rsidRPr="00587E97">
        <w:rPr>
          <w:rFonts w:ascii="Arial" w:hAnsi="Arial" w:cs="Arial"/>
          <w:sz w:val="22"/>
          <w:szCs w:val="22"/>
        </w:rPr>
        <w:t xml:space="preserve"> o </w:t>
      </w:r>
      <w:r w:rsidRPr="00587E97">
        <w:rPr>
          <w:rFonts w:ascii="Arial" w:hAnsi="Arial" w:cs="Arial"/>
          <w:spacing w:val="-12"/>
          <w:sz w:val="22"/>
          <w:szCs w:val="22"/>
        </w:rPr>
        <w:t>que</w:t>
      </w:r>
      <w:r w:rsidRPr="00587E97">
        <w:rPr>
          <w:rFonts w:ascii="Arial" w:hAnsi="Arial" w:cs="Arial"/>
          <w:sz w:val="22"/>
          <w:szCs w:val="22"/>
        </w:rPr>
        <w:t xml:space="preserve"> </w:t>
      </w:r>
      <w:r w:rsidRPr="00587E97">
        <w:rPr>
          <w:rFonts w:ascii="Arial" w:hAnsi="Arial" w:cs="Arial"/>
          <w:spacing w:val="-9"/>
          <w:sz w:val="22"/>
          <w:szCs w:val="22"/>
        </w:rPr>
        <w:t>for</w:t>
      </w:r>
      <w:r w:rsidRPr="00587E97">
        <w:rPr>
          <w:rFonts w:ascii="Arial" w:hAnsi="Arial" w:cs="Arial"/>
          <w:sz w:val="22"/>
          <w:szCs w:val="22"/>
        </w:rPr>
        <w:t xml:space="preserve"> </w:t>
      </w:r>
      <w:r w:rsidRPr="00587E97">
        <w:rPr>
          <w:rFonts w:ascii="Arial" w:hAnsi="Arial" w:cs="Arial"/>
          <w:spacing w:val="-16"/>
          <w:sz w:val="22"/>
          <w:szCs w:val="22"/>
        </w:rPr>
        <w:t>necessário</w:t>
      </w:r>
      <w:r w:rsidRPr="00587E97">
        <w:rPr>
          <w:rFonts w:ascii="Arial" w:hAnsi="Arial" w:cs="Arial"/>
          <w:sz w:val="22"/>
          <w:szCs w:val="22"/>
        </w:rPr>
        <w:t xml:space="preserve"> a </w:t>
      </w:r>
      <w:r w:rsidRPr="00587E97">
        <w:rPr>
          <w:rFonts w:ascii="Arial" w:hAnsi="Arial" w:cs="Arial"/>
          <w:spacing w:val="-14"/>
          <w:sz w:val="22"/>
          <w:szCs w:val="22"/>
        </w:rPr>
        <w:t>regularização</w:t>
      </w:r>
      <w:r w:rsidRPr="00587E97">
        <w:rPr>
          <w:rFonts w:ascii="Arial" w:hAnsi="Arial" w:cs="Arial"/>
          <w:spacing w:val="-64"/>
          <w:sz w:val="22"/>
          <w:szCs w:val="22"/>
        </w:rPr>
        <w:t xml:space="preserve"> </w:t>
      </w:r>
      <w:r w:rsidRPr="00587E97">
        <w:rPr>
          <w:rFonts w:ascii="Arial" w:hAnsi="Arial" w:cs="Arial"/>
          <w:w w:val="105"/>
          <w:sz w:val="22"/>
          <w:szCs w:val="22"/>
        </w:rPr>
        <w:t>de</w:t>
      </w:r>
      <w:r w:rsidRPr="00587E97">
        <w:rPr>
          <w:rFonts w:ascii="Arial" w:hAnsi="Arial" w:cs="Arial"/>
          <w:spacing w:val="-36"/>
          <w:w w:val="105"/>
          <w:sz w:val="22"/>
          <w:szCs w:val="22"/>
        </w:rPr>
        <w:t xml:space="preserve"> </w:t>
      </w:r>
      <w:r w:rsidRPr="00587E97">
        <w:rPr>
          <w:rFonts w:ascii="Arial" w:hAnsi="Arial" w:cs="Arial"/>
          <w:w w:val="105"/>
          <w:sz w:val="22"/>
          <w:szCs w:val="22"/>
        </w:rPr>
        <w:t>falhas</w:t>
      </w:r>
      <w:r w:rsidRPr="00587E97">
        <w:rPr>
          <w:rFonts w:ascii="Arial" w:hAnsi="Arial" w:cs="Arial"/>
          <w:spacing w:val="-41"/>
          <w:w w:val="105"/>
          <w:sz w:val="22"/>
          <w:szCs w:val="22"/>
        </w:rPr>
        <w:t xml:space="preserve"> </w:t>
      </w:r>
      <w:r w:rsidRPr="00587E97">
        <w:rPr>
          <w:rFonts w:ascii="Arial" w:hAnsi="Arial" w:cs="Arial"/>
          <w:w w:val="105"/>
          <w:sz w:val="22"/>
          <w:szCs w:val="22"/>
        </w:rPr>
        <w:t>no</w:t>
      </w:r>
      <w:r w:rsidRPr="00587E97">
        <w:rPr>
          <w:rFonts w:ascii="Arial" w:hAnsi="Arial" w:cs="Arial"/>
          <w:spacing w:val="-36"/>
          <w:w w:val="105"/>
          <w:sz w:val="22"/>
          <w:szCs w:val="22"/>
        </w:rPr>
        <w:t xml:space="preserve"> </w:t>
      </w:r>
      <w:r w:rsidRPr="00587E97">
        <w:rPr>
          <w:rFonts w:ascii="Arial" w:hAnsi="Arial" w:cs="Arial"/>
          <w:w w:val="105"/>
          <w:sz w:val="22"/>
          <w:szCs w:val="22"/>
        </w:rPr>
        <w:t>serviço</w:t>
      </w:r>
      <w:r w:rsidRPr="00587E97">
        <w:rPr>
          <w:rFonts w:ascii="Arial" w:hAnsi="Arial" w:cs="Arial"/>
          <w:spacing w:val="-36"/>
          <w:w w:val="105"/>
          <w:sz w:val="22"/>
          <w:szCs w:val="22"/>
        </w:rPr>
        <w:t xml:space="preserve"> </w:t>
      </w:r>
      <w:r w:rsidRPr="00587E97">
        <w:rPr>
          <w:rFonts w:ascii="Arial" w:hAnsi="Arial" w:cs="Arial"/>
          <w:w w:val="105"/>
          <w:sz w:val="22"/>
          <w:szCs w:val="22"/>
        </w:rPr>
        <w:t>contratado.</w:t>
      </w:r>
    </w:p>
    <w:p w:rsidR="00011A2B" w:rsidRPr="00587E97" w:rsidRDefault="00011A2B" w:rsidP="00011A2B">
      <w:pPr>
        <w:widowControl w:val="0"/>
        <w:autoSpaceDE w:val="0"/>
        <w:autoSpaceDN w:val="0"/>
        <w:jc w:val="both"/>
        <w:rPr>
          <w:rFonts w:ascii="Arial" w:hAnsi="Arial" w:cs="Arial"/>
          <w:sz w:val="22"/>
          <w:szCs w:val="22"/>
        </w:rPr>
      </w:pPr>
      <w:r w:rsidRPr="00587E97">
        <w:rPr>
          <w:rFonts w:ascii="Arial" w:hAnsi="Arial" w:cs="Arial"/>
          <w:spacing w:val="-3"/>
          <w:sz w:val="22"/>
          <w:szCs w:val="22"/>
        </w:rPr>
        <w:t xml:space="preserve">A fiscalização de que trata este </w:t>
      </w:r>
      <w:r w:rsidRPr="00587E97">
        <w:rPr>
          <w:rFonts w:ascii="Arial" w:hAnsi="Arial" w:cs="Arial"/>
          <w:spacing w:val="-2"/>
          <w:sz w:val="22"/>
          <w:szCs w:val="22"/>
        </w:rPr>
        <w:t>item não exclui nem reduz a responsabilidade da</w:t>
      </w:r>
      <w:r w:rsidRPr="00587E97">
        <w:rPr>
          <w:rFonts w:ascii="Arial" w:hAnsi="Arial" w:cs="Arial"/>
          <w:spacing w:val="-1"/>
          <w:sz w:val="22"/>
          <w:szCs w:val="22"/>
        </w:rPr>
        <w:t xml:space="preserve"> </w:t>
      </w:r>
      <w:r w:rsidRPr="00587E97">
        <w:rPr>
          <w:rFonts w:ascii="Arial" w:hAnsi="Arial" w:cs="Arial"/>
          <w:spacing w:val="-9"/>
          <w:sz w:val="22"/>
          <w:szCs w:val="22"/>
        </w:rPr>
        <w:t xml:space="preserve">Contratada, </w:t>
      </w:r>
      <w:r w:rsidRPr="00587E97">
        <w:rPr>
          <w:rFonts w:ascii="Arial" w:hAnsi="Arial" w:cs="Arial"/>
          <w:spacing w:val="-8"/>
          <w:sz w:val="22"/>
          <w:szCs w:val="22"/>
        </w:rPr>
        <w:t>inclusive perante terceiros, por qualquer irregularidade, ainda que resultante de</w:t>
      </w:r>
      <w:r w:rsidRPr="00587E97">
        <w:rPr>
          <w:rFonts w:ascii="Arial" w:hAnsi="Arial" w:cs="Arial"/>
          <w:spacing w:val="-7"/>
          <w:sz w:val="22"/>
          <w:szCs w:val="22"/>
        </w:rPr>
        <w:t xml:space="preserve"> </w:t>
      </w:r>
      <w:r w:rsidRPr="00587E97">
        <w:rPr>
          <w:rFonts w:ascii="Arial" w:hAnsi="Arial" w:cs="Arial"/>
          <w:spacing w:val="-3"/>
          <w:sz w:val="22"/>
          <w:szCs w:val="22"/>
        </w:rPr>
        <w:t xml:space="preserve">imperfeições técnicas ou vícios </w:t>
      </w:r>
      <w:r w:rsidRPr="00587E97">
        <w:rPr>
          <w:rFonts w:ascii="Arial" w:hAnsi="Arial" w:cs="Arial"/>
          <w:spacing w:val="-2"/>
          <w:sz w:val="22"/>
          <w:szCs w:val="22"/>
        </w:rPr>
        <w:t>redibitórios, e, na ocorrência desta, não implica em</w:t>
      </w:r>
      <w:r w:rsidRPr="00587E97">
        <w:rPr>
          <w:rFonts w:ascii="Arial" w:hAnsi="Arial" w:cs="Arial"/>
          <w:spacing w:val="-1"/>
          <w:sz w:val="22"/>
          <w:szCs w:val="22"/>
        </w:rPr>
        <w:t xml:space="preserve"> </w:t>
      </w:r>
      <w:r w:rsidRPr="00587E97">
        <w:rPr>
          <w:rFonts w:ascii="Arial" w:hAnsi="Arial" w:cs="Arial"/>
          <w:spacing w:val="-16"/>
          <w:sz w:val="22"/>
          <w:szCs w:val="22"/>
        </w:rPr>
        <w:t>corresponsabilidade</w:t>
      </w:r>
      <w:r w:rsidRPr="00587E97">
        <w:rPr>
          <w:rFonts w:ascii="Arial" w:hAnsi="Arial" w:cs="Arial"/>
          <w:sz w:val="22"/>
          <w:szCs w:val="22"/>
        </w:rPr>
        <w:t xml:space="preserve"> </w:t>
      </w:r>
      <w:r w:rsidRPr="00587E97">
        <w:rPr>
          <w:rFonts w:ascii="Arial" w:hAnsi="Arial" w:cs="Arial"/>
          <w:spacing w:val="-9"/>
          <w:sz w:val="22"/>
          <w:szCs w:val="22"/>
        </w:rPr>
        <w:t>da</w:t>
      </w:r>
      <w:r w:rsidRPr="00587E97">
        <w:rPr>
          <w:rFonts w:ascii="Arial" w:hAnsi="Arial" w:cs="Arial"/>
          <w:sz w:val="22"/>
          <w:szCs w:val="22"/>
        </w:rPr>
        <w:t xml:space="preserve"> </w:t>
      </w:r>
      <w:r w:rsidRPr="00587E97">
        <w:rPr>
          <w:rFonts w:ascii="Arial" w:hAnsi="Arial" w:cs="Arial"/>
          <w:spacing w:val="-15"/>
          <w:sz w:val="22"/>
          <w:szCs w:val="22"/>
        </w:rPr>
        <w:t>Administração</w:t>
      </w:r>
      <w:r w:rsidRPr="00587E97">
        <w:rPr>
          <w:rFonts w:ascii="Arial" w:hAnsi="Arial" w:cs="Arial"/>
          <w:sz w:val="22"/>
          <w:szCs w:val="22"/>
        </w:rPr>
        <w:t xml:space="preserve"> </w:t>
      </w:r>
      <w:r w:rsidRPr="00587E97">
        <w:rPr>
          <w:rFonts w:ascii="Arial" w:hAnsi="Arial" w:cs="Arial"/>
          <w:spacing w:val="-9"/>
          <w:sz w:val="22"/>
          <w:szCs w:val="22"/>
        </w:rPr>
        <w:t>ou</w:t>
      </w:r>
      <w:r w:rsidRPr="00587E97">
        <w:rPr>
          <w:rFonts w:ascii="Arial" w:hAnsi="Arial" w:cs="Arial"/>
          <w:sz w:val="22"/>
          <w:szCs w:val="22"/>
        </w:rPr>
        <w:t xml:space="preserve"> </w:t>
      </w:r>
      <w:r w:rsidRPr="00587E97">
        <w:rPr>
          <w:rFonts w:ascii="Arial" w:hAnsi="Arial" w:cs="Arial"/>
          <w:spacing w:val="-9"/>
          <w:sz w:val="22"/>
          <w:szCs w:val="22"/>
        </w:rPr>
        <w:t>de</w:t>
      </w:r>
      <w:r w:rsidRPr="00587E97">
        <w:rPr>
          <w:rFonts w:ascii="Arial" w:hAnsi="Arial" w:cs="Arial"/>
          <w:sz w:val="22"/>
          <w:szCs w:val="22"/>
        </w:rPr>
        <w:t xml:space="preserve"> </w:t>
      </w:r>
      <w:r w:rsidRPr="00587E97">
        <w:rPr>
          <w:rFonts w:ascii="Arial" w:hAnsi="Arial" w:cs="Arial"/>
          <w:spacing w:val="-15"/>
          <w:sz w:val="22"/>
          <w:szCs w:val="22"/>
        </w:rPr>
        <w:t>seus</w:t>
      </w:r>
      <w:r w:rsidRPr="00587E97">
        <w:rPr>
          <w:rFonts w:ascii="Arial" w:hAnsi="Arial" w:cs="Arial"/>
          <w:sz w:val="22"/>
          <w:szCs w:val="22"/>
        </w:rPr>
        <w:t xml:space="preserve"> </w:t>
      </w:r>
      <w:r w:rsidRPr="00587E97">
        <w:rPr>
          <w:rFonts w:ascii="Arial" w:hAnsi="Arial" w:cs="Arial"/>
          <w:spacing w:val="-15"/>
          <w:sz w:val="22"/>
          <w:szCs w:val="22"/>
        </w:rPr>
        <w:t>agentes</w:t>
      </w:r>
      <w:r w:rsidRPr="00587E97">
        <w:rPr>
          <w:rFonts w:ascii="Arial" w:hAnsi="Arial" w:cs="Arial"/>
          <w:sz w:val="22"/>
          <w:szCs w:val="22"/>
        </w:rPr>
        <w:t xml:space="preserve"> e </w:t>
      </w:r>
      <w:r w:rsidRPr="00587E97">
        <w:rPr>
          <w:rFonts w:ascii="Arial" w:hAnsi="Arial" w:cs="Arial"/>
          <w:spacing w:val="-17"/>
          <w:sz w:val="22"/>
          <w:szCs w:val="22"/>
        </w:rPr>
        <w:t>prepostos,</w:t>
      </w:r>
      <w:r w:rsidRPr="00587E97">
        <w:rPr>
          <w:rFonts w:ascii="Arial" w:hAnsi="Arial" w:cs="Arial"/>
          <w:sz w:val="22"/>
          <w:szCs w:val="22"/>
        </w:rPr>
        <w:t xml:space="preserve"> </w:t>
      </w:r>
      <w:r w:rsidRPr="00587E97">
        <w:rPr>
          <w:rFonts w:ascii="Arial" w:hAnsi="Arial" w:cs="Arial"/>
          <w:spacing w:val="-9"/>
          <w:sz w:val="22"/>
          <w:szCs w:val="22"/>
        </w:rPr>
        <w:t>de</w:t>
      </w:r>
      <w:r w:rsidRPr="00587E97">
        <w:rPr>
          <w:rFonts w:ascii="Arial" w:hAnsi="Arial" w:cs="Arial"/>
          <w:sz w:val="22"/>
          <w:szCs w:val="22"/>
        </w:rPr>
        <w:t xml:space="preserve"> </w:t>
      </w:r>
      <w:r w:rsidRPr="00587E97">
        <w:rPr>
          <w:rFonts w:ascii="Arial" w:hAnsi="Arial" w:cs="Arial"/>
          <w:spacing w:val="-15"/>
          <w:sz w:val="22"/>
          <w:szCs w:val="22"/>
        </w:rPr>
        <w:t>conformidade</w:t>
      </w:r>
      <w:r w:rsidRPr="00587E97">
        <w:rPr>
          <w:rFonts w:ascii="Arial" w:hAnsi="Arial" w:cs="Arial"/>
          <w:sz w:val="22"/>
          <w:szCs w:val="22"/>
        </w:rPr>
        <w:t xml:space="preserve"> </w:t>
      </w:r>
      <w:r w:rsidRPr="00587E97">
        <w:rPr>
          <w:rFonts w:ascii="Arial" w:hAnsi="Arial" w:cs="Arial"/>
          <w:spacing w:val="-12"/>
          <w:sz w:val="22"/>
          <w:szCs w:val="22"/>
        </w:rPr>
        <w:t>com</w:t>
      </w:r>
      <w:r w:rsidRPr="00587E97">
        <w:rPr>
          <w:rFonts w:ascii="Arial" w:hAnsi="Arial" w:cs="Arial"/>
          <w:sz w:val="22"/>
          <w:szCs w:val="22"/>
        </w:rPr>
        <w:t xml:space="preserve"> o</w:t>
      </w:r>
      <w:r w:rsidRPr="00587E97">
        <w:rPr>
          <w:rFonts w:ascii="Arial" w:hAnsi="Arial" w:cs="Arial"/>
          <w:spacing w:val="-64"/>
          <w:sz w:val="22"/>
          <w:szCs w:val="22"/>
        </w:rPr>
        <w:t xml:space="preserve"> </w:t>
      </w:r>
      <w:r w:rsidRPr="00587E97">
        <w:rPr>
          <w:rFonts w:ascii="Arial" w:hAnsi="Arial" w:cs="Arial"/>
          <w:spacing w:val="-15"/>
          <w:w w:val="107"/>
          <w:sz w:val="22"/>
          <w:szCs w:val="22"/>
        </w:rPr>
        <w:t>ar</w:t>
      </w:r>
      <w:r w:rsidRPr="00587E97">
        <w:rPr>
          <w:rFonts w:ascii="Arial" w:hAnsi="Arial" w:cs="Arial"/>
          <w:spacing w:val="-9"/>
          <w:w w:val="117"/>
          <w:sz w:val="22"/>
          <w:szCs w:val="22"/>
        </w:rPr>
        <w:t>t</w:t>
      </w:r>
      <w:r w:rsidRPr="00587E97">
        <w:rPr>
          <w:rFonts w:ascii="Arial" w:hAnsi="Arial" w:cs="Arial"/>
          <w:w w:val="81"/>
          <w:sz w:val="22"/>
          <w:szCs w:val="22"/>
        </w:rPr>
        <w:t>.</w:t>
      </w:r>
      <w:r w:rsidRPr="00587E97">
        <w:rPr>
          <w:rFonts w:ascii="Arial" w:hAnsi="Arial" w:cs="Arial"/>
          <w:spacing w:val="-17"/>
          <w:sz w:val="22"/>
          <w:szCs w:val="22"/>
        </w:rPr>
        <w:t xml:space="preserve"> </w:t>
      </w:r>
      <w:r w:rsidRPr="00587E97">
        <w:rPr>
          <w:rFonts w:ascii="Arial" w:hAnsi="Arial" w:cs="Arial"/>
          <w:spacing w:val="-8"/>
          <w:w w:val="59"/>
          <w:sz w:val="22"/>
          <w:szCs w:val="22"/>
        </w:rPr>
        <w:t>11</w:t>
      </w:r>
      <w:r w:rsidRPr="00587E97">
        <w:rPr>
          <w:rFonts w:ascii="Arial" w:hAnsi="Arial" w:cs="Arial"/>
          <w:spacing w:val="-16"/>
          <w:w w:val="90"/>
          <w:sz w:val="22"/>
          <w:szCs w:val="22"/>
        </w:rPr>
        <w:t>7</w:t>
      </w:r>
      <w:r w:rsidRPr="00587E97">
        <w:rPr>
          <w:rFonts w:ascii="Arial" w:hAnsi="Arial" w:cs="Arial"/>
          <w:w w:val="81"/>
          <w:sz w:val="22"/>
          <w:szCs w:val="22"/>
        </w:rPr>
        <w:t>,</w:t>
      </w:r>
      <w:r w:rsidRPr="00587E97">
        <w:rPr>
          <w:rFonts w:ascii="Arial" w:hAnsi="Arial" w:cs="Arial"/>
          <w:spacing w:val="-18"/>
          <w:sz w:val="22"/>
          <w:szCs w:val="22"/>
        </w:rPr>
        <w:t xml:space="preserve"> </w:t>
      </w:r>
      <w:r w:rsidRPr="00587E97">
        <w:rPr>
          <w:rFonts w:ascii="Arial" w:hAnsi="Arial" w:cs="Arial"/>
          <w:spacing w:val="-15"/>
          <w:w w:val="97"/>
          <w:sz w:val="22"/>
          <w:szCs w:val="22"/>
        </w:rPr>
        <w:t>ca</w:t>
      </w:r>
      <w:r w:rsidRPr="00587E97">
        <w:rPr>
          <w:rFonts w:ascii="Arial" w:hAnsi="Arial" w:cs="Arial"/>
          <w:spacing w:val="-16"/>
          <w:w w:val="97"/>
          <w:sz w:val="22"/>
          <w:szCs w:val="22"/>
        </w:rPr>
        <w:t>p</w:t>
      </w:r>
      <w:r w:rsidRPr="00587E97">
        <w:rPr>
          <w:rFonts w:ascii="Arial" w:hAnsi="Arial" w:cs="Arial"/>
          <w:spacing w:val="-18"/>
          <w:sz w:val="22"/>
          <w:szCs w:val="22"/>
        </w:rPr>
        <w:t>u</w:t>
      </w:r>
      <w:r w:rsidRPr="00587E97">
        <w:rPr>
          <w:rFonts w:ascii="Arial" w:hAnsi="Arial" w:cs="Arial"/>
          <w:w w:val="117"/>
          <w:sz w:val="22"/>
          <w:szCs w:val="22"/>
        </w:rPr>
        <w:t>t</w:t>
      </w:r>
      <w:proofErr w:type="gramStart"/>
      <w:r w:rsidRPr="00587E97">
        <w:rPr>
          <w:rFonts w:ascii="Arial" w:hAnsi="Arial" w:cs="Arial"/>
          <w:sz w:val="22"/>
          <w:szCs w:val="22"/>
        </w:rPr>
        <w:t xml:space="preserve"> </w:t>
      </w:r>
      <w:r w:rsidRPr="00587E97">
        <w:rPr>
          <w:rFonts w:ascii="Arial" w:hAnsi="Arial" w:cs="Arial"/>
          <w:spacing w:val="-30"/>
          <w:sz w:val="22"/>
          <w:szCs w:val="22"/>
        </w:rPr>
        <w:t xml:space="preserve"> </w:t>
      </w:r>
      <w:proofErr w:type="gramEnd"/>
      <w:r w:rsidRPr="00587E97">
        <w:rPr>
          <w:rFonts w:ascii="Arial" w:hAnsi="Arial" w:cs="Arial"/>
          <w:spacing w:val="-15"/>
          <w:w w:val="96"/>
          <w:sz w:val="22"/>
          <w:szCs w:val="22"/>
        </w:rPr>
        <w:t>d</w:t>
      </w:r>
      <w:r w:rsidRPr="00587E97">
        <w:rPr>
          <w:rFonts w:ascii="Arial" w:hAnsi="Arial" w:cs="Arial"/>
          <w:w w:val="96"/>
          <w:sz w:val="22"/>
          <w:szCs w:val="22"/>
        </w:rPr>
        <w:t>a</w:t>
      </w:r>
      <w:r w:rsidRPr="00587E97">
        <w:rPr>
          <w:rFonts w:ascii="Arial" w:hAnsi="Arial" w:cs="Arial"/>
          <w:spacing w:val="-25"/>
          <w:sz w:val="22"/>
          <w:szCs w:val="22"/>
        </w:rPr>
        <w:t xml:space="preserve"> </w:t>
      </w:r>
      <w:r w:rsidRPr="00587E97">
        <w:rPr>
          <w:rFonts w:ascii="Arial" w:hAnsi="Arial" w:cs="Arial"/>
          <w:spacing w:val="-25"/>
          <w:w w:val="103"/>
          <w:sz w:val="22"/>
          <w:szCs w:val="22"/>
        </w:rPr>
        <w:t>L</w:t>
      </w:r>
      <w:r w:rsidRPr="00587E97">
        <w:rPr>
          <w:rFonts w:ascii="Arial" w:hAnsi="Arial" w:cs="Arial"/>
          <w:spacing w:val="-17"/>
          <w:w w:val="96"/>
          <w:sz w:val="22"/>
          <w:szCs w:val="22"/>
        </w:rPr>
        <w:t>e</w:t>
      </w:r>
      <w:r w:rsidRPr="00587E97">
        <w:rPr>
          <w:rFonts w:ascii="Arial" w:hAnsi="Arial" w:cs="Arial"/>
          <w:w w:val="112"/>
          <w:sz w:val="22"/>
          <w:szCs w:val="22"/>
        </w:rPr>
        <w:t>i</w:t>
      </w:r>
      <w:r w:rsidRPr="00587E97">
        <w:rPr>
          <w:rFonts w:ascii="Arial" w:hAnsi="Arial" w:cs="Arial"/>
          <w:spacing w:val="-19"/>
          <w:sz w:val="22"/>
          <w:szCs w:val="22"/>
        </w:rPr>
        <w:t xml:space="preserve"> </w:t>
      </w:r>
      <w:r w:rsidRPr="00587E97">
        <w:rPr>
          <w:rFonts w:ascii="Arial" w:hAnsi="Arial" w:cs="Arial"/>
          <w:spacing w:val="-17"/>
          <w:sz w:val="22"/>
          <w:szCs w:val="22"/>
        </w:rPr>
        <w:t>n</w:t>
      </w:r>
      <w:r w:rsidRPr="00587E97">
        <w:rPr>
          <w:rFonts w:ascii="Arial" w:hAnsi="Arial" w:cs="Arial"/>
          <w:w w:val="93"/>
          <w:sz w:val="22"/>
          <w:szCs w:val="22"/>
        </w:rPr>
        <w:t>º</w:t>
      </w:r>
      <w:r w:rsidRPr="00587E97">
        <w:rPr>
          <w:rFonts w:ascii="Arial" w:hAnsi="Arial" w:cs="Arial"/>
          <w:spacing w:val="-17"/>
          <w:sz w:val="22"/>
          <w:szCs w:val="22"/>
        </w:rPr>
        <w:t xml:space="preserve"> </w:t>
      </w:r>
      <w:r w:rsidRPr="00587E97">
        <w:rPr>
          <w:rFonts w:ascii="Arial" w:hAnsi="Arial" w:cs="Arial"/>
          <w:spacing w:val="-8"/>
          <w:w w:val="59"/>
          <w:sz w:val="22"/>
          <w:szCs w:val="22"/>
        </w:rPr>
        <w:t>1</w:t>
      </w:r>
      <w:r w:rsidRPr="00587E97">
        <w:rPr>
          <w:rFonts w:ascii="Arial" w:hAnsi="Arial" w:cs="Arial"/>
          <w:spacing w:val="-15"/>
          <w:w w:val="102"/>
          <w:sz w:val="22"/>
          <w:szCs w:val="22"/>
        </w:rPr>
        <w:t>4</w:t>
      </w:r>
      <w:r w:rsidRPr="00587E97">
        <w:rPr>
          <w:rFonts w:ascii="Arial" w:hAnsi="Arial" w:cs="Arial"/>
          <w:spacing w:val="-7"/>
          <w:w w:val="67"/>
          <w:sz w:val="22"/>
          <w:szCs w:val="22"/>
        </w:rPr>
        <w:t>.1</w:t>
      </w:r>
      <w:r w:rsidRPr="00587E97">
        <w:rPr>
          <w:rFonts w:ascii="Arial" w:hAnsi="Arial" w:cs="Arial"/>
          <w:spacing w:val="-16"/>
          <w:w w:val="95"/>
          <w:sz w:val="22"/>
          <w:szCs w:val="22"/>
        </w:rPr>
        <w:t>3</w:t>
      </w:r>
      <w:r w:rsidRPr="00587E97">
        <w:rPr>
          <w:rFonts w:ascii="Arial" w:hAnsi="Arial" w:cs="Arial"/>
          <w:spacing w:val="-17"/>
          <w:w w:val="95"/>
          <w:sz w:val="22"/>
          <w:szCs w:val="22"/>
        </w:rPr>
        <w:t>3</w:t>
      </w:r>
      <w:r w:rsidRPr="00587E97">
        <w:rPr>
          <w:rFonts w:ascii="Arial" w:hAnsi="Arial" w:cs="Arial"/>
          <w:spacing w:val="-15"/>
          <w:w w:val="136"/>
          <w:sz w:val="22"/>
          <w:szCs w:val="22"/>
        </w:rPr>
        <w:t>/</w:t>
      </w:r>
      <w:r w:rsidRPr="00587E97">
        <w:rPr>
          <w:rFonts w:ascii="Arial" w:hAnsi="Arial" w:cs="Arial"/>
          <w:spacing w:val="-15"/>
          <w:w w:val="92"/>
          <w:sz w:val="22"/>
          <w:szCs w:val="22"/>
        </w:rPr>
        <w:t>2</w:t>
      </w:r>
      <w:r w:rsidRPr="00587E97">
        <w:rPr>
          <w:rFonts w:ascii="Arial" w:hAnsi="Arial" w:cs="Arial"/>
          <w:spacing w:val="-8"/>
          <w:w w:val="59"/>
          <w:sz w:val="22"/>
          <w:szCs w:val="22"/>
        </w:rPr>
        <w:t>1</w:t>
      </w:r>
      <w:r w:rsidRPr="00587E97">
        <w:rPr>
          <w:rFonts w:ascii="Arial" w:hAnsi="Arial" w:cs="Arial"/>
          <w:w w:val="81"/>
          <w:sz w:val="22"/>
          <w:szCs w:val="22"/>
        </w:rPr>
        <w:t>.</w:t>
      </w:r>
    </w:p>
    <w:p w:rsidR="00011A2B" w:rsidRPr="00587E97" w:rsidRDefault="00011A2B" w:rsidP="00011A2B">
      <w:pPr>
        <w:widowControl w:val="0"/>
        <w:autoSpaceDE w:val="0"/>
        <w:autoSpaceDN w:val="0"/>
        <w:jc w:val="both"/>
        <w:rPr>
          <w:rFonts w:ascii="Arial" w:hAnsi="Arial" w:cs="Arial"/>
          <w:sz w:val="22"/>
          <w:szCs w:val="22"/>
        </w:rPr>
      </w:pPr>
      <w:r w:rsidRPr="00587E97">
        <w:rPr>
          <w:rFonts w:ascii="Arial" w:hAnsi="Arial" w:cs="Arial"/>
          <w:spacing w:val="-5"/>
          <w:sz w:val="22"/>
          <w:szCs w:val="22"/>
        </w:rPr>
        <w:t xml:space="preserve">O representante da Administração anotará em registro próprio todas as </w:t>
      </w:r>
      <w:r w:rsidRPr="00587E97">
        <w:rPr>
          <w:rFonts w:ascii="Arial" w:hAnsi="Arial" w:cs="Arial"/>
          <w:spacing w:val="-4"/>
          <w:sz w:val="22"/>
          <w:szCs w:val="22"/>
        </w:rPr>
        <w:t>ocorrências</w:t>
      </w:r>
      <w:r w:rsidRPr="00587E97">
        <w:rPr>
          <w:rFonts w:ascii="Arial" w:hAnsi="Arial" w:cs="Arial"/>
          <w:spacing w:val="-3"/>
          <w:sz w:val="22"/>
          <w:szCs w:val="22"/>
        </w:rPr>
        <w:t xml:space="preserve"> </w:t>
      </w:r>
      <w:r w:rsidRPr="00587E97">
        <w:rPr>
          <w:rFonts w:ascii="Arial" w:hAnsi="Arial" w:cs="Arial"/>
          <w:spacing w:val="-14"/>
          <w:sz w:val="22"/>
          <w:szCs w:val="22"/>
        </w:rPr>
        <w:t>relacionadas</w:t>
      </w:r>
      <w:r w:rsidRPr="00587E97">
        <w:rPr>
          <w:rFonts w:ascii="Arial" w:hAnsi="Arial" w:cs="Arial"/>
          <w:sz w:val="22"/>
          <w:szCs w:val="22"/>
        </w:rPr>
        <w:t xml:space="preserve"> </w:t>
      </w:r>
      <w:r w:rsidRPr="00587E97">
        <w:rPr>
          <w:rFonts w:ascii="Arial" w:hAnsi="Arial" w:cs="Arial"/>
          <w:spacing w:val="-12"/>
          <w:sz w:val="22"/>
          <w:szCs w:val="22"/>
        </w:rPr>
        <w:t>com</w:t>
      </w:r>
      <w:r w:rsidRPr="00587E97">
        <w:rPr>
          <w:rFonts w:ascii="Arial" w:hAnsi="Arial" w:cs="Arial"/>
          <w:sz w:val="22"/>
          <w:szCs w:val="22"/>
        </w:rPr>
        <w:t xml:space="preserve"> a </w:t>
      </w:r>
      <w:r w:rsidRPr="00587E97">
        <w:rPr>
          <w:rFonts w:ascii="Arial" w:hAnsi="Arial" w:cs="Arial"/>
          <w:spacing w:val="-14"/>
          <w:sz w:val="22"/>
          <w:szCs w:val="22"/>
        </w:rPr>
        <w:t>execução</w:t>
      </w:r>
      <w:r w:rsidRPr="00587E97">
        <w:rPr>
          <w:rFonts w:ascii="Arial" w:hAnsi="Arial" w:cs="Arial"/>
          <w:sz w:val="22"/>
          <w:szCs w:val="22"/>
        </w:rPr>
        <w:t xml:space="preserve"> </w:t>
      </w:r>
      <w:r w:rsidRPr="00587E97">
        <w:rPr>
          <w:rFonts w:ascii="Arial" w:hAnsi="Arial" w:cs="Arial"/>
          <w:spacing w:val="-9"/>
          <w:sz w:val="22"/>
          <w:szCs w:val="22"/>
        </w:rPr>
        <w:t>do</w:t>
      </w:r>
      <w:r w:rsidRPr="00587E97">
        <w:rPr>
          <w:rFonts w:ascii="Arial" w:hAnsi="Arial" w:cs="Arial"/>
          <w:sz w:val="22"/>
          <w:szCs w:val="22"/>
        </w:rPr>
        <w:t xml:space="preserve"> </w:t>
      </w:r>
      <w:r w:rsidRPr="00587E97">
        <w:rPr>
          <w:rFonts w:ascii="Arial" w:hAnsi="Arial" w:cs="Arial"/>
          <w:spacing w:val="-13"/>
          <w:sz w:val="22"/>
          <w:szCs w:val="22"/>
        </w:rPr>
        <w:t>contrato,</w:t>
      </w:r>
      <w:r w:rsidRPr="00587E97">
        <w:rPr>
          <w:rFonts w:ascii="Arial" w:hAnsi="Arial" w:cs="Arial"/>
          <w:sz w:val="22"/>
          <w:szCs w:val="22"/>
        </w:rPr>
        <w:t xml:space="preserve"> </w:t>
      </w:r>
      <w:r w:rsidRPr="00587E97">
        <w:rPr>
          <w:rFonts w:ascii="Arial" w:hAnsi="Arial" w:cs="Arial"/>
          <w:spacing w:val="-13"/>
          <w:sz w:val="22"/>
          <w:szCs w:val="22"/>
        </w:rPr>
        <w:t>indicando</w:t>
      </w:r>
      <w:r w:rsidRPr="00587E97">
        <w:rPr>
          <w:rFonts w:ascii="Arial" w:hAnsi="Arial" w:cs="Arial"/>
          <w:sz w:val="22"/>
          <w:szCs w:val="22"/>
        </w:rPr>
        <w:t xml:space="preserve"> </w:t>
      </w:r>
      <w:r w:rsidRPr="00587E97">
        <w:rPr>
          <w:rFonts w:ascii="Arial" w:hAnsi="Arial" w:cs="Arial"/>
          <w:spacing w:val="-10"/>
          <w:sz w:val="22"/>
          <w:szCs w:val="22"/>
        </w:rPr>
        <w:t>dia,</w:t>
      </w:r>
      <w:r w:rsidRPr="00587E97">
        <w:rPr>
          <w:rFonts w:ascii="Arial" w:hAnsi="Arial" w:cs="Arial"/>
          <w:sz w:val="22"/>
          <w:szCs w:val="22"/>
        </w:rPr>
        <w:t xml:space="preserve"> </w:t>
      </w:r>
      <w:r w:rsidRPr="00587E97">
        <w:rPr>
          <w:rFonts w:ascii="Arial" w:hAnsi="Arial" w:cs="Arial"/>
          <w:spacing w:val="-15"/>
          <w:sz w:val="22"/>
          <w:szCs w:val="22"/>
        </w:rPr>
        <w:t>mês</w:t>
      </w:r>
      <w:r w:rsidRPr="00587E97">
        <w:rPr>
          <w:rFonts w:ascii="Arial" w:hAnsi="Arial" w:cs="Arial"/>
          <w:sz w:val="22"/>
          <w:szCs w:val="22"/>
        </w:rPr>
        <w:t xml:space="preserve"> e </w:t>
      </w:r>
      <w:r w:rsidRPr="00587E97">
        <w:rPr>
          <w:rFonts w:ascii="Arial" w:hAnsi="Arial" w:cs="Arial"/>
          <w:spacing w:val="-13"/>
          <w:sz w:val="22"/>
          <w:szCs w:val="22"/>
        </w:rPr>
        <w:t>ano,</w:t>
      </w:r>
      <w:r w:rsidRPr="00587E97">
        <w:rPr>
          <w:rFonts w:ascii="Arial" w:hAnsi="Arial" w:cs="Arial"/>
          <w:sz w:val="22"/>
          <w:szCs w:val="22"/>
        </w:rPr>
        <w:t xml:space="preserve"> </w:t>
      </w:r>
      <w:r w:rsidRPr="00587E97">
        <w:rPr>
          <w:rFonts w:ascii="Arial" w:hAnsi="Arial" w:cs="Arial"/>
          <w:spacing w:val="-13"/>
          <w:sz w:val="22"/>
          <w:szCs w:val="22"/>
        </w:rPr>
        <w:t>bem</w:t>
      </w:r>
      <w:r w:rsidRPr="00587E97">
        <w:rPr>
          <w:rFonts w:ascii="Arial" w:hAnsi="Arial" w:cs="Arial"/>
          <w:sz w:val="22"/>
          <w:szCs w:val="22"/>
        </w:rPr>
        <w:t xml:space="preserve"> </w:t>
      </w:r>
      <w:r w:rsidRPr="00587E97">
        <w:rPr>
          <w:rFonts w:ascii="Arial" w:hAnsi="Arial" w:cs="Arial"/>
          <w:spacing w:val="-16"/>
          <w:sz w:val="22"/>
          <w:szCs w:val="22"/>
        </w:rPr>
        <w:t>como</w:t>
      </w:r>
      <w:r w:rsidRPr="00587E97">
        <w:rPr>
          <w:rFonts w:ascii="Arial" w:hAnsi="Arial" w:cs="Arial"/>
          <w:sz w:val="22"/>
          <w:szCs w:val="22"/>
        </w:rPr>
        <w:t xml:space="preserve"> o </w:t>
      </w:r>
      <w:r w:rsidRPr="00587E97">
        <w:rPr>
          <w:rFonts w:ascii="Arial" w:hAnsi="Arial" w:cs="Arial"/>
          <w:spacing w:val="-16"/>
          <w:sz w:val="22"/>
          <w:szCs w:val="22"/>
        </w:rPr>
        <w:t>nome</w:t>
      </w:r>
      <w:r w:rsidRPr="00587E97">
        <w:rPr>
          <w:rFonts w:ascii="Arial" w:hAnsi="Arial" w:cs="Arial"/>
          <w:sz w:val="22"/>
          <w:szCs w:val="22"/>
        </w:rPr>
        <w:t xml:space="preserve"> </w:t>
      </w:r>
      <w:r w:rsidRPr="00587E97">
        <w:rPr>
          <w:rFonts w:ascii="Arial" w:hAnsi="Arial" w:cs="Arial"/>
          <w:spacing w:val="-13"/>
          <w:sz w:val="22"/>
          <w:szCs w:val="22"/>
        </w:rPr>
        <w:t>dos</w:t>
      </w:r>
      <w:r w:rsidRPr="00587E97">
        <w:rPr>
          <w:rFonts w:ascii="Arial" w:hAnsi="Arial" w:cs="Arial"/>
          <w:spacing w:val="1"/>
          <w:sz w:val="22"/>
          <w:szCs w:val="22"/>
        </w:rPr>
        <w:t xml:space="preserve"> </w:t>
      </w:r>
      <w:r w:rsidRPr="00587E97">
        <w:rPr>
          <w:rFonts w:ascii="Arial" w:hAnsi="Arial" w:cs="Arial"/>
          <w:spacing w:val="-14"/>
          <w:sz w:val="22"/>
          <w:szCs w:val="22"/>
        </w:rPr>
        <w:t>funcionários</w:t>
      </w:r>
      <w:r w:rsidRPr="00587E97">
        <w:rPr>
          <w:rFonts w:ascii="Arial" w:hAnsi="Arial" w:cs="Arial"/>
          <w:sz w:val="22"/>
          <w:szCs w:val="22"/>
        </w:rPr>
        <w:t xml:space="preserve"> </w:t>
      </w:r>
      <w:r w:rsidRPr="00587E97">
        <w:rPr>
          <w:rFonts w:ascii="Arial" w:hAnsi="Arial" w:cs="Arial"/>
          <w:spacing w:val="-15"/>
          <w:sz w:val="22"/>
          <w:szCs w:val="22"/>
        </w:rPr>
        <w:t>eventualmente</w:t>
      </w:r>
      <w:r w:rsidRPr="00587E97">
        <w:rPr>
          <w:rFonts w:ascii="Arial" w:hAnsi="Arial" w:cs="Arial"/>
          <w:sz w:val="22"/>
          <w:szCs w:val="22"/>
        </w:rPr>
        <w:t xml:space="preserve"> </w:t>
      </w:r>
      <w:r w:rsidRPr="00587E97">
        <w:rPr>
          <w:rFonts w:ascii="Arial" w:hAnsi="Arial" w:cs="Arial"/>
          <w:spacing w:val="-15"/>
          <w:sz w:val="22"/>
          <w:szCs w:val="22"/>
        </w:rPr>
        <w:t>envolvidos,</w:t>
      </w:r>
      <w:r w:rsidRPr="00587E97">
        <w:rPr>
          <w:rFonts w:ascii="Arial" w:hAnsi="Arial" w:cs="Arial"/>
          <w:sz w:val="22"/>
          <w:szCs w:val="22"/>
        </w:rPr>
        <w:t xml:space="preserve"> </w:t>
      </w:r>
      <w:r w:rsidRPr="00587E97">
        <w:rPr>
          <w:rFonts w:ascii="Arial" w:hAnsi="Arial" w:cs="Arial"/>
          <w:spacing w:val="-15"/>
          <w:sz w:val="22"/>
          <w:szCs w:val="22"/>
        </w:rPr>
        <w:t>determinando</w:t>
      </w:r>
      <w:r w:rsidRPr="00587E97">
        <w:rPr>
          <w:rFonts w:ascii="Arial" w:hAnsi="Arial" w:cs="Arial"/>
          <w:sz w:val="22"/>
          <w:szCs w:val="22"/>
        </w:rPr>
        <w:t xml:space="preserve"> o </w:t>
      </w:r>
      <w:r w:rsidRPr="00587E97">
        <w:rPr>
          <w:rFonts w:ascii="Arial" w:hAnsi="Arial" w:cs="Arial"/>
          <w:spacing w:val="-12"/>
          <w:sz w:val="22"/>
          <w:szCs w:val="22"/>
        </w:rPr>
        <w:t>que</w:t>
      </w:r>
      <w:r w:rsidRPr="00587E97">
        <w:rPr>
          <w:rFonts w:ascii="Arial" w:hAnsi="Arial" w:cs="Arial"/>
          <w:sz w:val="22"/>
          <w:szCs w:val="22"/>
        </w:rPr>
        <w:t xml:space="preserve"> </w:t>
      </w:r>
      <w:r w:rsidRPr="00587E97">
        <w:rPr>
          <w:rFonts w:ascii="Arial" w:hAnsi="Arial" w:cs="Arial"/>
          <w:spacing w:val="-9"/>
          <w:sz w:val="22"/>
          <w:szCs w:val="22"/>
        </w:rPr>
        <w:t>for</w:t>
      </w:r>
      <w:r w:rsidRPr="00587E97">
        <w:rPr>
          <w:rFonts w:ascii="Arial" w:hAnsi="Arial" w:cs="Arial"/>
          <w:sz w:val="22"/>
          <w:szCs w:val="22"/>
        </w:rPr>
        <w:t xml:space="preserve"> </w:t>
      </w:r>
      <w:r w:rsidRPr="00587E97">
        <w:rPr>
          <w:rFonts w:ascii="Arial" w:hAnsi="Arial" w:cs="Arial"/>
          <w:spacing w:val="-15"/>
          <w:sz w:val="22"/>
          <w:szCs w:val="22"/>
        </w:rPr>
        <w:t>necessário</w:t>
      </w:r>
      <w:r w:rsidRPr="00587E97">
        <w:rPr>
          <w:rFonts w:ascii="Arial" w:hAnsi="Arial" w:cs="Arial"/>
          <w:sz w:val="22"/>
          <w:szCs w:val="22"/>
        </w:rPr>
        <w:t xml:space="preserve"> </w:t>
      </w:r>
      <w:proofErr w:type="gramStart"/>
      <w:r w:rsidRPr="00587E97">
        <w:rPr>
          <w:rFonts w:ascii="Arial" w:hAnsi="Arial" w:cs="Arial"/>
          <w:sz w:val="22"/>
          <w:szCs w:val="22"/>
        </w:rPr>
        <w:t>a</w:t>
      </w:r>
      <w:proofErr w:type="gramEnd"/>
      <w:r w:rsidRPr="00587E97">
        <w:rPr>
          <w:rFonts w:ascii="Arial" w:hAnsi="Arial" w:cs="Arial"/>
          <w:sz w:val="22"/>
          <w:szCs w:val="22"/>
        </w:rPr>
        <w:t xml:space="preserve"> </w:t>
      </w:r>
      <w:r w:rsidRPr="00587E97">
        <w:rPr>
          <w:rFonts w:ascii="Arial" w:hAnsi="Arial" w:cs="Arial"/>
          <w:spacing w:val="-14"/>
          <w:sz w:val="22"/>
          <w:szCs w:val="22"/>
        </w:rPr>
        <w:t>regularização</w:t>
      </w:r>
      <w:r w:rsidRPr="00587E97">
        <w:rPr>
          <w:rFonts w:ascii="Arial" w:hAnsi="Arial" w:cs="Arial"/>
          <w:sz w:val="22"/>
          <w:szCs w:val="22"/>
        </w:rPr>
        <w:t xml:space="preserve"> </w:t>
      </w:r>
      <w:r w:rsidRPr="00587E97">
        <w:rPr>
          <w:rFonts w:ascii="Arial" w:hAnsi="Arial" w:cs="Arial"/>
          <w:spacing w:val="-10"/>
          <w:sz w:val="22"/>
          <w:szCs w:val="22"/>
        </w:rPr>
        <w:t>das</w:t>
      </w:r>
      <w:r w:rsidRPr="00587E97">
        <w:rPr>
          <w:rFonts w:ascii="Arial" w:hAnsi="Arial" w:cs="Arial"/>
          <w:spacing w:val="1"/>
          <w:sz w:val="22"/>
          <w:szCs w:val="22"/>
        </w:rPr>
        <w:t xml:space="preserve"> </w:t>
      </w:r>
      <w:r w:rsidRPr="00587E97">
        <w:rPr>
          <w:rFonts w:ascii="Arial" w:hAnsi="Arial" w:cs="Arial"/>
          <w:spacing w:val="-11"/>
          <w:sz w:val="22"/>
          <w:szCs w:val="22"/>
        </w:rPr>
        <w:t>falhas</w:t>
      </w:r>
      <w:r w:rsidRPr="00587E97">
        <w:rPr>
          <w:rFonts w:ascii="Arial" w:hAnsi="Arial" w:cs="Arial"/>
          <w:spacing w:val="-12"/>
          <w:sz w:val="22"/>
          <w:szCs w:val="22"/>
        </w:rPr>
        <w:t xml:space="preserve"> </w:t>
      </w:r>
      <w:r w:rsidRPr="00587E97">
        <w:rPr>
          <w:rFonts w:ascii="Arial" w:hAnsi="Arial" w:cs="Arial"/>
          <w:spacing w:val="-9"/>
          <w:sz w:val="22"/>
          <w:szCs w:val="22"/>
        </w:rPr>
        <w:t>ou</w:t>
      </w:r>
      <w:r w:rsidRPr="00587E97">
        <w:rPr>
          <w:rFonts w:ascii="Arial" w:hAnsi="Arial" w:cs="Arial"/>
          <w:spacing w:val="-6"/>
          <w:sz w:val="22"/>
          <w:szCs w:val="22"/>
        </w:rPr>
        <w:t xml:space="preserve"> </w:t>
      </w:r>
      <w:r w:rsidRPr="00587E97">
        <w:rPr>
          <w:rFonts w:ascii="Arial" w:hAnsi="Arial" w:cs="Arial"/>
          <w:spacing w:val="-13"/>
          <w:sz w:val="22"/>
          <w:szCs w:val="22"/>
        </w:rPr>
        <w:t>defeitos</w:t>
      </w:r>
      <w:r w:rsidRPr="00587E97">
        <w:rPr>
          <w:rFonts w:ascii="Arial" w:hAnsi="Arial" w:cs="Arial"/>
          <w:spacing w:val="-10"/>
          <w:sz w:val="22"/>
          <w:szCs w:val="22"/>
        </w:rPr>
        <w:t xml:space="preserve"> </w:t>
      </w:r>
      <w:r w:rsidRPr="00587E97">
        <w:rPr>
          <w:rFonts w:ascii="Arial" w:hAnsi="Arial" w:cs="Arial"/>
          <w:spacing w:val="-16"/>
          <w:sz w:val="22"/>
          <w:szCs w:val="22"/>
        </w:rPr>
        <w:t>observados</w:t>
      </w:r>
      <w:r w:rsidRPr="00587E97">
        <w:rPr>
          <w:rFonts w:ascii="Arial" w:hAnsi="Arial" w:cs="Arial"/>
          <w:spacing w:val="-12"/>
          <w:sz w:val="22"/>
          <w:szCs w:val="22"/>
        </w:rPr>
        <w:t xml:space="preserve"> </w:t>
      </w:r>
      <w:r w:rsidRPr="00587E97">
        <w:rPr>
          <w:rFonts w:ascii="Arial" w:hAnsi="Arial" w:cs="Arial"/>
          <w:sz w:val="22"/>
          <w:szCs w:val="22"/>
        </w:rPr>
        <w:t>e</w:t>
      </w:r>
      <w:r w:rsidRPr="00587E97">
        <w:rPr>
          <w:rFonts w:ascii="Arial" w:hAnsi="Arial" w:cs="Arial"/>
          <w:spacing w:val="-2"/>
          <w:sz w:val="22"/>
          <w:szCs w:val="22"/>
        </w:rPr>
        <w:t xml:space="preserve"> </w:t>
      </w:r>
      <w:r w:rsidRPr="00587E97">
        <w:rPr>
          <w:rFonts w:ascii="Arial" w:hAnsi="Arial" w:cs="Arial"/>
          <w:spacing w:val="-15"/>
          <w:sz w:val="22"/>
          <w:szCs w:val="22"/>
        </w:rPr>
        <w:t>encaminhando</w:t>
      </w:r>
      <w:r w:rsidRPr="00587E97">
        <w:rPr>
          <w:rFonts w:ascii="Arial" w:hAnsi="Arial" w:cs="Arial"/>
          <w:spacing w:val="-9"/>
          <w:sz w:val="22"/>
          <w:szCs w:val="22"/>
        </w:rPr>
        <w:t xml:space="preserve"> </w:t>
      </w:r>
      <w:r w:rsidRPr="00587E97">
        <w:rPr>
          <w:rFonts w:ascii="Arial" w:hAnsi="Arial" w:cs="Arial"/>
          <w:spacing w:val="-10"/>
          <w:sz w:val="22"/>
          <w:szCs w:val="22"/>
        </w:rPr>
        <w:t>os</w:t>
      </w:r>
      <w:r w:rsidRPr="00587E97">
        <w:rPr>
          <w:rFonts w:ascii="Arial" w:hAnsi="Arial" w:cs="Arial"/>
          <w:spacing w:val="-7"/>
          <w:sz w:val="22"/>
          <w:szCs w:val="22"/>
        </w:rPr>
        <w:t xml:space="preserve"> </w:t>
      </w:r>
      <w:r w:rsidRPr="00587E97">
        <w:rPr>
          <w:rFonts w:ascii="Arial" w:hAnsi="Arial" w:cs="Arial"/>
          <w:spacing w:val="-16"/>
          <w:sz w:val="22"/>
          <w:szCs w:val="22"/>
        </w:rPr>
        <w:t>apontamentos</w:t>
      </w:r>
      <w:r w:rsidRPr="00587E97">
        <w:rPr>
          <w:rFonts w:ascii="Arial" w:hAnsi="Arial" w:cs="Arial"/>
          <w:spacing w:val="-13"/>
          <w:sz w:val="22"/>
          <w:szCs w:val="22"/>
        </w:rPr>
        <w:t xml:space="preserve"> </w:t>
      </w:r>
      <w:r w:rsidRPr="00587E97">
        <w:rPr>
          <w:rFonts w:ascii="Arial" w:hAnsi="Arial" w:cs="Arial"/>
          <w:sz w:val="22"/>
          <w:szCs w:val="22"/>
        </w:rPr>
        <w:t>a</w:t>
      </w:r>
      <w:r w:rsidRPr="00587E97">
        <w:rPr>
          <w:rFonts w:ascii="Arial" w:hAnsi="Arial" w:cs="Arial"/>
          <w:spacing w:val="1"/>
          <w:sz w:val="22"/>
          <w:szCs w:val="22"/>
        </w:rPr>
        <w:t xml:space="preserve"> </w:t>
      </w:r>
      <w:r w:rsidRPr="00587E97">
        <w:rPr>
          <w:rFonts w:ascii="Arial" w:hAnsi="Arial" w:cs="Arial"/>
          <w:spacing w:val="-13"/>
          <w:sz w:val="22"/>
          <w:szCs w:val="22"/>
        </w:rPr>
        <w:t>autoridade</w:t>
      </w:r>
      <w:r w:rsidRPr="00587E97">
        <w:rPr>
          <w:rFonts w:ascii="Arial" w:hAnsi="Arial" w:cs="Arial"/>
          <w:spacing w:val="-6"/>
          <w:sz w:val="22"/>
          <w:szCs w:val="22"/>
        </w:rPr>
        <w:t xml:space="preserve"> </w:t>
      </w:r>
      <w:r w:rsidRPr="00587E97">
        <w:rPr>
          <w:rFonts w:ascii="Arial" w:hAnsi="Arial" w:cs="Arial"/>
          <w:spacing w:val="-16"/>
          <w:sz w:val="22"/>
          <w:szCs w:val="22"/>
        </w:rPr>
        <w:t>competente</w:t>
      </w:r>
      <w:r w:rsidRPr="00587E97">
        <w:rPr>
          <w:rFonts w:ascii="Arial" w:hAnsi="Arial" w:cs="Arial"/>
          <w:spacing w:val="-6"/>
          <w:sz w:val="22"/>
          <w:szCs w:val="22"/>
        </w:rPr>
        <w:t xml:space="preserve"> </w:t>
      </w:r>
      <w:r w:rsidRPr="00587E97">
        <w:rPr>
          <w:rFonts w:ascii="Arial" w:hAnsi="Arial" w:cs="Arial"/>
          <w:spacing w:val="-16"/>
          <w:sz w:val="22"/>
          <w:szCs w:val="22"/>
        </w:rPr>
        <w:t>para</w:t>
      </w:r>
      <w:r w:rsidRPr="00587E97">
        <w:rPr>
          <w:rFonts w:ascii="Arial" w:hAnsi="Arial" w:cs="Arial"/>
          <w:spacing w:val="-14"/>
          <w:sz w:val="22"/>
          <w:szCs w:val="22"/>
        </w:rPr>
        <w:t xml:space="preserve"> </w:t>
      </w:r>
      <w:r w:rsidRPr="00587E97">
        <w:rPr>
          <w:rFonts w:ascii="Arial" w:hAnsi="Arial" w:cs="Arial"/>
          <w:sz w:val="22"/>
          <w:szCs w:val="22"/>
        </w:rPr>
        <w:t>as</w:t>
      </w:r>
      <w:r w:rsidRPr="00587E97">
        <w:rPr>
          <w:rFonts w:ascii="Arial" w:hAnsi="Arial" w:cs="Arial"/>
          <w:spacing w:val="-38"/>
          <w:sz w:val="22"/>
          <w:szCs w:val="22"/>
        </w:rPr>
        <w:t xml:space="preserve"> </w:t>
      </w:r>
      <w:r w:rsidRPr="00587E97">
        <w:rPr>
          <w:rFonts w:ascii="Arial" w:hAnsi="Arial" w:cs="Arial"/>
          <w:sz w:val="22"/>
          <w:szCs w:val="22"/>
        </w:rPr>
        <w:t>providências</w:t>
      </w:r>
      <w:r w:rsidRPr="00587E97">
        <w:rPr>
          <w:rFonts w:ascii="Arial" w:hAnsi="Arial" w:cs="Arial"/>
          <w:spacing w:val="-37"/>
          <w:sz w:val="22"/>
          <w:szCs w:val="22"/>
        </w:rPr>
        <w:t xml:space="preserve"> </w:t>
      </w:r>
      <w:r w:rsidRPr="00587E97">
        <w:rPr>
          <w:rFonts w:ascii="Arial" w:hAnsi="Arial" w:cs="Arial"/>
          <w:sz w:val="22"/>
          <w:szCs w:val="22"/>
        </w:rPr>
        <w:t>cabíveis.</w:t>
      </w:r>
    </w:p>
    <w:p w:rsidR="006A500D" w:rsidRPr="00587E97" w:rsidRDefault="006A500D" w:rsidP="00C33C15">
      <w:pPr>
        <w:tabs>
          <w:tab w:val="left" w:pos="284"/>
        </w:tabs>
        <w:ind w:right="273"/>
        <w:jc w:val="both"/>
        <w:rPr>
          <w:rFonts w:ascii="Arial" w:hAnsi="Arial" w:cs="Arial"/>
          <w:sz w:val="22"/>
          <w:szCs w:val="22"/>
        </w:rPr>
      </w:pPr>
    </w:p>
    <w:p w:rsidR="00944B12" w:rsidRPr="00587E97" w:rsidRDefault="00587E97" w:rsidP="00C33C15">
      <w:pPr>
        <w:tabs>
          <w:tab w:val="left" w:pos="284"/>
        </w:tabs>
        <w:ind w:right="273"/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11</w:t>
      </w:r>
      <w:r w:rsidR="00944B12" w:rsidRPr="00587E97">
        <w:rPr>
          <w:rFonts w:ascii="Arial" w:hAnsi="Arial" w:cs="Arial"/>
          <w:b/>
          <w:sz w:val="22"/>
          <w:szCs w:val="22"/>
        </w:rPr>
        <w:t xml:space="preserve">- </w:t>
      </w:r>
      <w:r w:rsidR="006A500D" w:rsidRPr="00587E97">
        <w:rPr>
          <w:rFonts w:ascii="Arial" w:hAnsi="Arial" w:cs="Arial"/>
          <w:b/>
          <w:sz w:val="22"/>
          <w:szCs w:val="22"/>
        </w:rPr>
        <w:t>DOS CRITÉRIOS DE REAJUSTE.</w:t>
      </w:r>
    </w:p>
    <w:p w:rsidR="00E45563" w:rsidRPr="00587E97" w:rsidRDefault="00E45563" w:rsidP="00C33C15">
      <w:pPr>
        <w:tabs>
          <w:tab w:val="left" w:pos="284"/>
        </w:tabs>
        <w:ind w:right="273"/>
        <w:jc w:val="both"/>
        <w:rPr>
          <w:rFonts w:ascii="Arial" w:hAnsi="Arial" w:cs="Arial"/>
          <w:b/>
          <w:sz w:val="22"/>
          <w:szCs w:val="22"/>
        </w:rPr>
      </w:pPr>
    </w:p>
    <w:p w:rsidR="004727D4" w:rsidRPr="00587E97" w:rsidRDefault="004727D4" w:rsidP="004727D4">
      <w:pPr>
        <w:pStyle w:val="Corpodetexto"/>
        <w:tabs>
          <w:tab w:val="left" w:pos="8931"/>
          <w:tab w:val="left" w:pos="9072"/>
        </w:tabs>
        <w:spacing w:before="95"/>
        <w:rPr>
          <w:rFonts w:cs="Arial"/>
          <w:sz w:val="22"/>
          <w:szCs w:val="22"/>
        </w:rPr>
      </w:pPr>
      <w:r w:rsidRPr="00587E97">
        <w:rPr>
          <w:rFonts w:cs="Arial"/>
          <w:sz w:val="22"/>
          <w:szCs w:val="22"/>
        </w:rPr>
        <w:t xml:space="preserve">Como </w:t>
      </w:r>
      <w:proofErr w:type="gramStart"/>
      <w:r w:rsidRPr="00587E97">
        <w:rPr>
          <w:rFonts w:cs="Arial"/>
          <w:sz w:val="22"/>
          <w:szCs w:val="22"/>
        </w:rPr>
        <w:t>trata-se</w:t>
      </w:r>
      <w:proofErr w:type="gramEnd"/>
      <w:r w:rsidRPr="00587E97">
        <w:rPr>
          <w:rFonts w:cs="Arial"/>
          <w:sz w:val="22"/>
          <w:szCs w:val="22"/>
        </w:rPr>
        <w:t xml:space="preserve"> de uma Dispensa de Licitação, o seguinte valor já foi calculado pelo máximo</w:t>
      </w:r>
      <w:r w:rsidRPr="00587E97">
        <w:rPr>
          <w:rFonts w:cs="Arial"/>
          <w:spacing w:val="-59"/>
          <w:sz w:val="22"/>
          <w:szCs w:val="22"/>
        </w:rPr>
        <w:t xml:space="preserve"> </w:t>
      </w:r>
      <w:r w:rsidRPr="00587E97">
        <w:rPr>
          <w:rFonts w:cs="Arial"/>
          <w:sz w:val="22"/>
          <w:szCs w:val="22"/>
        </w:rPr>
        <w:t>permitido para atender a demanda no prazo e período estipulados, por tanto não caberá</w:t>
      </w:r>
      <w:r w:rsidRPr="00587E97">
        <w:rPr>
          <w:rFonts w:cs="Arial"/>
          <w:spacing w:val="1"/>
          <w:sz w:val="22"/>
          <w:szCs w:val="22"/>
        </w:rPr>
        <w:t xml:space="preserve"> </w:t>
      </w:r>
      <w:r w:rsidRPr="00587E97">
        <w:rPr>
          <w:rFonts w:cs="Arial"/>
          <w:sz w:val="22"/>
          <w:szCs w:val="22"/>
        </w:rPr>
        <w:t>nenhuma forma de reajuste, pois a empresa se responsabilizará pelos serviços de acordo</w:t>
      </w:r>
      <w:r w:rsidRPr="00587E97">
        <w:rPr>
          <w:rFonts w:cs="Arial"/>
          <w:spacing w:val="1"/>
          <w:sz w:val="22"/>
          <w:szCs w:val="22"/>
        </w:rPr>
        <w:t xml:space="preserve"> </w:t>
      </w:r>
      <w:r w:rsidRPr="00587E97">
        <w:rPr>
          <w:rFonts w:cs="Arial"/>
          <w:sz w:val="22"/>
          <w:szCs w:val="22"/>
        </w:rPr>
        <w:t>com</w:t>
      </w:r>
      <w:r w:rsidRPr="00587E97">
        <w:rPr>
          <w:rFonts w:cs="Arial"/>
          <w:spacing w:val="-2"/>
          <w:sz w:val="22"/>
          <w:szCs w:val="22"/>
        </w:rPr>
        <w:t xml:space="preserve"> </w:t>
      </w:r>
      <w:r w:rsidRPr="00587E97">
        <w:rPr>
          <w:rFonts w:cs="Arial"/>
          <w:sz w:val="22"/>
          <w:szCs w:val="22"/>
        </w:rPr>
        <w:t>o valor</w:t>
      </w:r>
      <w:r w:rsidRPr="00587E97">
        <w:rPr>
          <w:rFonts w:cs="Arial"/>
          <w:spacing w:val="1"/>
          <w:sz w:val="22"/>
          <w:szCs w:val="22"/>
        </w:rPr>
        <w:t xml:space="preserve"> </w:t>
      </w:r>
      <w:r w:rsidRPr="00587E97">
        <w:rPr>
          <w:rFonts w:cs="Arial"/>
          <w:sz w:val="22"/>
          <w:szCs w:val="22"/>
        </w:rPr>
        <w:t>que consta nesse edital</w:t>
      </w:r>
    </w:p>
    <w:p w:rsidR="00EC10BF" w:rsidRPr="00587E97" w:rsidRDefault="00EC10BF" w:rsidP="00EC10BF">
      <w:pPr>
        <w:rPr>
          <w:rFonts w:ascii="Arial" w:hAnsi="Arial" w:cs="Arial"/>
          <w:sz w:val="22"/>
          <w:szCs w:val="22"/>
        </w:rPr>
      </w:pPr>
    </w:p>
    <w:p w:rsidR="000908E8" w:rsidRPr="00587E97" w:rsidRDefault="00587E97" w:rsidP="000908E8">
      <w:pPr>
        <w:tabs>
          <w:tab w:val="num" w:pos="390"/>
        </w:tabs>
        <w:ind w:left="390" w:hanging="390"/>
        <w:jc w:val="both"/>
        <w:rPr>
          <w:rStyle w:val="Forte"/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>12</w:t>
      </w:r>
      <w:r w:rsidR="009D73EF" w:rsidRPr="00587E97">
        <w:rPr>
          <w:rFonts w:ascii="Arial" w:hAnsi="Arial" w:cs="Arial"/>
          <w:b/>
          <w:bCs/>
          <w:sz w:val="22"/>
          <w:szCs w:val="22"/>
        </w:rPr>
        <w:t>-</w:t>
      </w:r>
      <w:r w:rsidR="000908E8" w:rsidRPr="00587E97">
        <w:rPr>
          <w:rStyle w:val="Forte"/>
          <w:rFonts w:ascii="Arial" w:hAnsi="Arial" w:cs="Arial"/>
          <w:b w:val="0"/>
          <w:bCs w:val="0"/>
          <w:sz w:val="22"/>
          <w:szCs w:val="22"/>
        </w:rPr>
        <w:t xml:space="preserve"> </w:t>
      </w:r>
      <w:r w:rsidR="000908E8" w:rsidRPr="00587E97">
        <w:rPr>
          <w:rStyle w:val="Forte"/>
          <w:rFonts w:ascii="Arial" w:hAnsi="Arial" w:cs="Arial"/>
          <w:sz w:val="22"/>
          <w:szCs w:val="22"/>
        </w:rPr>
        <w:t>DOS RECURSOS ORÇAMENTÁRIOS</w:t>
      </w:r>
    </w:p>
    <w:p w:rsidR="000908E8" w:rsidRPr="00587E97" w:rsidRDefault="000908E8" w:rsidP="000908E8">
      <w:pPr>
        <w:jc w:val="both"/>
        <w:rPr>
          <w:rStyle w:val="Forte"/>
          <w:rFonts w:ascii="Arial" w:hAnsi="Arial" w:cs="Arial"/>
          <w:sz w:val="22"/>
          <w:szCs w:val="22"/>
        </w:rPr>
      </w:pPr>
      <w:r w:rsidRPr="00587E97">
        <w:rPr>
          <w:rStyle w:val="Forte"/>
          <w:rFonts w:ascii="Arial" w:hAnsi="Arial" w:cs="Arial"/>
          <w:sz w:val="22"/>
          <w:szCs w:val="22"/>
        </w:rPr>
        <w:t> </w:t>
      </w:r>
    </w:p>
    <w:p w:rsidR="00EA0C33" w:rsidRPr="00587E97" w:rsidRDefault="00157258" w:rsidP="00157258">
      <w:pPr>
        <w:jc w:val="both"/>
        <w:rPr>
          <w:rFonts w:ascii="Arial" w:hAnsi="Arial" w:cs="Arial"/>
          <w:sz w:val="22"/>
          <w:szCs w:val="22"/>
        </w:rPr>
      </w:pPr>
      <w:r w:rsidRPr="00587E97">
        <w:rPr>
          <w:rFonts w:ascii="Arial" w:hAnsi="Arial" w:cs="Arial"/>
          <w:sz w:val="22"/>
          <w:szCs w:val="22"/>
        </w:rPr>
        <w:t>A despesa decorrente da presente Dispensa de Licitação correrão</w:t>
      </w:r>
      <w:r w:rsidR="005519C2" w:rsidRPr="00587E97">
        <w:rPr>
          <w:rFonts w:ascii="Arial" w:hAnsi="Arial" w:cs="Arial"/>
          <w:sz w:val="22"/>
          <w:szCs w:val="22"/>
        </w:rPr>
        <w:t xml:space="preserve"> por conta do orçamento de 2.024</w:t>
      </w:r>
      <w:r w:rsidR="00EA0C33" w:rsidRPr="00587E97">
        <w:rPr>
          <w:rFonts w:ascii="Arial" w:hAnsi="Arial" w:cs="Arial"/>
          <w:sz w:val="22"/>
          <w:szCs w:val="22"/>
        </w:rPr>
        <w:t>.</w:t>
      </w:r>
    </w:p>
    <w:p w:rsidR="00447D70" w:rsidRPr="00587E97" w:rsidRDefault="00447D70" w:rsidP="00157258">
      <w:pPr>
        <w:jc w:val="both"/>
        <w:rPr>
          <w:rFonts w:ascii="Arial" w:hAnsi="Arial" w:cs="Arial"/>
          <w:sz w:val="22"/>
          <w:szCs w:val="22"/>
        </w:rPr>
      </w:pPr>
    </w:p>
    <w:tbl>
      <w:tblPr>
        <w:tblW w:w="0" w:type="auto"/>
        <w:tblLook w:val="00A0" w:firstRow="1" w:lastRow="0" w:firstColumn="1" w:lastColumn="0" w:noHBand="0" w:noVBand="0"/>
      </w:tblPr>
      <w:tblGrid>
        <w:gridCol w:w="1268"/>
        <w:gridCol w:w="2523"/>
        <w:gridCol w:w="1853"/>
        <w:gridCol w:w="3786"/>
      </w:tblGrid>
      <w:tr w:rsidR="00447D70" w:rsidRPr="00587E97" w:rsidTr="008F6476">
        <w:trPr>
          <w:trHeight w:val="317"/>
        </w:trPr>
        <w:tc>
          <w:tcPr>
            <w:tcW w:w="1289" w:type="dxa"/>
          </w:tcPr>
          <w:p w:rsidR="00447D70" w:rsidRPr="00587E97" w:rsidRDefault="00447D70" w:rsidP="008F6476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587E97">
              <w:rPr>
                <w:rFonts w:ascii="Arial" w:hAnsi="Arial" w:cs="Arial"/>
                <w:b/>
                <w:sz w:val="22"/>
                <w:szCs w:val="22"/>
              </w:rPr>
              <w:t>Cód. Red.</w:t>
            </w:r>
          </w:p>
        </w:tc>
        <w:tc>
          <w:tcPr>
            <w:tcW w:w="2574" w:type="dxa"/>
          </w:tcPr>
          <w:p w:rsidR="00447D70" w:rsidRPr="00587E97" w:rsidRDefault="00734AFA" w:rsidP="00703F41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587E97">
              <w:rPr>
                <w:rFonts w:ascii="Arial" w:hAnsi="Arial" w:cs="Arial"/>
                <w:b/>
                <w:sz w:val="22"/>
                <w:szCs w:val="22"/>
              </w:rPr>
              <w:t xml:space="preserve">    </w:t>
            </w:r>
            <w:r w:rsidR="00447D70" w:rsidRPr="00587E97">
              <w:rPr>
                <w:rFonts w:ascii="Arial" w:hAnsi="Arial" w:cs="Arial"/>
                <w:b/>
                <w:sz w:val="22"/>
                <w:szCs w:val="22"/>
              </w:rPr>
              <w:t>Unidade</w:t>
            </w:r>
          </w:p>
        </w:tc>
        <w:tc>
          <w:tcPr>
            <w:tcW w:w="1892" w:type="dxa"/>
          </w:tcPr>
          <w:p w:rsidR="00447D70" w:rsidRPr="00587E97" w:rsidRDefault="00734AFA" w:rsidP="008F6476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587E97">
              <w:rPr>
                <w:rFonts w:ascii="Arial" w:hAnsi="Arial" w:cs="Arial"/>
                <w:b/>
                <w:sz w:val="22"/>
                <w:szCs w:val="22"/>
              </w:rPr>
              <w:t>Ação</w:t>
            </w:r>
          </w:p>
        </w:tc>
        <w:tc>
          <w:tcPr>
            <w:tcW w:w="3817" w:type="dxa"/>
          </w:tcPr>
          <w:p w:rsidR="00447D70" w:rsidRPr="00587E97" w:rsidRDefault="00734AFA" w:rsidP="008F6476">
            <w:pPr>
              <w:rPr>
                <w:rFonts w:ascii="Arial" w:hAnsi="Arial" w:cs="Arial"/>
                <w:b/>
                <w:sz w:val="22"/>
                <w:szCs w:val="22"/>
              </w:rPr>
            </w:pPr>
            <w:proofErr w:type="spellStart"/>
            <w:r w:rsidRPr="00587E97">
              <w:rPr>
                <w:rFonts w:ascii="Arial" w:hAnsi="Arial" w:cs="Arial"/>
                <w:b/>
                <w:sz w:val="22"/>
                <w:szCs w:val="22"/>
              </w:rPr>
              <w:t>Subelemento</w:t>
            </w:r>
            <w:proofErr w:type="spellEnd"/>
          </w:p>
        </w:tc>
      </w:tr>
      <w:tr w:rsidR="00447D70" w:rsidRPr="00587E97" w:rsidTr="00AC6ABE">
        <w:trPr>
          <w:trHeight w:val="673"/>
        </w:trPr>
        <w:tc>
          <w:tcPr>
            <w:tcW w:w="1289" w:type="dxa"/>
          </w:tcPr>
          <w:p w:rsidR="00447D70" w:rsidRPr="00587E97" w:rsidRDefault="00227748" w:rsidP="00AA470E">
            <w:pPr>
              <w:rPr>
                <w:rFonts w:ascii="Arial" w:hAnsi="Arial" w:cs="Arial"/>
                <w:sz w:val="22"/>
                <w:szCs w:val="22"/>
              </w:rPr>
            </w:pPr>
            <w:r w:rsidRPr="00587E97">
              <w:rPr>
                <w:rFonts w:ascii="Arial" w:hAnsi="Arial" w:cs="Arial"/>
                <w:sz w:val="22"/>
                <w:szCs w:val="22"/>
              </w:rPr>
              <w:t>67</w:t>
            </w:r>
            <w:r w:rsidR="003103BC" w:rsidRPr="00587E97">
              <w:rPr>
                <w:rFonts w:ascii="Arial" w:hAnsi="Arial" w:cs="Arial"/>
                <w:sz w:val="22"/>
                <w:szCs w:val="22"/>
              </w:rPr>
              <w:t xml:space="preserve">        </w:t>
            </w:r>
          </w:p>
        </w:tc>
        <w:tc>
          <w:tcPr>
            <w:tcW w:w="2574" w:type="dxa"/>
          </w:tcPr>
          <w:p w:rsidR="00447D70" w:rsidRPr="00587E97" w:rsidRDefault="00320634" w:rsidP="00116403">
            <w:pPr>
              <w:rPr>
                <w:rFonts w:ascii="Arial" w:hAnsi="Arial" w:cs="Arial"/>
                <w:sz w:val="22"/>
                <w:szCs w:val="22"/>
              </w:rPr>
            </w:pPr>
            <w:r w:rsidRPr="00587E97">
              <w:rPr>
                <w:rFonts w:ascii="Arial" w:hAnsi="Arial" w:cs="Arial"/>
                <w:sz w:val="22"/>
                <w:szCs w:val="22"/>
              </w:rPr>
              <w:t xml:space="preserve">          </w:t>
            </w:r>
            <w:proofErr w:type="gramStart"/>
            <w:r w:rsidR="00116403" w:rsidRPr="00587E97">
              <w:rPr>
                <w:rFonts w:ascii="Arial" w:hAnsi="Arial" w:cs="Arial"/>
                <w:sz w:val="22"/>
                <w:szCs w:val="22"/>
              </w:rPr>
              <w:t>1</w:t>
            </w:r>
            <w:proofErr w:type="gramEnd"/>
          </w:p>
        </w:tc>
        <w:tc>
          <w:tcPr>
            <w:tcW w:w="1892" w:type="dxa"/>
          </w:tcPr>
          <w:p w:rsidR="00447D70" w:rsidRPr="00587E97" w:rsidRDefault="00736844" w:rsidP="00116403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587E97">
              <w:rPr>
                <w:rFonts w:ascii="Arial" w:hAnsi="Arial" w:cs="Arial"/>
                <w:sz w:val="22"/>
                <w:szCs w:val="22"/>
              </w:rPr>
              <w:t>20</w:t>
            </w:r>
            <w:r w:rsidR="00227748" w:rsidRPr="00587E97">
              <w:rPr>
                <w:rFonts w:ascii="Arial" w:hAnsi="Arial" w:cs="Arial"/>
                <w:sz w:val="22"/>
                <w:szCs w:val="22"/>
              </w:rPr>
              <w:t>68</w:t>
            </w:r>
          </w:p>
        </w:tc>
        <w:tc>
          <w:tcPr>
            <w:tcW w:w="3817" w:type="dxa"/>
          </w:tcPr>
          <w:p w:rsidR="00447D70" w:rsidRPr="00587E97" w:rsidRDefault="00C33C15" w:rsidP="00565B47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587E97">
              <w:rPr>
                <w:rFonts w:ascii="Arial" w:hAnsi="Arial" w:cs="Arial"/>
                <w:sz w:val="22"/>
                <w:szCs w:val="22"/>
              </w:rPr>
              <w:t>3.</w:t>
            </w:r>
            <w:r w:rsidR="00736844" w:rsidRPr="00587E97">
              <w:rPr>
                <w:rFonts w:ascii="Arial" w:hAnsi="Arial" w:cs="Arial"/>
                <w:sz w:val="22"/>
                <w:szCs w:val="22"/>
              </w:rPr>
              <w:t>3</w:t>
            </w:r>
            <w:r w:rsidRPr="00587E97">
              <w:rPr>
                <w:rFonts w:ascii="Arial" w:hAnsi="Arial" w:cs="Arial"/>
                <w:sz w:val="22"/>
                <w:szCs w:val="22"/>
              </w:rPr>
              <w:t>.</w:t>
            </w:r>
            <w:r w:rsidR="00736844" w:rsidRPr="00587E97">
              <w:rPr>
                <w:rFonts w:ascii="Arial" w:hAnsi="Arial" w:cs="Arial"/>
                <w:sz w:val="22"/>
                <w:szCs w:val="22"/>
              </w:rPr>
              <w:t>3</w:t>
            </w:r>
            <w:r w:rsidRPr="00587E97">
              <w:rPr>
                <w:rFonts w:ascii="Arial" w:hAnsi="Arial" w:cs="Arial"/>
                <w:sz w:val="22"/>
                <w:szCs w:val="22"/>
              </w:rPr>
              <w:t>.90.</w:t>
            </w:r>
            <w:r w:rsidR="00116403" w:rsidRPr="00587E97">
              <w:rPr>
                <w:rFonts w:ascii="Arial" w:hAnsi="Arial" w:cs="Arial"/>
                <w:sz w:val="22"/>
                <w:szCs w:val="22"/>
              </w:rPr>
              <w:t>3</w:t>
            </w:r>
            <w:r w:rsidR="004727D4" w:rsidRPr="00587E97">
              <w:rPr>
                <w:rFonts w:ascii="Arial" w:hAnsi="Arial" w:cs="Arial"/>
                <w:sz w:val="22"/>
                <w:szCs w:val="22"/>
              </w:rPr>
              <w:t>9</w:t>
            </w:r>
            <w:r w:rsidR="00C6066E" w:rsidRPr="00587E97">
              <w:rPr>
                <w:rFonts w:ascii="Arial" w:hAnsi="Arial" w:cs="Arial"/>
                <w:sz w:val="22"/>
                <w:szCs w:val="22"/>
              </w:rPr>
              <w:t>.</w:t>
            </w:r>
            <w:r w:rsidR="00227748" w:rsidRPr="00587E97">
              <w:rPr>
                <w:rFonts w:ascii="Arial" w:hAnsi="Arial" w:cs="Arial"/>
                <w:sz w:val="22"/>
                <w:szCs w:val="22"/>
              </w:rPr>
              <w:t>05</w:t>
            </w:r>
            <w:r w:rsidR="00736844" w:rsidRPr="00587E97">
              <w:rPr>
                <w:rFonts w:ascii="Arial" w:hAnsi="Arial" w:cs="Arial"/>
                <w:sz w:val="22"/>
                <w:szCs w:val="22"/>
              </w:rPr>
              <w:t>.</w:t>
            </w:r>
            <w:r w:rsidR="0096464E" w:rsidRPr="00587E97">
              <w:rPr>
                <w:rFonts w:ascii="Arial" w:hAnsi="Arial" w:cs="Arial"/>
                <w:sz w:val="22"/>
                <w:szCs w:val="22"/>
              </w:rPr>
              <w:t>0</w:t>
            </w:r>
            <w:r w:rsidR="005825C2" w:rsidRPr="00587E97">
              <w:rPr>
                <w:rFonts w:ascii="Arial" w:hAnsi="Arial" w:cs="Arial"/>
                <w:sz w:val="22"/>
                <w:szCs w:val="22"/>
              </w:rPr>
              <w:t>0</w:t>
            </w:r>
            <w:r w:rsidR="00C6066E" w:rsidRPr="00587E97">
              <w:rPr>
                <w:rFonts w:ascii="Arial" w:hAnsi="Arial" w:cs="Arial"/>
                <w:sz w:val="22"/>
                <w:szCs w:val="22"/>
              </w:rPr>
              <w:t>00000000</w:t>
            </w:r>
          </w:p>
          <w:p w:rsidR="00565B47" w:rsidRPr="00587E97" w:rsidRDefault="00565B47" w:rsidP="00565B47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:rsidR="00565B47" w:rsidRPr="00587E97" w:rsidRDefault="00565B47" w:rsidP="00565B47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:rsidR="00160B52" w:rsidRPr="00587E97" w:rsidRDefault="00160B52" w:rsidP="00AA470E">
      <w:pPr>
        <w:tabs>
          <w:tab w:val="num" w:pos="390"/>
        </w:tabs>
        <w:jc w:val="both"/>
        <w:rPr>
          <w:rFonts w:ascii="Arial" w:hAnsi="Arial" w:cs="Arial"/>
          <w:b/>
          <w:bCs/>
          <w:sz w:val="22"/>
          <w:szCs w:val="22"/>
        </w:rPr>
      </w:pPr>
    </w:p>
    <w:p w:rsidR="00272F7F" w:rsidRPr="00587E97" w:rsidRDefault="00A83DFC" w:rsidP="00AA470E">
      <w:pPr>
        <w:tabs>
          <w:tab w:val="num" w:pos="390"/>
        </w:tabs>
        <w:jc w:val="both"/>
        <w:rPr>
          <w:rFonts w:ascii="Arial" w:hAnsi="Arial" w:cs="Arial"/>
          <w:b/>
          <w:bCs/>
          <w:sz w:val="22"/>
          <w:szCs w:val="22"/>
        </w:rPr>
      </w:pPr>
      <w:r w:rsidRPr="00587E97">
        <w:rPr>
          <w:rFonts w:ascii="Arial" w:hAnsi="Arial" w:cs="Arial"/>
          <w:b/>
          <w:bCs/>
          <w:sz w:val="22"/>
          <w:szCs w:val="22"/>
        </w:rPr>
        <w:t>1</w:t>
      </w:r>
      <w:r w:rsidR="00587E97">
        <w:rPr>
          <w:rFonts w:ascii="Arial" w:hAnsi="Arial" w:cs="Arial"/>
          <w:b/>
          <w:bCs/>
          <w:sz w:val="22"/>
          <w:szCs w:val="22"/>
        </w:rPr>
        <w:t>3</w:t>
      </w:r>
      <w:r w:rsidR="009D73EF" w:rsidRPr="00587E97">
        <w:rPr>
          <w:rFonts w:ascii="Arial" w:hAnsi="Arial" w:cs="Arial"/>
          <w:b/>
          <w:bCs/>
          <w:sz w:val="22"/>
          <w:szCs w:val="22"/>
        </w:rPr>
        <w:t>.</w:t>
      </w:r>
      <w:r w:rsidR="00272F7F" w:rsidRPr="00587E97">
        <w:rPr>
          <w:rFonts w:ascii="Arial" w:hAnsi="Arial" w:cs="Arial"/>
          <w:b/>
          <w:bCs/>
          <w:sz w:val="22"/>
          <w:szCs w:val="22"/>
        </w:rPr>
        <w:t xml:space="preserve"> DO CONTRATO</w:t>
      </w:r>
    </w:p>
    <w:p w:rsidR="00160B52" w:rsidRPr="00587E97" w:rsidRDefault="00160B52" w:rsidP="0068353F">
      <w:pPr>
        <w:pStyle w:val="Ttulo1"/>
        <w:tabs>
          <w:tab w:val="left" w:pos="411"/>
        </w:tabs>
        <w:rPr>
          <w:rFonts w:cs="Arial"/>
          <w:bCs/>
          <w:color w:val="auto"/>
          <w:sz w:val="22"/>
          <w:szCs w:val="22"/>
        </w:rPr>
      </w:pPr>
    </w:p>
    <w:p w:rsidR="0068353F" w:rsidRPr="00587E97" w:rsidRDefault="00CE12EA" w:rsidP="0068353F">
      <w:pPr>
        <w:pStyle w:val="Ttulo1"/>
        <w:tabs>
          <w:tab w:val="left" w:pos="411"/>
        </w:tabs>
        <w:rPr>
          <w:rFonts w:cs="Arial"/>
          <w:b w:val="0"/>
          <w:sz w:val="22"/>
          <w:szCs w:val="22"/>
        </w:rPr>
      </w:pPr>
      <w:r w:rsidRPr="00587E97">
        <w:rPr>
          <w:rFonts w:cs="Arial"/>
          <w:bCs/>
          <w:sz w:val="22"/>
          <w:szCs w:val="22"/>
        </w:rPr>
        <w:t xml:space="preserve">Da Alteração: </w:t>
      </w:r>
      <w:r w:rsidR="0068353F" w:rsidRPr="00587E97">
        <w:rPr>
          <w:rFonts w:cs="Arial"/>
          <w:b w:val="0"/>
          <w:sz w:val="22"/>
          <w:szCs w:val="22"/>
        </w:rPr>
        <w:t xml:space="preserve">Eventuais alterações contratuais reger-se-ão pela disciplina dos </w:t>
      </w:r>
      <w:proofErr w:type="spellStart"/>
      <w:r w:rsidR="0068353F" w:rsidRPr="00587E97">
        <w:rPr>
          <w:rFonts w:cs="Arial"/>
          <w:b w:val="0"/>
          <w:sz w:val="22"/>
          <w:szCs w:val="22"/>
        </w:rPr>
        <w:t>arts</w:t>
      </w:r>
      <w:proofErr w:type="spellEnd"/>
      <w:r w:rsidR="0068353F" w:rsidRPr="00587E97">
        <w:rPr>
          <w:rFonts w:cs="Arial"/>
          <w:b w:val="0"/>
          <w:sz w:val="22"/>
          <w:szCs w:val="22"/>
        </w:rPr>
        <w:t>. 124 e seguintes da Lei nº 14.133, de 2021.</w:t>
      </w:r>
    </w:p>
    <w:p w:rsidR="0068353F" w:rsidRPr="00587E97" w:rsidRDefault="0068353F" w:rsidP="0068353F">
      <w:pPr>
        <w:pStyle w:val="Ttulo1"/>
        <w:tabs>
          <w:tab w:val="left" w:pos="411"/>
        </w:tabs>
        <w:rPr>
          <w:rFonts w:cs="Arial"/>
          <w:b w:val="0"/>
          <w:sz w:val="22"/>
          <w:szCs w:val="22"/>
        </w:rPr>
      </w:pPr>
      <w:r w:rsidRPr="00587E97">
        <w:rPr>
          <w:rFonts w:cs="Arial"/>
          <w:sz w:val="22"/>
          <w:szCs w:val="22"/>
        </w:rPr>
        <w:t>Parágrafo Primeiro.</w:t>
      </w:r>
      <w:r w:rsidRPr="00587E97">
        <w:rPr>
          <w:rFonts w:cs="Arial"/>
          <w:b w:val="0"/>
          <w:sz w:val="22"/>
          <w:szCs w:val="22"/>
        </w:rPr>
        <w:t xml:space="preserve"> O contratado é obrigado a aceitar, nas mesmas condições contratuais, os acréscimos ou supressões que se fizerem necessário, até o limite de 25% (vinte e cinco por cento) do valor inicial atualizado do contrato.</w:t>
      </w:r>
    </w:p>
    <w:p w:rsidR="0068353F" w:rsidRPr="00587E97" w:rsidRDefault="0068353F" w:rsidP="0068353F">
      <w:pPr>
        <w:pStyle w:val="Ttulo1"/>
        <w:tabs>
          <w:tab w:val="left" w:pos="411"/>
        </w:tabs>
        <w:rPr>
          <w:rFonts w:cs="Arial"/>
          <w:b w:val="0"/>
          <w:sz w:val="22"/>
          <w:szCs w:val="22"/>
        </w:rPr>
      </w:pPr>
      <w:r w:rsidRPr="00587E97">
        <w:rPr>
          <w:rFonts w:cs="Arial"/>
          <w:sz w:val="22"/>
          <w:szCs w:val="22"/>
        </w:rPr>
        <w:t>Parágrafo Segundo.</w:t>
      </w:r>
      <w:r w:rsidRPr="00587E97">
        <w:rPr>
          <w:rFonts w:cs="Arial"/>
          <w:b w:val="0"/>
          <w:sz w:val="22"/>
          <w:szCs w:val="22"/>
        </w:rPr>
        <w:t xml:space="preserve"> As alterações contratuais deverão ser promovidas mediante celebração de termo aditivo, submetido à prévia aprovação da consultoria jurídica do contratante, salvo nos casos de justificada necessidade de antecipação de seus efeitos, hipótese em que a formalização do aditivo deverá ocorrer no prazo máximo de </w:t>
      </w:r>
      <w:proofErr w:type="gramStart"/>
      <w:r w:rsidRPr="00587E97">
        <w:rPr>
          <w:rFonts w:cs="Arial"/>
          <w:b w:val="0"/>
          <w:sz w:val="22"/>
          <w:szCs w:val="22"/>
        </w:rPr>
        <w:t>1</w:t>
      </w:r>
      <w:proofErr w:type="gramEnd"/>
      <w:r w:rsidRPr="00587E97">
        <w:rPr>
          <w:rFonts w:cs="Arial"/>
          <w:b w:val="0"/>
          <w:sz w:val="22"/>
          <w:szCs w:val="22"/>
        </w:rPr>
        <w:t xml:space="preserve"> (um) mês (art. 132 da Lei nº 14.133, de 2021).</w:t>
      </w:r>
    </w:p>
    <w:p w:rsidR="0068353F" w:rsidRPr="00587E97" w:rsidRDefault="0068353F" w:rsidP="0068353F">
      <w:pPr>
        <w:rPr>
          <w:rFonts w:ascii="Arial" w:hAnsi="Arial" w:cs="Arial"/>
          <w:sz w:val="22"/>
          <w:szCs w:val="22"/>
        </w:rPr>
      </w:pPr>
    </w:p>
    <w:p w:rsidR="0068353F" w:rsidRPr="00587E97" w:rsidRDefault="0068353F" w:rsidP="0068353F">
      <w:pPr>
        <w:rPr>
          <w:rFonts w:ascii="Arial" w:hAnsi="Arial" w:cs="Arial"/>
          <w:sz w:val="22"/>
          <w:szCs w:val="22"/>
        </w:rPr>
      </w:pPr>
    </w:p>
    <w:p w:rsidR="000908E8" w:rsidRPr="00587E97" w:rsidRDefault="003479F3" w:rsidP="0068353F">
      <w:pPr>
        <w:tabs>
          <w:tab w:val="num" w:pos="0"/>
        </w:tabs>
        <w:jc w:val="both"/>
        <w:rPr>
          <w:rStyle w:val="Forte"/>
          <w:rFonts w:ascii="Arial" w:hAnsi="Arial" w:cs="Arial"/>
          <w:sz w:val="22"/>
          <w:szCs w:val="22"/>
        </w:rPr>
      </w:pPr>
      <w:r w:rsidRPr="00587E97">
        <w:rPr>
          <w:rFonts w:ascii="Arial" w:hAnsi="Arial" w:cs="Arial"/>
          <w:b/>
          <w:bCs/>
          <w:sz w:val="22"/>
          <w:szCs w:val="22"/>
        </w:rPr>
        <w:t>1</w:t>
      </w:r>
      <w:r w:rsidR="00587E97">
        <w:rPr>
          <w:rFonts w:ascii="Arial" w:hAnsi="Arial" w:cs="Arial"/>
          <w:b/>
          <w:bCs/>
          <w:sz w:val="22"/>
          <w:szCs w:val="22"/>
        </w:rPr>
        <w:t>4</w:t>
      </w:r>
      <w:r w:rsidRPr="00587E97">
        <w:rPr>
          <w:rFonts w:ascii="Arial" w:hAnsi="Arial" w:cs="Arial"/>
          <w:b/>
          <w:bCs/>
          <w:sz w:val="22"/>
          <w:szCs w:val="22"/>
        </w:rPr>
        <w:t>-</w:t>
      </w:r>
      <w:r w:rsidR="000908E8" w:rsidRPr="00587E97">
        <w:rPr>
          <w:rStyle w:val="Forte"/>
          <w:rFonts w:ascii="Arial" w:hAnsi="Arial" w:cs="Arial"/>
          <w:sz w:val="22"/>
          <w:szCs w:val="22"/>
        </w:rPr>
        <w:t xml:space="preserve"> DO FORO</w:t>
      </w:r>
    </w:p>
    <w:p w:rsidR="000908E8" w:rsidRPr="00587E97" w:rsidRDefault="000908E8" w:rsidP="000908E8">
      <w:pPr>
        <w:jc w:val="both"/>
        <w:rPr>
          <w:rFonts w:ascii="Arial" w:hAnsi="Arial" w:cs="Arial"/>
          <w:sz w:val="22"/>
          <w:szCs w:val="22"/>
        </w:rPr>
      </w:pPr>
      <w:r w:rsidRPr="00587E97">
        <w:rPr>
          <w:rFonts w:ascii="Arial" w:hAnsi="Arial" w:cs="Arial"/>
          <w:sz w:val="22"/>
          <w:szCs w:val="22"/>
        </w:rPr>
        <w:t> </w:t>
      </w:r>
    </w:p>
    <w:p w:rsidR="000908E8" w:rsidRPr="00587E97" w:rsidRDefault="000908E8" w:rsidP="000908E8">
      <w:pPr>
        <w:jc w:val="both"/>
        <w:rPr>
          <w:rFonts w:ascii="Arial" w:hAnsi="Arial" w:cs="Arial"/>
          <w:sz w:val="22"/>
          <w:szCs w:val="22"/>
        </w:rPr>
      </w:pPr>
      <w:r w:rsidRPr="00587E97">
        <w:rPr>
          <w:rFonts w:ascii="Arial" w:hAnsi="Arial" w:cs="Arial"/>
          <w:sz w:val="22"/>
          <w:szCs w:val="22"/>
        </w:rPr>
        <w:t>Fica eleito o Foro da Comarca de Tijucas/SC, para dirimir quaisquer dúvidas oriundas do</w:t>
      </w:r>
      <w:r w:rsidRPr="00587E97">
        <w:rPr>
          <w:rStyle w:val="Forte"/>
          <w:rFonts w:ascii="Arial" w:hAnsi="Arial" w:cs="Arial"/>
          <w:sz w:val="22"/>
          <w:szCs w:val="22"/>
        </w:rPr>
        <w:t xml:space="preserve"> </w:t>
      </w:r>
      <w:r w:rsidRPr="00587E97">
        <w:rPr>
          <w:rFonts w:ascii="Arial" w:hAnsi="Arial" w:cs="Arial"/>
          <w:sz w:val="22"/>
          <w:szCs w:val="22"/>
        </w:rPr>
        <w:t>presente instrumento.</w:t>
      </w:r>
    </w:p>
    <w:p w:rsidR="000B5D2B" w:rsidRPr="00587E97" w:rsidRDefault="000B5D2B" w:rsidP="000908E8">
      <w:pPr>
        <w:jc w:val="both"/>
        <w:rPr>
          <w:rFonts w:ascii="Arial" w:hAnsi="Arial" w:cs="Arial"/>
          <w:sz w:val="22"/>
          <w:szCs w:val="22"/>
        </w:rPr>
      </w:pPr>
    </w:p>
    <w:p w:rsidR="000908E8" w:rsidRPr="00587E97" w:rsidRDefault="003479F3" w:rsidP="000908E8">
      <w:pPr>
        <w:tabs>
          <w:tab w:val="num" w:pos="390"/>
        </w:tabs>
        <w:jc w:val="both"/>
        <w:rPr>
          <w:rStyle w:val="Forte"/>
          <w:rFonts w:ascii="Arial" w:hAnsi="Arial" w:cs="Arial"/>
          <w:bCs w:val="0"/>
          <w:sz w:val="22"/>
          <w:szCs w:val="22"/>
        </w:rPr>
      </w:pPr>
      <w:r w:rsidRPr="00587E97">
        <w:rPr>
          <w:rFonts w:ascii="Arial" w:hAnsi="Arial" w:cs="Arial"/>
          <w:b/>
          <w:bCs/>
          <w:sz w:val="22"/>
          <w:szCs w:val="22"/>
        </w:rPr>
        <w:t>1</w:t>
      </w:r>
      <w:r w:rsidR="00587E97">
        <w:rPr>
          <w:rFonts w:ascii="Arial" w:hAnsi="Arial" w:cs="Arial"/>
          <w:b/>
          <w:bCs/>
          <w:sz w:val="22"/>
          <w:szCs w:val="22"/>
        </w:rPr>
        <w:t>5</w:t>
      </w:r>
      <w:r w:rsidRPr="00587E97">
        <w:rPr>
          <w:rFonts w:ascii="Arial" w:hAnsi="Arial" w:cs="Arial"/>
          <w:b/>
          <w:bCs/>
          <w:sz w:val="22"/>
          <w:szCs w:val="22"/>
        </w:rPr>
        <w:t>-</w:t>
      </w:r>
      <w:r w:rsidR="000908E8" w:rsidRPr="00587E97">
        <w:rPr>
          <w:rStyle w:val="Forte"/>
          <w:rFonts w:ascii="Arial" w:hAnsi="Arial" w:cs="Arial"/>
          <w:sz w:val="22"/>
          <w:szCs w:val="22"/>
        </w:rPr>
        <w:t xml:space="preserve"> </w:t>
      </w:r>
      <w:r w:rsidR="000908E8" w:rsidRPr="00587E97">
        <w:rPr>
          <w:rStyle w:val="Forte"/>
          <w:rFonts w:ascii="Arial" w:hAnsi="Arial" w:cs="Arial"/>
          <w:bCs w:val="0"/>
          <w:sz w:val="22"/>
          <w:szCs w:val="22"/>
        </w:rPr>
        <w:t>DO FUNDAMENTO DA DISPENSA – JUSTIFICATIVA</w:t>
      </w:r>
    </w:p>
    <w:p w:rsidR="00CE0C17" w:rsidRPr="00587E97" w:rsidRDefault="00CE0C17" w:rsidP="000908E8">
      <w:pPr>
        <w:tabs>
          <w:tab w:val="num" w:pos="390"/>
        </w:tabs>
        <w:jc w:val="both"/>
        <w:rPr>
          <w:rStyle w:val="Forte"/>
          <w:rFonts w:ascii="Arial" w:hAnsi="Arial" w:cs="Arial"/>
          <w:sz w:val="22"/>
          <w:szCs w:val="22"/>
        </w:rPr>
      </w:pPr>
    </w:p>
    <w:p w:rsidR="004458DF" w:rsidRPr="00587E97" w:rsidRDefault="000B5D2B" w:rsidP="00827D04">
      <w:pPr>
        <w:pStyle w:val="Corpodetexto3"/>
        <w:jc w:val="both"/>
        <w:rPr>
          <w:rFonts w:ascii="Arial" w:hAnsi="Arial" w:cs="Arial"/>
          <w:b/>
          <w:bCs/>
          <w:sz w:val="22"/>
          <w:szCs w:val="22"/>
        </w:rPr>
      </w:pPr>
      <w:r w:rsidRPr="00587E97">
        <w:rPr>
          <w:rStyle w:val="Forte"/>
          <w:rFonts w:ascii="Arial" w:hAnsi="Arial" w:cs="Arial"/>
          <w:b w:val="0"/>
          <w:bCs w:val="0"/>
          <w:sz w:val="22"/>
          <w:szCs w:val="22"/>
        </w:rPr>
        <w:t>J</w:t>
      </w:r>
      <w:r w:rsidR="000908E8" w:rsidRPr="00587E97">
        <w:rPr>
          <w:rStyle w:val="Forte"/>
          <w:rFonts w:ascii="Arial" w:hAnsi="Arial" w:cs="Arial"/>
          <w:b w:val="0"/>
          <w:bCs w:val="0"/>
          <w:sz w:val="22"/>
          <w:szCs w:val="22"/>
        </w:rPr>
        <w:t xml:space="preserve">ustifica-se </w:t>
      </w:r>
      <w:r w:rsidR="00B04C15" w:rsidRPr="00587E97">
        <w:rPr>
          <w:rStyle w:val="Forte"/>
          <w:rFonts w:ascii="Arial" w:hAnsi="Arial" w:cs="Arial"/>
          <w:b w:val="0"/>
          <w:bCs w:val="0"/>
          <w:sz w:val="22"/>
          <w:szCs w:val="22"/>
        </w:rPr>
        <w:t>a contratação d</w:t>
      </w:r>
      <w:r w:rsidR="00160B52" w:rsidRPr="00587E97">
        <w:rPr>
          <w:rStyle w:val="Forte"/>
          <w:rFonts w:ascii="Arial" w:hAnsi="Arial" w:cs="Arial"/>
          <w:b w:val="0"/>
          <w:bCs w:val="0"/>
          <w:sz w:val="22"/>
          <w:szCs w:val="22"/>
        </w:rPr>
        <w:t>e</w:t>
      </w:r>
      <w:r w:rsidR="00750909" w:rsidRPr="00587E97">
        <w:rPr>
          <w:rStyle w:val="Forte"/>
          <w:rFonts w:ascii="Arial" w:hAnsi="Arial" w:cs="Arial"/>
          <w:b w:val="0"/>
          <w:bCs w:val="0"/>
          <w:sz w:val="22"/>
          <w:szCs w:val="22"/>
        </w:rPr>
        <w:t xml:space="preserve"> </w:t>
      </w:r>
      <w:r w:rsidR="00587E97" w:rsidRPr="00587E97">
        <w:rPr>
          <w:rFonts w:ascii="Arial" w:hAnsi="Arial" w:cs="Arial"/>
          <w:b/>
          <w:sz w:val="22"/>
          <w:szCs w:val="22"/>
        </w:rPr>
        <w:t xml:space="preserve">ETHOS SERVIÇOS TÉCNICOS LTDA ME </w:t>
      </w:r>
      <w:r w:rsidR="00587E97" w:rsidRPr="00587E97">
        <w:rPr>
          <w:rFonts w:ascii="Arial" w:hAnsi="Arial" w:cs="Arial"/>
          <w:sz w:val="22"/>
          <w:szCs w:val="22"/>
        </w:rPr>
        <w:t xml:space="preserve">inscrita no CNPJ sob nº 11.194.926/0001-81 estabelecida na Avenida Marechal Deodoro da Fonseca nº 1188 – Sala 01 – Centro – </w:t>
      </w:r>
      <w:proofErr w:type="spellStart"/>
      <w:r w:rsidR="00587E97" w:rsidRPr="00587E97">
        <w:rPr>
          <w:rFonts w:ascii="Arial" w:hAnsi="Arial" w:cs="Arial"/>
          <w:sz w:val="22"/>
          <w:szCs w:val="22"/>
        </w:rPr>
        <w:t>Jaragúa</w:t>
      </w:r>
      <w:proofErr w:type="spellEnd"/>
      <w:r w:rsidR="00587E97" w:rsidRPr="00587E97">
        <w:rPr>
          <w:rFonts w:ascii="Arial" w:hAnsi="Arial" w:cs="Arial"/>
          <w:sz w:val="22"/>
          <w:szCs w:val="22"/>
        </w:rPr>
        <w:t xml:space="preserve"> do Sul/SC - CEP 89251-702</w:t>
      </w:r>
      <w:r w:rsidR="00AC6ABE" w:rsidRPr="00587E97">
        <w:rPr>
          <w:rFonts w:ascii="Arial" w:hAnsi="Arial" w:cs="Arial"/>
          <w:sz w:val="22"/>
          <w:szCs w:val="22"/>
        </w:rPr>
        <w:t xml:space="preserve">, </w:t>
      </w:r>
      <w:r w:rsidR="00895447" w:rsidRPr="00587E97">
        <w:rPr>
          <w:rStyle w:val="Forte"/>
          <w:rFonts w:ascii="Arial" w:hAnsi="Arial" w:cs="Arial"/>
          <w:b w:val="0"/>
          <w:bCs w:val="0"/>
          <w:sz w:val="22"/>
          <w:szCs w:val="22"/>
        </w:rPr>
        <w:t>com base no</w:t>
      </w:r>
      <w:r w:rsidR="00097490" w:rsidRPr="00587E97">
        <w:rPr>
          <w:rStyle w:val="Forte"/>
          <w:rFonts w:ascii="Arial" w:hAnsi="Arial" w:cs="Arial"/>
          <w:b w:val="0"/>
          <w:bCs w:val="0"/>
          <w:sz w:val="22"/>
          <w:szCs w:val="22"/>
        </w:rPr>
        <w:t xml:space="preserve"> </w:t>
      </w:r>
      <w:r w:rsidR="00A574E0" w:rsidRPr="00587E97">
        <w:rPr>
          <w:rFonts w:ascii="Arial" w:hAnsi="Arial" w:cs="Arial"/>
          <w:sz w:val="22"/>
          <w:szCs w:val="22"/>
        </w:rPr>
        <w:t>Art. 75</w:t>
      </w:r>
      <w:r w:rsidR="005825C2" w:rsidRPr="00587E97">
        <w:rPr>
          <w:rFonts w:ascii="Arial" w:hAnsi="Arial" w:cs="Arial"/>
          <w:sz w:val="22"/>
          <w:szCs w:val="22"/>
        </w:rPr>
        <w:t xml:space="preserve">, inciso </w:t>
      </w:r>
      <w:r w:rsidR="003103BC" w:rsidRPr="00587E97">
        <w:rPr>
          <w:rFonts w:ascii="Arial" w:hAnsi="Arial" w:cs="Arial"/>
          <w:sz w:val="22"/>
          <w:szCs w:val="22"/>
        </w:rPr>
        <w:t>I</w:t>
      </w:r>
      <w:r w:rsidR="00736844" w:rsidRPr="00587E97">
        <w:rPr>
          <w:rFonts w:ascii="Arial" w:hAnsi="Arial" w:cs="Arial"/>
          <w:sz w:val="22"/>
          <w:szCs w:val="22"/>
        </w:rPr>
        <w:t>I</w:t>
      </w:r>
      <w:r w:rsidR="003103BC" w:rsidRPr="00587E97">
        <w:rPr>
          <w:rFonts w:ascii="Arial" w:hAnsi="Arial" w:cs="Arial"/>
          <w:sz w:val="22"/>
          <w:szCs w:val="22"/>
        </w:rPr>
        <w:t xml:space="preserve">, </w:t>
      </w:r>
      <w:r w:rsidR="004458DF" w:rsidRPr="00587E97">
        <w:rPr>
          <w:rFonts w:ascii="Arial" w:hAnsi="Arial" w:cs="Arial"/>
          <w:sz w:val="22"/>
          <w:szCs w:val="22"/>
        </w:rPr>
        <w:t xml:space="preserve">da Lei </w:t>
      </w:r>
      <w:r w:rsidR="00A574E0" w:rsidRPr="00587E97">
        <w:rPr>
          <w:rFonts w:ascii="Arial" w:hAnsi="Arial" w:cs="Arial"/>
          <w:sz w:val="22"/>
          <w:szCs w:val="22"/>
        </w:rPr>
        <w:t>14.133/21</w:t>
      </w:r>
      <w:proofErr w:type="gramStart"/>
      <w:r w:rsidR="004458DF" w:rsidRPr="00587E97">
        <w:rPr>
          <w:rFonts w:ascii="Arial" w:hAnsi="Arial" w:cs="Arial"/>
          <w:sz w:val="22"/>
          <w:szCs w:val="22"/>
        </w:rPr>
        <w:t xml:space="preserve">  </w:t>
      </w:r>
      <w:proofErr w:type="gramEnd"/>
      <w:r w:rsidR="004458DF" w:rsidRPr="00587E97">
        <w:rPr>
          <w:rFonts w:ascii="Arial" w:hAnsi="Arial" w:cs="Arial"/>
          <w:sz w:val="22"/>
          <w:szCs w:val="22"/>
        </w:rPr>
        <w:t>c/c Parecer Jurídico Favorável nº</w:t>
      </w:r>
      <w:r w:rsidR="008A179E" w:rsidRPr="00587E97">
        <w:rPr>
          <w:rFonts w:ascii="Arial" w:hAnsi="Arial" w:cs="Arial"/>
          <w:sz w:val="22"/>
          <w:szCs w:val="22"/>
        </w:rPr>
        <w:t xml:space="preserve"> </w:t>
      </w:r>
      <w:r w:rsidR="00AC6ABE" w:rsidRPr="00587E97">
        <w:rPr>
          <w:rFonts w:ascii="Arial" w:hAnsi="Arial" w:cs="Arial"/>
          <w:sz w:val="22"/>
          <w:szCs w:val="22"/>
        </w:rPr>
        <w:t>1</w:t>
      </w:r>
      <w:r w:rsidR="00587E97">
        <w:rPr>
          <w:rFonts w:ascii="Arial" w:hAnsi="Arial" w:cs="Arial"/>
          <w:sz w:val="22"/>
          <w:szCs w:val="22"/>
        </w:rPr>
        <w:t>40</w:t>
      </w:r>
      <w:r w:rsidR="007B3B87" w:rsidRPr="00587E97">
        <w:rPr>
          <w:rFonts w:ascii="Arial" w:hAnsi="Arial" w:cs="Arial"/>
          <w:sz w:val="22"/>
          <w:szCs w:val="22"/>
        </w:rPr>
        <w:t>/2024</w:t>
      </w:r>
      <w:r w:rsidR="004458DF" w:rsidRPr="00587E97">
        <w:rPr>
          <w:rFonts w:ascii="Arial" w:hAnsi="Arial" w:cs="Arial"/>
          <w:sz w:val="22"/>
          <w:szCs w:val="22"/>
        </w:rPr>
        <w:t>/PGM.</w:t>
      </w:r>
    </w:p>
    <w:p w:rsidR="00C31430" w:rsidRPr="00587E97" w:rsidRDefault="00A574E0" w:rsidP="00C31430">
      <w:pPr>
        <w:pStyle w:val="Corpodetexto"/>
        <w:rPr>
          <w:rFonts w:cs="Arial"/>
          <w:b/>
          <w:sz w:val="22"/>
          <w:szCs w:val="22"/>
        </w:rPr>
      </w:pPr>
      <w:r w:rsidRPr="00587E97">
        <w:rPr>
          <w:rFonts w:cs="Arial"/>
          <w:b/>
          <w:sz w:val="22"/>
          <w:szCs w:val="22"/>
        </w:rPr>
        <w:t>Conform</w:t>
      </w:r>
      <w:r w:rsidR="005825C2" w:rsidRPr="00587E97">
        <w:rPr>
          <w:rFonts w:cs="Arial"/>
          <w:b/>
          <w:sz w:val="22"/>
          <w:szCs w:val="22"/>
        </w:rPr>
        <w:t>e preceitua o Art. 75, inciso I</w:t>
      </w:r>
      <w:r w:rsidR="00736844" w:rsidRPr="00587E97">
        <w:rPr>
          <w:rFonts w:cs="Arial"/>
          <w:b/>
          <w:sz w:val="22"/>
          <w:szCs w:val="22"/>
        </w:rPr>
        <w:t>I</w:t>
      </w:r>
      <w:r w:rsidR="00C31430" w:rsidRPr="00587E97">
        <w:rPr>
          <w:rFonts w:cs="Arial"/>
          <w:b/>
          <w:sz w:val="22"/>
          <w:szCs w:val="22"/>
        </w:rPr>
        <w:t xml:space="preserve"> da Lei </w:t>
      </w:r>
      <w:r w:rsidRPr="00587E97">
        <w:rPr>
          <w:rFonts w:cs="Arial"/>
          <w:b/>
          <w:sz w:val="22"/>
          <w:szCs w:val="22"/>
        </w:rPr>
        <w:t>14.133/21</w:t>
      </w:r>
      <w:r w:rsidR="00C31430" w:rsidRPr="00587E97">
        <w:rPr>
          <w:rFonts w:cs="Arial"/>
          <w:b/>
          <w:sz w:val="22"/>
          <w:szCs w:val="22"/>
        </w:rPr>
        <w:t>, é dispensável a licitação:</w:t>
      </w:r>
    </w:p>
    <w:p w:rsidR="00A574E0" w:rsidRPr="00587E97" w:rsidRDefault="00A574E0" w:rsidP="00C31430">
      <w:pPr>
        <w:pStyle w:val="Corpodetexto"/>
        <w:rPr>
          <w:rFonts w:cs="Arial"/>
          <w:b/>
          <w:sz w:val="22"/>
          <w:szCs w:val="22"/>
        </w:rPr>
      </w:pPr>
    </w:p>
    <w:p w:rsidR="00A574E0" w:rsidRPr="00587E97" w:rsidRDefault="00A574E0" w:rsidP="00CA4AB3">
      <w:pPr>
        <w:pStyle w:val="Corpodetexto"/>
        <w:rPr>
          <w:rFonts w:cs="Arial"/>
          <w:b/>
          <w:sz w:val="22"/>
          <w:szCs w:val="22"/>
          <w:shd w:val="clear" w:color="auto" w:fill="FFFFFF"/>
        </w:rPr>
      </w:pPr>
      <w:r w:rsidRPr="00587E97">
        <w:rPr>
          <w:rStyle w:val="Forte"/>
          <w:rFonts w:cs="Arial"/>
          <w:sz w:val="22"/>
          <w:szCs w:val="22"/>
          <w:shd w:val="clear" w:color="auto" w:fill="FFFFFF"/>
        </w:rPr>
        <w:t>Art. 75.</w:t>
      </w:r>
      <w:r w:rsidRPr="00587E97">
        <w:rPr>
          <w:rFonts w:cs="Arial"/>
          <w:sz w:val="22"/>
          <w:szCs w:val="22"/>
          <w:shd w:val="clear" w:color="auto" w:fill="FFFFFF"/>
        </w:rPr>
        <w:t> </w:t>
      </w:r>
      <w:r w:rsidRPr="00587E97">
        <w:rPr>
          <w:rFonts w:cs="Arial"/>
          <w:b/>
          <w:sz w:val="22"/>
          <w:szCs w:val="22"/>
          <w:shd w:val="clear" w:color="auto" w:fill="FFFFFF"/>
        </w:rPr>
        <w:t>É dispensável a licitação:</w:t>
      </w:r>
    </w:p>
    <w:p w:rsidR="00A574E0" w:rsidRPr="00587E97" w:rsidRDefault="00A574E0" w:rsidP="00CA4AB3">
      <w:pPr>
        <w:pStyle w:val="Corpodetexto"/>
        <w:rPr>
          <w:rFonts w:cs="Arial"/>
          <w:sz w:val="22"/>
          <w:szCs w:val="22"/>
          <w:shd w:val="clear" w:color="auto" w:fill="FFFFFF"/>
        </w:rPr>
      </w:pPr>
    </w:p>
    <w:p w:rsidR="00736844" w:rsidRPr="00587E97" w:rsidRDefault="00736844" w:rsidP="00736844">
      <w:pPr>
        <w:pStyle w:val="Corpodetexto"/>
        <w:rPr>
          <w:rFonts w:cs="Arial"/>
          <w:b/>
          <w:sz w:val="22"/>
          <w:szCs w:val="22"/>
          <w:shd w:val="clear" w:color="auto" w:fill="FFFFFF"/>
        </w:rPr>
      </w:pPr>
      <w:r w:rsidRPr="00587E97">
        <w:rPr>
          <w:rStyle w:val="Forte"/>
          <w:rFonts w:cs="Arial"/>
          <w:sz w:val="22"/>
          <w:szCs w:val="22"/>
          <w:shd w:val="clear" w:color="auto" w:fill="FFFFFF"/>
        </w:rPr>
        <w:lastRenderedPageBreak/>
        <w:t>II</w:t>
      </w:r>
      <w:r w:rsidRPr="00587E97">
        <w:rPr>
          <w:rFonts w:cs="Arial"/>
          <w:sz w:val="22"/>
          <w:szCs w:val="22"/>
          <w:shd w:val="clear" w:color="auto" w:fill="FFFFFF"/>
        </w:rPr>
        <w:t xml:space="preserve"> - </w:t>
      </w:r>
      <w:r w:rsidRPr="00587E97">
        <w:rPr>
          <w:rFonts w:cs="Arial"/>
          <w:b/>
          <w:sz w:val="22"/>
          <w:szCs w:val="22"/>
          <w:shd w:val="clear" w:color="auto" w:fill="FFFFFF"/>
        </w:rPr>
        <w:t>para contratação que envolva valores inferiores a R$ 50.000,00 (cinquenta mil reais), no caso de outros serviços e compras;</w:t>
      </w:r>
    </w:p>
    <w:p w:rsidR="00A574E0" w:rsidRPr="00587E97" w:rsidRDefault="005825C2" w:rsidP="00CA4AB3">
      <w:pPr>
        <w:pStyle w:val="Corpodetexto"/>
        <w:rPr>
          <w:rFonts w:cs="Arial"/>
          <w:b/>
          <w:bCs/>
          <w:sz w:val="22"/>
          <w:szCs w:val="22"/>
        </w:rPr>
      </w:pPr>
      <w:r w:rsidRPr="00587E97">
        <w:rPr>
          <w:rFonts w:cs="Arial"/>
          <w:b/>
          <w:bCs/>
          <w:sz w:val="22"/>
          <w:szCs w:val="22"/>
        </w:rPr>
        <w:t xml:space="preserve"> </w:t>
      </w:r>
    </w:p>
    <w:p w:rsidR="00736844" w:rsidRPr="00587E97" w:rsidRDefault="00736844" w:rsidP="00736844">
      <w:pPr>
        <w:widowControl w:val="0"/>
        <w:spacing w:after="120" w:line="276" w:lineRule="auto"/>
        <w:ind w:firstLine="1701"/>
        <w:jc w:val="both"/>
        <w:rPr>
          <w:rFonts w:ascii="Arial" w:hAnsi="Arial" w:cs="Arial"/>
          <w:sz w:val="22"/>
          <w:szCs w:val="22"/>
        </w:rPr>
      </w:pPr>
      <w:r w:rsidRPr="00587E97">
        <w:rPr>
          <w:rFonts w:ascii="Arial" w:hAnsi="Arial" w:cs="Arial"/>
          <w:sz w:val="22"/>
          <w:szCs w:val="22"/>
        </w:rPr>
        <w:t xml:space="preserve">Considerando, ainda, que o Decreto 11.871/2023 atualizou os valores estabelecidos pela Lei nº 14.133/21, modificando o valor previsto no Art. 75, inciso II para </w:t>
      </w:r>
      <w:r w:rsidRPr="00587E97">
        <w:rPr>
          <w:rFonts w:ascii="Arial" w:hAnsi="Arial" w:cs="Arial"/>
          <w:b/>
          <w:bCs/>
          <w:sz w:val="22"/>
          <w:szCs w:val="22"/>
        </w:rPr>
        <w:t>R$ 59.906,02 (cinquenta e nove mil novecentos e seis reais e dois centavos).</w:t>
      </w:r>
    </w:p>
    <w:p w:rsidR="001041B6" w:rsidRPr="00587E97" w:rsidRDefault="001041B6" w:rsidP="002E1912">
      <w:pPr>
        <w:widowControl w:val="0"/>
        <w:spacing w:line="276" w:lineRule="auto"/>
        <w:ind w:firstLine="1701"/>
        <w:rPr>
          <w:rFonts w:ascii="Arial" w:hAnsi="Arial" w:cs="Arial"/>
          <w:sz w:val="22"/>
          <w:szCs w:val="22"/>
        </w:rPr>
      </w:pPr>
      <w:r w:rsidRPr="00587E97">
        <w:rPr>
          <w:rFonts w:ascii="Arial" w:hAnsi="Arial" w:cs="Arial"/>
          <w:sz w:val="22"/>
          <w:szCs w:val="22"/>
        </w:rPr>
        <w:t xml:space="preserve">Ao verificar os dados acima, tomando por base o valor estimado para o certame, infere-se que o referido </w:t>
      </w:r>
      <w:r w:rsidR="000A2A7E" w:rsidRPr="00587E97">
        <w:rPr>
          <w:rFonts w:ascii="Arial" w:hAnsi="Arial" w:cs="Arial"/>
          <w:b/>
          <w:bCs/>
          <w:sz w:val="22"/>
          <w:szCs w:val="22"/>
          <w:u w:val="single"/>
        </w:rPr>
        <w:t>valor de R$</w:t>
      </w:r>
      <w:r w:rsidR="002E1912" w:rsidRPr="00587E97">
        <w:rPr>
          <w:rFonts w:ascii="Arial" w:hAnsi="Arial" w:cs="Arial"/>
          <w:b/>
          <w:bCs/>
          <w:sz w:val="22"/>
          <w:szCs w:val="22"/>
          <w:u w:val="single"/>
        </w:rPr>
        <w:t>970,00 (Novecentos e setenta reais)</w:t>
      </w:r>
      <w:proofErr w:type="gramStart"/>
      <w:r w:rsidR="002E1912" w:rsidRPr="00587E97">
        <w:rPr>
          <w:rFonts w:ascii="Arial" w:hAnsi="Arial" w:cs="Arial"/>
          <w:b/>
          <w:bCs/>
          <w:sz w:val="22"/>
          <w:szCs w:val="22"/>
          <w:u w:val="single"/>
        </w:rPr>
        <w:t xml:space="preserve"> </w:t>
      </w:r>
      <w:r w:rsidR="00116403" w:rsidRPr="00587E97">
        <w:rPr>
          <w:rFonts w:ascii="Arial" w:hAnsi="Arial" w:cs="Arial"/>
          <w:b/>
          <w:bCs/>
          <w:sz w:val="22"/>
          <w:szCs w:val="22"/>
          <w:u w:val="single"/>
        </w:rPr>
        <w:t xml:space="preserve"> </w:t>
      </w:r>
      <w:r w:rsidR="007C360E" w:rsidRPr="00587E97">
        <w:rPr>
          <w:rFonts w:ascii="Arial" w:hAnsi="Arial" w:cs="Arial"/>
          <w:b/>
          <w:bCs/>
          <w:sz w:val="22"/>
          <w:szCs w:val="22"/>
          <w:u w:val="single"/>
        </w:rPr>
        <w:t xml:space="preserve"> </w:t>
      </w:r>
      <w:proofErr w:type="gramEnd"/>
      <w:r w:rsidRPr="00587E97">
        <w:rPr>
          <w:rFonts w:ascii="Arial" w:hAnsi="Arial" w:cs="Arial"/>
          <w:sz w:val="22"/>
          <w:szCs w:val="22"/>
        </w:rPr>
        <w:t>se enquadra legalmente na dispensa de licitação. Não havendo, portanto, óbices jurídicos quanto a estes aspectos.</w:t>
      </w:r>
    </w:p>
    <w:p w:rsidR="001041B6" w:rsidRPr="00587E97" w:rsidRDefault="001041B6" w:rsidP="001041B6">
      <w:pPr>
        <w:widowControl w:val="0"/>
        <w:spacing w:after="120" w:line="276" w:lineRule="auto"/>
        <w:ind w:firstLine="1701"/>
        <w:jc w:val="both"/>
        <w:rPr>
          <w:rFonts w:ascii="Arial" w:hAnsi="Arial" w:cs="Arial"/>
          <w:sz w:val="22"/>
          <w:szCs w:val="22"/>
        </w:rPr>
      </w:pPr>
      <w:proofErr w:type="gramStart"/>
      <w:r w:rsidRPr="00587E97">
        <w:rPr>
          <w:rFonts w:ascii="Arial" w:hAnsi="Arial" w:cs="Arial"/>
          <w:sz w:val="22"/>
          <w:szCs w:val="22"/>
        </w:rPr>
        <w:t>Outrossim</w:t>
      </w:r>
      <w:proofErr w:type="gramEnd"/>
      <w:r w:rsidR="007C360E" w:rsidRPr="00587E97">
        <w:rPr>
          <w:rFonts w:ascii="Arial" w:hAnsi="Arial" w:cs="Arial"/>
          <w:sz w:val="22"/>
          <w:szCs w:val="22"/>
        </w:rPr>
        <w:t>,</w:t>
      </w:r>
      <w:r w:rsidRPr="00587E97">
        <w:rPr>
          <w:rFonts w:ascii="Arial" w:hAnsi="Arial" w:cs="Arial"/>
          <w:sz w:val="22"/>
          <w:szCs w:val="22"/>
        </w:rPr>
        <w:t xml:space="preserve"> há a exigência de documentos a serem apresentados para a realização de contratações diretas, devendo ser cumprida em sua totalidade, sem exceção, conforme determina o Art. 72 da Lei 14.133/2021. Assim vejamos:</w:t>
      </w:r>
    </w:p>
    <w:p w:rsidR="001041B6" w:rsidRPr="00587E97" w:rsidRDefault="001041B6" w:rsidP="001041B6">
      <w:pPr>
        <w:widowControl w:val="0"/>
        <w:spacing w:after="120" w:line="276" w:lineRule="auto"/>
        <w:ind w:left="2268"/>
        <w:jc w:val="both"/>
        <w:rPr>
          <w:rFonts w:ascii="Arial" w:hAnsi="Arial" w:cs="Arial"/>
          <w:sz w:val="22"/>
          <w:szCs w:val="22"/>
        </w:rPr>
      </w:pPr>
      <w:r w:rsidRPr="00587E97">
        <w:rPr>
          <w:rFonts w:ascii="Arial" w:hAnsi="Arial" w:cs="Arial"/>
          <w:sz w:val="22"/>
          <w:szCs w:val="22"/>
        </w:rPr>
        <w:t>Art. 72. O processo de contratação direta, que compreende os casos de inexigibilidade e de dispensa de licitação, deverá ser instruído com os seguintes documentos:</w:t>
      </w:r>
    </w:p>
    <w:p w:rsidR="001041B6" w:rsidRPr="00587E97" w:rsidRDefault="001041B6" w:rsidP="001041B6">
      <w:pPr>
        <w:widowControl w:val="0"/>
        <w:spacing w:line="276" w:lineRule="auto"/>
        <w:ind w:left="2268"/>
        <w:jc w:val="both"/>
        <w:rPr>
          <w:rFonts w:ascii="Arial" w:hAnsi="Arial" w:cs="Arial"/>
          <w:sz w:val="22"/>
          <w:szCs w:val="22"/>
        </w:rPr>
      </w:pPr>
      <w:r w:rsidRPr="00587E97">
        <w:rPr>
          <w:rFonts w:ascii="Arial" w:hAnsi="Arial" w:cs="Arial"/>
          <w:sz w:val="22"/>
          <w:szCs w:val="22"/>
        </w:rPr>
        <w:t>I - documento de formalização de demanda e, se for o caso, estudo técnico preliminar, análise de riscos, termo de referência, projeto básico ou projeto executivo;</w:t>
      </w:r>
    </w:p>
    <w:p w:rsidR="001041B6" w:rsidRPr="00587E97" w:rsidRDefault="001041B6" w:rsidP="001041B6">
      <w:pPr>
        <w:widowControl w:val="0"/>
        <w:spacing w:line="276" w:lineRule="auto"/>
        <w:ind w:left="2268"/>
        <w:jc w:val="both"/>
        <w:rPr>
          <w:rFonts w:ascii="Arial" w:hAnsi="Arial" w:cs="Arial"/>
          <w:sz w:val="22"/>
          <w:szCs w:val="22"/>
        </w:rPr>
      </w:pPr>
      <w:r w:rsidRPr="00587E97">
        <w:rPr>
          <w:rFonts w:ascii="Arial" w:hAnsi="Arial" w:cs="Arial"/>
          <w:sz w:val="22"/>
          <w:szCs w:val="22"/>
        </w:rPr>
        <w:t>II - estimativa de despesa, que deverá ser calculada na forma estabelecida no art. 23 desta Lei;</w:t>
      </w:r>
    </w:p>
    <w:p w:rsidR="001041B6" w:rsidRPr="00587E97" w:rsidRDefault="001041B6" w:rsidP="001041B6">
      <w:pPr>
        <w:widowControl w:val="0"/>
        <w:spacing w:line="276" w:lineRule="auto"/>
        <w:ind w:left="2268"/>
        <w:jc w:val="both"/>
        <w:rPr>
          <w:rFonts w:ascii="Arial" w:hAnsi="Arial" w:cs="Arial"/>
          <w:sz w:val="22"/>
          <w:szCs w:val="22"/>
        </w:rPr>
      </w:pPr>
      <w:r w:rsidRPr="00587E97">
        <w:rPr>
          <w:rFonts w:ascii="Arial" w:hAnsi="Arial" w:cs="Arial"/>
          <w:sz w:val="22"/>
          <w:szCs w:val="22"/>
        </w:rPr>
        <w:t>III - parecer jurídico e pareceres técnicos</w:t>
      </w:r>
      <w:proofErr w:type="gramStart"/>
      <w:r w:rsidRPr="00587E97">
        <w:rPr>
          <w:rFonts w:ascii="Arial" w:hAnsi="Arial" w:cs="Arial"/>
          <w:sz w:val="22"/>
          <w:szCs w:val="22"/>
        </w:rPr>
        <w:t>, se for</w:t>
      </w:r>
      <w:proofErr w:type="gramEnd"/>
      <w:r w:rsidRPr="00587E97">
        <w:rPr>
          <w:rFonts w:ascii="Arial" w:hAnsi="Arial" w:cs="Arial"/>
          <w:sz w:val="22"/>
          <w:szCs w:val="22"/>
        </w:rPr>
        <w:t xml:space="preserve"> o caso, que demonstrem o atendimento dos requisitos exigidos;</w:t>
      </w:r>
    </w:p>
    <w:p w:rsidR="001041B6" w:rsidRPr="00587E97" w:rsidRDefault="001041B6" w:rsidP="001041B6">
      <w:pPr>
        <w:widowControl w:val="0"/>
        <w:spacing w:line="276" w:lineRule="auto"/>
        <w:ind w:left="2268"/>
        <w:jc w:val="both"/>
        <w:rPr>
          <w:rFonts w:ascii="Arial" w:hAnsi="Arial" w:cs="Arial"/>
          <w:sz w:val="22"/>
          <w:szCs w:val="22"/>
        </w:rPr>
      </w:pPr>
      <w:r w:rsidRPr="00587E97">
        <w:rPr>
          <w:rFonts w:ascii="Arial" w:hAnsi="Arial" w:cs="Arial"/>
          <w:sz w:val="22"/>
          <w:szCs w:val="22"/>
        </w:rPr>
        <w:t>IV - demonstração da compatibilidade da previsão de recursos orçamentários com o compromisso a ser assumido;</w:t>
      </w:r>
    </w:p>
    <w:p w:rsidR="001041B6" w:rsidRPr="00587E97" w:rsidRDefault="001041B6" w:rsidP="001041B6">
      <w:pPr>
        <w:widowControl w:val="0"/>
        <w:spacing w:line="276" w:lineRule="auto"/>
        <w:ind w:left="2268"/>
        <w:jc w:val="both"/>
        <w:rPr>
          <w:rFonts w:ascii="Arial" w:hAnsi="Arial" w:cs="Arial"/>
          <w:sz w:val="22"/>
          <w:szCs w:val="22"/>
        </w:rPr>
      </w:pPr>
      <w:r w:rsidRPr="00587E97">
        <w:rPr>
          <w:rFonts w:ascii="Arial" w:hAnsi="Arial" w:cs="Arial"/>
          <w:sz w:val="22"/>
          <w:szCs w:val="22"/>
        </w:rPr>
        <w:t>V - comprovação de que o contratado preenche os requisitos de habilitação e qualificação mínima necessária;</w:t>
      </w:r>
    </w:p>
    <w:p w:rsidR="001041B6" w:rsidRPr="00587E97" w:rsidRDefault="001041B6" w:rsidP="001041B6">
      <w:pPr>
        <w:widowControl w:val="0"/>
        <w:spacing w:line="276" w:lineRule="auto"/>
        <w:ind w:left="2268"/>
        <w:jc w:val="both"/>
        <w:rPr>
          <w:rFonts w:ascii="Arial" w:hAnsi="Arial" w:cs="Arial"/>
          <w:sz w:val="22"/>
          <w:szCs w:val="22"/>
        </w:rPr>
      </w:pPr>
      <w:r w:rsidRPr="00587E97">
        <w:rPr>
          <w:rFonts w:ascii="Arial" w:hAnsi="Arial" w:cs="Arial"/>
          <w:sz w:val="22"/>
          <w:szCs w:val="22"/>
        </w:rPr>
        <w:t>VI - razão da escolha do contratado;</w:t>
      </w:r>
    </w:p>
    <w:p w:rsidR="001041B6" w:rsidRPr="00587E97" w:rsidRDefault="001041B6" w:rsidP="001041B6">
      <w:pPr>
        <w:widowControl w:val="0"/>
        <w:spacing w:line="276" w:lineRule="auto"/>
        <w:ind w:left="2268"/>
        <w:jc w:val="both"/>
        <w:rPr>
          <w:rFonts w:ascii="Arial" w:hAnsi="Arial" w:cs="Arial"/>
          <w:sz w:val="22"/>
          <w:szCs w:val="22"/>
        </w:rPr>
      </w:pPr>
      <w:r w:rsidRPr="00587E97">
        <w:rPr>
          <w:rFonts w:ascii="Arial" w:hAnsi="Arial" w:cs="Arial"/>
          <w:sz w:val="22"/>
          <w:szCs w:val="22"/>
        </w:rPr>
        <w:t>VII - justificativa de preço;</w:t>
      </w:r>
    </w:p>
    <w:p w:rsidR="001041B6" w:rsidRPr="00587E97" w:rsidRDefault="001041B6" w:rsidP="001041B6">
      <w:pPr>
        <w:widowControl w:val="0"/>
        <w:spacing w:line="276" w:lineRule="auto"/>
        <w:ind w:left="2268"/>
        <w:jc w:val="both"/>
        <w:rPr>
          <w:rFonts w:ascii="Arial" w:hAnsi="Arial" w:cs="Arial"/>
          <w:sz w:val="22"/>
          <w:szCs w:val="22"/>
        </w:rPr>
      </w:pPr>
      <w:r w:rsidRPr="00587E97">
        <w:rPr>
          <w:rFonts w:ascii="Arial" w:hAnsi="Arial" w:cs="Arial"/>
          <w:sz w:val="22"/>
          <w:szCs w:val="22"/>
        </w:rPr>
        <w:t>VIII - autorização da autoridade competente.</w:t>
      </w:r>
    </w:p>
    <w:p w:rsidR="006C4B0C" w:rsidRPr="00587E97" w:rsidRDefault="006C4B0C" w:rsidP="006C4B0C">
      <w:pPr>
        <w:pStyle w:val="Corpodetexto"/>
        <w:rPr>
          <w:rStyle w:val="Forte"/>
          <w:rFonts w:cs="Arial"/>
          <w:b w:val="0"/>
          <w:bCs w:val="0"/>
          <w:sz w:val="22"/>
          <w:szCs w:val="22"/>
        </w:rPr>
      </w:pPr>
    </w:p>
    <w:p w:rsidR="006C4B0C" w:rsidRPr="00587E97" w:rsidRDefault="00272F7F" w:rsidP="006C4B0C">
      <w:pPr>
        <w:jc w:val="both"/>
        <w:rPr>
          <w:rStyle w:val="Forte"/>
          <w:rFonts w:ascii="Arial" w:hAnsi="Arial" w:cs="Arial"/>
          <w:sz w:val="22"/>
          <w:szCs w:val="22"/>
        </w:rPr>
      </w:pPr>
      <w:r w:rsidRPr="00587E97">
        <w:rPr>
          <w:rFonts w:ascii="Arial" w:hAnsi="Arial" w:cs="Arial"/>
          <w:b/>
          <w:sz w:val="22"/>
          <w:szCs w:val="22"/>
        </w:rPr>
        <w:t>1</w:t>
      </w:r>
      <w:r w:rsidR="00587E97">
        <w:rPr>
          <w:rFonts w:ascii="Arial" w:hAnsi="Arial" w:cs="Arial"/>
          <w:b/>
          <w:sz w:val="22"/>
          <w:szCs w:val="22"/>
        </w:rPr>
        <w:t>6</w:t>
      </w:r>
      <w:r w:rsidR="003479F3" w:rsidRPr="00587E97">
        <w:rPr>
          <w:rFonts w:ascii="Arial" w:hAnsi="Arial" w:cs="Arial"/>
          <w:b/>
          <w:sz w:val="22"/>
          <w:szCs w:val="22"/>
        </w:rPr>
        <w:t>-</w:t>
      </w:r>
      <w:r w:rsidR="006C4B0C" w:rsidRPr="00587E97">
        <w:rPr>
          <w:rStyle w:val="Forte"/>
          <w:rFonts w:ascii="Arial" w:hAnsi="Arial" w:cs="Arial"/>
          <w:b w:val="0"/>
          <w:bCs w:val="0"/>
          <w:sz w:val="22"/>
          <w:szCs w:val="22"/>
        </w:rPr>
        <w:t xml:space="preserve"> </w:t>
      </w:r>
      <w:r w:rsidR="006C4B0C" w:rsidRPr="00587E97">
        <w:rPr>
          <w:rStyle w:val="Forte"/>
          <w:rFonts w:ascii="Arial" w:hAnsi="Arial" w:cs="Arial"/>
          <w:sz w:val="22"/>
          <w:szCs w:val="22"/>
        </w:rPr>
        <w:t>JUSTIFICATIVA DO PREÇO</w:t>
      </w:r>
      <w:r w:rsidR="00703F41" w:rsidRPr="00587E97">
        <w:rPr>
          <w:rStyle w:val="Forte"/>
          <w:rFonts w:ascii="Arial" w:hAnsi="Arial" w:cs="Arial"/>
          <w:sz w:val="22"/>
          <w:szCs w:val="22"/>
        </w:rPr>
        <w:t xml:space="preserve">. </w:t>
      </w:r>
    </w:p>
    <w:p w:rsidR="006C4B0C" w:rsidRPr="00587E97" w:rsidRDefault="006C4B0C" w:rsidP="006C4B0C">
      <w:pPr>
        <w:jc w:val="both"/>
        <w:rPr>
          <w:rFonts w:ascii="Arial" w:hAnsi="Arial" w:cs="Arial"/>
          <w:sz w:val="22"/>
          <w:szCs w:val="22"/>
        </w:rPr>
      </w:pPr>
      <w:r w:rsidRPr="00587E97">
        <w:rPr>
          <w:rFonts w:ascii="Arial" w:hAnsi="Arial" w:cs="Arial"/>
          <w:b/>
          <w:bCs/>
          <w:sz w:val="22"/>
          <w:szCs w:val="22"/>
        </w:rPr>
        <w:t> </w:t>
      </w:r>
    </w:p>
    <w:p w:rsidR="006C4B0C" w:rsidRPr="00587E97" w:rsidRDefault="006C4B0C" w:rsidP="006C4B0C">
      <w:pPr>
        <w:jc w:val="both"/>
        <w:rPr>
          <w:rStyle w:val="Forte"/>
          <w:rFonts w:ascii="Arial" w:hAnsi="Arial" w:cs="Arial"/>
          <w:b w:val="0"/>
          <w:bCs w:val="0"/>
          <w:sz w:val="22"/>
          <w:szCs w:val="22"/>
        </w:rPr>
      </w:pPr>
      <w:r w:rsidRPr="00587E97">
        <w:rPr>
          <w:rStyle w:val="Forte"/>
          <w:rFonts w:ascii="Arial" w:hAnsi="Arial" w:cs="Arial"/>
          <w:b w:val="0"/>
          <w:bCs w:val="0"/>
          <w:sz w:val="22"/>
          <w:szCs w:val="22"/>
        </w:rPr>
        <w:t xml:space="preserve">Constata-se que o preço da empresa apresenta-se de acordo com o valor de mercado, sendo viável ao caso concreto, tudo conforme se desprende da documentação coligida aos autos. </w:t>
      </w:r>
    </w:p>
    <w:p w:rsidR="00AE270F" w:rsidRPr="00587E97" w:rsidRDefault="00AE270F" w:rsidP="006C4B0C">
      <w:pPr>
        <w:jc w:val="both"/>
        <w:rPr>
          <w:rStyle w:val="Forte"/>
          <w:rFonts w:ascii="Arial" w:hAnsi="Arial" w:cs="Arial"/>
          <w:b w:val="0"/>
          <w:bCs w:val="0"/>
          <w:sz w:val="22"/>
          <w:szCs w:val="22"/>
        </w:rPr>
      </w:pPr>
    </w:p>
    <w:p w:rsidR="000908E8" w:rsidRPr="00587E97" w:rsidRDefault="008A179E" w:rsidP="000908E8">
      <w:pPr>
        <w:jc w:val="both"/>
        <w:rPr>
          <w:rStyle w:val="Forte"/>
          <w:rFonts w:ascii="Arial" w:hAnsi="Arial" w:cs="Arial"/>
          <w:b w:val="0"/>
          <w:bCs w:val="0"/>
          <w:sz w:val="22"/>
          <w:szCs w:val="22"/>
        </w:rPr>
      </w:pPr>
      <w:r w:rsidRPr="00587E97">
        <w:rPr>
          <w:rStyle w:val="Forte"/>
          <w:rFonts w:ascii="Arial" w:hAnsi="Arial" w:cs="Arial"/>
          <w:bCs w:val="0"/>
          <w:sz w:val="22"/>
          <w:szCs w:val="22"/>
        </w:rPr>
        <w:t xml:space="preserve">Tijucas (SC) </w:t>
      </w:r>
      <w:r w:rsidR="00587E97">
        <w:rPr>
          <w:rStyle w:val="Forte"/>
          <w:rFonts w:ascii="Arial" w:hAnsi="Arial" w:cs="Arial"/>
          <w:bCs w:val="0"/>
          <w:sz w:val="22"/>
          <w:szCs w:val="22"/>
        </w:rPr>
        <w:t>03</w:t>
      </w:r>
      <w:r w:rsidRPr="00587E97">
        <w:rPr>
          <w:rStyle w:val="Forte"/>
          <w:rFonts w:ascii="Arial" w:hAnsi="Arial" w:cs="Arial"/>
          <w:bCs w:val="0"/>
          <w:sz w:val="22"/>
          <w:szCs w:val="22"/>
        </w:rPr>
        <w:t xml:space="preserve"> de </w:t>
      </w:r>
      <w:r w:rsidR="00587E97">
        <w:rPr>
          <w:rStyle w:val="Forte"/>
          <w:rFonts w:ascii="Arial" w:hAnsi="Arial" w:cs="Arial"/>
          <w:bCs w:val="0"/>
          <w:sz w:val="22"/>
          <w:szCs w:val="22"/>
        </w:rPr>
        <w:t>junho</w:t>
      </w:r>
      <w:r w:rsidR="00703F41" w:rsidRPr="00587E97">
        <w:rPr>
          <w:rStyle w:val="Forte"/>
          <w:rFonts w:ascii="Arial" w:hAnsi="Arial" w:cs="Arial"/>
          <w:bCs w:val="0"/>
          <w:sz w:val="22"/>
          <w:szCs w:val="22"/>
        </w:rPr>
        <w:t xml:space="preserve"> </w:t>
      </w:r>
      <w:r w:rsidR="000908E8" w:rsidRPr="00587E97">
        <w:rPr>
          <w:rStyle w:val="Forte"/>
          <w:rFonts w:ascii="Arial" w:hAnsi="Arial" w:cs="Arial"/>
          <w:bCs w:val="0"/>
          <w:sz w:val="22"/>
          <w:szCs w:val="22"/>
        </w:rPr>
        <w:t>de 20</w:t>
      </w:r>
      <w:r w:rsidR="00FE6972" w:rsidRPr="00587E97">
        <w:rPr>
          <w:rStyle w:val="Forte"/>
          <w:rFonts w:ascii="Arial" w:hAnsi="Arial" w:cs="Arial"/>
          <w:bCs w:val="0"/>
          <w:sz w:val="22"/>
          <w:szCs w:val="22"/>
        </w:rPr>
        <w:t>2</w:t>
      </w:r>
      <w:r w:rsidR="007B3B87" w:rsidRPr="00587E97">
        <w:rPr>
          <w:rStyle w:val="Forte"/>
          <w:rFonts w:ascii="Arial" w:hAnsi="Arial" w:cs="Arial"/>
          <w:bCs w:val="0"/>
          <w:sz w:val="22"/>
          <w:szCs w:val="22"/>
        </w:rPr>
        <w:t>4</w:t>
      </w:r>
      <w:r w:rsidR="000908E8" w:rsidRPr="00587E97">
        <w:rPr>
          <w:rStyle w:val="Forte"/>
          <w:rFonts w:ascii="Arial" w:hAnsi="Arial" w:cs="Arial"/>
          <w:b w:val="0"/>
          <w:bCs w:val="0"/>
          <w:sz w:val="22"/>
          <w:szCs w:val="22"/>
        </w:rPr>
        <w:t>.</w:t>
      </w:r>
    </w:p>
    <w:p w:rsidR="002C7752" w:rsidRPr="00587E97" w:rsidRDefault="002C7752" w:rsidP="000908E8">
      <w:pPr>
        <w:jc w:val="both"/>
        <w:rPr>
          <w:rStyle w:val="Forte"/>
          <w:rFonts w:ascii="Arial" w:hAnsi="Arial" w:cs="Arial"/>
          <w:b w:val="0"/>
          <w:bCs w:val="0"/>
          <w:sz w:val="22"/>
          <w:szCs w:val="22"/>
        </w:rPr>
      </w:pPr>
    </w:p>
    <w:p w:rsidR="002C7752" w:rsidRPr="00587E97" w:rsidRDefault="002C7752" w:rsidP="000908E8">
      <w:pPr>
        <w:jc w:val="both"/>
        <w:rPr>
          <w:rStyle w:val="Forte"/>
          <w:rFonts w:ascii="Arial" w:hAnsi="Arial" w:cs="Arial"/>
          <w:b w:val="0"/>
          <w:bCs w:val="0"/>
          <w:sz w:val="22"/>
          <w:szCs w:val="22"/>
        </w:rPr>
      </w:pPr>
    </w:p>
    <w:p w:rsidR="00160B52" w:rsidRPr="00587E97" w:rsidRDefault="00160B52" w:rsidP="000908E8">
      <w:pPr>
        <w:jc w:val="both"/>
        <w:rPr>
          <w:rStyle w:val="Forte"/>
          <w:rFonts w:ascii="Arial" w:hAnsi="Arial" w:cs="Arial"/>
          <w:b w:val="0"/>
          <w:bCs w:val="0"/>
          <w:sz w:val="22"/>
          <w:szCs w:val="22"/>
        </w:rPr>
      </w:pPr>
    </w:p>
    <w:p w:rsidR="00452135" w:rsidRPr="00587E97" w:rsidRDefault="000908E8" w:rsidP="000908E8">
      <w:pPr>
        <w:jc w:val="both"/>
        <w:rPr>
          <w:rFonts w:ascii="Arial" w:hAnsi="Arial" w:cs="Arial"/>
          <w:b/>
          <w:bCs/>
          <w:sz w:val="22"/>
          <w:szCs w:val="22"/>
        </w:rPr>
      </w:pPr>
      <w:r w:rsidRPr="00587E97">
        <w:rPr>
          <w:rFonts w:ascii="Arial" w:hAnsi="Arial" w:cs="Arial"/>
          <w:b/>
          <w:bCs/>
          <w:sz w:val="22"/>
          <w:szCs w:val="22"/>
        </w:rPr>
        <w:t xml:space="preserve">                                               </w:t>
      </w:r>
    </w:p>
    <w:p w:rsidR="002C7752" w:rsidRPr="00587E97" w:rsidRDefault="00587E97" w:rsidP="002C7752">
      <w:pPr>
        <w:jc w:val="center"/>
        <w:rPr>
          <w:rFonts w:ascii="Arial" w:hAnsi="Arial" w:cs="Arial"/>
          <w:b/>
          <w:color w:val="000000"/>
          <w:sz w:val="22"/>
          <w:szCs w:val="22"/>
          <w:lang w:eastAsia="pt-BR"/>
        </w:rPr>
      </w:pPr>
      <w:r>
        <w:rPr>
          <w:rFonts w:ascii="Arial" w:hAnsi="Arial" w:cs="Arial"/>
          <w:b/>
          <w:color w:val="000000"/>
          <w:sz w:val="22"/>
          <w:szCs w:val="22"/>
          <w:lang w:eastAsia="pt-BR"/>
        </w:rPr>
        <w:t>ODIRLEI REZINI</w:t>
      </w:r>
    </w:p>
    <w:p w:rsidR="005B3966" w:rsidRPr="00587E97" w:rsidRDefault="00160B52" w:rsidP="00116403">
      <w:pPr>
        <w:jc w:val="center"/>
        <w:rPr>
          <w:rFonts w:ascii="Arial" w:hAnsi="Arial" w:cs="Arial"/>
          <w:b/>
          <w:sz w:val="22"/>
          <w:szCs w:val="22"/>
        </w:rPr>
      </w:pPr>
      <w:r w:rsidRPr="00587E97">
        <w:rPr>
          <w:rFonts w:ascii="Arial" w:hAnsi="Arial" w:cs="Arial"/>
          <w:b/>
          <w:color w:val="000000"/>
          <w:sz w:val="22"/>
          <w:szCs w:val="22"/>
          <w:lang w:eastAsia="pt-BR"/>
        </w:rPr>
        <w:t xml:space="preserve">Secretaria Municipal de </w:t>
      </w:r>
      <w:r w:rsidR="00587E97">
        <w:rPr>
          <w:rFonts w:ascii="Arial" w:hAnsi="Arial" w:cs="Arial"/>
          <w:b/>
          <w:color w:val="000000"/>
          <w:sz w:val="22"/>
          <w:szCs w:val="22"/>
          <w:lang w:eastAsia="pt-BR"/>
        </w:rPr>
        <w:t>Agricultura, Pesca e Meio Ambiente</w:t>
      </w:r>
      <w:bookmarkStart w:id="0" w:name="_GoBack"/>
      <w:bookmarkEnd w:id="0"/>
    </w:p>
    <w:sectPr w:rsidR="005B3966" w:rsidRPr="00587E97" w:rsidSect="00FB4DBB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footnotePr>
        <w:pos w:val="beneathText"/>
      </w:footnotePr>
      <w:pgSz w:w="11905" w:h="16837" w:code="9"/>
      <w:pgMar w:top="851" w:right="990" w:bottom="907" w:left="1701" w:header="720" w:footer="321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56C7C" w:rsidRDefault="00A56C7C">
      <w:r>
        <w:separator/>
      </w:r>
    </w:p>
  </w:endnote>
  <w:endnote w:type="continuationSeparator" w:id="0">
    <w:p w:rsidR="00A56C7C" w:rsidRDefault="00A56C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11A2B" w:rsidRDefault="00011A2B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11A2B" w:rsidRDefault="00011A2B">
    <w:pPr>
      <w:ind w:right="360"/>
      <w:jc w:val="center"/>
      <w:rPr>
        <w:rFonts w:ascii="Comic Sans MS" w:hAnsi="Comic Sans MS"/>
        <w:b/>
      </w:rPr>
    </w:pPr>
  </w:p>
  <w:p w:rsidR="00011A2B" w:rsidRDefault="00011A2B">
    <w:pPr>
      <w:jc w:val="center"/>
      <w:rPr>
        <w:rFonts w:ascii="Comic Sans MS" w:hAnsi="Comic Sans MS"/>
        <w:b/>
      </w:rPr>
    </w:pPr>
    <w:r>
      <w:rPr>
        <w:rFonts w:ascii="Comic Sans MS" w:hAnsi="Comic Sans MS"/>
        <w:b/>
      </w:rPr>
      <w:t xml:space="preserve">Rua Coronel </w:t>
    </w:r>
    <w:proofErr w:type="spellStart"/>
    <w:r>
      <w:rPr>
        <w:rFonts w:ascii="Comic Sans MS" w:hAnsi="Comic Sans MS"/>
        <w:b/>
      </w:rPr>
      <w:t>Buchelle</w:t>
    </w:r>
    <w:proofErr w:type="spellEnd"/>
    <w:r>
      <w:rPr>
        <w:rFonts w:ascii="Comic Sans MS" w:hAnsi="Comic Sans MS"/>
        <w:b/>
      </w:rPr>
      <w:t>, 01, Centro, 88200-000- Tijucas-</w:t>
    </w:r>
    <w:proofErr w:type="gramStart"/>
    <w:r>
      <w:rPr>
        <w:rFonts w:ascii="Comic Sans MS" w:hAnsi="Comic Sans MS"/>
        <w:b/>
      </w:rPr>
      <w:t>SC</w:t>
    </w:r>
    <w:proofErr w:type="gramEnd"/>
  </w:p>
  <w:p w:rsidR="00011A2B" w:rsidRDefault="00011A2B">
    <w:pPr>
      <w:pStyle w:val="Ttulo3"/>
      <w:rPr>
        <w:rFonts w:ascii="Comic Sans MS" w:hAnsi="Comic Sans MS" w:cs="Arial"/>
        <w:sz w:val="16"/>
        <w:szCs w:val="16"/>
      </w:rPr>
    </w:pPr>
    <w:r>
      <w:rPr>
        <w:rFonts w:ascii="Comic Sans MS" w:hAnsi="Comic Sans MS" w:cs="Arial"/>
        <w:sz w:val="16"/>
        <w:szCs w:val="16"/>
      </w:rPr>
      <w:t>Fone: (0xx48) 3263-8140 -</w:t>
    </w:r>
    <w:proofErr w:type="gramStart"/>
    <w:r>
      <w:rPr>
        <w:rFonts w:ascii="Comic Sans MS" w:hAnsi="Comic Sans MS" w:cs="Arial"/>
        <w:sz w:val="16"/>
        <w:szCs w:val="16"/>
      </w:rPr>
      <w:t xml:space="preserve">   </w:t>
    </w:r>
  </w:p>
  <w:p w:rsidR="00011A2B" w:rsidRDefault="00011A2B">
    <w:pPr>
      <w:pStyle w:val="Rodap"/>
      <w:jc w:val="center"/>
      <w:rPr>
        <w:rFonts w:ascii="Comic Sans MS" w:hAnsi="Comic Sans MS"/>
        <w:b/>
        <w:sz w:val="16"/>
        <w:szCs w:val="16"/>
      </w:rPr>
    </w:pPr>
    <w:proofErr w:type="gramEnd"/>
    <w:r>
      <w:rPr>
        <w:rFonts w:ascii="Comic Sans MS" w:hAnsi="Comic Sans MS"/>
        <w:b/>
        <w:sz w:val="16"/>
        <w:szCs w:val="16"/>
      </w:rPr>
      <w:t>CNPJ: 82.577.636/0001-65</w:t>
    </w:r>
    <w:proofErr w:type="gramStart"/>
    <w:r>
      <w:rPr>
        <w:rFonts w:ascii="Comic Sans MS" w:hAnsi="Comic Sans MS"/>
        <w:b/>
        <w:sz w:val="16"/>
        <w:szCs w:val="16"/>
      </w:rPr>
      <w:t xml:space="preserve">  </w:t>
    </w:r>
    <w:proofErr w:type="gramEnd"/>
    <w:r>
      <w:rPr>
        <w:rFonts w:ascii="Comic Sans MS" w:hAnsi="Comic Sans MS"/>
        <w:b/>
        <w:sz w:val="16"/>
        <w:szCs w:val="16"/>
      </w:rPr>
      <w:t>-  E-Mail: licita3@tijucas.sc.gov.br</w:t>
    </w:r>
  </w:p>
  <w:p w:rsidR="00011A2B" w:rsidRDefault="00011A2B">
    <w:pPr>
      <w:pStyle w:val="Rodap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11A2B" w:rsidRDefault="00011A2B">
    <w:pPr>
      <w:pStyle w:val="Rodap"/>
    </w:pPr>
  </w:p>
  <w:p w:rsidR="00011A2B" w:rsidRDefault="00011A2B" w:rsidP="00CF5A7B">
    <w:pPr>
      <w:jc w:val="center"/>
      <w:rPr>
        <w:rFonts w:ascii="Comic Sans MS" w:hAnsi="Comic Sans MS"/>
        <w:b/>
      </w:rPr>
    </w:pPr>
    <w:r>
      <w:rPr>
        <w:rFonts w:ascii="Comic Sans MS" w:hAnsi="Comic Sans MS"/>
        <w:b/>
      </w:rPr>
      <w:t xml:space="preserve">Rua Coronel </w:t>
    </w:r>
    <w:proofErr w:type="spellStart"/>
    <w:r>
      <w:rPr>
        <w:rFonts w:ascii="Comic Sans MS" w:hAnsi="Comic Sans MS"/>
        <w:b/>
      </w:rPr>
      <w:t>Buchelle</w:t>
    </w:r>
    <w:proofErr w:type="spellEnd"/>
    <w:r>
      <w:rPr>
        <w:rFonts w:ascii="Comic Sans MS" w:hAnsi="Comic Sans MS"/>
        <w:b/>
      </w:rPr>
      <w:t>, 01, Centro, 88200-000- Tijucas-</w:t>
    </w:r>
    <w:proofErr w:type="gramStart"/>
    <w:r>
      <w:rPr>
        <w:rFonts w:ascii="Comic Sans MS" w:hAnsi="Comic Sans MS"/>
        <w:b/>
      </w:rPr>
      <w:t>SC</w:t>
    </w:r>
    <w:proofErr w:type="gramEnd"/>
  </w:p>
  <w:p w:rsidR="00011A2B" w:rsidRDefault="00011A2B" w:rsidP="00CF5A7B">
    <w:pPr>
      <w:pStyle w:val="Ttulo3"/>
      <w:rPr>
        <w:rFonts w:ascii="Comic Sans MS" w:hAnsi="Comic Sans MS" w:cs="Arial"/>
        <w:sz w:val="16"/>
        <w:szCs w:val="16"/>
      </w:rPr>
    </w:pPr>
    <w:r>
      <w:rPr>
        <w:rFonts w:ascii="Comic Sans MS" w:hAnsi="Comic Sans MS" w:cs="Arial"/>
        <w:sz w:val="16"/>
        <w:szCs w:val="16"/>
      </w:rPr>
      <w:t>Fone: (0xx48) 3263-8140 -</w:t>
    </w:r>
    <w:proofErr w:type="gramStart"/>
    <w:r>
      <w:rPr>
        <w:rFonts w:ascii="Comic Sans MS" w:hAnsi="Comic Sans MS" w:cs="Arial"/>
        <w:sz w:val="16"/>
        <w:szCs w:val="16"/>
      </w:rPr>
      <w:t xml:space="preserve">   </w:t>
    </w:r>
  </w:p>
  <w:p w:rsidR="00011A2B" w:rsidRDefault="00011A2B" w:rsidP="00CF5A7B">
    <w:pPr>
      <w:pStyle w:val="Rodap"/>
      <w:jc w:val="center"/>
      <w:rPr>
        <w:rFonts w:ascii="Comic Sans MS" w:hAnsi="Comic Sans MS"/>
        <w:b/>
        <w:sz w:val="16"/>
        <w:szCs w:val="16"/>
      </w:rPr>
    </w:pPr>
    <w:proofErr w:type="gramEnd"/>
    <w:r>
      <w:rPr>
        <w:rFonts w:ascii="Comic Sans MS" w:hAnsi="Comic Sans MS"/>
        <w:b/>
        <w:sz w:val="16"/>
        <w:szCs w:val="16"/>
      </w:rPr>
      <w:t>CNPJ: 82.577.636/0001-65</w:t>
    </w:r>
    <w:proofErr w:type="gramStart"/>
    <w:r>
      <w:rPr>
        <w:rFonts w:ascii="Comic Sans MS" w:hAnsi="Comic Sans MS"/>
        <w:b/>
        <w:sz w:val="16"/>
        <w:szCs w:val="16"/>
      </w:rPr>
      <w:t xml:space="preserve">  </w:t>
    </w:r>
    <w:proofErr w:type="gramEnd"/>
    <w:r>
      <w:rPr>
        <w:rFonts w:ascii="Comic Sans MS" w:hAnsi="Comic Sans MS"/>
        <w:b/>
        <w:sz w:val="16"/>
        <w:szCs w:val="16"/>
      </w:rPr>
      <w:t>-  E-Mail: licita3@tijucas.sc.gov.br</w:t>
    </w:r>
  </w:p>
  <w:p w:rsidR="00011A2B" w:rsidRDefault="00011A2B" w:rsidP="00CF5A7B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56C7C" w:rsidRDefault="00A56C7C">
      <w:r>
        <w:separator/>
      </w:r>
    </w:p>
  </w:footnote>
  <w:footnote w:type="continuationSeparator" w:id="0">
    <w:p w:rsidR="00A56C7C" w:rsidRDefault="00A56C7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11A2B" w:rsidRDefault="00011A2B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11A2B" w:rsidRDefault="00011A2B">
    <w:pPr>
      <w:rPr>
        <w:noProof/>
      </w:rPr>
    </w:pPr>
    <w:r>
      <w:rPr>
        <w:noProof/>
        <w:lang w:eastAsia="pt-BR"/>
      </w:rPr>
      <w:drawing>
        <wp:anchor distT="0" distB="0" distL="114300" distR="114300" simplePos="0" relativeHeight="251659264" behindDoc="1" locked="0" layoutInCell="1" allowOverlap="1" wp14:anchorId="15E4F706" wp14:editId="0BE5685D">
          <wp:simplePos x="0" y="0"/>
          <wp:positionH relativeFrom="column">
            <wp:posOffset>-3810</wp:posOffset>
          </wp:positionH>
          <wp:positionV relativeFrom="paragraph">
            <wp:posOffset>-107315</wp:posOffset>
          </wp:positionV>
          <wp:extent cx="1162050" cy="1190625"/>
          <wp:effectExtent l="19050" t="0" r="0" b="0"/>
          <wp:wrapNone/>
          <wp:docPr id="12" name="Imagem 1" descr="C:\Documents and Settings\Windows XP\Desktop\Karina\Agencia\BRASAO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 descr="C:\Documents and Settings\Windows XP\Desktop\Karina\Agencia\BRASAO.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62050" cy="119062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7AE180B0" wp14:editId="3812D606">
              <wp:simplePos x="0" y="0"/>
              <wp:positionH relativeFrom="column">
                <wp:posOffset>434340</wp:posOffset>
              </wp:positionH>
              <wp:positionV relativeFrom="paragraph">
                <wp:posOffset>160020</wp:posOffset>
              </wp:positionV>
              <wp:extent cx="5038725" cy="904875"/>
              <wp:effectExtent l="0" t="0" r="3810" b="1905"/>
              <wp:wrapNone/>
              <wp:docPr id="2" name="Text Box 1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038725" cy="9048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011A2B" w:rsidRPr="009426AC" w:rsidRDefault="00011A2B">
                          <w:pPr>
                            <w:jc w:val="center"/>
                            <w:rPr>
                              <w:rFonts w:ascii="Arial" w:hAnsi="Arial"/>
                              <w:b/>
                              <w:spacing w:val="20"/>
                              <w:sz w:val="30"/>
                              <w:szCs w:val="30"/>
                              <w14:shadow w14:blurRad="50800" w14:dist="38100" w14:dir="2700000" w14:sx="100000" w14:sy="100000" w14:kx="0" w14:ky="0" w14:algn="tl">
                                <w14:srgbClr w14:val="000000">
                                  <w14:alpha w14:val="60000"/>
                                </w14:srgbClr>
                              </w14:shadow>
                            </w:rPr>
                          </w:pPr>
                          <w:r w:rsidRPr="009426AC">
                            <w:rPr>
                              <w:rFonts w:ascii="Arial" w:hAnsi="Arial"/>
                              <w:b/>
                              <w:spacing w:val="20"/>
                              <w:sz w:val="30"/>
                              <w:szCs w:val="30"/>
                              <w14:shadow w14:blurRad="50800" w14:dist="38100" w14:dir="2700000" w14:sx="100000" w14:sy="100000" w14:kx="0" w14:ky="0" w14:algn="tl">
                                <w14:srgbClr w14:val="000000">
                                  <w14:alpha w14:val="60000"/>
                                </w14:srgbClr>
                              </w14:shadow>
                            </w:rPr>
                            <w:t>ESTADO DE SANTA CATARINA</w:t>
                          </w:r>
                        </w:p>
                        <w:p w:rsidR="00011A2B" w:rsidRPr="009426AC" w:rsidRDefault="00011A2B">
                          <w:pPr>
                            <w:jc w:val="center"/>
                            <w:rPr>
                              <w:rFonts w:ascii="Arial" w:hAnsi="Arial"/>
                              <w:b/>
                              <w:i/>
                              <w:spacing w:val="20"/>
                              <w:sz w:val="28"/>
                              <w:szCs w:val="28"/>
                              <w14:shadow w14:blurRad="50800" w14:dist="38100" w14:dir="2700000" w14:sx="100000" w14:sy="100000" w14:kx="0" w14:ky="0" w14:algn="tl">
                                <w14:srgbClr w14:val="000000">
                                  <w14:alpha w14:val="60000"/>
                                </w14:srgbClr>
                              </w14:shadow>
                            </w:rPr>
                          </w:pPr>
                          <w:r w:rsidRPr="009426AC">
                            <w:rPr>
                              <w:rFonts w:ascii="Arial" w:hAnsi="Arial"/>
                              <w:b/>
                              <w:spacing w:val="20"/>
                              <w:sz w:val="28"/>
                              <w:szCs w:val="28"/>
                              <w14:shadow w14:blurRad="50800" w14:dist="38100" w14:dir="2700000" w14:sx="100000" w14:sy="100000" w14:kx="0" w14:ky="0" w14:algn="tl">
                                <w14:srgbClr w14:val="000000">
                                  <w14:alpha w14:val="60000"/>
                                </w14:srgbClr>
                              </w14:shadow>
                            </w:rPr>
                            <w:t xml:space="preserve">PREFEITURA MUNICIPAL DE TIJUCAS </w:t>
                          </w:r>
                        </w:p>
                        <w:p w:rsidR="00011A2B" w:rsidRPr="009426AC" w:rsidRDefault="00011A2B">
                          <w:pPr>
                            <w:pStyle w:val="Ttulo2"/>
                            <w:spacing w:line="240" w:lineRule="auto"/>
                            <w:ind w:left="-993" w:firstLine="993"/>
                            <w:jc w:val="center"/>
                            <w:rPr>
                              <w:i/>
                              <w:spacing w:val="0"/>
                              <w:sz w:val="22"/>
                              <w:szCs w:val="22"/>
                              <w14:shadow w14:blurRad="50800" w14:dist="38100" w14:dir="2700000" w14:sx="100000" w14:sy="100000" w14:kx="0" w14:ky="0" w14:algn="tl">
                                <w14:srgbClr w14:val="000000">
                                  <w14:alpha w14:val="60000"/>
                                </w14:srgbClr>
                              </w14:shadow>
                            </w:rPr>
                          </w:pPr>
                          <w:r w:rsidRPr="009426AC">
                            <w:rPr>
                              <w:i/>
                              <w:spacing w:val="0"/>
                              <w:sz w:val="22"/>
                              <w:szCs w:val="22"/>
                              <w14:shadow w14:blurRad="50800" w14:dist="38100" w14:dir="2700000" w14:sx="100000" w14:sy="100000" w14:kx="0" w14:ky="0" w14:algn="tl">
                                <w14:srgbClr w14:val="000000">
                                  <w14:alpha w14:val="60000"/>
                                </w14:srgbClr>
                              </w14:shadow>
                            </w:rPr>
                            <w:t>Secretaria Municipal de Administração</w:t>
                          </w:r>
                        </w:p>
                        <w:p w:rsidR="00011A2B" w:rsidRDefault="00011A2B">
                          <w:pPr>
                            <w:jc w:val="center"/>
                            <w:rPr>
                              <w:rFonts w:ascii="Arial" w:hAnsi="Arial"/>
                              <w:sz w:val="18"/>
                              <w:szCs w:val="18"/>
                            </w:rPr>
                          </w:pPr>
                        </w:p>
                        <w:p w:rsidR="00011A2B" w:rsidRDefault="00011A2B">
                          <w:pPr>
                            <w:jc w:val="center"/>
                            <w:rPr>
                              <w:rFonts w:ascii="Arial" w:hAnsi="Arial"/>
                              <w:sz w:val="18"/>
                              <w:szCs w:val="18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0" o:spid="_x0000_s1026" type="#_x0000_t202" style="position:absolute;margin-left:34.2pt;margin-top:12.6pt;width:396.75pt;height:71.2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" filled="f" stroked="f">
              <v:textbox>
                <w:txbxContent>
                  <w:p w:rsidR="00011A2B" w:rsidRPr="009426AC" w:rsidRDefault="00011A2B">
                    <w:pPr>
                      <w:jc w:val="center"/>
                      <w:rPr>
                        <w:rFonts w:ascii="Arial" w:hAnsi="Arial"/>
                        <w:b/>
                        <w:spacing w:val="20"/>
                        <w:sz w:val="30"/>
                        <w:szCs w:val="30"/>
                        <w14:shadow w14:blurRad="50800" w14:dist="38100" w14:dir="2700000" w14:sx="100000" w14:sy="100000" w14:kx="0" w14:ky="0" w14:algn="tl">
                          <w14:srgbClr w14:val="000000">
                            <w14:alpha w14:val="60000"/>
                          </w14:srgbClr>
                        </w14:shadow>
                      </w:rPr>
                    </w:pPr>
                    <w:r w:rsidRPr="009426AC">
                      <w:rPr>
                        <w:rFonts w:ascii="Arial" w:hAnsi="Arial"/>
                        <w:b/>
                        <w:spacing w:val="20"/>
                        <w:sz w:val="30"/>
                        <w:szCs w:val="30"/>
                        <w14:shadow w14:blurRad="50800" w14:dist="38100" w14:dir="2700000" w14:sx="100000" w14:sy="100000" w14:kx="0" w14:ky="0" w14:algn="tl">
                          <w14:srgbClr w14:val="000000">
                            <w14:alpha w14:val="60000"/>
                          </w14:srgbClr>
                        </w14:shadow>
                      </w:rPr>
                      <w:t>ESTADO DE SANTA CATARINA</w:t>
                    </w:r>
                  </w:p>
                  <w:p w:rsidR="00011A2B" w:rsidRPr="009426AC" w:rsidRDefault="00011A2B">
                    <w:pPr>
                      <w:jc w:val="center"/>
                      <w:rPr>
                        <w:rFonts w:ascii="Arial" w:hAnsi="Arial"/>
                        <w:b/>
                        <w:i/>
                        <w:spacing w:val="20"/>
                        <w:sz w:val="28"/>
                        <w:szCs w:val="28"/>
                        <w14:shadow w14:blurRad="50800" w14:dist="38100" w14:dir="2700000" w14:sx="100000" w14:sy="100000" w14:kx="0" w14:ky="0" w14:algn="tl">
                          <w14:srgbClr w14:val="000000">
                            <w14:alpha w14:val="60000"/>
                          </w14:srgbClr>
                        </w14:shadow>
                      </w:rPr>
                    </w:pPr>
                    <w:r w:rsidRPr="009426AC">
                      <w:rPr>
                        <w:rFonts w:ascii="Arial" w:hAnsi="Arial"/>
                        <w:b/>
                        <w:spacing w:val="20"/>
                        <w:sz w:val="28"/>
                        <w:szCs w:val="28"/>
                        <w14:shadow w14:blurRad="50800" w14:dist="38100" w14:dir="2700000" w14:sx="100000" w14:sy="100000" w14:kx="0" w14:ky="0" w14:algn="tl">
                          <w14:srgbClr w14:val="000000">
                            <w14:alpha w14:val="60000"/>
                          </w14:srgbClr>
                        </w14:shadow>
                      </w:rPr>
                      <w:t xml:space="preserve">PREFEITURA MUNICIPAL DE TIJUCAS </w:t>
                    </w:r>
                  </w:p>
                  <w:p w:rsidR="00011A2B" w:rsidRPr="009426AC" w:rsidRDefault="00011A2B">
                    <w:pPr>
                      <w:pStyle w:val="Ttulo2"/>
                      <w:spacing w:line="240" w:lineRule="auto"/>
                      <w:ind w:left="-993" w:firstLine="993"/>
                      <w:jc w:val="center"/>
                      <w:rPr>
                        <w:i/>
                        <w:spacing w:val="0"/>
                        <w:sz w:val="22"/>
                        <w:szCs w:val="22"/>
                        <w14:shadow w14:blurRad="50800" w14:dist="38100" w14:dir="2700000" w14:sx="100000" w14:sy="100000" w14:kx="0" w14:ky="0" w14:algn="tl">
                          <w14:srgbClr w14:val="000000">
                            <w14:alpha w14:val="60000"/>
                          </w14:srgbClr>
                        </w14:shadow>
                      </w:rPr>
                    </w:pPr>
                    <w:r w:rsidRPr="009426AC">
                      <w:rPr>
                        <w:i/>
                        <w:spacing w:val="0"/>
                        <w:sz w:val="22"/>
                        <w:szCs w:val="22"/>
                        <w14:shadow w14:blurRad="50800" w14:dist="38100" w14:dir="2700000" w14:sx="100000" w14:sy="100000" w14:kx="0" w14:ky="0" w14:algn="tl">
                          <w14:srgbClr w14:val="000000">
                            <w14:alpha w14:val="60000"/>
                          </w14:srgbClr>
                        </w14:shadow>
                      </w:rPr>
                      <w:t>Secretaria Municipal de Administração</w:t>
                    </w:r>
                  </w:p>
                  <w:p w:rsidR="00011A2B" w:rsidRDefault="00011A2B">
                    <w:pPr>
                      <w:jc w:val="center"/>
                      <w:rPr>
                        <w:rFonts w:ascii="Arial" w:hAnsi="Arial"/>
                        <w:sz w:val="18"/>
                        <w:szCs w:val="18"/>
                      </w:rPr>
                    </w:pPr>
                  </w:p>
                  <w:p w:rsidR="00011A2B" w:rsidRDefault="00011A2B">
                    <w:pPr>
                      <w:jc w:val="center"/>
                      <w:rPr>
                        <w:rFonts w:ascii="Arial" w:hAnsi="Arial"/>
                        <w:sz w:val="18"/>
                        <w:szCs w:val="18"/>
                      </w:rPr>
                    </w:pPr>
                  </w:p>
                </w:txbxContent>
              </v:textbox>
            </v:shape>
          </w:pict>
        </mc:Fallback>
      </mc:AlternateContent>
    </w:r>
    <w:r>
      <w:rPr>
        <w:noProof/>
      </w:rPr>
      <w:t xml:space="preserve">                                                                                                                      </w:t>
    </w:r>
  </w:p>
  <w:p w:rsidR="00011A2B" w:rsidRDefault="00011A2B">
    <w:pPr>
      <w:rPr>
        <w:noProof/>
      </w:rPr>
    </w:pPr>
  </w:p>
  <w:p w:rsidR="00011A2B" w:rsidRDefault="00011A2B">
    <w:pPr>
      <w:rPr>
        <w:noProof/>
      </w:rPr>
    </w:pPr>
  </w:p>
  <w:p w:rsidR="00011A2B" w:rsidRDefault="00011A2B">
    <w:pPr>
      <w:rPr>
        <w:noProof/>
      </w:rPr>
    </w:pPr>
  </w:p>
  <w:p w:rsidR="00011A2B" w:rsidRDefault="00011A2B">
    <w:pPr>
      <w:rPr>
        <w:noProof/>
      </w:rPr>
    </w:pPr>
  </w:p>
  <w:p w:rsidR="00011A2B" w:rsidRDefault="00011A2B">
    <w:pPr>
      <w:rPr>
        <w:noProof/>
      </w:rPr>
    </w:pPr>
  </w:p>
  <w:p w:rsidR="00011A2B" w:rsidRDefault="00011A2B">
    <w:pPr>
      <w:rPr>
        <w:noProof/>
      </w:rPr>
    </w:pPr>
  </w:p>
  <w:p w:rsidR="00011A2B" w:rsidRDefault="00011A2B">
    <w:r>
      <w:rPr>
        <w:noProof/>
      </w:rPr>
      <w:t>_______________________________________________________________________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11A2B" w:rsidRDefault="00011A2B">
    <w:pPr>
      <w:rPr>
        <w:noProof/>
      </w:rPr>
    </w:pPr>
    <w:r>
      <w:rPr>
        <w:noProof/>
        <w:lang w:eastAsia="pt-BR"/>
      </w:rPr>
      <w:drawing>
        <wp:anchor distT="0" distB="0" distL="114300" distR="114300" simplePos="0" relativeHeight="251657216" behindDoc="1" locked="0" layoutInCell="1" allowOverlap="1" wp14:anchorId="45A98835" wp14:editId="13DB45E7">
          <wp:simplePos x="0" y="0"/>
          <wp:positionH relativeFrom="column">
            <wp:posOffset>-3810</wp:posOffset>
          </wp:positionH>
          <wp:positionV relativeFrom="paragraph">
            <wp:posOffset>-107315</wp:posOffset>
          </wp:positionV>
          <wp:extent cx="1162050" cy="1190625"/>
          <wp:effectExtent l="19050" t="0" r="0" b="0"/>
          <wp:wrapNone/>
          <wp:docPr id="9" name="Imagem 1" descr="C:\Documents and Settings\Windows XP\Desktop\Karina\Agencia\BRASAO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 descr="C:\Documents and Settings\Windows XP\Desktop\Karina\Agencia\BRASAO.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62050" cy="119062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56192" behindDoc="0" locked="0" layoutInCell="1" allowOverlap="1" wp14:anchorId="5E1570EE" wp14:editId="779A3545">
              <wp:simplePos x="0" y="0"/>
              <wp:positionH relativeFrom="column">
                <wp:posOffset>434340</wp:posOffset>
              </wp:positionH>
              <wp:positionV relativeFrom="paragraph">
                <wp:posOffset>160020</wp:posOffset>
              </wp:positionV>
              <wp:extent cx="5038725" cy="904875"/>
              <wp:effectExtent l="0" t="0" r="3810" b="1905"/>
              <wp:wrapNone/>
              <wp:docPr id="1" name="Text Box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038725" cy="9048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011A2B" w:rsidRPr="009426AC" w:rsidRDefault="00011A2B">
                          <w:pPr>
                            <w:jc w:val="center"/>
                            <w:rPr>
                              <w:rFonts w:ascii="Arial" w:hAnsi="Arial"/>
                              <w:b/>
                              <w:spacing w:val="20"/>
                              <w:sz w:val="30"/>
                              <w:szCs w:val="30"/>
                              <w14:shadow w14:blurRad="50800" w14:dist="38100" w14:dir="2700000" w14:sx="100000" w14:sy="100000" w14:kx="0" w14:ky="0" w14:algn="tl">
                                <w14:srgbClr w14:val="000000">
                                  <w14:alpha w14:val="60000"/>
                                </w14:srgbClr>
                              </w14:shadow>
                            </w:rPr>
                          </w:pPr>
                          <w:r w:rsidRPr="009426AC">
                            <w:rPr>
                              <w:rFonts w:ascii="Arial" w:hAnsi="Arial"/>
                              <w:b/>
                              <w:spacing w:val="20"/>
                              <w:sz w:val="30"/>
                              <w:szCs w:val="30"/>
                              <w14:shadow w14:blurRad="50800" w14:dist="38100" w14:dir="2700000" w14:sx="100000" w14:sy="100000" w14:kx="0" w14:ky="0" w14:algn="tl">
                                <w14:srgbClr w14:val="000000">
                                  <w14:alpha w14:val="60000"/>
                                </w14:srgbClr>
                              </w14:shadow>
                            </w:rPr>
                            <w:t>ESTADO DE SANTA CATARINA</w:t>
                          </w:r>
                        </w:p>
                        <w:p w:rsidR="00011A2B" w:rsidRPr="009426AC" w:rsidRDefault="00011A2B">
                          <w:pPr>
                            <w:jc w:val="center"/>
                            <w:rPr>
                              <w:rFonts w:ascii="Arial" w:hAnsi="Arial"/>
                              <w:b/>
                              <w:i/>
                              <w:spacing w:val="20"/>
                              <w:sz w:val="28"/>
                              <w:szCs w:val="28"/>
                              <w14:shadow w14:blurRad="50800" w14:dist="38100" w14:dir="2700000" w14:sx="100000" w14:sy="100000" w14:kx="0" w14:ky="0" w14:algn="tl">
                                <w14:srgbClr w14:val="000000">
                                  <w14:alpha w14:val="60000"/>
                                </w14:srgbClr>
                              </w14:shadow>
                            </w:rPr>
                          </w:pPr>
                          <w:r w:rsidRPr="009426AC">
                            <w:rPr>
                              <w:rFonts w:ascii="Arial" w:hAnsi="Arial"/>
                              <w:b/>
                              <w:spacing w:val="20"/>
                              <w:sz w:val="28"/>
                              <w:szCs w:val="28"/>
                              <w14:shadow w14:blurRad="50800" w14:dist="38100" w14:dir="2700000" w14:sx="100000" w14:sy="100000" w14:kx="0" w14:ky="0" w14:algn="tl">
                                <w14:srgbClr w14:val="000000">
                                  <w14:alpha w14:val="60000"/>
                                </w14:srgbClr>
                              </w14:shadow>
                            </w:rPr>
                            <w:t xml:space="preserve">PREFEITURA MUNICIPAL DE TIJUCAS </w:t>
                          </w:r>
                        </w:p>
                        <w:p w:rsidR="00011A2B" w:rsidRPr="009426AC" w:rsidRDefault="00011A2B">
                          <w:pPr>
                            <w:pStyle w:val="Ttulo2"/>
                            <w:spacing w:line="240" w:lineRule="auto"/>
                            <w:ind w:left="-993" w:firstLine="993"/>
                            <w:jc w:val="center"/>
                            <w:rPr>
                              <w:i/>
                              <w:spacing w:val="0"/>
                              <w:sz w:val="22"/>
                              <w:szCs w:val="22"/>
                              <w14:shadow w14:blurRad="50800" w14:dist="38100" w14:dir="2700000" w14:sx="100000" w14:sy="100000" w14:kx="0" w14:ky="0" w14:algn="tl">
                                <w14:srgbClr w14:val="000000">
                                  <w14:alpha w14:val="60000"/>
                                </w14:srgbClr>
                              </w14:shadow>
                            </w:rPr>
                          </w:pPr>
                          <w:r w:rsidRPr="009426AC">
                            <w:rPr>
                              <w:i/>
                              <w:spacing w:val="0"/>
                              <w:sz w:val="22"/>
                              <w:szCs w:val="22"/>
                              <w14:shadow w14:blurRad="50800" w14:dist="38100" w14:dir="2700000" w14:sx="100000" w14:sy="100000" w14:kx="0" w14:ky="0" w14:algn="tl">
                                <w14:srgbClr w14:val="000000">
                                  <w14:alpha w14:val="60000"/>
                                </w14:srgbClr>
                              </w14:shadow>
                            </w:rPr>
                            <w:t>Secretaria Municipal de Administração</w:t>
                          </w:r>
                        </w:p>
                        <w:p w:rsidR="00011A2B" w:rsidRDefault="00011A2B">
                          <w:pPr>
                            <w:jc w:val="center"/>
                            <w:rPr>
                              <w:rFonts w:ascii="Arial" w:hAnsi="Arial"/>
                              <w:sz w:val="18"/>
                              <w:szCs w:val="18"/>
                            </w:rPr>
                          </w:pPr>
                        </w:p>
                        <w:p w:rsidR="00011A2B" w:rsidRDefault="00011A2B">
                          <w:pPr>
                            <w:jc w:val="center"/>
                            <w:rPr>
                              <w:rFonts w:ascii="Arial" w:hAnsi="Arial"/>
                              <w:sz w:val="18"/>
                              <w:szCs w:val="18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7" o:spid="_x0000_s1027" type="#_x0000_t202" style="position:absolute;margin-left:34.2pt;margin-top:12.6pt;width:396.75pt;height:71.25pt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" filled="f" stroked="f">
              <v:textbox>
                <w:txbxContent>
                  <w:p w:rsidR="00011A2B" w:rsidRPr="009426AC" w:rsidRDefault="00011A2B">
                    <w:pPr>
                      <w:jc w:val="center"/>
                      <w:rPr>
                        <w:rFonts w:ascii="Arial" w:hAnsi="Arial"/>
                        <w:b/>
                        <w:spacing w:val="20"/>
                        <w:sz w:val="30"/>
                        <w:szCs w:val="30"/>
                        <w14:shadow w14:blurRad="50800" w14:dist="38100" w14:dir="2700000" w14:sx="100000" w14:sy="100000" w14:kx="0" w14:ky="0" w14:algn="tl">
                          <w14:srgbClr w14:val="000000">
                            <w14:alpha w14:val="60000"/>
                          </w14:srgbClr>
                        </w14:shadow>
                      </w:rPr>
                    </w:pPr>
                    <w:r w:rsidRPr="009426AC">
                      <w:rPr>
                        <w:rFonts w:ascii="Arial" w:hAnsi="Arial"/>
                        <w:b/>
                        <w:spacing w:val="20"/>
                        <w:sz w:val="30"/>
                        <w:szCs w:val="30"/>
                        <w14:shadow w14:blurRad="50800" w14:dist="38100" w14:dir="2700000" w14:sx="100000" w14:sy="100000" w14:kx="0" w14:ky="0" w14:algn="tl">
                          <w14:srgbClr w14:val="000000">
                            <w14:alpha w14:val="60000"/>
                          </w14:srgbClr>
                        </w14:shadow>
                      </w:rPr>
                      <w:t>ESTADO DE SANTA CATARINA</w:t>
                    </w:r>
                  </w:p>
                  <w:p w:rsidR="00011A2B" w:rsidRPr="009426AC" w:rsidRDefault="00011A2B">
                    <w:pPr>
                      <w:jc w:val="center"/>
                      <w:rPr>
                        <w:rFonts w:ascii="Arial" w:hAnsi="Arial"/>
                        <w:b/>
                        <w:i/>
                        <w:spacing w:val="20"/>
                        <w:sz w:val="28"/>
                        <w:szCs w:val="28"/>
                        <w14:shadow w14:blurRad="50800" w14:dist="38100" w14:dir="2700000" w14:sx="100000" w14:sy="100000" w14:kx="0" w14:ky="0" w14:algn="tl">
                          <w14:srgbClr w14:val="000000">
                            <w14:alpha w14:val="60000"/>
                          </w14:srgbClr>
                        </w14:shadow>
                      </w:rPr>
                    </w:pPr>
                    <w:r w:rsidRPr="009426AC">
                      <w:rPr>
                        <w:rFonts w:ascii="Arial" w:hAnsi="Arial"/>
                        <w:b/>
                        <w:spacing w:val="20"/>
                        <w:sz w:val="28"/>
                        <w:szCs w:val="28"/>
                        <w14:shadow w14:blurRad="50800" w14:dist="38100" w14:dir="2700000" w14:sx="100000" w14:sy="100000" w14:kx="0" w14:ky="0" w14:algn="tl">
                          <w14:srgbClr w14:val="000000">
                            <w14:alpha w14:val="60000"/>
                          </w14:srgbClr>
                        </w14:shadow>
                      </w:rPr>
                      <w:t xml:space="preserve">PREFEITURA MUNICIPAL DE TIJUCAS </w:t>
                    </w:r>
                  </w:p>
                  <w:p w:rsidR="00011A2B" w:rsidRPr="009426AC" w:rsidRDefault="00011A2B">
                    <w:pPr>
                      <w:pStyle w:val="Ttulo2"/>
                      <w:spacing w:line="240" w:lineRule="auto"/>
                      <w:ind w:left="-993" w:firstLine="993"/>
                      <w:jc w:val="center"/>
                      <w:rPr>
                        <w:i/>
                        <w:spacing w:val="0"/>
                        <w:sz w:val="22"/>
                        <w:szCs w:val="22"/>
                        <w14:shadow w14:blurRad="50800" w14:dist="38100" w14:dir="2700000" w14:sx="100000" w14:sy="100000" w14:kx="0" w14:ky="0" w14:algn="tl">
                          <w14:srgbClr w14:val="000000">
                            <w14:alpha w14:val="60000"/>
                          </w14:srgbClr>
                        </w14:shadow>
                      </w:rPr>
                    </w:pPr>
                    <w:r w:rsidRPr="009426AC">
                      <w:rPr>
                        <w:i/>
                        <w:spacing w:val="0"/>
                        <w:sz w:val="22"/>
                        <w:szCs w:val="22"/>
                        <w14:shadow w14:blurRad="50800" w14:dist="38100" w14:dir="2700000" w14:sx="100000" w14:sy="100000" w14:kx="0" w14:ky="0" w14:algn="tl">
                          <w14:srgbClr w14:val="000000">
                            <w14:alpha w14:val="60000"/>
                          </w14:srgbClr>
                        </w14:shadow>
                      </w:rPr>
                      <w:t>Secretaria Municipal de Administração</w:t>
                    </w:r>
                  </w:p>
                  <w:p w:rsidR="00011A2B" w:rsidRDefault="00011A2B">
                    <w:pPr>
                      <w:jc w:val="center"/>
                      <w:rPr>
                        <w:rFonts w:ascii="Arial" w:hAnsi="Arial"/>
                        <w:sz w:val="18"/>
                        <w:szCs w:val="18"/>
                      </w:rPr>
                    </w:pPr>
                  </w:p>
                  <w:p w:rsidR="00011A2B" w:rsidRDefault="00011A2B">
                    <w:pPr>
                      <w:jc w:val="center"/>
                      <w:rPr>
                        <w:rFonts w:ascii="Arial" w:hAnsi="Arial"/>
                        <w:sz w:val="18"/>
                        <w:szCs w:val="18"/>
                      </w:rPr>
                    </w:pPr>
                  </w:p>
                </w:txbxContent>
              </v:textbox>
            </v:shape>
          </w:pict>
        </mc:Fallback>
      </mc:AlternateContent>
    </w:r>
    <w:r>
      <w:rPr>
        <w:noProof/>
      </w:rPr>
      <w:t xml:space="preserve">                                                                                                                      </w:t>
    </w:r>
  </w:p>
  <w:p w:rsidR="00011A2B" w:rsidRDefault="00011A2B">
    <w:pPr>
      <w:rPr>
        <w:noProof/>
      </w:rPr>
    </w:pPr>
  </w:p>
  <w:p w:rsidR="00011A2B" w:rsidRDefault="00011A2B">
    <w:pPr>
      <w:rPr>
        <w:noProof/>
      </w:rPr>
    </w:pPr>
  </w:p>
  <w:p w:rsidR="00011A2B" w:rsidRDefault="00011A2B">
    <w:pPr>
      <w:rPr>
        <w:noProof/>
      </w:rPr>
    </w:pPr>
  </w:p>
  <w:p w:rsidR="00011A2B" w:rsidRDefault="00011A2B">
    <w:pPr>
      <w:rPr>
        <w:noProof/>
      </w:rPr>
    </w:pPr>
  </w:p>
  <w:p w:rsidR="00011A2B" w:rsidRDefault="00011A2B">
    <w:pPr>
      <w:rPr>
        <w:noProof/>
      </w:rPr>
    </w:pPr>
  </w:p>
  <w:p w:rsidR="00011A2B" w:rsidRDefault="00011A2B">
    <w:pPr>
      <w:rPr>
        <w:noProof/>
      </w:rPr>
    </w:pPr>
  </w:p>
  <w:p w:rsidR="00011A2B" w:rsidRDefault="00011A2B">
    <w:r>
      <w:rPr>
        <w:noProof/>
      </w:rPr>
      <w:t>_______________________________________________________________________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2"/>
    <w:multiLevelType w:val="singleLevel"/>
    <w:tmpl w:val="00000002"/>
    <w:name w:val="WW8Num2"/>
    <w:lvl w:ilvl="0">
      <w:start w:val="1"/>
      <w:numFmt w:val="lowerLetter"/>
      <w:lvlText w:val="%1)"/>
      <w:lvlJc w:val="left"/>
      <w:pPr>
        <w:tabs>
          <w:tab w:val="num" w:pos="2061"/>
        </w:tabs>
        <w:ind w:left="2061" w:hanging="360"/>
      </w:pPr>
    </w:lvl>
  </w:abstractNum>
  <w:abstractNum w:abstractNumId="1">
    <w:nsid w:val="00000003"/>
    <w:multiLevelType w:val="singleLevel"/>
    <w:tmpl w:val="00000003"/>
    <w:name w:val="WW8Num3"/>
    <w:lvl w:ilvl="0">
      <w:start w:val="1"/>
      <w:numFmt w:val="lowerLetter"/>
      <w:lvlText w:val="%1)"/>
      <w:lvlJc w:val="left"/>
      <w:pPr>
        <w:tabs>
          <w:tab w:val="num" w:pos="1980"/>
        </w:tabs>
        <w:ind w:left="1980" w:hanging="360"/>
      </w:pPr>
    </w:lvl>
  </w:abstractNum>
  <w:abstractNum w:abstractNumId="2">
    <w:nsid w:val="00000004"/>
    <w:multiLevelType w:val="singleLevel"/>
    <w:tmpl w:val="00000004"/>
    <w:name w:val="WW8Num4"/>
    <w:lvl w:ilvl="0">
      <w:start w:val="1"/>
      <w:numFmt w:val="lowerLetter"/>
      <w:lvlText w:val="%1)"/>
      <w:lvlJc w:val="left"/>
      <w:pPr>
        <w:tabs>
          <w:tab w:val="num" w:pos="1903"/>
        </w:tabs>
        <w:ind w:left="1903" w:hanging="283"/>
      </w:pPr>
    </w:lvl>
  </w:abstractNum>
  <w:abstractNum w:abstractNumId="3">
    <w:nsid w:val="00000005"/>
    <w:multiLevelType w:val="singleLevel"/>
    <w:tmpl w:val="00000005"/>
    <w:name w:val="WW8Num5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>
    <w:nsid w:val="00000006"/>
    <w:multiLevelType w:val="multilevel"/>
    <w:tmpl w:val="00000006"/>
    <w:name w:val="Outline"/>
    <w:lvl w:ilvl="0">
      <w:start w:val="1"/>
      <w:numFmt w:val="upperRoman"/>
      <w:lvlText w:val="%1 -"/>
      <w:lvlJc w:val="left"/>
      <w:pPr>
        <w:tabs>
          <w:tab w:val="num" w:pos="3"/>
        </w:tabs>
        <w:ind w:left="3" w:firstLine="0"/>
      </w:pPr>
    </w:lvl>
    <w:lvl w:ilvl="1">
      <w:start w:val="1"/>
      <w:numFmt w:val="decimal"/>
      <w:lvlText w:val="%1.%2."/>
      <w:lvlJc w:val="left"/>
      <w:pPr>
        <w:tabs>
          <w:tab w:val="num" w:pos="0"/>
        </w:tabs>
        <w:ind w:left="0" w:hanging="1701"/>
      </w:pPr>
      <w:rPr>
        <w:b w:val="0"/>
        <w:i w:val="0"/>
      </w:rPr>
    </w:lvl>
    <w:lvl w:ilvl="2">
      <w:start w:val="1"/>
      <w:numFmt w:val="lowerRoman"/>
      <w:lvlText w:val="%1.%2.%3."/>
      <w:lvlJc w:val="left"/>
      <w:pPr>
        <w:tabs>
          <w:tab w:val="num" w:pos="0"/>
        </w:tabs>
        <w:ind w:left="0" w:hanging="1701"/>
      </w:pPr>
    </w:lvl>
    <w:lvl w:ilvl="3">
      <w:start w:val="1"/>
      <w:numFmt w:val="decimal"/>
      <w:lvlText w:val="(%4)"/>
      <w:lvlJc w:val="left"/>
      <w:pPr>
        <w:tabs>
          <w:tab w:val="num" w:pos="2781"/>
        </w:tabs>
        <w:ind w:left="2781" w:hanging="360"/>
      </w:pPr>
    </w:lvl>
    <w:lvl w:ilvl="4">
      <w:start w:val="1"/>
      <w:numFmt w:val="lowerLetter"/>
      <w:lvlText w:val="(%5)"/>
      <w:lvlJc w:val="left"/>
      <w:pPr>
        <w:tabs>
          <w:tab w:val="num" w:pos="3141"/>
        </w:tabs>
        <w:ind w:left="3141" w:hanging="360"/>
      </w:pPr>
    </w:lvl>
    <w:lvl w:ilvl="5">
      <w:start w:val="1"/>
      <w:numFmt w:val="lowerRoman"/>
      <w:lvlText w:val="(%6)"/>
      <w:lvlJc w:val="left"/>
      <w:pPr>
        <w:tabs>
          <w:tab w:val="num" w:pos="3501"/>
        </w:tabs>
        <w:ind w:left="3501" w:hanging="360"/>
      </w:pPr>
    </w:lvl>
    <w:lvl w:ilvl="6">
      <w:start w:val="1"/>
      <w:numFmt w:val="decimal"/>
      <w:lvlText w:val="%7."/>
      <w:lvlJc w:val="left"/>
      <w:pPr>
        <w:tabs>
          <w:tab w:val="num" w:pos="3861"/>
        </w:tabs>
        <w:ind w:left="3861" w:hanging="360"/>
      </w:pPr>
    </w:lvl>
    <w:lvl w:ilvl="7">
      <w:start w:val="1"/>
      <w:numFmt w:val="lowerLetter"/>
      <w:lvlText w:val="%8."/>
      <w:lvlJc w:val="left"/>
      <w:pPr>
        <w:tabs>
          <w:tab w:val="num" w:pos="4221"/>
        </w:tabs>
        <w:ind w:left="4221" w:hanging="360"/>
      </w:pPr>
    </w:lvl>
    <w:lvl w:ilvl="8">
      <w:start w:val="1"/>
      <w:numFmt w:val="lowerRoman"/>
      <w:lvlText w:val="%9."/>
      <w:lvlJc w:val="left"/>
      <w:pPr>
        <w:tabs>
          <w:tab w:val="num" w:pos="4581"/>
        </w:tabs>
        <w:ind w:left="4581" w:hanging="360"/>
      </w:pPr>
    </w:lvl>
  </w:abstractNum>
  <w:abstractNum w:abstractNumId="5">
    <w:nsid w:val="037A1536"/>
    <w:multiLevelType w:val="multilevel"/>
    <w:tmpl w:val="A83C99A8"/>
    <w:lvl w:ilvl="0">
      <w:start w:val="3"/>
      <w:numFmt w:val="decimal"/>
      <w:lvlText w:val="%1."/>
      <w:lvlJc w:val="left"/>
      <w:pPr>
        <w:ind w:left="438" w:hanging="216"/>
        <w:jc w:val="left"/>
      </w:pPr>
      <w:rPr>
        <w:rFonts w:ascii="Arial MT" w:eastAsia="Arial MT" w:hAnsi="Arial MT" w:cs="Arial MT" w:hint="default"/>
        <w:spacing w:val="-16"/>
        <w:w w:val="81"/>
        <w:sz w:val="24"/>
        <w:szCs w:val="24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291" w:hanging="291"/>
        <w:jc w:val="left"/>
      </w:pPr>
      <w:rPr>
        <w:rFonts w:ascii="Arial MT" w:eastAsia="Arial MT" w:hAnsi="Arial MT" w:cs="Arial MT" w:hint="default"/>
        <w:spacing w:val="-17"/>
        <w:w w:val="67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1549" w:hanging="291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2659" w:hanging="291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768" w:hanging="291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878" w:hanging="291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988" w:hanging="291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097" w:hanging="291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207" w:hanging="291"/>
      </w:pPr>
      <w:rPr>
        <w:rFonts w:hint="default"/>
        <w:lang w:val="pt-PT" w:eastAsia="en-US" w:bidi="ar-SA"/>
      </w:rPr>
    </w:lvl>
  </w:abstractNum>
  <w:abstractNum w:abstractNumId="6">
    <w:nsid w:val="06A772C9"/>
    <w:multiLevelType w:val="hybridMultilevel"/>
    <w:tmpl w:val="2C96EFF4"/>
    <w:lvl w:ilvl="0" w:tplc="0416000F">
      <w:start w:val="10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093B3F03"/>
    <w:multiLevelType w:val="hybridMultilevel"/>
    <w:tmpl w:val="4710C658"/>
    <w:lvl w:ilvl="0" w:tplc="0416000F">
      <w:start w:val="10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2295152"/>
    <w:multiLevelType w:val="hybridMultilevel"/>
    <w:tmpl w:val="A78E765E"/>
    <w:lvl w:ilvl="0" w:tplc="0416000F">
      <w:start w:val="10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0BE60F5"/>
    <w:multiLevelType w:val="hybridMultilevel"/>
    <w:tmpl w:val="BD8AE698"/>
    <w:lvl w:ilvl="0" w:tplc="D8BE6EFC">
      <w:numFmt w:val="bullet"/>
      <w:lvlText w:val="-"/>
      <w:lvlJc w:val="left"/>
      <w:pPr>
        <w:ind w:left="1156" w:hanging="143"/>
      </w:pPr>
      <w:rPr>
        <w:rFonts w:ascii="Trebuchet MS" w:eastAsia="Trebuchet MS" w:hAnsi="Trebuchet MS" w:cs="Trebuchet MS" w:hint="default"/>
        <w:w w:val="89"/>
        <w:sz w:val="23"/>
        <w:szCs w:val="23"/>
        <w:lang w:val="pt-PT" w:eastAsia="en-US" w:bidi="ar-SA"/>
      </w:rPr>
    </w:lvl>
    <w:lvl w:ilvl="1" w:tplc="3CF4D940">
      <w:numFmt w:val="bullet"/>
      <w:lvlText w:val="•"/>
      <w:lvlJc w:val="left"/>
      <w:pPr>
        <w:ind w:left="2188" w:hanging="143"/>
      </w:pPr>
      <w:rPr>
        <w:rFonts w:hint="default"/>
        <w:lang w:val="pt-PT" w:eastAsia="en-US" w:bidi="ar-SA"/>
      </w:rPr>
    </w:lvl>
    <w:lvl w:ilvl="2" w:tplc="197E6292">
      <w:numFmt w:val="bullet"/>
      <w:lvlText w:val="•"/>
      <w:lvlJc w:val="left"/>
      <w:pPr>
        <w:ind w:left="3216" w:hanging="143"/>
      </w:pPr>
      <w:rPr>
        <w:rFonts w:hint="default"/>
        <w:lang w:val="pt-PT" w:eastAsia="en-US" w:bidi="ar-SA"/>
      </w:rPr>
    </w:lvl>
    <w:lvl w:ilvl="3" w:tplc="FC0E5AAA">
      <w:numFmt w:val="bullet"/>
      <w:lvlText w:val="•"/>
      <w:lvlJc w:val="left"/>
      <w:pPr>
        <w:ind w:left="4244" w:hanging="143"/>
      </w:pPr>
      <w:rPr>
        <w:rFonts w:hint="default"/>
        <w:lang w:val="pt-PT" w:eastAsia="en-US" w:bidi="ar-SA"/>
      </w:rPr>
    </w:lvl>
    <w:lvl w:ilvl="4" w:tplc="C5AAB7F2">
      <w:numFmt w:val="bullet"/>
      <w:lvlText w:val="•"/>
      <w:lvlJc w:val="left"/>
      <w:pPr>
        <w:ind w:left="5272" w:hanging="143"/>
      </w:pPr>
      <w:rPr>
        <w:rFonts w:hint="default"/>
        <w:lang w:val="pt-PT" w:eastAsia="en-US" w:bidi="ar-SA"/>
      </w:rPr>
    </w:lvl>
    <w:lvl w:ilvl="5" w:tplc="48ECF5A6">
      <w:numFmt w:val="bullet"/>
      <w:lvlText w:val="•"/>
      <w:lvlJc w:val="left"/>
      <w:pPr>
        <w:ind w:left="6300" w:hanging="143"/>
      </w:pPr>
      <w:rPr>
        <w:rFonts w:hint="default"/>
        <w:lang w:val="pt-PT" w:eastAsia="en-US" w:bidi="ar-SA"/>
      </w:rPr>
    </w:lvl>
    <w:lvl w:ilvl="6" w:tplc="93E0A71A">
      <w:numFmt w:val="bullet"/>
      <w:lvlText w:val="•"/>
      <w:lvlJc w:val="left"/>
      <w:pPr>
        <w:ind w:left="7328" w:hanging="143"/>
      </w:pPr>
      <w:rPr>
        <w:rFonts w:hint="default"/>
        <w:lang w:val="pt-PT" w:eastAsia="en-US" w:bidi="ar-SA"/>
      </w:rPr>
    </w:lvl>
    <w:lvl w:ilvl="7" w:tplc="40B035BE">
      <w:numFmt w:val="bullet"/>
      <w:lvlText w:val="•"/>
      <w:lvlJc w:val="left"/>
      <w:pPr>
        <w:ind w:left="8356" w:hanging="143"/>
      </w:pPr>
      <w:rPr>
        <w:rFonts w:hint="default"/>
        <w:lang w:val="pt-PT" w:eastAsia="en-US" w:bidi="ar-SA"/>
      </w:rPr>
    </w:lvl>
    <w:lvl w:ilvl="8" w:tplc="20025052">
      <w:numFmt w:val="bullet"/>
      <w:lvlText w:val="•"/>
      <w:lvlJc w:val="left"/>
      <w:pPr>
        <w:ind w:left="9384" w:hanging="143"/>
      </w:pPr>
      <w:rPr>
        <w:rFonts w:hint="default"/>
        <w:lang w:val="pt-PT" w:eastAsia="en-US" w:bidi="ar-SA"/>
      </w:rPr>
    </w:lvl>
  </w:abstractNum>
  <w:abstractNum w:abstractNumId="10">
    <w:nsid w:val="25C35C2C"/>
    <w:multiLevelType w:val="hybridMultilevel"/>
    <w:tmpl w:val="776E448C"/>
    <w:lvl w:ilvl="0" w:tplc="1F6E499A">
      <w:start w:val="1"/>
      <w:numFmt w:val="decimal"/>
      <w:lvlText w:val="%1."/>
      <w:lvlJc w:val="left"/>
      <w:pPr>
        <w:ind w:left="974" w:hanging="361"/>
        <w:jc w:val="left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1" w:tplc="F46A0B64">
      <w:numFmt w:val="bullet"/>
      <w:lvlText w:val="•"/>
      <w:lvlJc w:val="left"/>
      <w:pPr>
        <w:ind w:left="1882" w:hanging="361"/>
      </w:pPr>
      <w:rPr>
        <w:rFonts w:hint="default"/>
        <w:lang w:val="pt-PT" w:eastAsia="en-US" w:bidi="ar-SA"/>
      </w:rPr>
    </w:lvl>
    <w:lvl w:ilvl="2" w:tplc="46E8C3EA">
      <w:numFmt w:val="bullet"/>
      <w:lvlText w:val="•"/>
      <w:lvlJc w:val="left"/>
      <w:pPr>
        <w:ind w:left="2785" w:hanging="361"/>
      </w:pPr>
      <w:rPr>
        <w:rFonts w:hint="default"/>
        <w:lang w:val="pt-PT" w:eastAsia="en-US" w:bidi="ar-SA"/>
      </w:rPr>
    </w:lvl>
    <w:lvl w:ilvl="3" w:tplc="8146C9C0">
      <w:numFmt w:val="bullet"/>
      <w:lvlText w:val="•"/>
      <w:lvlJc w:val="left"/>
      <w:pPr>
        <w:ind w:left="3687" w:hanging="361"/>
      </w:pPr>
      <w:rPr>
        <w:rFonts w:hint="default"/>
        <w:lang w:val="pt-PT" w:eastAsia="en-US" w:bidi="ar-SA"/>
      </w:rPr>
    </w:lvl>
    <w:lvl w:ilvl="4" w:tplc="753CE910">
      <w:numFmt w:val="bullet"/>
      <w:lvlText w:val="•"/>
      <w:lvlJc w:val="left"/>
      <w:pPr>
        <w:ind w:left="4590" w:hanging="361"/>
      </w:pPr>
      <w:rPr>
        <w:rFonts w:hint="default"/>
        <w:lang w:val="pt-PT" w:eastAsia="en-US" w:bidi="ar-SA"/>
      </w:rPr>
    </w:lvl>
    <w:lvl w:ilvl="5" w:tplc="A3A6C400">
      <w:numFmt w:val="bullet"/>
      <w:lvlText w:val="•"/>
      <w:lvlJc w:val="left"/>
      <w:pPr>
        <w:ind w:left="5493" w:hanging="361"/>
      </w:pPr>
      <w:rPr>
        <w:rFonts w:hint="default"/>
        <w:lang w:val="pt-PT" w:eastAsia="en-US" w:bidi="ar-SA"/>
      </w:rPr>
    </w:lvl>
    <w:lvl w:ilvl="6" w:tplc="E244F7C4">
      <w:numFmt w:val="bullet"/>
      <w:lvlText w:val="•"/>
      <w:lvlJc w:val="left"/>
      <w:pPr>
        <w:ind w:left="6395" w:hanging="361"/>
      </w:pPr>
      <w:rPr>
        <w:rFonts w:hint="default"/>
        <w:lang w:val="pt-PT" w:eastAsia="en-US" w:bidi="ar-SA"/>
      </w:rPr>
    </w:lvl>
    <w:lvl w:ilvl="7" w:tplc="B252AA94">
      <w:numFmt w:val="bullet"/>
      <w:lvlText w:val="•"/>
      <w:lvlJc w:val="left"/>
      <w:pPr>
        <w:ind w:left="7298" w:hanging="361"/>
      </w:pPr>
      <w:rPr>
        <w:rFonts w:hint="default"/>
        <w:lang w:val="pt-PT" w:eastAsia="en-US" w:bidi="ar-SA"/>
      </w:rPr>
    </w:lvl>
    <w:lvl w:ilvl="8" w:tplc="6974E368">
      <w:numFmt w:val="bullet"/>
      <w:lvlText w:val="•"/>
      <w:lvlJc w:val="left"/>
      <w:pPr>
        <w:ind w:left="8200" w:hanging="361"/>
      </w:pPr>
      <w:rPr>
        <w:rFonts w:hint="default"/>
        <w:lang w:val="pt-PT" w:eastAsia="en-US" w:bidi="ar-SA"/>
      </w:rPr>
    </w:lvl>
  </w:abstractNum>
  <w:abstractNum w:abstractNumId="11">
    <w:nsid w:val="2AAA06CF"/>
    <w:multiLevelType w:val="hybridMultilevel"/>
    <w:tmpl w:val="38FCA096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AAA754C"/>
    <w:multiLevelType w:val="multilevel"/>
    <w:tmpl w:val="7C88041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68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776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24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32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1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888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236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584" w:hanging="1440"/>
      </w:pPr>
      <w:rPr>
        <w:rFonts w:hint="default"/>
      </w:rPr>
    </w:lvl>
  </w:abstractNum>
  <w:abstractNum w:abstractNumId="13">
    <w:nsid w:val="2BA6376F"/>
    <w:multiLevelType w:val="multilevel"/>
    <w:tmpl w:val="DE3C2D94"/>
    <w:lvl w:ilvl="0">
      <w:start w:val="5"/>
      <w:numFmt w:val="decimal"/>
      <w:lvlText w:val="%1"/>
      <w:lvlJc w:val="left"/>
      <w:pPr>
        <w:ind w:left="375" w:hanging="375"/>
      </w:pPr>
    </w:lvl>
    <w:lvl w:ilvl="1">
      <w:start w:val="10"/>
      <w:numFmt w:val="decimal"/>
      <w:lvlText w:val="%1.%2"/>
      <w:lvlJc w:val="left"/>
      <w:pPr>
        <w:ind w:left="1084" w:hanging="375"/>
      </w:pPr>
    </w:lvl>
    <w:lvl w:ilvl="2">
      <w:start w:val="1"/>
      <w:numFmt w:val="decimal"/>
      <w:lvlText w:val="%1.%2.%3"/>
      <w:lvlJc w:val="left"/>
      <w:pPr>
        <w:ind w:left="2138" w:hanging="720"/>
      </w:pPr>
    </w:lvl>
    <w:lvl w:ilvl="3">
      <w:start w:val="1"/>
      <w:numFmt w:val="decimal"/>
      <w:lvlText w:val="%1.%2.%3.%4"/>
      <w:lvlJc w:val="left"/>
      <w:pPr>
        <w:ind w:left="2847" w:hanging="720"/>
      </w:pPr>
    </w:lvl>
    <w:lvl w:ilvl="4">
      <w:start w:val="1"/>
      <w:numFmt w:val="decimal"/>
      <w:lvlText w:val="%1.%2.%3.%4.%5"/>
      <w:lvlJc w:val="left"/>
      <w:pPr>
        <w:ind w:left="3916" w:hanging="1080"/>
      </w:pPr>
    </w:lvl>
    <w:lvl w:ilvl="5">
      <w:start w:val="1"/>
      <w:numFmt w:val="decimal"/>
      <w:lvlText w:val="%1.%2.%3.%4.%5.%6"/>
      <w:lvlJc w:val="left"/>
      <w:pPr>
        <w:ind w:left="4625" w:hanging="1080"/>
      </w:pPr>
    </w:lvl>
    <w:lvl w:ilvl="6">
      <w:start w:val="1"/>
      <w:numFmt w:val="decimal"/>
      <w:lvlText w:val="%1.%2.%3.%4.%5.%6.%7"/>
      <w:lvlJc w:val="left"/>
      <w:pPr>
        <w:ind w:left="5694" w:hanging="1440"/>
      </w:pPr>
    </w:lvl>
    <w:lvl w:ilvl="7">
      <w:start w:val="1"/>
      <w:numFmt w:val="decimal"/>
      <w:lvlText w:val="%1.%2.%3.%4.%5.%6.%7.%8"/>
      <w:lvlJc w:val="left"/>
      <w:pPr>
        <w:ind w:left="6403" w:hanging="1440"/>
      </w:pPr>
    </w:lvl>
    <w:lvl w:ilvl="8">
      <w:start w:val="1"/>
      <w:numFmt w:val="decimal"/>
      <w:lvlText w:val="%1.%2.%3.%4.%5.%6.%7.%8.%9"/>
      <w:lvlJc w:val="left"/>
      <w:pPr>
        <w:ind w:left="7472" w:hanging="1800"/>
      </w:pPr>
    </w:lvl>
  </w:abstractNum>
  <w:abstractNum w:abstractNumId="14">
    <w:nsid w:val="2C600BC8"/>
    <w:multiLevelType w:val="multilevel"/>
    <w:tmpl w:val="3312BEBA"/>
    <w:lvl w:ilvl="0">
      <w:start w:val="1"/>
      <w:numFmt w:val="decimal"/>
      <w:lvlText w:val="%1"/>
      <w:lvlJc w:val="left"/>
      <w:pPr>
        <w:tabs>
          <w:tab w:val="num" w:pos="390"/>
        </w:tabs>
        <w:ind w:left="390" w:hanging="39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90"/>
        </w:tabs>
        <w:ind w:left="390" w:hanging="39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5">
    <w:nsid w:val="2DFC4F8E"/>
    <w:multiLevelType w:val="hybridMultilevel"/>
    <w:tmpl w:val="516879E6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8931642"/>
    <w:multiLevelType w:val="multilevel"/>
    <w:tmpl w:val="92B80064"/>
    <w:lvl w:ilvl="0">
      <w:start w:val="8"/>
      <w:numFmt w:val="decimal"/>
      <w:lvlText w:val="%1"/>
      <w:lvlJc w:val="left"/>
      <w:pPr>
        <w:ind w:left="222" w:hanging="382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222" w:hanging="382"/>
        <w:jc w:val="left"/>
      </w:pPr>
      <w:rPr>
        <w:rFonts w:ascii="Arial MT" w:eastAsia="Arial MT" w:hAnsi="Arial MT" w:cs="Arial MT" w:hint="default"/>
        <w:spacing w:val="-18"/>
        <w:w w:val="70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261" w:hanging="382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281" w:hanging="382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302" w:hanging="382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323" w:hanging="382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343" w:hanging="382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364" w:hanging="382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385" w:hanging="382"/>
      </w:pPr>
      <w:rPr>
        <w:rFonts w:hint="default"/>
        <w:lang w:val="pt-PT" w:eastAsia="en-US" w:bidi="ar-SA"/>
      </w:rPr>
    </w:lvl>
  </w:abstractNum>
  <w:abstractNum w:abstractNumId="17">
    <w:nsid w:val="40CC1395"/>
    <w:multiLevelType w:val="hybridMultilevel"/>
    <w:tmpl w:val="816ED950"/>
    <w:lvl w:ilvl="0" w:tplc="B3B0D596">
      <w:start w:val="127"/>
      <w:numFmt w:val="decimal"/>
      <w:lvlText w:val="(%1)"/>
      <w:lvlJc w:val="left"/>
      <w:pPr>
        <w:tabs>
          <w:tab w:val="num" w:pos="750"/>
        </w:tabs>
        <w:ind w:left="750" w:hanging="69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140"/>
        </w:tabs>
        <w:ind w:left="11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1860"/>
        </w:tabs>
        <w:ind w:left="18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580"/>
        </w:tabs>
        <w:ind w:left="25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300"/>
        </w:tabs>
        <w:ind w:left="33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020"/>
        </w:tabs>
        <w:ind w:left="40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4740"/>
        </w:tabs>
        <w:ind w:left="47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460"/>
        </w:tabs>
        <w:ind w:left="54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180"/>
        </w:tabs>
        <w:ind w:left="6180" w:hanging="180"/>
      </w:pPr>
    </w:lvl>
  </w:abstractNum>
  <w:abstractNum w:abstractNumId="18">
    <w:nsid w:val="44744C7E"/>
    <w:multiLevelType w:val="multilevel"/>
    <w:tmpl w:val="26723B96"/>
    <w:lvl w:ilvl="0">
      <w:start w:val="5"/>
      <w:numFmt w:val="decimal"/>
      <w:lvlText w:val="%1-"/>
      <w:lvlJc w:val="left"/>
      <w:pPr>
        <w:ind w:left="534" w:hanging="281"/>
        <w:jc w:val="left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721" w:hanging="468"/>
        <w:jc w:val="left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254" w:hanging="691"/>
        <w:jc w:val="left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3">
      <w:numFmt w:val="bullet"/>
      <w:lvlText w:val="•"/>
      <w:lvlJc w:val="left"/>
      <w:pPr>
        <w:ind w:left="1880" w:hanging="691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041" w:hanging="691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202" w:hanging="691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363" w:hanging="691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523" w:hanging="691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684" w:hanging="691"/>
      </w:pPr>
      <w:rPr>
        <w:rFonts w:hint="default"/>
        <w:lang w:val="pt-PT" w:eastAsia="en-US" w:bidi="ar-SA"/>
      </w:rPr>
    </w:lvl>
  </w:abstractNum>
  <w:abstractNum w:abstractNumId="19">
    <w:nsid w:val="49C14871"/>
    <w:multiLevelType w:val="hybridMultilevel"/>
    <w:tmpl w:val="94A62B8E"/>
    <w:lvl w:ilvl="0" w:tplc="0416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1CD631E"/>
    <w:multiLevelType w:val="hybridMultilevel"/>
    <w:tmpl w:val="BDBC626C"/>
    <w:lvl w:ilvl="0" w:tplc="A66850F2">
      <w:start w:val="64"/>
      <w:numFmt w:val="decimal"/>
      <w:lvlText w:val="(%1)"/>
      <w:lvlJc w:val="left"/>
      <w:pPr>
        <w:tabs>
          <w:tab w:val="num" w:pos="510"/>
        </w:tabs>
        <w:ind w:left="510" w:hanging="39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200"/>
        </w:tabs>
        <w:ind w:left="120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640"/>
        </w:tabs>
        <w:ind w:left="264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360"/>
        </w:tabs>
        <w:ind w:left="336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080"/>
        </w:tabs>
        <w:ind w:left="408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4800"/>
        </w:tabs>
        <w:ind w:left="480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520"/>
        </w:tabs>
        <w:ind w:left="552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240"/>
        </w:tabs>
        <w:ind w:left="6240" w:hanging="180"/>
      </w:pPr>
    </w:lvl>
  </w:abstractNum>
  <w:abstractNum w:abstractNumId="21">
    <w:nsid w:val="5C4C20C6"/>
    <w:multiLevelType w:val="hybridMultilevel"/>
    <w:tmpl w:val="61C6497A"/>
    <w:lvl w:ilvl="0" w:tplc="8F7E6F40">
      <w:start w:val="6"/>
      <w:numFmt w:val="decimal"/>
      <w:lvlText w:val="%1"/>
      <w:lvlJc w:val="left"/>
      <w:pPr>
        <w:ind w:left="720" w:hanging="360"/>
      </w:pPr>
      <w:rPr>
        <w:rFonts w:hint="default"/>
        <w:w w:val="90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6106645C"/>
    <w:multiLevelType w:val="multilevel"/>
    <w:tmpl w:val="AB661A54"/>
    <w:lvl w:ilvl="0">
      <w:start w:val="11"/>
      <w:numFmt w:val="decimal"/>
      <w:lvlText w:val="%1"/>
      <w:lvlJc w:val="left"/>
      <w:pPr>
        <w:ind w:left="222" w:hanging="420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222" w:hanging="420"/>
        <w:jc w:val="left"/>
      </w:pPr>
      <w:rPr>
        <w:rFonts w:ascii="Arial MT" w:eastAsia="Arial MT" w:hAnsi="Arial MT" w:cs="Arial MT" w:hint="default"/>
        <w:spacing w:val="-8"/>
        <w:w w:val="65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261" w:hanging="420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281" w:hanging="420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302" w:hanging="42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323" w:hanging="42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343" w:hanging="42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364" w:hanging="42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385" w:hanging="420"/>
      </w:pPr>
      <w:rPr>
        <w:rFonts w:hint="default"/>
        <w:lang w:val="pt-PT" w:eastAsia="en-US" w:bidi="ar-SA"/>
      </w:rPr>
    </w:lvl>
  </w:abstractNum>
  <w:abstractNum w:abstractNumId="23">
    <w:nsid w:val="62436D18"/>
    <w:multiLevelType w:val="hybridMultilevel"/>
    <w:tmpl w:val="86EA3A44"/>
    <w:lvl w:ilvl="0" w:tplc="75D03018">
      <w:start w:val="1"/>
      <w:numFmt w:val="bullet"/>
      <w:lvlText w:val=""/>
      <w:lvlJc w:val="left"/>
      <w:pPr>
        <w:ind w:left="720" w:hanging="360"/>
      </w:pPr>
      <w:rPr>
        <w:rFonts w:ascii="Symbol" w:eastAsiaTheme="minorHAnsi" w:hAnsi="Symbol" w:cs="Aria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68D8723E"/>
    <w:multiLevelType w:val="hybridMultilevel"/>
    <w:tmpl w:val="BAE8D8D2"/>
    <w:lvl w:ilvl="0" w:tplc="2F4E4CFC">
      <w:start w:val="1"/>
      <w:numFmt w:val="lowerLetter"/>
      <w:lvlText w:val="%1)"/>
      <w:lvlJc w:val="left"/>
      <w:pPr>
        <w:tabs>
          <w:tab w:val="num" w:pos="780"/>
        </w:tabs>
        <w:ind w:left="780" w:hanging="4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6AEB7D6E"/>
    <w:multiLevelType w:val="hybridMultilevel"/>
    <w:tmpl w:val="B0ECFCA0"/>
    <w:lvl w:ilvl="0" w:tplc="0416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6D3673DD"/>
    <w:multiLevelType w:val="multilevel"/>
    <w:tmpl w:val="CC0EEF62"/>
    <w:lvl w:ilvl="0">
      <w:start w:val="2"/>
      <w:numFmt w:val="decimal"/>
      <w:lvlText w:val="%1"/>
      <w:lvlJc w:val="left"/>
      <w:pPr>
        <w:ind w:left="222" w:hanging="514"/>
        <w:jc w:val="left"/>
      </w:pPr>
      <w:rPr>
        <w:rFonts w:hint="default"/>
        <w:lang w:val="pt-PT" w:eastAsia="en-US" w:bidi="ar-SA"/>
      </w:rPr>
    </w:lvl>
    <w:lvl w:ilvl="1">
      <w:start w:val="2"/>
      <w:numFmt w:val="decimal"/>
      <w:lvlText w:val="%1.%2."/>
      <w:lvlJc w:val="left"/>
      <w:pPr>
        <w:ind w:left="222" w:hanging="514"/>
        <w:jc w:val="left"/>
      </w:pPr>
      <w:rPr>
        <w:rFonts w:ascii="Arial MT" w:eastAsia="Arial MT" w:hAnsi="Arial MT" w:cs="Arial MT" w:hint="default"/>
        <w:spacing w:val="-16"/>
        <w:w w:val="81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261" w:hanging="514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281" w:hanging="514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302" w:hanging="514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323" w:hanging="514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343" w:hanging="514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364" w:hanging="514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385" w:hanging="514"/>
      </w:pPr>
      <w:rPr>
        <w:rFonts w:hint="default"/>
        <w:lang w:val="pt-PT" w:eastAsia="en-US" w:bidi="ar-SA"/>
      </w:rPr>
    </w:lvl>
  </w:abstractNum>
  <w:abstractNum w:abstractNumId="27">
    <w:nsid w:val="71E11D41"/>
    <w:multiLevelType w:val="multilevel"/>
    <w:tmpl w:val="DD9EA80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1.%2"/>
      <w:lvlJc w:val="left"/>
      <w:pPr>
        <w:ind w:left="1068" w:hanging="360"/>
      </w:pPr>
    </w:lvl>
    <w:lvl w:ilvl="2">
      <w:start w:val="1"/>
      <w:numFmt w:val="decimal"/>
      <w:lvlText w:val="%1.%2.%3"/>
      <w:lvlJc w:val="left"/>
      <w:pPr>
        <w:ind w:left="1776" w:hanging="720"/>
      </w:pPr>
    </w:lvl>
    <w:lvl w:ilvl="3">
      <w:start w:val="1"/>
      <w:numFmt w:val="decimal"/>
      <w:lvlText w:val="%1.%2.%3.%4"/>
      <w:lvlJc w:val="left"/>
      <w:pPr>
        <w:ind w:left="2124" w:hanging="720"/>
      </w:pPr>
    </w:lvl>
    <w:lvl w:ilvl="4">
      <w:start w:val="1"/>
      <w:numFmt w:val="decimal"/>
      <w:lvlText w:val="%1.%2.%3.%4.%5"/>
      <w:lvlJc w:val="left"/>
      <w:pPr>
        <w:ind w:left="2832" w:hanging="1080"/>
      </w:pPr>
    </w:lvl>
    <w:lvl w:ilvl="5">
      <w:start w:val="1"/>
      <w:numFmt w:val="decimal"/>
      <w:lvlText w:val="%1.%2.%3.%4.%5.%6"/>
      <w:lvlJc w:val="left"/>
      <w:pPr>
        <w:ind w:left="3180" w:hanging="1080"/>
      </w:pPr>
    </w:lvl>
    <w:lvl w:ilvl="6">
      <w:start w:val="1"/>
      <w:numFmt w:val="decimal"/>
      <w:lvlText w:val="%1.%2.%3.%4.%5.%6.%7"/>
      <w:lvlJc w:val="left"/>
      <w:pPr>
        <w:ind w:left="3888" w:hanging="1440"/>
      </w:pPr>
    </w:lvl>
    <w:lvl w:ilvl="7">
      <w:start w:val="1"/>
      <w:numFmt w:val="decimal"/>
      <w:lvlText w:val="%1.%2.%3.%4.%5.%6.%7.%8"/>
      <w:lvlJc w:val="left"/>
      <w:pPr>
        <w:ind w:left="4236" w:hanging="1440"/>
      </w:pPr>
    </w:lvl>
    <w:lvl w:ilvl="8">
      <w:start w:val="1"/>
      <w:numFmt w:val="decimal"/>
      <w:lvlText w:val="%1.%2.%3.%4.%5.%6.%7.%8.%9"/>
      <w:lvlJc w:val="left"/>
      <w:pPr>
        <w:ind w:left="4584" w:hanging="144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24"/>
  </w:num>
  <w:num w:numId="7">
    <w:abstractNumId w:val="14"/>
  </w:num>
  <w:num w:numId="8">
    <w:abstractNumId w:val="25"/>
  </w:num>
  <w:num w:numId="9">
    <w:abstractNumId w:val="17"/>
  </w:num>
  <w:num w:numId="10">
    <w:abstractNumId w:val="20"/>
  </w:num>
  <w:num w:numId="11">
    <w:abstractNumId w:val="11"/>
  </w:num>
  <w:num w:numId="12">
    <w:abstractNumId w:val="15"/>
  </w:num>
  <w:num w:numId="13">
    <w:abstractNumId w:val="9"/>
  </w:num>
  <w:num w:numId="14">
    <w:abstractNumId w:val="12"/>
  </w:num>
  <w:num w:numId="15">
    <w:abstractNumId w:val="19"/>
  </w:num>
  <w:num w:numId="16">
    <w:abstractNumId w:val="13"/>
  </w:num>
  <w:num w:numId="17">
    <w:abstractNumId w:val="27"/>
  </w:num>
  <w:num w:numId="18">
    <w:abstractNumId w:val="7"/>
  </w:num>
  <w:num w:numId="19">
    <w:abstractNumId w:val="6"/>
  </w:num>
  <w:num w:numId="20">
    <w:abstractNumId w:val="10"/>
  </w:num>
  <w:num w:numId="21">
    <w:abstractNumId w:val="18"/>
  </w:num>
  <w:num w:numId="22">
    <w:abstractNumId w:val="8"/>
  </w:num>
  <w:num w:numId="23">
    <w:abstractNumId w:val="23"/>
  </w:num>
  <w:num w:numId="24">
    <w:abstractNumId w:val="5"/>
  </w:num>
  <w:num w:numId="25">
    <w:abstractNumId w:val="26"/>
  </w:num>
  <w:num w:numId="26">
    <w:abstractNumId w:val="22"/>
  </w:num>
  <w:num w:numId="27">
    <w:abstractNumId w:val="21"/>
  </w:num>
  <w:num w:numId="28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49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01211"/>
    <w:rsid w:val="00001296"/>
    <w:rsid w:val="00002053"/>
    <w:rsid w:val="00004019"/>
    <w:rsid w:val="00011A2B"/>
    <w:rsid w:val="00011B42"/>
    <w:rsid w:val="00014496"/>
    <w:rsid w:val="000147B6"/>
    <w:rsid w:val="00021C8C"/>
    <w:rsid w:val="00024D28"/>
    <w:rsid w:val="000263EE"/>
    <w:rsid w:val="000266F2"/>
    <w:rsid w:val="00032455"/>
    <w:rsid w:val="000411C8"/>
    <w:rsid w:val="00043DE9"/>
    <w:rsid w:val="00047329"/>
    <w:rsid w:val="000567FA"/>
    <w:rsid w:val="000578D0"/>
    <w:rsid w:val="000608DC"/>
    <w:rsid w:val="00064880"/>
    <w:rsid w:val="00066772"/>
    <w:rsid w:val="00083819"/>
    <w:rsid w:val="000840E2"/>
    <w:rsid w:val="00087E46"/>
    <w:rsid w:val="0009089B"/>
    <w:rsid w:val="000908E8"/>
    <w:rsid w:val="00092049"/>
    <w:rsid w:val="00095873"/>
    <w:rsid w:val="00097490"/>
    <w:rsid w:val="000A18CF"/>
    <w:rsid w:val="000A2409"/>
    <w:rsid w:val="000A2A7E"/>
    <w:rsid w:val="000A7FA0"/>
    <w:rsid w:val="000B0686"/>
    <w:rsid w:val="000B19CE"/>
    <w:rsid w:val="000B1C03"/>
    <w:rsid w:val="000B2D45"/>
    <w:rsid w:val="000B4970"/>
    <w:rsid w:val="000B577F"/>
    <w:rsid w:val="000B5D2B"/>
    <w:rsid w:val="000C0572"/>
    <w:rsid w:val="000C14EF"/>
    <w:rsid w:val="000C2C6A"/>
    <w:rsid w:val="000C348F"/>
    <w:rsid w:val="000C3C77"/>
    <w:rsid w:val="000C4D44"/>
    <w:rsid w:val="000C7C7B"/>
    <w:rsid w:val="000D0D48"/>
    <w:rsid w:val="000D5B3D"/>
    <w:rsid w:val="000E5279"/>
    <w:rsid w:val="000E6E13"/>
    <w:rsid w:val="000E6E80"/>
    <w:rsid w:val="000F1E87"/>
    <w:rsid w:val="000F5F66"/>
    <w:rsid w:val="00102269"/>
    <w:rsid w:val="00103867"/>
    <w:rsid w:val="001041B6"/>
    <w:rsid w:val="00116403"/>
    <w:rsid w:val="00116D92"/>
    <w:rsid w:val="0012049A"/>
    <w:rsid w:val="0012264E"/>
    <w:rsid w:val="0012504B"/>
    <w:rsid w:val="00126F83"/>
    <w:rsid w:val="001271B7"/>
    <w:rsid w:val="00131EC3"/>
    <w:rsid w:val="00134322"/>
    <w:rsid w:val="00134494"/>
    <w:rsid w:val="00142986"/>
    <w:rsid w:val="00145B89"/>
    <w:rsid w:val="00145CC8"/>
    <w:rsid w:val="00145E5B"/>
    <w:rsid w:val="00147186"/>
    <w:rsid w:val="00147F43"/>
    <w:rsid w:val="00152B07"/>
    <w:rsid w:val="00153F88"/>
    <w:rsid w:val="0015609E"/>
    <w:rsid w:val="00157258"/>
    <w:rsid w:val="001605A5"/>
    <w:rsid w:val="00160B52"/>
    <w:rsid w:val="001621AF"/>
    <w:rsid w:val="00164118"/>
    <w:rsid w:val="00167AE7"/>
    <w:rsid w:val="00174F95"/>
    <w:rsid w:val="0017662C"/>
    <w:rsid w:val="001774B2"/>
    <w:rsid w:val="001774C9"/>
    <w:rsid w:val="00177782"/>
    <w:rsid w:val="00180661"/>
    <w:rsid w:val="00182908"/>
    <w:rsid w:val="0018304B"/>
    <w:rsid w:val="0018446F"/>
    <w:rsid w:val="0018466F"/>
    <w:rsid w:val="00187104"/>
    <w:rsid w:val="00187C25"/>
    <w:rsid w:val="00192C67"/>
    <w:rsid w:val="001A03A1"/>
    <w:rsid w:val="001A062C"/>
    <w:rsid w:val="001A0C7C"/>
    <w:rsid w:val="001A2C27"/>
    <w:rsid w:val="001A3F9F"/>
    <w:rsid w:val="001B00FA"/>
    <w:rsid w:val="001B0100"/>
    <w:rsid w:val="001B0E49"/>
    <w:rsid w:val="001B1173"/>
    <w:rsid w:val="001B14BE"/>
    <w:rsid w:val="001B751C"/>
    <w:rsid w:val="001B7AD3"/>
    <w:rsid w:val="001C0218"/>
    <w:rsid w:val="001C08E1"/>
    <w:rsid w:val="001C1571"/>
    <w:rsid w:val="001C50C4"/>
    <w:rsid w:val="001C6AEA"/>
    <w:rsid w:val="001C7506"/>
    <w:rsid w:val="001D202E"/>
    <w:rsid w:val="001D37D5"/>
    <w:rsid w:val="001D473B"/>
    <w:rsid w:val="001D4E78"/>
    <w:rsid w:val="001D5FCB"/>
    <w:rsid w:val="001D72EB"/>
    <w:rsid w:val="001E295B"/>
    <w:rsid w:val="001E42E0"/>
    <w:rsid w:val="001E5636"/>
    <w:rsid w:val="00200362"/>
    <w:rsid w:val="002013FD"/>
    <w:rsid w:val="00201D48"/>
    <w:rsid w:val="0020492C"/>
    <w:rsid w:val="002056EB"/>
    <w:rsid w:val="002072F3"/>
    <w:rsid w:val="0021008B"/>
    <w:rsid w:val="00227748"/>
    <w:rsid w:val="00227768"/>
    <w:rsid w:val="00233C57"/>
    <w:rsid w:val="00234295"/>
    <w:rsid w:val="002473E8"/>
    <w:rsid w:val="00253360"/>
    <w:rsid w:val="002540A1"/>
    <w:rsid w:val="00255A28"/>
    <w:rsid w:val="00255DDA"/>
    <w:rsid w:val="0025604C"/>
    <w:rsid w:val="00256059"/>
    <w:rsid w:val="002609DE"/>
    <w:rsid w:val="00262779"/>
    <w:rsid w:val="0026454D"/>
    <w:rsid w:val="002666ED"/>
    <w:rsid w:val="00272F7F"/>
    <w:rsid w:val="00275951"/>
    <w:rsid w:val="00284086"/>
    <w:rsid w:val="002857AD"/>
    <w:rsid w:val="002872FE"/>
    <w:rsid w:val="00287BB2"/>
    <w:rsid w:val="002913FD"/>
    <w:rsid w:val="002917DB"/>
    <w:rsid w:val="00293255"/>
    <w:rsid w:val="00296992"/>
    <w:rsid w:val="00296E09"/>
    <w:rsid w:val="002A3ECF"/>
    <w:rsid w:val="002A63A2"/>
    <w:rsid w:val="002A7357"/>
    <w:rsid w:val="002B1A3B"/>
    <w:rsid w:val="002B6226"/>
    <w:rsid w:val="002C3CAA"/>
    <w:rsid w:val="002C7752"/>
    <w:rsid w:val="002D16E7"/>
    <w:rsid w:val="002D1715"/>
    <w:rsid w:val="002D59D8"/>
    <w:rsid w:val="002E1912"/>
    <w:rsid w:val="002F1F5E"/>
    <w:rsid w:val="002F412B"/>
    <w:rsid w:val="002F6BC6"/>
    <w:rsid w:val="00301D80"/>
    <w:rsid w:val="00302DF1"/>
    <w:rsid w:val="0030473D"/>
    <w:rsid w:val="003103BC"/>
    <w:rsid w:val="00313AC3"/>
    <w:rsid w:val="00315537"/>
    <w:rsid w:val="00320634"/>
    <w:rsid w:val="003209F1"/>
    <w:rsid w:val="00321E51"/>
    <w:rsid w:val="00323E61"/>
    <w:rsid w:val="00324C72"/>
    <w:rsid w:val="00325505"/>
    <w:rsid w:val="00330103"/>
    <w:rsid w:val="003402B9"/>
    <w:rsid w:val="00341571"/>
    <w:rsid w:val="00343E6E"/>
    <w:rsid w:val="00343F0C"/>
    <w:rsid w:val="003479F3"/>
    <w:rsid w:val="003550E2"/>
    <w:rsid w:val="0035689B"/>
    <w:rsid w:val="003568D7"/>
    <w:rsid w:val="003600D8"/>
    <w:rsid w:val="00361969"/>
    <w:rsid w:val="00365E9A"/>
    <w:rsid w:val="00365EAC"/>
    <w:rsid w:val="003660CB"/>
    <w:rsid w:val="003662FE"/>
    <w:rsid w:val="003670B5"/>
    <w:rsid w:val="00367878"/>
    <w:rsid w:val="0037121F"/>
    <w:rsid w:val="00374BA2"/>
    <w:rsid w:val="003757F6"/>
    <w:rsid w:val="00385773"/>
    <w:rsid w:val="00385FF4"/>
    <w:rsid w:val="00390737"/>
    <w:rsid w:val="00391FCA"/>
    <w:rsid w:val="00392EC4"/>
    <w:rsid w:val="00396118"/>
    <w:rsid w:val="003A0BE2"/>
    <w:rsid w:val="003A0DF0"/>
    <w:rsid w:val="003A1592"/>
    <w:rsid w:val="003A4653"/>
    <w:rsid w:val="003A4FB4"/>
    <w:rsid w:val="003B216C"/>
    <w:rsid w:val="003B6B91"/>
    <w:rsid w:val="003D266D"/>
    <w:rsid w:val="003D6573"/>
    <w:rsid w:val="003E0B9E"/>
    <w:rsid w:val="003E40E8"/>
    <w:rsid w:val="003F1D44"/>
    <w:rsid w:val="003F2543"/>
    <w:rsid w:val="004037D6"/>
    <w:rsid w:val="004048AB"/>
    <w:rsid w:val="00405FF9"/>
    <w:rsid w:val="00406EBC"/>
    <w:rsid w:val="00407B22"/>
    <w:rsid w:val="004135C3"/>
    <w:rsid w:val="004136B7"/>
    <w:rsid w:val="00415176"/>
    <w:rsid w:val="00423242"/>
    <w:rsid w:val="00424C05"/>
    <w:rsid w:val="0042621B"/>
    <w:rsid w:val="00430D82"/>
    <w:rsid w:val="004314DA"/>
    <w:rsid w:val="004327CF"/>
    <w:rsid w:val="00436131"/>
    <w:rsid w:val="00440058"/>
    <w:rsid w:val="00440DB8"/>
    <w:rsid w:val="004458DF"/>
    <w:rsid w:val="004458EE"/>
    <w:rsid w:val="00445AE5"/>
    <w:rsid w:val="00445CD9"/>
    <w:rsid w:val="00447D70"/>
    <w:rsid w:val="00450C84"/>
    <w:rsid w:val="00452135"/>
    <w:rsid w:val="00452267"/>
    <w:rsid w:val="0045498C"/>
    <w:rsid w:val="00460DA6"/>
    <w:rsid w:val="00461233"/>
    <w:rsid w:val="0046180E"/>
    <w:rsid w:val="0046306E"/>
    <w:rsid w:val="00466568"/>
    <w:rsid w:val="00470559"/>
    <w:rsid w:val="004718E5"/>
    <w:rsid w:val="0047191B"/>
    <w:rsid w:val="004727D4"/>
    <w:rsid w:val="004742E4"/>
    <w:rsid w:val="0047543C"/>
    <w:rsid w:val="00476196"/>
    <w:rsid w:val="00496942"/>
    <w:rsid w:val="004971BD"/>
    <w:rsid w:val="004976C6"/>
    <w:rsid w:val="00497A37"/>
    <w:rsid w:val="004A35B6"/>
    <w:rsid w:val="004A62A6"/>
    <w:rsid w:val="004B76D5"/>
    <w:rsid w:val="004C296D"/>
    <w:rsid w:val="004C38A1"/>
    <w:rsid w:val="004C58D5"/>
    <w:rsid w:val="004D1836"/>
    <w:rsid w:val="004D1C5C"/>
    <w:rsid w:val="004D20F0"/>
    <w:rsid w:val="004D395A"/>
    <w:rsid w:val="004D50A3"/>
    <w:rsid w:val="004D60D1"/>
    <w:rsid w:val="004D7E68"/>
    <w:rsid w:val="004E0B50"/>
    <w:rsid w:val="004E4362"/>
    <w:rsid w:val="004E668C"/>
    <w:rsid w:val="004F60AB"/>
    <w:rsid w:val="004F60AC"/>
    <w:rsid w:val="004F7A62"/>
    <w:rsid w:val="005003A4"/>
    <w:rsid w:val="00504499"/>
    <w:rsid w:val="00505455"/>
    <w:rsid w:val="00505FF8"/>
    <w:rsid w:val="0051468F"/>
    <w:rsid w:val="00517C3F"/>
    <w:rsid w:val="005200A8"/>
    <w:rsid w:val="005211D1"/>
    <w:rsid w:val="00525003"/>
    <w:rsid w:val="00525E3B"/>
    <w:rsid w:val="00526AB1"/>
    <w:rsid w:val="005272CF"/>
    <w:rsid w:val="00530F0E"/>
    <w:rsid w:val="005320C2"/>
    <w:rsid w:val="005368A9"/>
    <w:rsid w:val="00536C0B"/>
    <w:rsid w:val="00545FB2"/>
    <w:rsid w:val="00546FD6"/>
    <w:rsid w:val="005519C2"/>
    <w:rsid w:val="00553E61"/>
    <w:rsid w:val="00556386"/>
    <w:rsid w:val="005603EB"/>
    <w:rsid w:val="00561AC5"/>
    <w:rsid w:val="00561ECA"/>
    <w:rsid w:val="00565B47"/>
    <w:rsid w:val="00570BFA"/>
    <w:rsid w:val="00571947"/>
    <w:rsid w:val="00577C5E"/>
    <w:rsid w:val="005807FB"/>
    <w:rsid w:val="005825C2"/>
    <w:rsid w:val="0058414E"/>
    <w:rsid w:val="005862B7"/>
    <w:rsid w:val="00587E97"/>
    <w:rsid w:val="00590582"/>
    <w:rsid w:val="00592C9F"/>
    <w:rsid w:val="00595337"/>
    <w:rsid w:val="00597C88"/>
    <w:rsid w:val="005A7EB0"/>
    <w:rsid w:val="005B25C5"/>
    <w:rsid w:val="005B3966"/>
    <w:rsid w:val="005B4075"/>
    <w:rsid w:val="005B49EA"/>
    <w:rsid w:val="005B4E93"/>
    <w:rsid w:val="005B7353"/>
    <w:rsid w:val="005C4D39"/>
    <w:rsid w:val="005D336B"/>
    <w:rsid w:val="005E1A42"/>
    <w:rsid w:val="005E2661"/>
    <w:rsid w:val="005E67F4"/>
    <w:rsid w:val="005F0344"/>
    <w:rsid w:val="005F6558"/>
    <w:rsid w:val="005F6626"/>
    <w:rsid w:val="005F68EC"/>
    <w:rsid w:val="005F6E95"/>
    <w:rsid w:val="00602114"/>
    <w:rsid w:val="006044C1"/>
    <w:rsid w:val="006068FB"/>
    <w:rsid w:val="00606F99"/>
    <w:rsid w:val="00613A7A"/>
    <w:rsid w:val="00615ED4"/>
    <w:rsid w:val="00616F35"/>
    <w:rsid w:val="006232C9"/>
    <w:rsid w:val="00624AB6"/>
    <w:rsid w:val="00626C9A"/>
    <w:rsid w:val="006276C3"/>
    <w:rsid w:val="00630062"/>
    <w:rsid w:val="00634157"/>
    <w:rsid w:val="00637369"/>
    <w:rsid w:val="00637ABC"/>
    <w:rsid w:val="00640104"/>
    <w:rsid w:val="00645863"/>
    <w:rsid w:val="006458A9"/>
    <w:rsid w:val="006525C1"/>
    <w:rsid w:val="006602FD"/>
    <w:rsid w:val="00660BAB"/>
    <w:rsid w:val="0066174F"/>
    <w:rsid w:val="00662C36"/>
    <w:rsid w:val="006639A9"/>
    <w:rsid w:val="00672D04"/>
    <w:rsid w:val="00672F5C"/>
    <w:rsid w:val="00674353"/>
    <w:rsid w:val="00674890"/>
    <w:rsid w:val="00675C5B"/>
    <w:rsid w:val="00676495"/>
    <w:rsid w:val="00680013"/>
    <w:rsid w:val="00680A24"/>
    <w:rsid w:val="0068353F"/>
    <w:rsid w:val="00684675"/>
    <w:rsid w:val="00687DD5"/>
    <w:rsid w:val="00694CA0"/>
    <w:rsid w:val="006952F1"/>
    <w:rsid w:val="00695986"/>
    <w:rsid w:val="00696414"/>
    <w:rsid w:val="00696C60"/>
    <w:rsid w:val="006A106A"/>
    <w:rsid w:val="006A500D"/>
    <w:rsid w:val="006B12C0"/>
    <w:rsid w:val="006B2070"/>
    <w:rsid w:val="006B4CC8"/>
    <w:rsid w:val="006B6BF8"/>
    <w:rsid w:val="006B732E"/>
    <w:rsid w:val="006C3854"/>
    <w:rsid w:val="006C4B0C"/>
    <w:rsid w:val="006D002B"/>
    <w:rsid w:val="006D0306"/>
    <w:rsid w:val="006D5C25"/>
    <w:rsid w:val="006D608E"/>
    <w:rsid w:val="006E2D83"/>
    <w:rsid w:val="006E3536"/>
    <w:rsid w:val="006F11F8"/>
    <w:rsid w:val="006F1282"/>
    <w:rsid w:val="00702EE9"/>
    <w:rsid w:val="00703F41"/>
    <w:rsid w:val="00713496"/>
    <w:rsid w:val="00714546"/>
    <w:rsid w:val="00714D74"/>
    <w:rsid w:val="007163FD"/>
    <w:rsid w:val="0072057B"/>
    <w:rsid w:val="00730452"/>
    <w:rsid w:val="0073367A"/>
    <w:rsid w:val="00734AFA"/>
    <w:rsid w:val="00736844"/>
    <w:rsid w:val="007416B8"/>
    <w:rsid w:val="00742B31"/>
    <w:rsid w:val="007470FB"/>
    <w:rsid w:val="00750909"/>
    <w:rsid w:val="00754279"/>
    <w:rsid w:val="007567D5"/>
    <w:rsid w:val="00761610"/>
    <w:rsid w:val="00765C0E"/>
    <w:rsid w:val="0077043D"/>
    <w:rsid w:val="00774A6F"/>
    <w:rsid w:val="00776A75"/>
    <w:rsid w:val="007834C3"/>
    <w:rsid w:val="007902B7"/>
    <w:rsid w:val="0079430E"/>
    <w:rsid w:val="007A1DA4"/>
    <w:rsid w:val="007B3B87"/>
    <w:rsid w:val="007B6D72"/>
    <w:rsid w:val="007B76FE"/>
    <w:rsid w:val="007B7EF3"/>
    <w:rsid w:val="007C360E"/>
    <w:rsid w:val="007C6D37"/>
    <w:rsid w:val="007D1BA8"/>
    <w:rsid w:val="007D1BC9"/>
    <w:rsid w:val="007D6870"/>
    <w:rsid w:val="007F4DE4"/>
    <w:rsid w:val="007F6E73"/>
    <w:rsid w:val="00801A94"/>
    <w:rsid w:val="0080297F"/>
    <w:rsid w:val="00807404"/>
    <w:rsid w:val="00812195"/>
    <w:rsid w:val="008132A1"/>
    <w:rsid w:val="0081441D"/>
    <w:rsid w:val="0081708A"/>
    <w:rsid w:val="008272EB"/>
    <w:rsid w:val="00827D04"/>
    <w:rsid w:val="00827F3F"/>
    <w:rsid w:val="0083010E"/>
    <w:rsid w:val="00831180"/>
    <w:rsid w:val="008338B5"/>
    <w:rsid w:val="00834CC0"/>
    <w:rsid w:val="008404E7"/>
    <w:rsid w:val="00841762"/>
    <w:rsid w:val="0084355B"/>
    <w:rsid w:val="00851CC9"/>
    <w:rsid w:val="00851F5A"/>
    <w:rsid w:val="00856CCA"/>
    <w:rsid w:val="00857696"/>
    <w:rsid w:val="00877370"/>
    <w:rsid w:val="008805FD"/>
    <w:rsid w:val="00881A47"/>
    <w:rsid w:val="00885996"/>
    <w:rsid w:val="00895447"/>
    <w:rsid w:val="00896E5D"/>
    <w:rsid w:val="008972EE"/>
    <w:rsid w:val="00897BBE"/>
    <w:rsid w:val="008A179E"/>
    <w:rsid w:val="008A24E9"/>
    <w:rsid w:val="008A6061"/>
    <w:rsid w:val="008A6F6F"/>
    <w:rsid w:val="008A7767"/>
    <w:rsid w:val="008B14EF"/>
    <w:rsid w:val="008B1B7F"/>
    <w:rsid w:val="008B2E9C"/>
    <w:rsid w:val="008B4384"/>
    <w:rsid w:val="008B4C40"/>
    <w:rsid w:val="008B5CF0"/>
    <w:rsid w:val="008B7CCD"/>
    <w:rsid w:val="008C67A5"/>
    <w:rsid w:val="008D5330"/>
    <w:rsid w:val="008D679B"/>
    <w:rsid w:val="008E336A"/>
    <w:rsid w:val="008E40AD"/>
    <w:rsid w:val="008E7496"/>
    <w:rsid w:val="008F6476"/>
    <w:rsid w:val="008F6839"/>
    <w:rsid w:val="009012F0"/>
    <w:rsid w:val="0090146A"/>
    <w:rsid w:val="00902017"/>
    <w:rsid w:val="00902676"/>
    <w:rsid w:val="0090441E"/>
    <w:rsid w:val="00904C9D"/>
    <w:rsid w:val="00905F0A"/>
    <w:rsid w:val="00907D4B"/>
    <w:rsid w:val="00911EEA"/>
    <w:rsid w:val="009148E4"/>
    <w:rsid w:val="00915724"/>
    <w:rsid w:val="009169F7"/>
    <w:rsid w:val="00924186"/>
    <w:rsid w:val="00924449"/>
    <w:rsid w:val="009340EA"/>
    <w:rsid w:val="00934C6D"/>
    <w:rsid w:val="00935F93"/>
    <w:rsid w:val="0093635A"/>
    <w:rsid w:val="00936CA1"/>
    <w:rsid w:val="00937E11"/>
    <w:rsid w:val="0094125F"/>
    <w:rsid w:val="009415BE"/>
    <w:rsid w:val="009426AC"/>
    <w:rsid w:val="00942932"/>
    <w:rsid w:val="00944B12"/>
    <w:rsid w:val="00957BF0"/>
    <w:rsid w:val="0096464E"/>
    <w:rsid w:val="009647DD"/>
    <w:rsid w:val="00972EC2"/>
    <w:rsid w:val="00975DCA"/>
    <w:rsid w:val="00976D3E"/>
    <w:rsid w:val="00977FBF"/>
    <w:rsid w:val="00981099"/>
    <w:rsid w:val="00983346"/>
    <w:rsid w:val="00984C6F"/>
    <w:rsid w:val="0098759C"/>
    <w:rsid w:val="00997811"/>
    <w:rsid w:val="009A2349"/>
    <w:rsid w:val="009A481B"/>
    <w:rsid w:val="009A6124"/>
    <w:rsid w:val="009B3610"/>
    <w:rsid w:val="009C44B8"/>
    <w:rsid w:val="009C4713"/>
    <w:rsid w:val="009C7260"/>
    <w:rsid w:val="009D356E"/>
    <w:rsid w:val="009D6C91"/>
    <w:rsid w:val="009D73EF"/>
    <w:rsid w:val="009E6981"/>
    <w:rsid w:val="009E77FC"/>
    <w:rsid w:val="009E7A28"/>
    <w:rsid w:val="009F1018"/>
    <w:rsid w:val="00A01211"/>
    <w:rsid w:val="00A05882"/>
    <w:rsid w:val="00A07ADF"/>
    <w:rsid w:val="00A11392"/>
    <w:rsid w:val="00A129EC"/>
    <w:rsid w:val="00A1503D"/>
    <w:rsid w:val="00A2628D"/>
    <w:rsid w:val="00A517A3"/>
    <w:rsid w:val="00A51CC0"/>
    <w:rsid w:val="00A52051"/>
    <w:rsid w:val="00A52A5A"/>
    <w:rsid w:val="00A5634B"/>
    <w:rsid w:val="00A56409"/>
    <w:rsid w:val="00A56563"/>
    <w:rsid w:val="00A56C7C"/>
    <w:rsid w:val="00A574E0"/>
    <w:rsid w:val="00A60B25"/>
    <w:rsid w:val="00A73263"/>
    <w:rsid w:val="00A752BF"/>
    <w:rsid w:val="00A756DF"/>
    <w:rsid w:val="00A76A18"/>
    <w:rsid w:val="00A76E72"/>
    <w:rsid w:val="00A7742C"/>
    <w:rsid w:val="00A775D8"/>
    <w:rsid w:val="00A83DFC"/>
    <w:rsid w:val="00A85C2D"/>
    <w:rsid w:val="00A85E04"/>
    <w:rsid w:val="00A91CAF"/>
    <w:rsid w:val="00A923F2"/>
    <w:rsid w:val="00AA18B2"/>
    <w:rsid w:val="00AA1C0B"/>
    <w:rsid w:val="00AA470E"/>
    <w:rsid w:val="00AA49A5"/>
    <w:rsid w:val="00AA5A73"/>
    <w:rsid w:val="00AA637A"/>
    <w:rsid w:val="00AA6F0B"/>
    <w:rsid w:val="00AB06D9"/>
    <w:rsid w:val="00AB246A"/>
    <w:rsid w:val="00AB2B26"/>
    <w:rsid w:val="00AC1F73"/>
    <w:rsid w:val="00AC555E"/>
    <w:rsid w:val="00AC6ABE"/>
    <w:rsid w:val="00AD1EC1"/>
    <w:rsid w:val="00AD488D"/>
    <w:rsid w:val="00AD5022"/>
    <w:rsid w:val="00AD6B12"/>
    <w:rsid w:val="00AE0DDB"/>
    <w:rsid w:val="00AE270F"/>
    <w:rsid w:val="00AF2499"/>
    <w:rsid w:val="00AF322C"/>
    <w:rsid w:val="00AF4003"/>
    <w:rsid w:val="00AF4508"/>
    <w:rsid w:val="00AF6422"/>
    <w:rsid w:val="00B01D99"/>
    <w:rsid w:val="00B02E30"/>
    <w:rsid w:val="00B03A33"/>
    <w:rsid w:val="00B04C15"/>
    <w:rsid w:val="00B1112D"/>
    <w:rsid w:val="00B11374"/>
    <w:rsid w:val="00B22F1A"/>
    <w:rsid w:val="00B26888"/>
    <w:rsid w:val="00B27F13"/>
    <w:rsid w:val="00B30643"/>
    <w:rsid w:val="00B3152F"/>
    <w:rsid w:val="00B3162E"/>
    <w:rsid w:val="00B32CCB"/>
    <w:rsid w:val="00B41810"/>
    <w:rsid w:val="00B41998"/>
    <w:rsid w:val="00B41D48"/>
    <w:rsid w:val="00B42135"/>
    <w:rsid w:val="00B54C1A"/>
    <w:rsid w:val="00B56566"/>
    <w:rsid w:val="00B568A9"/>
    <w:rsid w:val="00B601E3"/>
    <w:rsid w:val="00B62294"/>
    <w:rsid w:val="00B67793"/>
    <w:rsid w:val="00B67836"/>
    <w:rsid w:val="00B73FF8"/>
    <w:rsid w:val="00B75510"/>
    <w:rsid w:val="00B76C21"/>
    <w:rsid w:val="00B84683"/>
    <w:rsid w:val="00B8560F"/>
    <w:rsid w:val="00B86FB5"/>
    <w:rsid w:val="00B875C7"/>
    <w:rsid w:val="00B94D4E"/>
    <w:rsid w:val="00B94F57"/>
    <w:rsid w:val="00B962A5"/>
    <w:rsid w:val="00B962D1"/>
    <w:rsid w:val="00BA243B"/>
    <w:rsid w:val="00BA621D"/>
    <w:rsid w:val="00BA62C8"/>
    <w:rsid w:val="00BC5906"/>
    <w:rsid w:val="00BD0411"/>
    <w:rsid w:val="00BD62B0"/>
    <w:rsid w:val="00BE0E3C"/>
    <w:rsid w:val="00BE160A"/>
    <w:rsid w:val="00BE4831"/>
    <w:rsid w:val="00BE6488"/>
    <w:rsid w:val="00BF1F96"/>
    <w:rsid w:val="00BF208A"/>
    <w:rsid w:val="00BF72A3"/>
    <w:rsid w:val="00C022A9"/>
    <w:rsid w:val="00C074C1"/>
    <w:rsid w:val="00C12474"/>
    <w:rsid w:val="00C17655"/>
    <w:rsid w:val="00C212CB"/>
    <w:rsid w:val="00C25106"/>
    <w:rsid w:val="00C27000"/>
    <w:rsid w:val="00C31430"/>
    <w:rsid w:val="00C32B26"/>
    <w:rsid w:val="00C33C15"/>
    <w:rsid w:val="00C33F5A"/>
    <w:rsid w:val="00C36607"/>
    <w:rsid w:val="00C41BF7"/>
    <w:rsid w:val="00C429F6"/>
    <w:rsid w:val="00C4719C"/>
    <w:rsid w:val="00C528E6"/>
    <w:rsid w:val="00C544B7"/>
    <w:rsid w:val="00C565EF"/>
    <w:rsid w:val="00C6066E"/>
    <w:rsid w:val="00C609A8"/>
    <w:rsid w:val="00C613CE"/>
    <w:rsid w:val="00C63F09"/>
    <w:rsid w:val="00C6518D"/>
    <w:rsid w:val="00C72968"/>
    <w:rsid w:val="00C7358E"/>
    <w:rsid w:val="00C73CEE"/>
    <w:rsid w:val="00C7646E"/>
    <w:rsid w:val="00C821A8"/>
    <w:rsid w:val="00C873CA"/>
    <w:rsid w:val="00C90D47"/>
    <w:rsid w:val="00C90DC0"/>
    <w:rsid w:val="00C922FD"/>
    <w:rsid w:val="00C9262C"/>
    <w:rsid w:val="00C931E7"/>
    <w:rsid w:val="00C93659"/>
    <w:rsid w:val="00C945B8"/>
    <w:rsid w:val="00C9574C"/>
    <w:rsid w:val="00CA0F83"/>
    <w:rsid w:val="00CA4AB3"/>
    <w:rsid w:val="00CB2450"/>
    <w:rsid w:val="00CB3AE9"/>
    <w:rsid w:val="00CB4323"/>
    <w:rsid w:val="00CB72DA"/>
    <w:rsid w:val="00CC149D"/>
    <w:rsid w:val="00CC347C"/>
    <w:rsid w:val="00CC724F"/>
    <w:rsid w:val="00CD08E9"/>
    <w:rsid w:val="00CD5D57"/>
    <w:rsid w:val="00CE0C17"/>
    <w:rsid w:val="00CE12EA"/>
    <w:rsid w:val="00CE54D6"/>
    <w:rsid w:val="00CE5E94"/>
    <w:rsid w:val="00CE6BE9"/>
    <w:rsid w:val="00CE7C8C"/>
    <w:rsid w:val="00CF240A"/>
    <w:rsid w:val="00CF24F8"/>
    <w:rsid w:val="00CF5A7B"/>
    <w:rsid w:val="00D00730"/>
    <w:rsid w:val="00D14A0B"/>
    <w:rsid w:val="00D15E34"/>
    <w:rsid w:val="00D15FA7"/>
    <w:rsid w:val="00D16A21"/>
    <w:rsid w:val="00D22CC5"/>
    <w:rsid w:val="00D3046A"/>
    <w:rsid w:val="00D33A38"/>
    <w:rsid w:val="00D373C5"/>
    <w:rsid w:val="00D400A2"/>
    <w:rsid w:val="00D4599F"/>
    <w:rsid w:val="00D54AA6"/>
    <w:rsid w:val="00D60C41"/>
    <w:rsid w:val="00D63339"/>
    <w:rsid w:val="00D65C10"/>
    <w:rsid w:val="00D703D0"/>
    <w:rsid w:val="00D7485B"/>
    <w:rsid w:val="00D8265A"/>
    <w:rsid w:val="00D84FD1"/>
    <w:rsid w:val="00D85BD3"/>
    <w:rsid w:val="00D91014"/>
    <w:rsid w:val="00D94ED6"/>
    <w:rsid w:val="00DA1778"/>
    <w:rsid w:val="00DA3B47"/>
    <w:rsid w:val="00DA6D6E"/>
    <w:rsid w:val="00DB0EC7"/>
    <w:rsid w:val="00DB2F1F"/>
    <w:rsid w:val="00DB506D"/>
    <w:rsid w:val="00DB550B"/>
    <w:rsid w:val="00DB5B11"/>
    <w:rsid w:val="00DC433A"/>
    <w:rsid w:val="00DC4E0F"/>
    <w:rsid w:val="00DC531B"/>
    <w:rsid w:val="00DC6BEF"/>
    <w:rsid w:val="00DD159C"/>
    <w:rsid w:val="00DE2E44"/>
    <w:rsid w:val="00DE34E3"/>
    <w:rsid w:val="00DE5391"/>
    <w:rsid w:val="00DF403F"/>
    <w:rsid w:val="00DF4222"/>
    <w:rsid w:val="00DF4250"/>
    <w:rsid w:val="00E00315"/>
    <w:rsid w:val="00E04103"/>
    <w:rsid w:val="00E06EAE"/>
    <w:rsid w:val="00E06FFA"/>
    <w:rsid w:val="00E13120"/>
    <w:rsid w:val="00E145E4"/>
    <w:rsid w:val="00E22CC9"/>
    <w:rsid w:val="00E24046"/>
    <w:rsid w:val="00E25445"/>
    <w:rsid w:val="00E2734D"/>
    <w:rsid w:val="00E34FE0"/>
    <w:rsid w:val="00E35343"/>
    <w:rsid w:val="00E35DA6"/>
    <w:rsid w:val="00E400E9"/>
    <w:rsid w:val="00E40853"/>
    <w:rsid w:val="00E411CB"/>
    <w:rsid w:val="00E45563"/>
    <w:rsid w:val="00E476D1"/>
    <w:rsid w:val="00E51DA5"/>
    <w:rsid w:val="00E53312"/>
    <w:rsid w:val="00E54A55"/>
    <w:rsid w:val="00E54ABF"/>
    <w:rsid w:val="00E557A2"/>
    <w:rsid w:val="00E571CF"/>
    <w:rsid w:val="00E63A2F"/>
    <w:rsid w:val="00E70B24"/>
    <w:rsid w:val="00E71CBC"/>
    <w:rsid w:val="00E72A3D"/>
    <w:rsid w:val="00E7524F"/>
    <w:rsid w:val="00E828E6"/>
    <w:rsid w:val="00E831CB"/>
    <w:rsid w:val="00E83C61"/>
    <w:rsid w:val="00E878A2"/>
    <w:rsid w:val="00E87C9A"/>
    <w:rsid w:val="00E90778"/>
    <w:rsid w:val="00E95AD6"/>
    <w:rsid w:val="00E9629F"/>
    <w:rsid w:val="00E9718B"/>
    <w:rsid w:val="00EA0C33"/>
    <w:rsid w:val="00EA4E3F"/>
    <w:rsid w:val="00EA7C2E"/>
    <w:rsid w:val="00EB20B2"/>
    <w:rsid w:val="00EB645F"/>
    <w:rsid w:val="00EB6804"/>
    <w:rsid w:val="00EC10BF"/>
    <w:rsid w:val="00EC4ACF"/>
    <w:rsid w:val="00EC60E0"/>
    <w:rsid w:val="00EC6127"/>
    <w:rsid w:val="00ED047F"/>
    <w:rsid w:val="00ED7F65"/>
    <w:rsid w:val="00EE4200"/>
    <w:rsid w:val="00EE6FA6"/>
    <w:rsid w:val="00EF0BCB"/>
    <w:rsid w:val="00F1048B"/>
    <w:rsid w:val="00F12727"/>
    <w:rsid w:val="00F13AA5"/>
    <w:rsid w:val="00F150EF"/>
    <w:rsid w:val="00F2058A"/>
    <w:rsid w:val="00F27FC4"/>
    <w:rsid w:val="00F3354A"/>
    <w:rsid w:val="00F414BC"/>
    <w:rsid w:val="00F41E52"/>
    <w:rsid w:val="00F44055"/>
    <w:rsid w:val="00F4580F"/>
    <w:rsid w:val="00F51679"/>
    <w:rsid w:val="00F5463D"/>
    <w:rsid w:val="00F55300"/>
    <w:rsid w:val="00F5605D"/>
    <w:rsid w:val="00F57FBC"/>
    <w:rsid w:val="00F63905"/>
    <w:rsid w:val="00F701D5"/>
    <w:rsid w:val="00F705B2"/>
    <w:rsid w:val="00F7312F"/>
    <w:rsid w:val="00F73C50"/>
    <w:rsid w:val="00F81511"/>
    <w:rsid w:val="00F962F7"/>
    <w:rsid w:val="00FA359C"/>
    <w:rsid w:val="00FA529D"/>
    <w:rsid w:val="00FA7E8D"/>
    <w:rsid w:val="00FB4DBB"/>
    <w:rsid w:val="00FB66FE"/>
    <w:rsid w:val="00FC18A8"/>
    <w:rsid w:val="00FC624D"/>
    <w:rsid w:val="00FC6B6B"/>
    <w:rsid w:val="00FD6141"/>
    <w:rsid w:val="00FD6895"/>
    <w:rsid w:val="00FE1B6E"/>
    <w:rsid w:val="00FE1FBC"/>
    <w:rsid w:val="00FE3197"/>
    <w:rsid w:val="00FE3517"/>
    <w:rsid w:val="00FE424F"/>
    <w:rsid w:val="00FE44D0"/>
    <w:rsid w:val="00FE5001"/>
    <w:rsid w:val="00FE6972"/>
    <w:rsid w:val="00FE7DAE"/>
    <w:rsid w:val="00FF1AEE"/>
    <w:rsid w:val="00FF1D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F5A7B"/>
    <w:rPr>
      <w:rFonts w:ascii="Verdana" w:hAnsi="Verdana"/>
      <w:lang w:eastAsia="ar-SA"/>
    </w:rPr>
  </w:style>
  <w:style w:type="paragraph" w:styleId="Ttulo1">
    <w:name w:val="heading 1"/>
    <w:basedOn w:val="Normal"/>
    <w:next w:val="Normal"/>
    <w:qFormat/>
    <w:rsid w:val="00C93659"/>
    <w:pPr>
      <w:keepNext/>
      <w:jc w:val="both"/>
      <w:outlineLvl w:val="0"/>
    </w:pPr>
    <w:rPr>
      <w:rFonts w:ascii="Arial" w:hAnsi="Arial"/>
      <w:b/>
      <w:color w:val="000000"/>
      <w:sz w:val="24"/>
    </w:rPr>
  </w:style>
  <w:style w:type="paragraph" w:styleId="Ttulo2">
    <w:name w:val="heading 2"/>
    <w:basedOn w:val="Normal"/>
    <w:next w:val="Normal"/>
    <w:qFormat/>
    <w:rsid w:val="00C93659"/>
    <w:pPr>
      <w:keepNext/>
      <w:spacing w:line="360" w:lineRule="auto"/>
      <w:outlineLvl w:val="1"/>
    </w:pPr>
    <w:rPr>
      <w:rFonts w:ascii="Arial" w:hAnsi="Arial"/>
      <w:b/>
      <w:spacing w:val="50"/>
      <w:sz w:val="28"/>
    </w:rPr>
  </w:style>
  <w:style w:type="paragraph" w:styleId="Ttulo3">
    <w:name w:val="heading 3"/>
    <w:basedOn w:val="Normal"/>
    <w:next w:val="Normal"/>
    <w:link w:val="Ttulo3Char"/>
    <w:qFormat/>
    <w:rsid w:val="00C93659"/>
    <w:pPr>
      <w:keepNext/>
      <w:jc w:val="center"/>
      <w:outlineLvl w:val="2"/>
    </w:pPr>
    <w:rPr>
      <w:rFonts w:ascii="Arial" w:hAnsi="Arial"/>
      <w:b/>
      <w:color w:val="000000"/>
      <w:sz w:val="24"/>
    </w:rPr>
  </w:style>
  <w:style w:type="paragraph" w:styleId="Ttulo4">
    <w:name w:val="heading 4"/>
    <w:basedOn w:val="Normal"/>
    <w:next w:val="Normal"/>
    <w:qFormat/>
    <w:rsid w:val="00C93659"/>
    <w:pPr>
      <w:keepNext/>
      <w:jc w:val="right"/>
      <w:outlineLvl w:val="3"/>
    </w:pPr>
    <w:rPr>
      <w:rFonts w:ascii="Arial" w:hAnsi="Arial"/>
      <w:color w:val="000000"/>
      <w:sz w:val="24"/>
    </w:rPr>
  </w:style>
  <w:style w:type="paragraph" w:styleId="Ttulo5">
    <w:name w:val="heading 5"/>
    <w:basedOn w:val="Normal"/>
    <w:next w:val="Normal"/>
    <w:qFormat/>
    <w:rsid w:val="00C93659"/>
    <w:pPr>
      <w:keepNext/>
      <w:ind w:left="6100"/>
      <w:jc w:val="right"/>
      <w:outlineLvl w:val="4"/>
    </w:pPr>
    <w:rPr>
      <w:rFonts w:ascii="Arial" w:hAnsi="Arial"/>
      <w:color w:val="000000"/>
      <w:sz w:val="24"/>
    </w:rPr>
  </w:style>
  <w:style w:type="paragraph" w:styleId="Ttulo6">
    <w:name w:val="heading 6"/>
    <w:basedOn w:val="Normal"/>
    <w:next w:val="Normal"/>
    <w:qFormat/>
    <w:rsid w:val="00C93659"/>
    <w:pPr>
      <w:keepNext/>
      <w:outlineLvl w:val="5"/>
    </w:pPr>
    <w:rPr>
      <w:rFonts w:ascii="Arial" w:hAnsi="Arial" w:cs="Arial"/>
      <w:b/>
      <w:bCs/>
      <w:sz w:val="22"/>
    </w:rPr>
  </w:style>
  <w:style w:type="paragraph" w:styleId="Ttulo7">
    <w:name w:val="heading 7"/>
    <w:basedOn w:val="Normal"/>
    <w:next w:val="Normal"/>
    <w:qFormat/>
    <w:rsid w:val="00C93659"/>
    <w:pPr>
      <w:keepNext/>
      <w:jc w:val="center"/>
      <w:outlineLvl w:val="6"/>
    </w:pPr>
    <w:rPr>
      <w:rFonts w:ascii="Arial" w:hAnsi="Arial"/>
      <w:b/>
      <w:sz w:val="24"/>
    </w:rPr>
  </w:style>
  <w:style w:type="paragraph" w:styleId="Ttulo8">
    <w:name w:val="heading 8"/>
    <w:basedOn w:val="Normal"/>
    <w:next w:val="Normal"/>
    <w:qFormat/>
    <w:rsid w:val="00C93659"/>
    <w:pPr>
      <w:spacing w:before="240" w:after="60"/>
      <w:outlineLvl w:val="7"/>
    </w:pPr>
    <w:rPr>
      <w:rFonts w:ascii="Times New Roman" w:hAnsi="Times New Roman"/>
      <w:i/>
      <w:iCs/>
      <w:sz w:val="24"/>
      <w:szCs w:val="24"/>
    </w:rPr>
  </w:style>
  <w:style w:type="paragraph" w:styleId="Ttulo9">
    <w:name w:val="heading 9"/>
    <w:basedOn w:val="Normal"/>
    <w:next w:val="Normal"/>
    <w:qFormat/>
    <w:rsid w:val="00C93659"/>
    <w:pPr>
      <w:keepNext/>
      <w:jc w:val="both"/>
      <w:outlineLvl w:val="8"/>
    </w:pPr>
    <w:rPr>
      <w:rFonts w:ascii="Arial" w:hAnsi="Arial" w:cs="Arial"/>
      <w:b/>
      <w:sz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C93659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uiPriority w:val="99"/>
    <w:rsid w:val="00C93659"/>
    <w:pPr>
      <w:tabs>
        <w:tab w:val="center" w:pos="4419"/>
        <w:tab w:val="right" w:pos="8838"/>
      </w:tabs>
    </w:pPr>
  </w:style>
  <w:style w:type="character" w:styleId="Hyperlink">
    <w:name w:val="Hyperlink"/>
    <w:rsid w:val="00C93659"/>
    <w:rPr>
      <w:color w:val="0000FF"/>
      <w:u w:val="single"/>
    </w:rPr>
  </w:style>
  <w:style w:type="paragraph" w:styleId="Corpodetexto">
    <w:name w:val="Body Text"/>
    <w:basedOn w:val="Normal"/>
    <w:link w:val="CorpodetextoChar"/>
    <w:rsid w:val="00C93659"/>
    <w:pPr>
      <w:jc w:val="both"/>
    </w:pPr>
    <w:rPr>
      <w:rFonts w:ascii="Arial" w:hAnsi="Arial"/>
      <w:sz w:val="24"/>
      <w:lang w:eastAsia="pt-BR"/>
    </w:rPr>
  </w:style>
  <w:style w:type="paragraph" w:customStyle="1" w:styleId="WW-Recuodecorpodetexto2">
    <w:name w:val="WW-Recuo de corpo de texto 2"/>
    <w:basedOn w:val="Normal"/>
    <w:rsid w:val="00C93659"/>
    <w:pPr>
      <w:ind w:left="700"/>
      <w:jc w:val="both"/>
    </w:pPr>
    <w:rPr>
      <w:rFonts w:ascii="Arial" w:hAnsi="Arial"/>
      <w:sz w:val="24"/>
      <w:lang w:eastAsia="pt-BR"/>
    </w:rPr>
  </w:style>
  <w:style w:type="paragraph" w:styleId="Subttulo">
    <w:name w:val="Subtitle"/>
    <w:basedOn w:val="Normal"/>
    <w:next w:val="Corpodetexto"/>
    <w:qFormat/>
    <w:rsid w:val="00C93659"/>
    <w:pPr>
      <w:jc w:val="center"/>
    </w:pPr>
    <w:rPr>
      <w:rFonts w:ascii="Garamond" w:hAnsi="Garamond"/>
      <w:b/>
      <w:sz w:val="26"/>
    </w:rPr>
  </w:style>
  <w:style w:type="paragraph" w:customStyle="1" w:styleId="Itemedital">
    <w:name w:val="Item edital"/>
    <w:basedOn w:val="Normal"/>
    <w:rsid w:val="00C93659"/>
    <w:pPr>
      <w:tabs>
        <w:tab w:val="num" w:pos="1440"/>
      </w:tabs>
      <w:spacing w:after="240"/>
      <w:ind w:left="1701" w:hanging="360"/>
      <w:jc w:val="both"/>
      <w:outlineLvl w:val="1"/>
    </w:pPr>
    <w:rPr>
      <w:rFonts w:ascii="Tahoma" w:hAnsi="Tahoma"/>
      <w:sz w:val="24"/>
    </w:rPr>
  </w:style>
  <w:style w:type="paragraph" w:customStyle="1" w:styleId="WW-Textosimples">
    <w:name w:val="WW-Texto simples"/>
    <w:basedOn w:val="Normal"/>
    <w:rsid w:val="00C93659"/>
    <w:rPr>
      <w:rFonts w:ascii="Courier New" w:hAnsi="Courier New"/>
    </w:rPr>
  </w:style>
  <w:style w:type="paragraph" w:customStyle="1" w:styleId="Clusulacontrato">
    <w:name w:val="Cláusula contrato"/>
    <w:basedOn w:val="Ttulo"/>
    <w:rsid w:val="00C93659"/>
    <w:pPr>
      <w:keepNext/>
      <w:tabs>
        <w:tab w:val="left" w:pos="576"/>
        <w:tab w:val="left" w:pos="1296"/>
        <w:tab w:val="left" w:pos="2016"/>
        <w:tab w:val="left" w:pos="2736"/>
        <w:tab w:val="left" w:pos="3456"/>
        <w:tab w:val="left" w:pos="4176"/>
        <w:tab w:val="left" w:pos="4896"/>
        <w:tab w:val="left" w:pos="5616"/>
        <w:tab w:val="left" w:pos="6336"/>
      </w:tabs>
      <w:autoSpaceDE w:val="0"/>
      <w:spacing w:after="240"/>
      <w:jc w:val="both"/>
      <w:outlineLvl w:val="9"/>
    </w:pPr>
    <w:rPr>
      <w:rFonts w:ascii="Tahoma" w:hAnsi="Tahoma" w:cs="Times New Roman"/>
      <w:bCs w:val="0"/>
      <w:caps/>
      <w:kern w:val="1"/>
      <w:sz w:val="24"/>
      <w:szCs w:val="20"/>
    </w:rPr>
  </w:style>
  <w:style w:type="paragraph" w:styleId="Ttulo">
    <w:name w:val="Title"/>
    <w:basedOn w:val="Normal"/>
    <w:qFormat/>
    <w:rsid w:val="00C93659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paragraph" w:styleId="Recuodecorpodetexto2">
    <w:name w:val="Body Text Indent 2"/>
    <w:basedOn w:val="Normal"/>
    <w:rsid w:val="00C93659"/>
    <w:pPr>
      <w:ind w:left="284" w:hanging="284"/>
      <w:jc w:val="both"/>
    </w:pPr>
    <w:rPr>
      <w:rFonts w:ascii="Arial" w:hAnsi="Arial"/>
      <w:color w:val="000000"/>
      <w:sz w:val="24"/>
    </w:rPr>
  </w:style>
  <w:style w:type="paragraph" w:styleId="Corpodetexto2">
    <w:name w:val="Body Text 2"/>
    <w:basedOn w:val="Normal"/>
    <w:rsid w:val="00C93659"/>
    <w:pPr>
      <w:jc w:val="both"/>
    </w:pPr>
    <w:rPr>
      <w:rFonts w:ascii="Arial" w:hAnsi="Arial" w:cs="Arial"/>
      <w:color w:val="FF0000"/>
      <w:sz w:val="22"/>
    </w:rPr>
  </w:style>
  <w:style w:type="paragraph" w:styleId="Corpodetexto3">
    <w:name w:val="Body Text 3"/>
    <w:basedOn w:val="Normal"/>
    <w:link w:val="Corpodetexto3Char"/>
    <w:rsid w:val="00C93659"/>
    <w:pPr>
      <w:spacing w:after="120"/>
    </w:pPr>
    <w:rPr>
      <w:sz w:val="16"/>
      <w:szCs w:val="16"/>
    </w:rPr>
  </w:style>
  <w:style w:type="paragraph" w:styleId="Recuodecorpodetexto3">
    <w:name w:val="Body Text Indent 3"/>
    <w:basedOn w:val="Normal"/>
    <w:rsid w:val="00C93659"/>
    <w:pPr>
      <w:ind w:firstLine="1700"/>
      <w:jc w:val="both"/>
    </w:pPr>
    <w:rPr>
      <w:rFonts w:ascii="Arial" w:hAnsi="Arial"/>
      <w:sz w:val="24"/>
      <w:szCs w:val="24"/>
      <w:lang w:eastAsia="pt-BR"/>
    </w:rPr>
  </w:style>
  <w:style w:type="paragraph" w:styleId="NormalWeb">
    <w:name w:val="Normal (Web)"/>
    <w:basedOn w:val="Normal"/>
    <w:rsid w:val="00C93659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pt-BR"/>
    </w:rPr>
  </w:style>
  <w:style w:type="character" w:styleId="Forte">
    <w:name w:val="Strong"/>
    <w:uiPriority w:val="22"/>
    <w:qFormat/>
    <w:rsid w:val="00C93659"/>
    <w:rPr>
      <w:b/>
      <w:bCs/>
    </w:rPr>
  </w:style>
  <w:style w:type="character" w:styleId="HiperlinkVisitado">
    <w:name w:val="FollowedHyperlink"/>
    <w:rsid w:val="00C93659"/>
    <w:rPr>
      <w:color w:val="800080"/>
      <w:u w:val="single"/>
    </w:rPr>
  </w:style>
  <w:style w:type="paragraph" w:styleId="Textodebalo">
    <w:name w:val="Balloon Text"/>
    <w:basedOn w:val="Normal"/>
    <w:semiHidden/>
    <w:rsid w:val="00C93659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097490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customStyle="1" w:styleId="Textopadro">
    <w:name w:val="Texto padrão"/>
    <w:basedOn w:val="Normal"/>
    <w:rsid w:val="00EA0C33"/>
    <w:pPr>
      <w:suppressAutoHyphens/>
      <w:overflowPunct w:val="0"/>
      <w:autoSpaceDE w:val="0"/>
      <w:textAlignment w:val="baseline"/>
    </w:pPr>
    <w:rPr>
      <w:rFonts w:ascii="Times New Roman" w:hAnsi="Times New Roman"/>
      <w:sz w:val="24"/>
      <w:lang w:eastAsia="zh-CN"/>
    </w:rPr>
  </w:style>
  <w:style w:type="paragraph" w:customStyle="1" w:styleId="Contedodatabela">
    <w:name w:val="Conteúdo da tabela"/>
    <w:basedOn w:val="Normal"/>
    <w:rsid w:val="00EA0C33"/>
    <w:pPr>
      <w:suppressLineNumbers/>
      <w:suppressAutoHyphens/>
      <w:overflowPunct w:val="0"/>
      <w:autoSpaceDE w:val="0"/>
      <w:textAlignment w:val="baseline"/>
    </w:pPr>
    <w:rPr>
      <w:rFonts w:ascii="Times New Roman" w:hAnsi="Times New Roman"/>
      <w:lang w:eastAsia="zh-CN"/>
    </w:rPr>
  </w:style>
  <w:style w:type="character" w:customStyle="1" w:styleId="Corpodetexto3Char">
    <w:name w:val="Corpo de texto 3 Char"/>
    <w:basedOn w:val="Fontepargpadro"/>
    <w:link w:val="Corpodetexto3"/>
    <w:rsid w:val="00AC555E"/>
    <w:rPr>
      <w:rFonts w:ascii="Verdana" w:hAnsi="Verdana"/>
      <w:sz w:val="16"/>
      <w:szCs w:val="16"/>
      <w:lang w:eastAsia="ar-SA"/>
    </w:rPr>
  </w:style>
  <w:style w:type="character" w:customStyle="1" w:styleId="pspdfkit-6fq5ysqkmc2gc1fek9b659qfh8">
    <w:name w:val="pspdfkit-6fq5ysqkmc2gc1fek9b659qfh8"/>
    <w:basedOn w:val="Fontepargpadro"/>
    <w:rsid w:val="008A179E"/>
  </w:style>
  <w:style w:type="paragraph" w:styleId="PargrafodaLista">
    <w:name w:val="List Paragraph"/>
    <w:basedOn w:val="Normal"/>
    <w:uiPriority w:val="1"/>
    <w:qFormat/>
    <w:rsid w:val="001E42E0"/>
    <w:pPr>
      <w:ind w:left="720"/>
      <w:contextualSpacing/>
    </w:pPr>
  </w:style>
  <w:style w:type="paragraph" w:customStyle="1" w:styleId="western">
    <w:name w:val="western"/>
    <w:basedOn w:val="Normal"/>
    <w:rsid w:val="00423242"/>
    <w:pPr>
      <w:spacing w:before="280" w:after="119"/>
    </w:pPr>
    <w:rPr>
      <w:rFonts w:ascii="Times New Roman" w:hAnsi="Times New Roman"/>
      <w:sz w:val="24"/>
      <w:szCs w:val="24"/>
      <w:lang w:eastAsia="zh-CN"/>
    </w:rPr>
  </w:style>
  <w:style w:type="character" w:customStyle="1" w:styleId="RodapChar">
    <w:name w:val="Rodapé Char"/>
    <w:basedOn w:val="Fontepargpadro"/>
    <w:link w:val="Rodap"/>
    <w:uiPriority w:val="99"/>
    <w:rsid w:val="00CF5A7B"/>
    <w:rPr>
      <w:rFonts w:ascii="Verdana" w:hAnsi="Verdana"/>
      <w:lang w:eastAsia="ar-SA"/>
    </w:rPr>
  </w:style>
  <w:style w:type="character" w:customStyle="1" w:styleId="Ttulo3Char">
    <w:name w:val="Título 3 Char"/>
    <w:basedOn w:val="Fontepargpadro"/>
    <w:link w:val="Ttulo3"/>
    <w:rsid w:val="00CF5A7B"/>
    <w:rPr>
      <w:rFonts w:ascii="Arial" w:hAnsi="Arial"/>
      <w:b/>
      <w:color w:val="000000"/>
      <w:sz w:val="24"/>
      <w:lang w:eastAsia="ar-SA"/>
    </w:rPr>
  </w:style>
  <w:style w:type="table" w:customStyle="1" w:styleId="TableNormal">
    <w:name w:val="Table Normal"/>
    <w:uiPriority w:val="2"/>
    <w:semiHidden/>
    <w:unhideWhenUsed/>
    <w:qFormat/>
    <w:rsid w:val="00367878"/>
    <w:pPr>
      <w:widowControl w:val="0"/>
      <w:autoSpaceDE w:val="0"/>
      <w:autoSpaceDN w:val="0"/>
    </w:pPr>
    <w:rPr>
      <w:rFonts w:asciiTheme="minorHAnsi" w:eastAsiaTheme="minorHAnsi" w:hAnsiTheme="minorHAnsi" w:cstheme="minorBid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367878"/>
    <w:pPr>
      <w:widowControl w:val="0"/>
      <w:autoSpaceDE w:val="0"/>
      <w:autoSpaceDN w:val="0"/>
      <w:spacing w:before="95"/>
      <w:ind w:left="3"/>
      <w:jc w:val="center"/>
    </w:pPr>
    <w:rPr>
      <w:rFonts w:ascii="Arial" w:eastAsia="Arial" w:hAnsi="Arial" w:cs="Arial"/>
      <w:sz w:val="22"/>
      <w:szCs w:val="22"/>
      <w:lang w:val="pt-PT" w:eastAsia="en-US"/>
    </w:rPr>
  </w:style>
  <w:style w:type="character" w:customStyle="1" w:styleId="CorpodetextoChar">
    <w:name w:val="Corpo de texto Char"/>
    <w:basedOn w:val="Fontepargpadro"/>
    <w:link w:val="Corpodetexto"/>
    <w:rsid w:val="00736844"/>
    <w:rPr>
      <w:rFonts w:ascii="Arial" w:hAnsi="Arial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F5A7B"/>
    <w:rPr>
      <w:rFonts w:ascii="Verdana" w:hAnsi="Verdana"/>
      <w:lang w:eastAsia="ar-SA"/>
    </w:rPr>
  </w:style>
  <w:style w:type="paragraph" w:styleId="Ttulo1">
    <w:name w:val="heading 1"/>
    <w:basedOn w:val="Normal"/>
    <w:next w:val="Normal"/>
    <w:qFormat/>
    <w:rsid w:val="00C93659"/>
    <w:pPr>
      <w:keepNext/>
      <w:jc w:val="both"/>
      <w:outlineLvl w:val="0"/>
    </w:pPr>
    <w:rPr>
      <w:rFonts w:ascii="Arial" w:hAnsi="Arial"/>
      <w:b/>
      <w:color w:val="000000"/>
      <w:sz w:val="24"/>
    </w:rPr>
  </w:style>
  <w:style w:type="paragraph" w:styleId="Ttulo2">
    <w:name w:val="heading 2"/>
    <w:basedOn w:val="Normal"/>
    <w:next w:val="Normal"/>
    <w:qFormat/>
    <w:rsid w:val="00C93659"/>
    <w:pPr>
      <w:keepNext/>
      <w:spacing w:line="360" w:lineRule="auto"/>
      <w:outlineLvl w:val="1"/>
    </w:pPr>
    <w:rPr>
      <w:rFonts w:ascii="Arial" w:hAnsi="Arial"/>
      <w:b/>
      <w:spacing w:val="50"/>
      <w:sz w:val="28"/>
    </w:rPr>
  </w:style>
  <w:style w:type="paragraph" w:styleId="Ttulo3">
    <w:name w:val="heading 3"/>
    <w:basedOn w:val="Normal"/>
    <w:next w:val="Normal"/>
    <w:link w:val="Ttulo3Char"/>
    <w:qFormat/>
    <w:rsid w:val="00C93659"/>
    <w:pPr>
      <w:keepNext/>
      <w:jc w:val="center"/>
      <w:outlineLvl w:val="2"/>
    </w:pPr>
    <w:rPr>
      <w:rFonts w:ascii="Arial" w:hAnsi="Arial"/>
      <w:b/>
      <w:color w:val="000000"/>
      <w:sz w:val="24"/>
    </w:rPr>
  </w:style>
  <w:style w:type="paragraph" w:styleId="Ttulo4">
    <w:name w:val="heading 4"/>
    <w:basedOn w:val="Normal"/>
    <w:next w:val="Normal"/>
    <w:qFormat/>
    <w:rsid w:val="00C93659"/>
    <w:pPr>
      <w:keepNext/>
      <w:jc w:val="right"/>
      <w:outlineLvl w:val="3"/>
    </w:pPr>
    <w:rPr>
      <w:rFonts w:ascii="Arial" w:hAnsi="Arial"/>
      <w:color w:val="000000"/>
      <w:sz w:val="24"/>
    </w:rPr>
  </w:style>
  <w:style w:type="paragraph" w:styleId="Ttulo5">
    <w:name w:val="heading 5"/>
    <w:basedOn w:val="Normal"/>
    <w:next w:val="Normal"/>
    <w:qFormat/>
    <w:rsid w:val="00C93659"/>
    <w:pPr>
      <w:keepNext/>
      <w:ind w:left="6100"/>
      <w:jc w:val="right"/>
      <w:outlineLvl w:val="4"/>
    </w:pPr>
    <w:rPr>
      <w:rFonts w:ascii="Arial" w:hAnsi="Arial"/>
      <w:color w:val="000000"/>
      <w:sz w:val="24"/>
    </w:rPr>
  </w:style>
  <w:style w:type="paragraph" w:styleId="Ttulo6">
    <w:name w:val="heading 6"/>
    <w:basedOn w:val="Normal"/>
    <w:next w:val="Normal"/>
    <w:qFormat/>
    <w:rsid w:val="00C93659"/>
    <w:pPr>
      <w:keepNext/>
      <w:outlineLvl w:val="5"/>
    </w:pPr>
    <w:rPr>
      <w:rFonts w:ascii="Arial" w:hAnsi="Arial" w:cs="Arial"/>
      <w:b/>
      <w:bCs/>
      <w:sz w:val="22"/>
    </w:rPr>
  </w:style>
  <w:style w:type="paragraph" w:styleId="Ttulo7">
    <w:name w:val="heading 7"/>
    <w:basedOn w:val="Normal"/>
    <w:next w:val="Normal"/>
    <w:qFormat/>
    <w:rsid w:val="00C93659"/>
    <w:pPr>
      <w:keepNext/>
      <w:jc w:val="center"/>
      <w:outlineLvl w:val="6"/>
    </w:pPr>
    <w:rPr>
      <w:rFonts w:ascii="Arial" w:hAnsi="Arial"/>
      <w:b/>
      <w:sz w:val="24"/>
    </w:rPr>
  </w:style>
  <w:style w:type="paragraph" w:styleId="Ttulo8">
    <w:name w:val="heading 8"/>
    <w:basedOn w:val="Normal"/>
    <w:next w:val="Normal"/>
    <w:qFormat/>
    <w:rsid w:val="00C93659"/>
    <w:pPr>
      <w:spacing w:before="240" w:after="60"/>
      <w:outlineLvl w:val="7"/>
    </w:pPr>
    <w:rPr>
      <w:rFonts w:ascii="Times New Roman" w:hAnsi="Times New Roman"/>
      <w:i/>
      <w:iCs/>
      <w:sz w:val="24"/>
      <w:szCs w:val="24"/>
    </w:rPr>
  </w:style>
  <w:style w:type="paragraph" w:styleId="Ttulo9">
    <w:name w:val="heading 9"/>
    <w:basedOn w:val="Normal"/>
    <w:next w:val="Normal"/>
    <w:qFormat/>
    <w:rsid w:val="00C93659"/>
    <w:pPr>
      <w:keepNext/>
      <w:jc w:val="both"/>
      <w:outlineLvl w:val="8"/>
    </w:pPr>
    <w:rPr>
      <w:rFonts w:ascii="Arial" w:hAnsi="Arial" w:cs="Arial"/>
      <w:b/>
      <w:sz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C93659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uiPriority w:val="99"/>
    <w:rsid w:val="00C93659"/>
    <w:pPr>
      <w:tabs>
        <w:tab w:val="center" w:pos="4419"/>
        <w:tab w:val="right" w:pos="8838"/>
      </w:tabs>
    </w:pPr>
  </w:style>
  <w:style w:type="character" w:styleId="Hyperlink">
    <w:name w:val="Hyperlink"/>
    <w:rsid w:val="00C93659"/>
    <w:rPr>
      <w:color w:val="0000FF"/>
      <w:u w:val="single"/>
    </w:rPr>
  </w:style>
  <w:style w:type="paragraph" w:styleId="Corpodetexto">
    <w:name w:val="Body Text"/>
    <w:basedOn w:val="Normal"/>
    <w:link w:val="CorpodetextoChar"/>
    <w:rsid w:val="00C93659"/>
    <w:pPr>
      <w:jc w:val="both"/>
    </w:pPr>
    <w:rPr>
      <w:rFonts w:ascii="Arial" w:hAnsi="Arial"/>
      <w:sz w:val="24"/>
      <w:lang w:eastAsia="pt-BR"/>
    </w:rPr>
  </w:style>
  <w:style w:type="paragraph" w:customStyle="1" w:styleId="WW-Recuodecorpodetexto2">
    <w:name w:val="WW-Recuo de corpo de texto 2"/>
    <w:basedOn w:val="Normal"/>
    <w:rsid w:val="00C93659"/>
    <w:pPr>
      <w:ind w:left="700"/>
      <w:jc w:val="both"/>
    </w:pPr>
    <w:rPr>
      <w:rFonts w:ascii="Arial" w:hAnsi="Arial"/>
      <w:sz w:val="24"/>
      <w:lang w:eastAsia="pt-BR"/>
    </w:rPr>
  </w:style>
  <w:style w:type="paragraph" w:styleId="Subttulo">
    <w:name w:val="Subtitle"/>
    <w:basedOn w:val="Normal"/>
    <w:next w:val="Corpodetexto"/>
    <w:qFormat/>
    <w:rsid w:val="00C93659"/>
    <w:pPr>
      <w:jc w:val="center"/>
    </w:pPr>
    <w:rPr>
      <w:rFonts w:ascii="Garamond" w:hAnsi="Garamond"/>
      <w:b/>
      <w:sz w:val="26"/>
    </w:rPr>
  </w:style>
  <w:style w:type="paragraph" w:customStyle="1" w:styleId="Itemedital">
    <w:name w:val="Item edital"/>
    <w:basedOn w:val="Normal"/>
    <w:rsid w:val="00C93659"/>
    <w:pPr>
      <w:tabs>
        <w:tab w:val="num" w:pos="1440"/>
      </w:tabs>
      <w:spacing w:after="240"/>
      <w:ind w:left="1701" w:hanging="360"/>
      <w:jc w:val="both"/>
      <w:outlineLvl w:val="1"/>
    </w:pPr>
    <w:rPr>
      <w:rFonts w:ascii="Tahoma" w:hAnsi="Tahoma"/>
      <w:sz w:val="24"/>
    </w:rPr>
  </w:style>
  <w:style w:type="paragraph" w:customStyle="1" w:styleId="WW-Textosimples">
    <w:name w:val="WW-Texto simples"/>
    <w:basedOn w:val="Normal"/>
    <w:rsid w:val="00C93659"/>
    <w:rPr>
      <w:rFonts w:ascii="Courier New" w:hAnsi="Courier New"/>
    </w:rPr>
  </w:style>
  <w:style w:type="paragraph" w:customStyle="1" w:styleId="Clusulacontrato">
    <w:name w:val="Cláusula contrato"/>
    <w:basedOn w:val="Ttulo"/>
    <w:rsid w:val="00C93659"/>
    <w:pPr>
      <w:keepNext/>
      <w:tabs>
        <w:tab w:val="left" w:pos="576"/>
        <w:tab w:val="left" w:pos="1296"/>
        <w:tab w:val="left" w:pos="2016"/>
        <w:tab w:val="left" w:pos="2736"/>
        <w:tab w:val="left" w:pos="3456"/>
        <w:tab w:val="left" w:pos="4176"/>
        <w:tab w:val="left" w:pos="4896"/>
        <w:tab w:val="left" w:pos="5616"/>
        <w:tab w:val="left" w:pos="6336"/>
      </w:tabs>
      <w:autoSpaceDE w:val="0"/>
      <w:spacing w:after="240"/>
      <w:jc w:val="both"/>
      <w:outlineLvl w:val="9"/>
    </w:pPr>
    <w:rPr>
      <w:rFonts w:ascii="Tahoma" w:hAnsi="Tahoma" w:cs="Times New Roman"/>
      <w:bCs w:val="0"/>
      <w:caps/>
      <w:kern w:val="1"/>
      <w:sz w:val="24"/>
      <w:szCs w:val="20"/>
    </w:rPr>
  </w:style>
  <w:style w:type="paragraph" w:styleId="Ttulo">
    <w:name w:val="Title"/>
    <w:basedOn w:val="Normal"/>
    <w:qFormat/>
    <w:rsid w:val="00C93659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paragraph" w:styleId="Recuodecorpodetexto2">
    <w:name w:val="Body Text Indent 2"/>
    <w:basedOn w:val="Normal"/>
    <w:rsid w:val="00C93659"/>
    <w:pPr>
      <w:ind w:left="284" w:hanging="284"/>
      <w:jc w:val="both"/>
    </w:pPr>
    <w:rPr>
      <w:rFonts w:ascii="Arial" w:hAnsi="Arial"/>
      <w:color w:val="000000"/>
      <w:sz w:val="24"/>
    </w:rPr>
  </w:style>
  <w:style w:type="paragraph" w:styleId="Corpodetexto2">
    <w:name w:val="Body Text 2"/>
    <w:basedOn w:val="Normal"/>
    <w:rsid w:val="00C93659"/>
    <w:pPr>
      <w:jc w:val="both"/>
    </w:pPr>
    <w:rPr>
      <w:rFonts w:ascii="Arial" w:hAnsi="Arial" w:cs="Arial"/>
      <w:color w:val="FF0000"/>
      <w:sz w:val="22"/>
    </w:rPr>
  </w:style>
  <w:style w:type="paragraph" w:styleId="Corpodetexto3">
    <w:name w:val="Body Text 3"/>
    <w:basedOn w:val="Normal"/>
    <w:link w:val="Corpodetexto3Char"/>
    <w:rsid w:val="00C93659"/>
    <w:pPr>
      <w:spacing w:after="120"/>
    </w:pPr>
    <w:rPr>
      <w:sz w:val="16"/>
      <w:szCs w:val="16"/>
    </w:rPr>
  </w:style>
  <w:style w:type="paragraph" w:styleId="Recuodecorpodetexto3">
    <w:name w:val="Body Text Indent 3"/>
    <w:basedOn w:val="Normal"/>
    <w:rsid w:val="00C93659"/>
    <w:pPr>
      <w:ind w:firstLine="1700"/>
      <w:jc w:val="both"/>
    </w:pPr>
    <w:rPr>
      <w:rFonts w:ascii="Arial" w:hAnsi="Arial"/>
      <w:sz w:val="24"/>
      <w:szCs w:val="24"/>
      <w:lang w:eastAsia="pt-BR"/>
    </w:rPr>
  </w:style>
  <w:style w:type="paragraph" w:styleId="NormalWeb">
    <w:name w:val="Normal (Web)"/>
    <w:basedOn w:val="Normal"/>
    <w:rsid w:val="00C93659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pt-BR"/>
    </w:rPr>
  </w:style>
  <w:style w:type="character" w:styleId="Forte">
    <w:name w:val="Strong"/>
    <w:uiPriority w:val="22"/>
    <w:qFormat/>
    <w:rsid w:val="00C93659"/>
    <w:rPr>
      <w:b/>
      <w:bCs/>
    </w:rPr>
  </w:style>
  <w:style w:type="character" w:styleId="HiperlinkVisitado">
    <w:name w:val="FollowedHyperlink"/>
    <w:rsid w:val="00C93659"/>
    <w:rPr>
      <w:color w:val="800080"/>
      <w:u w:val="single"/>
    </w:rPr>
  </w:style>
  <w:style w:type="paragraph" w:styleId="Textodebalo">
    <w:name w:val="Balloon Text"/>
    <w:basedOn w:val="Normal"/>
    <w:semiHidden/>
    <w:rsid w:val="00C93659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097490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customStyle="1" w:styleId="Textopadro">
    <w:name w:val="Texto padrão"/>
    <w:basedOn w:val="Normal"/>
    <w:rsid w:val="00EA0C33"/>
    <w:pPr>
      <w:suppressAutoHyphens/>
      <w:overflowPunct w:val="0"/>
      <w:autoSpaceDE w:val="0"/>
      <w:textAlignment w:val="baseline"/>
    </w:pPr>
    <w:rPr>
      <w:rFonts w:ascii="Times New Roman" w:hAnsi="Times New Roman"/>
      <w:sz w:val="24"/>
      <w:lang w:eastAsia="zh-CN"/>
    </w:rPr>
  </w:style>
  <w:style w:type="paragraph" w:customStyle="1" w:styleId="Contedodatabela">
    <w:name w:val="Conteúdo da tabela"/>
    <w:basedOn w:val="Normal"/>
    <w:rsid w:val="00EA0C33"/>
    <w:pPr>
      <w:suppressLineNumbers/>
      <w:suppressAutoHyphens/>
      <w:overflowPunct w:val="0"/>
      <w:autoSpaceDE w:val="0"/>
      <w:textAlignment w:val="baseline"/>
    </w:pPr>
    <w:rPr>
      <w:rFonts w:ascii="Times New Roman" w:hAnsi="Times New Roman"/>
      <w:lang w:eastAsia="zh-CN"/>
    </w:rPr>
  </w:style>
  <w:style w:type="character" w:customStyle="1" w:styleId="Corpodetexto3Char">
    <w:name w:val="Corpo de texto 3 Char"/>
    <w:basedOn w:val="Fontepargpadro"/>
    <w:link w:val="Corpodetexto3"/>
    <w:rsid w:val="00AC555E"/>
    <w:rPr>
      <w:rFonts w:ascii="Verdana" w:hAnsi="Verdana"/>
      <w:sz w:val="16"/>
      <w:szCs w:val="16"/>
      <w:lang w:eastAsia="ar-SA"/>
    </w:rPr>
  </w:style>
  <w:style w:type="character" w:customStyle="1" w:styleId="pspdfkit-6fq5ysqkmc2gc1fek9b659qfh8">
    <w:name w:val="pspdfkit-6fq5ysqkmc2gc1fek9b659qfh8"/>
    <w:basedOn w:val="Fontepargpadro"/>
    <w:rsid w:val="008A179E"/>
  </w:style>
  <w:style w:type="paragraph" w:styleId="PargrafodaLista">
    <w:name w:val="List Paragraph"/>
    <w:basedOn w:val="Normal"/>
    <w:uiPriority w:val="1"/>
    <w:qFormat/>
    <w:rsid w:val="001E42E0"/>
    <w:pPr>
      <w:ind w:left="720"/>
      <w:contextualSpacing/>
    </w:pPr>
  </w:style>
  <w:style w:type="paragraph" w:customStyle="1" w:styleId="western">
    <w:name w:val="western"/>
    <w:basedOn w:val="Normal"/>
    <w:rsid w:val="00423242"/>
    <w:pPr>
      <w:spacing w:before="280" w:after="119"/>
    </w:pPr>
    <w:rPr>
      <w:rFonts w:ascii="Times New Roman" w:hAnsi="Times New Roman"/>
      <w:sz w:val="24"/>
      <w:szCs w:val="24"/>
      <w:lang w:eastAsia="zh-CN"/>
    </w:rPr>
  </w:style>
  <w:style w:type="character" w:customStyle="1" w:styleId="RodapChar">
    <w:name w:val="Rodapé Char"/>
    <w:basedOn w:val="Fontepargpadro"/>
    <w:link w:val="Rodap"/>
    <w:uiPriority w:val="99"/>
    <w:rsid w:val="00CF5A7B"/>
    <w:rPr>
      <w:rFonts w:ascii="Verdana" w:hAnsi="Verdana"/>
      <w:lang w:eastAsia="ar-SA"/>
    </w:rPr>
  </w:style>
  <w:style w:type="character" w:customStyle="1" w:styleId="Ttulo3Char">
    <w:name w:val="Título 3 Char"/>
    <w:basedOn w:val="Fontepargpadro"/>
    <w:link w:val="Ttulo3"/>
    <w:rsid w:val="00CF5A7B"/>
    <w:rPr>
      <w:rFonts w:ascii="Arial" w:hAnsi="Arial"/>
      <w:b/>
      <w:color w:val="000000"/>
      <w:sz w:val="24"/>
      <w:lang w:eastAsia="ar-SA"/>
    </w:rPr>
  </w:style>
  <w:style w:type="table" w:customStyle="1" w:styleId="TableNormal">
    <w:name w:val="Table Normal"/>
    <w:uiPriority w:val="2"/>
    <w:semiHidden/>
    <w:unhideWhenUsed/>
    <w:qFormat/>
    <w:rsid w:val="00367878"/>
    <w:pPr>
      <w:widowControl w:val="0"/>
      <w:autoSpaceDE w:val="0"/>
      <w:autoSpaceDN w:val="0"/>
    </w:pPr>
    <w:rPr>
      <w:rFonts w:asciiTheme="minorHAnsi" w:eastAsiaTheme="minorHAnsi" w:hAnsiTheme="minorHAnsi" w:cstheme="minorBid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367878"/>
    <w:pPr>
      <w:widowControl w:val="0"/>
      <w:autoSpaceDE w:val="0"/>
      <w:autoSpaceDN w:val="0"/>
      <w:spacing w:before="95"/>
      <w:ind w:left="3"/>
      <w:jc w:val="center"/>
    </w:pPr>
    <w:rPr>
      <w:rFonts w:ascii="Arial" w:eastAsia="Arial" w:hAnsi="Arial" w:cs="Arial"/>
      <w:sz w:val="22"/>
      <w:szCs w:val="22"/>
      <w:lang w:val="pt-PT" w:eastAsia="en-US"/>
    </w:rPr>
  </w:style>
  <w:style w:type="character" w:customStyle="1" w:styleId="CorpodetextoChar">
    <w:name w:val="Corpo de texto Char"/>
    <w:basedOn w:val="Fontepargpadro"/>
    <w:link w:val="Corpodetexto"/>
    <w:rsid w:val="00736844"/>
    <w:rPr>
      <w:rFonts w:ascii="Arial" w:hAnsi="Arial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66355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2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BB9917A-79ED-469D-9FB4-3F160242F0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5</Pages>
  <Words>2093</Words>
  <Characters>11305</Characters>
  <Application>Microsoft Office Word</Application>
  <DocSecurity>0</DocSecurity>
  <Lines>94</Lines>
  <Paragraphs>26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PREGÃO PRESENCIAL______ N° _____/2007</vt:lpstr>
    </vt:vector>
  </TitlesOfParts>
  <Company>Prefeitura Municipal de Tijucas</Company>
  <LinksUpToDate>false</LinksUpToDate>
  <CharactersWithSpaces>13372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PREGÃO PRESENCIAL______ N° _____/2007</dc:title>
  <dc:creator>Gabinete</dc:creator>
  <cp:lastModifiedBy>Usuario</cp:lastModifiedBy>
  <cp:revision>3</cp:revision>
  <cp:lastPrinted>2024-01-24T14:10:00Z</cp:lastPrinted>
  <dcterms:created xsi:type="dcterms:W3CDTF">2024-06-03T12:11:00Z</dcterms:created>
  <dcterms:modified xsi:type="dcterms:W3CDTF">2024-06-03T12:50:00Z</dcterms:modified>
</cp:coreProperties>
</file>