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r w:rsidRPr="000161D8">
        <w:rPr>
          <w:rFonts w:ascii="Century Gothic" w:hAnsi="Century Gothic" w:cs="Arial"/>
          <w:b/>
        </w:rPr>
        <w:t xml:space="preserve">PREGÃO ELETRÔNICO </w:t>
      </w:r>
      <w:r>
        <w:rPr>
          <w:rFonts w:ascii="Century Gothic" w:hAnsi="Century Gothic" w:cs="Arial"/>
          <w:b/>
        </w:rPr>
        <w:t>339/2023</w:t>
      </w: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r w:rsidRPr="000161D8">
        <w:rPr>
          <w:rFonts w:ascii="Century Gothic" w:hAnsi="Century Gothic" w:cs="Arial"/>
          <w:b/>
        </w:rPr>
        <w:t xml:space="preserve">PROCESSO SIPE Nº: </w:t>
      </w:r>
      <w:r>
        <w:rPr>
          <w:rFonts w:ascii="Century Gothic" w:hAnsi="Century Gothic" w:cs="Arial"/>
          <w:b/>
        </w:rPr>
        <w:t>265961/2023</w:t>
      </w:r>
      <w:r w:rsidRPr="000161D8">
        <w:rPr>
          <w:rFonts w:ascii="Century Gothic" w:hAnsi="Century Gothic" w:cs="Arial"/>
          <w:b/>
        </w:rPr>
        <w:t>-e</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 xml:space="preserve">OBJETO: </w:t>
      </w:r>
      <w:r>
        <w:rPr>
          <w:rFonts w:ascii="Century Gothic" w:eastAsia="Lucida Sans Unicode" w:hAnsi="Century Gothic" w:cs="Arial"/>
          <w:b/>
          <w:color w:val="000000"/>
        </w:rPr>
        <w:t>LOCAÇÃO DE VEÍCULOS PARA AS SECRETARIAS DE ADMINISTRAÇÃO, DE OBRAS, E FUNDO MUNICIPAL DE ASSISTÊNCIA SOCIAL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ind w:right="-1"/>
        <w:jc w:val="both"/>
        <w:textAlignment w:val="baseline"/>
        <w:rPr>
          <w:rFonts w:ascii="Century Gothic" w:hAnsi="Century Gothic" w:cs="Arial"/>
        </w:rPr>
      </w:pPr>
      <w:r w:rsidRPr="000161D8">
        <w:rPr>
          <w:rFonts w:ascii="Century Gothic" w:hAnsi="Century Gothic" w:cs="Arial"/>
        </w:rPr>
        <w:t xml:space="preserve">O </w:t>
      </w:r>
      <w:r w:rsidRPr="000161D8">
        <w:rPr>
          <w:rFonts w:ascii="Century Gothic" w:hAnsi="Century Gothic" w:cs="Arial"/>
          <w:b/>
          <w:bCs/>
        </w:rPr>
        <w:t>MUNICÍPIO DE ITAJAÍ</w:t>
      </w:r>
      <w:r w:rsidRPr="000161D8">
        <w:rPr>
          <w:rFonts w:ascii="Century Gothic" w:hAnsi="Century Gothic" w:cs="Arial"/>
        </w:rPr>
        <w:t>, Estado de Santa Catarina, com sede na Rua Alberto Werner, n° 100, Bairro Vila Operária,</w:t>
      </w:r>
      <w:r w:rsidRPr="000161D8">
        <w:rPr>
          <w:rFonts w:ascii="Century Gothic" w:hAnsi="Century Gothic" w:cs="Arial"/>
          <w:b/>
          <w:bCs/>
        </w:rPr>
        <w:t xml:space="preserve"> </w:t>
      </w:r>
      <w:r w:rsidRPr="000161D8">
        <w:rPr>
          <w:rFonts w:ascii="Century Gothic" w:hAnsi="Century Gothic" w:cs="Arial"/>
        </w:rPr>
        <w:t xml:space="preserve">CNPJ n° 83.102.277/0001-52, através da Secretaria Municipal de Governo, torna público que realizar-se-á licitação sob modalidade </w:t>
      </w:r>
      <w:r w:rsidRPr="000161D8">
        <w:rPr>
          <w:rFonts w:ascii="Century Gothic" w:hAnsi="Century Gothic" w:cs="Arial"/>
          <w:b/>
          <w:bCs/>
        </w:rPr>
        <w:t>PREGÃO ELETRÔNICO do tipo Menor Preço</w:t>
      </w:r>
      <w:r w:rsidRPr="000161D8">
        <w:rPr>
          <w:rFonts w:ascii="Century Gothic" w:hAnsi="Century Gothic" w:cs="Arial"/>
        </w:rPr>
        <w:t>, nos moldes da Lei 10.520/2002, Decreto 10.024/19 e Decreto Municipal nº6.906/03, e subsidiariamente, a Lei Federal nº 8.666, de 21 de junho de 1993, com as alterações posteriores, a fim de escolher a melhor proposta do seguinte objeto: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rPr>
      </w:pPr>
      <w:r w:rsidRPr="000161D8">
        <w:rPr>
          <w:rFonts w:ascii="Century Gothic" w:hAnsi="Century Gothic" w:cs="Arial"/>
        </w:rPr>
        <w:t xml:space="preserve">TIPO: </w:t>
      </w:r>
      <w:r w:rsidRPr="000161D8">
        <w:rPr>
          <w:rFonts w:ascii="Century Gothic" w:hAnsi="Century Gothic" w:cs="Arial"/>
          <w:b/>
        </w:rPr>
        <w:t>Menor preço</w:t>
      </w: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r w:rsidRPr="000161D8">
        <w:rPr>
          <w:rFonts w:ascii="Century Gothic" w:hAnsi="Century Gothic" w:cs="Arial"/>
        </w:rPr>
        <w:t xml:space="preserve">CRITÉRIO DE JULGAMENTO: </w:t>
      </w:r>
      <w:r>
        <w:rPr>
          <w:rFonts w:ascii="Century Gothic" w:hAnsi="Century Gothic" w:cs="Arial"/>
          <w:b/>
        </w:rPr>
        <w:t>Menor preço por lote</w:t>
      </w: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rPr>
      </w:pPr>
      <w:r w:rsidRPr="000161D8">
        <w:rPr>
          <w:rFonts w:ascii="Century Gothic" w:hAnsi="Century Gothic" w:cs="Arial"/>
        </w:rPr>
        <w:t>MODO DE DISPUTA</w:t>
      </w:r>
      <w:r w:rsidRPr="000161D8">
        <w:rPr>
          <w:rFonts w:ascii="Century Gothic" w:hAnsi="Century Gothic" w:cs="Arial"/>
          <w:b/>
        </w:rPr>
        <w:t>: Aberto</w:t>
      </w: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r w:rsidRPr="000161D8">
        <w:rPr>
          <w:rFonts w:ascii="Century Gothic" w:hAnsi="Century Gothic" w:cs="Arial"/>
          <w:b/>
        </w:rPr>
        <w:t xml:space="preserve">ABERTURA DO PROCESSO: </w:t>
      </w:r>
      <w:r>
        <w:rPr>
          <w:rFonts w:ascii="Century Gothic" w:hAnsi="Century Gothic" w:cs="Arial"/>
          <w:b/>
        </w:rPr>
        <w:t>15</w:t>
      </w:r>
      <w:r w:rsidRPr="000161D8">
        <w:rPr>
          <w:rFonts w:ascii="Century Gothic" w:hAnsi="Century Gothic" w:cs="Arial"/>
          <w:b/>
        </w:rPr>
        <w:t xml:space="preserve"> de </w:t>
      </w:r>
      <w:r>
        <w:rPr>
          <w:rFonts w:ascii="Century Gothic" w:hAnsi="Century Gothic" w:cs="Arial"/>
          <w:b/>
        </w:rPr>
        <w:t xml:space="preserve">dezembro </w:t>
      </w:r>
      <w:r w:rsidRPr="000161D8">
        <w:rPr>
          <w:rFonts w:ascii="Century Gothic" w:hAnsi="Century Gothic" w:cs="Arial"/>
          <w:b/>
        </w:rPr>
        <w:t>de 202</w:t>
      </w:r>
      <w:r>
        <w:rPr>
          <w:rFonts w:ascii="Century Gothic" w:hAnsi="Century Gothic" w:cs="Arial"/>
          <w:b/>
        </w:rPr>
        <w:t>3</w:t>
      </w:r>
      <w:r w:rsidRPr="000161D8">
        <w:rPr>
          <w:rFonts w:ascii="Century Gothic" w:hAnsi="Century Gothic" w:cs="Arial"/>
          <w:b/>
        </w:rPr>
        <w:t xml:space="preserve"> às </w:t>
      </w:r>
      <w:r>
        <w:rPr>
          <w:rFonts w:ascii="Century Gothic" w:hAnsi="Century Gothic" w:cs="Arial"/>
          <w:b/>
        </w:rPr>
        <w:t>09h00.</w:t>
      </w: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REFERÊNCIA DE TEMPO: Horário de Brasília (DF).</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u w:val="single"/>
        </w:rPr>
      </w:pPr>
      <w:r w:rsidRPr="000161D8">
        <w:rPr>
          <w:rFonts w:ascii="Century Gothic" w:hAnsi="Century Gothic" w:cs="Arial"/>
        </w:rPr>
        <w:t xml:space="preserve">SITE DA REALIZAÇÃO DO PREGÃO: </w:t>
      </w:r>
      <w:hyperlink r:id="rId5" w:history="1">
        <w:r w:rsidRPr="00671336">
          <w:rPr>
            <w:rStyle w:val="Hyperlink"/>
            <w:rFonts w:ascii="Century Gothic" w:hAnsi="Century Gothic"/>
          </w:rPr>
          <w:t>https://bnccompras.com/</w:t>
        </w:r>
      </w:hyperlink>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CONSULTAS/ENCAMINHAMENTOS: Por e-mail: </w:t>
      </w:r>
      <w:hyperlink r:id="rId6" w:history="1">
        <w:r w:rsidRPr="000161D8">
          <w:rPr>
            <w:rStyle w:val="Hyperlink"/>
            <w:rFonts w:ascii="Century Gothic" w:hAnsi="Century Gothic" w:cs="Arial"/>
          </w:rPr>
          <w:t>licitacoes@itajai.sc.gov.br</w:t>
        </w:r>
      </w:hyperlink>
      <w:r w:rsidRPr="000161D8">
        <w:rPr>
          <w:rFonts w:ascii="Century Gothic" w:hAnsi="Century Gothic" w:cs="Arial"/>
        </w:rPr>
        <w:t xml:space="preserve">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DC66AE" w:rsidRPr="006454A9" w:rsidRDefault="00DC66AE" w:rsidP="00DC66AE">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Century Gothic" w:hAnsi="Century Gothic" w:cs="Arial"/>
        </w:rPr>
      </w:pPr>
      <w:r w:rsidRPr="006454A9">
        <w:rPr>
          <w:rFonts w:ascii="Century Gothic" w:hAnsi="Century Gothic" w:cs="Arial"/>
        </w:rPr>
        <w:t xml:space="preserve">O cadastro das empresas no </w:t>
      </w:r>
      <w:r>
        <w:rPr>
          <w:rFonts w:ascii="Century Gothic" w:hAnsi="Century Gothic" w:cs="Arial"/>
        </w:rPr>
        <w:t>BNC</w:t>
      </w:r>
      <w:r w:rsidRPr="006454A9">
        <w:rPr>
          <w:rFonts w:ascii="Century Gothic" w:hAnsi="Century Gothic" w:cs="Arial"/>
        </w:rPr>
        <w:t xml:space="preserve"> deve ser feito no site</w:t>
      </w:r>
      <w:r>
        <w:rPr>
          <w:rFonts w:ascii="Century Gothic" w:hAnsi="Century Gothic" w:cs="Arial"/>
        </w:rPr>
        <w:t xml:space="preserve"> </w:t>
      </w:r>
      <w:hyperlink r:id="rId7" w:history="1">
        <w:r w:rsidRPr="004C36A6">
          <w:rPr>
            <w:rStyle w:val="Hyperlink"/>
            <w:rFonts w:ascii="Century Gothic" w:hAnsi="Century Gothic" w:cs="Arial"/>
          </w:rPr>
          <w:t>https://bnccompras.com/</w:t>
        </w:r>
      </w:hyperlink>
      <w:r>
        <w:rPr>
          <w:rFonts w:ascii="Century Gothic" w:hAnsi="Century Gothic" w:cs="Arial"/>
        </w:rPr>
        <w:t>. Em caso de dúvidas</w:t>
      </w:r>
      <w:r w:rsidRPr="006454A9">
        <w:rPr>
          <w:rFonts w:ascii="Century Gothic" w:hAnsi="Century Gothic" w:cs="Arial"/>
        </w:rPr>
        <w:t xml:space="preserve"> as empresas podem entrar em contato </w:t>
      </w:r>
      <w:r>
        <w:rPr>
          <w:rFonts w:ascii="Century Gothic" w:hAnsi="Century Gothic" w:cs="Arial"/>
        </w:rPr>
        <w:t xml:space="preserve">com a BNC: Telefone e Whatsapp – (42) 3026-4550; e-mail – </w:t>
      </w:r>
      <w:hyperlink r:id="rId8" w:history="1">
        <w:r w:rsidRPr="00BF50B2">
          <w:rPr>
            <w:rStyle w:val="Hyperlink"/>
            <w:rFonts w:ascii="Century Gothic" w:hAnsi="Century Gothic" w:cs="Arial"/>
          </w:rPr>
          <w:t>contato@bnc.org.br</w:t>
        </w:r>
      </w:hyperlink>
      <w:r>
        <w:rPr>
          <w:rFonts w:ascii="Century Gothic" w:hAnsi="Century Gothic" w:cs="Arial"/>
        </w:rPr>
        <w:t xml:space="preserve"> </w:t>
      </w:r>
      <w:r w:rsidRPr="006454A9">
        <w:rPr>
          <w:rFonts w:ascii="Century Gothic" w:hAnsi="Century Gothic" w:cs="Arial"/>
        </w:rPr>
        <w:t xml:space="preserve"> </w:t>
      </w:r>
    </w:p>
    <w:p w:rsidR="00DC66AE" w:rsidRPr="000161D8" w:rsidRDefault="00DC66AE" w:rsidP="00DC66AE">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bCs/>
        </w:rPr>
      </w:pPr>
      <w:r w:rsidRPr="000161D8">
        <w:rPr>
          <w:rFonts w:ascii="Century Gothic" w:hAnsi="Century Gothic" w:cs="Arial"/>
          <w:b/>
          <w:bCs/>
        </w:rPr>
        <w:t>1. OBJETO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Cs/>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Cs/>
        </w:rPr>
        <w:t xml:space="preserve">O objeto deste Pregão é </w:t>
      </w:r>
      <w:r>
        <w:rPr>
          <w:rFonts w:ascii="Century Gothic" w:eastAsia="Lucida Sans Unicode" w:hAnsi="Century Gothic" w:cs="Arial"/>
          <w:b/>
          <w:color w:val="000000"/>
        </w:rPr>
        <w:t>LOCAÇÃO DE VEÍCULOS PARA AS SECRETARIAS DE ADMINISTRAÇÃO, DE OBRAS, E FUNDO MUNICIPAL DE ASSISTÊNCIA SOCIAL</w:t>
      </w:r>
    </w:p>
    <w:p w:rsidR="00DC66AE" w:rsidRPr="000161D8" w:rsidRDefault="00DC66AE" w:rsidP="00DC66AE">
      <w:pPr>
        <w:overflowPunct w:val="0"/>
        <w:autoSpaceDE w:val="0"/>
        <w:autoSpaceDN w:val="0"/>
        <w:adjustRightInd w:val="0"/>
        <w:spacing w:after="0" w:line="240" w:lineRule="auto"/>
        <w:ind w:left="360"/>
        <w:jc w:val="both"/>
        <w:textAlignment w:val="baseline"/>
        <w:rPr>
          <w:rFonts w:ascii="Century Gothic" w:hAnsi="Century Gothic" w:cs="Arial"/>
          <w:bCs/>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Compõem este Edital os Anexos: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iCs/>
          <w:u w:val="single"/>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i/>
        </w:rPr>
      </w:pPr>
      <w:r w:rsidRPr="000161D8">
        <w:rPr>
          <w:rFonts w:ascii="Century Gothic" w:hAnsi="Century Gothic" w:cs="Arial"/>
          <w:b/>
          <w:iCs/>
          <w:u w:val="single"/>
        </w:rPr>
        <w:t>ANEXO I</w:t>
      </w:r>
      <w:r w:rsidRPr="000161D8">
        <w:rPr>
          <w:rFonts w:ascii="Century Gothic" w:hAnsi="Century Gothic" w:cs="Arial"/>
        </w:rPr>
        <w:t xml:space="preserve"> –</w:t>
      </w:r>
      <w:r w:rsidRPr="000161D8">
        <w:rPr>
          <w:rFonts w:ascii="Century Gothic" w:hAnsi="Century Gothic" w:cs="Arial"/>
          <w:b/>
          <w:i/>
        </w:rPr>
        <w:t xml:space="preserve"> </w:t>
      </w:r>
      <w:r>
        <w:rPr>
          <w:rFonts w:ascii="Century Gothic" w:hAnsi="Century Gothic" w:cs="Arial"/>
        </w:rPr>
        <w:t>TERMO DE REFERÊNCIA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u w:val="single"/>
        </w:rPr>
        <w:t>ANEXO II</w:t>
      </w:r>
      <w:r w:rsidRPr="000161D8">
        <w:rPr>
          <w:rFonts w:ascii="Century Gothic" w:hAnsi="Century Gothic" w:cs="Arial"/>
        </w:rPr>
        <w:t xml:space="preserve"> - DOCUMENTOS PARA HABILITAÇÃO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u w:val="single"/>
        </w:rPr>
        <w:t>ANEXO III</w:t>
      </w:r>
      <w:r w:rsidRPr="000161D8">
        <w:rPr>
          <w:rFonts w:ascii="Century Gothic" w:hAnsi="Century Gothic" w:cs="Arial"/>
        </w:rPr>
        <w:t xml:space="preserve"> - MODELO DE PROPOSTA COMERCIAL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u w:val="single"/>
        </w:rPr>
        <w:t>ANEXO IV</w:t>
      </w:r>
      <w:r w:rsidRPr="000161D8">
        <w:rPr>
          <w:rFonts w:ascii="Century Gothic" w:hAnsi="Century Gothic" w:cs="Arial"/>
          <w:b/>
        </w:rPr>
        <w:t xml:space="preserve"> - </w:t>
      </w:r>
      <w:r w:rsidRPr="000161D8">
        <w:rPr>
          <w:rFonts w:ascii="Century Gothic" w:hAnsi="Century Gothic" w:cs="Arial"/>
        </w:rPr>
        <w:t>DECLARAÇÃO DE QUE NÃO EMPREGA MENOR</w:t>
      </w: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bCs/>
          <w:u w:val="single"/>
        </w:rPr>
        <w:t>ANEXO V</w:t>
      </w:r>
      <w:r w:rsidRPr="000161D8">
        <w:rPr>
          <w:rFonts w:ascii="Century Gothic" w:hAnsi="Century Gothic" w:cs="Arial"/>
        </w:rPr>
        <w:t xml:space="preserve"> – MINUTA CONTRATUAL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9E0188">
        <w:rPr>
          <w:rFonts w:ascii="Century Gothic" w:hAnsi="Century Gothic" w:cs="Arial"/>
          <w:b/>
          <w:u w:val="single"/>
        </w:rPr>
        <w:t>ANEXO VI</w:t>
      </w:r>
      <w:r>
        <w:rPr>
          <w:rFonts w:ascii="Century Gothic" w:hAnsi="Century Gothic" w:cs="Arial"/>
        </w:rPr>
        <w:t xml:space="preserve"> – MODELO DE DECLARAÇÃO DE PARENTESCO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2.</w:t>
      </w:r>
      <w:r w:rsidRPr="000161D8">
        <w:rPr>
          <w:rFonts w:ascii="Century Gothic" w:hAnsi="Century Gothic" w:cs="Arial"/>
          <w:b/>
        </w:rPr>
        <w:tab/>
        <w:t>DISPOSIÇÕES PRELIMINARES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lastRenderedPageBreak/>
        <w:t xml:space="preserve">2.1. O Pregão, na forma Eletrônica será realizado em sessão pública, por meio da </w:t>
      </w:r>
      <w:r w:rsidRPr="00F27A91">
        <w:rPr>
          <w:rFonts w:ascii="Century Gothic" w:hAnsi="Century Gothic" w:cs="Arial"/>
        </w:rPr>
        <w:t>internet,</w:t>
      </w:r>
      <w:r w:rsidRPr="000161D8">
        <w:rPr>
          <w:rFonts w:ascii="Century Gothic" w:hAnsi="Century Gothic" w:cs="Arial"/>
        </w:rPr>
        <w:t xml:space="preserve"> mediante condições de segurança - criptografia e autenticação - em todas as suas fases através do sistema da </w:t>
      </w:r>
      <w:r>
        <w:rPr>
          <w:rFonts w:ascii="Century Gothic" w:hAnsi="Century Gothic" w:cs="Arial"/>
        </w:rPr>
        <w:t>BNC</w:t>
      </w:r>
      <w:r w:rsidRPr="000161D8">
        <w:rPr>
          <w:rFonts w:ascii="Century Gothic" w:hAnsi="Century Gothic" w:cs="Arial"/>
        </w:rPr>
        <w:t>.</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2.2. Os trabalhos serão conduzidos por funcionário da Prefeitura de Itajaí – SC, denominado Pregoeiro. </w:t>
      </w: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3.</w:t>
      </w:r>
      <w:r w:rsidRPr="000161D8">
        <w:rPr>
          <w:rFonts w:ascii="Century Gothic" w:hAnsi="Century Gothic" w:cs="Arial"/>
          <w:b/>
        </w:rPr>
        <w:tab/>
        <w:t xml:space="preserve">RECEBIMENTO E ABERTURA DAS PROPOSTAS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 xml:space="preserve">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3.1. O fornecedor deverá observar no site da </w:t>
      </w:r>
      <w:r>
        <w:rPr>
          <w:rFonts w:ascii="Century Gothic" w:hAnsi="Century Gothic" w:cs="Arial"/>
        </w:rPr>
        <w:t>BNC</w:t>
      </w:r>
      <w:r w:rsidRPr="000161D8">
        <w:rPr>
          <w:rFonts w:ascii="Century Gothic" w:hAnsi="Century Gothic" w:cs="Arial"/>
        </w:rPr>
        <w:t xml:space="preserve"> as datas e os horários limites previstos para a abertura da proposta, atentando-se também para a data e horário para início da disputa.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4.</w:t>
      </w:r>
      <w:r w:rsidRPr="000161D8">
        <w:rPr>
          <w:rFonts w:ascii="Century Gothic" w:hAnsi="Century Gothic" w:cs="Arial"/>
          <w:b/>
        </w:rPr>
        <w:tab/>
        <w:t>CONDIÇÕES PARA PARTICIPAÇÃO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4.2. Poderão participar deste Pregão Eletrônico as empresas que apresentarem toda a documentação por ela exigida para respectivo cadastramento junto ao </w:t>
      </w:r>
      <w:r>
        <w:rPr>
          <w:rFonts w:ascii="Century Gothic" w:hAnsi="Century Gothic" w:cs="Arial"/>
        </w:rPr>
        <w:t>BNC</w:t>
      </w:r>
      <w:r w:rsidRPr="000161D8">
        <w:rPr>
          <w:rFonts w:ascii="Century Gothic" w:hAnsi="Century Gothic" w:cs="Arial"/>
        </w:rPr>
        <w:t xml:space="preserve">.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4.3. É vedada a participação de empresa em forma de consórcios ou grupos de empresas.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4.4. Não poderá participar da licitação a empresa que estiver sob falência, concordata, concurso de credores, dissolução, liquidação, advertida, suspensa ou que tenha sido declarada inidônea pela Administração Pública ou impedida legalmente.</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Pr="000161D8" w:rsidRDefault="00DC66AE" w:rsidP="00DC66AE">
      <w:pPr>
        <w:spacing w:after="0" w:line="240" w:lineRule="auto"/>
        <w:jc w:val="both"/>
        <w:rPr>
          <w:rFonts w:ascii="Century Gothic" w:hAnsi="Century Gothic" w:cs="Arial"/>
          <w:snapToGrid w:val="0"/>
        </w:rPr>
      </w:pPr>
      <w:r w:rsidRPr="000161D8">
        <w:rPr>
          <w:rFonts w:ascii="Century Gothic" w:hAnsi="Century Gothic" w:cs="Arial"/>
          <w:snapToGrid w:val="0"/>
        </w:rPr>
        <w:t>4.5. A microempresa ou empresa de pequeno porte, além da apresentação da Certidão Simplificada da Junta Comercial, deverá, quando do cadastramento da proposta inicial de preço a ser digitado no sistema, informar o seu regime de tributação para fazer valer o direito de prioridade do desempate (Art. 44 e 45 da LC 123/2006).</w:t>
      </w:r>
    </w:p>
    <w:p w:rsidR="00DC66AE" w:rsidRPr="000161D8" w:rsidRDefault="00DC66AE" w:rsidP="00DC66AE">
      <w:pPr>
        <w:spacing w:after="0" w:line="240" w:lineRule="auto"/>
        <w:jc w:val="both"/>
        <w:rPr>
          <w:rFonts w:ascii="Century Gothic" w:hAnsi="Century Gothic" w:cs="Arial"/>
          <w:snapToGrid w:val="0"/>
        </w:rPr>
      </w:pPr>
    </w:p>
    <w:p w:rsidR="00DC66AE" w:rsidRPr="000161D8" w:rsidRDefault="00DC66AE" w:rsidP="00DC66AE">
      <w:pPr>
        <w:spacing w:after="0" w:line="240" w:lineRule="auto"/>
        <w:jc w:val="both"/>
        <w:rPr>
          <w:rFonts w:ascii="Century Gothic" w:hAnsi="Century Gothic" w:cs="Arial"/>
          <w:snapToGrid w:val="0"/>
        </w:rPr>
      </w:pPr>
      <w:r w:rsidRPr="000161D8">
        <w:rPr>
          <w:rFonts w:ascii="Century Gothic" w:hAnsi="Century Gothic" w:cs="Arial"/>
          <w:snapToGrid w:val="0"/>
        </w:rPr>
        <w:t xml:space="preserve">4.6. É vedada a participação no presente certame de pessoa física ou jurídica da qual seja sócio cônjuge, companheiro ou parente em linha reta, colateral ou por afinidade, até terceiro grau, do Prefeito, do Vice-Prefeito, dos Secretários e cargos assemelhados ou de servidor da Administração Pública direta e indireta investido em cargo comissionado, em exercício no âmbito do Município de Itajaí.  </w:t>
      </w:r>
    </w:p>
    <w:p w:rsidR="00DC66AE" w:rsidRPr="000161D8" w:rsidRDefault="00DC66AE" w:rsidP="00DC66AE">
      <w:pPr>
        <w:spacing w:after="0" w:line="240" w:lineRule="auto"/>
        <w:jc w:val="both"/>
        <w:rPr>
          <w:rFonts w:ascii="Century Gothic" w:hAnsi="Century Gothic" w:cs="Arial"/>
          <w:snapToGrid w:val="0"/>
        </w:rPr>
      </w:pPr>
    </w:p>
    <w:p w:rsidR="00DC66AE" w:rsidRPr="000161D8" w:rsidRDefault="00DC66AE" w:rsidP="00DC66AE">
      <w:pPr>
        <w:spacing w:after="0" w:line="240" w:lineRule="auto"/>
        <w:jc w:val="both"/>
        <w:rPr>
          <w:rFonts w:ascii="Century Gothic" w:hAnsi="Century Gothic" w:cs="Arial"/>
          <w:snapToGrid w:val="0"/>
        </w:rPr>
      </w:pPr>
      <w:r w:rsidRPr="000161D8">
        <w:rPr>
          <w:rFonts w:ascii="Century Gothic" w:hAnsi="Century Gothic" w:cs="Arial"/>
          <w:snapToGrid w:val="0"/>
        </w:rPr>
        <w:t xml:space="preserve">4.7. O participante deve obrigatoriamente anexar a documentação de habilitação no sistema, sob pena de ter sua proposta desclassificada caso deixe de anexar. </w:t>
      </w:r>
    </w:p>
    <w:p w:rsidR="00DC66AE" w:rsidRPr="000161D8" w:rsidRDefault="00DC66AE" w:rsidP="00DC66AE">
      <w:pPr>
        <w:spacing w:after="0" w:line="240" w:lineRule="auto"/>
        <w:jc w:val="both"/>
        <w:rPr>
          <w:rFonts w:ascii="Century Gothic" w:hAnsi="Century Gothic"/>
          <w:b/>
          <w:snapToGrid w:val="0"/>
        </w:rPr>
      </w:pPr>
    </w:p>
    <w:p w:rsidR="00DC66AE" w:rsidRPr="000161D8" w:rsidRDefault="00DC66AE" w:rsidP="00DC66AE">
      <w:pPr>
        <w:overflowPunct w:val="0"/>
        <w:autoSpaceDE w:val="0"/>
        <w:autoSpaceDN w:val="0"/>
        <w:adjustRightInd w:val="0"/>
        <w:spacing w:after="100" w:afterAutospacing="1" w:line="240" w:lineRule="auto"/>
        <w:jc w:val="both"/>
        <w:textAlignment w:val="baseline"/>
        <w:rPr>
          <w:rFonts w:ascii="Century Gothic" w:hAnsi="Century Gothic" w:cs="Arial"/>
          <w:b/>
        </w:rPr>
      </w:pPr>
      <w:r w:rsidRPr="000161D8">
        <w:rPr>
          <w:rFonts w:ascii="Century Gothic" w:hAnsi="Century Gothic" w:cs="Arial"/>
          <w:b/>
        </w:rPr>
        <w:lastRenderedPageBreak/>
        <w:t>5.</w:t>
      </w:r>
      <w:r w:rsidRPr="000161D8">
        <w:rPr>
          <w:rFonts w:ascii="Century Gothic" w:hAnsi="Century Gothic" w:cs="Arial"/>
          <w:b/>
        </w:rPr>
        <w:tab/>
        <w:t>REGULAMENTO OPERACIONAL DO CERTAME</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 O certame será conduzido pelo Pregoeiro, que terá as seguintes atribuições: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a)</w:t>
      </w:r>
      <w:r w:rsidRPr="000161D8">
        <w:rPr>
          <w:rFonts w:ascii="Century Gothic" w:hAnsi="Century Gothic" w:cs="Arial"/>
        </w:rPr>
        <w:t xml:space="preserve"> responder as questões formuladas pelos fornecedores, relativas ao certame;</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b)</w:t>
      </w:r>
      <w:r w:rsidRPr="000161D8">
        <w:rPr>
          <w:rFonts w:ascii="Century Gothic" w:hAnsi="Century Gothic" w:cs="Arial"/>
        </w:rPr>
        <w:t xml:space="preserve"> abrir as propostas de preços;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c)</w:t>
      </w:r>
      <w:r w:rsidRPr="000161D8">
        <w:rPr>
          <w:rFonts w:ascii="Century Gothic" w:hAnsi="Century Gothic" w:cs="Arial"/>
        </w:rPr>
        <w:t xml:space="preserve"> analisar a aceitabilidade das propostas;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d)</w:t>
      </w:r>
      <w:r w:rsidRPr="000161D8">
        <w:rPr>
          <w:rFonts w:ascii="Century Gothic" w:hAnsi="Century Gothic" w:cs="Arial"/>
        </w:rPr>
        <w:t xml:space="preserve"> desclassificar propostas indicando os motivos;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e)</w:t>
      </w:r>
      <w:r w:rsidRPr="000161D8">
        <w:rPr>
          <w:rFonts w:ascii="Century Gothic" w:hAnsi="Century Gothic" w:cs="Arial"/>
        </w:rPr>
        <w:t xml:space="preserve"> conduzir os procedimentos relativos aos lances e à escolha da proposta do lance de menor preço;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f)</w:t>
      </w:r>
      <w:r w:rsidRPr="000161D8">
        <w:rPr>
          <w:rFonts w:ascii="Century Gothic" w:hAnsi="Century Gothic" w:cs="Arial"/>
        </w:rPr>
        <w:t xml:space="preserve"> verificar a habilitação do proponente melhor classificado após a fase de lances;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g)</w:t>
      </w:r>
      <w:r w:rsidRPr="000161D8">
        <w:rPr>
          <w:rFonts w:ascii="Century Gothic" w:hAnsi="Century Gothic" w:cs="Arial"/>
        </w:rPr>
        <w:t xml:space="preserve"> declarar o vencedor;</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h)</w:t>
      </w:r>
      <w:r w:rsidRPr="000161D8">
        <w:rPr>
          <w:rFonts w:ascii="Century Gothic" w:hAnsi="Century Gothic" w:cs="Arial"/>
        </w:rPr>
        <w:t xml:space="preserve"> receber, examinar e decidir sobre a pertinência dos recursos;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i)</w:t>
      </w:r>
      <w:r w:rsidRPr="000161D8">
        <w:rPr>
          <w:rFonts w:ascii="Century Gothic" w:hAnsi="Century Gothic" w:cs="Arial"/>
        </w:rPr>
        <w:t xml:space="preserve"> elaborar a ata da sessão;</w:t>
      </w: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j)</w:t>
      </w:r>
      <w:r w:rsidRPr="000161D8">
        <w:rPr>
          <w:rFonts w:ascii="Century Gothic" w:hAnsi="Century Gothic" w:cs="Arial"/>
        </w:rPr>
        <w:t xml:space="preserve"> encaminhar o processo à autoridade superior para homologar e autorizar a contratação.</w:t>
      </w: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6454A9" w:rsidRDefault="00DC66AE" w:rsidP="00DC66AE">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Century Gothic" w:hAnsi="Century Gothic" w:cs="Arial"/>
        </w:rPr>
      </w:pPr>
      <w:r w:rsidRPr="006454A9">
        <w:rPr>
          <w:rFonts w:ascii="Century Gothic" w:hAnsi="Century Gothic" w:cs="Arial"/>
        </w:rPr>
        <w:t xml:space="preserve">O cadastro das empresas no </w:t>
      </w:r>
      <w:r>
        <w:rPr>
          <w:rFonts w:ascii="Century Gothic" w:hAnsi="Century Gothic" w:cs="Arial"/>
        </w:rPr>
        <w:t>BNC</w:t>
      </w:r>
      <w:r w:rsidRPr="006454A9">
        <w:rPr>
          <w:rFonts w:ascii="Century Gothic" w:hAnsi="Century Gothic" w:cs="Arial"/>
        </w:rPr>
        <w:t xml:space="preserve"> deve ser feito no site</w:t>
      </w:r>
      <w:r>
        <w:rPr>
          <w:rFonts w:ascii="Century Gothic" w:hAnsi="Century Gothic" w:cs="Arial"/>
        </w:rPr>
        <w:t xml:space="preserve"> </w:t>
      </w:r>
      <w:hyperlink r:id="rId9" w:history="1">
        <w:r w:rsidRPr="004C36A6">
          <w:rPr>
            <w:rStyle w:val="Hyperlink"/>
            <w:rFonts w:ascii="Century Gothic" w:hAnsi="Century Gothic" w:cs="Arial"/>
          </w:rPr>
          <w:t>https://bnccompras.com/</w:t>
        </w:r>
      </w:hyperlink>
      <w:r>
        <w:rPr>
          <w:rFonts w:ascii="Century Gothic" w:hAnsi="Century Gothic" w:cs="Arial"/>
        </w:rPr>
        <w:t>. Em caso de dúvidas</w:t>
      </w:r>
      <w:r w:rsidRPr="006454A9">
        <w:rPr>
          <w:rFonts w:ascii="Century Gothic" w:hAnsi="Century Gothic" w:cs="Arial"/>
        </w:rPr>
        <w:t xml:space="preserve"> as empresas podem entrar em contato </w:t>
      </w:r>
      <w:r>
        <w:rPr>
          <w:rFonts w:ascii="Century Gothic" w:hAnsi="Century Gothic" w:cs="Arial"/>
        </w:rPr>
        <w:t xml:space="preserve">com a BNC: Telefone e Whatsapp – (42) 3026-4550; e-mail – </w:t>
      </w:r>
      <w:hyperlink r:id="rId10" w:history="1">
        <w:r w:rsidRPr="00BF50B2">
          <w:rPr>
            <w:rStyle w:val="Hyperlink"/>
            <w:rFonts w:ascii="Century Gothic" w:hAnsi="Century Gothic" w:cs="Arial"/>
          </w:rPr>
          <w:t>contato@bnc.org.br</w:t>
        </w:r>
      </w:hyperlink>
      <w:r>
        <w:rPr>
          <w:rFonts w:ascii="Century Gothic" w:hAnsi="Century Gothic" w:cs="Arial"/>
        </w:rPr>
        <w:t xml:space="preserve"> </w:t>
      </w:r>
      <w:r w:rsidRPr="006454A9">
        <w:rPr>
          <w:rFonts w:ascii="Century Gothic" w:hAnsi="Century Gothic" w:cs="Arial"/>
        </w:rPr>
        <w:t xml:space="preserve"> </w:t>
      </w:r>
    </w:p>
    <w:p w:rsidR="00DC66AE" w:rsidRPr="000161D8" w:rsidRDefault="00DC66AE" w:rsidP="00DC66AE">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Century Gothic" w:hAnsi="Century Gothic" w:cs="Arial"/>
          <w:b/>
          <w:i/>
          <w:caps/>
          <w:u w:val="single"/>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i/>
          <w:caps/>
          <w:u w:val="single"/>
        </w:rPr>
      </w:pPr>
    </w:p>
    <w:p w:rsidR="00DC66AE" w:rsidRPr="000161D8" w:rsidRDefault="00DC66AE" w:rsidP="00DC66AE">
      <w:pPr>
        <w:spacing w:after="0" w:line="240" w:lineRule="auto"/>
        <w:jc w:val="both"/>
        <w:rPr>
          <w:rFonts w:ascii="Century Gothic" w:hAnsi="Century Gothic" w:cs="Arial"/>
          <w:snapToGrid w:val="0"/>
        </w:rPr>
      </w:pPr>
      <w:r w:rsidRPr="000161D8">
        <w:rPr>
          <w:rFonts w:ascii="Century Gothic" w:hAnsi="Century Gothic" w:cs="Arial"/>
          <w:snapToGrid w:val="0"/>
        </w:rPr>
        <w:t>5.2. As pessoas jurídicas ou firmas individuais interessadas deverão cadastrar operador devidamente credenciado juntou ao sistema, atribuindo poderes para formular lances de preços e praticar todos os demais atos e operações no sistema de compras.</w:t>
      </w:r>
    </w:p>
    <w:p w:rsidR="00DC66AE" w:rsidRPr="000161D8" w:rsidRDefault="00DC66AE" w:rsidP="00DC66AE">
      <w:pPr>
        <w:spacing w:after="0" w:line="240" w:lineRule="auto"/>
        <w:jc w:val="both"/>
        <w:rPr>
          <w:rFonts w:ascii="Century Gothic" w:hAnsi="Century Gothic" w:cs="Arial"/>
          <w:snapToGrid w:val="0"/>
        </w:rPr>
      </w:pPr>
    </w:p>
    <w:p w:rsidR="00DC66AE" w:rsidRPr="000161D8" w:rsidRDefault="00DC66AE" w:rsidP="00DC66AE">
      <w:pPr>
        <w:spacing w:after="0" w:line="240" w:lineRule="auto"/>
        <w:jc w:val="both"/>
        <w:rPr>
          <w:rFonts w:ascii="Century Gothic" w:hAnsi="Century Gothic" w:cs="Arial"/>
          <w:snapToGrid w:val="0"/>
        </w:rPr>
      </w:pPr>
      <w:r w:rsidRPr="000161D8">
        <w:rPr>
          <w:rFonts w:ascii="Century Gothic" w:hAnsi="Century Gothic" w:cs="Arial"/>
          <w:snapToGrid w:val="0"/>
        </w:rPr>
        <w:t>5.3. A participação do licitante resulta no pleno conhecimento, aceitação e atendimento às exigências de habilitação previstas no Edital.</w:t>
      </w:r>
    </w:p>
    <w:p w:rsidR="00DC66AE" w:rsidRPr="000161D8" w:rsidRDefault="00DC66AE" w:rsidP="00DC66AE">
      <w:pPr>
        <w:spacing w:after="0" w:line="240" w:lineRule="auto"/>
        <w:jc w:val="both"/>
        <w:rPr>
          <w:rFonts w:ascii="Century Gothic" w:hAnsi="Century Gothic" w:cs="Arial"/>
          <w:snapToGrid w:val="0"/>
        </w:rPr>
      </w:pPr>
    </w:p>
    <w:p w:rsidR="00DC66AE" w:rsidRPr="000161D8" w:rsidRDefault="00DC66AE" w:rsidP="00DC66AE">
      <w:pPr>
        <w:spacing w:after="0" w:line="240" w:lineRule="auto"/>
        <w:jc w:val="both"/>
        <w:rPr>
          <w:rFonts w:ascii="Century Gothic" w:hAnsi="Century Gothic" w:cs="Arial"/>
          <w:snapToGrid w:val="0"/>
        </w:rPr>
      </w:pPr>
      <w:r w:rsidRPr="000161D8">
        <w:rPr>
          <w:rFonts w:ascii="Century Gothic" w:hAnsi="Century Gothic" w:cs="Arial"/>
          <w:snapToGrid w:val="0"/>
        </w:rPr>
        <w:t>5.4. O acesso do operador ao pregão, para efeito de encaminhamento de proposta de preço e lances sucessivos de preços, em nome do licitante, somente se dará mediante prévia definição de senha privativa.</w:t>
      </w:r>
    </w:p>
    <w:p w:rsidR="00DC66AE" w:rsidRPr="000161D8" w:rsidRDefault="00DC66AE" w:rsidP="00DC66AE">
      <w:pPr>
        <w:spacing w:after="0" w:line="240" w:lineRule="auto"/>
        <w:jc w:val="both"/>
        <w:rPr>
          <w:rFonts w:ascii="Century Gothic" w:hAnsi="Century Gothic" w:cs="Arial"/>
          <w:snapToGrid w:val="0"/>
        </w:rPr>
      </w:pPr>
    </w:p>
    <w:p w:rsidR="00DC66AE" w:rsidRPr="000161D8" w:rsidRDefault="00DC66AE" w:rsidP="00DC66AE">
      <w:pPr>
        <w:spacing w:after="0" w:line="240" w:lineRule="auto"/>
        <w:jc w:val="both"/>
        <w:rPr>
          <w:rFonts w:ascii="Century Gothic" w:hAnsi="Century Gothic" w:cs="Arial"/>
          <w:snapToGrid w:val="0"/>
        </w:rPr>
      </w:pPr>
      <w:r w:rsidRPr="000161D8">
        <w:rPr>
          <w:rFonts w:ascii="Century Gothic" w:hAnsi="Century Gothic" w:cs="Arial"/>
          <w:snapToGrid w:val="0"/>
        </w:rPr>
        <w:t>5.5. A chave de identificação e a senha dos operadores poderão ser utilizadas em qualquer pregão eletrônico, salvo quando canceladas por solicitação do credenciado ou por iniciativa do provedor do sistema.</w:t>
      </w:r>
    </w:p>
    <w:p w:rsidR="00DC66AE" w:rsidRPr="000161D8" w:rsidRDefault="00DC66AE" w:rsidP="00DC66AE">
      <w:pPr>
        <w:spacing w:after="0" w:line="240" w:lineRule="auto"/>
        <w:jc w:val="both"/>
        <w:rPr>
          <w:rFonts w:ascii="Century Gothic" w:hAnsi="Century Gothic" w:cs="Arial"/>
          <w:snapToGrid w:val="0"/>
        </w:rPr>
      </w:pPr>
    </w:p>
    <w:p w:rsidR="00DC66AE" w:rsidRPr="000161D8" w:rsidRDefault="00DC66AE" w:rsidP="00DC66AE">
      <w:pPr>
        <w:spacing w:after="0" w:line="240" w:lineRule="auto"/>
        <w:jc w:val="both"/>
        <w:rPr>
          <w:rFonts w:ascii="Century Gothic" w:hAnsi="Century Gothic" w:cs="Arial"/>
          <w:snapToGrid w:val="0"/>
        </w:rPr>
      </w:pPr>
      <w:r w:rsidRPr="000161D8">
        <w:rPr>
          <w:rFonts w:ascii="Century Gothic" w:hAnsi="Century Gothic" w:cs="Arial"/>
          <w:snapToGrid w:val="0"/>
        </w:rPr>
        <w:t>5.6. É de exclusiva responsabilidade do usuário o sigilo da senha, bem como seu uso em qualquer transação efetuada diretamente ou por seu representante, não cabendo à plataforma eletrônica a responsabilidade por eventuais danos decorrentes de uso indevido da senha, ainda que por terceiros.</w:t>
      </w:r>
    </w:p>
    <w:p w:rsidR="00DC66AE" w:rsidRPr="000161D8" w:rsidRDefault="00DC66AE" w:rsidP="00DC66AE">
      <w:pPr>
        <w:spacing w:after="0" w:line="240" w:lineRule="auto"/>
        <w:jc w:val="both"/>
        <w:rPr>
          <w:rFonts w:ascii="Century Gothic" w:hAnsi="Century Gothic" w:cs="Arial"/>
          <w:snapToGrid w:val="0"/>
        </w:rPr>
      </w:pPr>
    </w:p>
    <w:p w:rsidR="00DC66AE" w:rsidRPr="000161D8" w:rsidRDefault="00DC66AE" w:rsidP="00DC66AE">
      <w:pPr>
        <w:spacing w:after="0" w:line="240" w:lineRule="auto"/>
        <w:jc w:val="both"/>
        <w:rPr>
          <w:rFonts w:ascii="Century Gothic" w:hAnsi="Century Gothic" w:cs="Arial"/>
          <w:snapToGrid w:val="0"/>
        </w:rPr>
      </w:pPr>
      <w:r w:rsidRPr="000161D8">
        <w:rPr>
          <w:rFonts w:ascii="Century Gothic" w:hAnsi="Century Gothic" w:cs="Arial"/>
          <w:snapToGrid w:val="0"/>
        </w:rPr>
        <w:lastRenderedPageBreak/>
        <w:t>5.7. O credenciamento do fornecedor e de seu representante legal junto ao sistema eletrônico implica a responsabilidade legal pelos atos praticados e a presunção de capacidade técnica para realização das transações inerentes ao pregão eletrônico.</w:t>
      </w:r>
    </w:p>
    <w:p w:rsidR="00DC66AE" w:rsidRPr="000161D8" w:rsidRDefault="00DC66AE" w:rsidP="00DC66AE">
      <w:pPr>
        <w:spacing w:after="0" w:line="240" w:lineRule="auto"/>
        <w:jc w:val="both"/>
        <w:rPr>
          <w:rFonts w:ascii="Century Gothic" w:hAnsi="Century Gothic" w:cs="Arial"/>
          <w:snapToGrid w:val="0"/>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5.8. A participação no Pregão na Forma Eletrônica se dará por meio da digitação da senha pessoal e intransferível do representante credenciado e subsequente encaminhamento da proposta de preços, exclusivamente por meio do sistema eletrônico, observados data e horário limite estabelecidos.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5.10. A partir do horário previsto no Edital e no sistema, terá início a sessão pública do pregão na forma eletrônica, com a divulgação das propostas de preços recebidas, passando o Pregoeiro a avaliar a aceitabilidade das propostas.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5.11. Aberta a etapa competitiva, os representantes dos fornecedores deverão estar conectados ao sistema para participar da sessão de lances. A cada lance ofertado o participante será imediatamente informado de seu recebimento e respectivo horário de registro e valor.</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5.12. Só serão aceitos lances cujos valores forem inferiores ao último lance que tenha sido anteriormente registrado no sistema.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5.13. Não serão aceitos dois ou mais lances de mesmo valor, prevalecendo aquele que for recebido e registrado em primeiro lugar.</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tabs>
          <w:tab w:val="left" w:pos="0"/>
        </w:tabs>
        <w:spacing w:after="0" w:line="240" w:lineRule="auto"/>
        <w:jc w:val="both"/>
        <w:rPr>
          <w:rFonts w:ascii="Century Gothic" w:hAnsi="Century Gothic" w:cs="Arial"/>
          <w:snapToGrid w:val="0"/>
        </w:rPr>
      </w:pPr>
      <w:r w:rsidRPr="000161D8">
        <w:rPr>
          <w:rFonts w:ascii="Century Gothic" w:hAnsi="Century Gothic" w:cs="Arial"/>
          <w:snapToGrid w:val="0"/>
        </w:rPr>
        <w:t>5.14.  As propostas deverão estar com valores não superiores ao máximo fixado no Edital.</w:t>
      </w:r>
    </w:p>
    <w:p w:rsidR="00DC66AE" w:rsidRPr="000161D8" w:rsidRDefault="00DC66AE" w:rsidP="00DC66AE">
      <w:pPr>
        <w:tabs>
          <w:tab w:val="left" w:pos="705"/>
        </w:tabs>
        <w:spacing w:after="0" w:line="240" w:lineRule="auto"/>
        <w:ind w:left="705" w:hanging="705"/>
        <w:jc w:val="both"/>
        <w:rPr>
          <w:rFonts w:ascii="Century Gothic" w:hAnsi="Century Gothic" w:cs="Arial"/>
          <w:snapToGrid w:val="0"/>
        </w:rPr>
      </w:pPr>
    </w:p>
    <w:p w:rsidR="00DC66AE" w:rsidRPr="000161D8" w:rsidRDefault="00DC66AE" w:rsidP="00DC66AE">
      <w:pPr>
        <w:tabs>
          <w:tab w:val="left" w:pos="0"/>
        </w:tabs>
        <w:spacing w:after="0" w:line="240" w:lineRule="auto"/>
        <w:jc w:val="both"/>
        <w:rPr>
          <w:rFonts w:ascii="Century Gothic" w:hAnsi="Century Gothic" w:cs="Arial"/>
          <w:snapToGrid w:val="0"/>
        </w:rPr>
      </w:pPr>
      <w:r w:rsidRPr="000161D8">
        <w:rPr>
          <w:rFonts w:ascii="Century Gothic" w:hAnsi="Century Gothic" w:cs="Arial"/>
          <w:snapToGrid w:val="0"/>
        </w:rPr>
        <w:t>5.15. Fica a critério do pregoeiro a autorização da correção de lances com valores digitados errados ou situação semelhante, mesmo que antes do início da disputa de lances.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5.16. Durante o transcurso da sessão pública os participantes serão informados, em tempo real, do valor do menor lance registrado. O sistema não identificará o autor dos lances aos demais participantes.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5.17. No caso de desconexão com o Pregoeiro, no decorrer da etapa competitiva do Pregão na Forma Eletrônica, o sistema eletrônico poderá permanecer acessível às licitantes para a recepção dos lances, retornando o Pregoeiro, quando possível, sua atuação no certame, sem prejuízos dos atos realizados.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5.18. Quando a desconexão persistir por tempo superior a dez minutos, a sessão do Pregão na Forma Eletrônica será suspensa e terá reinício somente após comunicação expressa aos operadores representantes dos participantes, </w:t>
      </w:r>
      <w:r w:rsidRPr="000161D8">
        <w:rPr>
          <w:rFonts w:ascii="Century Gothic" w:hAnsi="Century Gothic" w:cs="Arial"/>
        </w:rPr>
        <w:lastRenderedPageBreak/>
        <w:t>através de mensagem eletrônica (</w:t>
      </w:r>
      <w:r w:rsidRPr="000161D8">
        <w:rPr>
          <w:rFonts w:ascii="Century Gothic" w:hAnsi="Century Gothic" w:cs="Arial"/>
          <w:i/>
        </w:rPr>
        <w:t>e-mail</w:t>
      </w:r>
      <w:r w:rsidRPr="000161D8">
        <w:rPr>
          <w:rFonts w:ascii="Century Gothic" w:hAnsi="Century Gothic" w:cs="Arial"/>
        </w:rPr>
        <w:t>) divulgando data e hora da reabertura da sessão.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5.19. A etapa de envio de lances durará dez minutos e, após isso, será prorrogada automaticamente pelo sistema quando houver lance ofertado nos últimos dois minutos no período de duração da sessão pública.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5.20. O sistema informará a proposta de menor preço imediatamente após o encerramento da etapa de lances ou, quando for o caso, após negociação e decisão pelo pregoeiro acerca da aceitação do lance de menor valor.</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jc w:val="both"/>
        <w:textAlignment w:val="baseline"/>
        <w:rPr>
          <w:rFonts w:ascii="Century Gothic" w:hAnsi="Century Gothic" w:cs="Arial"/>
        </w:rPr>
      </w:pPr>
      <w:r w:rsidRPr="000161D8">
        <w:rPr>
          <w:rFonts w:ascii="Century Gothic" w:hAnsi="Century Gothic" w:cs="Arial"/>
        </w:rPr>
        <w:t>5.21. A empresa vencedora deverá encaminhar a proposta de preços de acordo com o último lance ofertado</w:t>
      </w:r>
      <w:r w:rsidRPr="000161D8">
        <w:rPr>
          <w:rFonts w:ascii="Century Gothic" w:hAnsi="Century Gothic" w:cs="Arial"/>
          <w:bCs/>
        </w:rPr>
        <w:t xml:space="preserve"> </w:t>
      </w:r>
      <w:r w:rsidRPr="000161D8">
        <w:rPr>
          <w:rFonts w:ascii="Century Gothic" w:hAnsi="Century Gothic" w:cs="Arial"/>
        </w:rPr>
        <w:t xml:space="preserve">para o e-mail </w:t>
      </w:r>
      <w:hyperlink r:id="rId11" w:history="1">
        <w:r w:rsidRPr="000161D8">
          <w:rPr>
            <w:rStyle w:val="Hyperlink"/>
            <w:rFonts w:ascii="Century Gothic" w:hAnsi="Century Gothic" w:cs="Arial"/>
          </w:rPr>
          <w:t>licitacoes@itajai.sc.gov.br</w:t>
        </w:r>
      </w:hyperlink>
      <w:r w:rsidRPr="000161D8">
        <w:rPr>
          <w:rFonts w:ascii="Century Gothic" w:hAnsi="Century Gothic" w:cs="Arial"/>
        </w:rPr>
        <w:t>.</w:t>
      </w:r>
      <w:r w:rsidRPr="000161D8">
        <w:rPr>
          <w:rFonts w:ascii="Century Gothic" w:hAnsi="Century Gothic" w:cs="Arial"/>
          <w:bCs/>
        </w:rPr>
        <w:t xml:space="preserve">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5.22.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5.23. Caso não sejam apresentados lances, será verificada a conformidade entre a proposta de menor preço e valor estimado para a contratação.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5.24. Constatando o atendimento das exigências fixadas no Edital e inexistindo interposição de recursos, o objeto será adjudicado ao autor da proposta ou lance de menor preço.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Default="00DC66AE" w:rsidP="00DC66AE">
      <w:pPr>
        <w:spacing w:after="0" w:line="240" w:lineRule="auto"/>
        <w:jc w:val="both"/>
        <w:rPr>
          <w:rFonts w:ascii="Century Gothic" w:hAnsi="Century Gothic" w:cs="Arial"/>
          <w:snapToGrid w:val="0"/>
        </w:rPr>
      </w:pPr>
      <w:r w:rsidRPr="000161D8">
        <w:rPr>
          <w:rFonts w:ascii="Century Gothic" w:hAnsi="Century Gothic" w:cs="Arial"/>
          <w:snapToGrid w:val="0"/>
        </w:rPr>
        <w:t>5.25. Quando for constatado o empate, conforme estabelece os artigos 44 e 45 da LC 123/2006, o Pregoeiro aplicará os critérios para o desempate em favor ME/EPP. Após o desempate, poderá o pregoeiro ainda negociar um melhor preço caso ela não atinja o valor de referência definido pela administração pública.</w:t>
      </w:r>
    </w:p>
    <w:p w:rsidR="00DC66AE" w:rsidRDefault="00DC66AE" w:rsidP="00DC66AE">
      <w:pPr>
        <w:spacing w:after="0" w:line="240" w:lineRule="auto"/>
        <w:jc w:val="both"/>
        <w:rPr>
          <w:rFonts w:ascii="Century Gothic" w:hAnsi="Century Gothic" w:cs="Arial"/>
          <w:snapToGrid w:val="0"/>
        </w:rPr>
      </w:pPr>
    </w:p>
    <w:p w:rsidR="00DC66AE" w:rsidRDefault="00DC66AE" w:rsidP="00DC66AE">
      <w:pPr>
        <w:spacing w:after="0" w:line="240" w:lineRule="auto"/>
        <w:jc w:val="both"/>
        <w:rPr>
          <w:rFonts w:ascii="Century Gothic" w:hAnsi="Century Gothic" w:cs="Arial"/>
        </w:rPr>
      </w:pPr>
      <w:r>
        <w:rPr>
          <w:rFonts w:ascii="Century Gothic" w:hAnsi="Century Gothic" w:cs="Arial"/>
          <w:snapToGrid w:val="0"/>
        </w:rPr>
        <w:t xml:space="preserve">5.26. </w:t>
      </w:r>
      <w:r w:rsidRPr="00805A1F">
        <w:rPr>
          <w:rFonts w:ascii="Century Gothic" w:hAnsi="Century Gothic" w:cs="Arial"/>
        </w:rPr>
        <w:t>Havendo divergência entre as informações constantes do registro da licitação na Bolsa Nacional de Compras – BNC e as constantes deste Edital e de seus Anexos, prevalecerão estas últimas.</w:t>
      </w:r>
    </w:p>
    <w:p w:rsidR="00DC66AE" w:rsidRDefault="00DC66AE" w:rsidP="00DC66AE">
      <w:pPr>
        <w:spacing w:after="0" w:line="240" w:lineRule="auto"/>
        <w:jc w:val="both"/>
        <w:rPr>
          <w:rFonts w:ascii="Century Gothic" w:hAnsi="Century Gothic" w:cs="Arial"/>
        </w:rPr>
      </w:pPr>
    </w:p>
    <w:p w:rsidR="00DC66AE" w:rsidRPr="000161D8" w:rsidRDefault="00DC66AE" w:rsidP="00DC66AE">
      <w:pPr>
        <w:spacing w:after="0" w:line="240" w:lineRule="auto"/>
        <w:jc w:val="both"/>
        <w:rPr>
          <w:rFonts w:ascii="Century Gothic" w:hAnsi="Century Gothic" w:cs="Arial"/>
          <w:snapToGrid w:val="0"/>
        </w:rPr>
      </w:pPr>
    </w:p>
    <w:p w:rsidR="00DC66AE" w:rsidRPr="000161D8" w:rsidRDefault="00DC66AE" w:rsidP="00DC66AE">
      <w:pPr>
        <w:spacing w:after="0" w:line="240" w:lineRule="auto"/>
        <w:jc w:val="both"/>
        <w:rPr>
          <w:rFonts w:ascii="Century Gothic" w:hAnsi="Century Gothic" w:cs="Arial"/>
          <w:snapToGrid w:val="0"/>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6.</w:t>
      </w:r>
      <w:r w:rsidRPr="000161D8">
        <w:rPr>
          <w:rFonts w:ascii="Century Gothic" w:hAnsi="Century Gothic" w:cs="Arial"/>
          <w:b/>
        </w:rPr>
        <w:tab/>
        <w:t>PROPOSTA NO SISTEMA ELETRÔNICO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Pr="000161D8" w:rsidRDefault="00DC66AE" w:rsidP="00DC66AE">
      <w:pPr>
        <w:tabs>
          <w:tab w:val="left" w:pos="426"/>
        </w:tabs>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6.1.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lastRenderedPageBreak/>
        <w:t>6.2. No preenchimento da proposta eletrônica deverão ser informadas no campo próprio as especificações dos serviços ofertados. O objeto deverá estar totalmente dentro das especificações contidas no Termo de Referência.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6.3. A validade da proposta será de </w:t>
      </w:r>
      <w:r>
        <w:rPr>
          <w:rFonts w:ascii="Century Gothic" w:eastAsia="Lucida Sans Unicode" w:hAnsi="Century Gothic" w:cs="Arial"/>
          <w:color w:val="000000"/>
        </w:rPr>
        <w:t>9</w:t>
      </w:r>
      <w:r w:rsidRPr="006454A9">
        <w:rPr>
          <w:rFonts w:ascii="Century Gothic" w:eastAsia="Lucida Sans Unicode" w:hAnsi="Century Gothic" w:cs="Arial"/>
          <w:color w:val="000000"/>
          <w:lang w:val="x-none"/>
        </w:rPr>
        <w:t>0 (</w:t>
      </w:r>
      <w:r>
        <w:rPr>
          <w:rFonts w:ascii="Century Gothic" w:eastAsia="Lucida Sans Unicode" w:hAnsi="Century Gothic" w:cs="Arial"/>
          <w:color w:val="000000"/>
        </w:rPr>
        <w:t>nov</w:t>
      </w:r>
      <w:r w:rsidRPr="006454A9">
        <w:rPr>
          <w:rFonts w:ascii="Century Gothic" w:eastAsia="Lucida Sans Unicode" w:hAnsi="Century Gothic" w:cs="Arial"/>
          <w:color w:val="000000"/>
          <w:lang w:val="x-none"/>
        </w:rPr>
        <w:t>enta) dias cons</w:t>
      </w:r>
      <w:r>
        <w:rPr>
          <w:rFonts w:ascii="Century Gothic" w:eastAsia="Lucida Sans Unicode" w:hAnsi="Century Gothic" w:cs="Arial"/>
          <w:color w:val="000000"/>
          <w:lang w:val="x-none"/>
        </w:rPr>
        <w:t>ecutivos</w:t>
      </w:r>
      <w:r>
        <w:rPr>
          <w:rFonts w:ascii="Century Gothic" w:eastAsia="Lucida Sans Unicode" w:hAnsi="Century Gothic" w:cs="Arial"/>
          <w:color w:val="000000"/>
        </w:rPr>
        <w:t>, observado que ficarão suspensos deste prazo os prazos estipulados legalmente para recurso, contrarrazões, entrega da amostra, análise e parecer técnico</w:t>
      </w:r>
      <w:r w:rsidRPr="000161D8">
        <w:rPr>
          <w:rFonts w:ascii="Century Gothic" w:hAnsi="Century Gothic" w:cs="Arial"/>
        </w:rPr>
        <w:t>.</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7.</w:t>
      </w:r>
      <w:r w:rsidRPr="000161D8">
        <w:rPr>
          <w:rFonts w:ascii="Century Gothic" w:hAnsi="Century Gothic" w:cs="Arial"/>
          <w:b/>
        </w:rPr>
        <w:tab/>
        <w:t>LICITANTE VENCEDOR: ENVIO DA PROPOSTA FINAL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i/>
        </w:rPr>
      </w:pPr>
      <w:r w:rsidRPr="000161D8">
        <w:rPr>
          <w:rFonts w:ascii="Century Gothic" w:hAnsi="Century Gothic" w:cs="Arial"/>
        </w:rPr>
        <w:t xml:space="preserve">7.1. A empresa vencedora deverá enviar por e-mail ao Pregoeiro a Proposta de Preços de acordo com o último lance ofertado, contendo Razão Social, CNPJ, endereço completo, número de telefone, e-mail, número de agência de conta bancária, no prazo de 02 horas após o término da sessão, podendo ser utilizado o modelo do Anexo III. E-mail: </w:t>
      </w:r>
      <w:hyperlink r:id="rId12" w:history="1">
        <w:r w:rsidRPr="000161D8">
          <w:rPr>
            <w:rStyle w:val="Hyperlink"/>
            <w:rFonts w:ascii="Century Gothic" w:hAnsi="Century Gothic" w:cs="Arial"/>
          </w:rPr>
          <w:t>licitacoes@itajai.sc.gov.br</w:t>
        </w:r>
      </w:hyperlink>
      <w:r w:rsidRPr="000161D8">
        <w:rPr>
          <w:rFonts w:ascii="Century Gothic" w:hAnsi="Century Gothic" w:cs="Arial"/>
        </w:rPr>
        <w:t xml:space="preserve">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Na proposta deverá conter:</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a)</w:t>
      </w:r>
      <w:r w:rsidRPr="000161D8">
        <w:rPr>
          <w:rFonts w:ascii="Century Gothic" w:hAnsi="Century Gothic" w:cs="Arial"/>
        </w:rPr>
        <w:t xml:space="preserve"> O prazo de validade que não poderá ser inferior a </w:t>
      </w:r>
      <w:r>
        <w:rPr>
          <w:rFonts w:ascii="Century Gothic" w:eastAsia="Lucida Sans Unicode" w:hAnsi="Century Gothic" w:cs="Arial"/>
          <w:color w:val="000000"/>
        </w:rPr>
        <w:t>9</w:t>
      </w:r>
      <w:r w:rsidRPr="006454A9">
        <w:rPr>
          <w:rFonts w:ascii="Century Gothic" w:eastAsia="Lucida Sans Unicode" w:hAnsi="Century Gothic" w:cs="Arial"/>
          <w:color w:val="000000"/>
          <w:lang w:val="x-none"/>
        </w:rPr>
        <w:t>0 (</w:t>
      </w:r>
      <w:r>
        <w:rPr>
          <w:rFonts w:ascii="Century Gothic" w:eastAsia="Lucida Sans Unicode" w:hAnsi="Century Gothic" w:cs="Arial"/>
          <w:color w:val="000000"/>
        </w:rPr>
        <w:t>nov</w:t>
      </w:r>
      <w:r w:rsidRPr="006454A9">
        <w:rPr>
          <w:rFonts w:ascii="Century Gothic" w:eastAsia="Lucida Sans Unicode" w:hAnsi="Century Gothic" w:cs="Arial"/>
          <w:color w:val="000000"/>
          <w:lang w:val="x-none"/>
        </w:rPr>
        <w:t>enta) dias cons</w:t>
      </w:r>
      <w:r>
        <w:rPr>
          <w:rFonts w:ascii="Century Gothic" w:eastAsia="Lucida Sans Unicode" w:hAnsi="Century Gothic" w:cs="Arial"/>
          <w:color w:val="000000"/>
          <w:lang w:val="x-none"/>
        </w:rPr>
        <w:t>ecutivos</w:t>
      </w:r>
      <w:r>
        <w:rPr>
          <w:rFonts w:ascii="Century Gothic" w:eastAsia="Lucida Sans Unicode" w:hAnsi="Century Gothic" w:cs="Arial"/>
          <w:color w:val="000000"/>
        </w:rPr>
        <w:t>, observado que ficarão suspensos deste prazo os prazos estipulados legalmente para recurso, contrarrazões, entrega da amostra, análise e parecer técnico</w:t>
      </w:r>
      <w:r w:rsidRPr="000161D8">
        <w:rPr>
          <w:rFonts w:ascii="Century Gothic" w:hAnsi="Century Gothic" w:cs="Arial"/>
        </w:rPr>
        <w:t>;</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b)</w:t>
      </w:r>
      <w:r w:rsidRPr="000161D8">
        <w:rPr>
          <w:rFonts w:ascii="Century Gothic" w:hAnsi="Century Gothic" w:cs="Arial"/>
        </w:rPr>
        <w:t xml:space="preserve"> Especificação completa do serviço e/ou produto oferecido com informações técnicas que possibilitem a sua completa avaliação;</w:t>
      </w: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b/>
        </w:rPr>
        <w:t>c)</w:t>
      </w:r>
      <w:r w:rsidRPr="000161D8">
        <w:rPr>
          <w:rFonts w:ascii="Century Gothic" w:hAnsi="Century Gothic" w:cs="Arial"/>
        </w:rPr>
        <w:t xml:space="preserve"> Data e assinatura do Representante Legal da proponente.</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7.2. O objeto, rigorosamente de acordo com o ofertado nas propostas, deverá ser entregue de acordo com o especificado termo de referência deste edital.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7.3. Nos preços cotados deverão estar inclusos todos os custos e demais despesas e encargos inerentes ao produto até o cumprimento total do contrato.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7.4. Serão desclassificadas as propostas que conflitem com as normas deste Edital ou da legislação em vigor.</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7.5. É vedada a identificação dos proponentes licitantes no sistema nas fichas técnicas em qualquer hipótese, antes do término da fase competitiva do pregão. </w:t>
      </w: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8.</w:t>
      </w:r>
      <w:r w:rsidRPr="000161D8">
        <w:rPr>
          <w:rFonts w:ascii="Century Gothic" w:hAnsi="Century Gothic" w:cs="Arial"/>
          <w:b/>
        </w:rPr>
        <w:tab/>
        <w:t>CRITÉRIO DE JULGAMENTO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8.1. Para julgamento será adotado o critério de </w:t>
      </w:r>
      <w:r>
        <w:rPr>
          <w:rFonts w:ascii="Century Gothic" w:hAnsi="Century Gothic" w:cs="Arial"/>
          <w:b/>
        </w:rPr>
        <w:t>MENOR PREÇO POR LOTE</w:t>
      </w:r>
      <w:r w:rsidRPr="000161D8">
        <w:rPr>
          <w:rFonts w:ascii="Century Gothic" w:hAnsi="Century Gothic" w:cs="Arial"/>
        </w:rPr>
        <w:t>.</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bCs/>
        </w:rPr>
      </w:pPr>
      <w:r w:rsidRPr="000161D8">
        <w:rPr>
          <w:rFonts w:ascii="Century Gothic" w:hAnsi="Century Gothic" w:cs="Arial"/>
          <w:b/>
          <w:bCs/>
        </w:rPr>
        <w:t>8.2 EM ATENDIMENTO AO DISPOSTO NO CAPÍTULO V DA LEI COMPLEMENTAR Nº 123/2006, SERÃO OBSERVADOS OS SEGUINTES PROCEDIMENTOS: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8.3. O Pregoeiro anunciará o licitante detentor da proposta ou lance de menor valor, imediatamente após o encerramento da etapa de lances da sessão pública ou, quando for o caso, após negociação e decisão pelo Pregoeiro acerca da aceitação do lance de menor valor.</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8.4.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8.5. Ocorrendo a situação a que se referem os subitens 5.24 e 5.25 deste Edital, o Pregoeiro poderá negociar com a licitante para que seja obtido melhor preço.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8.6. Da sessão, o sistema gerará ata circunstanciada, na qual estarão registrados todos os atos do procedimento e as ocorrências relevantes.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9.</w:t>
      </w:r>
      <w:r w:rsidRPr="000161D8">
        <w:rPr>
          <w:rFonts w:ascii="Century Gothic" w:hAnsi="Century Gothic" w:cs="Arial"/>
          <w:b/>
        </w:rPr>
        <w:tab/>
        <w:t>IMPUGNAÇÃO AO EDITAL E RECURSOS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9.1. Não serão conhecidos as impugnações e os recursos apresentados fora do prazo legal e/ou subscritos por representante não habilitado legalmente ou não identificado no processo para responder pelo proponente.</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9.2. Até 03 (três) dias úteis anteriores à data fixada para a abertura da sessão pública, qualquer pessoa poderá impugnar o ato convocatório do Pregão Eletrônico, na forma eletrônica, mediante petição, a ser enviada exclusivamente pelo e-mail </w:t>
      </w:r>
      <w:hyperlink r:id="rId13" w:history="1">
        <w:r w:rsidRPr="000161D8">
          <w:rPr>
            <w:rStyle w:val="Hyperlink"/>
            <w:rFonts w:ascii="Century Gothic" w:hAnsi="Century Gothic" w:cs="Arial"/>
          </w:rPr>
          <w:t>licitacoes@itajai.sc.gov.br</w:t>
        </w:r>
      </w:hyperlink>
      <w:r w:rsidRPr="000161D8">
        <w:rPr>
          <w:rFonts w:ascii="Century Gothic" w:hAnsi="Century Gothic" w:cs="Arial"/>
        </w:rPr>
        <w:t xml:space="preserve">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9.3. Declarado o vencedor, qualquer licitante poderá, durante o prazo concedido na sessão pública, de forma imediata, em campo próprio do sistema, manifestar sua intenção de recorrer.</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1º As razões do recurso deverão ser apresentadas no prazo de três dias.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2º Os demais licitantes ficarão intimados para, se desejarem, apresentar suas contrarrazões, no prazo de três dias, contado da data final do prazo do recorrente, assegurada vista imediata dos elementos indispensáveis à defesa dos seus interesses.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3º A ausência de manifestação imediata e motivada do licitante quanto à intenção de recorrer, nos termos do disposto no caput, importará na decadência desse direito, e o pregoeiro estará autorizado a adjudicar o objeto ao licitante declarado vencedor.</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4º O acolhimento do recurso importará na invalidação apenas dos atos que não podem ser aproveitados.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9.4. As solicitações de recursos e contrarrazões deverão ser encaminhadas através do site </w:t>
      </w:r>
      <w:hyperlink r:id="rId14" w:history="1">
        <w:r w:rsidRPr="00671336">
          <w:rPr>
            <w:rStyle w:val="Hyperlink"/>
            <w:rFonts w:ascii="Century Gothic" w:hAnsi="Century Gothic" w:cs="Arial"/>
          </w:rPr>
          <w:t>https://bnccompras.com/</w:t>
        </w:r>
      </w:hyperlink>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bCs/>
        </w:rPr>
      </w:pPr>
      <w:r w:rsidRPr="000161D8">
        <w:rPr>
          <w:rFonts w:ascii="Century Gothic" w:hAnsi="Century Gothic" w:cs="Arial"/>
          <w:b/>
          <w:bCs/>
        </w:rPr>
        <w:t>10. PRAZO CONTRATUAL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spacing w:after="0" w:line="240" w:lineRule="auto"/>
        <w:jc w:val="both"/>
        <w:rPr>
          <w:rFonts w:ascii="Century Gothic" w:hAnsi="Century Gothic" w:cs="Arial"/>
        </w:rPr>
      </w:pPr>
      <w:r w:rsidRPr="000161D8">
        <w:rPr>
          <w:rFonts w:ascii="Century Gothic" w:hAnsi="Century Gothic" w:cs="Arial"/>
          <w:bCs/>
        </w:rPr>
        <w:t>10.1.</w:t>
      </w:r>
      <w:r w:rsidRPr="000161D8">
        <w:rPr>
          <w:rFonts w:ascii="Century Gothic" w:hAnsi="Century Gothic" w:cs="Arial"/>
        </w:rPr>
        <w:t xml:space="preserve"> </w:t>
      </w:r>
      <w:r w:rsidRPr="00572D99">
        <w:rPr>
          <w:rFonts w:ascii="Century Gothic" w:hAnsi="Century Gothic" w:cs="Arial"/>
        </w:rPr>
        <w:t xml:space="preserve">O </w:t>
      </w:r>
      <w:r>
        <w:rPr>
          <w:rFonts w:ascii="Century Gothic" w:hAnsi="Century Gothic" w:cs="Arial"/>
        </w:rPr>
        <w:t xml:space="preserve">prazo contratual será de 12 meses a contar de 01/01/2024, podendo ser prorrogado na forma da lei.  </w:t>
      </w: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color w:val="FF0000"/>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color w:val="FF0000"/>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color w:val="FF0000"/>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color w:val="FF0000"/>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 xml:space="preserve">11. SANÇÕES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11.1. O licitante vencedor ficará passível da aplicação das sanções e penalidades previstas na Lei Federal nº 10.520/02, e, subsidiariamente, na Lei Federal nº 8.666/93, aplicáveis isolada ou conjuntamente, nas seguintes situações: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11.2. Pela não apresentação da documentação de habilitação, proposta de preços e amostras (se solicitadas), pela apresentação de documentação falsa ou pela não manutenção da proposta, por parte do licitante detentor da melhor oferta: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 - Advertência;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 - Multa na razão de 5% (cinco por cento) sobre o valor total da proposta;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III - Suspensão temporária do direito de licitar e contratar com o Município de Itajaí, pelo prazo de até 02 (dois) anos.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11.3. Pela oferta de produto e/ou serviço em desacordo com as especificações constantes no Edital: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 - Advertência;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 - Multa na razão de 5% (cinco por cento) sobre o valor total do item ofertado em desacordo.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11.4. Pela recusa na entrega do objeto e/ou execução dos serviços, dentro no prazo previsto no Edital: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 - Advertência;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 - Multa na razão de 10% (dez por cento) sobre o valor total dos itens recusados;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III - Suspensão temporária do direito de licitar e contratar com o Município de Itajaí, pelo prazo de até 02 (dois) anos.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11.5. Pelo atraso na entrega do objeto e/ou execução dos serviços, além do prazo previsto no Edital: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 - Advertência;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 - Multa diária na razão de 1% (um por cento) sobre o valor total dos itens não entregues, por dia de atraso, a contar do primeiro dia após o término do prazo previsto para entrega do objeto;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III - Suspensão temporária do direito de licitar e contratar com o Município de Itajaí, pelo prazo de até 02(dois) anos.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11.6. Pela entrega do objeto e/ou execução dos serviços em desacordo com o solicitado no Edital: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 - Advertência;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lastRenderedPageBreak/>
        <w:t>II - Multa na razão de 10% (dez por cento) sobre o valor total dos itens entregues em desacordo, por infração, com prazo de até 05 (cinco) dias úteis para a efetiva adequação;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III - Suspensão temporária do direito de licitar e contratar com o Município de Itajaí, pelo prazo de até 02 (dois) anos.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11.7. Por causar prejuízo material resultante diretamente de execução contratual: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 - Advertência;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 - Ressarcimento ao erário;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III - Multa na razão de 5% (cinco por cento) sobre o valor total da proposta;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IV - Suspensão temporária do direito de licitar e contratar com o Município de Itajaí, pelo prazo de até 02 (dois) anos.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11.8. Nos termos do art. 7º da Lei Federal nº 10.520/02 e do art. 49 do Decreto Federal nº 10.024/19, o licitante, sem prejuízo das demais cominações legais e contratuais, poderá ficar, pelo prazo de até 05 (cinco) anos, impedido de licitar e contratar com o Município de Itajaí e ter cancelado o Registro Cadastral de Fornecedores junto ao Município de Itajaí, nos casos de:</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a) não assinar o Contrato ou a Ata de Registro de Preços;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b) não entregar a documentação exigida no Edital;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c) apresentar documentação falsa;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d) causar o atraso na execução do objeto;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e) não mantiver a proposta;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f) falhar na execução do Contrato;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g) fraudar a execução do Contrato;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h) comportar-se de modo inidôneo;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i) declarar informações falsas; e</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j) cometer fraude fiscal.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11.9. Na aplicação das penalidades previstas neste instrumento, o Município de Itajaí considerará, motivadamente, a gravidade da falta, seus efeitos e os antecedentes da licitante ou Contratada, graduando-as e podendo deixar de aplicá-las, se admitidas as justificativas da licitante ou Contratada, nos termos do que dispõe o art. 87, caput, da Lei Federal nº 8.666/93.</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11.10. A verificação posterior de que, nos termos da lei, o declarante não se enquadra como microempresa ou empresa de pequeno porte, caracterizará crime de fraude à licitação, sujeitando-se as sanções previstas no art. 7º da Lei Federal nº 10.520, de 17 de julho de 2002 e no art. 90 da Lei Federal n° 8.666, de 21 de junho 1993 e implicará na aplicação de sanções e penalidades estabelecidas na Lei Federal nº 8.666, de 21 de junho de 1993, suas alterações posteriores garantidos o direito ao contraditório e a ampla defesa.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11.11. Nenhum pagamento será realizado à contratada enquanto pendente de liquidação qualquer obrigação financeira que lhe for imposta em virtude de penalidade ou inadimplência contratual.</w:t>
      </w: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BC4EDB"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r w:rsidRPr="00BC4EDB">
        <w:rPr>
          <w:rFonts w:ascii="Century Gothic" w:hAnsi="Century Gothic" w:cs="Arial"/>
          <w:b/>
        </w:rPr>
        <w:t>12 – DA REVISÃO DOS VALORES DO CONTRATO</w:t>
      </w: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Pr="009472E4"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Pr>
          <w:rFonts w:ascii="Century Gothic" w:hAnsi="Century Gothic" w:cs="Arial"/>
        </w:rPr>
        <w:t>12</w:t>
      </w:r>
      <w:r w:rsidRPr="009472E4">
        <w:rPr>
          <w:rFonts w:ascii="Century Gothic" w:hAnsi="Century Gothic" w:cs="Arial"/>
        </w:rPr>
        <w:t>.1. O valor do contrato poderá ser reajustado anualmente, na data de aniversário do contrato e mediante requerimento da CONTRATADA, pela variação do índice IPCA do IBGE, ou outro que venha a ser imposto por lei, desde a data prevista para apresentação da proposta, ou do orçamento a que essa proposta se referir, mediante requerimento da Contratada observando o que dispõe a Instrução Normativa 58/2022/CGM/SEGOV.</w:t>
      </w:r>
    </w:p>
    <w:p w:rsidR="00DC66AE" w:rsidRPr="009472E4"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9472E4"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Pr>
          <w:rFonts w:ascii="Century Gothic" w:hAnsi="Century Gothic" w:cs="Arial"/>
        </w:rPr>
        <w:t>12</w:t>
      </w:r>
      <w:r w:rsidRPr="009472E4">
        <w:rPr>
          <w:rFonts w:ascii="Century Gothic" w:hAnsi="Century Gothic" w:cs="Arial"/>
        </w:rPr>
        <w:t>.2. Caso o particular na vigência do Contrato solicite pedido de reequilíbrio econômico financeiro, o mesmo deverá estar em consonância com o que dispõe a Instrução Normativa 58/2022/CGM/SEGOV, disponível no site:</w:t>
      </w: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hyperlink r:id="rId15" w:history="1">
        <w:r w:rsidRPr="00AF130E">
          <w:rPr>
            <w:rStyle w:val="Hyperlink"/>
            <w:rFonts w:ascii="Century Gothic" w:hAnsi="Century Gothic" w:cs="Arial"/>
          </w:rPr>
          <w:t>https://intranet2.itajai.sc.gov.br/instrucoes-normativas/instrucao-normativa/</w:t>
        </w:r>
      </w:hyperlink>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1</w:t>
      </w:r>
      <w:r>
        <w:rPr>
          <w:rFonts w:ascii="Century Gothic" w:hAnsi="Century Gothic" w:cs="Arial"/>
          <w:b/>
        </w:rPr>
        <w:t>3</w:t>
      </w:r>
      <w:r w:rsidRPr="000161D8">
        <w:rPr>
          <w:rFonts w:ascii="Century Gothic" w:hAnsi="Century Gothic" w:cs="Arial"/>
          <w:b/>
        </w:rPr>
        <w:t>. PAGAMENTO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3</w:t>
      </w:r>
      <w:r w:rsidRPr="000161D8">
        <w:rPr>
          <w:rFonts w:ascii="Century Gothic" w:hAnsi="Century Gothic" w:cs="Arial"/>
        </w:rPr>
        <w:t xml:space="preserve">.1. </w:t>
      </w:r>
      <w:r w:rsidRPr="00055D5C">
        <w:rPr>
          <w:rFonts w:ascii="Century Gothic" w:hAnsi="Century Gothic" w:cs="Arial"/>
        </w:rPr>
        <w:t>Os pagamentos serão mensais, compreendendo a soma de todas as notas fiscais do mês, e efetuados até 30 (trinta) dias após o recebimento da Nota Fiscal do período, devidamente certificada pela unidade requisitante.</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3</w:t>
      </w:r>
      <w:r w:rsidRPr="000161D8">
        <w:rPr>
          <w:rFonts w:ascii="Century Gothic" w:hAnsi="Century Gothic" w:cs="Arial"/>
        </w:rPr>
        <w:t>.2. Nenhum pagamento será efetuado à empresa, enquanto houver pendência de liquidação de obrigação financeira, em virtude de penalidade ou inadimplência contratual.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3</w:t>
      </w:r>
      <w:r w:rsidRPr="000161D8">
        <w:rPr>
          <w:rFonts w:ascii="Century Gothic" w:hAnsi="Century Gothic" w:cs="Arial"/>
        </w:rPr>
        <w:t>.3. Não haverá, sob hipótese alguma, pagamento antecipado.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3</w:t>
      </w:r>
      <w:r w:rsidRPr="000161D8">
        <w:rPr>
          <w:rFonts w:ascii="Century Gothic" w:hAnsi="Century Gothic" w:cs="Arial"/>
        </w:rPr>
        <w:t xml:space="preserve">.4. A empresa deverá apresentar, junto da nota fiscal, relatório detalhado da entrega/execução do </w:t>
      </w:r>
      <w:r>
        <w:rPr>
          <w:rFonts w:ascii="Century Gothic" w:hAnsi="Century Gothic" w:cs="Arial"/>
        </w:rPr>
        <w:t>objeto</w:t>
      </w:r>
      <w:r w:rsidRPr="000161D8">
        <w:rPr>
          <w:rFonts w:ascii="Century Gothic" w:hAnsi="Century Gothic" w:cs="Arial"/>
        </w:rPr>
        <w:t>, devidamente assinado.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3</w:t>
      </w:r>
      <w:r w:rsidRPr="000161D8">
        <w:rPr>
          <w:rFonts w:ascii="Century Gothic" w:hAnsi="Century Gothic" w:cs="Arial"/>
        </w:rPr>
        <w:t xml:space="preserve">.5. Junto da nota e do relatório, devem ser anexadas as CNDs (municipal, estadual, federal, FGTS, INSS e Trabalhista), além dos comprovantes de pagamento de impostos, os comprovantes de pontos, benefícios, taxas, recibos de pagamento e guias trabalhistas de funcionário(s) e/ou contrato(s).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3</w:t>
      </w:r>
      <w:r w:rsidRPr="000161D8">
        <w:rPr>
          <w:rFonts w:ascii="Century Gothic" w:hAnsi="Century Gothic" w:cs="Arial"/>
        </w:rPr>
        <w:t xml:space="preserve">.6. O pagamento dos referidos itens prestados deverá ser executado mediante aceite da respectiva nota fiscal pelo gestor e fiscal do contrato.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3</w:t>
      </w:r>
      <w:r w:rsidRPr="000161D8">
        <w:rPr>
          <w:rFonts w:ascii="Century Gothic" w:hAnsi="Century Gothic" w:cs="Arial"/>
        </w:rPr>
        <w:t>.7. Se a Contratante não efetuar o pagamento no prazo previsto, e tendo a Contratada, à época, adimplido integralmente as obrigações avençadas conforme certificado pelo fiscal do contrato, os valores devidos serão: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3</w:t>
      </w:r>
      <w:r w:rsidRPr="000161D8">
        <w:rPr>
          <w:rFonts w:ascii="Century Gothic" w:hAnsi="Century Gothic" w:cs="Arial"/>
        </w:rPr>
        <w:t>.7.1. Monetariamente atualizados, a partir do dia de seu vencimento e até o dia de sua liquidação, segundo o art. 1º da Lei Municipal nº 4.684/06, em atendimento ao disposto na alínea “c”, do inciso XIV, do art. 40, da Lei nº 8.666/93;</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3</w:t>
      </w:r>
      <w:r w:rsidRPr="000161D8">
        <w:rPr>
          <w:rFonts w:ascii="Century Gothic" w:hAnsi="Century Gothic" w:cs="Arial"/>
        </w:rPr>
        <w:t xml:space="preserve">.7.2. Compensados financeiramente com multa de 1% e juros de poupança conforme art. 1º-F da Lei nº 9494/97, com alterações da Lei nº 11.960/09, em </w:t>
      </w:r>
      <w:r w:rsidRPr="000161D8">
        <w:rPr>
          <w:rFonts w:ascii="Century Gothic" w:hAnsi="Century Gothic" w:cs="Arial"/>
        </w:rPr>
        <w:lastRenderedPageBreak/>
        <w:t>atendimento ao disposto na alínea “d”, do inciso XIV, do art. 40, da Lei nº 8.666/93;</w:t>
      </w: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7D663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Pr>
          <w:rFonts w:ascii="Century Gothic" w:hAnsi="Century Gothic" w:cs="Arial"/>
        </w:rPr>
        <w:t xml:space="preserve">13.8. </w:t>
      </w:r>
      <w:r w:rsidRPr="007D663E">
        <w:rPr>
          <w:rFonts w:ascii="Century Gothic" w:hAnsi="Century Gothic" w:cs="Arial"/>
        </w:rPr>
        <w:t>Quando o objeto da licitação se tratar de prestação de serviços referente a cessão de mão de obra ou empreitada, as notas fiscais deverão observar o que dispõe a instrução normativa n. 062/2022/CGM/SEFAZ.</w:t>
      </w: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7D663E">
        <w:rPr>
          <w:rFonts w:ascii="Century Gothic" w:hAnsi="Century Gothic" w:cs="Arial"/>
        </w:rPr>
        <w:t xml:space="preserve">Disponível no link: </w:t>
      </w:r>
      <w:hyperlink r:id="rId16" w:history="1">
        <w:r w:rsidRPr="0021427C">
          <w:rPr>
            <w:rStyle w:val="Hyperlink"/>
            <w:rFonts w:ascii="Century Gothic" w:hAnsi="Century Gothic" w:cs="Arial"/>
          </w:rPr>
          <w:t>https://intranet2.itajai.sc.gov.br/instrucoes-normativas/instrucao-normativa/</w:t>
        </w:r>
      </w:hyperlink>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1</w:t>
      </w:r>
      <w:r>
        <w:rPr>
          <w:rFonts w:ascii="Century Gothic" w:hAnsi="Century Gothic" w:cs="Arial"/>
          <w:b/>
        </w:rPr>
        <w:t>4</w:t>
      </w:r>
      <w:r w:rsidRPr="000161D8">
        <w:rPr>
          <w:rFonts w:ascii="Century Gothic" w:hAnsi="Century Gothic" w:cs="Arial"/>
          <w:b/>
        </w:rPr>
        <w:t xml:space="preserve">. RECURSOS ORÇAMENTÁRIOS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Default="00DC66AE" w:rsidP="00DC66AE">
      <w:pPr>
        <w:pStyle w:val="LO-normal"/>
        <w:widowControl w:val="0"/>
        <w:spacing w:line="276" w:lineRule="auto"/>
        <w:jc w:val="both"/>
        <w:rPr>
          <w:rFonts w:ascii="Century Gothic" w:hAnsi="Century Gothic"/>
          <w:sz w:val="20"/>
          <w:szCs w:val="20"/>
        </w:rPr>
      </w:pPr>
      <w:r w:rsidRPr="0059215A">
        <w:rPr>
          <w:rFonts w:ascii="Century Gothic" w:hAnsi="Century Gothic"/>
          <w:sz w:val="20"/>
          <w:szCs w:val="20"/>
        </w:rPr>
        <w:t>14.1</w:t>
      </w:r>
      <w:r w:rsidRPr="000161D8">
        <w:rPr>
          <w:rFonts w:ascii="Century Gothic" w:hAnsi="Century Gothic"/>
        </w:rPr>
        <w:t xml:space="preserve">. </w:t>
      </w:r>
      <w:r w:rsidRPr="00144CD1">
        <w:rPr>
          <w:rFonts w:ascii="Century Gothic" w:eastAsia="Times New Roman" w:hAnsi="Century Gothic" w:cs="Times New Roman"/>
          <w:color w:val="000000"/>
          <w:sz w:val="20"/>
          <w:szCs w:val="20"/>
        </w:rPr>
        <w:t xml:space="preserve">Os recursos necessários para a </w:t>
      </w:r>
      <w:r>
        <w:rPr>
          <w:rFonts w:ascii="Century Gothic" w:eastAsia="Times New Roman" w:hAnsi="Century Gothic" w:cs="Times New Roman"/>
          <w:color w:val="000000"/>
          <w:sz w:val="20"/>
          <w:szCs w:val="20"/>
        </w:rPr>
        <w:t>execução do presente objeto serão</w:t>
      </w:r>
      <w:r w:rsidRPr="00144CD1">
        <w:rPr>
          <w:rFonts w:ascii="Century Gothic" w:eastAsia="Times New Roman" w:hAnsi="Century Gothic" w:cs="Times New Roman"/>
          <w:color w:val="000000"/>
          <w:sz w:val="20"/>
          <w:szCs w:val="20"/>
        </w:rPr>
        <w:t xml:space="preserve"> </w:t>
      </w:r>
      <w:r>
        <w:rPr>
          <w:rFonts w:ascii="Century Gothic" w:eastAsia="Times New Roman" w:hAnsi="Century Gothic" w:cs="Times New Roman"/>
          <w:color w:val="000000"/>
          <w:sz w:val="20"/>
          <w:szCs w:val="20"/>
        </w:rPr>
        <w:t xml:space="preserve">do orçamento do Exercício 2024.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rPr>
      </w:pPr>
      <w:r w:rsidRPr="000161D8">
        <w:rPr>
          <w:rFonts w:ascii="Century Gothic" w:hAnsi="Century Gothic" w:cs="Arial"/>
          <w:b/>
        </w:rPr>
        <w:t>1</w:t>
      </w:r>
      <w:r>
        <w:rPr>
          <w:rFonts w:ascii="Century Gothic" w:hAnsi="Century Gothic" w:cs="Arial"/>
          <w:b/>
        </w:rPr>
        <w:t>5</w:t>
      </w:r>
      <w:r w:rsidRPr="000161D8">
        <w:rPr>
          <w:rFonts w:ascii="Century Gothic" w:hAnsi="Century Gothic" w:cs="Arial"/>
          <w:b/>
        </w:rPr>
        <w:t>. DISPOSIÇÕES FINAIS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.2. É facultado ao Pregoeiro, ou à autoridade a ele superior, em qualquer fase da licitação, promover diligências com vistas a esclarecer ou a complementar a instrução do processo.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.3. Os proponentes intimados para prestar quaisquer esclarecimentos adicionais deverão fazê-lo no prazo determinado pelo Pregoeiro, sob pena de desclassificação/inabilitação.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.4. O desatendimento de exigências formais não essenciais não importará no afastamento do proponente, desde que seja possível a aferição da sua qualificação e a exata compreensão da sua proposta.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.5. As normas que disciplinam este Pregão serão sempre interpretadas em favor da ampliação da disputa entre os proponentes, desde que não comprometam o interesse da Administração, a finalidade e a segurança da contratação.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.6. As decisões referentes a este processo licitatório poderão ser comunicadas aos proponentes por qualquer meio de comunicação que comprove o recebimento ou, ainda, mediante publicação no Diário Oficial do Município.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.7. Os casos não previstos neste Edital serão decididos pelo Pregoeiro.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.8. A participação do proponente nesta licitação implica em aceitação de todos os termos deste Edital.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 xml:space="preserve">                                                                                             </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lastRenderedPageBreak/>
        <w:t>1</w:t>
      </w:r>
      <w:r>
        <w:rPr>
          <w:rFonts w:ascii="Century Gothic" w:hAnsi="Century Gothic" w:cs="Arial"/>
        </w:rPr>
        <w:t>5</w:t>
      </w:r>
      <w:r w:rsidRPr="000161D8">
        <w:rPr>
          <w:rFonts w:ascii="Century Gothic" w:hAnsi="Century Gothic" w:cs="Arial"/>
        </w:rPr>
        <w:t>.9. O foro designado para julgamento de quaisquer questões judiciais resultantes deste Edital será o da Comarca de Itajaí, Estado de Santa Catarina</w:t>
      </w:r>
      <w:r w:rsidRPr="000161D8">
        <w:rPr>
          <w:rFonts w:ascii="Century Gothic" w:hAnsi="Century Gothic" w:cs="Arial"/>
          <w:b/>
        </w:rPr>
        <w:t>,</w:t>
      </w:r>
      <w:r w:rsidRPr="000161D8">
        <w:rPr>
          <w:rFonts w:ascii="Century Gothic" w:hAnsi="Century Gothic" w:cs="Arial"/>
        </w:rPr>
        <w:t xml:space="preserve"> considerado aquele a que está vinculado o Pregoeiro.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.10. A documentação apresentada para fins de habilitação da Empresa vencedora fará parte dos autos da licitação e não será devolvida ao proponente.</w:t>
      </w: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r w:rsidRPr="000161D8">
        <w:rPr>
          <w:rFonts w:ascii="Century Gothic" w:hAnsi="Century Gothic" w:cs="Arial"/>
        </w:rPr>
        <w:t>1</w:t>
      </w:r>
      <w:r>
        <w:rPr>
          <w:rFonts w:ascii="Century Gothic" w:hAnsi="Century Gothic" w:cs="Arial"/>
        </w:rPr>
        <w:t>5</w:t>
      </w:r>
      <w:r w:rsidRPr="000161D8">
        <w:rPr>
          <w:rFonts w:ascii="Century Gothic" w:hAnsi="Century Gothic" w:cs="Arial"/>
        </w:rPr>
        <w:t>.11. Os casos omissos neste Edital, serão resolvidos pelo Pregoeiro, nos termos da legislação pertinente.</w:t>
      </w: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color w:val="000000"/>
        </w:rPr>
      </w:pPr>
      <w:r w:rsidRPr="000161D8">
        <w:rPr>
          <w:rFonts w:ascii="Century Gothic" w:hAnsi="Century Gothic" w:cs="Arial"/>
          <w:b/>
          <w:color w:val="000000"/>
        </w:rPr>
        <w:t xml:space="preserve">Itajaí, </w:t>
      </w:r>
      <w:r>
        <w:rPr>
          <w:rFonts w:ascii="Century Gothic" w:hAnsi="Century Gothic" w:cs="Arial"/>
          <w:b/>
          <w:color w:val="000000"/>
        </w:rPr>
        <w:t xml:space="preserve">01 </w:t>
      </w:r>
      <w:r w:rsidRPr="000161D8">
        <w:rPr>
          <w:rFonts w:ascii="Century Gothic" w:hAnsi="Century Gothic" w:cs="Arial"/>
          <w:b/>
          <w:color w:val="000000"/>
        </w:rPr>
        <w:t xml:space="preserve">de </w:t>
      </w:r>
      <w:r>
        <w:rPr>
          <w:rFonts w:ascii="Century Gothic" w:hAnsi="Century Gothic" w:cs="Arial"/>
          <w:b/>
          <w:color w:val="000000"/>
        </w:rPr>
        <w:t xml:space="preserve">dezembro </w:t>
      </w:r>
      <w:r w:rsidRPr="000161D8">
        <w:rPr>
          <w:rFonts w:ascii="Century Gothic" w:hAnsi="Century Gothic" w:cs="Arial"/>
          <w:b/>
          <w:color w:val="000000"/>
        </w:rPr>
        <w:t>de 202</w:t>
      </w:r>
      <w:r>
        <w:rPr>
          <w:rFonts w:ascii="Century Gothic" w:hAnsi="Century Gothic" w:cs="Arial"/>
          <w:b/>
          <w:color w:val="000000"/>
        </w:rPr>
        <w:t>3</w:t>
      </w: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color w:val="000000"/>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color w:val="000000"/>
        </w:rPr>
      </w:pPr>
    </w:p>
    <w:p w:rsidR="00DC66AE" w:rsidRPr="000161D8" w:rsidRDefault="00DC66AE" w:rsidP="00DC66AE">
      <w:pPr>
        <w:pStyle w:val="Corpo"/>
        <w:jc w:val="center"/>
        <w:rPr>
          <w:rFonts w:ascii="Century Gothic" w:hAnsi="Century Gothic" w:cs="Arial"/>
          <w:b/>
          <w:bCs/>
          <w:color w:val="auto"/>
          <w:sz w:val="20"/>
        </w:rPr>
      </w:pPr>
      <w:r>
        <w:rPr>
          <w:rFonts w:ascii="Century Gothic" w:hAnsi="Century Gothic" w:cs="Arial"/>
          <w:b/>
          <w:bCs/>
          <w:color w:val="auto"/>
          <w:sz w:val="20"/>
        </w:rPr>
        <w:t>JEAN CARLOS SESTREM</w:t>
      </w:r>
    </w:p>
    <w:p w:rsidR="00DC66AE" w:rsidRPr="000161D8" w:rsidRDefault="00DC66AE" w:rsidP="00DC66AE">
      <w:pPr>
        <w:pStyle w:val="Corpo"/>
        <w:jc w:val="center"/>
        <w:rPr>
          <w:rFonts w:ascii="Century Gothic" w:hAnsi="Century Gothic" w:cs="Arial"/>
          <w:color w:val="auto"/>
          <w:sz w:val="20"/>
        </w:rPr>
      </w:pPr>
      <w:r w:rsidRPr="000161D8">
        <w:rPr>
          <w:rFonts w:ascii="Century Gothic" w:hAnsi="Century Gothic" w:cs="Arial"/>
          <w:color w:val="auto"/>
          <w:sz w:val="20"/>
        </w:rPr>
        <w:t>Secretári</w:t>
      </w:r>
      <w:r>
        <w:rPr>
          <w:rFonts w:ascii="Century Gothic" w:hAnsi="Century Gothic" w:cs="Arial"/>
          <w:color w:val="auto"/>
          <w:sz w:val="20"/>
        </w:rPr>
        <w:t>o</w:t>
      </w:r>
      <w:r w:rsidRPr="000161D8">
        <w:rPr>
          <w:rFonts w:ascii="Century Gothic" w:hAnsi="Century Gothic" w:cs="Arial"/>
          <w:color w:val="auto"/>
          <w:sz w:val="20"/>
        </w:rPr>
        <w:t xml:space="preserve"> de Governo</w:t>
      </w:r>
    </w:p>
    <w:p w:rsidR="00DC66AE" w:rsidRDefault="00DC66AE" w:rsidP="00DC66AE">
      <w:pPr>
        <w:overflowPunct w:val="0"/>
        <w:autoSpaceDE w:val="0"/>
        <w:autoSpaceDN w:val="0"/>
        <w:adjustRightInd w:val="0"/>
        <w:spacing w:after="0" w:line="240" w:lineRule="auto"/>
        <w:jc w:val="center"/>
        <w:textAlignment w:val="baseline"/>
        <w:rPr>
          <w:rFonts w:ascii="Century Gothic" w:eastAsia="SimSun" w:hAnsi="Century Gothic"/>
          <w:b/>
        </w:rPr>
      </w:pPr>
      <w:r w:rsidRPr="000161D8">
        <w:rPr>
          <w:rFonts w:ascii="Century Gothic" w:hAnsi="Century Gothic" w:cs="Arial"/>
          <w:b/>
          <w:bCs/>
        </w:rPr>
        <w:br w:type="page"/>
      </w:r>
      <w:r w:rsidRPr="000161D8">
        <w:rPr>
          <w:rFonts w:ascii="Century Gothic" w:hAnsi="Century Gothic" w:cs="Arial"/>
          <w:b/>
          <w:bCs/>
        </w:rPr>
        <w:lastRenderedPageBreak/>
        <w:t xml:space="preserve"> </w:t>
      </w:r>
      <w:r w:rsidRPr="000161D8">
        <w:rPr>
          <w:rFonts w:ascii="Century Gothic" w:eastAsia="SimSun" w:hAnsi="Century Gothic"/>
          <w:b/>
        </w:rPr>
        <w:t>ANEXO I</w:t>
      </w:r>
    </w:p>
    <w:p w:rsidR="00DC66AE" w:rsidRPr="00462193" w:rsidRDefault="00DC66AE" w:rsidP="00DC66AE">
      <w:pPr>
        <w:widowControl w:val="0"/>
        <w:suppressAutoHyphens/>
        <w:spacing w:after="0" w:line="360" w:lineRule="auto"/>
        <w:jc w:val="center"/>
        <w:rPr>
          <w:rFonts w:ascii="Arial" w:eastAsia="Arial Unicode MS" w:hAnsi="Arial" w:cs="Arial"/>
          <w:b/>
          <w:bCs/>
          <w:sz w:val="24"/>
          <w:szCs w:val="24"/>
          <w:lang w:eastAsia="ar-SA"/>
        </w:rPr>
      </w:pPr>
      <w:r w:rsidRPr="00462193">
        <w:rPr>
          <w:rFonts w:ascii="Arial" w:eastAsia="Arial Unicode MS" w:hAnsi="Arial" w:cs="Arial"/>
          <w:b/>
          <w:bCs/>
          <w:sz w:val="24"/>
          <w:szCs w:val="24"/>
          <w:lang w:eastAsia="ar-SA"/>
        </w:rPr>
        <w:t>TERMO DE REFERÊNCIA</w:t>
      </w:r>
    </w:p>
    <w:p w:rsidR="00DC66AE" w:rsidRPr="00462193" w:rsidRDefault="00DC66AE" w:rsidP="00DC66AE">
      <w:pPr>
        <w:widowControl w:val="0"/>
        <w:numPr>
          <w:ilvl w:val="0"/>
          <w:numId w:val="29"/>
        </w:numPr>
        <w:suppressAutoHyphens/>
        <w:spacing w:after="0" w:line="360" w:lineRule="auto"/>
        <w:jc w:val="both"/>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DO OBJETO</w:t>
      </w:r>
    </w:p>
    <w:p w:rsidR="00DC66AE" w:rsidRPr="00462193" w:rsidRDefault="00DC66AE" w:rsidP="00DC66AE">
      <w:pPr>
        <w:widowControl w:val="0"/>
        <w:suppressAutoHyphens/>
        <w:spacing w:after="0" w:line="360" w:lineRule="auto"/>
        <w:jc w:val="both"/>
        <w:rPr>
          <w:rFonts w:ascii="Arial" w:eastAsia="Lucida Sans Unicode" w:hAnsi="Arial" w:cs="Arial"/>
          <w:b/>
          <w:sz w:val="24"/>
          <w:szCs w:val="24"/>
          <w:lang w:eastAsia="ar-SA"/>
        </w:rPr>
      </w:pPr>
    </w:p>
    <w:p w:rsidR="00DC66AE" w:rsidRPr="00462193" w:rsidRDefault="00DC66AE" w:rsidP="00DC66AE">
      <w:pPr>
        <w:widowControl w:val="0"/>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 xml:space="preserve">Contratação de empresa para </w:t>
      </w:r>
      <w:r w:rsidRPr="00462193">
        <w:rPr>
          <w:rFonts w:ascii="Arial" w:eastAsia="Lucida Sans Unicode" w:hAnsi="Arial" w:cs="Arial"/>
          <w:b/>
          <w:sz w:val="24"/>
          <w:szCs w:val="24"/>
          <w:lang w:eastAsia="ar-SA"/>
        </w:rPr>
        <w:t xml:space="preserve">LOCAÇÃO DE VEÍCULOS </w:t>
      </w:r>
      <w:r w:rsidRPr="00462193">
        <w:rPr>
          <w:rFonts w:ascii="Arial" w:eastAsia="Lucida Sans Unicode" w:hAnsi="Arial" w:cs="Arial"/>
          <w:sz w:val="24"/>
          <w:szCs w:val="24"/>
          <w:lang w:eastAsia="ar-SA"/>
        </w:rPr>
        <w:t>para o Município de Itajaí</w:t>
      </w:r>
      <w:r w:rsidRPr="00462193">
        <w:rPr>
          <w:rFonts w:ascii="Arial" w:eastAsia="Lucida Sans Unicode" w:hAnsi="Arial" w:cs="Arial"/>
          <w:b/>
          <w:sz w:val="24"/>
          <w:szCs w:val="24"/>
          <w:lang w:eastAsia="ar-SA"/>
        </w:rPr>
        <w:t xml:space="preserve">, </w:t>
      </w:r>
      <w:r w:rsidRPr="00462193">
        <w:rPr>
          <w:rFonts w:ascii="Arial" w:eastAsia="Lucida Sans Unicode" w:hAnsi="Arial" w:cs="Arial"/>
          <w:sz w:val="24"/>
          <w:szCs w:val="24"/>
          <w:lang w:eastAsia="ar-SA"/>
        </w:rPr>
        <w:t>de acordo com as condições estabelecidas neste edital.</w:t>
      </w:r>
    </w:p>
    <w:p w:rsidR="00DC66AE" w:rsidRPr="00462193" w:rsidRDefault="00DC66AE" w:rsidP="00DC66AE">
      <w:pPr>
        <w:widowControl w:val="0"/>
        <w:suppressAutoHyphens/>
        <w:spacing w:after="0" w:line="360" w:lineRule="auto"/>
        <w:jc w:val="both"/>
        <w:rPr>
          <w:rFonts w:ascii="Arial" w:eastAsia="Lucida Sans Unicode" w:hAnsi="Arial" w:cs="Arial"/>
          <w:b/>
          <w:sz w:val="24"/>
          <w:szCs w:val="24"/>
          <w:lang w:eastAsia="ar-SA"/>
        </w:rPr>
      </w:pPr>
      <w:r w:rsidRPr="00462193">
        <w:rPr>
          <w:rFonts w:ascii="Arial" w:eastAsia="Lucida Sans Unicode" w:hAnsi="Arial" w:cs="Arial"/>
          <w:sz w:val="24"/>
          <w:szCs w:val="24"/>
          <w:lang w:eastAsia="ar-SA"/>
        </w:rPr>
        <w:t>A Licitação deverá ser realizada na modalidade menor preço por lote, e, por se tratar de um prestação de serviços mensal, deverá ser formalizada através de contrato.</w:t>
      </w:r>
    </w:p>
    <w:p w:rsidR="00DC66AE" w:rsidRPr="00462193" w:rsidRDefault="00DC66AE" w:rsidP="00DC66AE">
      <w:pPr>
        <w:widowControl w:val="0"/>
        <w:suppressAutoHyphens/>
        <w:spacing w:after="0" w:line="360" w:lineRule="auto"/>
        <w:jc w:val="both"/>
        <w:rPr>
          <w:rFonts w:ascii="Arial" w:eastAsia="Lucida Sans Unicode" w:hAnsi="Arial" w:cs="Arial"/>
          <w:b/>
          <w:sz w:val="24"/>
          <w:szCs w:val="24"/>
          <w:lang w:eastAsia="ar-SA"/>
        </w:rPr>
      </w:pPr>
    </w:p>
    <w:p w:rsidR="00DC66AE" w:rsidRPr="00462193" w:rsidRDefault="00DC66AE" w:rsidP="00DC66AE">
      <w:pPr>
        <w:widowControl w:val="0"/>
        <w:numPr>
          <w:ilvl w:val="0"/>
          <w:numId w:val="29"/>
        </w:numPr>
        <w:suppressAutoHyphens/>
        <w:spacing w:after="0" w:line="360" w:lineRule="auto"/>
        <w:jc w:val="both"/>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 xml:space="preserve"> ESPECIFICAÇÕES MÍNIMAS E VALORES MÁXIMOS</w:t>
      </w:r>
    </w:p>
    <w:p w:rsidR="00DC66AE" w:rsidRPr="00462193" w:rsidRDefault="00DC66AE" w:rsidP="00DC66AE">
      <w:pPr>
        <w:widowControl w:val="0"/>
        <w:suppressAutoHyphens/>
        <w:spacing w:after="0" w:line="360" w:lineRule="auto"/>
        <w:ind w:left="360"/>
        <w:jc w:val="both"/>
        <w:rPr>
          <w:rFonts w:ascii="Arial" w:eastAsia="Lucida Sans Unicode" w:hAnsi="Arial" w:cs="Arial"/>
          <w:b/>
          <w:sz w:val="24"/>
          <w:szCs w:val="24"/>
          <w:lang w:eastAsia="ar-SA"/>
        </w:rPr>
      </w:pPr>
    </w:p>
    <w:p w:rsidR="00DC66AE" w:rsidRPr="00462193" w:rsidRDefault="00DC66AE" w:rsidP="00DC66AE">
      <w:pPr>
        <w:widowControl w:val="0"/>
        <w:suppressAutoHyphens/>
        <w:spacing w:after="0" w:line="360" w:lineRule="auto"/>
        <w:jc w:val="both"/>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LOTE 1 – SECRETARIA MUNICIPAL DE ADMINISTRAÇÃO</w:t>
      </w:r>
    </w:p>
    <w:tbl>
      <w:tblPr>
        <w:tblW w:w="96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683"/>
        <w:gridCol w:w="4990"/>
        <w:gridCol w:w="1517"/>
        <w:gridCol w:w="1724"/>
      </w:tblGrid>
      <w:tr w:rsidR="00DC66AE" w:rsidRPr="00462193" w:rsidTr="00006C00">
        <w:tc>
          <w:tcPr>
            <w:tcW w:w="711"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Item</w:t>
            </w:r>
          </w:p>
        </w:tc>
        <w:tc>
          <w:tcPr>
            <w:tcW w:w="683"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Qde</w:t>
            </w:r>
          </w:p>
        </w:tc>
        <w:tc>
          <w:tcPr>
            <w:tcW w:w="5018"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Descrição</w:t>
            </w:r>
          </w:p>
        </w:tc>
        <w:tc>
          <w:tcPr>
            <w:tcW w:w="1518"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Valor Unit.</w:t>
            </w:r>
          </w:p>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w:t>
            </w:r>
          </w:p>
        </w:tc>
        <w:tc>
          <w:tcPr>
            <w:tcW w:w="1695"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Valor Total           R$</w:t>
            </w:r>
          </w:p>
        </w:tc>
      </w:tr>
      <w:tr w:rsidR="00DC66AE" w:rsidRPr="00462193" w:rsidTr="00006C00">
        <w:tc>
          <w:tcPr>
            <w:tcW w:w="711" w:type="dxa"/>
            <w:tcBorders>
              <w:top w:val="single" w:sz="4" w:space="0" w:color="auto"/>
              <w:left w:val="single" w:sz="4" w:space="0" w:color="auto"/>
              <w:bottom w:val="single" w:sz="4" w:space="0" w:color="auto"/>
              <w:right w:val="single" w:sz="4" w:space="0" w:color="auto"/>
            </w:tcBorders>
            <w:hideMark/>
          </w:tcPr>
          <w:p w:rsidR="00DC66AE" w:rsidRPr="00462193" w:rsidRDefault="00DC66AE" w:rsidP="00006C00">
            <w:pPr>
              <w:widowControl w:val="0"/>
              <w:suppressAutoHyphens/>
              <w:spacing w:after="0" w:line="360" w:lineRule="auto"/>
              <w:rPr>
                <w:rFonts w:ascii="Arial" w:eastAsia="Lucida Sans Unicode" w:hAnsi="Arial" w:cs="Arial"/>
                <w:sz w:val="24"/>
                <w:szCs w:val="24"/>
                <w:lang w:eastAsia="ar-SA"/>
              </w:rPr>
            </w:pPr>
            <w:r w:rsidRPr="00462193">
              <w:rPr>
                <w:rFonts w:ascii="Arial" w:eastAsia="Lucida Sans Unicode" w:hAnsi="Arial" w:cs="Arial"/>
                <w:sz w:val="24"/>
                <w:szCs w:val="24"/>
                <w:lang w:eastAsia="ar-SA"/>
              </w:rPr>
              <w:t>01</w:t>
            </w:r>
          </w:p>
        </w:tc>
        <w:tc>
          <w:tcPr>
            <w:tcW w:w="683" w:type="dxa"/>
            <w:tcBorders>
              <w:top w:val="single" w:sz="4" w:space="0" w:color="auto"/>
              <w:left w:val="single" w:sz="4" w:space="0" w:color="auto"/>
              <w:bottom w:val="single" w:sz="4" w:space="0" w:color="auto"/>
              <w:right w:val="single" w:sz="4" w:space="0" w:color="auto"/>
            </w:tcBorders>
            <w:hideMark/>
          </w:tcPr>
          <w:p w:rsidR="00DC66AE" w:rsidRPr="00462193" w:rsidRDefault="00DC66AE" w:rsidP="00006C00">
            <w:pPr>
              <w:widowControl w:val="0"/>
              <w:suppressAutoHyphens/>
              <w:spacing w:after="0" w:line="360" w:lineRule="auto"/>
              <w:rPr>
                <w:rFonts w:ascii="Arial" w:eastAsia="Lucida Sans Unicode" w:hAnsi="Arial" w:cs="Arial"/>
                <w:sz w:val="24"/>
                <w:szCs w:val="24"/>
                <w:lang w:eastAsia="ar-SA"/>
              </w:rPr>
            </w:pPr>
            <w:r w:rsidRPr="00462193">
              <w:rPr>
                <w:rFonts w:ascii="Arial" w:eastAsia="Lucida Sans Unicode" w:hAnsi="Arial" w:cs="Arial"/>
                <w:sz w:val="24"/>
                <w:szCs w:val="24"/>
                <w:lang w:eastAsia="ar-SA"/>
              </w:rPr>
              <w:t>288</w:t>
            </w:r>
          </w:p>
        </w:tc>
        <w:tc>
          <w:tcPr>
            <w:tcW w:w="5018" w:type="dxa"/>
            <w:tcBorders>
              <w:top w:val="single" w:sz="4" w:space="0" w:color="auto"/>
              <w:left w:val="single" w:sz="4" w:space="0" w:color="auto"/>
              <w:bottom w:val="single" w:sz="4" w:space="0" w:color="auto"/>
              <w:right w:val="single" w:sz="4" w:space="0" w:color="auto"/>
            </w:tcBorders>
            <w:hideMark/>
          </w:tcPr>
          <w:p w:rsidR="00DC66AE" w:rsidRPr="00462193" w:rsidRDefault="00DC66AE" w:rsidP="00006C00">
            <w:pPr>
              <w:widowControl w:val="0"/>
              <w:suppressAutoHyphens/>
              <w:spacing w:after="0" w:line="360" w:lineRule="auto"/>
              <w:jc w:val="both"/>
              <w:rPr>
                <w:rFonts w:ascii="Arial" w:eastAsia="Lucida Sans Unicode" w:hAnsi="Arial" w:cs="Arial"/>
                <w:lang w:eastAsia="ar-SA"/>
              </w:rPr>
            </w:pPr>
            <w:r w:rsidRPr="00462193">
              <w:rPr>
                <w:rFonts w:ascii="Tahoma" w:hAnsi="Tahoma" w:cs="Tahoma"/>
                <w:color w:val="222222"/>
                <w:sz w:val="18"/>
                <w:szCs w:val="18"/>
                <w:shd w:val="clear" w:color="auto" w:fill="FFFFFF"/>
              </w:rPr>
              <w:t>Veículo 1.0 hatch, com mínimo de 77 cv com gasolina, porta malas mínimo com 290 litros, distância entre eixos de, no mínimo, 2550mm, com ar condicionado, direção hidráulica ou elétrica, rádio, trio elétrico. Todos os veículos deverão ser zero km e emplacados no município de Itajaí/SC. Todos os veículos deverão</w:t>
            </w:r>
            <w:r w:rsidRPr="00462193">
              <w:rPr>
                <w:rFonts w:ascii="Tahoma" w:hAnsi="Tahoma" w:cs="Tahoma"/>
                <w:sz w:val="18"/>
                <w:szCs w:val="18"/>
                <w:shd w:val="clear" w:color="auto" w:fill="FFFFFF"/>
              </w:rPr>
              <w:t> ter </w:t>
            </w:r>
            <w:r w:rsidRPr="00462193">
              <w:rPr>
                <w:rFonts w:ascii="Tahoma" w:hAnsi="Tahoma" w:cs="Tahoma"/>
                <w:color w:val="222222"/>
                <w:sz w:val="18"/>
                <w:szCs w:val="18"/>
                <w:shd w:val="clear" w:color="auto" w:fill="FFFFFF"/>
              </w:rPr>
              <w:t>seguro total, sem franquia para a Municipalidade, devendo ser apresentada a apólice de seguro total na entrega dos veículos. Todos os carros deverão ser na cor prata ou branco, sem motorista e inclusa uma lavação completa mensal</w:t>
            </w:r>
          </w:p>
        </w:tc>
        <w:tc>
          <w:tcPr>
            <w:tcW w:w="1518"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R$3.543,33</w:t>
            </w:r>
          </w:p>
        </w:tc>
        <w:tc>
          <w:tcPr>
            <w:tcW w:w="1695"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R$ 1.020.479,04</w:t>
            </w:r>
          </w:p>
          <w:p w:rsidR="00DC66AE" w:rsidRPr="00462193" w:rsidRDefault="00DC66AE" w:rsidP="00006C00">
            <w:pPr>
              <w:widowControl w:val="0"/>
              <w:suppressAutoHyphens/>
              <w:spacing w:after="0" w:line="360" w:lineRule="auto"/>
              <w:jc w:val="center"/>
              <w:rPr>
                <w:rFonts w:ascii="Arial" w:eastAsia="Lucida Sans Unicode" w:hAnsi="Arial" w:cs="Arial"/>
                <w:sz w:val="24"/>
                <w:szCs w:val="24"/>
                <w:lang w:eastAsia="ar-SA"/>
              </w:rPr>
            </w:pPr>
          </w:p>
        </w:tc>
      </w:tr>
      <w:tr w:rsidR="00DC66AE" w:rsidRPr="00462193" w:rsidTr="00006C00">
        <w:trPr>
          <w:trHeight w:val="2724"/>
        </w:trPr>
        <w:tc>
          <w:tcPr>
            <w:tcW w:w="711" w:type="dxa"/>
            <w:tcBorders>
              <w:top w:val="single" w:sz="4" w:space="0" w:color="auto"/>
              <w:left w:val="single" w:sz="4" w:space="0" w:color="auto"/>
              <w:bottom w:val="single" w:sz="4" w:space="0" w:color="auto"/>
              <w:right w:val="single" w:sz="4" w:space="0" w:color="auto"/>
            </w:tcBorders>
            <w:hideMark/>
          </w:tcPr>
          <w:p w:rsidR="00DC66AE" w:rsidRPr="00462193" w:rsidRDefault="00DC66AE" w:rsidP="00006C00">
            <w:pPr>
              <w:widowControl w:val="0"/>
              <w:suppressAutoHyphens/>
              <w:spacing w:after="0" w:line="360" w:lineRule="auto"/>
              <w:rPr>
                <w:rFonts w:ascii="Arial" w:eastAsia="Lucida Sans Unicode" w:hAnsi="Arial" w:cs="Arial"/>
                <w:sz w:val="24"/>
                <w:szCs w:val="24"/>
                <w:lang w:eastAsia="ar-SA"/>
              </w:rPr>
            </w:pPr>
            <w:r w:rsidRPr="00462193">
              <w:rPr>
                <w:rFonts w:ascii="Arial" w:eastAsia="Lucida Sans Unicode" w:hAnsi="Arial" w:cs="Arial"/>
                <w:sz w:val="24"/>
                <w:szCs w:val="24"/>
                <w:lang w:eastAsia="ar-SA"/>
              </w:rPr>
              <w:t>02</w:t>
            </w:r>
          </w:p>
        </w:tc>
        <w:tc>
          <w:tcPr>
            <w:tcW w:w="683" w:type="dxa"/>
            <w:tcBorders>
              <w:top w:val="single" w:sz="4" w:space="0" w:color="auto"/>
              <w:left w:val="single" w:sz="4" w:space="0" w:color="auto"/>
              <w:bottom w:val="single" w:sz="4" w:space="0" w:color="auto"/>
              <w:right w:val="single" w:sz="4" w:space="0" w:color="auto"/>
            </w:tcBorders>
            <w:hideMark/>
          </w:tcPr>
          <w:p w:rsidR="00DC66AE" w:rsidRPr="00462193" w:rsidRDefault="00DC66AE" w:rsidP="00006C00">
            <w:pPr>
              <w:widowControl w:val="0"/>
              <w:suppressAutoHyphens/>
              <w:spacing w:after="0" w:line="360" w:lineRule="auto"/>
              <w:rPr>
                <w:rFonts w:ascii="Arial" w:eastAsia="Lucida Sans Unicode" w:hAnsi="Arial" w:cs="Arial"/>
                <w:sz w:val="24"/>
                <w:szCs w:val="24"/>
                <w:lang w:eastAsia="ar-SA"/>
              </w:rPr>
            </w:pPr>
            <w:r w:rsidRPr="00462193">
              <w:rPr>
                <w:rFonts w:ascii="Arial" w:eastAsia="Lucida Sans Unicode" w:hAnsi="Arial" w:cs="Arial"/>
                <w:sz w:val="24"/>
                <w:szCs w:val="24"/>
                <w:lang w:eastAsia="ar-SA"/>
              </w:rPr>
              <w:t>24</w:t>
            </w:r>
          </w:p>
        </w:tc>
        <w:tc>
          <w:tcPr>
            <w:tcW w:w="5018" w:type="dxa"/>
            <w:tcBorders>
              <w:top w:val="single" w:sz="4" w:space="0" w:color="auto"/>
              <w:left w:val="single" w:sz="4" w:space="0" w:color="auto"/>
              <w:bottom w:val="single" w:sz="4" w:space="0" w:color="auto"/>
              <w:right w:val="single" w:sz="4" w:space="0" w:color="auto"/>
            </w:tcBorders>
          </w:tcPr>
          <w:p w:rsidR="00DC66AE" w:rsidRPr="00462193" w:rsidRDefault="00DC66AE" w:rsidP="00006C00">
            <w:pPr>
              <w:spacing w:after="0" w:line="240" w:lineRule="auto"/>
              <w:jc w:val="both"/>
              <w:rPr>
                <w:rFonts w:ascii="Tahoma" w:hAnsi="Tahoma" w:cs="Tahoma"/>
                <w:sz w:val="18"/>
                <w:szCs w:val="18"/>
              </w:rPr>
            </w:pPr>
            <w:r w:rsidRPr="00462193">
              <w:rPr>
                <w:rFonts w:ascii="Tahoma" w:hAnsi="Tahoma" w:cs="Tahoma"/>
                <w:sz w:val="18"/>
                <w:szCs w:val="18"/>
              </w:rPr>
              <w:t>Furgão compacto/Veículo pick up compacta, com motor 1.3, cabine simples, cor prata ou branca, com ar condicionado, direção hidráulica ou elétrica, rádio e trio elétrico. </w:t>
            </w:r>
            <w:r w:rsidRPr="00462193">
              <w:rPr>
                <w:rFonts w:ascii="Tahoma" w:hAnsi="Tahoma" w:cs="Tahoma"/>
                <w:color w:val="222222"/>
                <w:sz w:val="18"/>
                <w:szCs w:val="18"/>
                <w:shd w:val="clear" w:color="auto" w:fill="FFFFFF"/>
              </w:rPr>
              <w:t>Todos os veículos deverão ser zero km e emplacados no município de Itajaí/SC</w:t>
            </w:r>
            <w:r w:rsidRPr="00462193">
              <w:rPr>
                <w:rFonts w:ascii="Tahoma" w:hAnsi="Tahoma" w:cs="Tahoma"/>
                <w:sz w:val="18"/>
                <w:szCs w:val="18"/>
              </w:rPr>
              <w:t>. </w:t>
            </w:r>
            <w:r w:rsidRPr="00462193">
              <w:rPr>
                <w:rFonts w:ascii="Tahoma" w:hAnsi="Tahoma" w:cs="Tahoma"/>
                <w:color w:val="222222"/>
                <w:sz w:val="18"/>
                <w:szCs w:val="18"/>
                <w:shd w:val="clear" w:color="auto" w:fill="FFFFFF"/>
              </w:rPr>
              <w:t xml:space="preserve">Todos os veículos </w:t>
            </w:r>
            <w:r w:rsidRPr="00462193">
              <w:rPr>
                <w:rFonts w:ascii="Tahoma" w:hAnsi="Tahoma" w:cs="Tahoma"/>
                <w:sz w:val="18"/>
                <w:szCs w:val="18"/>
                <w:shd w:val="clear" w:color="auto" w:fill="FFFFFF"/>
              </w:rPr>
              <w:t>deverão ter seguro total, sem franquia para a Municipalidade, devendo ser apresentada a apólice de seguro total na entrega dos veículos.</w:t>
            </w:r>
            <w:r w:rsidRPr="00462193">
              <w:rPr>
                <w:rFonts w:ascii="Tahoma" w:hAnsi="Tahoma" w:cs="Tahoma"/>
                <w:sz w:val="18"/>
                <w:szCs w:val="18"/>
              </w:rPr>
              <w:t> No caso de se optar por pick up, a mesma deverá ter capota de fibra com dimensões próximas à do furgão com duas portas verticais. O veículo deverá ser zero km, sem motorista com uma lavação completa mensal.</w:t>
            </w:r>
          </w:p>
        </w:tc>
        <w:tc>
          <w:tcPr>
            <w:tcW w:w="1518"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R$4.233,33</w:t>
            </w:r>
          </w:p>
        </w:tc>
        <w:tc>
          <w:tcPr>
            <w:tcW w:w="1695"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R$ 101.599,92</w:t>
            </w:r>
          </w:p>
        </w:tc>
      </w:tr>
      <w:tr w:rsidR="00DC66AE" w:rsidRPr="00462193" w:rsidTr="00006C00">
        <w:trPr>
          <w:trHeight w:val="2278"/>
        </w:trPr>
        <w:tc>
          <w:tcPr>
            <w:tcW w:w="711" w:type="dxa"/>
            <w:tcBorders>
              <w:top w:val="single" w:sz="4" w:space="0" w:color="auto"/>
              <w:left w:val="single" w:sz="4" w:space="0" w:color="auto"/>
              <w:bottom w:val="single" w:sz="4" w:space="0" w:color="auto"/>
              <w:right w:val="single" w:sz="4" w:space="0" w:color="auto"/>
            </w:tcBorders>
          </w:tcPr>
          <w:p w:rsidR="00DC66AE" w:rsidRPr="00462193" w:rsidRDefault="00DC66AE" w:rsidP="00006C00">
            <w:pPr>
              <w:widowControl w:val="0"/>
              <w:suppressAutoHyphens/>
              <w:spacing w:after="0" w:line="360" w:lineRule="auto"/>
              <w:jc w:val="center"/>
              <w:rPr>
                <w:rFonts w:ascii="Arial" w:eastAsia="Lucida Sans Unicode" w:hAnsi="Arial" w:cs="Arial"/>
                <w:sz w:val="24"/>
                <w:szCs w:val="24"/>
                <w:lang w:eastAsia="ar-SA"/>
              </w:rPr>
            </w:pPr>
            <w:r w:rsidRPr="00462193">
              <w:rPr>
                <w:rFonts w:ascii="Arial" w:eastAsia="Lucida Sans Unicode" w:hAnsi="Arial" w:cs="Arial"/>
                <w:sz w:val="24"/>
                <w:szCs w:val="24"/>
                <w:lang w:eastAsia="ar-SA"/>
              </w:rPr>
              <w:lastRenderedPageBreak/>
              <w:t>03</w:t>
            </w:r>
          </w:p>
        </w:tc>
        <w:tc>
          <w:tcPr>
            <w:tcW w:w="683" w:type="dxa"/>
            <w:tcBorders>
              <w:top w:val="single" w:sz="4" w:space="0" w:color="auto"/>
              <w:left w:val="single" w:sz="4" w:space="0" w:color="auto"/>
              <w:bottom w:val="single" w:sz="4" w:space="0" w:color="auto"/>
              <w:right w:val="single" w:sz="4" w:space="0" w:color="auto"/>
            </w:tcBorders>
          </w:tcPr>
          <w:p w:rsidR="00DC66AE" w:rsidRPr="00462193" w:rsidRDefault="00DC66AE" w:rsidP="00006C00">
            <w:pPr>
              <w:widowControl w:val="0"/>
              <w:suppressAutoHyphens/>
              <w:spacing w:after="0" w:line="360" w:lineRule="auto"/>
              <w:jc w:val="center"/>
              <w:rPr>
                <w:rFonts w:ascii="Arial" w:eastAsia="Lucida Sans Unicode" w:hAnsi="Arial" w:cs="Arial"/>
                <w:sz w:val="24"/>
                <w:szCs w:val="24"/>
                <w:lang w:eastAsia="ar-SA"/>
              </w:rPr>
            </w:pPr>
            <w:r w:rsidRPr="00462193">
              <w:rPr>
                <w:rFonts w:ascii="Arial" w:eastAsia="Lucida Sans Unicode" w:hAnsi="Arial" w:cs="Arial"/>
                <w:sz w:val="24"/>
                <w:szCs w:val="24"/>
                <w:lang w:eastAsia="ar-SA"/>
              </w:rPr>
              <w:t>02</w:t>
            </w:r>
          </w:p>
        </w:tc>
        <w:tc>
          <w:tcPr>
            <w:tcW w:w="5018" w:type="dxa"/>
            <w:tcBorders>
              <w:top w:val="single" w:sz="4" w:space="0" w:color="auto"/>
              <w:left w:val="single" w:sz="4" w:space="0" w:color="auto"/>
              <w:bottom w:val="single" w:sz="4" w:space="0" w:color="auto"/>
              <w:right w:val="single" w:sz="4" w:space="0" w:color="auto"/>
            </w:tcBorders>
          </w:tcPr>
          <w:p w:rsidR="00DC66AE" w:rsidRPr="00462193" w:rsidRDefault="00DC66AE" w:rsidP="00006C00">
            <w:pPr>
              <w:spacing w:after="0" w:line="240" w:lineRule="auto"/>
              <w:jc w:val="both"/>
              <w:rPr>
                <w:rFonts w:ascii="Tahoma" w:hAnsi="Tahoma" w:cs="Tahoma"/>
                <w:sz w:val="18"/>
                <w:szCs w:val="18"/>
              </w:rPr>
            </w:pPr>
            <w:r w:rsidRPr="00462193">
              <w:rPr>
                <w:rFonts w:ascii="Tahoma" w:hAnsi="Tahoma" w:cs="Tahoma"/>
                <w:color w:val="222222"/>
                <w:sz w:val="18"/>
                <w:szCs w:val="18"/>
                <w:shd w:val="clear" w:color="auto" w:fill="FFFFFF"/>
              </w:rPr>
              <w:t xml:space="preserve">Veículo pick up compacta 1.3, cabine dupla com no mínimo 5 lugares, 4 portas, cor prata ou branca, com ar condicionado, direção hidráulica ou elétrica, rádio e trio elétrico. Todos os veículos deverão ser zero km e emplacados no </w:t>
            </w:r>
            <w:r w:rsidRPr="00462193">
              <w:rPr>
                <w:rFonts w:ascii="Tahoma" w:hAnsi="Tahoma" w:cs="Tahoma"/>
                <w:sz w:val="18"/>
                <w:szCs w:val="18"/>
                <w:shd w:val="clear" w:color="auto" w:fill="FFFFFF"/>
              </w:rPr>
              <w:t>município de Itajaí/SC. Todos os veículos deverão ter </w:t>
            </w:r>
            <w:r w:rsidRPr="00462193">
              <w:rPr>
                <w:rFonts w:ascii="Tahoma" w:hAnsi="Tahoma" w:cs="Tahoma"/>
                <w:color w:val="222222"/>
                <w:sz w:val="18"/>
                <w:szCs w:val="18"/>
                <w:shd w:val="clear" w:color="auto" w:fill="FFFFFF"/>
              </w:rPr>
              <w:t>seguro total, sem franquia para a Municipalidade, devendo ser apresentada a apólice de seguro total na entrega dos veículos. Todos os carros deverão ser na cor prata ou branca</w:t>
            </w:r>
            <w:r w:rsidRPr="00462193">
              <w:rPr>
                <w:rFonts w:ascii="Tahoma" w:hAnsi="Tahoma" w:cs="Tahoma"/>
                <w:sz w:val="18"/>
                <w:szCs w:val="18"/>
              </w:rPr>
              <w:t>, sem motorista, com uma lavação completa mensal.</w:t>
            </w:r>
          </w:p>
        </w:tc>
        <w:tc>
          <w:tcPr>
            <w:tcW w:w="1518" w:type="dxa"/>
            <w:tcBorders>
              <w:top w:val="single" w:sz="4" w:space="0" w:color="auto"/>
              <w:left w:val="single" w:sz="4" w:space="0" w:color="auto"/>
              <w:bottom w:val="single" w:sz="4" w:space="0" w:color="auto"/>
              <w:right w:val="single" w:sz="4" w:space="0" w:color="auto"/>
            </w:tcBorders>
            <w:vAlign w:val="center"/>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R$4.816,66</w:t>
            </w:r>
          </w:p>
        </w:tc>
        <w:tc>
          <w:tcPr>
            <w:tcW w:w="1695" w:type="dxa"/>
            <w:tcBorders>
              <w:top w:val="single" w:sz="4" w:space="0" w:color="auto"/>
              <w:left w:val="single" w:sz="4" w:space="0" w:color="auto"/>
              <w:bottom w:val="single" w:sz="4" w:space="0" w:color="auto"/>
              <w:right w:val="single" w:sz="4" w:space="0" w:color="auto"/>
            </w:tcBorders>
            <w:vAlign w:val="center"/>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R$115.599,84</w:t>
            </w:r>
          </w:p>
        </w:tc>
      </w:tr>
    </w:tbl>
    <w:p w:rsidR="00DC66AE" w:rsidRPr="00462193" w:rsidRDefault="00DC66AE" w:rsidP="00DC66AE">
      <w:pPr>
        <w:widowControl w:val="0"/>
        <w:suppressAutoHyphens/>
        <w:spacing w:after="0" w:line="360" w:lineRule="auto"/>
        <w:jc w:val="both"/>
        <w:rPr>
          <w:rFonts w:ascii="Arial" w:eastAsia="Lucida Sans Unicode" w:hAnsi="Arial" w:cs="Arial"/>
          <w:sz w:val="24"/>
          <w:szCs w:val="24"/>
          <w:lang w:eastAsia="ar-SA"/>
        </w:rPr>
      </w:pPr>
    </w:p>
    <w:p w:rsidR="00DC66AE" w:rsidRPr="00462193" w:rsidRDefault="00DC66AE" w:rsidP="00DC66AE">
      <w:pPr>
        <w:widowControl w:val="0"/>
        <w:suppressAutoHyphens/>
        <w:spacing w:after="0" w:line="360" w:lineRule="auto"/>
        <w:jc w:val="both"/>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TOTAL DO LOTE 01: R$1.237.678,80 (um milhão duzentos e trinta e sete mil seiscentos e setenta e oito reais e oitenta centavos).</w:t>
      </w:r>
    </w:p>
    <w:p w:rsidR="00DC66AE" w:rsidRPr="00462193" w:rsidRDefault="00DC66AE" w:rsidP="00DC66AE">
      <w:pPr>
        <w:widowControl w:val="0"/>
        <w:suppressAutoHyphens/>
        <w:spacing w:after="0" w:line="360" w:lineRule="auto"/>
        <w:jc w:val="both"/>
        <w:rPr>
          <w:rFonts w:ascii="Arial" w:eastAsia="Lucida Sans Unicode" w:hAnsi="Arial" w:cs="Arial"/>
          <w:sz w:val="24"/>
          <w:szCs w:val="24"/>
          <w:lang w:eastAsia="ar-SA"/>
        </w:rPr>
      </w:pPr>
    </w:p>
    <w:p w:rsidR="00DC66AE" w:rsidRPr="00462193" w:rsidRDefault="00DC66AE" w:rsidP="00DC66AE">
      <w:pPr>
        <w:widowControl w:val="0"/>
        <w:suppressAutoHyphens/>
        <w:spacing w:after="0" w:line="360" w:lineRule="auto"/>
        <w:jc w:val="both"/>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LOTE: 02 – SECRETARIA MUNICIPAL DE OBRAS</w:t>
      </w:r>
    </w:p>
    <w:tbl>
      <w:tblPr>
        <w:tblW w:w="96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683"/>
        <w:gridCol w:w="4990"/>
        <w:gridCol w:w="1517"/>
        <w:gridCol w:w="1724"/>
      </w:tblGrid>
      <w:tr w:rsidR="00DC66AE" w:rsidRPr="00462193" w:rsidTr="00006C00">
        <w:tc>
          <w:tcPr>
            <w:tcW w:w="711"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Item</w:t>
            </w:r>
          </w:p>
        </w:tc>
        <w:tc>
          <w:tcPr>
            <w:tcW w:w="683"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Qde</w:t>
            </w:r>
          </w:p>
        </w:tc>
        <w:tc>
          <w:tcPr>
            <w:tcW w:w="4990"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Descrição</w:t>
            </w:r>
          </w:p>
        </w:tc>
        <w:tc>
          <w:tcPr>
            <w:tcW w:w="1517"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Valor Unit.</w:t>
            </w:r>
          </w:p>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Mensal R$</w:t>
            </w:r>
          </w:p>
        </w:tc>
        <w:tc>
          <w:tcPr>
            <w:tcW w:w="1724"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Valor Total           Mensal R$</w:t>
            </w:r>
          </w:p>
        </w:tc>
      </w:tr>
      <w:tr w:rsidR="00DC66AE" w:rsidRPr="00462193" w:rsidTr="00006C00">
        <w:tc>
          <w:tcPr>
            <w:tcW w:w="711" w:type="dxa"/>
            <w:tcBorders>
              <w:top w:val="single" w:sz="4" w:space="0" w:color="auto"/>
              <w:left w:val="single" w:sz="4" w:space="0" w:color="auto"/>
              <w:bottom w:val="single" w:sz="4" w:space="0" w:color="auto"/>
              <w:right w:val="single" w:sz="4" w:space="0" w:color="auto"/>
            </w:tcBorders>
            <w:hideMark/>
          </w:tcPr>
          <w:p w:rsidR="00DC66AE" w:rsidRPr="00462193" w:rsidRDefault="00DC66AE" w:rsidP="00006C00">
            <w:pPr>
              <w:widowControl w:val="0"/>
              <w:suppressAutoHyphens/>
              <w:spacing w:after="0" w:line="360" w:lineRule="auto"/>
              <w:rPr>
                <w:rFonts w:ascii="Arial" w:eastAsia="Lucida Sans Unicode" w:hAnsi="Arial" w:cs="Arial"/>
                <w:sz w:val="24"/>
                <w:szCs w:val="24"/>
                <w:lang w:eastAsia="ar-SA"/>
              </w:rPr>
            </w:pPr>
            <w:r w:rsidRPr="00462193">
              <w:rPr>
                <w:rFonts w:ascii="Arial" w:eastAsia="Lucida Sans Unicode" w:hAnsi="Arial" w:cs="Arial"/>
                <w:sz w:val="24"/>
                <w:szCs w:val="24"/>
                <w:lang w:eastAsia="ar-SA"/>
              </w:rPr>
              <w:t>01</w:t>
            </w:r>
          </w:p>
        </w:tc>
        <w:tc>
          <w:tcPr>
            <w:tcW w:w="683" w:type="dxa"/>
            <w:tcBorders>
              <w:top w:val="single" w:sz="4" w:space="0" w:color="auto"/>
              <w:left w:val="single" w:sz="4" w:space="0" w:color="auto"/>
              <w:bottom w:val="single" w:sz="4" w:space="0" w:color="auto"/>
              <w:right w:val="single" w:sz="4" w:space="0" w:color="auto"/>
            </w:tcBorders>
            <w:hideMark/>
          </w:tcPr>
          <w:p w:rsidR="00DC66AE" w:rsidRPr="00462193" w:rsidRDefault="00DC66AE" w:rsidP="00006C00">
            <w:pPr>
              <w:widowControl w:val="0"/>
              <w:suppressAutoHyphens/>
              <w:spacing w:after="0" w:line="360" w:lineRule="auto"/>
              <w:rPr>
                <w:rFonts w:ascii="Arial" w:eastAsia="Lucida Sans Unicode" w:hAnsi="Arial" w:cs="Arial"/>
                <w:sz w:val="24"/>
                <w:szCs w:val="24"/>
                <w:lang w:eastAsia="ar-SA"/>
              </w:rPr>
            </w:pPr>
            <w:r w:rsidRPr="00462193">
              <w:rPr>
                <w:rFonts w:ascii="Arial" w:eastAsia="Lucida Sans Unicode" w:hAnsi="Arial" w:cs="Arial"/>
                <w:sz w:val="24"/>
                <w:szCs w:val="24"/>
                <w:lang w:eastAsia="ar-SA"/>
              </w:rPr>
              <w:t>96</w:t>
            </w:r>
          </w:p>
        </w:tc>
        <w:tc>
          <w:tcPr>
            <w:tcW w:w="4990" w:type="dxa"/>
            <w:tcBorders>
              <w:top w:val="single" w:sz="4" w:space="0" w:color="auto"/>
              <w:left w:val="single" w:sz="4" w:space="0" w:color="auto"/>
              <w:bottom w:val="single" w:sz="4" w:space="0" w:color="auto"/>
              <w:right w:val="single" w:sz="4" w:space="0" w:color="auto"/>
            </w:tcBorders>
            <w:hideMark/>
          </w:tcPr>
          <w:p w:rsidR="00DC66AE" w:rsidRPr="00462193" w:rsidRDefault="00DC66AE" w:rsidP="00006C00">
            <w:pPr>
              <w:widowControl w:val="0"/>
              <w:suppressAutoHyphens/>
              <w:spacing w:after="0" w:line="360" w:lineRule="auto"/>
              <w:jc w:val="both"/>
              <w:rPr>
                <w:rFonts w:ascii="Arial" w:eastAsia="Lucida Sans Unicode" w:hAnsi="Arial" w:cs="Arial"/>
                <w:lang w:eastAsia="ar-SA"/>
              </w:rPr>
            </w:pPr>
            <w:r w:rsidRPr="00462193">
              <w:rPr>
                <w:rFonts w:ascii="Tahoma" w:hAnsi="Tahoma" w:cs="Tahoma"/>
                <w:color w:val="222222"/>
                <w:sz w:val="18"/>
                <w:szCs w:val="18"/>
                <w:shd w:val="clear" w:color="auto" w:fill="FFFFFF"/>
              </w:rPr>
              <w:t>Veículo 1.0 hatch, com mínimo de 77 cv com gasolina, porta malas mínimo com 290 litros, distância entre eixos de, no mínimo, 2550mm, com ar condicionado, direção hidráulica ou elétrica, rádio, trio elétrico. Todos os veículos deverão ser zero km e emplacados no município de Itajaí/SC. Todos os veículos deverão</w:t>
            </w:r>
            <w:r w:rsidRPr="00462193">
              <w:rPr>
                <w:rFonts w:ascii="Tahoma" w:hAnsi="Tahoma" w:cs="Tahoma"/>
                <w:sz w:val="18"/>
                <w:szCs w:val="18"/>
                <w:shd w:val="clear" w:color="auto" w:fill="FFFFFF"/>
              </w:rPr>
              <w:t> ter </w:t>
            </w:r>
            <w:r w:rsidRPr="00462193">
              <w:rPr>
                <w:rFonts w:ascii="Tahoma" w:hAnsi="Tahoma" w:cs="Tahoma"/>
                <w:color w:val="222222"/>
                <w:sz w:val="18"/>
                <w:szCs w:val="18"/>
                <w:shd w:val="clear" w:color="auto" w:fill="FFFFFF"/>
              </w:rPr>
              <w:t>seguro total, sem franquia para a Municipalidade, devendo ser apresentada a apólice de seguro total na entrega dos veículos. Todos os carros deverão ser na cor prata ou branco, sem motorista e inclusa uma lavação completa mensal</w:t>
            </w:r>
          </w:p>
        </w:tc>
        <w:tc>
          <w:tcPr>
            <w:tcW w:w="1517"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R$3.543,33</w:t>
            </w:r>
          </w:p>
        </w:tc>
        <w:tc>
          <w:tcPr>
            <w:tcW w:w="1724"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p>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R$ 340.159,68</w:t>
            </w:r>
          </w:p>
          <w:p w:rsidR="00DC66AE" w:rsidRPr="00462193" w:rsidRDefault="00DC66AE" w:rsidP="00006C00">
            <w:pPr>
              <w:widowControl w:val="0"/>
              <w:suppressAutoHyphens/>
              <w:spacing w:after="0" w:line="360" w:lineRule="auto"/>
              <w:jc w:val="center"/>
              <w:rPr>
                <w:rFonts w:ascii="Arial" w:eastAsia="Lucida Sans Unicode" w:hAnsi="Arial" w:cs="Arial"/>
                <w:sz w:val="24"/>
                <w:szCs w:val="24"/>
                <w:lang w:eastAsia="ar-SA"/>
              </w:rPr>
            </w:pPr>
          </w:p>
        </w:tc>
      </w:tr>
      <w:tr w:rsidR="00DC66AE" w:rsidRPr="00462193" w:rsidTr="00006C00">
        <w:tc>
          <w:tcPr>
            <w:tcW w:w="711" w:type="dxa"/>
            <w:tcBorders>
              <w:top w:val="single" w:sz="4" w:space="0" w:color="auto"/>
              <w:left w:val="single" w:sz="4" w:space="0" w:color="auto"/>
              <w:bottom w:val="single" w:sz="4" w:space="0" w:color="auto"/>
              <w:right w:val="single" w:sz="4" w:space="0" w:color="auto"/>
            </w:tcBorders>
          </w:tcPr>
          <w:p w:rsidR="00DC66AE" w:rsidRPr="00462193" w:rsidRDefault="00DC66AE" w:rsidP="00006C00">
            <w:pPr>
              <w:widowControl w:val="0"/>
              <w:suppressAutoHyphens/>
              <w:spacing w:after="0" w:line="360" w:lineRule="auto"/>
              <w:rPr>
                <w:rFonts w:ascii="Arial" w:eastAsia="Lucida Sans Unicode" w:hAnsi="Arial" w:cs="Arial"/>
                <w:sz w:val="24"/>
                <w:szCs w:val="24"/>
                <w:lang w:eastAsia="ar-SA"/>
              </w:rPr>
            </w:pPr>
            <w:r w:rsidRPr="00462193">
              <w:rPr>
                <w:rFonts w:ascii="Arial" w:eastAsia="Lucida Sans Unicode" w:hAnsi="Arial" w:cs="Arial"/>
                <w:sz w:val="24"/>
                <w:szCs w:val="24"/>
                <w:lang w:eastAsia="ar-SA"/>
              </w:rPr>
              <w:t>02</w:t>
            </w:r>
          </w:p>
        </w:tc>
        <w:tc>
          <w:tcPr>
            <w:tcW w:w="683" w:type="dxa"/>
            <w:tcBorders>
              <w:top w:val="single" w:sz="4" w:space="0" w:color="auto"/>
              <w:left w:val="single" w:sz="4" w:space="0" w:color="auto"/>
              <w:bottom w:val="single" w:sz="4" w:space="0" w:color="auto"/>
              <w:right w:val="single" w:sz="4" w:space="0" w:color="auto"/>
            </w:tcBorders>
          </w:tcPr>
          <w:p w:rsidR="00DC66AE" w:rsidRPr="00462193" w:rsidRDefault="00DC66AE" w:rsidP="00006C00">
            <w:pPr>
              <w:widowControl w:val="0"/>
              <w:suppressAutoHyphens/>
              <w:spacing w:after="0" w:line="360" w:lineRule="auto"/>
              <w:rPr>
                <w:rFonts w:ascii="Arial" w:eastAsia="Lucida Sans Unicode" w:hAnsi="Arial" w:cs="Arial"/>
                <w:sz w:val="24"/>
                <w:szCs w:val="24"/>
                <w:lang w:eastAsia="ar-SA"/>
              </w:rPr>
            </w:pPr>
            <w:r w:rsidRPr="00462193">
              <w:rPr>
                <w:rFonts w:ascii="Arial" w:eastAsia="Lucida Sans Unicode" w:hAnsi="Arial" w:cs="Arial"/>
                <w:sz w:val="24"/>
                <w:szCs w:val="24"/>
                <w:lang w:eastAsia="ar-SA"/>
              </w:rPr>
              <w:t>24</w:t>
            </w:r>
          </w:p>
        </w:tc>
        <w:tc>
          <w:tcPr>
            <w:tcW w:w="4990" w:type="dxa"/>
            <w:tcBorders>
              <w:top w:val="single" w:sz="4" w:space="0" w:color="auto"/>
              <w:left w:val="single" w:sz="4" w:space="0" w:color="auto"/>
              <w:bottom w:val="single" w:sz="4" w:space="0" w:color="auto"/>
              <w:right w:val="single" w:sz="4" w:space="0" w:color="auto"/>
            </w:tcBorders>
          </w:tcPr>
          <w:p w:rsidR="00DC66AE" w:rsidRPr="00462193" w:rsidRDefault="00DC66AE" w:rsidP="00006C00">
            <w:pPr>
              <w:widowControl w:val="0"/>
              <w:suppressAutoHyphens/>
              <w:spacing w:after="0" w:line="360" w:lineRule="auto"/>
              <w:jc w:val="both"/>
              <w:rPr>
                <w:rFonts w:ascii="Arial" w:eastAsia="Lucida Sans Unicode" w:hAnsi="Arial" w:cs="Arial"/>
                <w:sz w:val="24"/>
                <w:szCs w:val="24"/>
                <w:lang w:eastAsia="ar-SA"/>
              </w:rPr>
            </w:pPr>
            <w:r w:rsidRPr="00462193">
              <w:rPr>
                <w:rFonts w:ascii="Tahoma" w:hAnsi="Tahoma" w:cs="Tahoma"/>
                <w:color w:val="222222"/>
                <w:sz w:val="18"/>
                <w:szCs w:val="18"/>
                <w:shd w:val="clear" w:color="auto" w:fill="FFFFFF"/>
              </w:rPr>
              <w:t xml:space="preserve">Veículo pick up compacta 1.3, cabine dupla com no mínimo 5 lugares, 4 portas, cor prata ou branca, com ar condicionado, direção hidráulica ou elétrica, rádio e trio elétrico. Todos os veículos deverão ser zero km e emplacados no </w:t>
            </w:r>
            <w:r w:rsidRPr="00462193">
              <w:rPr>
                <w:rFonts w:ascii="Tahoma" w:hAnsi="Tahoma" w:cs="Tahoma"/>
                <w:sz w:val="18"/>
                <w:szCs w:val="18"/>
                <w:shd w:val="clear" w:color="auto" w:fill="FFFFFF"/>
              </w:rPr>
              <w:t>município de Itajaí/SC. Todos os veículos deverão ter </w:t>
            </w:r>
            <w:r w:rsidRPr="00462193">
              <w:rPr>
                <w:rFonts w:ascii="Tahoma" w:hAnsi="Tahoma" w:cs="Tahoma"/>
                <w:color w:val="222222"/>
                <w:sz w:val="18"/>
                <w:szCs w:val="18"/>
                <w:shd w:val="clear" w:color="auto" w:fill="FFFFFF"/>
              </w:rPr>
              <w:t>seguro total, sem franquia para a Municipalidade, devendo ser apresentada a apólice de seguro total na entrega dos veículos. Todos os carros deverão ser na cor prata ou branca</w:t>
            </w:r>
            <w:r w:rsidRPr="00462193">
              <w:rPr>
                <w:rFonts w:ascii="Tahoma" w:hAnsi="Tahoma" w:cs="Tahoma"/>
                <w:sz w:val="18"/>
                <w:szCs w:val="18"/>
              </w:rPr>
              <w:t>, sem motorista, com uma lavação completa mensal.</w:t>
            </w:r>
          </w:p>
        </w:tc>
        <w:tc>
          <w:tcPr>
            <w:tcW w:w="1517" w:type="dxa"/>
            <w:tcBorders>
              <w:top w:val="single" w:sz="4" w:space="0" w:color="auto"/>
              <w:left w:val="single" w:sz="4" w:space="0" w:color="auto"/>
              <w:bottom w:val="single" w:sz="4" w:space="0" w:color="auto"/>
              <w:right w:val="single" w:sz="4" w:space="0" w:color="auto"/>
            </w:tcBorders>
            <w:vAlign w:val="center"/>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R$4.816,66</w:t>
            </w:r>
          </w:p>
        </w:tc>
        <w:tc>
          <w:tcPr>
            <w:tcW w:w="1724" w:type="dxa"/>
            <w:tcBorders>
              <w:top w:val="single" w:sz="4" w:space="0" w:color="auto"/>
              <w:left w:val="single" w:sz="4" w:space="0" w:color="auto"/>
              <w:bottom w:val="single" w:sz="4" w:space="0" w:color="auto"/>
              <w:right w:val="single" w:sz="4" w:space="0" w:color="auto"/>
            </w:tcBorders>
            <w:vAlign w:val="center"/>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R$115.599,84</w:t>
            </w:r>
          </w:p>
        </w:tc>
      </w:tr>
    </w:tbl>
    <w:p w:rsidR="00DC66AE" w:rsidRPr="00462193" w:rsidRDefault="00DC66AE" w:rsidP="00DC66AE">
      <w:pPr>
        <w:widowControl w:val="0"/>
        <w:suppressAutoHyphens/>
        <w:spacing w:after="0" w:line="360" w:lineRule="auto"/>
        <w:jc w:val="both"/>
        <w:rPr>
          <w:rFonts w:ascii="Arial" w:eastAsia="Lucida Sans Unicode" w:hAnsi="Arial" w:cs="Arial"/>
          <w:b/>
          <w:sz w:val="24"/>
          <w:szCs w:val="24"/>
          <w:lang w:eastAsia="ar-SA"/>
        </w:rPr>
      </w:pPr>
    </w:p>
    <w:p w:rsidR="00DC66AE" w:rsidRPr="00462193" w:rsidRDefault="00DC66AE" w:rsidP="00DC66AE">
      <w:pPr>
        <w:widowControl w:val="0"/>
        <w:suppressAutoHyphens/>
        <w:spacing w:after="0" w:line="360" w:lineRule="auto"/>
        <w:jc w:val="both"/>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TOTAL DO LOTE 02: R$ 455.759,52 (quatrocentos e cinquenta e cinco mil setecentos e cinquenta e nove reais e cinquenta e dois centavos).</w:t>
      </w:r>
    </w:p>
    <w:p w:rsidR="00DC66AE" w:rsidRPr="00462193" w:rsidRDefault="00DC66AE" w:rsidP="00DC66AE">
      <w:pPr>
        <w:widowControl w:val="0"/>
        <w:suppressAutoHyphens/>
        <w:spacing w:after="0" w:line="360" w:lineRule="auto"/>
        <w:jc w:val="both"/>
        <w:rPr>
          <w:rFonts w:ascii="Arial" w:eastAsia="Lucida Sans Unicode" w:hAnsi="Arial" w:cs="Arial"/>
          <w:b/>
          <w:sz w:val="24"/>
          <w:szCs w:val="24"/>
          <w:lang w:eastAsia="ar-SA"/>
        </w:rPr>
      </w:pPr>
    </w:p>
    <w:p w:rsidR="00DC66AE" w:rsidRPr="00462193" w:rsidRDefault="00DC66AE" w:rsidP="00DC66AE">
      <w:pPr>
        <w:widowControl w:val="0"/>
        <w:suppressAutoHyphens/>
        <w:spacing w:after="0" w:line="360" w:lineRule="auto"/>
        <w:jc w:val="both"/>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LOTE:03 – FUNDO DE ASSISTÊNCIA SOCIAL</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684"/>
        <w:gridCol w:w="4761"/>
        <w:gridCol w:w="1513"/>
        <w:gridCol w:w="1724"/>
      </w:tblGrid>
      <w:tr w:rsidR="00DC66AE" w:rsidRPr="00462193" w:rsidTr="00006C00">
        <w:tc>
          <w:tcPr>
            <w:tcW w:w="816"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lastRenderedPageBreak/>
              <w:t>Item</w:t>
            </w:r>
          </w:p>
        </w:tc>
        <w:tc>
          <w:tcPr>
            <w:tcW w:w="684"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Qde</w:t>
            </w:r>
          </w:p>
        </w:tc>
        <w:tc>
          <w:tcPr>
            <w:tcW w:w="4761"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Descrição</w:t>
            </w:r>
          </w:p>
        </w:tc>
        <w:tc>
          <w:tcPr>
            <w:tcW w:w="1513"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Valor Unit.</w:t>
            </w:r>
          </w:p>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Mensal R$</w:t>
            </w:r>
          </w:p>
        </w:tc>
        <w:tc>
          <w:tcPr>
            <w:tcW w:w="1724"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Valor Total           Mensal R$</w:t>
            </w:r>
          </w:p>
        </w:tc>
      </w:tr>
      <w:tr w:rsidR="00DC66AE" w:rsidRPr="00462193" w:rsidTr="00006C00">
        <w:trPr>
          <w:trHeight w:val="3311"/>
        </w:trPr>
        <w:tc>
          <w:tcPr>
            <w:tcW w:w="816" w:type="dxa"/>
            <w:tcBorders>
              <w:top w:val="single" w:sz="4" w:space="0" w:color="auto"/>
              <w:left w:val="single" w:sz="4" w:space="0" w:color="auto"/>
              <w:bottom w:val="single" w:sz="4" w:space="0" w:color="auto"/>
              <w:right w:val="single" w:sz="4" w:space="0" w:color="auto"/>
            </w:tcBorders>
            <w:hideMark/>
          </w:tcPr>
          <w:p w:rsidR="00DC66AE" w:rsidRPr="00462193" w:rsidRDefault="00DC66AE" w:rsidP="00006C00">
            <w:pPr>
              <w:widowControl w:val="0"/>
              <w:suppressAutoHyphens/>
              <w:spacing w:after="0" w:line="360" w:lineRule="auto"/>
              <w:rPr>
                <w:rFonts w:ascii="Arial" w:eastAsia="Lucida Sans Unicode" w:hAnsi="Arial" w:cs="Arial"/>
                <w:sz w:val="24"/>
                <w:szCs w:val="24"/>
                <w:lang w:eastAsia="ar-SA"/>
              </w:rPr>
            </w:pPr>
            <w:r w:rsidRPr="00462193">
              <w:rPr>
                <w:rFonts w:ascii="Arial" w:eastAsia="Lucida Sans Unicode" w:hAnsi="Arial" w:cs="Arial"/>
                <w:sz w:val="24"/>
                <w:szCs w:val="24"/>
                <w:lang w:eastAsia="ar-SA"/>
              </w:rPr>
              <w:t>01</w:t>
            </w:r>
          </w:p>
        </w:tc>
        <w:tc>
          <w:tcPr>
            <w:tcW w:w="684" w:type="dxa"/>
            <w:tcBorders>
              <w:top w:val="single" w:sz="4" w:space="0" w:color="auto"/>
              <w:left w:val="single" w:sz="4" w:space="0" w:color="auto"/>
              <w:bottom w:val="single" w:sz="4" w:space="0" w:color="auto"/>
              <w:right w:val="single" w:sz="4" w:space="0" w:color="auto"/>
            </w:tcBorders>
            <w:hideMark/>
          </w:tcPr>
          <w:p w:rsidR="00DC66AE" w:rsidRPr="00462193" w:rsidRDefault="00DC66AE" w:rsidP="00006C00">
            <w:pPr>
              <w:widowControl w:val="0"/>
              <w:suppressAutoHyphens/>
              <w:spacing w:after="0" w:line="360" w:lineRule="auto"/>
              <w:rPr>
                <w:rFonts w:ascii="Arial" w:eastAsia="Lucida Sans Unicode" w:hAnsi="Arial" w:cs="Arial"/>
                <w:sz w:val="24"/>
                <w:szCs w:val="24"/>
                <w:lang w:eastAsia="ar-SA"/>
              </w:rPr>
            </w:pPr>
            <w:r w:rsidRPr="00462193">
              <w:rPr>
                <w:rFonts w:ascii="Arial" w:eastAsia="Lucida Sans Unicode" w:hAnsi="Arial" w:cs="Arial"/>
                <w:sz w:val="24"/>
                <w:szCs w:val="24"/>
                <w:lang w:eastAsia="ar-SA"/>
              </w:rPr>
              <w:t>36</w:t>
            </w:r>
          </w:p>
        </w:tc>
        <w:tc>
          <w:tcPr>
            <w:tcW w:w="4761" w:type="dxa"/>
            <w:tcBorders>
              <w:top w:val="single" w:sz="4" w:space="0" w:color="auto"/>
              <w:left w:val="single" w:sz="4" w:space="0" w:color="auto"/>
              <w:bottom w:val="single" w:sz="4" w:space="0" w:color="auto"/>
              <w:right w:val="single" w:sz="4" w:space="0" w:color="auto"/>
            </w:tcBorders>
            <w:hideMark/>
          </w:tcPr>
          <w:p w:rsidR="00DC66AE" w:rsidRPr="00462193" w:rsidRDefault="00DC66AE" w:rsidP="00006C00">
            <w:pPr>
              <w:widowControl w:val="0"/>
              <w:suppressAutoHyphens/>
              <w:spacing w:after="0" w:line="360" w:lineRule="auto"/>
              <w:jc w:val="both"/>
              <w:rPr>
                <w:rFonts w:ascii="Arial" w:eastAsia="Lucida Sans Unicode" w:hAnsi="Arial" w:cs="Arial"/>
                <w:lang w:eastAsia="ar-SA"/>
              </w:rPr>
            </w:pPr>
            <w:r w:rsidRPr="00462193">
              <w:rPr>
                <w:rFonts w:ascii="Tahoma" w:hAnsi="Tahoma" w:cs="Tahoma"/>
                <w:color w:val="222222"/>
                <w:sz w:val="18"/>
                <w:szCs w:val="18"/>
                <w:shd w:val="clear" w:color="auto" w:fill="FFFFFF"/>
              </w:rPr>
              <w:t>Veículo 1.0 hatch, com mínimo de 77 cv com gasolina, porta malas mínimo com 290 litros, distância entre eixos de, no mínimo, 2550mm, com ar condicionado, direção hidráulica ou elétrica, rádio, trio elétrico. Todos os veículos deverão ser zero km e emplacados no município de Itajaí/SC. Todos os veículos deverão</w:t>
            </w:r>
            <w:r w:rsidRPr="00462193">
              <w:rPr>
                <w:rFonts w:ascii="Tahoma" w:hAnsi="Tahoma" w:cs="Tahoma"/>
                <w:sz w:val="18"/>
                <w:szCs w:val="18"/>
                <w:shd w:val="clear" w:color="auto" w:fill="FFFFFF"/>
              </w:rPr>
              <w:t> ter </w:t>
            </w:r>
            <w:r w:rsidRPr="00462193">
              <w:rPr>
                <w:rFonts w:ascii="Tahoma" w:hAnsi="Tahoma" w:cs="Tahoma"/>
                <w:color w:val="222222"/>
                <w:sz w:val="18"/>
                <w:szCs w:val="18"/>
                <w:shd w:val="clear" w:color="auto" w:fill="FFFFFF"/>
              </w:rPr>
              <w:t>seguro total, sem franquia para a Municipalidade, devendo ser apresentada a apólice de seguro total na entrega dos veículos. Todos os carros deverão ser na cor prata ou branco, sem motorista e inclusa uma lavação completa mensal</w:t>
            </w:r>
          </w:p>
        </w:tc>
        <w:tc>
          <w:tcPr>
            <w:tcW w:w="1513"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R$3.543,33</w:t>
            </w:r>
          </w:p>
        </w:tc>
        <w:tc>
          <w:tcPr>
            <w:tcW w:w="1724" w:type="dxa"/>
            <w:tcBorders>
              <w:top w:val="single" w:sz="4" w:space="0" w:color="auto"/>
              <w:left w:val="single" w:sz="4" w:space="0" w:color="auto"/>
              <w:bottom w:val="single" w:sz="4" w:space="0" w:color="auto"/>
              <w:right w:val="single" w:sz="4" w:space="0" w:color="auto"/>
            </w:tcBorders>
            <w:vAlign w:val="center"/>
            <w:hideMark/>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p>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R$127.559,88</w:t>
            </w:r>
          </w:p>
          <w:p w:rsidR="00DC66AE" w:rsidRPr="00462193" w:rsidRDefault="00DC66AE" w:rsidP="00006C00">
            <w:pPr>
              <w:widowControl w:val="0"/>
              <w:suppressAutoHyphens/>
              <w:spacing w:after="0" w:line="360" w:lineRule="auto"/>
              <w:jc w:val="center"/>
              <w:rPr>
                <w:rFonts w:ascii="Arial" w:eastAsia="Lucida Sans Unicode" w:hAnsi="Arial" w:cs="Arial"/>
                <w:sz w:val="24"/>
                <w:szCs w:val="24"/>
                <w:lang w:eastAsia="ar-SA"/>
              </w:rPr>
            </w:pPr>
          </w:p>
        </w:tc>
      </w:tr>
      <w:tr w:rsidR="00DC66AE" w:rsidRPr="00462193" w:rsidTr="00006C00">
        <w:trPr>
          <w:trHeight w:val="2285"/>
        </w:trPr>
        <w:tc>
          <w:tcPr>
            <w:tcW w:w="816" w:type="dxa"/>
            <w:tcBorders>
              <w:top w:val="single" w:sz="4" w:space="0" w:color="auto"/>
              <w:left w:val="single" w:sz="4" w:space="0" w:color="auto"/>
              <w:bottom w:val="single" w:sz="4" w:space="0" w:color="auto"/>
              <w:right w:val="single" w:sz="4" w:space="0" w:color="auto"/>
            </w:tcBorders>
            <w:hideMark/>
          </w:tcPr>
          <w:p w:rsidR="00DC66AE" w:rsidRPr="00462193" w:rsidRDefault="00DC66AE" w:rsidP="00006C00">
            <w:pPr>
              <w:widowControl w:val="0"/>
              <w:suppressAutoHyphens/>
              <w:spacing w:after="0" w:line="360" w:lineRule="auto"/>
              <w:rPr>
                <w:rFonts w:ascii="Arial" w:eastAsia="Lucida Sans Unicode" w:hAnsi="Arial" w:cs="Arial"/>
                <w:sz w:val="24"/>
                <w:szCs w:val="24"/>
                <w:lang w:eastAsia="ar-SA"/>
              </w:rPr>
            </w:pPr>
            <w:r w:rsidRPr="00462193">
              <w:rPr>
                <w:rFonts w:ascii="Arial" w:eastAsia="Lucida Sans Unicode" w:hAnsi="Arial" w:cs="Arial"/>
                <w:sz w:val="24"/>
                <w:szCs w:val="24"/>
                <w:lang w:eastAsia="ar-SA"/>
              </w:rPr>
              <w:t>02</w:t>
            </w:r>
          </w:p>
        </w:tc>
        <w:tc>
          <w:tcPr>
            <w:tcW w:w="684" w:type="dxa"/>
            <w:tcBorders>
              <w:top w:val="single" w:sz="4" w:space="0" w:color="auto"/>
              <w:left w:val="single" w:sz="4" w:space="0" w:color="auto"/>
              <w:bottom w:val="single" w:sz="4" w:space="0" w:color="auto"/>
              <w:right w:val="single" w:sz="4" w:space="0" w:color="auto"/>
            </w:tcBorders>
            <w:hideMark/>
          </w:tcPr>
          <w:p w:rsidR="00DC66AE" w:rsidRPr="00462193" w:rsidRDefault="00DC66AE" w:rsidP="00006C00">
            <w:pPr>
              <w:widowControl w:val="0"/>
              <w:suppressAutoHyphens/>
              <w:spacing w:after="0" w:line="360" w:lineRule="auto"/>
              <w:rPr>
                <w:rFonts w:ascii="Arial" w:eastAsia="Lucida Sans Unicode" w:hAnsi="Arial" w:cs="Arial"/>
                <w:sz w:val="24"/>
                <w:szCs w:val="24"/>
                <w:lang w:eastAsia="ar-SA"/>
              </w:rPr>
            </w:pPr>
            <w:r w:rsidRPr="00462193">
              <w:rPr>
                <w:rFonts w:ascii="Arial" w:eastAsia="Lucida Sans Unicode" w:hAnsi="Arial" w:cs="Arial"/>
                <w:sz w:val="24"/>
                <w:szCs w:val="24"/>
                <w:lang w:eastAsia="ar-SA"/>
              </w:rPr>
              <w:t>24</w:t>
            </w:r>
          </w:p>
        </w:tc>
        <w:tc>
          <w:tcPr>
            <w:tcW w:w="4761" w:type="dxa"/>
            <w:tcBorders>
              <w:top w:val="single" w:sz="4" w:space="0" w:color="auto"/>
              <w:left w:val="single" w:sz="4" w:space="0" w:color="auto"/>
              <w:bottom w:val="single" w:sz="4" w:space="0" w:color="auto"/>
              <w:right w:val="single" w:sz="4" w:space="0" w:color="auto"/>
            </w:tcBorders>
          </w:tcPr>
          <w:p w:rsidR="00DC66AE" w:rsidRPr="00462193" w:rsidRDefault="00DC66AE" w:rsidP="00006C00">
            <w:pPr>
              <w:spacing w:after="0" w:line="240" w:lineRule="auto"/>
              <w:jc w:val="both"/>
              <w:rPr>
                <w:rFonts w:ascii="Tahoma" w:hAnsi="Tahoma" w:cs="Tahoma"/>
                <w:sz w:val="18"/>
                <w:szCs w:val="18"/>
              </w:rPr>
            </w:pPr>
            <w:r w:rsidRPr="00462193">
              <w:rPr>
                <w:rFonts w:ascii="Tahoma" w:hAnsi="Tahoma" w:cs="Tahoma"/>
                <w:sz w:val="18"/>
                <w:szCs w:val="18"/>
              </w:rPr>
              <w:t>Furgão compacto/Veículo pick up compacta, com motor 1.3, cabine simples, cor prata ou branca, com ar condicionado, direção hidráulica ou elétrica, rádio e trio elétrico. </w:t>
            </w:r>
            <w:r w:rsidRPr="00462193">
              <w:rPr>
                <w:rFonts w:ascii="Tahoma" w:hAnsi="Tahoma" w:cs="Tahoma"/>
                <w:color w:val="222222"/>
                <w:sz w:val="18"/>
                <w:szCs w:val="18"/>
                <w:shd w:val="clear" w:color="auto" w:fill="FFFFFF"/>
              </w:rPr>
              <w:t>Todos os veículos deverão ser zero km e emplacados no município de Itajaí/SC</w:t>
            </w:r>
            <w:r w:rsidRPr="00462193">
              <w:rPr>
                <w:rFonts w:ascii="Tahoma" w:hAnsi="Tahoma" w:cs="Tahoma"/>
                <w:sz w:val="18"/>
                <w:szCs w:val="18"/>
              </w:rPr>
              <w:t>. </w:t>
            </w:r>
            <w:r w:rsidRPr="00462193">
              <w:rPr>
                <w:rFonts w:ascii="Tahoma" w:hAnsi="Tahoma" w:cs="Tahoma"/>
                <w:color w:val="222222"/>
                <w:sz w:val="18"/>
                <w:szCs w:val="18"/>
                <w:shd w:val="clear" w:color="auto" w:fill="FFFFFF"/>
              </w:rPr>
              <w:t xml:space="preserve">Todos os veículos </w:t>
            </w:r>
            <w:r w:rsidRPr="00462193">
              <w:rPr>
                <w:rFonts w:ascii="Tahoma" w:hAnsi="Tahoma" w:cs="Tahoma"/>
                <w:sz w:val="18"/>
                <w:szCs w:val="18"/>
                <w:shd w:val="clear" w:color="auto" w:fill="FFFFFF"/>
              </w:rPr>
              <w:t>deverão ter seguro total, sem franquia para a Municipalidade, devendo ser apresentada a apólice de seguro total na entrega dos veículos.</w:t>
            </w:r>
            <w:r w:rsidRPr="00462193">
              <w:rPr>
                <w:rFonts w:ascii="Tahoma" w:hAnsi="Tahoma" w:cs="Tahoma"/>
                <w:sz w:val="18"/>
                <w:szCs w:val="18"/>
              </w:rPr>
              <w:t> No caso de se optar por pick up, a mesma deverá ter capota de fibra com dimensões próximas à do furgão com duas portas verticais. O veículo deverá ser zero km, sem motorista com uma lavação completa mensal.</w:t>
            </w:r>
          </w:p>
        </w:tc>
        <w:tc>
          <w:tcPr>
            <w:tcW w:w="1513" w:type="dxa"/>
            <w:tcBorders>
              <w:top w:val="single" w:sz="4" w:space="0" w:color="auto"/>
              <w:left w:val="single" w:sz="4" w:space="0" w:color="auto"/>
              <w:bottom w:val="single" w:sz="4" w:space="0" w:color="auto"/>
              <w:right w:val="single" w:sz="4" w:space="0" w:color="auto"/>
            </w:tcBorders>
            <w:vAlign w:val="center"/>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R$4.233,33</w:t>
            </w:r>
          </w:p>
        </w:tc>
        <w:tc>
          <w:tcPr>
            <w:tcW w:w="1724" w:type="dxa"/>
            <w:tcBorders>
              <w:top w:val="single" w:sz="4" w:space="0" w:color="auto"/>
              <w:left w:val="single" w:sz="4" w:space="0" w:color="auto"/>
              <w:bottom w:val="single" w:sz="4" w:space="0" w:color="auto"/>
              <w:right w:val="single" w:sz="4" w:space="0" w:color="auto"/>
            </w:tcBorders>
            <w:vAlign w:val="center"/>
          </w:tcPr>
          <w:p w:rsidR="00DC66AE" w:rsidRPr="00462193" w:rsidRDefault="00DC66AE" w:rsidP="00006C00">
            <w:pPr>
              <w:widowControl w:val="0"/>
              <w:suppressAutoHyphens/>
              <w:spacing w:after="0" w:line="360" w:lineRule="auto"/>
              <w:jc w:val="center"/>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R$ 50.799,96</w:t>
            </w:r>
          </w:p>
        </w:tc>
      </w:tr>
    </w:tbl>
    <w:p w:rsidR="00DC66AE" w:rsidRPr="00462193" w:rsidRDefault="00DC66AE" w:rsidP="00DC66AE">
      <w:pPr>
        <w:widowControl w:val="0"/>
        <w:suppressAutoHyphens/>
        <w:spacing w:after="0" w:line="360" w:lineRule="auto"/>
        <w:jc w:val="both"/>
        <w:rPr>
          <w:rFonts w:ascii="Arial" w:eastAsia="Lucida Sans Unicode" w:hAnsi="Arial" w:cs="Arial"/>
          <w:b/>
          <w:sz w:val="24"/>
          <w:szCs w:val="24"/>
          <w:lang w:eastAsia="ar-SA"/>
        </w:rPr>
      </w:pPr>
    </w:p>
    <w:p w:rsidR="00DC66AE" w:rsidRPr="00462193" w:rsidRDefault="00DC66AE" w:rsidP="00DC66AE">
      <w:pPr>
        <w:widowControl w:val="0"/>
        <w:suppressAutoHyphens/>
        <w:spacing w:after="0" w:line="360" w:lineRule="auto"/>
        <w:jc w:val="both"/>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TOTAL DO LOTE 03: R$ 178.359,84 (cento e setenta e oito mil trezentos e cinquenta e nove reais e oitenta e quatro centavos).</w:t>
      </w:r>
    </w:p>
    <w:p w:rsidR="00DC66AE" w:rsidRPr="00462193" w:rsidRDefault="00DC66AE" w:rsidP="00DC66AE">
      <w:pPr>
        <w:widowControl w:val="0"/>
        <w:suppressAutoHyphens/>
        <w:spacing w:after="0" w:line="360" w:lineRule="auto"/>
        <w:jc w:val="both"/>
        <w:rPr>
          <w:rFonts w:ascii="Arial" w:eastAsia="Lucida Sans Unicode" w:hAnsi="Arial" w:cs="Arial"/>
          <w:b/>
          <w:sz w:val="24"/>
          <w:szCs w:val="24"/>
          <w:lang w:eastAsia="ar-SA"/>
        </w:rPr>
      </w:pPr>
    </w:p>
    <w:p w:rsidR="00DC66AE" w:rsidRPr="00462193" w:rsidRDefault="00DC66AE" w:rsidP="00DC66AE">
      <w:pPr>
        <w:widowControl w:val="0"/>
        <w:suppressAutoHyphens/>
        <w:spacing w:after="0" w:line="360" w:lineRule="auto"/>
        <w:jc w:val="both"/>
        <w:rPr>
          <w:rFonts w:ascii="Arial" w:eastAsia="Lucida Sans Unicode" w:hAnsi="Arial" w:cs="Arial"/>
          <w:b/>
          <w:sz w:val="24"/>
          <w:szCs w:val="24"/>
          <w:u w:val="single"/>
          <w:lang w:eastAsia="ar-SA"/>
        </w:rPr>
      </w:pPr>
      <w:r w:rsidRPr="00462193">
        <w:rPr>
          <w:rFonts w:ascii="Arial" w:eastAsia="Lucida Sans Unicode" w:hAnsi="Arial" w:cs="Arial"/>
          <w:b/>
          <w:sz w:val="24"/>
          <w:szCs w:val="24"/>
          <w:u w:val="single"/>
          <w:lang w:eastAsia="ar-SA"/>
        </w:rPr>
        <w:t>TOTAL GERAL: R$ 1.871.798,16 (um milhão oitocentos e setenta e um mil setecentos e noventa e oito reais e dezesseis centavos).</w:t>
      </w:r>
    </w:p>
    <w:p w:rsidR="00DC66AE" w:rsidRPr="00462193" w:rsidRDefault="00DC66AE" w:rsidP="00DC66AE">
      <w:pPr>
        <w:widowControl w:val="0"/>
        <w:suppressAutoHyphens/>
        <w:spacing w:after="0" w:line="360" w:lineRule="auto"/>
        <w:jc w:val="both"/>
        <w:rPr>
          <w:rFonts w:ascii="Arial" w:eastAsia="Lucida Sans Unicode" w:hAnsi="Arial" w:cs="Arial"/>
          <w:sz w:val="24"/>
          <w:szCs w:val="24"/>
          <w:lang w:eastAsia="ar-SA"/>
        </w:rPr>
      </w:pPr>
    </w:p>
    <w:p w:rsidR="00DC66AE" w:rsidRPr="00462193" w:rsidRDefault="00DC66AE" w:rsidP="00DC66AE">
      <w:pPr>
        <w:widowControl w:val="0"/>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ab/>
        <w:t>A quantidade de cada item, está especificada em “serviço”, por se tratar de uma prestação de serviços mensal. Desta forma, a quantidade deverá ser dividida por 12 (doze) meses, para saber o quantitativo mensal de cada lote.</w:t>
      </w:r>
    </w:p>
    <w:p w:rsidR="00DC66AE" w:rsidRDefault="00DC66AE" w:rsidP="00DC66AE">
      <w:pPr>
        <w:widowControl w:val="0"/>
        <w:suppressAutoHyphens/>
        <w:spacing w:after="0" w:line="360" w:lineRule="auto"/>
        <w:jc w:val="both"/>
        <w:rPr>
          <w:rFonts w:ascii="Arial" w:eastAsia="Lucida Sans Unicode" w:hAnsi="Arial" w:cs="Arial"/>
          <w:b/>
          <w:sz w:val="24"/>
          <w:szCs w:val="24"/>
          <w:lang w:eastAsia="ar-SA"/>
        </w:rPr>
      </w:pPr>
    </w:p>
    <w:p w:rsidR="00DC66AE" w:rsidRDefault="00DC66AE" w:rsidP="00DC66AE">
      <w:pPr>
        <w:widowControl w:val="0"/>
        <w:suppressAutoHyphens/>
        <w:spacing w:after="0" w:line="360" w:lineRule="auto"/>
        <w:jc w:val="both"/>
        <w:rPr>
          <w:rFonts w:ascii="Arial" w:eastAsia="Lucida Sans Unicode" w:hAnsi="Arial" w:cs="Arial"/>
          <w:b/>
          <w:sz w:val="24"/>
          <w:szCs w:val="24"/>
          <w:lang w:eastAsia="ar-SA"/>
        </w:rPr>
      </w:pPr>
    </w:p>
    <w:p w:rsidR="00DC66AE" w:rsidRPr="00462193" w:rsidRDefault="00DC66AE" w:rsidP="00DC66AE">
      <w:pPr>
        <w:widowControl w:val="0"/>
        <w:suppressAutoHyphens/>
        <w:spacing w:after="0" w:line="360" w:lineRule="auto"/>
        <w:jc w:val="both"/>
        <w:rPr>
          <w:rFonts w:ascii="Arial" w:eastAsia="Lucida Sans Unicode" w:hAnsi="Arial" w:cs="Arial"/>
          <w:b/>
          <w:sz w:val="24"/>
          <w:szCs w:val="24"/>
          <w:lang w:eastAsia="ar-SA"/>
        </w:rPr>
      </w:pPr>
    </w:p>
    <w:p w:rsidR="00DC66AE" w:rsidRPr="00462193" w:rsidRDefault="00DC66AE" w:rsidP="00DC66AE">
      <w:pPr>
        <w:widowControl w:val="0"/>
        <w:numPr>
          <w:ilvl w:val="0"/>
          <w:numId w:val="29"/>
        </w:numPr>
        <w:suppressAutoHyphens/>
        <w:spacing w:after="0" w:line="360" w:lineRule="auto"/>
        <w:jc w:val="both"/>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 xml:space="preserve"> OBRIGAÇÕES DA CONTRATADA</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Entregar o veículo em perfeitas condições de funcionamento e uso, 0 Km, com documentação atualizada e, oferecendo cobertura de riscos e avarias, com o tanque cheio;</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lastRenderedPageBreak/>
        <w:t>Apresentar no ato da entrega dos veículos Relatório de Vistoria, no qual deverá ser assinado pelo fiscal do contrato;</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Substituir o automóvel locado com as mesmas especificações, no prazo máximo de 24 (vinte e quatro) horas a partir da comunicação, por escrito, da contratante, se este, por motivo de defeitos ou pane elétrica, não puder ser utilizado;</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Qualquer substituição de veículo deverá ser realizada com o tanque cheio;</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b/>
          <w:sz w:val="24"/>
          <w:szCs w:val="24"/>
          <w:lang w:eastAsia="ar-SA"/>
        </w:rPr>
      </w:pPr>
      <w:r w:rsidRPr="00462193">
        <w:rPr>
          <w:rFonts w:ascii="Arial" w:eastAsia="Lucida Sans Unicode" w:hAnsi="Arial" w:cs="Arial"/>
          <w:sz w:val="24"/>
          <w:szCs w:val="24"/>
          <w:lang w:eastAsia="ar-SA"/>
        </w:rPr>
        <w:t xml:space="preserve"> </w:t>
      </w:r>
      <w:r w:rsidRPr="00462193">
        <w:rPr>
          <w:rFonts w:ascii="Arial" w:eastAsia="Lucida Sans Unicode" w:hAnsi="Arial" w:cs="Arial"/>
          <w:b/>
          <w:sz w:val="24"/>
          <w:szCs w:val="24"/>
          <w:lang w:eastAsia="ar-SA"/>
        </w:rPr>
        <w:t>Avarias, conserto de pneus e demais desgastes do veículo são de responsabilidades da empresa vencedora.</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 xml:space="preserve"> Responsabilizar-se pela manutenção preventiva, entendendo-se como manutenção preventiva àquela realizada obrigatória e periodicamente de acordo com os planos de manutenção do veículo constantes no manual do proprietário/fabricante ou a qualquer momento por solicitação da Contratante;</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Deverá ser apresentada no ato da entrega dos veículos, declaração de que os veículos estão segurados, contendo as seguintes informações mínimas de cada veículo:</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Descrição do veículo;</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Placa do veículo de Itajaí;</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Código Renavan;</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Valores segurados.</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A apólice poderá ser encaminhada posteriormente, num prazo máximo de 30 (trinta) dias;</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Substituir o veículo após 2 (dois) anos de uso ou 50.000 (cinquenta mil) quilômetros rodados, ou por solicitação da contratante;</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Contratar seguro para todos os veículos locados, com a seguinte cobertura mínima:</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Danos materiais a terceiros com valor mínimo de cobertura de R$ 30.000,00 (trinta mil reais);</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Danos corporais a terceiros com valor mínimo de cobertura de R$ 40.000,00 (quarenta mil reais);</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Morte por acidente com valor mínimo de cobertura de R$ 15.000,00 por vítima;</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lastRenderedPageBreak/>
        <w:t>Invalidez permanente por acidente com valor mínimo de cobertura de R$ 10.000,00 por vítima;</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Franquia reduzida não superior a R$ 1.000,00 (mil reais) para os itens 01 do item 3.0;</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Franquia reduzida não superior a R$ 2.000,00 (dois mil reais) para os itens 02 e 03;</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Seguro total para condutor indeterminado;</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No caso de acidente com vítimas, a contratada deverá tomar todas as medidas necessárias para o acionamento do Seguro DPVAT.</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Dispor, 24 (vinte e quatro) horas por dia, inclusive aos sábados, domingos e feriados de um serviço de socorro mecânico com guincho, para transporte e deslocamento dos veículos nos casos de defeitos e/ou acidentes, de modo a proporcionar à Prefeitura de Itajaí atendimento imediato;</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Os veículos deverão ser de cor branca ou prata, de acordo com a solicitação da Prefeitura, com adesivo (logomarca da Prefeitura de Itajaí e a expressão “a serviço da Prefeitura de Itajaí” – tamanho aproximado de 16 cm x 12 cm) nas portas laterais dianteiras, com película nos vidros de acordo com lei específica;</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A locadora terá que ter base operacional na cidade, ou seja, a empresa contratada deverá ter sede (escritório) instalada no Município de Itajaí. Caso não possua sede no Município deverá providencia-la, visando o pronto atendimento aos usuários do Contrato, em caso de sinistro, manutenção, solicitação de carro, etc.;</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Manter durante a execução deste Instrumento, todas as condições de habilitação e qualificação, estipuladas neste Edital, em compatibilidade com as obrigações por ela assumidas;</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Assumir inteira responsabilidade pelas obrigações fiscais decorrentes da execução do presente contrato;</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Apresentar durante a execução do Contrato, se solicitado, documentos que comprovem estar cumprindo com a legislação em vigor, quanto às obrigações assumidas, em especial: encargos sociais, trabalhistas, previdenciários, tributários, fiscais e comerciais;</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lastRenderedPageBreak/>
        <w:t>Responsabilizar-se por todos os danos causados, mediante culpa ou dolo devidamente comprovados por decisão judicial, diretamente à Administração, face ao não cumprimento do que aqui foi estabelecido;</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Cumprir fielmente as obrigações deste instrumento;</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A contratada declara aceitar integralmente todos os métodos e processos de inspeção, verificação e controle a serem adotados pela Secretaria gestora, inclusive possibilitando o exame das instalações e, também das anotações relativas às máquinas, ao pessoal e ao material, fornecendo, quando for solicitado, todos os dados e elementos referentes aos serviços.</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b/>
          <w:sz w:val="24"/>
          <w:szCs w:val="24"/>
          <w:lang w:eastAsia="ar-SA"/>
        </w:rPr>
        <w:t>Os veículos terão todos de ser emplacados na cidade de Itajaí</w:t>
      </w:r>
      <w:r w:rsidRPr="00462193">
        <w:rPr>
          <w:rFonts w:ascii="Arial" w:eastAsia="Lucida Sans Unicode" w:hAnsi="Arial" w:cs="Arial"/>
          <w:sz w:val="24"/>
          <w:szCs w:val="24"/>
          <w:lang w:eastAsia="ar-SA"/>
        </w:rPr>
        <w:t xml:space="preserve">. </w:t>
      </w:r>
    </w:p>
    <w:p w:rsidR="00DC66AE" w:rsidRPr="00462193" w:rsidRDefault="00DC66AE" w:rsidP="00DC66AE">
      <w:pPr>
        <w:widowControl w:val="0"/>
        <w:tabs>
          <w:tab w:val="left" w:pos="1276"/>
        </w:tabs>
        <w:suppressAutoHyphens/>
        <w:spacing w:after="0" w:line="360" w:lineRule="auto"/>
        <w:ind w:left="709"/>
        <w:jc w:val="both"/>
        <w:rPr>
          <w:rFonts w:ascii="Arial" w:eastAsia="Lucida Sans Unicode" w:hAnsi="Arial" w:cs="Arial"/>
          <w:sz w:val="24"/>
          <w:szCs w:val="24"/>
          <w:lang w:eastAsia="ar-SA"/>
        </w:rPr>
      </w:pPr>
    </w:p>
    <w:p w:rsidR="00DC66AE" w:rsidRPr="00462193" w:rsidRDefault="00DC66AE" w:rsidP="00DC66AE">
      <w:pPr>
        <w:widowControl w:val="0"/>
        <w:numPr>
          <w:ilvl w:val="0"/>
          <w:numId w:val="29"/>
        </w:numPr>
        <w:tabs>
          <w:tab w:val="left" w:pos="1276"/>
        </w:tabs>
        <w:suppressAutoHyphens/>
        <w:spacing w:after="0" w:line="360" w:lineRule="auto"/>
        <w:jc w:val="both"/>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 xml:space="preserve"> OBRIGAÇÕES DA CONTRATANTE</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No ato de entrega os veículos serão vistoriados pela Contratante para constatar se atendem as especificações do edital, e não atendendo serão recusados, devendo a empresa apresentar outro no prazo máximo de quarenta e oito (48) horas.</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Os veículos serão devolvidos com o tanque cheio;</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Responsabilizar-se pelo abastecimento do veículo durante a utilização do contrato;</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Efetuar o pagamento nas condições e preços pactuados em até 30 dias após o recebimento da nota fiscal com o aceite do Fiscal do Contrato;</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Rejeitar, no todo ou em parte, os serviços executados fora das especificações do Edital;</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Caso os serviços tenham sido executados irregularmente, a Contratante determinará a regularização no prazo de 02 (dois) dias úteis. O atraso na substituição acarretará na suspensão dos pagamentos, além das penalidades previstas no contrato.</w:t>
      </w:r>
    </w:p>
    <w:p w:rsidR="00DC66AE" w:rsidRPr="00462193" w:rsidRDefault="00DC66AE" w:rsidP="00DC66AE">
      <w:pPr>
        <w:widowControl w:val="0"/>
        <w:autoSpaceDE w:val="0"/>
        <w:autoSpaceDN w:val="0"/>
        <w:adjustRightInd w:val="0"/>
        <w:spacing w:after="0" w:line="360" w:lineRule="auto"/>
        <w:rPr>
          <w:rFonts w:ascii="Arial" w:eastAsia="Lucida Sans Unicode" w:hAnsi="Arial" w:cs="Arial"/>
          <w:color w:val="000000"/>
          <w:sz w:val="24"/>
          <w:szCs w:val="24"/>
        </w:rPr>
      </w:pPr>
    </w:p>
    <w:p w:rsidR="00DC66AE" w:rsidRPr="00462193" w:rsidRDefault="00DC66AE" w:rsidP="00DC66AE">
      <w:pPr>
        <w:widowControl w:val="0"/>
        <w:numPr>
          <w:ilvl w:val="0"/>
          <w:numId w:val="29"/>
        </w:numPr>
        <w:suppressAutoHyphens/>
        <w:spacing w:after="0" w:line="360" w:lineRule="auto"/>
        <w:jc w:val="both"/>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 xml:space="preserve"> OCORRÊNCIA DE MULTAS </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b/>
          <w:sz w:val="24"/>
          <w:szCs w:val="24"/>
          <w:lang w:eastAsia="ar-SA"/>
        </w:rPr>
      </w:pPr>
      <w:r w:rsidRPr="00462193">
        <w:rPr>
          <w:rFonts w:ascii="Arial" w:eastAsia="Lucida Sans Unicode" w:hAnsi="Arial" w:cs="Arial"/>
          <w:sz w:val="24"/>
          <w:szCs w:val="24"/>
          <w:lang w:eastAsia="ar-SA"/>
        </w:rPr>
        <w:t xml:space="preserve">Durante o período de vigência do Contrato, a Contratada deverá efetuar o pagamento das multas decorrentes de infrações de trânsito </w:t>
      </w:r>
      <w:r w:rsidRPr="00462193">
        <w:rPr>
          <w:rFonts w:ascii="Arial" w:eastAsia="Lucida Sans Unicode" w:hAnsi="Arial" w:cs="Arial"/>
          <w:sz w:val="24"/>
          <w:szCs w:val="24"/>
          <w:lang w:eastAsia="ar-SA"/>
        </w:rPr>
        <w:lastRenderedPageBreak/>
        <w:t>cometidas na condução dos veículos alugados e solicitar o reembolso destes valores junto à Contratante;</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Para se habilitar a este ressarcimento, a locadora deverá apresentar o recibo de pagamento da infração, juntamente com a documentação que deverá apresentar o recibo de pagamento da infração, juntamente com a documentação que comprove a locação do veículo na data e horário da ocorrência;</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Encaminhar à Contratante, no prazo máximo de 48 (quarenta e oito) horas, após o seu recebimento, cópia das multas e infrações de trânsito pertinentes aos veículos locados, para análise e apuração de responsabilidades por parte da Contratante, visando a apuração do condutor infrator e possibilidade de defesa dentro do prazo legal estabelecido, além de possíveis aplicações das penalidades cabíveis;</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Município informará a Empresa, no prazo de até 72 (setenta e duas) horas, qual o nome do condutor e sua respectiva CNH, para que sejam anotados os pontos na carteira de motorista do infrator;</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Decorridos todos os prazos legais de defesa do condutor infrator, a Contratada poderá tomar as providências estabelecidas nos itens 5.1 e 5.2;</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Inexiste qualquer cobertura para:</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Dolo e uso inadequado do carro;</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Apropriação indébita;</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Despesas de diárias e taxas em depósitos de órgãos de trânsito em caso de apreensão do carro alugado;</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 xml:space="preserve"> Contratada não será responsável:</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Por qualquer perda ou dano resultante de caso fortuito ou força maior;</w:t>
      </w:r>
    </w:p>
    <w:p w:rsidR="00DC66AE" w:rsidRPr="00462193" w:rsidRDefault="00DC66AE" w:rsidP="00DC66AE">
      <w:pPr>
        <w:widowControl w:val="0"/>
        <w:numPr>
          <w:ilvl w:val="2"/>
          <w:numId w:val="29"/>
        </w:numPr>
        <w:suppressAutoHyphens/>
        <w:spacing w:after="0" w:line="360" w:lineRule="auto"/>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Por quaisquer trabalhos, serviços ou responsabilidades não previstas neste Edital.</w:t>
      </w:r>
    </w:p>
    <w:p w:rsidR="00DC66AE" w:rsidRPr="00462193" w:rsidRDefault="00DC66AE" w:rsidP="00DC66AE">
      <w:pPr>
        <w:widowControl w:val="0"/>
        <w:suppressAutoHyphens/>
        <w:spacing w:after="0" w:line="360" w:lineRule="auto"/>
        <w:ind w:left="1069"/>
        <w:jc w:val="both"/>
        <w:rPr>
          <w:rFonts w:ascii="Arial" w:eastAsia="Lucida Sans Unicode" w:hAnsi="Arial" w:cs="Arial"/>
          <w:sz w:val="24"/>
          <w:szCs w:val="24"/>
          <w:lang w:eastAsia="ar-SA"/>
        </w:rPr>
      </w:pPr>
    </w:p>
    <w:p w:rsidR="00DC66AE" w:rsidRPr="00462193" w:rsidRDefault="00DC66AE" w:rsidP="00DC66AE">
      <w:pPr>
        <w:widowControl w:val="0"/>
        <w:numPr>
          <w:ilvl w:val="0"/>
          <w:numId w:val="29"/>
        </w:numPr>
        <w:suppressAutoHyphens/>
        <w:spacing w:after="0" w:line="360" w:lineRule="auto"/>
        <w:jc w:val="both"/>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EXECUÇÃO DOS SERVIÇOS</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b/>
          <w:sz w:val="24"/>
          <w:szCs w:val="24"/>
          <w:lang w:eastAsia="ar-SA"/>
        </w:rPr>
      </w:pPr>
      <w:r w:rsidRPr="00462193">
        <w:rPr>
          <w:rFonts w:ascii="Arial" w:eastAsia="Lucida Sans Unicode" w:hAnsi="Arial" w:cs="Arial"/>
          <w:sz w:val="24"/>
          <w:szCs w:val="24"/>
          <w:lang w:eastAsia="ar-SA"/>
        </w:rPr>
        <w:t xml:space="preserve">As locações serão realizadas com quilometragem livre, sendo prestado a título meramente informativo, que os veículos rodarão em média 5.000 (cinco mil) km por mês. Portanto, ainda que extrapolado o </w:t>
      </w:r>
      <w:r w:rsidRPr="00462193">
        <w:rPr>
          <w:rFonts w:ascii="Arial" w:eastAsia="Lucida Sans Unicode" w:hAnsi="Arial" w:cs="Arial"/>
          <w:sz w:val="24"/>
          <w:szCs w:val="24"/>
          <w:lang w:eastAsia="ar-SA"/>
        </w:rPr>
        <w:lastRenderedPageBreak/>
        <w:t>limite de 5.000 (cinco mil) km/mês, não recairá sobre a Empresa Contratante quaisquer valores além daqueles já contratados;</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b/>
          <w:sz w:val="24"/>
          <w:szCs w:val="24"/>
          <w:lang w:eastAsia="ar-SA"/>
        </w:rPr>
      </w:pPr>
      <w:r w:rsidRPr="00462193">
        <w:rPr>
          <w:rFonts w:ascii="Arial" w:eastAsia="Lucida Sans Unicode" w:hAnsi="Arial" w:cs="Arial"/>
          <w:sz w:val="24"/>
          <w:szCs w:val="24"/>
          <w:lang w:eastAsia="ar-SA"/>
        </w:rPr>
        <w:t>Os veículos serão dirigidos por diversos condutores do Município;</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b/>
          <w:sz w:val="24"/>
          <w:szCs w:val="24"/>
          <w:lang w:eastAsia="ar-SA"/>
        </w:rPr>
      </w:pPr>
      <w:r w:rsidRPr="00462193">
        <w:rPr>
          <w:rFonts w:ascii="Arial" w:eastAsia="Lucida Sans Unicode" w:hAnsi="Arial" w:cs="Arial"/>
          <w:sz w:val="24"/>
          <w:szCs w:val="24"/>
          <w:lang w:eastAsia="ar-SA"/>
        </w:rPr>
        <w:t>Os veículos trafegarão por estradas diversas, inclusive em vias não-pavimentadas;</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b/>
          <w:sz w:val="24"/>
          <w:szCs w:val="24"/>
          <w:lang w:eastAsia="ar-SA"/>
        </w:rPr>
      </w:pPr>
      <w:r w:rsidRPr="00462193">
        <w:rPr>
          <w:rFonts w:ascii="Arial" w:eastAsia="Lucida Sans Unicode" w:hAnsi="Arial" w:cs="Arial"/>
          <w:sz w:val="24"/>
          <w:szCs w:val="24"/>
          <w:lang w:eastAsia="ar-SA"/>
        </w:rPr>
        <w:t>A locação será vinte e quatro (24) horas por dia, todos os dias da semana, incluindo domingos e feriados;</w:t>
      </w:r>
    </w:p>
    <w:p w:rsidR="00DC66AE" w:rsidRPr="00462193" w:rsidRDefault="00DC66AE" w:rsidP="00DC66AE">
      <w:pPr>
        <w:widowControl w:val="0"/>
        <w:numPr>
          <w:ilvl w:val="1"/>
          <w:numId w:val="29"/>
        </w:numPr>
        <w:tabs>
          <w:tab w:val="clear" w:pos="1069"/>
          <w:tab w:val="num" w:pos="927"/>
        </w:tabs>
        <w:suppressAutoHyphens/>
        <w:spacing w:after="0" w:line="360" w:lineRule="auto"/>
        <w:ind w:left="927"/>
        <w:jc w:val="both"/>
        <w:rPr>
          <w:rFonts w:ascii="Arial" w:eastAsia="Lucida Sans Unicode" w:hAnsi="Arial" w:cs="Arial"/>
          <w:b/>
          <w:sz w:val="24"/>
          <w:szCs w:val="24"/>
          <w:lang w:eastAsia="ar-SA"/>
        </w:rPr>
      </w:pPr>
      <w:r w:rsidRPr="00462193">
        <w:rPr>
          <w:rFonts w:ascii="Arial" w:eastAsia="Lucida Sans Unicode" w:hAnsi="Arial" w:cs="Arial"/>
          <w:sz w:val="24"/>
          <w:szCs w:val="24"/>
          <w:lang w:eastAsia="ar-SA"/>
        </w:rPr>
        <w:t>A existência e atuação da fiscalização pela Contratante em nada restringem a responsabilidade única, integral e exclusiva da empresa Contratada, no que concerne ao objeto deste Edital.</w:t>
      </w:r>
    </w:p>
    <w:p w:rsidR="00DC66AE" w:rsidRPr="00462193" w:rsidRDefault="00DC66AE" w:rsidP="00DC66AE">
      <w:pPr>
        <w:widowControl w:val="0"/>
        <w:suppressAutoHyphens/>
        <w:spacing w:after="0" w:line="360" w:lineRule="auto"/>
        <w:ind w:left="1069"/>
        <w:jc w:val="both"/>
        <w:rPr>
          <w:rFonts w:ascii="Arial" w:eastAsia="Lucida Sans Unicode" w:hAnsi="Arial" w:cs="Arial"/>
          <w:b/>
          <w:sz w:val="24"/>
          <w:szCs w:val="24"/>
          <w:lang w:eastAsia="ar-SA"/>
        </w:rPr>
      </w:pPr>
    </w:p>
    <w:p w:rsidR="00DC66AE" w:rsidRPr="00462193" w:rsidRDefault="00DC66AE" w:rsidP="00DC66AE">
      <w:pPr>
        <w:widowControl w:val="0"/>
        <w:numPr>
          <w:ilvl w:val="0"/>
          <w:numId w:val="29"/>
        </w:numPr>
        <w:suppressAutoHyphens/>
        <w:spacing w:after="0" w:line="360" w:lineRule="auto"/>
        <w:jc w:val="both"/>
        <w:rPr>
          <w:rFonts w:ascii="Arial" w:eastAsia="Lucida Sans Unicode" w:hAnsi="Arial" w:cs="Arial"/>
          <w:b/>
          <w:sz w:val="24"/>
          <w:szCs w:val="24"/>
          <w:lang w:eastAsia="ar-SA"/>
        </w:rPr>
      </w:pPr>
      <w:r w:rsidRPr="00462193">
        <w:rPr>
          <w:rFonts w:ascii="Arial" w:eastAsia="Lucida Sans Unicode" w:hAnsi="Arial" w:cs="Arial"/>
          <w:b/>
          <w:sz w:val="24"/>
          <w:szCs w:val="24"/>
          <w:lang w:eastAsia="ar-SA"/>
        </w:rPr>
        <w:t>DO LOCAL, FORMA E PRAZO DE ENTREGA</w:t>
      </w:r>
    </w:p>
    <w:p w:rsidR="00DC66AE" w:rsidRPr="00462193" w:rsidRDefault="00DC66AE" w:rsidP="00DC66AE">
      <w:pPr>
        <w:widowControl w:val="0"/>
        <w:suppressAutoHyphens/>
        <w:spacing w:after="0" w:line="360" w:lineRule="auto"/>
        <w:ind w:left="360"/>
        <w:jc w:val="both"/>
        <w:rPr>
          <w:rFonts w:ascii="Arial" w:eastAsia="Lucida Sans Unicode" w:hAnsi="Arial" w:cs="Arial"/>
          <w:b/>
          <w:sz w:val="24"/>
          <w:szCs w:val="24"/>
          <w:lang w:eastAsia="ar-SA"/>
        </w:rPr>
      </w:pPr>
    </w:p>
    <w:p w:rsidR="00DC66AE" w:rsidRPr="00462193" w:rsidRDefault="00DC66AE" w:rsidP="00DC66AE">
      <w:pPr>
        <w:widowControl w:val="0"/>
        <w:suppressAutoHyphens/>
        <w:spacing w:after="0" w:line="360" w:lineRule="auto"/>
        <w:ind w:left="708" w:firstLine="27"/>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7.1. Os veículos locados devem ser entregues pela vencedora em até 30 (trinta) dias após   a assinatura do contrato.</w:t>
      </w:r>
    </w:p>
    <w:p w:rsidR="00DC66AE" w:rsidRPr="00462193" w:rsidRDefault="00DC66AE" w:rsidP="00DC66AE">
      <w:pPr>
        <w:widowControl w:val="0"/>
        <w:suppressAutoHyphens/>
        <w:spacing w:after="0" w:line="360" w:lineRule="auto"/>
        <w:ind w:left="567"/>
        <w:jc w:val="both"/>
        <w:rPr>
          <w:rFonts w:ascii="Arial" w:eastAsia="Lucida Sans Unicode" w:hAnsi="Arial" w:cs="Arial"/>
          <w:b/>
          <w:sz w:val="24"/>
          <w:szCs w:val="24"/>
          <w:lang w:eastAsia="ar-SA"/>
        </w:rPr>
      </w:pPr>
      <w:r w:rsidRPr="00462193">
        <w:rPr>
          <w:rFonts w:ascii="Arial" w:eastAsia="Lucida Sans Unicode" w:hAnsi="Arial" w:cs="Arial"/>
          <w:sz w:val="24"/>
          <w:szCs w:val="24"/>
          <w:lang w:eastAsia="ar-SA"/>
        </w:rPr>
        <w:t xml:space="preserve">  7.2. O período de utilização, datas e locais, serão indicados na Nota de Empenho;</w:t>
      </w:r>
    </w:p>
    <w:p w:rsidR="00DC66AE" w:rsidRPr="00462193" w:rsidRDefault="00DC66AE" w:rsidP="00DC66AE">
      <w:pPr>
        <w:widowControl w:val="0"/>
        <w:suppressAutoHyphens/>
        <w:spacing w:after="0" w:line="360" w:lineRule="auto"/>
        <w:ind w:left="567"/>
        <w:jc w:val="both"/>
        <w:rPr>
          <w:rFonts w:ascii="Arial" w:eastAsia="Lucida Sans Unicode" w:hAnsi="Arial" w:cs="Arial"/>
          <w:b/>
          <w:sz w:val="24"/>
          <w:szCs w:val="24"/>
          <w:lang w:eastAsia="ar-SA"/>
        </w:rPr>
      </w:pPr>
      <w:r w:rsidRPr="00462193">
        <w:rPr>
          <w:rFonts w:ascii="Arial" w:eastAsia="Lucida Sans Unicode" w:hAnsi="Arial" w:cs="Arial"/>
          <w:sz w:val="24"/>
          <w:szCs w:val="24"/>
          <w:lang w:eastAsia="ar-SA"/>
        </w:rPr>
        <w:t xml:space="preserve"> </w:t>
      </w:r>
      <w:r w:rsidRPr="00462193">
        <w:rPr>
          <w:rFonts w:ascii="Arial" w:eastAsia="Lucida Sans Unicode" w:hAnsi="Arial" w:cs="Arial"/>
          <w:sz w:val="24"/>
          <w:szCs w:val="24"/>
          <w:lang w:eastAsia="ar-SA"/>
        </w:rPr>
        <w:tab/>
        <w:t>7.3. Os veículos que não estiverem de acordo com os padrões exigidos serão rejeitados no    momento da entrega, devendo ser substituídos pela Contratada no prazo máximo de 48 (quarenta e oito) horas;</w:t>
      </w:r>
    </w:p>
    <w:p w:rsidR="00DC66AE" w:rsidRPr="00462193" w:rsidRDefault="00DC66AE" w:rsidP="00DC66AE">
      <w:pPr>
        <w:widowControl w:val="0"/>
        <w:suppressAutoHyphens/>
        <w:spacing w:after="0" w:line="360" w:lineRule="auto"/>
        <w:ind w:left="709"/>
        <w:jc w:val="both"/>
        <w:rPr>
          <w:rFonts w:ascii="Arial" w:eastAsia="Lucida Sans Unicode" w:hAnsi="Arial" w:cs="Arial"/>
          <w:b/>
          <w:sz w:val="24"/>
          <w:szCs w:val="24"/>
          <w:lang w:eastAsia="ar-SA"/>
        </w:rPr>
      </w:pPr>
      <w:r w:rsidRPr="00462193">
        <w:rPr>
          <w:rFonts w:ascii="Arial" w:eastAsia="Lucida Sans Unicode" w:hAnsi="Arial" w:cs="Arial"/>
          <w:sz w:val="24"/>
          <w:szCs w:val="24"/>
          <w:lang w:eastAsia="ar-SA"/>
        </w:rPr>
        <w:t>7.4 O contrato de fornecimento só estará caracterizado mediante o recebimento do Fiscal do Contrato, com aceite no verso da Nota Fiscal;</w:t>
      </w:r>
    </w:p>
    <w:p w:rsidR="00DC66AE" w:rsidRPr="00462193" w:rsidRDefault="00DC66AE" w:rsidP="00DC66AE">
      <w:pPr>
        <w:widowControl w:val="0"/>
        <w:suppressAutoHyphens/>
        <w:spacing w:after="0" w:line="360" w:lineRule="auto"/>
        <w:ind w:left="709"/>
        <w:jc w:val="both"/>
        <w:rPr>
          <w:rFonts w:ascii="Arial" w:eastAsia="Lucida Sans Unicode" w:hAnsi="Arial" w:cs="Arial"/>
          <w:b/>
          <w:sz w:val="24"/>
          <w:szCs w:val="24"/>
          <w:lang w:eastAsia="ar-SA"/>
        </w:rPr>
      </w:pPr>
      <w:r w:rsidRPr="00462193">
        <w:rPr>
          <w:rFonts w:ascii="Arial" w:eastAsia="Lucida Sans Unicode" w:hAnsi="Arial" w:cs="Arial"/>
          <w:sz w:val="24"/>
          <w:szCs w:val="24"/>
          <w:lang w:eastAsia="ar-SA"/>
        </w:rPr>
        <w:t>7.5. Cada fornecimento deverá ser efetuado mediante solicitação e emissão da Ordem de Serviços;</w:t>
      </w:r>
    </w:p>
    <w:p w:rsidR="00DC66AE" w:rsidRPr="00462193" w:rsidRDefault="00DC66AE" w:rsidP="00DC66AE">
      <w:pPr>
        <w:widowControl w:val="0"/>
        <w:suppressAutoHyphens/>
        <w:spacing w:after="0" w:line="360" w:lineRule="auto"/>
        <w:ind w:left="708" w:firstLine="27"/>
        <w:jc w:val="both"/>
        <w:rPr>
          <w:rFonts w:ascii="Arial" w:eastAsia="Lucida Sans Unicode" w:hAnsi="Arial" w:cs="Arial"/>
          <w:b/>
          <w:sz w:val="24"/>
          <w:szCs w:val="24"/>
          <w:lang w:eastAsia="ar-SA"/>
        </w:rPr>
      </w:pPr>
      <w:r w:rsidRPr="00462193">
        <w:rPr>
          <w:rFonts w:ascii="Arial" w:eastAsia="Lucida Sans Unicode" w:hAnsi="Arial" w:cs="Arial"/>
          <w:sz w:val="24"/>
          <w:szCs w:val="24"/>
          <w:lang w:eastAsia="ar-SA"/>
        </w:rPr>
        <w:t xml:space="preserve">7.6.  Os veículos serão utilizados pelas seguintes secretarias/Fundações/Fundos: </w:t>
      </w:r>
      <w:r w:rsidRPr="00462193">
        <w:rPr>
          <w:rFonts w:ascii="Arial" w:hAnsi="Arial" w:cs="Arial"/>
          <w:sz w:val="24"/>
          <w:szCs w:val="24"/>
          <w:lang w:eastAsia="ar-SA"/>
        </w:rPr>
        <w:t>Secretaria Municipal de Desenvolvimento Urbano e Habitação</w:t>
      </w:r>
      <w:r w:rsidRPr="00462193">
        <w:rPr>
          <w:rFonts w:ascii="Arial" w:eastAsia="Lucida Sans Unicode" w:hAnsi="Arial" w:cs="Arial"/>
          <w:sz w:val="24"/>
          <w:szCs w:val="24"/>
          <w:lang w:eastAsia="ar-SA"/>
        </w:rPr>
        <w:t xml:space="preserve">, Secretaria de Administração, Fundação Educacional, Profissional de Itajaí, Secretaria de Obras, Secretaria de Agricultura, Fundação Cultural de Itajaí, Fundação Municipal de Esportes, Secretaria de Educação, Fundação Genésio Miranda Lins, Superintendência das Fundações, </w:t>
      </w:r>
      <w:r w:rsidRPr="00462193">
        <w:rPr>
          <w:rFonts w:ascii="Arial" w:hAnsi="Arial" w:cs="Arial"/>
          <w:sz w:val="24"/>
          <w:szCs w:val="24"/>
          <w:lang w:eastAsia="ar-SA"/>
        </w:rPr>
        <w:t>Secretaria Municipal de Governo,  Secretaria Municipal de Desenvolvimento Econômico, Secretaria Municipal de Turismo e Eventos, Secretaria Municipal de Assistência Social.</w:t>
      </w:r>
    </w:p>
    <w:p w:rsidR="00DC66AE" w:rsidRPr="00462193" w:rsidRDefault="00DC66AE" w:rsidP="00DC66AE">
      <w:pPr>
        <w:widowControl w:val="0"/>
        <w:suppressAutoHyphens/>
        <w:spacing w:after="0" w:line="360" w:lineRule="auto"/>
        <w:ind w:left="708"/>
        <w:jc w:val="both"/>
        <w:rPr>
          <w:rFonts w:ascii="Arial" w:eastAsia="Lucida Sans Unicode" w:hAnsi="Arial" w:cs="Arial"/>
          <w:sz w:val="24"/>
          <w:szCs w:val="24"/>
          <w:lang w:eastAsia="ar-SA"/>
        </w:rPr>
      </w:pPr>
      <w:r w:rsidRPr="00462193">
        <w:rPr>
          <w:rFonts w:ascii="Arial" w:hAnsi="Arial" w:cs="Arial"/>
          <w:sz w:val="24"/>
          <w:szCs w:val="24"/>
          <w:lang w:eastAsia="ar-SA"/>
        </w:rPr>
        <w:lastRenderedPageBreak/>
        <w:t>7.7.O</w:t>
      </w:r>
      <w:r w:rsidRPr="00462193">
        <w:rPr>
          <w:rFonts w:ascii="Arial" w:eastAsia="Lucida Sans Unicode" w:hAnsi="Arial" w:cs="Arial"/>
          <w:sz w:val="24"/>
          <w:szCs w:val="24"/>
          <w:lang w:eastAsia="ar-SA"/>
        </w:rPr>
        <w:t xml:space="preserve"> Fiscal do Lote 01 será Rodrigo Antônio Corin Cavalheiro – Motorista responsável pelos veículos intra e extra jornada da Central de Veículos;</w:t>
      </w:r>
    </w:p>
    <w:p w:rsidR="00DC66AE" w:rsidRPr="00462193" w:rsidRDefault="00DC66AE" w:rsidP="00DC66AE">
      <w:pPr>
        <w:widowControl w:val="0"/>
        <w:suppressAutoHyphens/>
        <w:spacing w:after="0" w:line="360" w:lineRule="auto"/>
        <w:ind w:left="708"/>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7.8.</w:t>
      </w:r>
      <w:r w:rsidRPr="00462193">
        <w:rPr>
          <w:rFonts w:ascii="Arial" w:hAnsi="Arial" w:cs="Arial"/>
          <w:sz w:val="24"/>
          <w:szCs w:val="24"/>
          <w:lang w:eastAsia="ar-SA"/>
        </w:rPr>
        <w:t xml:space="preserve"> O</w:t>
      </w:r>
      <w:r w:rsidRPr="00462193">
        <w:rPr>
          <w:rFonts w:ascii="Arial" w:eastAsia="Lucida Sans Unicode" w:hAnsi="Arial" w:cs="Arial"/>
          <w:sz w:val="24"/>
          <w:szCs w:val="24"/>
          <w:lang w:eastAsia="ar-SA"/>
        </w:rPr>
        <w:t xml:space="preserve"> Fiscal do Lote 02 será Carlos Alberto Salvador – Operador de Equipamentos – SMO;</w:t>
      </w:r>
    </w:p>
    <w:p w:rsidR="00DC66AE" w:rsidRPr="00462193" w:rsidRDefault="00DC66AE" w:rsidP="00DC66AE">
      <w:pPr>
        <w:widowControl w:val="0"/>
        <w:suppressAutoHyphens/>
        <w:spacing w:after="0" w:line="360" w:lineRule="auto"/>
        <w:ind w:left="708"/>
        <w:jc w:val="both"/>
        <w:rPr>
          <w:rFonts w:ascii="Arial" w:eastAsia="Lucida Sans Unicode" w:hAnsi="Arial" w:cs="Arial"/>
          <w:sz w:val="24"/>
          <w:szCs w:val="24"/>
          <w:lang w:eastAsia="ar-SA"/>
        </w:rPr>
      </w:pPr>
      <w:r w:rsidRPr="00462193">
        <w:rPr>
          <w:rFonts w:ascii="Arial" w:eastAsia="Lucida Sans Unicode" w:hAnsi="Arial" w:cs="Arial"/>
          <w:sz w:val="24"/>
          <w:szCs w:val="24"/>
          <w:lang w:eastAsia="ar-SA"/>
        </w:rPr>
        <w:t xml:space="preserve">7.9. </w:t>
      </w:r>
      <w:r w:rsidRPr="00462193">
        <w:rPr>
          <w:rFonts w:ascii="Arial" w:hAnsi="Arial" w:cs="Arial"/>
          <w:sz w:val="24"/>
          <w:szCs w:val="24"/>
          <w:lang w:eastAsia="ar-SA"/>
        </w:rPr>
        <w:t>O</w:t>
      </w:r>
      <w:r w:rsidRPr="00462193">
        <w:rPr>
          <w:rFonts w:ascii="Arial" w:eastAsia="Lucida Sans Unicode" w:hAnsi="Arial" w:cs="Arial"/>
          <w:sz w:val="24"/>
          <w:szCs w:val="24"/>
          <w:lang w:eastAsia="ar-SA"/>
        </w:rPr>
        <w:t xml:space="preserve"> Fiscal do Lote 03 será Rafael Buttner Nunes – Agente de Atividades Administrativas – FMAS.</w:t>
      </w:r>
    </w:p>
    <w:p w:rsidR="00DC66AE" w:rsidRPr="00462193" w:rsidRDefault="00DC66AE" w:rsidP="00DC66AE">
      <w:pPr>
        <w:widowControl w:val="0"/>
        <w:suppressAutoHyphens/>
        <w:spacing w:after="0" w:line="360" w:lineRule="auto"/>
        <w:ind w:left="708"/>
        <w:jc w:val="both"/>
        <w:rPr>
          <w:rFonts w:ascii="Arial" w:eastAsia="Lucida Sans Unicode" w:hAnsi="Arial" w:cs="Arial"/>
          <w:b/>
          <w:sz w:val="24"/>
          <w:szCs w:val="24"/>
          <w:lang w:eastAsia="ar-SA"/>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r w:rsidRPr="000161D8">
        <w:rPr>
          <w:rFonts w:ascii="Century Gothic" w:hAnsi="Century Gothic" w:cs="Arial"/>
          <w:b/>
          <w:bCs/>
        </w:rPr>
        <w:t>ANEXO II</w:t>
      </w: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r w:rsidRPr="000161D8">
        <w:rPr>
          <w:rFonts w:ascii="Century Gothic" w:hAnsi="Century Gothic" w:cs="Arial"/>
          <w:b/>
          <w:bCs/>
        </w:rPr>
        <w:t>DOCUMENTOS DE HABILITAÇÃO</w:t>
      </w: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bCs/>
        </w:rPr>
      </w:pPr>
      <w:r w:rsidRPr="000161D8">
        <w:rPr>
          <w:rFonts w:ascii="Century Gothic" w:hAnsi="Century Gothic" w:cs="Arial"/>
          <w:b/>
          <w:bCs/>
        </w:rPr>
        <w:t>1.</w:t>
      </w:r>
      <w:r w:rsidRPr="000161D8">
        <w:rPr>
          <w:rFonts w:ascii="Century Gothic" w:hAnsi="Century Gothic" w:cs="Arial"/>
          <w:b/>
          <w:bCs/>
        </w:rPr>
        <w:tab/>
        <w:t>HABILITAÇÃO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bCs/>
        </w:rPr>
      </w:pPr>
    </w:p>
    <w:p w:rsidR="00DC66AE" w:rsidRPr="000161D8" w:rsidRDefault="00DC66AE" w:rsidP="00DC66AE">
      <w:pPr>
        <w:spacing w:after="0" w:line="240" w:lineRule="auto"/>
        <w:jc w:val="both"/>
        <w:rPr>
          <w:rFonts w:ascii="Century Gothic" w:hAnsi="Century Gothic" w:cs="Arial"/>
          <w:bCs/>
        </w:rPr>
      </w:pPr>
      <w:r w:rsidRPr="000161D8">
        <w:rPr>
          <w:rFonts w:ascii="Century Gothic" w:hAnsi="Century Gothic" w:cs="Arial"/>
          <w:b/>
          <w:snapToGrid w:val="0"/>
        </w:rPr>
        <w:t xml:space="preserve">O participante deve obrigatoriamente anexar a documentação de habilitação no sistema, sob pena de ter sua proposta desclassificada caso deixe de anexar. </w:t>
      </w:r>
      <w:r w:rsidRPr="000161D8">
        <w:rPr>
          <w:rFonts w:ascii="Century Gothic" w:hAnsi="Century Gothic" w:cs="Arial"/>
        </w:rPr>
        <w:t xml:space="preserve">Serão considerados os prazos de validade expressos nos documentos. </w:t>
      </w:r>
      <w:r w:rsidRPr="000161D8">
        <w:rPr>
          <w:rFonts w:ascii="Century Gothic" w:hAnsi="Century Gothic" w:cs="Arial"/>
        </w:rPr>
        <w:lastRenderedPageBreak/>
        <w:t xml:space="preserve">Para os documentos de regularidade fiscal que não apresentarem o prazo de validade, considerar-se-á 90 (noventa) dias a partir da data de sua emissão; exceto a “Certidão Simplificada” emitida pela Junta Comercial do Estado. </w:t>
      </w:r>
      <w:r w:rsidRPr="000161D8">
        <w:rPr>
          <w:rFonts w:ascii="Century Gothic" w:hAnsi="Century Gothic" w:cs="Arial"/>
          <w:bCs/>
        </w:rPr>
        <w:t>Essa certidão deverá ter prazo de emissão de no máximo 60 (sessenta) dias.</w:t>
      </w:r>
    </w:p>
    <w:p w:rsidR="00DC66AE" w:rsidRPr="000161D8" w:rsidRDefault="00DC66AE" w:rsidP="00DC66AE">
      <w:pPr>
        <w:spacing w:after="0" w:line="240" w:lineRule="auto"/>
        <w:ind w:left="360"/>
        <w:jc w:val="both"/>
        <w:rPr>
          <w:rFonts w:ascii="Century Gothic" w:hAnsi="Century Gothic" w:cs="Arial"/>
          <w:bCs/>
        </w:rPr>
      </w:pPr>
    </w:p>
    <w:p w:rsidR="00DC66AE" w:rsidRPr="000161D8" w:rsidRDefault="00DC66AE" w:rsidP="00DC66AE">
      <w:pPr>
        <w:numPr>
          <w:ilvl w:val="1"/>
          <w:numId w:val="2"/>
        </w:numPr>
        <w:spacing w:after="240" w:line="240" w:lineRule="auto"/>
        <w:ind w:right="-1"/>
        <w:jc w:val="both"/>
        <w:rPr>
          <w:rFonts w:ascii="Century Gothic" w:hAnsi="Century Gothic" w:cs="Arial"/>
          <w:b/>
          <w:bCs/>
        </w:rPr>
      </w:pPr>
      <w:r w:rsidRPr="000161D8">
        <w:rPr>
          <w:rFonts w:ascii="Century Gothic" w:hAnsi="Century Gothic" w:cs="Arial"/>
          <w:b/>
          <w:bCs/>
        </w:rPr>
        <w:t>– HABILITAÇÃO JURÍDICA:</w:t>
      </w:r>
    </w:p>
    <w:p w:rsidR="00DC66AE" w:rsidRPr="000161D8" w:rsidRDefault="00DC66AE" w:rsidP="00DC66AE">
      <w:pPr>
        <w:spacing w:after="240" w:line="240" w:lineRule="auto"/>
        <w:ind w:left="284" w:right="-1" w:firstLine="851"/>
        <w:jc w:val="both"/>
        <w:rPr>
          <w:rFonts w:ascii="Century Gothic" w:hAnsi="Century Gothic" w:cs="Arial"/>
        </w:rPr>
      </w:pPr>
      <w:r w:rsidRPr="000161D8">
        <w:rPr>
          <w:rFonts w:ascii="Century Gothic" w:hAnsi="Century Gothic" w:cs="Arial"/>
        </w:rPr>
        <w:t>I - Registro comercial, no caso de empresa individual;</w:t>
      </w:r>
    </w:p>
    <w:p w:rsidR="00DC66AE" w:rsidRPr="000161D8" w:rsidRDefault="00DC66AE" w:rsidP="00DC66AE">
      <w:pPr>
        <w:spacing w:after="240" w:line="240" w:lineRule="auto"/>
        <w:ind w:left="284" w:right="-1" w:firstLine="851"/>
        <w:jc w:val="both"/>
        <w:rPr>
          <w:rFonts w:ascii="Century Gothic" w:hAnsi="Century Gothic" w:cs="Arial"/>
        </w:rPr>
      </w:pPr>
      <w:r w:rsidRPr="000161D8">
        <w:rPr>
          <w:rFonts w:ascii="Century Gothic" w:hAnsi="Century Gothic" w:cs="Arial"/>
        </w:rPr>
        <w:t>II - Ato constitutivo, estatuto ou contrato social em vigor, devidamente registrado, em se tratando de sociedades comerciais, e, no caso de sociedades por ações, acompanhado de documentos de eleição de seus administradores;</w:t>
      </w:r>
    </w:p>
    <w:p w:rsidR="00DC66AE" w:rsidRPr="000161D8" w:rsidRDefault="00DC66AE" w:rsidP="00DC66AE">
      <w:pPr>
        <w:spacing w:after="240" w:line="240" w:lineRule="auto"/>
        <w:ind w:left="284" w:right="-1" w:firstLine="851"/>
        <w:jc w:val="both"/>
        <w:rPr>
          <w:rFonts w:ascii="Century Gothic" w:hAnsi="Century Gothic" w:cs="Arial"/>
        </w:rPr>
      </w:pPr>
      <w:r w:rsidRPr="000161D8">
        <w:rPr>
          <w:rFonts w:ascii="Century Gothic" w:hAnsi="Century Gothic" w:cs="Arial"/>
        </w:rPr>
        <w:t>III - Inscrição do ato constitutivo, no caso de sociedades civis, acompanhada de prova de diretoria em exercício;</w:t>
      </w:r>
    </w:p>
    <w:p w:rsidR="00DC66AE" w:rsidRPr="000161D8" w:rsidRDefault="00DC66AE" w:rsidP="00DC66AE">
      <w:pPr>
        <w:spacing w:after="240" w:line="240" w:lineRule="auto"/>
        <w:ind w:left="284" w:right="-1" w:firstLine="851"/>
        <w:jc w:val="both"/>
        <w:rPr>
          <w:rFonts w:ascii="Century Gothic" w:hAnsi="Century Gothic" w:cs="Arial"/>
          <w:b/>
        </w:rPr>
      </w:pPr>
      <w:r w:rsidRPr="000161D8">
        <w:rPr>
          <w:rFonts w:ascii="Century Gothic" w:hAnsi="Century Gothic" w:cs="Arial"/>
        </w:rPr>
        <w:t>IV - Decreto de autorização, em se tratando de empresa ou sociedade estrangeira em funcionamento no País, e ato de registro ou autorização para funcionamento expedido pelo órgão competente, quando a atividade assim o exigir.</w:t>
      </w:r>
    </w:p>
    <w:p w:rsidR="00DC66AE" w:rsidRPr="000161D8" w:rsidRDefault="00DC66AE" w:rsidP="00DC66AE">
      <w:pPr>
        <w:numPr>
          <w:ilvl w:val="0"/>
          <w:numId w:val="1"/>
        </w:numPr>
        <w:tabs>
          <w:tab w:val="clear" w:pos="1494"/>
          <w:tab w:val="num" w:pos="1134"/>
          <w:tab w:val="left" w:pos="1418"/>
        </w:tabs>
        <w:suppressAutoHyphens/>
        <w:spacing w:after="240" w:line="240" w:lineRule="auto"/>
        <w:ind w:left="284" w:right="-1" w:firstLine="851"/>
        <w:jc w:val="both"/>
        <w:rPr>
          <w:rFonts w:ascii="Century Gothic" w:hAnsi="Century Gothic" w:cs="Arial"/>
        </w:rPr>
      </w:pPr>
      <w:r w:rsidRPr="000161D8">
        <w:rPr>
          <w:rFonts w:ascii="Century Gothic" w:hAnsi="Century Gothic" w:cs="Arial"/>
        </w:rPr>
        <w:t>no que couber, os documentos referidos poderão ser substituídos por “Certidão Simplificada” emitida pela Junta Comercial do Estado, da sede da empresa;</w:t>
      </w:r>
      <w:r w:rsidRPr="000161D8">
        <w:rPr>
          <w:rFonts w:ascii="Century Gothic" w:hAnsi="Century Gothic" w:cs="Arial"/>
          <w:bCs/>
        </w:rPr>
        <w:t xml:space="preserve"> Essa certidão deverá ter prazo de emissão de no máximo 60 (sessenta) dias.</w:t>
      </w:r>
    </w:p>
    <w:p w:rsidR="00DC66AE" w:rsidRPr="000161D8" w:rsidRDefault="00DC66AE" w:rsidP="00DC66AE">
      <w:pPr>
        <w:tabs>
          <w:tab w:val="left" w:pos="1134"/>
        </w:tabs>
        <w:spacing w:after="240" w:line="240" w:lineRule="auto"/>
        <w:ind w:left="284" w:right="-1" w:firstLine="851"/>
        <w:jc w:val="both"/>
        <w:rPr>
          <w:rFonts w:ascii="Century Gothic" w:hAnsi="Century Gothic" w:cs="Arial"/>
        </w:rPr>
      </w:pPr>
      <w:r w:rsidRPr="000161D8">
        <w:rPr>
          <w:rFonts w:ascii="Century Gothic" w:hAnsi="Century Gothic" w:cs="Arial"/>
        </w:rPr>
        <w:t>b)</w:t>
      </w:r>
      <w:r w:rsidRPr="000161D8">
        <w:rPr>
          <w:rFonts w:ascii="Century Gothic" w:hAnsi="Century Gothic" w:cs="Arial"/>
        </w:rPr>
        <w:tab/>
        <w:t>na apresentação do estatuto ou contrato social em vigor e última alteração, se houver, deverá constar além da denominação social, a identificação do ramo de atividade da empresa, que deverá ser compatível com o objeto licitado.</w:t>
      </w:r>
    </w:p>
    <w:p w:rsidR="00DC66AE" w:rsidRDefault="00DC66AE" w:rsidP="00DC66AE">
      <w:pPr>
        <w:tabs>
          <w:tab w:val="right" w:pos="11187"/>
          <w:tab w:val="left" w:pos="11520"/>
        </w:tabs>
        <w:spacing w:line="240" w:lineRule="auto"/>
        <w:ind w:left="284" w:right="-1" w:firstLine="849"/>
        <w:jc w:val="both"/>
        <w:rPr>
          <w:rFonts w:ascii="Century Gothic" w:hAnsi="Century Gothic" w:cs="Arial"/>
        </w:rPr>
      </w:pPr>
      <w:r w:rsidRPr="000161D8">
        <w:rPr>
          <w:rFonts w:ascii="Century Gothic" w:hAnsi="Century Gothic" w:cs="Arial"/>
        </w:rPr>
        <w:t>c) a documentação solicitada poderá ser substituída pelo Certificado de Registro no Cadastro Específico do Município de Itajaí, correspondendo o ramo de atividade ao objeto licitado.</w:t>
      </w:r>
    </w:p>
    <w:p w:rsidR="00DC66AE" w:rsidRPr="006454A9" w:rsidRDefault="00DC66AE" w:rsidP="00DC66AE">
      <w:pPr>
        <w:tabs>
          <w:tab w:val="right" w:pos="11187"/>
          <w:tab w:val="left" w:pos="11520"/>
        </w:tabs>
        <w:ind w:left="284" w:right="-1" w:firstLine="849"/>
        <w:jc w:val="both"/>
        <w:rPr>
          <w:rFonts w:ascii="Century Gothic" w:hAnsi="Century Gothic" w:cs="Arial"/>
        </w:rPr>
      </w:pPr>
      <w:r>
        <w:rPr>
          <w:rFonts w:ascii="Century Gothic" w:hAnsi="Century Gothic" w:cs="Arial"/>
        </w:rPr>
        <w:t>V – Apresentar declaração de parentesco, conforme modelo do Anexo VI.</w:t>
      </w:r>
    </w:p>
    <w:p w:rsidR="00DC66AE" w:rsidRPr="000161D8" w:rsidRDefault="00DC66AE" w:rsidP="00DC66AE">
      <w:pPr>
        <w:tabs>
          <w:tab w:val="right" w:pos="11187"/>
          <w:tab w:val="left" w:pos="11520"/>
        </w:tabs>
        <w:spacing w:line="240" w:lineRule="auto"/>
        <w:ind w:left="284" w:right="-1" w:firstLine="849"/>
        <w:jc w:val="both"/>
        <w:rPr>
          <w:rFonts w:ascii="Century Gothic" w:hAnsi="Century Gothic" w:cs="Arial"/>
        </w:rPr>
      </w:pPr>
      <w:r w:rsidRPr="000161D8">
        <w:rPr>
          <w:rFonts w:ascii="Century Gothic" w:hAnsi="Century Gothic" w:cs="Arial"/>
          <w:b/>
        </w:rPr>
        <w:t>1.2 – REGULARIDADE FISCAL E TRABALHISTA</w:t>
      </w:r>
    </w:p>
    <w:p w:rsidR="00DC66AE" w:rsidRPr="000161D8" w:rsidRDefault="00DC66AE" w:rsidP="00DC66AE">
      <w:pPr>
        <w:spacing w:after="240" w:line="240" w:lineRule="auto"/>
        <w:ind w:left="284" w:right="-1" w:firstLine="851"/>
        <w:jc w:val="both"/>
        <w:rPr>
          <w:rFonts w:ascii="Century Gothic" w:hAnsi="Century Gothic" w:cs="Arial"/>
        </w:rPr>
      </w:pPr>
      <w:r w:rsidRPr="000161D8">
        <w:rPr>
          <w:rFonts w:ascii="Century Gothic" w:hAnsi="Century Gothic" w:cs="Arial"/>
        </w:rPr>
        <w:t>Prova de regularidade para com:</w:t>
      </w:r>
    </w:p>
    <w:p w:rsidR="00DC66AE" w:rsidRPr="000161D8" w:rsidRDefault="00DC66AE" w:rsidP="00DC66AE">
      <w:pPr>
        <w:spacing w:after="240" w:line="240" w:lineRule="auto"/>
        <w:ind w:left="284" w:right="-1" w:firstLine="851"/>
        <w:jc w:val="both"/>
        <w:rPr>
          <w:rFonts w:ascii="Century Gothic" w:hAnsi="Century Gothic" w:cs="Arial"/>
        </w:rPr>
      </w:pPr>
      <w:r w:rsidRPr="000161D8">
        <w:rPr>
          <w:rFonts w:ascii="Century Gothic" w:hAnsi="Century Gothic" w:cs="Arial"/>
        </w:rPr>
        <w:t>a) Prova de inscrição no Cadastro Nacional de Pessoa Jurídica (CNPJ);</w:t>
      </w:r>
    </w:p>
    <w:p w:rsidR="00DC66AE" w:rsidRPr="000161D8" w:rsidRDefault="00DC66AE" w:rsidP="00DC66AE">
      <w:pPr>
        <w:spacing w:after="240" w:line="240" w:lineRule="auto"/>
        <w:ind w:left="284" w:right="-1" w:firstLine="851"/>
        <w:jc w:val="both"/>
        <w:rPr>
          <w:rFonts w:ascii="Century Gothic" w:hAnsi="Century Gothic" w:cs="Arial"/>
        </w:rPr>
      </w:pPr>
      <w:r w:rsidRPr="000161D8">
        <w:rPr>
          <w:rFonts w:ascii="Century Gothic" w:hAnsi="Century Gothic" w:cs="Arial"/>
        </w:rPr>
        <w:t>b) Prova de regularidade para com a Fazenda Federal, Estadual e Municipal da sede do licitante, ou outra equivalente, na forma da lei.</w:t>
      </w:r>
    </w:p>
    <w:p w:rsidR="00DC66AE" w:rsidRPr="000161D8" w:rsidRDefault="00DC66AE" w:rsidP="00DC66AE">
      <w:pPr>
        <w:spacing w:after="240" w:line="240" w:lineRule="auto"/>
        <w:ind w:left="284" w:right="-1" w:firstLine="851"/>
        <w:jc w:val="both"/>
        <w:rPr>
          <w:rFonts w:ascii="Century Gothic" w:hAnsi="Century Gothic" w:cs="Arial"/>
        </w:rPr>
      </w:pPr>
      <w:r w:rsidRPr="000161D8">
        <w:rPr>
          <w:rFonts w:ascii="Century Gothic" w:hAnsi="Century Gothic" w:cs="Arial"/>
        </w:rPr>
        <w:t xml:space="preserve">c) Prova de regularidade relativa ao Fundo de Garantia por Tempo de Serviço (FGTS), demonstrando situação regular no cumprimento dos encargos sociais instituídos por lei. </w:t>
      </w:r>
    </w:p>
    <w:p w:rsidR="00DC66AE" w:rsidRPr="000161D8" w:rsidRDefault="00DC66AE" w:rsidP="00DC66AE">
      <w:pPr>
        <w:spacing w:after="240" w:line="240" w:lineRule="auto"/>
        <w:ind w:left="284" w:right="-1" w:firstLine="851"/>
        <w:jc w:val="both"/>
        <w:rPr>
          <w:rFonts w:ascii="Century Gothic" w:hAnsi="Century Gothic" w:cs="Arial"/>
        </w:rPr>
      </w:pPr>
      <w:r w:rsidRPr="000161D8">
        <w:rPr>
          <w:rFonts w:ascii="Century Gothic" w:hAnsi="Century Gothic" w:cs="Arial"/>
        </w:rPr>
        <w:lastRenderedPageBreak/>
        <w:t xml:space="preserve">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t>
      </w:r>
      <w:hyperlink r:id="rId17" w:history="1">
        <w:r w:rsidRPr="000161D8">
          <w:rPr>
            <w:rStyle w:val="Hyperlink"/>
            <w:rFonts w:ascii="Century Gothic" w:hAnsi="Century Gothic" w:cs="Arial"/>
            <w:color w:val="auto"/>
          </w:rPr>
          <w:t>www.tst.jus.br</w:t>
        </w:r>
      </w:hyperlink>
      <w:r w:rsidRPr="000161D8">
        <w:rPr>
          <w:rFonts w:ascii="Century Gothic" w:hAnsi="Century Gothic" w:cs="Arial"/>
        </w:rPr>
        <w:t xml:space="preserve"> e em todos os demais portais da Justiça do Trabalho disponíveis na internet (Conselho Superior da Justiça do Trabalho e Tribunais Regionais do Trabalho).</w:t>
      </w:r>
    </w:p>
    <w:p w:rsidR="00DC66AE" w:rsidRPr="000161D8" w:rsidRDefault="00DC66AE" w:rsidP="00DC66AE">
      <w:pPr>
        <w:spacing w:after="240" w:line="240" w:lineRule="auto"/>
        <w:ind w:left="284" w:right="-1" w:firstLine="851"/>
        <w:jc w:val="both"/>
        <w:rPr>
          <w:rFonts w:ascii="Century Gothic" w:hAnsi="Century Gothic" w:cs="Arial"/>
          <w:b/>
        </w:rPr>
      </w:pPr>
      <w:r w:rsidRPr="000161D8">
        <w:rPr>
          <w:rFonts w:ascii="Century Gothic" w:hAnsi="Century Gothic" w:cs="Arial"/>
          <w:b/>
        </w:rPr>
        <w:t>1.3 – QUALIFICAÇÃO ECONÔMICO – FINANCEIRA</w:t>
      </w:r>
    </w:p>
    <w:p w:rsidR="00DC66AE" w:rsidRDefault="00DC66AE" w:rsidP="00DC66AE">
      <w:pPr>
        <w:pStyle w:val="NormalWeb"/>
        <w:spacing w:before="0" w:beforeAutospacing="0" w:after="0" w:afterAutospacing="0"/>
        <w:ind w:left="284" w:right="-1" w:firstLine="850"/>
        <w:jc w:val="both"/>
        <w:rPr>
          <w:rFonts w:ascii="Century Gothic" w:hAnsi="Century Gothic" w:cs="Arial"/>
          <w:sz w:val="20"/>
          <w:szCs w:val="20"/>
        </w:rPr>
      </w:pPr>
      <w:r w:rsidRPr="000161D8">
        <w:rPr>
          <w:rFonts w:ascii="Century Gothic" w:hAnsi="Century Gothic" w:cs="Arial"/>
          <w:sz w:val="20"/>
          <w:szCs w:val="20"/>
        </w:rPr>
        <w:t>a) Certidão negativa de Falência ou Recuperação Judicial (Concordata), expedida pelo Distribuidor da sede da empresa licitante há, no máximo, 60 (sessenta) dias da data de apresentação das propostas, ou que esteja dentro do prazo de validade expresso na própria certidão.</w:t>
      </w:r>
      <w:r>
        <w:rPr>
          <w:rFonts w:ascii="Century Gothic" w:hAnsi="Century Gothic" w:cs="Arial"/>
          <w:sz w:val="20"/>
          <w:szCs w:val="20"/>
        </w:rPr>
        <w:t xml:space="preserve"> OBS: As empresas em recuperação judicial, devem apresentar certidão emitida pela instância judicial competente afirmando que a interessada está apta econômica e financeiramente a participar de procedimento licitatório.</w:t>
      </w:r>
    </w:p>
    <w:p w:rsidR="00DC66AE" w:rsidRDefault="00DC66AE" w:rsidP="00DC66AE">
      <w:pPr>
        <w:pStyle w:val="NormalWeb"/>
        <w:spacing w:before="0" w:beforeAutospacing="0" w:after="0" w:afterAutospacing="0"/>
        <w:ind w:left="284" w:right="-1" w:firstLine="850"/>
        <w:jc w:val="both"/>
        <w:rPr>
          <w:rFonts w:ascii="Century Gothic" w:hAnsi="Century Gothic" w:cs="Arial"/>
          <w:sz w:val="20"/>
          <w:szCs w:val="20"/>
        </w:rPr>
      </w:pPr>
    </w:p>
    <w:p w:rsidR="00DC66AE" w:rsidRPr="000161D8" w:rsidRDefault="00DC66AE" w:rsidP="00DC66AE">
      <w:pPr>
        <w:spacing w:after="0" w:line="240" w:lineRule="auto"/>
        <w:ind w:left="284" w:right="-1" w:firstLine="851"/>
        <w:jc w:val="both"/>
        <w:rPr>
          <w:rFonts w:ascii="Century Gothic" w:hAnsi="Century Gothic" w:cs="Arial"/>
          <w:b/>
        </w:rPr>
      </w:pPr>
      <w:r w:rsidRPr="000161D8">
        <w:rPr>
          <w:rFonts w:ascii="Century Gothic" w:hAnsi="Century Gothic" w:cs="Arial"/>
          <w:b/>
        </w:rPr>
        <w:t>1.4 – QUALIFICAÇÃO TÉCNICA</w:t>
      </w:r>
    </w:p>
    <w:p w:rsidR="00DC66AE" w:rsidRPr="000161D8" w:rsidRDefault="00DC66AE" w:rsidP="00DC66AE">
      <w:pPr>
        <w:widowControl w:val="0"/>
        <w:suppressAutoHyphens/>
        <w:spacing w:after="0" w:line="240" w:lineRule="auto"/>
        <w:ind w:left="426" w:firstLine="708"/>
        <w:jc w:val="both"/>
        <w:rPr>
          <w:rFonts w:ascii="Century Gothic" w:eastAsia="Lucida Sans Unicode" w:hAnsi="Century Gothic" w:cs="Arial"/>
          <w:b/>
          <w:color w:val="000000"/>
        </w:rPr>
      </w:pPr>
    </w:p>
    <w:p w:rsidR="00DC66AE" w:rsidRDefault="00DC66AE" w:rsidP="00DC66AE">
      <w:pPr>
        <w:widowControl w:val="0"/>
        <w:suppressAutoHyphens/>
        <w:spacing w:after="0" w:line="240" w:lineRule="auto"/>
        <w:ind w:left="426" w:firstLine="708"/>
        <w:jc w:val="both"/>
        <w:rPr>
          <w:rFonts w:ascii="Century Gothic" w:hAnsi="Century Gothic" w:cs="Arial"/>
        </w:rPr>
      </w:pPr>
      <w:r>
        <w:rPr>
          <w:rFonts w:ascii="Century Gothic" w:hAnsi="Century Gothic" w:cs="Arial"/>
        </w:rPr>
        <w:t xml:space="preserve">a) </w:t>
      </w:r>
      <w:r w:rsidRPr="00216620">
        <w:rPr>
          <w:rFonts w:ascii="Century Gothic" w:hAnsi="Century Gothic" w:cs="Arial"/>
        </w:rPr>
        <w:t>Atestado de Capacidade Técnica emitido por pessoa jurídica de direito público ou privado, comprovando que a licitante realizou fornecimento compatível com o objeto da presente licitação.</w:t>
      </w:r>
      <w:r>
        <w:rPr>
          <w:rFonts w:ascii="Century Gothic" w:hAnsi="Century Gothic" w:cs="Arial"/>
        </w:rPr>
        <w:t xml:space="preserve"> </w:t>
      </w:r>
      <w:r w:rsidRPr="00216620">
        <w:rPr>
          <w:rFonts w:ascii="Century Gothic" w:hAnsi="Century Gothic" w:cs="Arial"/>
        </w:rPr>
        <w:t>Informações mínimas no atestado: nome da pessoa jurídica que forneceu o atestado, com identificação da pessoa/cargo que assinou o documento; identificação do objeto fornecido; local e data do fornecimento.</w:t>
      </w:r>
      <w:r>
        <w:rPr>
          <w:rFonts w:ascii="Century Gothic" w:hAnsi="Century Gothic" w:cs="Arial"/>
        </w:rPr>
        <w:t xml:space="preserve"> </w:t>
      </w:r>
    </w:p>
    <w:p w:rsidR="00DC66AE" w:rsidRDefault="00DC66AE" w:rsidP="00DC66AE">
      <w:pPr>
        <w:widowControl w:val="0"/>
        <w:suppressAutoHyphens/>
        <w:spacing w:after="0" w:line="240" w:lineRule="auto"/>
        <w:ind w:left="426" w:firstLine="708"/>
        <w:jc w:val="both"/>
        <w:rPr>
          <w:rFonts w:ascii="Century Gothic" w:eastAsia="Lucida Sans Unicode" w:hAnsi="Century Gothic" w:cs="Arial"/>
          <w:color w:val="000000"/>
        </w:rPr>
      </w:pPr>
    </w:p>
    <w:p w:rsidR="00DC66AE" w:rsidRPr="000161D8" w:rsidRDefault="00DC66AE" w:rsidP="00DC66AE">
      <w:pPr>
        <w:widowControl w:val="0"/>
        <w:suppressAutoHyphens/>
        <w:spacing w:after="0" w:line="240" w:lineRule="auto"/>
        <w:ind w:left="426" w:firstLine="708"/>
        <w:jc w:val="both"/>
        <w:rPr>
          <w:rFonts w:ascii="Century Gothic" w:eastAsia="Lucida Sans Unicode" w:hAnsi="Century Gothic" w:cs="Arial"/>
          <w:b/>
          <w:color w:val="000000"/>
        </w:rPr>
      </w:pPr>
      <w:r w:rsidRPr="000161D8">
        <w:rPr>
          <w:rFonts w:ascii="Century Gothic" w:eastAsia="Lucida Sans Unicode" w:hAnsi="Century Gothic" w:cs="Arial"/>
          <w:b/>
          <w:color w:val="000000"/>
        </w:rPr>
        <w:t>1.5 – DECLARAÇÃO DO MENOR</w:t>
      </w:r>
    </w:p>
    <w:p w:rsidR="00DC66AE" w:rsidRPr="000161D8" w:rsidRDefault="00DC66AE" w:rsidP="00DC66AE">
      <w:pPr>
        <w:widowControl w:val="0"/>
        <w:suppressAutoHyphens/>
        <w:spacing w:after="0" w:line="240" w:lineRule="auto"/>
        <w:ind w:left="426" w:firstLine="708"/>
        <w:jc w:val="both"/>
        <w:rPr>
          <w:rFonts w:ascii="Century Gothic" w:eastAsia="Lucida Sans Unicode" w:hAnsi="Century Gothic" w:cs="Arial"/>
          <w:b/>
          <w:color w:val="000000"/>
        </w:rPr>
      </w:pPr>
    </w:p>
    <w:p w:rsidR="00DC66AE" w:rsidRDefault="00DC66AE" w:rsidP="00DC66AE">
      <w:pPr>
        <w:widowControl w:val="0"/>
        <w:suppressAutoHyphens/>
        <w:spacing w:after="240" w:line="240" w:lineRule="auto"/>
        <w:ind w:left="426" w:firstLine="851"/>
        <w:jc w:val="both"/>
        <w:rPr>
          <w:rFonts w:ascii="Century Gothic" w:eastAsia="Lucida Sans Unicode" w:hAnsi="Century Gothic" w:cs="Arial"/>
          <w:color w:val="000000"/>
        </w:rPr>
      </w:pPr>
      <w:r w:rsidRPr="000161D8">
        <w:rPr>
          <w:rFonts w:ascii="Century Gothic" w:eastAsia="Lucida Sans Unicode" w:hAnsi="Century Gothic" w:cs="Arial"/>
          <w:color w:val="000000"/>
        </w:rPr>
        <w:t xml:space="preserve">a) Documento declarando que o licitante cumpre o disposto no inciso XXXIII do art. 7° da Constituição da República Federativa do Brasil de 1988, conforme prescreve o inciso V do art. 27 da Lei n. 8666/1993, acrescido pela Lei n. 9.854, de 27 de outubro de 1999, podendo ser utilizado o modelo do </w:t>
      </w:r>
      <w:r w:rsidRPr="000161D8">
        <w:rPr>
          <w:rFonts w:ascii="Century Gothic" w:eastAsia="Lucida Sans Unicode" w:hAnsi="Century Gothic" w:cs="Arial"/>
          <w:b/>
          <w:color w:val="000000"/>
        </w:rPr>
        <w:t>ANEXO IV</w:t>
      </w:r>
      <w:r w:rsidRPr="000161D8">
        <w:rPr>
          <w:rFonts w:ascii="Century Gothic" w:eastAsia="Lucida Sans Unicode" w:hAnsi="Century Gothic" w:cs="Arial"/>
          <w:color w:val="000000"/>
        </w:rPr>
        <w:t>.</w:t>
      </w:r>
    </w:p>
    <w:p w:rsidR="00DC66AE" w:rsidRPr="000161D8" w:rsidRDefault="00DC66AE" w:rsidP="00DC66AE">
      <w:pPr>
        <w:autoSpaceDE w:val="0"/>
        <w:autoSpaceDN w:val="0"/>
        <w:adjustRightInd w:val="0"/>
        <w:spacing w:line="240" w:lineRule="auto"/>
        <w:ind w:left="284" w:firstLine="850"/>
        <w:jc w:val="both"/>
        <w:rPr>
          <w:rFonts w:ascii="Century Gothic" w:hAnsi="Century Gothic" w:cs="Arial"/>
        </w:rPr>
      </w:pPr>
      <w:r w:rsidRPr="000161D8">
        <w:rPr>
          <w:rFonts w:ascii="Century Gothic" w:hAnsi="Century Gothic" w:cs="Arial"/>
          <w:b/>
        </w:rPr>
        <w:t>1.6 – CONDIÇÃO DIFERENCIADA</w:t>
      </w:r>
      <w:r w:rsidRPr="000161D8">
        <w:rPr>
          <w:rFonts w:ascii="Century Gothic" w:hAnsi="Century Gothic" w:cs="Arial"/>
        </w:rPr>
        <w:t>: Caso a empresa licitante queira beneficiar-se dos direitos previstos na lei 123/2006 (arts. 42, 43 e 44), tratamento diferenciado para as Micro Empresas e Empresas de Pequeno Porte - deverá, obrigatoriamente, apresentar juntamente com os documentos referentes à habilitação, a CERTIDÃO SIMPLIFICADA DA JUNTA COMERCIAL do estado sede da licitante, comprovando a condição de ME ou EPP. Essa certidão deverá ter prazo de emissão de no máximo 60 (sessenta) dias.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Default="00DC66AE" w:rsidP="00DC66AE">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DC66AE" w:rsidRDefault="00DC66AE" w:rsidP="00DC66AE">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DC66AE" w:rsidRDefault="00DC66AE" w:rsidP="00DC66AE">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DC66AE" w:rsidRDefault="00DC66AE" w:rsidP="00DC66AE">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DC66AE" w:rsidRDefault="00DC66AE" w:rsidP="00DC66AE">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DC66AE" w:rsidRDefault="00DC66AE" w:rsidP="00DC66AE">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DC66AE" w:rsidRDefault="00DC66AE" w:rsidP="00DC66AE">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DC66AE" w:rsidRDefault="00DC66AE" w:rsidP="00DC66AE">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DC66AE" w:rsidRDefault="00DC66AE" w:rsidP="00DC66AE">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DC66AE" w:rsidRDefault="00DC66AE" w:rsidP="00DC66AE">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DC66AE" w:rsidRDefault="00DC66AE" w:rsidP="00DC66AE">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DC66AE" w:rsidRDefault="00DC66AE" w:rsidP="00DC66AE">
      <w:pPr>
        <w:overflowPunct w:val="0"/>
        <w:autoSpaceDE w:val="0"/>
        <w:autoSpaceDN w:val="0"/>
        <w:adjustRightInd w:val="0"/>
        <w:spacing w:after="0" w:line="240" w:lineRule="auto"/>
        <w:ind w:right="-1"/>
        <w:jc w:val="center"/>
        <w:textAlignment w:val="baseline"/>
        <w:rPr>
          <w:rFonts w:ascii="Century Gothic" w:hAnsi="Century Gothic" w:cs="Arial"/>
          <w:b/>
          <w:bCs/>
          <w:iCs/>
        </w:rPr>
      </w:pPr>
    </w:p>
    <w:p w:rsidR="00DC66AE" w:rsidRPr="000161D8" w:rsidRDefault="00DC66AE" w:rsidP="00DC66AE">
      <w:pPr>
        <w:overflowPunct w:val="0"/>
        <w:autoSpaceDE w:val="0"/>
        <w:autoSpaceDN w:val="0"/>
        <w:adjustRightInd w:val="0"/>
        <w:spacing w:after="0" w:line="240" w:lineRule="auto"/>
        <w:ind w:right="-1"/>
        <w:jc w:val="center"/>
        <w:textAlignment w:val="baseline"/>
        <w:rPr>
          <w:rFonts w:ascii="Century Gothic" w:hAnsi="Century Gothic" w:cs="Arial"/>
          <w:b/>
          <w:bCs/>
          <w:iCs/>
        </w:rPr>
      </w:pPr>
      <w:r w:rsidRPr="000161D8">
        <w:rPr>
          <w:rFonts w:ascii="Century Gothic" w:hAnsi="Century Gothic" w:cs="Arial"/>
          <w:b/>
          <w:bCs/>
          <w:iCs/>
        </w:rPr>
        <w:t>ANEXO III</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bCs/>
        </w:rPr>
      </w:pP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r w:rsidRPr="000161D8">
        <w:rPr>
          <w:rFonts w:ascii="Century Gothic" w:hAnsi="Century Gothic" w:cs="Arial"/>
          <w:b/>
          <w:bCs/>
        </w:rPr>
        <w:t xml:space="preserve">PREGÃO NA FORMA ELETRÔNICA Nº </w:t>
      </w:r>
      <w:r>
        <w:rPr>
          <w:rFonts w:ascii="Century Gothic" w:hAnsi="Century Gothic" w:cs="Arial"/>
          <w:b/>
          <w:bCs/>
        </w:rPr>
        <w:t>339/2023</w:t>
      </w:r>
      <w:r w:rsidRPr="000161D8">
        <w:rPr>
          <w:rFonts w:ascii="Century Gothic" w:hAnsi="Century Gothic" w:cs="Arial"/>
          <w:b/>
          <w:bCs/>
        </w:rPr>
        <w:t>.</w:t>
      </w: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r w:rsidRPr="000161D8">
        <w:rPr>
          <w:rFonts w:ascii="Century Gothic" w:hAnsi="Century Gothic" w:cs="Arial"/>
          <w:b/>
          <w:bCs/>
        </w:rPr>
        <w:t>MODELO DE PROPOSTA COMERCIAL</w:t>
      </w: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p>
    <w:p w:rsidR="00DC66AE" w:rsidRPr="000161D8" w:rsidRDefault="00DC66AE" w:rsidP="00DC66AE">
      <w:pPr>
        <w:suppressAutoHyphens/>
        <w:autoSpaceDE w:val="0"/>
        <w:spacing w:after="240" w:line="240" w:lineRule="auto"/>
        <w:jc w:val="center"/>
        <w:rPr>
          <w:rFonts w:ascii="Century Gothic" w:hAnsi="Century Gothic" w:cs="Arial"/>
          <w:b/>
          <w:color w:val="000000"/>
          <w:lang w:eastAsia="ar-SA"/>
        </w:rPr>
      </w:pPr>
      <w:r w:rsidRPr="000161D8">
        <w:rPr>
          <w:rFonts w:ascii="Century Gothic" w:hAnsi="Century Gothic" w:cs="Arial"/>
          <w:b/>
          <w:color w:val="000000"/>
          <w:lang w:eastAsia="ar-SA"/>
        </w:rPr>
        <w:t xml:space="preserve">MODELO - PROPOSTA COMERCIAL – </w:t>
      </w:r>
      <w:r w:rsidRPr="000161D8">
        <w:rPr>
          <w:rFonts w:ascii="Century Gothic" w:hAnsi="Century Gothic" w:cs="Arial"/>
          <w:b/>
          <w:color w:val="000000"/>
          <w:highlight w:val="yellow"/>
          <w:lang w:eastAsia="ar-SA"/>
        </w:rPr>
        <w:t>para o licitante vencedor</w:t>
      </w:r>
      <w:r w:rsidRPr="000161D8">
        <w:rPr>
          <w:rFonts w:ascii="Century Gothic" w:hAnsi="Century Gothic" w:cs="Arial"/>
          <w:b/>
          <w:color w:val="000000"/>
          <w:lang w:eastAsia="ar-SA"/>
        </w:rPr>
        <w:t xml:space="preserve"> </w:t>
      </w:r>
    </w:p>
    <w:p w:rsidR="00DC66AE" w:rsidRPr="000161D8" w:rsidRDefault="00DC66AE" w:rsidP="00DC66AE">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RAZÃO SOCIAL: ____________________________________________________________________</w:t>
      </w:r>
    </w:p>
    <w:p w:rsidR="00DC66AE" w:rsidRPr="000161D8" w:rsidRDefault="00DC66AE" w:rsidP="00DC66AE">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CNPJ Nº.: __________________________</w:t>
      </w:r>
    </w:p>
    <w:p w:rsidR="00DC66AE" w:rsidRPr="000161D8" w:rsidRDefault="00DC66AE" w:rsidP="00DC66AE">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ENDEREÇO: ___________________________________________________________________</w:t>
      </w:r>
    </w:p>
    <w:p w:rsidR="00DC66AE" w:rsidRPr="000161D8" w:rsidRDefault="00DC66AE" w:rsidP="00DC66AE">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CIDADE: ____________________________ ESTADO: ______________ CEP ________________</w:t>
      </w:r>
      <w:r w:rsidRPr="000161D8">
        <w:rPr>
          <w:rFonts w:ascii="Century Gothic" w:hAnsi="Century Gothic" w:cs="Arial"/>
          <w:color w:val="000000"/>
          <w:lang w:eastAsia="ar-SA"/>
        </w:rPr>
        <w:tab/>
      </w:r>
    </w:p>
    <w:p w:rsidR="00DC66AE" w:rsidRPr="000161D8" w:rsidRDefault="00DC66AE" w:rsidP="00DC66AE">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FONE DA EMPRESA: ______________________________</w:t>
      </w:r>
    </w:p>
    <w:p w:rsidR="00DC66AE" w:rsidRPr="000161D8" w:rsidRDefault="00DC66AE" w:rsidP="00DC66AE">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FONE DO REPRESENTANTE: _____________________________</w:t>
      </w:r>
    </w:p>
    <w:p w:rsidR="00DC66AE" w:rsidRPr="000161D8" w:rsidRDefault="00DC66AE" w:rsidP="00DC66AE">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 xml:space="preserve">E-MAIL DE CONTATO: ______________________________________________ </w:t>
      </w:r>
    </w:p>
    <w:p w:rsidR="00DC66AE" w:rsidRPr="000161D8" w:rsidRDefault="00DC66AE" w:rsidP="00DC66AE">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CPF DO REPRESENTANTE: ________________ RG DO REPRESENTANTE: ___________________</w:t>
      </w:r>
      <w:r w:rsidRPr="000161D8">
        <w:rPr>
          <w:rFonts w:ascii="Century Gothic" w:hAnsi="Century Gothic" w:cs="Arial"/>
          <w:color w:val="000000"/>
          <w:lang w:eastAsia="ar-SA"/>
        </w:rPr>
        <w:tab/>
      </w:r>
    </w:p>
    <w:p w:rsidR="00DC66AE" w:rsidRPr="000161D8" w:rsidRDefault="00DC66AE" w:rsidP="00DC66AE">
      <w:pPr>
        <w:tabs>
          <w:tab w:val="right" w:pos="9356"/>
        </w:tabs>
        <w:suppressAutoHyphens/>
        <w:autoSpaceDE w:val="0"/>
        <w:spacing w:after="0" w:line="240" w:lineRule="auto"/>
        <w:rPr>
          <w:rFonts w:ascii="Century Gothic" w:hAnsi="Century Gothic" w:cs="Arial"/>
          <w:color w:val="000000"/>
          <w:lang w:eastAsia="ar-SA"/>
        </w:rPr>
      </w:pPr>
      <w:r w:rsidRPr="000161D8">
        <w:rPr>
          <w:rFonts w:ascii="Century Gothic" w:hAnsi="Century Gothic" w:cs="Arial"/>
          <w:color w:val="000000"/>
          <w:lang w:eastAsia="ar-SA"/>
        </w:rPr>
        <w:t>BANCO: ________________AGÊNCIA:__________CONTA CORRENTE: ___________________</w:t>
      </w:r>
    </w:p>
    <w:p w:rsidR="00DC66AE" w:rsidRPr="000161D8" w:rsidRDefault="00DC66AE" w:rsidP="00DC66AE">
      <w:pPr>
        <w:suppressAutoHyphens/>
        <w:spacing w:after="240" w:line="240" w:lineRule="auto"/>
        <w:ind w:right="-3"/>
        <w:jc w:val="both"/>
        <w:rPr>
          <w:rFonts w:ascii="Century Gothic" w:hAnsi="Century Gothic" w:cs="Arial"/>
          <w:color w:val="000000"/>
          <w:lang w:eastAsia="ar-SA"/>
        </w:rPr>
      </w:pPr>
    </w:p>
    <w:p w:rsidR="00DC66AE" w:rsidRPr="000161D8" w:rsidRDefault="00DC66AE" w:rsidP="00DC66AE">
      <w:pPr>
        <w:suppressAutoHyphens/>
        <w:spacing w:after="240" w:line="240" w:lineRule="auto"/>
        <w:ind w:right="-3"/>
        <w:jc w:val="both"/>
        <w:rPr>
          <w:rFonts w:ascii="Century Gothic" w:hAnsi="Century Gothic" w:cs="Arial"/>
          <w:color w:val="000000"/>
          <w:lang w:eastAsia="ar-SA"/>
        </w:rPr>
      </w:pPr>
      <w:r w:rsidRPr="000161D8">
        <w:rPr>
          <w:rFonts w:ascii="Century Gothic" w:hAnsi="Century Gothic" w:cs="Arial"/>
          <w:color w:val="000000"/>
          <w:lang w:eastAsia="ar-SA"/>
        </w:rPr>
        <w:t xml:space="preserve">O objeto da presente licitação consiste, pelo </w:t>
      </w:r>
      <w:r>
        <w:rPr>
          <w:rFonts w:ascii="Century Gothic" w:hAnsi="Century Gothic" w:cs="Arial"/>
          <w:b/>
          <w:color w:val="000000"/>
          <w:lang w:eastAsia="ar-SA"/>
        </w:rPr>
        <w:t>MENOR PREÇO POR LOTE</w:t>
      </w:r>
      <w:r w:rsidRPr="000161D8">
        <w:rPr>
          <w:rFonts w:ascii="Century Gothic" w:hAnsi="Century Gothic" w:cs="Arial"/>
          <w:color w:val="000000"/>
          <w:lang w:eastAsia="ar-SA"/>
        </w:rPr>
        <w:t>,</w:t>
      </w:r>
      <w:r>
        <w:rPr>
          <w:rFonts w:ascii="Century Gothic" w:hAnsi="Century Gothic" w:cs="Arial"/>
          <w:color w:val="000000"/>
          <w:lang w:eastAsia="ar-SA"/>
        </w:rPr>
        <w:t xml:space="preserve"> para</w:t>
      </w:r>
      <w:r w:rsidRPr="000161D8">
        <w:rPr>
          <w:rFonts w:ascii="Century Gothic" w:hAnsi="Century Gothic" w:cs="Arial"/>
          <w:color w:val="000000"/>
          <w:lang w:eastAsia="ar-SA"/>
        </w:rPr>
        <w:t xml:space="preserve"> </w:t>
      </w:r>
      <w:r>
        <w:rPr>
          <w:rFonts w:ascii="Century Gothic" w:hAnsi="Century Gothic" w:cs="Arial"/>
          <w:b/>
          <w:color w:val="000000"/>
          <w:lang w:eastAsia="ar-SA"/>
        </w:rPr>
        <w:t>LOCAÇÃO DE VEÍCULOS PARA AS SECRETARIAS DE ADMINISTRAÇÃO, DE OBRAS, E FUNDO MUNICIPAL DE ASSISTÊNCIA SOCIAL</w:t>
      </w:r>
      <w:r w:rsidRPr="000161D8">
        <w:rPr>
          <w:rFonts w:ascii="Century Gothic" w:hAnsi="Century Gothic" w:cs="Arial"/>
          <w:bCs/>
          <w:color w:val="000000"/>
          <w:lang w:eastAsia="ar-SA"/>
        </w:rPr>
        <w:t xml:space="preserve">, </w:t>
      </w:r>
      <w:r>
        <w:rPr>
          <w:rFonts w:ascii="Century Gothic" w:hAnsi="Century Gothic" w:cs="Arial"/>
          <w:bCs/>
          <w:color w:val="000000"/>
          <w:lang w:eastAsia="ar-SA"/>
        </w:rPr>
        <w:t>d</w:t>
      </w:r>
      <w:r w:rsidRPr="000161D8">
        <w:rPr>
          <w:rFonts w:ascii="Century Gothic" w:hAnsi="Century Gothic" w:cs="Arial"/>
          <w:color w:val="000000"/>
          <w:lang w:eastAsia="ar-SA"/>
        </w:rPr>
        <w:t xml:space="preserve">e acordo com as especificações e quantitativos estimados no presente Edital e seus anexos. </w:t>
      </w:r>
    </w:p>
    <w:p w:rsidR="00DC66AE" w:rsidRPr="000161D8" w:rsidRDefault="00DC66AE" w:rsidP="00DC66AE">
      <w:pPr>
        <w:widowControl w:val="0"/>
        <w:suppressAutoHyphens/>
        <w:spacing w:after="120" w:line="240" w:lineRule="auto"/>
        <w:jc w:val="both"/>
        <w:rPr>
          <w:rFonts w:ascii="Century Gothic" w:eastAsia="Lucida Sans Unicode" w:hAnsi="Century Gothic"/>
        </w:rPr>
      </w:pPr>
      <w:r w:rsidRPr="000161D8">
        <w:rPr>
          <w:rFonts w:ascii="Century Gothic" w:eastAsia="Lucida Sans Unicode" w:hAnsi="Century Gothic"/>
        </w:rPr>
        <w:t xml:space="preserve">- Especificar o valor proposto de acordo com o último lance ofertado. </w:t>
      </w:r>
    </w:p>
    <w:p w:rsidR="00DC66AE" w:rsidRPr="000161D8" w:rsidRDefault="00DC66AE" w:rsidP="00DC66AE">
      <w:pPr>
        <w:widowControl w:val="0"/>
        <w:suppressAutoHyphens/>
        <w:spacing w:after="120" w:line="240" w:lineRule="auto"/>
        <w:rPr>
          <w:rFonts w:ascii="Century Gothic" w:eastAsia="Lucida Sans Unicode" w:hAnsi="Century Gothic"/>
        </w:rPr>
      </w:pPr>
      <w:r w:rsidRPr="000161D8">
        <w:rPr>
          <w:rFonts w:ascii="Century Gothic" w:eastAsia="Lucida Sans Unicode" w:hAnsi="Century Gothic"/>
        </w:rPr>
        <w:t xml:space="preserve"> </w:t>
      </w:r>
    </w:p>
    <w:p w:rsidR="00DC66AE" w:rsidRPr="00572D99" w:rsidRDefault="00DC66AE" w:rsidP="00DC66AE">
      <w:pPr>
        <w:keepNext/>
        <w:widowControl w:val="0"/>
        <w:numPr>
          <w:ilvl w:val="0"/>
          <w:numId w:val="3"/>
        </w:numPr>
        <w:suppressAutoHyphens/>
        <w:spacing w:after="0" w:line="240" w:lineRule="auto"/>
        <w:jc w:val="both"/>
        <w:outlineLvl w:val="0"/>
        <w:rPr>
          <w:rFonts w:ascii="Century Gothic" w:eastAsia="Lucida Sans Unicode" w:hAnsi="Century Gothic" w:cs="Arial"/>
          <w:color w:val="000000"/>
          <w:lang w:val="x-none"/>
        </w:rPr>
      </w:pPr>
      <w:r w:rsidRPr="000161D8">
        <w:rPr>
          <w:rFonts w:ascii="Century Gothic" w:eastAsia="Lucida Sans Unicode" w:hAnsi="Century Gothic" w:cs="Arial"/>
          <w:color w:val="000000"/>
          <w:lang w:val="x-none"/>
        </w:rPr>
        <w:t xml:space="preserve">Validade da proposta: </w:t>
      </w:r>
      <w:r>
        <w:rPr>
          <w:rFonts w:ascii="Century Gothic" w:eastAsia="Lucida Sans Unicode" w:hAnsi="Century Gothic" w:cs="Arial"/>
          <w:color w:val="000000"/>
        </w:rPr>
        <w:t>9</w:t>
      </w:r>
      <w:r w:rsidRPr="006454A9">
        <w:rPr>
          <w:rFonts w:ascii="Century Gothic" w:eastAsia="Lucida Sans Unicode" w:hAnsi="Century Gothic" w:cs="Arial"/>
          <w:color w:val="000000"/>
          <w:lang w:val="x-none"/>
        </w:rPr>
        <w:t>0 (</w:t>
      </w:r>
      <w:r>
        <w:rPr>
          <w:rFonts w:ascii="Century Gothic" w:eastAsia="Lucida Sans Unicode" w:hAnsi="Century Gothic" w:cs="Arial"/>
          <w:color w:val="000000"/>
        </w:rPr>
        <w:t>nov</w:t>
      </w:r>
      <w:r w:rsidRPr="006454A9">
        <w:rPr>
          <w:rFonts w:ascii="Century Gothic" w:eastAsia="Lucida Sans Unicode" w:hAnsi="Century Gothic" w:cs="Arial"/>
          <w:color w:val="000000"/>
          <w:lang w:val="x-none"/>
        </w:rPr>
        <w:t>enta) dias cons</w:t>
      </w:r>
      <w:r>
        <w:rPr>
          <w:rFonts w:ascii="Century Gothic" w:eastAsia="Lucida Sans Unicode" w:hAnsi="Century Gothic" w:cs="Arial"/>
          <w:color w:val="000000"/>
          <w:lang w:val="x-none"/>
        </w:rPr>
        <w:t>ecutivos</w:t>
      </w:r>
      <w:r>
        <w:rPr>
          <w:rFonts w:ascii="Century Gothic" w:eastAsia="Lucida Sans Unicode" w:hAnsi="Century Gothic" w:cs="Arial"/>
          <w:color w:val="000000"/>
        </w:rPr>
        <w:t>, observado que ficarão suspensos deste prazo os prazos estipulados legalmente para recurso, contrarrazões, entrega da amostra, análise e parecer técnico</w:t>
      </w:r>
      <w:r w:rsidRPr="000161D8">
        <w:rPr>
          <w:rFonts w:ascii="Century Gothic" w:eastAsia="Lucida Sans Unicode" w:hAnsi="Century Gothic" w:cs="Arial"/>
          <w:color w:val="000000"/>
          <w:lang w:val="x-none"/>
        </w:rPr>
        <w:t>.</w:t>
      </w:r>
    </w:p>
    <w:p w:rsidR="00DC66AE" w:rsidRPr="000161D8" w:rsidRDefault="00DC66AE" w:rsidP="00DC66AE">
      <w:pPr>
        <w:keepNext/>
        <w:widowControl w:val="0"/>
        <w:suppressAutoHyphens/>
        <w:spacing w:after="0" w:line="240" w:lineRule="auto"/>
        <w:ind w:left="1080"/>
        <w:jc w:val="both"/>
        <w:outlineLvl w:val="0"/>
        <w:rPr>
          <w:rFonts w:ascii="Century Gothic" w:eastAsia="Lucida Sans Unicode" w:hAnsi="Century Gothic" w:cs="Arial"/>
          <w:color w:val="000000"/>
          <w:lang w:val="x-none"/>
        </w:rPr>
      </w:pPr>
    </w:p>
    <w:p w:rsidR="00DC66AE" w:rsidRPr="000161D8" w:rsidRDefault="00DC66AE" w:rsidP="00DC66AE">
      <w:pPr>
        <w:keepNext/>
        <w:widowControl w:val="0"/>
        <w:numPr>
          <w:ilvl w:val="0"/>
          <w:numId w:val="3"/>
        </w:numPr>
        <w:suppressAutoHyphens/>
        <w:spacing w:after="0" w:line="240" w:lineRule="auto"/>
        <w:outlineLvl w:val="0"/>
        <w:rPr>
          <w:rFonts w:ascii="Century Gothic" w:eastAsia="Lucida Sans Unicode" w:hAnsi="Century Gothic" w:cs="Arial"/>
          <w:color w:val="000000"/>
          <w:lang w:val="x-none"/>
        </w:rPr>
      </w:pPr>
      <w:r w:rsidRPr="000161D8">
        <w:rPr>
          <w:rFonts w:ascii="Century Gothic" w:eastAsia="Lucida Sans Unicode" w:hAnsi="Century Gothic" w:cs="Arial"/>
          <w:color w:val="000000"/>
          <w:lang w:val="x-none"/>
        </w:rPr>
        <w:t>Declaramos que estamos de acordo com todas as exigências do edital.</w:t>
      </w:r>
    </w:p>
    <w:p w:rsidR="00DC66AE" w:rsidRPr="000161D8" w:rsidRDefault="00DC66AE" w:rsidP="00DC66AE">
      <w:pPr>
        <w:widowControl w:val="0"/>
        <w:suppressAutoHyphens/>
        <w:spacing w:after="120" w:line="240" w:lineRule="auto"/>
        <w:rPr>
          <w:rFonts w:ascii="Century Gothic" w:eastAsia="Lucida Sans Unicode" w:hAnsi="Century Gothic"/>
          <w:color w:val="000000"/>
          <w:lang w:val="x-none" w:eastAsia="x-none"/>
        </w:rPr>
      </w:pPr>
    </w:p>
    <w:p w:rsidR="00DC66AE" w:rsidRPr="000161D8" w:rsidRDefault="00DC66AE" w:rsidP="00DC66AE">
      <w:pPr>
        <w:widowControl w:val="0"/>
        <w:suppressAutoHyphens/>
        <w:spacing w:after="120" w:line="240" w:lineRule="auto"/>
        <w:rPr>
          <w:rFonts w:ascii="Century Gothic" w:eastAsia="Lucida Sans Unicode" w:hAnsi="Century Gothic"/>
          <w:color w:val="000000"/>
          <w:lang w:eastAsia="x-none"/>
        </w:rPr>
      </w:pPr>
    </w:p>
    <w:p w:rsidR="00DC66AE" w:rsidRPr="000161D8" w:rsidRDefault="00DC66AE" w:rsidP="00DC66AE">
      <w:pPr>
        <w:widowControl w:val="0"/>
        <w:suppressAutoHyphens/>
        <w:spacing w:after="120" w:line="240" w:lineRule="auto"/>
        <w:rPr>
          <w:rFonts w:ascii="Century Gothic" w:eastAsia="Lucida Sans Unicode" w:hAnsi="Century Gothic"/>
          <w:color w:val="000000"/>
          <w:lang w:eastAsia="x-none"/>
        </w:rPr>
      </w:pPr>
    </w:p>
    <w:p w:rsidR="00DC66AE" w:rsidRPr="000161D8" w:rsidRDefault="00DC66AE" w:rsidP="00DC66AE">
      <w:pPr>
        <w:tabs>
          <w:tab w:val="left" w:pos="0"/>
        </w:tabs>
        <w:suppressAutoHyphens/>
        <w:autoSpaceDE w:val="0"/>
        <w:spacing w:after="0" w:line="240" w:lineRule="auto"/>
        <w:jc w:val="center"/>
        <w:rPr>
          <w:rFonts w:ascii="Century Gothic" w:hAnsi="Century Gothic" w:cs="Arial"/>
          <w:color w:val="000000"/>
          <w:lang w:eastAsia="ar-SA"/>
        </w:rPr>
      </w:pPr>
      <w:r w:rsidRPr="000161D8">
        <w:rPr>
          <w:rFonts w:ascii="Century Gothic" w:hAnsi="Century Gothic" w:cs="Arial"/>
          <w:color w:val="000000"/>
          <w:lang w:eastAsia="ar-SA"/>
        </w:rPr>
        <w:t>_________________________________________________________________________</w:t>
      </w:r>
    </w:p>
    <w:p w:rsidR="00DC66AE" w:rsidRPr="000161D8" w:rsidRDefault="00DC66AE" w:rsidP="00DC66AE">
      <w:pPr>
        <w:tabs>
          <w:tab w:val="left" w:pos="0"/>
        </w:tabs>
        <w:suppressAutoHyphens/>
        <w:autoSpaceDE w:val="0"/>
        <w:spacing w:after="240" w:line="240" w:lineRule="auto"/>
        <w:jc w:val="center"/>
        <w:rPr>
          <w:rFonts w:ascii="Century Gothic" w:hAnsi="Century Gothic" w:cs="Arial"/>
          <w:color w:val="000000"/>
          <w:lang w:eastAsia="ar-SA"/>
        </w:rPr>
      </w:pPr>
      <w:r w:rsidRPr="000161D8">
        <w:rPr>
          <w:rFonts w:ascii="Century Gothic" w:hAnsi="Century Gothic" w:cs="Arial"/>
          <w:color w:val="000000"/>
          <w:lang w:eastAsia="ar-SA"/>
        </w:rPr>
        <w:t>Nome e assinatura</w:t>
      </w:r>
    </w:p>
    <w:p w:rsidR="00DC66AE" w:rsidRPr="000161D8" w:rsidRDefault="00DC66AE" w:rsidP="00DC66AE">
      <w:pPr>
        <w:tabs>
          <w:tab w:val="left" w:pos="0"/>
        </w:tabs>
        <w:suppressAutoHyphens/>
        <w:autoSpaceDE w:val="0"/>
        <w:spacing w:after="240" w:line="240" w:lineRule="auto"/>
        <w:jc w:val="center"/>
        <w:rPr>
          <w:rFonts w:ascii="Century Gothic" w:hAnsi="Century Gothic" w:cs="Arial"/>
          <w:color w:val="000000"/>
          <w:lang w:eastAsia="ar-SA"/>
        </w:rPr>
      </w:pPr>
      <w:r w:rsidRPr="000161D8">
        <w:rPr>
          <w:rFonts w:ascii="Century Gothic" w:hAnsi="Century Gothic" w:cs="Arial"/>
          <w:bCs/>
          <w:color w:val="000000"/>
          <w:lang w:eastAsia="ar-SA"/>
        </w:rPr>
        <w:t>LOCAL/DATA</w:t>
      </w:r>
      <w:r w:rsidRPr="000161D8">
        <w:rPr>
          <w:rFonts w:ascii="Century Gothic" w:hAnsi="Century Gothic" w:cs="Arial"/>
          <w:color w:val="000000"/>
          <w:lang w:eastAsia="ar-SA"/>
        </w:rPr>
        <w:t xml:space="preserve"> </w:t>
      </w:r>
    </w:p>
    <w:p w:rsidR="00DC66AE" w:rsidRPr="000161D8" w:rsidRDefault="00DC66AE" w:rsidP="00DC66AE">
      <w:pPr>
        <w:keepNext/>
        <w:spacing w:after="0" w:line="240" w:lineRule="auto"/>
        <w:jc w:val="both"/>
        <w:outlineLvl w:val="7"/>
        <w:rPr>
          <w:rFonts w:ascii="Century Gothic" w:hAnsi="Century Gothic" w:cs="Arial"/>
          <w:bCs/>
          <w:i/>
          <w:caps/>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bCs/>
          <w:u w:val="single"/>
        </w:rPr>
      </w:pP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bCs/>
          <w:u w:val="single"/>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b/>
          <w:bCs/>
          <w:u w:val="single"/>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b/>
          <w:bCs/>
          <w:u w:val="single"/>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b/>
          <w:bCs/>
          <w:u w:val="single"/>
        </w:rPr>
      </w:pPr>
    </w:p>
    <w:p w:rsidR="00DC66AE" w:rsidRDefault="00DC66AE" w:rsidP="00DC66AE">
      <w:pPr>
        <w:overflowPunct w:val="0"/>
        <w:autoSpaceDE w:val="0"/>
        <w:autoSpaceDN w:val="0"/>
        <w:adjustRightInd w:val="0"/>
        <w:spacing w:after="0" w:line="240" w:lineRule="auto"/>
        <w:jc w:val="both"/>
        <w:textAlignment w:val="baseline"/>
        <w:rPr>
          <w:rFonts w:ascii="Century Gothic" w:hAnsi="Century Gothic" w:cs="Arial"/>
          <w:b/>
          <w:bCs/>
          <w:u w:val="single"/>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r w:rsidRPr="000161D8">
        <w:rPr>
          <w:rFonts w:ascii="Century Gothic" w:hAnsi="Century Gothic" w:cs="Arial"/>
          <w:b/>
        </w:rPr>
        <w:t>ANEXO IV</w:t>
      </w: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b/>
          <w:bCs/>
        </w:rPr>
      </w:pPr>
      <w:r w:rsidRPr="000161D8">
        <w:rPr>
          <w:rFonts w:ascii="Century Gothic" w:hAnsi="Century Gothic" w:cs="Arial"/>
          <w:b/>
          <w:bCs/>
        </w:rPr>
        <w:t xml:space="preserve">PREGÃO ELETRÔNICO Nº </w:t>
      </w:r>
      <w:r>
        <w:rPr>
          <w:rFonts w:ascii="Century Gothic" w:hAnsi="Century Gothic" w:cs="Arial"/>
          <w:b/>
          <w:bCs/>
        </w:rPr>
        <w:t>339/2023</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
          <w:bCs/>
        </w:rPr>
      </w:pPr>
    </w:p>
    <w:p w:rsidR="00DC66AE" w:rsidRPr="000161D8" w:rsidRDefault="00DC66AE" w:rsidP="00DC66AE">
      <w:pPr>
        <w:suppressAutoHyphens/>
        <w:autoSpaceDE w:val="0"/>
        <w:spacing w:after="240" w:line="240" w:lineRule="auto"/>
        <w:jc w:val="center"/>
        <w:rPr>
          <w:rFonts w:ascii="Century Gothic" w:hAnsi="Century Gothic" w:cs="Arial"/>
          <w:b/>
          <w:color w:val="000000"/>
          <w:lang w:eastAsia="ar-SA"/>
        </w:rPr>
      </w:pPr>
      <w:r w:rsidRPr="000161D8">
        <w:rPr>
          <w:rFonts w:ascii="Century Gothic" w:hAnsi="Century Gothic" w:cs="Arial"/>
          <w:b/>
          <w:color w:val="000000"/>
          <w:lang w:eastAsia="ar-SA"/>
        </w:rPr>
        <w:t>MODELO - DECLARAÇÃO DO MENOR</w:t>
      </w:r>
    </w:p>
    <w:p w:rsidR="00DC66AE" w:rsidRPr="000161D8" w:rsidRDefault="00DC66AE" w:rsidP="00DC66AE">
      <w:pPr>
        <w:suppressAutoHyphens/>
        <w:autoSpaceDE w:val="0"/>
        <w:spacing w:after="240" w:line="240" w:lineRule="auto"/>
        <w:jc w:val="center"/>
        <w:rPr>
          <w:rFonts w:ascii="Century Gothic" w:hAnsi="Century Gothic" w:cs="Arial"/>
          <w:b/>
          <w:color w:val="000000"/>
          <w:lang w:eastAsia="ar-SA"/>
        </w:rPr>
      </w:pPr>
      <w:r w:rsidRPr="000161D8">
        <w:rPr>
          <w:rFonts w:ascii="Century Gothic" w:hAnsi="Century Gothic" w:cs="Arial"/>
          <w:b/>
          <w:color w:val="000000"/>
          <w:lang w:eastAsia="ar-SA"/>
        </w:rPr>
        <w:t>ATENDIMENTO AO INCISO V DO ART. 27, DA LEI 8.666/93.</w:t>
      </w:r>
    </w:p>
    <w:p w:rsidR="00DC66AE" w:rsidRPr="000161D8" w:rsidRDefault="00DC66AE" w:rsidP="00DC66AE">
      <w:pPr>
        <w:suppressAutoHyphens/>
        <w:autoSpaceDE w:val="0"/>
        <w:spacing w:after="240" w:line="240" w:lineRule="auto"/>
        <w:jc w:val="center"/>
        <w:rPr>
          <w:rFonts w:ascii="Century Gothic" w:hAnsi="Century Gothic" w:cs="Arial"/>
          <w:b/>
          <w:color w:val="000000"/>
          <w:lang w:eastAsia="ar-SA"/>
        </w:rPr>
      </w:pPr>
    </w:p>
    <w:p w:rsidR="00DC66AE" w:rsidRPr="000161D8" w:rsidRDefault="00DC66AE" w:rsidP="00DC66AE">
      <w:pPr>
        <w:suppressAutoHyphens/>
        <w:autoSpaceDE w:val="0"/>
        <w:spacing w:after="240" w:line="240" w:lineRule="auto"/>
        <w:ind w:firstLine="851"/>
        <w:jc w:val="center"/>
        <w:rPr>
          <w:rFonts w:ascii="Century Gothic" w:hAnsi="Century Gothic" w:cs="Arial"/>
          <w:b/>
          <w:color w:val="000000"/>
          <w:u w:val="single"/>
          <w:lang w:eastAsia="ar-SA"/>
        </w:rPr>
      </w:pPr>
    </w:p>
    <w:p w:rsidR="00DC66AE" w:rsidRPr="000161D8" w:rsidRDefault="00DC66AE" w:rsidP="00DC66AE">
      <w:pPr>
        <w:suppressAutoHyphens/>
        <w:autoSpaceDE w:val="0"/>
        <w:spacing w:after="240" w:line="480" w:lineRule="auto"/>
        <w:ind w:firstLine="851"/>
        <w:jc w:val="both"/>
        <w:rPr>
          <w:rFonts w:ascii="Century Gothic" w:hAnsi="Century Gothic" w:cs="Arial"/>
          <w:color w:val="000000"/>
          <w:lang w:eastAsia="ar-SA"/>
        </w:rPr>
      </w:pPr>
      <w:r w:rsidRPr="000161D8">
        <w:rPr>
          <w:rFonts w:ascii="Century Gothic" w:hAnsi="Century Gothic" w:cs="Arial"/>
          <w:color w:val="000000"/>
          <w:lang w:eastAsia="ar-SA"/>
        </w:rPr>
        <w:t>________________________________________________, (nome da empresa), com sede na ___________________________________________________________ (endereço da empresa), CNPJ ____________________________________, por seu representante legal infra-assinado, em atenção ao inciso V do art. 27 da Lei nº. 8.666/1993, acrescido pela Lei nº. 9.854, de 27 de outubro de 1999, declara, sob as penas da lei, que cumpre integralmente a norma contida no art. 7º, inciso XXXIII, da Constituição da República, ou seja, de que não possui em seu quadro de pessoal, empregado(s) menor(es) de 18 (dezoito) anos em trabalho noturno, perigoso ou insalubre e de 16 (dezesseis) anos em qualquer trabalho exceto aprendiz, a partir de 14 (quatorze) anos.</w:t>
      </w:r>
    </w:p>
    <w:p w:rsidR="00DC66AE" w:rsidRPr="000161D8" w:rsidRDefault="00DC66AE" w:rsidP="00DC66AE">
      <w:pPr>
        <w:suppressAutoHyphens/>
        <w:autoSpaceDE w:val="0"/>
        <w:spacing w:after="240" w:line="240" w:lineRule="auto"/>
        <w:ind w:firstLine="851"/>
        <w:jc w:val="center"/>
        <w:rPr>
          <w:rFonts w:ascii="Century Gothic" w:hAnsi="Century Gothic" w:cs="Arial"/>
          <w:color w:val="000000"/>
          <w:vertAlign w:val="superscript"/>
          <w:lang w:eastAsia="ar-SA"/>
        </w:rPr>
      </w:pPr>
    </w:p>
    <w:p w:rsidR="00DC66AE" w:rsidRPr="000161D8" w:rsidRDefault="00DC66AE" w:rsidP="00DC66AE">
      <w:pPr>
        <w:suppressAutoHyphens/>
        <w:autoSpaceDE w:val="0"/>
        <w:spacing w:after="240" w:line="240" w:lineRule="auto"/>
        <w:ind w:firstLine="851"/>
        <w:jc w:val="center"/>
        <w:rPr>
          <w:rFonts w:ascii="Century Gothic" w:hAnsi="Century Gothic" w:cs="Arial"/>
          <w:color w:val="000000"/>
          <w:lang w:eastAsia="ar-SA"/>
        </w:rPr>
      </w:pPr>
      <w:r w:rsidRPr="000161D8">
        <w:rPr>
          <w:rFonts w:ascii="Century Gothic" w:hAnsi="Century Gothic" w:cs="Arial"/>
          <w:color w:val="000000"/>
          <w:lang w:eastAsia="ar-SA"/>
        </w:rPr>
        <w:t>Em ______ de __________________ de 202</w:t>
      </w:r>
      <w:r>
        <w:rPr>
          <w:rFonts w:ascii="Century Gothic" w:hAnsi="Century Gothic" w:cs="Arial"/>
          <w:color w:val="000000"/>
          <w:lang w:eastAsia="ar-SA"/>
        </w:rPr>
        <w:t>3</w:t>
      </w:r>
    </w:p>
    <w:p w:rsidR="00DC66AE" w:rsidRPr="000161D8" w:rsidRDefault="00DC66AE" w:rsidP="00DC66AE">
      <w:pPr>
        <w:suppressAutoHyphens/>
        <w:autoSpaceDE w:val="0"/>
        <w:spacing w:after="240" w:line="240" w:lineRule="auto"/>
        <w:ind w:firstLine="851"/>
        <w:jc w:val="center"/>
        <w:rPr>
          <w:rFonts w:ascii="Century Gothic" w:hAnsi="Century Gothic" w:cs="Arial"/>
          <w:color w:val="000000"/>
          <w:lang w:eastAsia="ar-SA"/>
        </w:rPr>
      </w:pPr>
    </w:p>
    <w:p w:rsidR="00DC66AE" w:rsidRPr="000161D8" w:rsidRDefault="00DC66AE" w:rsidP="00DC66AE">
      <w:pPr>
        <w:suppressAutoHyphens/>
        <w:autoSpaceDE w:val="0"/>
        <w:spacing w:after="240" w:line="240" w:lineRule="auto"/>
        <w:ind w:firstLine="851"/>
        <w:jc w:val="center"/>
        <w:rPr>
          <w:rFonts w:ascii="Century Gothic" w:hAnsi="Century Gothic" w:cs="Arial"/>
          <w:color w:val="000000"/>
          <w:lang w:eastAsia="ar-SA"/>
        </w:rPr>
      </w:pPr>
    </w:p>
    <w:p w:rsidR="00DC66AE" w:rsidRPr="000161D8" w:rsidRDefault="00DC66AE" w:rsidP="00DC66AE">
      <w:pPr>
        <w:suppressAutoHyphens/>
        <w:autoSpaceDE w:val="0"/>
        <w:spacing w:after="240" w:line="240" w:lineRule="auto"/>
        <w:ind w:firstLine="851"/>
        <w:jc w:val="center"/>
        <w:rPr>
          <w:rFonts w:ascii="Century Gothic" w:hAnsi="Century Gothic" w:cs="Arial"/>
          <w:color w:val="000000"/>
          <w:lang w:eastAsia="ar-SA"/>
        </w:rPr>
      </w:pPr>
    </w:p>
    <w:p w:rsidR="00DC66AE" w:rsidRPr="000161D8" w:rsidRDefault="00DC66AE" w:rsidP="00DC66AE">
      <w:pPr>
        <w:suppressAutoHyphens/>
        <w:autoSpaceDE w:val="0"/>
        <w:spacing w:after="240" w:line="240" w:lineRule="auto"/>
        <w:ind w:firstLine="851"/>
        <w:jc w:val="center"/>
        <w:rPr>
          <w:rFonts w:ascii="Century Gothic" w:hAnsi="Century Gothic" w:cs="Arial"/>
          <w:color w:val="000000"/>
          <w:lang w:eastAsia="ar-SA"/>
        </w:rPr>
      </w:pPr>
    </w:p>
    <w:p w:rsidR="00DC66AE" w:rsidRPr="000161D8" w:rsidRDefault="00DC66AE" w:rsidP="00DC66AE">
      <w:pPr>
        <w:suppressAutoHyphens/>
        <w:autoSpaceDE w:val="0"/>
        <w:spacing w:after="0" w:line="240" w:lineRule="auto"/>
        <w:jc w:val="center"/>
        <w:rPr>
          <w:rFonts w:ascii="Century Gothic" w:hAnsi="Century Gothic" w:cs="Arial"/>
          <w:color w:val="000000"/>
          <w:lang w:eastAsia="ar-SA"/>
        </w:rPr>
      </w:pPr>
      <w:r w:rsidRPr="000161D8">
        <w:rPr>
          <w:rFonts w:ascii="Century Gothic" w:hAnsi="Century Gothic" w:cs="Arial"/>
          <w:color w:val="000000"/>
          <w:lang w:eastAsia="ar-SA"/>
        </w:rPr>
        <w:t>___________________________________________________________________</w:t>
      </w: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rPr>
      </w:pPr>
      <w:r w:rsidRPr="000161D8">
        <w:rPr>
          <w:rFonts w:ascii="Century Gothic" w:eastAsia="Lucida Sans Unicode" w:hAnsi="Century Gothic" w:cs="Arial"/>
        </w:rPr>
        <w:t>Nome e assinatura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p>
    <w:p w:rsidR="00DC66AE" w:rsidRPr="000161D8" w:rsidRDefault="00DC66AE" w:rsidP="00DC66AE">
      <w:pPr>
        <w:overflowPunct w:val="0"/>
        <w:autoSpaceDE w:val="0"/>
        <w:autoSpaceDN w:val="0"/>
        <w:adjustRightInd w:val="0"/>
        <w:spacing w:after="0" w:line="240" w:lineRule="auto"/>
        <w:jc w:val="center"/>
        <w:textAlignment w:val="baseline"/>
        <w:rPr>
          <w:rFonts w:ascii="Century Gothic" w:hAnsi="Century Gothic" w:cs="Arial"/>
          <w:b/>
        </w:rPr>
      </w:pPr>
      <w:r w:rsidRPr="000161D8">
        <w:rPr>
          <w:rFonts w:ascii="Century Gothic" w:hAnsi="Century Gothic" w:cs="Arial"/>
          <w:b/>
        </w:rPr>
        <w:t>ANEXO V</w:t>
      </w:r>
    </w:p>
    <w:p w:rsidR="00DC66AE" w:rsidRPr="000161D8" w:rsidRDefault="00DC66AE" w:rsidP="00DC66AE">
      <w:pPr>
        <w:suppressAutoHyphens/>
        <w:autoSpaceDE w:val="0"/>
        <w:spacing w:after="240" w:line="240" w:lineRule="auto"/>
        <w:jc w:val="center"/>
        <w:rPr>
          <w:rFonts w:ascii="Century Gothic" w:hAnsi="Century Gothic" w:cs="Arial"/>
          <w:b/>
          <w:lang w:eastAsia="ar-SA"/>
        </w:rPr>
      </w:pPr>
      <w:r w:rsidRPr="000161D8">
        <w:rPr>
          <w:rFonts w:ascii="Century Gothic" w:hAnsi="Century Gothic" w:cs="Arial"/>
          <w:b/>
          <w:lang w:eastAsia="ar-SA"/>
        </w:rPr>
        <w:t>Minuta de Contrato</w:t>
      </w:r>
    </w:p>
    <w:p w:rsidR="00DC66AE" w:rsidRPr="000161D8" w:rsidRDefault="00DC66AE" w:rsidP="00DC66AE">
      <w:pPr>
        <w:widowControl w:val="0"/>
        <w:tabs>
          <w:tab w:val="left" w:leader="do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center"/>
        <w:rPr>
          <w:rFonts w:ascii="Century Gothic" w:hAnsi="Century Gothic" w:cs="Arial"/>
          <w:b/>
          <w:u w:val="single"/>
          <w:lang w:eastAsia="ar-SA"/>
        </w:rPr>
      </w:pPr>
      <w:r w:rsidRPr="000161D8">
        <w:rPr>
          <w:rFonts w:ascii="Century Gothic" w:hAnsi="Century Gothic" w:cs="Arial"/>
          <w:b/>
          <w:u w:val="single"/>
          <w:lang w:eastAsia="ar-SA"/>
        </w:rPr>
        <w:t>CONTRATO Nº____ /202</w:t>
      </w:r>
      <w:r>
        <w:rPr>
          <w:rFonts w:ascii="Century Gothic" w:hAnsi="Century Gothic" w:cs="Arial"/>
          <w:b/>
          <w:u w:val="single"/>
          <w:lang w:eastAsia="ar-SA"/>
        </w:rPr>
        <w:t>4</w:t>
      </w:r>
    </w:p>
    <w:p w:rsidR="00DC66AE" w:rsidRPr="000161D8" w:rsidRDefault="00DC66AE" w:rsidP="00DC66AE">
      <w:pPr>
        <w:tabs>
          <w:tab w:val="left" w:pos="1008"/>
          <w:tab w:val="left" w:pos="1728"/>
          <w:tab w:val="left" w:pos="2448"/>
          <w:tab w:val="left" w:pos="2694"/>
          <w:tab w:val="left" w:pos="3888"/>
          <w:tab w:val="left" w:pos="4608"/>
          <w:tab w:val="left" w:pos="5328"/>
          <w:tab w:val="left" w:pos="6048"/>
          <w:tab w:val="left" w:pos="6768"/>
        </w:tabs>
        <w:suppressAutoHyphens/>
        <w:spacing w:after="0" w:line="240" w:lineRule="auto"/>
        <w:ind w:left="2835" w:right="-30"/>
        <w:jc w:val="both"/>
        <w:rPr>
          <w:rFonts w:ascii="Century Gothic" w:hAnsi="Century Gothic" w:cs="Arial"/>
          <w:b/>
          <w:lang w:eastAsia="ar-SA"/>
        </w:rPr>
      </w:pPr>
      <w:r w:rsidRPr="000161D8">
        <w:rPr>
          <w:rFonts w:ascii="Century Gothic" w:hAnsi="Century Gothic" w:cs="Arial"/>
          <w:b/>
          <w:lang w:eastAsia="ar-SA"/>
        </w:rPr>
        <w:t xml:space="preserve">        Processo SIPE nº </w:t>
      </w:r>
      <w:r>
        <w:rPr>
          <w:rFonts w:ascii="Century Gothic" w:hAnsi="Century Gothic" w:cs="Arial"/>
          <w:b/>
          <w:lang w:eastAsia="ar-SA"/>
        </w:rPr>
        <w:t>265961/2023</w:t>
      </w:r>
      <w:r w:rsidRPr="000161D8">
        <w:rPr>
          <w:rFonts w:ascii="Century Gothic" w:hAnsi="Century Gothic" w:cs="Arial"/>
          <w:b/>
          <w:lang w:eastAsia="ar-SA"/>
        </w:rPr>
        <w:t>-e</w:t>
      </w:r>
    </w:p>
    <w:p w:rsidR="00DC66AE" w:rsidRPr="000161D8" w:rsidRDefault="00DC66AE" w:rsidP="00DC66AE">
      <w:pPr>
        <w:tabs>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4962" w:right="-30"/>
        <w:jc w:val="both"/>
        <w:rPr>
          <w:rFonts w:ascii="Century Gothic" w:hAnsi="Century Gothic" w:cs="Arial"/>
          <w:color w:val="FF0000"/>
          <w:lang w:eastAsia="ar-SA"/>
        </w:rPr>
      </w:pPr>
    </w:p>
    <w:p w:rsidR="00DC66AE" w:rsidRPr="000161D8" w:rsidRDefault="00DC66AE" w:rsidP="00DC66AE">
      <w:pPr>
        <w:tabs>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4962" w:right="-30"/>
        <w:jc w:val="both"/>
        <w:rPr>
          <w:rFonts w:ascii="Century Gothic" w:hAnsi="Century Gothic" w:cs="Arial"/>
          <w:b/>
          <w:lang w:eastAsia="ar-SA"/>
        </w:rPr>
      </w:pPr>
      <w:r>
        <w:rPr>
          <w:rFonts w:ascii="Century Gothic" w:eastAsia="Lucida Sans Unicode" w:hAnsi="Century Gothic" w:cs="Arial"/>
          <w:b/>
          <w:color w:val="000000"/>
        </w:rPr>
        <w:t>LOCAÇÃO DE VEÍCULOS PARA AS SECRETARIAS DE ADMINISTRAÇÃO, DE OBRAS, E FUNDO MUNICIPAL DE ASSISTÊNCIA SOCIAL</w:t>
      </w:r>
      <w:r w:rsidRPr="000161D8">
        <w:rPr>
          <w:rFonts w:ascii="Century Gothic" w:eastAsia="Lucida Sans Unicode" w:hAnsi="Century Gothic" w:cs="Arial"/>
          <w:b/>
          <w:color w:val="000000"/>
        </w:rPr>
        <w:t>.</w:t>
      </w:r>
      <w:r w:rsidRPr="000161D8">
        <w:rPr>
          <w:rFonts w:ascii="Century Gothic" w:hAnsi="Century Gothic" w:cs="Arial"/>
          <w:b/>
          <w:lang w:eastAsia="ar-SA"/>
        </w:rPr>
        <w:t xml:space="preserve"> CONTRATO FIRMADO ENTRE O MUNICÍPIO DE ITAJAÍ E A EMPRESA ................................................</w:t>
      </w: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color w:val="FF0000"/>
          <w:lang w:eastAsia="ar-SA"/>
        </w:rPr>
      </w:pPr>
    </w:p>
    <w:p w:rsidR="00DC66AE" w:rsidRPr="000161D8" w:rsidRDefault="00DC66AE" w:rsidP="00DC66AE">
      <w:pPr>
        <w:suppressAutoHyphens/>
        <w:spacing w:after="0" w:line="240" w:lineRule="auto"/>
        <w:ind w:left="284"/>
        <w:jc w:val="both"/>
        <w:rPr>
          <w:rFonts w:ascii="Century Gothic" w:hAnsi="Century Gothic" w:cs="Arial"/>
          <w:lang w:eastAsia="ar-SA"/>
        </w:rPr>
      </w:pPr>
      <w:r w:rsidRPr="000161D8">
        <w:rPr>
          <w:rFonts w:ascii="Century Gothic" w:hAnsi="Century Gothic" w:cs="Arial"/>
          <w:lang w:eastAsia="ar-SA"/>
        </w:rPr>
        <w:t xml:space="preserve">O </w:t>
      </w:r>
      <w:r w:rsidRPr="000161D8">
        <w:rPr>
          <w:rFonts w:ascii="Century Gothic" w:hAnsi="Century Gothic" w:cs="Arial"/>
          <w:b/>
          <w:lang w:eastAsia="ar-SA"/>
        </w:rPr>
        <w:t>MUNICÍPIO DE ITAJAÍ</w:t>
      </w:r>
      <w:r w:rsidRPr="000161D8">
        <w:rPr>
          <w:rFonts w:ascii="Century Gothic" w:hAnsi="Century Gothic" w:cs="Arial"/>
          <w:lang w:eastAsia="ar-SA"/>
        </w:rPr>
        <w:t xml:space="preserve">, pessoa jurídica de direito público, sito na Rua Alberto Werner, nº 100, Vila Operária, cidade de Itajaí, Estado de Santa Catarina, inscrito no CNPJ nº 83.102.277/0001-52, neste ato representado por seus Secretários infra-assinados, doravante denominada simplesmente </w:t>
      </w:r>
      <w:r w:rsidRPr="000161D8">
        <w:rPr>
          <w:rFonts w:ascii="Century Gothic" w:hAnsi="Century Gothic" w:cs="Arial"/>
          <w:b/>
          <w:lang w:eastAsia="ar-SA"/>
        </w:rPr>
        <w:t>CONTRATANTE</w:t>
      </w:r>
      <w:r w:rsidRPr="000161D8">
        <w:rPr>
          <w:rFonts w:ascii="Century Gothic" w:hAnsi="Century Gothic" w:cs="Arial"/>
          <w:lang w:eastAsia="ar-SA"/>
        </w:rPr>
        <w:t>, e a Empresa ___________, pessoa jurídica de direito privado, sita na Rua _____________, nº, Cidade ____________, Estado _________-, inscrita no CNPJ/MF sob nº________, neste ato representada por seu (a) diretor (a), Senhor (a) ___________ (</w:t>
      </w:r>
      <w:r w:rsidRPr="000161D8">
        <w:rPr>
          <w:rFonts w:ascii="Century Gothic" w:hAnsi="Century Gothic" w:cs="Arial"/>
          <w:i/>
          <w:lang w:eastAsia="ar-SA"/>
        </w:rPr>
        <w:t>ou representante legal</w:t>
      </w:r>
      <w:r w:rsidRPr="000161D8">
        <w:rPr>
          <w:rFonts w:ascii="Century Gothic" w:hAnsi="Century Gothic" w:cs="Arial"/>
          <w:lang w:eastAsia="ar-SA"/>
        </w:rPr>
        <w:t xml:space="preserve">), a seguir denominada </w:t>
      </w:r>
      <w:r w:rsidRPr="000161D8">
        <w:rPr>
          <w:rFonts w:ascii="Century Gothic" w:hAnsi="Century Gothic" w:cs="Arial"/>
          <w:b/>
          <w:lang w:eastAsia="ar-SA"/>
        </w:rPr>
        <w:t>CONTRATADA</w:t>
      </w:r>
      <w:r w:rsidRPr="000161D8">
        <w:rPr>
          <w:rFonts w:ascii="Century Gothic" w:hAnsi="Century Gothic" w:cs="Arial"/>
          <w:lang w:eastAsia="ar-SA"/>
        </w:rPr>
        <w:t xml:space="preserve">, acordam e ajustam firmar o presente </w:t>
      </w:r>
      <w:r w:rsidRPr="000161D8">
        <w:rPr>
          <w:rFonts w:ascii="Century Gothic" w:hAnsi="Century Gothic" w:cs="Arial"/>
          <w:b/>
          <w:lang w:eastAsia="ar-SA"/>
        </w:rPr>
        <w:t>CONTRATO</w:t>
      </w:r>
      <w:r w:rsidRPr="000161D8">
        <w:rPr>
          <w:rFonts w:ascii="Century Gothic" w:hAnsi="Century Gothic" w:cs="Arial"/>
          <w:lang w:eastAsia="ar-SA"/>
        </w:rPr>
        <w:t xml:space="preserve">, nos termos da Lei nº 8.666, de 21 de junho de 1993, suas alterações e legislações pertinente, assim como pelas condições no edital de </w:t>
      </w:r>
      <w:r w:rsidRPr="000161D8">
        <w:rPr>
          <w:rFonts w:ascii="Century Gothic" w:hAnsi="Century Gothic" w:cs="Arial"/>
          <w:b/>
          <w:bCs/>
          <w:lang w:eastAsia="ar-SA"/>
        </w:rPr>
        <w:t xml:space="preserve">Pregão Eletrônico nº </w:t>
      </w:r>
      <w:r>
        <w:rPr>
          <w:rFonts w:ascii="Century Gothic" w:hAnsi="Century Gothic" w:cs="Arial"/>
          <w:b/>
          <w:bCs/>
          <w:lang w:eastAsia="ar-SA"/>
        </w:rPr>
        <w:t>339/2023</w:t>
      </w:r>
      <w:r w:rsidRPr="000161D8">
        <w:rPr>
          <w:rFonts w:ascii="Century Gothic" w:hAnsi="Century Gothic" w:cs="Arial"/>
          <w:lang w:eastAsia="ar-SA"/>
        </w:rPr>
        <w:t>, pelos termos da proposta da Contratada e pelas cláusulas a seguir expressas, definidoras dos direitos, obrigações e responsabilidades das partes.</w:t>
      </w:r>
    </w:p>
    <w:p w:rsidR="00DC66AE" w:rsidRPr="000161D8" w:rsidRDefault="00DC66AE" w:rsidP="00DC66AE">
      <w:pPr>
        <w:suppressAutoHyphens/>
        <w:spacing w:after="0" w:line="240" w:lineRule="auto"/>
        <w:ind w:left="284"/>
        <w:jc w:val="both"/>
        <w:rPr>
          <w:rFonts w:ascii="Century Gothic" w:hAnsi="Century Gothic" w:cs="Arial"/>
          <w:b/>
          <w:bCs/>
          <w:u w:val="single"/>
          <w:lang w:eastAsia="ar-SA"/>
        </w:rPr>
      </w:pPr>
    </w:p>
    <w:p w:rsidR="00DC66AE" w:rsidRPr="000161D8" w:rsidRDefault="00DC66AE" w:rsidP="00DC66AE">
      <w:pPr>
        <w:suppressAutoHyphens/>
        <w:spacing w:after="0" w:line="240" w:lineRule="auto"/>
        <w:ind w:left="284"/>
        <w:jc w:val="both"/>
        <w:rPr>
          <w:rFonts w:ascii="Century Gothic" w:eastAsia="Arial" w:hAnsi="Century Gothic" w:cs="Arial"/>
          <w:b/>
        </w:rPr>
      </w:pPr>
      <w:r w:rsidRPr="000161D8">
        <w:rPr>
          <w:rFonts w:ascii="Century Gothic" w:hAnsi="Century Gothic" w:cs="Arial"/>
          <w:b/>
          <w:bCs/>
          <w:u w:val="single"/>
          <w:lang w:eastAsia="ar-SA"/>
        </w:rPr>
        <w:t>CLÁUSULA PRIMEIRA</w:t>
      </w:r>
      <w:r w:rsidRPr="000161D8">
        <w:rPr>
          <w:rFonts w:ascii="Century Gothic" w:hAnsi="Century Gothic" w:cs="Arial"/>
          <w:b/>
          <w:bCs/>
          <w:lang w:eastAsia="ar-SA"/>
        </w:rPr>
        <w:t xml:space="preserve"> - </w:t>
      </w:r>
      <w:r w:rsidRPr="000161D8">
        <w:rPr>
          <w:rFonts w:ascii="Century Gothic" w:hAnsi="Century Gothic" w:cs="Arial"/>
          <w:lang w:eastAsia="ar-SA"/>
        </w:rPr>
        <w:t xml:space="preserve">O presente instrumento tem por objeto a </w:t>
      </w:r>
      <w:r>
        <w:rPr>
          <w:rFonts w:ascii="Century Gothic" w:eastAsia="Lucida Sans Unicode" w:hAnsi="Century Gothic" w:cs="Arial"/>
          <w:b/>
          <w:color w:val="000000"/>
        </w:rPr>
        <w:t>LOCAÇÃO DE VEÍCULOS PARA AS SECRETARIAS DE ADMINISTRAÇÃO, DE OBRAS, E FUNDO MUNICIPAL DE ASSISTÊNCIA SOCIAL</w:t>
      </w:r>
      <w:r w:rsidRPr="000161D8">
        <w:rPr>
          <w:rFonts w:ascii="Century Gothic" w:eastAsia="Lucida Sans Unicode" w:hAnsi="Century Gothic" w:cs="Arial"/>
          <w:b/>
          <w:color w:val="000000"/>
        </w:rPr>
        <w:t xml:space="preserve">. </w:t>
      </w:r>
    </w:p>
    <w:p w:rsidR="00DC66AE" w:rsidRPr="000161D8" w:rsidRDefault="00DC66AE" w:rsidP="00DC66AE">
      <w:pPr>
        <w:suppressAutoHyphens/>
        <w:spacing w:after="0" w:line="240" w:lineRule="auto"/>
        <w:ind w:left="284"/>
        <w:jc w:val="both"/>
        <w:rPr>
          <w:rFonts w:ascii="Century Gothic" w:hAnsi="Century Gothic" w:cs="Arial"/>
          <w:color w:val="FF0000"/>
          <w:lang w:eastAsia="ar-SA"/>
        </w:rPr>
      </w:pPr>
    </w:p>
    <w:p w:rsidR="00DC66AE" w:rsidRPr="000161D8" w:rsidRDefault="00DC66AE" w:rsidP="00DC66AE">
      <w:pPr>
        <w:tabs>
          <w:tab w:val="left" w:pos="426"/>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lang w:eastAsia="ar-SA"/>
        </w:rPr>
        <w:lastRenderedPageBreak/>
        <w:t xml:space="preserve">Parágrafo Único – </w:t>
      </w:r>
      <w:r w:rsidRPr="000161D8">
        <w:rPr>
          <w:rFonts w:ascii="Century Gothic" w:hAnsi="Century Gothic" w:cs="Arial"/>
          <w:lang w:eastAsia="ar-SA"/>
        </w:rPr>
        <w:t xml:space="preserve">Integram e completam o presente Termo Contratual, para todos os fins de direito, obrigando as partes em todos os seus termos, as condições expressas no edital de </w:t>
      </w:r>
      <w:r w:rsidRPr="000161D8">
        <w:rPr>
          <w:rFonts w:ascii="Century Gothic" w:hAnsi="Century Gothic" w:cs="Arial"/>
          <w:b/>
          <w:bCs/>
          <w:lang w:eastAsia="ar-SA"/>
        </w:rPr>
        <w:t xml:space="preserve">Pregão Eletrônico n.º </w:t>
      </w:r>
      <w:r>
        <w:rPr>
          <w:rFonts w:ascii="Century Gothic" w:hAnsi="Century Gothic" w:cs="Arial"/>
          <w:b/>
          <w:bCs/>
          <w:lang w:eastAsia="ar-SA"/>
        </w:rPr>
        <w:t>339/2023</w:t>
      </w:r>
      <w:r w:rsidRPr="000161D8">
        <w:rPr>
          <w:rFonts w:ascii="Century Gothic" w:hAnsi="Century Gothic" w:cs="Arial"/>
          <w:b/>
          <w:bCs/>
          <w:lang w:eastAsia="ar-SA"/>
        </w:rPr>
        <w:t>,</w:t>
      </w:r>
      <w:r w:rsidRPr="000161D8">
        <w:rPr>
          <w:rFonts w:ascii="Century Gothic" w:hAnsi="Century Gothic" w:cs="Arial"/>
          <w:lang w:eastAsia="ar-SA"/>
        </w:rPr>
        <w:t xml:space="preserve"> juntamente com seus anexos e a proposta da CONTRATADA.</w:t>
      </w: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u w:val="single"/>
          <w:lang w:eastAsia="ar-SA"/>
        </w:rPr>
      </w:pP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SEGUNDA</w:t>
      </w:r>
      <w:r w:rsidRPr="000161D8">
        <w:rPr>
          <w:rFonts w:ascii="Century Gothic" w:hAnsi="Century Gothic" w:cs="Arial"/>
          <w:lang w:eastAsia="ar-SA"/>
        </w:rPr>
        <w:t xml:space="preserve"> – Dá-se como valor ao objeto ora contratado a importância de </w:t>
      </w:r>
      <w:r w:rsidRPr="000161D8">
        <w:rPr>
          <w:rFonts w:ascii="Century Gothic" w:hAnsi="Century Gothic" w:cs="Arial"/>
          <w:b/>
          <w:lang w:eastAsia="ar-SA"/>
        </w:rPr>
        <w:t>R$</w:t>
      </w:r>
      <w:r w:rsidRPr="000161D8">
        <w:rPr>
          <w:rFonts w:ascii="Century Gothic" w:hAnsi="Century Gothic" w:cs="Arial"/>
          <w:b/>
          <w:color w:val="FF0000"/>
          <w:lang w:eastAsia="ar-SA"/>
        </w:rPr>
        <w:t xml:space="preserve"> </w:t>
      </w:r>
      <w:r w:rsidRPr="000161D8">
        <w:rPr>
          <w:rFonts w:ascii="Century Gothic" w:hAnsi="Century Gothic" w:cs="Arial"/>
          <w:b/>
          <w:lang w:eastAsia="ar-SA"/>
        </w:rPr>
        <w:t xml:space="preserve">.................................................. </w:t>
      </w:r>
      <w:r w:rsidRPr="000161D8">
        <w:rPr>
          <w:rFonts w:ascii="Century Gothic" w:hAnsi="Century Gothic" w:cs="Arial"/>
          <w:lang w:eastAsia="ar-SA"/>
        </w:rPr>
        <w:t>(...........................................................).</w:t>
      </w:r>
    </w:p>
    <w:p w:rsidR="00DC66AE" w:rsidRDefault="00DC66AE" w:rsidP="00DC66AE">
      <w:pPr>
        <w:suppressAutoHyphens/>
        <w:spacing w:after="0" w:line="240" w:lineRule="auto"/>
        <w:ind w:left="284"/>
        <w:jc w:val="both"/>
        <w:rPr>
          <w:rFonts w:ascii="Century Gothic" w:hAnsi="Century Gothic" w:cs="Arial"/>
          <w:lang w:eastAsia="ar-SA"/>
        </w:rPr>
      </w:pP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bCs/>
          <w:lang w:eastAsia="ar-SA"/>
        </w:rPr>
      </w:pPr>
      <w:r w:rsidRPr="000161D8">
        <w:rPr>
          <w:rFonts w:ascii="Century Gothic" w:hAnsi="Century Gothic" w:cs="Arial"/>
          <w:b/>
          <w:u w:val="single"/>
          <w:lang w:eastAsia="ar-SA"/>
        </w:rPr>
        <w:t>CLÁUSULA TERCEIRA</w:t>
      </w:r>
      <w:r w:rsidRPr="000161D8">
        <w:rPr>
          <w:rFonts w:ascii="Century Gothic" w:hAnsi="Century Gothic" w:cs="Arial"/>
          <w:b/>
          <w:lang w:eastAsia="ar-SA"/>
        </w:rPr>
        <w:t xml:space="preserve"> –</w:t>
      </w:r>
      <w:r w:rsidRPr="000161D8">
        <w:rPr>
          <w:rFonts w:ascii="Century Gothic" w:hAnsi="Century Gothic" w:cs="Arial"/>
          <w:lang w:eastAsia="ar-SA"/>
        </w:rPr>
        <w:t xml:space="preserve"> </w:t>
      </w:r>
      <w:r w:rsidRPr="000161D8">
        <w:rPr>
          <w:rFonts w:ascii="Century Gothic" w:hAnsi="Century Gothic" w:cs="Arial"/>
          <w:b/>
          <w:bCs/>
          <w:lang w:eastAsia="ar-SA"/>
        </w:rPr>
        <w:t>DA REVISÃO DOS VALORES DO CONTRATO</w:t>
      </w: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DC66AE" w:rsidRPr="009472E4"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rPr>
      </w:pPr>
      <w:r w:rsidRPr="009472E4">
        <w:rPr>
          <w:rFonts w:ascii="Century Gothic" w:eastAsia="MS Mincho" w:hAnsi="Century Gothic" w:cs="Arial"/>
        </w:rPr>
        <w:t>1. O valor do contrato poderá ser reajustado anualmente, na data de aniversário do contrato e mediante requerimento da CONTRATADA, pela variação do índice IPCA do IBGE, ou outro que venha a ser imposto por lei, desde a data prevista para apresentação da proposta, ou do orçamento a que essa proposta se referir, mediante requerimento da Contratada observando o que dispõe a Instrução Normativa 58/2022/CGM/SEGOV.</w:t>
      </w:r>
    </w:p>
    <w:p w:rsidR="00DC66AE" w:rsidRPr="009472E4"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rPr>
      </w:pPr>
    </w:p>
    <w:p w:rsidR="00DC66AE" w:rsidRPr="009472E4"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rPr>
      </w:pPr>
      <w:r w:rsidRPr="009472E4">
        <w:rPr>
          <w:rFonts w:ascii="Century Gothic" w:eastAsia="MS Mincho" w:hAnsi="Century Gothic" w:cs="Arial"/>
        </w:rPr>
        <w:t>2. Caso o particular na vigência do Contrato solicite pedido de reequilíbrio econômico financeiro, o mesmo deverá estar em consonância com o que dispõe a Instrução Normativa 58/2022/CGM/SEGOV, disponível no site:</w:t>
      </w:r>
    </w:p>
    <w:p w:rsidR="00DC66AE"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rPr>
      </w:pPr>
      <w:hyperlink r:id="rId18" w:history="1">
        <w:r w:rsidRPr="00AF130E">
          <w:rPr>
            <w:rStyle w:val="Hyperlink"/>
            <w:rFonts w:ascii="Century Gothic" w:eastAsia="MS Mincho" w:hAnsi="Century Gothic" w:cs="Arial"/>
          </w:rPr>
          <w:t>https://intranet2.itajai.sc.gov.br/instrucoes-normativas/instrucao-normativa/</w:t>
        </w:r>
      </w:hyperlink>
    </w:p>
    <w:p w:rsidR="00DC66AE"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rPr>
      </w:pPr>
    </w:p>
    <w:p w:rsidR="00DC66AE" w:rsidRPr="000161D8"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QUARTA</w:t>
      </w:r>
      <w:r w:rsidRPr="000161D8">
        <w:rPr>
          <w:rFonts w:ascii="Century Gothic" w:hAnsi="Century Gothic" w:cs="Arial"/>
          <w:b/>
          <w:lang w:eastAsia="ar-SA"/>
        </w:rPr>
        <w:t xml:space="preserve"> – PAGAMENTO</w:t>
      </w: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7B65DF">
        <w:rPr>
          <w:rFonts w:ascii="Century Gothic" w:hAnsi="Century Gothic" w:cs="Arial"/>
          <w:lang w:eastAsia="ar-SA"/>
        </w:rPr>
        <w:t>1. Os pagamentos serão mensais, compreendendo a soma de todas as notas fiscais do mês, e efetuados até 30 (trinta) dias após o recebimento da Nota Fiscal do período, devidamente certificada pela unidade requisitante.</w:t>
      </w: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7B65DF">
        <w:rPr>
          <w:rFonts w:ascii="Century Gothic" w:hAnsi="Century Gothic" w:cs="Arial"/>
          <w:lang w:eastAsia="ar-SA"/>
        </w:rPr>
        <w:t>2. Nenhum pagamento será efetuado à empresa, enquanto houver pendência de liquidação de obrigação financeira, em virtude de penalidade ou inadimplência contratual.</w:t>
      </w: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7B65DF">
        <w:rPr>
          <w:rFonts w:ascii="Century Gothic" w:hAnsi="Century Gothic" w:cs="Arial"/>
          <w:lang w:eastAsia="ar-SA"/>
        </w:rPr>
        <w:t>3. Não haverá, sob hipótese alguma, pagamento antecipado.</w:t>
      </w: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7B65DF">
        <w:rPr>
          <w:rFonts w:ascii="Century Gothic" w:hAnsi="Century Gothic" w:cs="Arial"/>
          <w:lang w:eastAsia="ar-SA"/>
        </w:rPr>
        <w:t>4. A empresa deverá apresentar, junto da nota fiscal, relatório d</w:t>
      </w:r>
      <w:r>
        <w:rPr>
          <w:rFonts w:ascii="Century Gothic" w:hAnsi="Century Gothic" w:cs="Arial"/>
          <w:lang w:eastAsia="ar-SA"/>
        </w:rPr>
        <w:t>etalhado da entrega/execução do objeto</w:t>
      </w:r>
      <w:r w:rsidRPr="007B65DF">
        <w:rPr>
          <w:rFonts w:ascii="Century Gothic" w:hAnsi="Century Gothic" w:cs="Arial"/>
          <w:lang w:eastAsia="ar-SA"/>
        </w:rPr>
        <w:t>, devidamente assinado.</w:t>
      </w: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7B65DF">
        <w:rPr>
          <w:rFonts w:ascii="Century Gothic" w:hAnsi="Century Gothic" w:cs="Arial"/>
          <w:lang w:eastAsia="ar-SA"/>
        </w:rPr>
        <w:t xml:space="preserve">5. Junto da nota e do relatório, devem ser anexadas as CNDs (municipal, estadual, federal, FGTS, INSS e Trabalhista), além dos comprovantes de pagamento de impostos, os comprovantes de pontos, benefícios, taxas, recibos de pagamento e guias trabalhistas de funcionário(s) e/ou contrato(s). </w:t>
      </w: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7B65DF">
        <w:rPr>
          <w:rFonts w:ascii="Century Gothic" w:hAnsi="Century Gothic" w:cs="Arial"/>
          <w:lang w:eastAsia="ar-SA"/>
        </w:rPr>
        <w:t xml:space="preserve">6. O pagamento dos referidos itens prestados deverá ser executado mediante aceite da respectiva nota fiscal pelo gestor e fiscal do contrato. </w:t>
      </w: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7B65DF">
        <w:rPr>
          <w:rFonts w:ascii="Century Gothic" w:hAnsi="Century Gothic" w:cs="Arial"/>
          <w:lang w:eastAsia="ar-SA"/>
        </w:rPr>
        <w:t>7. Se a Contratante não efetuar o pagamento no prazo previsto, e tendo a Contratada, à época, adimplido integralmente as obrigações avençadas conforme certificado pelo fiscal do contrato, os valores devidos serão:</w:t>
      </w: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7B65DF">
        <w:rPr>
          <w:rFonts w:ascii="Century Gothic" w:hAnsi="Century Gothic" w:cs="Arial"/>
          <w:lang w:eastAsia="ar-SA"/>
        </w:rPr>
        <w:lastRenderedPageBreak/>
        <w:t>7.1. Monetariamente atualizados, a partir do dia de seu vencimento e até o dia de sua liquidação, segundo o art. 1º da Lei Municipal nº 4.684/06, em atendimento ao disposto na alínea “c”, do inciso XIV, do art. 40, da Lei nº 8.666/93;</w:t>
      </w: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7B65DF">
        <w:rPr>
          <w:rFonts w:ascii="Century Gothic" w:hAnsi="Century Gothic" w:cs="Arial"/>
          <w:lang w:eastAsia="ar-SA"/>
        </w:rPr>
        <w:t>7.2. Compensados financeiramente com multa de 1% e juros de poupança conforme art. 1º-F da Lei nº 9494/97, com alterações da Lei nº 11.960/09, em atendimento ao disposto na alínea “d”, do inciso XIV, do art. 40, da Lei nº 8.666/93;</w:t>
      </w: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7B65DF">
        <w:rPr>
          <w:rFonts w:ascii="Century Gothic" w:hAnsi="Century Gothic" w:cs="Arial"/>
          <w:lang w:eastAsia="ar-SA"/>
        </w:rPr>
        <w:t>8. Quando o objeto da licitação se tratar de prestação de serviços referente a cessão de mão de obra ou empreitada, as notas fiscais deverão observar o que dispõe a instrução normativa n. 062/2022/CGM/SEFAZ.</w:t>
      </w:r>
    </w:p>
    <w:p w:rsidR="00DC66AE" w:rsidRPr="007B65DF"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7B65DF">
        <w:rPr>
          <w:rFonts w:ascii="Century Gothic" w:hAnsi="Century Gothic" w:cs="Arial"/>
          <w:lang w:eastAsia="ar-SA"/>
        </w:rPr>
        <w:t>Disponível no link: https://intranet2.itajai.sc.gov.br/instrucoes-normativas/instrucao-normativa/</w:t>
      </w:r>
    </w:p>
    <w:p w:rsidR="00DC66AE" w:rsidRPr="000161D8"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u w:val="single"/>
          <w:lang w:eastAsia="ar-SA"/>
        </w:rPr>
      </w:pPr>
    </w:p>
    <w:p w:rsidR="00DC66AE"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E0822">
        <w:rPr>
          <w:rFonts w:ascii="Century Gothic" w:hAnsi="Century Gothic" w:cs="Arial"/>
          <w:b/>
          <w:u w:val="single"/>
          <w:lang w:eastAsia="ar-SA"/>
        </w:rPr>
        <w:t>CLÁUSULA QUINTA</w:t>
      </w:r>
      <w:r w:rsidRPr="00572D99">
        <w:rPr>
          <w:rFonts w:ascii="Century Gothic" w:hAnsi="Century Gothic" w:cs="Arial"/>
          <w:b/>
          <w:lang w:eastAsia="ar-SA"/>
        </w:rPr>
        <w:t xml:space="preserve"> -</w:t>
      </w:r>
      <w:r w:rsidRPr="000161D8">
        <w:rPr>
          <w:rFonts w:ascii="Century Gothic" w:hAnsi="Century Gothic" w:cs="Arial"/>
          <w:lang w:eastAsia="ar-SA"/>
        </w:rPr>
        <w:t xml:space="preserve"> </w:t>
      </w:r>
      <w:r w:rsidRPr="00581200">
        <w:rPr>
          <w:rFonts w:ascii="Century Gothic" w:hAnsi="Century Gothic" w:cs="Arial"/>
          <w:lang w:eastAsia="ar-SA"/>
        </w:rPr>
        <w:t xml:space="preserve">Os recursos necessários para a execução do presente objeto serão do orçamento do Exercício 2024. </w:t>
      </w:r>
    </w:p>
    <w:p w:rsidR="00DC66AE" w:rsidRPr="000161D8"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Cs/>
          <w:color w:val="FF0000"/>
          <w:lang w:eastAsia="ar-SA"/>
        </w:rPr>
      </w:pPr>
      <w:r w:rsidRPr="00572D99">
        <w:rPr>
          <w:rFonts w:ascii="Century Gothic" w:hAnsi="Century Gothic" w:cs="Arial"/>
          <w:lang w:eastAsia="ar-SA"/>
        </w:rPr>
        <w:t xml:space="preserve">    </w:t>
      </w:r>
    </w:p>
    <w:p w:rsidR="00DC66AE" w:rsidRPr="000161D8" w:rsidRDefault="00DC66AE" w:rsidP="00DC66A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SEXTA</w:t>
      </w:r>
      <w:r w:rsidRPr="000161D8">
        <w:rPr>
          <w:rFonts w:ascii="Century Gothic" w:hAnsi="Century Gothic" w:cs="Arial"/>
          <w:lang w:eastAsia="ar-SA"/>
        </w:rPr>
        <w:t xml:space="preserve"> - A </w:t>
      </w:r>
      <w:r w:rsidRPr="000161D8">
        <w:rPr>
          <w:rFonts w:ascii="Century Gothic" w:hAnsi="Century Gothic" w:cs="Arial"/>
          <w:b/>
          <w:lang w:eastAsia="ar-SA"/>
        </w:rPr>
        <w:t>CONTRATADA</w:t>
      </w:r>
      <w:r w:rsidRPr="000161D8">
        <w:rPr>
          <w:rFonts w:ascii="Century Gothic" w:hAnsi="Century Gothic" w:cs="Arial"/>
          <w:lang w:eastAsia="ar-SA"/>
        </w:rPr>
        <w:t xml:space="preserve"> é responsável, obrigando-se nos seguintes termos:</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w:t>
      </w:r>
      <w:r>
        <w:rPr>
          <w:rFonts w:ascii="Century Gothic" w:hAnsi="Century Gothic" w:cs="Arial"/>
        </w:rPr>
        <w:t>.</w:t>
      </w:r>
      <w:r w:rsidRPr="004C4419">
        <w:rPr>
          <w:rFonts w:ascii="Century Gothic" w:hAnsi="Century Gothic" w:cs="Arial"/>
        </w:rPr>
        <w:tab/>
        <w:t>Entregar o veículo em perfeitas condições de funcionamento e uso, 0 Km, com documentação atualizada e, oferecendo cobertura de riscos e avarias, com o tanque cheio;</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2</w:t>
      </w:r>
      <w:r>
        <w:rPr>
          <w:rFonts w:ascii="Century Gothic" w:hAnsi="Century Gothic" w:cs="Arial"/>
        </w:rPr>
        <w:t>.</w:t>
      </w:r>
      <w:r w:rsidRPr="004C4419">
        <w:rPr>
          <w:rFonts w:ascii="Century Gothic" w:hAnsi="Century Gothic" w:cs="Arial"/>
        </w:rPr>
        <w:tab/>
        <w:t>Apresentar no ato da entrega dos veículos Relatório de Vistoria, no qual deverá ser assinado pelo fiscal do contrato;</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3</w:t>
      </w:r>
      <w:r>
        <w:rPr>
          <w:rFonts w:ascii="Century Gothic" w:hAnsi="Century Gothic" w:cs="Arial"/>
        </w:rPr>
        <w:t>.</w:t>
      </w:r>
      <w:r w:rsidRPr="004C4419">
        <w:rPr>
          <w:rFonts w:ascii="Century Gothic" w:hAnsi="Century Gothic" w:cs="Arial"/>
        </w:rPr>
        <w:tab/>
        <w:t>Substituir o automóvel locado com as mesmas especificações, no prazo máximo de 24 (vinte e quatro) horas a partir da comunicação, por escrito, da contratante, se este, por motivo de defeitos ou pane elétrica, não puder ser utilizado;</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4</w:t>
      </w:r>
      <w:r>
        <w:rPr>
          <w:rFonts w:ascii="Century Gothic" w:hAnsi="Century Gothic" w:cs="Arial"/>
        </w:rPr>
        <w:t>.</w:t>
      </w:r>
      <w:r w:rsidRPr="004C4419">
        <w:rPr>
          <w:rFonts w:ascii="Century Gothic" w:hAnsi="Century Gothic" w:cs="Arial"/>
        </w:rPr>
        <w:tab/>
        <w:t>Qualquer substituição de veículo deverá ser realizada com o tanque cheio;</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5</w:t>
      </w:r>
      <w:r>
        <w:rPr>
          <w:rFonts w:ascii="Century Gothic" w:hAnsi="Century Gothic" w:cs="Arial"/>
        </w:rPr>
        <w:t>.</w:t>
      </w:r>
      <w:r w:rsidRPr="004C4419">
        <w:rPr>
          <w:rFonts w:ascii="Century Gothic" w:hAnsi="Century Gothic" w:cs="Arial"/>
        </w:rPr>
        <w:tab/>
        <w:t xml:space="preserve"> Avarias, conserto de pneus e demais desgastes do veículo são de responsabilidades da empresa vencedora.</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6</w:t>
      </w:r>
      <w:r>
        <w:rPr>
          <w:rFonts w:ascii="Century Gothic" w:hAnsi="Century Gothic" w:cs="Arial"/>
        </w:rPr>
        <w:t>.</w:t>
      </w:r>
      <w:r w:rsidRPr="004C4419">
        <w:rPr>
          <w:rFonts w:ascii="Century Gothic" w:hAnsi="Century Gothic" w:cs="Arial"/>
        </w:rPr>
        <w:tab/>
        <w:t xml:space="preserve"> Responsabilizar-se pela manutenção preventiva, entendendo-se como manutenção preventiva àquela realizada obrigatória e periodicamente de acordo com os planos de manutenção do veículo constantes no manual do proprietário/fabricante ou a qualquer momento por solicitação da Contratante;</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7</w:t>
      </w:r>
      <w:r>
        <w:rPr>
          <w:rFonts w:ascii="Century Gothic" w:hAnsi="Century Gothic" w:cs="Arial"/>
        </w:rPr>
        <w:t>.</w:t>
      </w:r>
      <w:r w:rsidRPr="004C4419">
        <w:rPr>
          <w:rFonts w:ascii="Century Gothic" w:hAnsi="Century Gothic" w:cs="Arial"/>
        </w:rPr>
        <w:tab/>
        <w:t>Deverá ser apresentada no ato da entrega dos veículos, declaração de que os veículos estão segurados, contendo as seguintes informações mínimas de cada veículo:</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7.1</w:t>
      </w:r>
      <w:r w:rsidRPr="004C4419">
        <w:rPr>
          <w:rFonts w:ascii="Century Gothic" w:hAnsi="Century Gothic" w:cs="Arial"/>
        </w:rPr>
        <w:tab/>
        <w:t>Descrição do veículo;</w:t>
      </w: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lastRenderedPageBreak/>
        <w:t>7.2</w:t>
      </w:r>
      <w:r w:rsidRPr="004C4419">
        <w:rPr>
          <w:rFonts w:ascii="Century Gothic" w:hAnsi="Century Gothic" w:cs="Arial"/>
        </w:rPr>
        <w:tab/>
        <w:t>Placa do veículo de Itajaí;</w:t>
      </w: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7.3</w:t>
      </w:r>
      <w:r w:rsidRPr="004C4419">
        <w:rPr>
          <w:rFonts w:ascii="Century Gothic" w:hAnsi="Century Gothic" w:cs="Arial"/>
        </w:rPr>
        <w:tab/>
        <w:t>Código Renavan;</w:t>
      </w: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7.4</w:t>
      </w:r>
      <w:r w:rsidRPr="004C4419">
        <w:rPr>
          <w:rFonts w:ascii="Century Gothic" w:hAnsi="Century Gothic" w:cs="Arial"/>
        </w:rPr>
        <w:tab/>
        <w:t>Valores segurados.</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8</w:t>
      </w:r>
      <w:r>
        <w:rPr>
          <w:rFonts w:ascii="Century Gothic" w:hAnsi="Century Gothic" w:cs="Arial"/>
        </w:rPr>
        <w:t>.</w:t>
      </w:r>
      <w:r w:rsidRPr="004C4419">
        <w:rPr>
          <w:rFonts w:ascii="Century Gothic" w:hAnsi="Century Gothic" w:cs="Arial"/>
        </w:rPr>
        <w:tab/>
        <w:t>A apólice poderá ser encaminhada posteriormente, num prazo máximo de 30 (trinta) dias;</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9</w:t>
      </w:r>
      <w:r>
        <w:rPr>
          <w:rFonts w:ascii="Century Gothic" w:hAnsi="Century Gothic" w:cs="Arial"/>
        </w:rPr>
        <w:t>.</w:t>
      </w:r>
      <w:r w:rsidRPr="004C4419">
        <w:rPr>
          <w:rFonts w:ascii="Century Gothic" w:hAnsi="Century Gothic" w:cs="Arial"/>
        </w:rPr>
        <w:tab/>
        <w:t>Substituir o veículo após 2 (dois) anos de uso ou 50.000 (cinquenta mil) quilômetros rodados, ou por solicitação da contratante;</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10</w:t>
      </w:r>
      <w:r>
        <w:rPr>
          <w:rFonts w:ascii="Century Gothic" w:hAnsi="Century Gothic" w:cs="Arial"/>
        </w:rPr>
        <w:t>.</w:t>
      </w:r>
      <w:r w:rsidRPr="004C4419">
        <w:rPr>
          <w:rFonts w:ascii="Century Gothic" w:hAnsi="Century Gothic" w:cs="Arial"/>
        </w:rPr>
        <w:tab/>
        <w:t>Contratar seguro para todos os veículos locados, com a seguinte cobertura mínima:</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10.1</w:t>
      </w:r>
      <w:r w:rsidRPr="004C4419">
        <w:rPr>
          <w:rFonts w:ascii="Century Gothic" w:hAnsi="Century Gothic" w:cs="Arial"/>
        </w:rPr>
        <w:tab/>
        <w:t>Danos materiais a terceiros com valor mínimo de cobertura de R$ 30.000,00 (trinta mil reais);</w:t>
      </w: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10.2</w:t>
      </w:r>
      <w:r w:rsidRPr="004C4419">
        <w:rPr>
          <w:rFonts w:ascii="Century Gothic" w:hAnsi="Century Gothic" w:cs="Arial"/>
        </w:rPr>
        <w:tab/>
        <w:t>Danos corporais a terceiros com valor mínimo de cobertura de R$ 40.000,00 (quarenta mil reais);</w:t>
      </w: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10.3</w:t>
      </w:r>
      <w:r w:rsidRPr="004C4419">
        <w:rPr>
          <w:rFonts w:ascii="Century Gothic" w:hAnsi="Century Gothic" w:cs="Arial"/>
        </w:rPr>
        <w:tab/>
        <w:t>Morte por acidente com valor mínimo de cobertura de R$ 15.000,00 por vítima;</w:t>
      </w: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10.4</w:t>
      </w:r>
      <w:r w:rsidRPr="004C4419">
        <w:rPr>
          <w:rFonts w:ascii="Century Gothic" w:hAnsi="Century Gothic" w:cs="Arial"/>
        </w:rPr>
        <w:tab/>
        <w:t>Invalidez permanente por acidente com valor mínimo de cobertura de R$ 10.000,00 por vítima;</w:t>
      </w: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10.5</w:t>
      </w:r>
      <w:r w:rsidRPr="004C4419">
        <w:rPr>
          <w:rFonts w:ascii="Century Gothic" w:hAnsi="Century Gothic" w:cs="Arial"/>
        </w:rPr>
        <w:tab/>
        <w:t>Franquia reduzida não superior a R$ 1.000,00 (mil reais) para os itens 01 do item 3.0;</w:t>
      </w: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10.6</w:t>
      </w:r>
      <w:r w:rsidRPr="004C4419">
        <w:rPr>
          <w:rFonts w:ascii="Century Gothic" w:hAnsi="Century Gothic" w:cs="Arial"/>
        </w:rPr>
        <w:tab/>
        <w:t>Franquia reduzida não superior a R$ 2.000,00 (dois mil reais) para os itens 02 e 03;</w:t>
      </w: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10.7</w:t>
      </w:r>
      <w:r w:rsidRPr="004C4419">
        <w:rPr>
          <w:rFonts w:ascii="Century Gothic" w:hAnsi="Century Gothic" w:cs="Arial"/>
        </w:rPr>
        <w:tab/>
        <w:t>Seguro total para condutor indeterminado;</w:t>
      </w: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10.8</w:t>
      </w:r>
      <w:r w:rsidRPr="004C4419">
        <w:rPr>
          <w:rFonts w:ascii="Century Gothic" w:hAnsi="Century Gothic" w:cs="Arial"/>
        </w:rPr>
        <w:tab/>
        <w:t>No caso de acidente com vítimas, a contratada deverá tomar todas as medidas necessárias para o acionamento do Seguro DPVAT.</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11</w:t>
      </w:r>
      <w:r>
        <w:rPr>
          <w:rFonts w:ascii="Century Gothic" w:hAnsi="Century Gothic" w:cs="Arial"/>
        </w:rPr>
        <w:t>.</w:t>
      </w:r>
      <w:r w:rsidRPr="004C4419">
        <w:rPr>
          <w:rFonts w:ascii="Century Gothic" w:hAnsi="Century Gothic" w:cs="Arial"/>
        </w:rPr>
        <w:tab/>
        <w:t>Dispor, 24 (vinte e quatro) horas por dia, inclusive aos sábados, domingos e feriados de um serviço de socorro mecânico com guincho, para transporte e deslocamento dos veículos nos casos de defeitos e/ou acidentes, de modo a proporcionar à Prefeitura de Itajaí atendimento imediato;</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12</w:t>
      </w:r>
      <w:r>
        <w:rPr>
          <w:rFonts w:ascii="Century Gothic" w:hAnsi="Century Gothic" w:cs="Arial"/>
        </w:rPr>
        <w:t>.</w:t>
      </w:r>
      <w:r w:rsidRPr="004C4419">
        <w:rPr>
          <w:rFonts w:ascii="Century Gothic" w:hAnsi="Century Gothic" w:cs="Arial"/>
        </w:rPr>
        <w:tab/>
        <w:t>Os veículos deverão ser de cor branca ou prata, de acordo com a solicitação da Prefeitura, com adesivo (logomarca da Prefeitura de Itajaí e a expressão “a serviço da Prefeitura de Itajaí” – tamanho aproximado de 16 cm x 12 cm) nas portas laterais dianteiras, com película nos vidros de acordo com lei específica;</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13</w:t>
      </w:r>
      <w:r>
        <w:rPr>
          <w:rFonts w:ascii="Century Gothic" w:hAnsi="Century Gothic" w:cs="Arial"/>
        </w:rPr>
        <w:t>.</w:t>
      </w:r>
      <w:r w:rsidRPr="004C4419">
        <w:rPr>
          <w:rFonts w:ascii="Century Gothic" w:hAnsi="Century Gothic" w:cs="Arial"/>
        </w:rPr>
        <w:tab/>
        <w:t>A locadora terá que ter base operacional na cidade, ou seja, a empresa contratada deverá ter sede (escritório) instalada no Município de Itajaí. Caso não possua sede no Município deverá providencia-la, visando o pronto atendimento aos usuários do Contrato, em caso de sinistro, manutenção, solicitação de carro, etc.;</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14</w:t>
      </w:r>
      <w:r>
        <w:rPr>
          <w:rFonts w:ascii="Century Gothic" w:hAnsi="Century Gothic" w:cs="Arial"/>
        </w:rPr>
        <w:t>.</w:t>
      </w:r>
      <w:r w:rsidRPr="004C4419">
        <w:rPr>
          <w:rFonts w:ascii="Century Gothic" w:hAnsi="Century Gothic" w:cs="Arial"/>
        </w:rPr>
        <w:tab/>
        <w:t>Manter durante a execução deste Instrumento, todas as condições de habilitação e qualificação, estipuladas neste Edital, em compatibilidade com as obrigações por ela assumidas;</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lastRenderedPageBreak/>
        <w:t>15</w:t>
      </w:r>
      <w:r>
        <w:rPr>
          <w:rFonts w:ascii="Century Gothic" w:hAnsi="Century Gothic" w:cs="Arial"/>
        </w:rPr>
        <w:t>.</w:t>
      </w:r>
      <w:r w:rsidRPr="004C4419">
        <w:rPr>
          <w:rFonts w:ascii="Century Gothic" w:hAnsi="Century Gothic" w:cs="Arial"/>
        </w:rPr>
        <w:tab/>
        <w:t>Assumir inteira responsabilidade pelas obrigações fiscais decorrentes da execução do presente contrato;</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16</w:t>
      </w:r>
      <w:r>
        <w:rPr>
          <w:rFonts w:ascii="Century Gothic" w:hAnsi="Century Gothic" w:cs="Arial"/>
        </w:rPr>
        <w:t>.</w:t>
      </w:r>
      <w:r w:rsidRPr="004C4419">
        <w:rPr>
          <w:rFonts w:ascii="Century Gothic" w:hAnsi="Century Gothic" w:cs="Arial"/>
        </w:rPr>
        <w:tab/>
        <w:t>Apresentar durante a execução do Contrato, se solicitado, documentos que comprovem estar cumprindo com a legislação em vigor, quanto às obrigações assumidas, em especial: encargos sociais, trabalhistas, previdenciários, tributários, fiscais e comerciais;</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17</w:t>
      </w:r>
      <w:r>
        <w:rPr>
          <w:rFonts w:ascii="Century Gothic" w:hAnsi="Century Gothic" w:cs="Arial"/>
        </w:rPr>
        <w:t>.</w:t>
      </w:r>
      <w:r w:rsidRPr="004C4419">
        <w:rPr>
          <w:rFonts w:ascii="Century Gothic" w:hAnsi="Century Gothic" w:cs="Arial"/>
        </w:rPr>
        <w:tab/>
        <w:t>Responsabilizar-se por todos os danos causados, mediante culpa ou dolo devidamente comprovados por decisão judicial, diretamente à Administração, face ao não cumprimento do que aqui foi estabelecido;</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18</w:t>
      </w:r>
      <w:r>
        <w:rPr>
          <w:rFonts w:ascii="Century Gothic" w:hAnsi="Century Gothic" w:cs="Arial"/>
        </w:rPr>
        <w:t>.</w:t>
      </w:r>
      <w:r w:rsidRPr="004C4419">
        <w:rPr>
          <w:rFonts w:ascii="Century Gothic" w:hAnsi="Century Gothic" w:cs="Arial"/>
        </w:rPr>
        <w:tab/>
        <w:t>Cumprir fielmente as obrigações deste instrumento;</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Pr="004C4419"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19</w:t>
      </w:r>
      <w:r>
        <w:rPr>
          <w:rFonts w:ascii="Century Gothic" w:hAnsi="Century Gothic" w:cs="Arial"/>
        </w:rPr>
        <w:t>.</w:t>
      </w:r>
      <w:r w:rsidRPr="004C4419">
        <w:rPr>
          <w:rFonts w:ascii="Century Gothic" w:hAnsi="Century Gothic" w:cs="Arial"/>
        </w:rPr>
        <w:tab/>
        <w:t>A contratada declara aceitar integralmente todos os métodos e processos de inspeção, verificação e controle a serem adotados pela Secretaria gestora, inclusive possibilitando o exame das instalações e, também das anotações relativas às máquinas, ao pessoal e ao material, fornecendo, quando for solicitado, todos os dados e elementos referentes aos serviços.</w:t>
      </w: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p>
    <w:p w:rsidR="00DC66AE" w:rsidRDefault="00DC66AE" w:rsidP="00DC66AE">
      <w:pPr>
        <w:overflowPunct w:val="0"/>
        <w:autoSpaceDE w:val="0"/>
        <w:autoSpaceDN w:val="0"/>
        <w:adjustRightInd w:val="0"/>
        <w:spacing w:after="0" w:line="240" w:lineRule="auto"/>
        <w:ind w:left="284"/>
        <w:contextualSpacing/>
        <w:jc w:val="both"/>
        <w:textAlignment w:val="baseline"/>
        <w:rPr>
          <w:rFonts w:ascii="Century Gothic" w:hAnsi="Century Gothic" w:cs="Arial"/>
        </w:rPr>
      </w:pPr>
      <w:r w:rsidRPr="004C4419">
        <w:rPr>
          <w:rFonts w:ascii="Century Gothic" w:hAnsi="Century Gothic" w:cs="Arial"/>
        </w:rPr>
        <w:t>20</w:t>
      </w:r>
      <w:r>
        <w:rPr>
          <w:rFonts w:ascii="Century Gothic" w:hAnsi="Century Gothic" w:cs="Arial"/>
        </w:rPr>
        <w:t>.</w:t>
      </w:r>
      <w:r w:rsidRPr="004C4419">
        <w:rPr>
          <w:rFonts w:ascii="Century Gothic" w:hAnsi="Century Gothic" w:cs="Arial"/>
        </w:rPr>
        <w:tab/>
        <w:t>Os veículos terão todos de ser emplacados na cidade de Itajaí.</w:t>
      </w:r>
    </w:p>
    <w:p w:rsidR="00DC66AE" w:rsidRDefault="00DC66AE" w:rsidP="00DC66AE">
      <w:pPr>
        <w:overflowPunct w:val="0"/>
        <w:autoSpaceDE w:val="0"/>
        <w:autoSpaceDN w:val="0"/>
        <w:adjustRightInd w:val="0"/>
        <w:spacing w:after="0" w:line="240" w:lineRule="auto"/>
        <w:ind w:left="284"/>
        <w:contextualSpacing/>
        <w:textAlignment w:val="baseline"/>
        <w:rPr>
          <w:rFonts w:ascii="Century Gothic" w:hAnsi="Century Gothic" w:cs="Arial"/>
        </w:rPr>
      </w:pPr>
    </w:p>
    <w:p w:rsidR="00DC66AE" w:rsidRPr="000161D8" w:rsidRDefault="00DC66AE" w:rsidP="00DC66AE">
      <w:pPr>
        <w:overflowPunct w:val="0"/>
        <w:autoSpaceDE w:val="0"/>
        <w:autoSpaceDN w:val="0"/>
        <w:adjustRightInd w:val="0"/>
        <w:spacing w:after="0" w:line="240" w:lineRule="auto"/>
        <w:ind w:left="284"/>
        <w:contextualSpacing/>
        <w:textAlignment w:val="baseline"/>
        <w:rPr>
          <w:rFonts w:ascii="Century Gothic" w:hAnsi="Century Gothic" w:cs="Arial"/>
        </w:rPr>
      </w:pPr>
      <w:r w:rsidRPr="000161D8">
        <w:rPr>
          <w:rFonts w:ascii="Century Gothic" w:hAnsi="Century Gothic" w:cs="Arial"/>
        </w:rPr>
        <w:t xml:space="preserve">A </w:t>
      </w:r>
      <w:r w:rsidRPr="000161D8">
        <w:rPr>
          <w:rFonts w:ascii="Century Gothic" w:hAnsi="Century Gothic" w:cs="Arial"/>
          <w:b/>
        </w:rPr>
        <w:t>CONTRATANTE</w:t>
      </w:r>
      <w:r w:rsidRPr="000161D8">
        <w:rPr>
          <w:rFonts w:ascii="Century Gothic" w:hAnsi="Century Gothic" w:cs="Arial"/>
        </w:rPr>
        <w:t xml:space="preserve"> é responsável, obrigando-se nos seguintes termos:</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p>
    <w:p w:rsidR="00DC66AE" w:rsidRPr="00581200" w:rsidRDefault="00DC66AE" w:rsidP="00DC66AE">
      <w:pPr>
        <w:overflowPunct w:val="0"/>
        <w:autoSpaceDE w:val="0"/>
        <w:spacing w:after="0" w:line="240" w:lineRule="auto"/>
        <w:ind w:left="284"/>
        <w:jc w:val="both"/>
        <w:rPr>
          <w:rFonts w:ascii="Century Gothic" w:hAnsi="Century Gothic" w:cs="Arial"/>
          <w:lang w:val="pt-PT" w:eastAsia="ar-SA"/>
        </w:rPr>
      </w:pPr>
      <w:r w:rsidRPr="00581200">
        <w:rPr>
          <w:rFonts w:ascii="Century Gothic" w:hAnsi="Century Gothic" w:cs="Arial"/>
          <w:lang w:val="pt-PT" w:eastAsia="ar-SA"/>
        </w:rPr>
        <w:t>1</w:t>
      </w:r>
      <w:r>
        <w:rPr>
          <w:rFonts w:ascii="Century Gothic" w:hAnsi="Century Gothic" w:cs="Arial"/>
          <w:lang w:val="pt-PT" w:eastAsia="ar-SA"/>
        </w:rPr>
        <w:t>.</w:t>
      </w:r>
      <w:r w:rsidRPr="00581200">
        <w:rPr>
          <w:rFonts w:ascii="Century Gothic" w:hAnsi="Century Gothic" w:cs="Arial"/>
          <w:lang w:val="pt-PT" w:eastAsia="ar-SA"/>
        </w:rPr>
        <w:t xml:space="preserve"> No ato de entrega os veículos serão vistoriados pela Contratante para constatar se atendem as especificações do edital, e não atendendo serão recusados, devendo a empresa apresentar outro no prazo máximo de quarenta e oito (48) horas.</w:t>
      </w:r>
    </w:p>
    <w:p w:rsidR="00DC66AE" w:rsidRPr="00581200" w:rsidRDefault="00DC66AE" w:rsidP="00DC66AE">
      <w:pPr>
        <w:overflowPunct w:val="0"/>
        <w:autoSpaceDE w:val="0"/>
        <w:spacing w:after="0" w:line="240" w:lineRule="auto"/>
        <w:ind w:left="284"/>
        <w:jc w:val="both"/>
        <w:rPr>
          <w:rFonts w:ascii="Century Gothic" w:hAnsi="Century Gothic" w:cs="Arial"/>
          <w:lang w:val="pt-PT" w:eastAsia="ar-SA"/>
        </w:rPr>
      </w:pPr>
    </w:p>
    <w:p w:rsidR="00DC66AE" w:rsidRPr="00581200" w:rsidRDefault="00DC66AE" w:rsidP="00DC66AE">
      <w:pPr>
        <w:overflowPunct w:val="0"/>
        <w:autoSpaceDE w:val="0"/>
        <w:spacing w:after="0" w:line="240" w:lineRule="auto"/>
        <w:ind w:left="284"/>
        <w:jc w:val="both"/>
        <w:rPr>
          <w:rFonts w:ascii="Century Gothic" w:hAnsi="Century Gothic" w:cs="Arial"/>
          <w:lang w:val="pt-PT" w:eastAsia="ar-SA"/>
        </w:rPr>
      </w:pPr>
      <w:r w:rsidRPr="00581200">
        <w:rPr>
          <w:rFonts w:ascii="Century Gothic" w:hAnsi="Century Gothic" w:cs="Arial"/>
          <w:lang w:val="pt-PT" w:eastAsia="ar-SA"/>
        </w:rPr>
        <w:t>2</w:t>
      </w:r>
      <w:r>
        <w:rPr>
          <w:rFonts w:ascii="Century Gothic" w:hAnsi="Century Gothic" w:cs="Arial"/>
          <w:lang w:val="pt-PT" w:eastAsia="ar-SA"/>
        </w:rPr>
        <w:t>.</w:t>
      </w:r>
      <w:r w:rsidRPr="00581200">
        <w:rPr>
          <w:rFonts w:ascii="Century Gothic" w:hAnsi="Century Gothic" w:cs="Arial"/>
          <w:lang w:val="pt-PT" w:eastAsia="ar-SA"/>
        </w:rPr>
        <w:t xml:space="preserve"> Os veículos serão devolvidos com o tanque cheio;</w:t>
      </w:r>
    </w:p>
    <w:p w:rsidR="00DC66AE" w:rsidRPr="00581200" w:rsidRDefault="00DC66AE" w:rsidP="00DC66AE">
      <w:pPr>
        <w:overflowPunct w:val="0"/>
        <w:autoSpaceDE w:val="0"/>
        <w:spacing w:after="0" w:line="240" w:lineRule="auto"/>
        <w:ind w:left="284"/>
        <w:jc w:val="both"/>
        <w:rPr>
          <w:rFonts w:ascii="Century Gothic" w:hAnsi="Century Gothic" w:cs="Arial"/>
          <w:lang w:val="pt-PT" w:eastAsia="ar-SA"/>
        </w:rPr>
      </w:pPr>
    </w:p>
    <w:p w:rsidR="00DC66AE" w:rsidRPr="00581200" w:rsidRDefault="00DC66AE" w:rsidP="00DC66AE">
      <w:pPr>
        <w:overflowPunct w:val="0"/>
        <w:autoSpaceDE w:val="0"/>
        <w:spacing w:after="0" w:line="240" w:lineRule="auto"/>
        <w:ind w:left="284"/>
        <w:jc w:val="both"/>
        <w:rPr>
          <w:rFonts w:ascii="Century Gothic" w:hAnsi="Century Gothic" w:cs="Arial"/>
          <w:lang w:val="pt-PT" w:eastAsia="ar-SA"/>
        </w:rPr>
      </w:pPr>
      <w:r w:rsidRPr="00581200">
        <w:rPr>
          <w:rFonts w:ascii="Century Gothic" w:hAnsi="Century Gothic" w:cs="Arial"/>
          <w:lang w:val="pt-PT" w:eastAsia="ar-SA"/>
        </w:rPr>
        <w:t>3</w:t>
      </w:r>
      <w:r>
        <w:rPr>
          <w:rFonts w:ascii="Century Gothic" w:hAnsi="Century Gothic" w:cs="Arial"/>
          <w:lang w:val="pt-PT" w:eastAsia="ar-SA"/>
        </w:rPr>
        <w:t>.</w:t>
      </w:r>
      <w:r w:rsidRPr="00581200">
        <w:rPr>
          <w:rFonts w:ascii="Century Gothic" w:hAnsi="Century Gothic" w:cs="Arial"/>
          <w:lang w:val="pt-PT" w:eastAsia="ar-SA"/>
        </w:rPr>
        <w:t xml:space="preserve"> Responsabilizar-se pelo abastecimento do veículo durante a utilização do contrato;</w:t>
      </w:r>
    </w:p>
    <w:p w:rsidR="00DC66AE" w:rsidRPr="00581200" w:rsidRDefault="00DC66AE" w:rsidP="00DC66AE">
      <w:pPr>
        <w:overflowPunct w:val="0"/>
        <w:autoSpaceDE w:val="0"/>
        <w:spacing w:after="0" w:line="240" w:lineRule="auto"/>
        <w:ind w:left="284"/>
        <w:jc w:val="both"/>
        <w:rPr>
          <w:rFonts w:ascii="Century Gothic" w:hAnsi="Century Gothic" w:cs="Arial"/>
          <w:lang w:val="pt-PT" w:eastAsia="ar-SA"/>
        </w:rPr>
      </w:pPr>
    </w:p>
    <w:p w:rsidR="00DC66AE" w:rsidRPr="00581200" w:rsidRDefault="00DC66AE" w:rsidP="00DC66AE">
      <w:pPr>
        <w:overflowPunct w:val="0"/>
        <w:autoSpaceDE w:val="0"/>
        <w:spacing w:after="0" w:line="240" w:lineRule="auto"/>
        <w:ind w:left="284"/>
        <w:jc w:val="both"/>
        <w:rPr>
          <w:rFonts w:ascii="Century Gothic" w:hAnsi="Century Gothic" w:cs="Arial"/>
          <w:lang w:val="pt-PT" w:eastAsia="ar-SA"/>
        </w:rPr>
      </w:pPr>
      <w:r w:rsidRPr="00581200">
        <w:rPr>
          <w:rFonts w:ascii="Century Gothic" w:hAnsi="Century Gothic" w:cs="Arial"/>
          <w:lang w:val="pt-PT" w:eastAsia="ar-SA"/>
        </w:rPr>
        <w:t>4</w:t>
      </w:r>
      <w:r>
        <w:rPr>
          <w:rFonts w:ascii="Century Gothic" w:hAnsi="Century Gothic" w:cs="Arial"/>
          <w:lang w:val="pt-PT" w:eastAsia="ar-SA"/>
        </w:rPr>
        <w:t>.</w:t>
      </w:r>
      <w:r w:rsidRPr="00581200">
        <w:rPr>
          <w:rFonts w:ascii="Century Gothic" w:hAnsi="Century Gothic" w:cs="Arial"/>
          <w:lang w:val="pt-PT" w:eastAsia="ar-SA"/>
        </w:rPr>
        <w:t xml:space="preserve"> Efetuar o pagamento nas condições e preços pactuados em até 30 dias após o recebimento da nota fiscal com o aceite do Fiscal do Contrato;</w:t>
      </w:r>
    </w:p>
    <w:p w:rsidR="00DC66AE" w:rsidRPr="00581200" w:rsidRDefault="00DC66AE" w:rsidP="00DC66AE">
      <w:pPr>
        <w:overflowPunct w:val="0"/>
        <w:autoSpaceDE w:val="0"/>
        <w:spacing w:after="0" w:line="240" w:lineRule="auto"/>
        <w:ind w:left="284"/>
        <w:jc w:val="both"/>
        <w:rPr>
          <w:rFonts w:ascii="Century Gothic" w:hAnsi="Century Gothic" w:cs="Arial"/>
          <w:lang w:val="pt-PT" w:eastAsia="ar-SA"/>
        </w:rPr>
      </w:pPr>
    </w:p>
    <w:p w:rsidR="00DC66AE" w:rsidRPr="00581200" w:rsidRDefault="00DC66AE" w:rsidP="00DC66AE">
      <w:pPr>
        <w:overflowPunct w:val="0"/>
        <w:autoSpaceDE w:val="0"/>
        <w:spacing w:after="0" w:line="240" w:lineRule="auto"/>
        <w:ind w:left="284"/>
        <w:jc w:val="both"/>
        <w:rPr>
          <w:rFonts w:ascii="Century Gothic" w:hAnsi="Century Gothic" w:cs="Arial"/>
          <w:lang w:val="pt-PT" w:eastAsia="ar-SA"/>
        </w:rPr>
      </w:pPr>
      <w:r w:rsidRPr="00581200">
        <w:rPr>
          <w:rFonts w:ascii="Century Gothic" w:hAnsi="Century Gothic" w:cs="Arial"/>
          <w:lang w:val="pt-PT" w:eastAsia="ar-SA"/>
        </w:rPr>
        <w:t>5</w:t>
      </w:r>
      <w:r>
        <w:rPr>
          <w:rFonts w:ascii="Century Gothic" w:hAnsi="Century Gothic" w:cs="Arial"/>
          <w:lang w:val="pt-PT" w:eastAsia="ar-SA"/>
        </w:rPr>
        <w:t>.</w:t>
      </w:r>
      <w:r w:rsidRPr="00581200">
        <w:rPr>
          <w:rFonts w:ascii="Century Gothic" w:hAnsi="Century Gothic" w:cs="Arial"/>
          <w:lang w:val="pt-PT" w:eastAsia="ar-SA"/>
        </w:rPr>
        <w:t xml:space="preserve"> Rejeitar, no todo ou em parte, os serviços executados fora das especificações do Edital;</w:t>
      </w:r>
    </w:p>
    <w:p w:rsidR="00DC66AE" w:rsidRPr="00581200" w:rsidRDefault="00DC66AE" w:rsidP="00DC66AE">
      <w:pPr>
        <w:overflowPunct w:val="0"/>
        <w:autoSpaceDE w:val="0"/>
        <w:spacing w:after="0" w:line="240" w:lineRule="auto"/>
        <w:ind w:left="284"/>
        <w:jc w:val="both"/>
        <w:rPr>
          <w:rFonts w:ascii="Century Gothic" w:hAnsi="Century Gothic" w:cs="Arial"/>
          <w:lang w:val="pt-PT" w:eastAsia="ar-SA"/>
        </w:rPr>
      </w:pPr>
    </w:p>
    <w:p w:rsidR="00DC66AE" w:rsidRDefault="00DC66AE" w:rsidP="00DC66AE">
      <w:pPr>
        <w:overflowPunct w:val="0"/>
        <w:autoSpaceDE w:val="0"/>
        <w:spacing w:after="0" w:line="240" w:lineRule="auto"/>
        <w:ind w:left="284"/>
        <w:jc w:val="both"/>
        <w:rPr>
          <w:rFonts w:ascii="Century Gothic" w:hAnsi="Century Gothic" w:cs="Arial"/>
          <w:b/>
          <w:u w:val="single"/>
          <w:lang w:val="pt-PT" w:eastAsia="ar-SA"/>
        </w:rPr>
      </w:pPr>
      <w:r w:rsidRPr="00581200">
        <w:rPr>
          <w:rFonts w:ascii="Century Gothic" w:hAnsi="Century Gothic" w:cs="Arial"/>
          <w:lang w:val="pt-PT" w:eastAsia="ar-SA"/>
        </w:rPr>
        <w:t>6. Caso os serviços tenham sido executados irregularmente, a Contratante determinará a regularização no prazo de 02 (dois) dias úteis. O atraso na substituição acarretará na suspensão dos pagamentos, além das penalidades previstas no contrato.</w:t>
      </w:r>
    </w:p>
    <w:p w:rsidR="00DC66AE" w:rsidRDefault="00DC66AE" w:rsidP="00DC66AE">
      <w:pPr>
        <w:overflowPunct w:val="0"/>
        <w:autoSpaceDE w:val="0"/>
        <w:spacing w:after="0" w:line="240" w:lineRule="auto"/>
        <w:ind w:left="284"/>
        <w:jc w:val="both"/>
        <w:rPr>
          <w:rFonts w:ascii="Century Gothic" w:hAnsi="Century Gothic" w:cs="Arial"/>
          <w:b/>
          <w:u w:val="single"/>
          <w:lang w:val="pt-PT" w:eastAsia="ar-SA"/>
        </w:rPr>
      </w:pPr>
    </w:p>
    <w:p w:rsidR="00DC66AE" w:rsidRPr="000161D8" w:rsidRDefault="00DC66AE" w:rsidP="00DC66AE">
      <w:pPr>
        <w:overflowPunct w:val="0"/>
        <w:autoSpaceDE w:val="0"/>
        <w:spacing w:after="0" w:line="240" w:lineRule="auto"/>
        <w:ind w:left="284"/>
        <w:jc w:val="both"/>
        <w:rPr>
          <w:rFonts w:ascii="Century Gothic" w:hAnsi="Century Gothic" w:cs="Arial"/>
          <w:b/>
          <w:lang w:val="pt-PT" w:eastAsia="ar-SA"/>
        </w:rPr>
      </w:pPr>
      <w:r w:rsidRPr="000161D8">
        <w:rPr>
          <w:rFonts w:ascii="Century Gothic" w:hAnsi="Century Gothic" w:cs="Arial"/>
          <w:b/>
          <w:u w:val="single"/>
          <w:lang w:val="pt-PT" w:eastAsia="ar-SA"/>
        </w:rPr>
        <w:t>CLÁUSULA SÉTIMA</w:t>
      </w:r>
      <w:r w:rsidRPr="000161D8">
        <w:rPr>
          <w:rFonts w:ascii="Century Gothic" w:hAnsi="Century Gothic" w:cs="Arial"/>
          <w:b/>
          <w:lang w:val="pt-PT" w:eastAsia="ar-SA"/>
        </w:rPr>
        <w:t xml:space="preserve"> - SANÇÕES  </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 xml:space="preserve">7.1. O licitante vencedor ficará passível da aplicação das sanções e penalidades previstas na Lei Federal nº 10.520/02, e, subsidiariamente, na Lei </w:t>
      </w:r>
      <w:r w:rsidRPr="000161D8">
        <w:rPr>
          <w:rFonts w:ascii="Century Gothic" w:hAnsi="Century Gothic" w:cs="Arial"/>
          <w:lang w:val="pt-PT" w:eastAsia="ar-SA"/>
        </w:rPr>
        <w:lastRenderedPageBreak/>
        <w:t>Federal nº 8.666/93, aplicáveis isolada ou conjuntamente, nas seguintes situações: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Cs/>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7.2. Pela não apresentação da documentação de habilitação, proposta de preços e amostras (se solicitadas), pela apresentação de documentação falsa ou pela não manutenção da proposta, por parte do licitante detentor da melhor oferta:</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Cs/>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 - Advertência;</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 - Multa na razão de 5% (cinco por cento) sobre o valor total da proposta;</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III - Suspensão temporária do direito de licitar e contratar com o Município de Itajaí, pelo prazo de até 02 (dois) anos.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Cs/>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7.3. Pela oferta de produto e/ou serviço em desacordo com as especificações constantes no Edital: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Cs/>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 - Advertência;</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 - Multa na razão de 5% (cinco por cento) sobre o valor total do item ofertado em desacordo.</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Cs/>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7.4. Pela recusa na entrega do objeto e/ou execução dos serviços, dentro no prazo previsto no Edital: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Cs/>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 - Advertência;</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 - Multa na razão de 10% (dez por cento) sobre o valor total dos itens recusados;</w:t>
      </w:r>
    </w:p>
    <w:p w:rsidR="00DC66AE" w:rsidRPr="000161D8" w:rsidRDefault="00DC66AE" w:rsidP="00DC66AE">
      <w:pPr>
        <w:overflowPunct w:val="0"/>
        <w:autoSpaceDE w:val="0"/>
        <w:spacing w:after="0" w:line="240" w:lineRule="auto"/>
        <w:ind w:left="284"/>
        <w:jc w:val="both"/>
        <w:rPr>
          <w:rFonts w:ascii="Century Gothic" w:hAnsi="Century Gothic" w:cs="Arial"/>
          <w:bCs/>
        </w:rPr>
      </w:pPr>
      <w:r w:rsidRPr="000161D8">
        <w:rPr>
          <w:rFonts w:ascii="Century Gothic" w:hAnsi="Century Gothic" w:cs="Arial"/>
          <w:lang w:val="pt-PT" w:eastAsia="ar-SA"/>
        </w:rPr>
        <w:t>III - Suspensão temporária do direito de licitar e contratar com o Município de Itajaí, pelo prazo de até 02 (dois) anos.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Cs/>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7.5. Pelo atraso na entrega do objeto e/ou execução dos serviços, além do prazo previsto no Edital: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Cs/>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 - Advertência;</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 - Multa diária na razão de 1% (um por cento) sobre o valor total dos itens não entregues, por dia de atraso, a contar do primeiro dia após o término do prazo previsto para entrega do objeto;</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III - Suspensão temporária do direito de licitar e contratar com o Município de Itajaí, pelo prazo de até 02(dois) anos.</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7.6. Pela entrega do objeto e/ou execução dos serviços em desacordo com o solicitado no Edital:</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Cs/>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 - Advertência;</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 - Multa na razão de 10% (dez por cento) sobre o valor total dos itens entregues em desacordo, por infração, com prazo de até 05 (cinco) dias úteis para a efetiva adequação;</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III - Suspensão temporária do direito de licitar e contratar com o Município de Itajaí, pelo prazo de até 02 (dois) anos.</w:t>
      </w:r>
    </w:p>
    <w:p w:rsidR="00DC66AE" w:rsidRPr="000161D8" w:rsidRDefault="00DC66AE" w:rsidP="00DC66AE">
      <w:pPr>
        <w:overflowPunct w:val="0"/>
        <w:autoSpaceDE w:val="0"/>
        <w:autoSpaceDN w:val="0"/>
        <w:adjustRightInd w:val="0"/>
        <w:spacing w:after="0" w:line="240" w:lineRule="auto"/>
        <w:jc w:val="both"/>
        <w:textAlignment w:val="baseline"/>
        <w:rPr>
          <w:rFonts w:ascii="Century Gothic" w:hAnsi="Century Gothic" w:cs="Arial"/>
          <w:bCs/>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7.7. Por causar prejuízo material resultante diretamente de execução contratual:</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 - Advertência;</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 - Ressarcimento ao erário;</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III - Multa na razão de 5% (cinco por cento) sobre o valor total da proposta;</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IV - Suspensão temporária do direito de licitar e contratar com o Município de Itajaí, pelo prazo de até 02 (dois) anos.</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7.8. Nos termos do art. 7º da Lei Federal nº 10.520/02 e do art. 49 do Decreto Federal nº 10.024/19, o licitante, sem prejuízo das demais cominações legais e contratuais, poderá ficar, pelo prazo de até 05 (cinco) anos, impedido de licitar e contratar com o Município de Itajaí e ter cancelado o Registro Cadastral de Fornecedores junto ao Município de Itajaí, nos casos de:</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a) não assinar o Contrato ou a Ata de Registro de Preços;</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b) não entregar a documentação exigida no Edital;</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c) apresentar documentação falsa;</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d) causar o atraso na execução do objeto;</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e) não mantiver a proposta;</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f) falhar na execução do Contrato;</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g) fraudar a execução do Contrato;</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h) comportar-se de modo inidôneo;</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i) declarar informações falsas; e</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j) cometer fraude fiscal.</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7.9. Na aplicação das penalidades previstas neste instrumento, o Município de Itajaí considerará, motivadamente, a gravidade da falta, seus efeitos e os antecedentes da licitante ou Contratada, graduando-as e podendo deixar de aplicá-las, se admitidas as justificativas da licitante ou Contratada, nos termos do que dispõe o art. 87, caput, da Lei Federal nº 8.666/93.</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7.10. A verificação posterior de que, nos termos da lei, o declarante não se enquadra como microempresa ou empresa de pequeno porte, caracterizará crime de fraude à licitação, sujeitando-se as sanções previstas no art. 7º da Lei Federal nº 10.520, de 17 de julho de 2002 e no art. 90 da Lei Federal n° 8.666, de 21 de junho 1993 e implicará na aplicação de sanções e penalidades estabelecidas na Lei Federal nº 8.666, de 21 de junho de 1993, suas alterações posteriores garantidos o direito ao contraditório e a ampla defesa.</w:t>
      </w: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p>
    <w:p w:rsidR="00DC66AE" w:rsidRPr="000161D8" w:rsidRDefault="00DC66AE" w:rsidP="00DC66AE">
      <w:pPr>
        <w:overflowPunct w:val="0"/>
        <w:autoSpaceDE w:val="0"/>
        <w:spacing w:after="0" w:line="240" w:lineRule="auto"/>
        <w:ind w:left="284"/>
        <w:jc w:val="both"/>
        <w:rPr>
          <w:rFonts w:ascii="Century Gothic" w:hAnsi="Century Gothic" w:cs="Arial"/>
          <w:lang w:val="pt-PT" w:eastAsia="ar-SA"/>
        </w:rPr>
      </w:pPr>
      <w:r w:rsidRPr="000161D8">
        <w:rPr>
          <w:rFonts w:ascii="Century Gothic" w:hAnsi="Century Gothic" w:cs="Arial"/>
          <w:lang w:val="pt-PT" w:eastAsia="ar-SA"/>
        </w:rPr>
        <w:t>7.11. Nenhum pagamento será realizado à contratada enquanto pendente de liquidação qualquer obrigação financeira que lhe for imposta em virtude de penalidade ou inadimplência contratual.</w:t>
      </w:r>
    </w:p>
    <w:p w:rsidR="00DC66AE" w:rsidRPr="000161D8" w:rsidRDefault="00DC66AE" w:rsidP="00DC66AE">
      <w:pPr>
        <w:overflowPunct w:val="0"/>
        <w:autoSpaceDE w:val="0"/>
        <w:spacing w:after="0" w:line="240" w:lineRule="auto"/>
        <w:ind w:left="284"/>
        <w:jc w:val="both"/>
        <w:rPr>
          <w:rFonts w:ascii="Century Gothic" w:hAnsi="Century Gothic" w:cs="Arial"/>
          <w:b/>
          <w:color w:val="FF0000"/>
          <w:u w:val="single"/>
          <w:lang w:val="pt-PT" w:eastAsia="ar-SA"/>
        </w:rPr>
      </w:pPr>
    </w:p>
    <w:p w:rsidR="00DC66AE" w:rsidRPr="000161D8" w:rsidRDefault="00DC66AE" w:rsidP="00DC66AE">
      <w:pPr>
        <w:overflowPunct w:val="0"/>
        <w:autoSpaceDE w:val="0"/>
        <w:spacing w:after="0" w:line="240" w:lineRule="auto"/>
        <w:ind w:left="284"/>
        <w:jc w:val="both"/>
        <w:rPr>
          <w:rFonts w:ascii="Century Gothic" w:hAnsi="Century Gothic" w:cs="Arial"/>
          <w:lang w:eastAsia="ar-SA"/>
        </w:rPr>
      </w:pPr>
      <w:r w:rsidRPr="000161D8">
        <w:rPr>
          <w:rFonts w:ascii="Century Gothic" w:hAnsi="Century Gothic" w:cs="Arial"/>
          <w:b/>
          <w:u w:val="single"/>
          <w:lang w:eastAsia="ar-SA"/>
        </w:rPr>
        <w:t>CLÁUSULA OITAVA</w:t>
      </w:r>
      <w:r w:rsidRPr="000161D8">
        <w:rPr>
          <w:rFonts w:ascii="Century Gothic" w:hAnsi="Century Gothic" w:cs="Arial"/>
          <w:b/>
          <w:lang w:eastAsia="ar-SA"/>
        </w:rPr>
        <w:t xml:space="preserve"> – </w:t>
      </w:r>
      <w:r w:rsidRPr="000161D8">
        <w:rPr>
          <w:rFonts w:ascii="Century Gothic" w:hAnsi="Century Gothic" w:cs="Arial"/>
          <w:bCs/>
          <w:lang w:eastAsia="ar-SA"/>
        </w:rPr>
        <w:t>O Município de Itajaí</w:t>
      </w:r>
      <w:r w:rsidRPr="000161D8">
        <w:rPr>
          <w:rFonts w:ascii="Century Gothic" w:hAnsi="Century Gothic" w:cs="Arial"/>
          <w:lang w:eastAsia="ar-SA"/>
        </w:rPr>
        <w:t xml:space="preserve"> ficará isento de responsabilidade acerca de quaisquer ocorrências que porventura surjam durante a vigência dos serviços prestados, ficando sob a responsabilidade da Contratada fornecer, caso necessário, a seus funcionários todos os equipamentos necessários para prestação dos serviços.</w:t>
      </w: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color w:val="FF0000"/>
          <w:lang w:eastAsia="ar-SA"/>
        </w:rPr>
      </w:pPr>
    </w:p>
    <w:p w:rsidR="00DC66AE" w:rsidRPr="000161D8" w:rsidRDefault="00DC66AE" w:rsidP="00DC66AE">
      <w:pPr>
        <w:tabs>
          <w:tab w:val="left" w:pos="288"/>
        </w:tabs>
        <w:suppressAutoHyphens/>
        <w:spacing w:after="0" w:line="240" w:lineRule="auto"/>
        <w:ind w:left="284"/>
        <w:jc w:val="both"/>
        <w:rPr>
          <w:rFonts w:ascii="Century Gothic" w:hAnsi="Century Gothic" w:cs="Arial"/>
          <w:lang w:eastAsia="ar-SA"/>
        </w:rPr>
      </w:pPr>
      <w:r w:rsidRPr="000161D8">
        <w:rPr>
          <w:rFonts w:ascii="Century Gothic" w:hAnsi="Century Gothic" w:cs="Arial"/>
          <w:b/>
          <w:u w:val="single"/>
          <w:lang w:eastAsia="ar-SA"/>
        </w:rPr>
        <w:t>CLÁUSULA NONA</w:t>
      </w:r>
      <w:r w:rsidRPr="000161D8">
        <w:rPr>
          <w:rFonts w:ascii="Century Gothic" w:hAnsi="Century Gothic" w:cs="Arial"/>
          <w:lang w:eastAsia="ar-SA"/>
        </w:rPr>
        <w:t xml:space="preserve"> – </w:t>
      </w:r>
      <w:r w:rsidRPr="007B65DF">
        <w:rPr>
          <w:rFonts w:ascii="Century Gothic" w:hAnsi="Century Gothic" w:cs="Arial"/>
        </w:rPr>
        <w:t xml:space="preserve">O prazo contratual será de </w:t>
      </w:r>
      <w:r>
        <w:rPr>
          <w:rFonts w:ascii="Century Gothic" w:hAnsi="Century Gothic" w:cs="Arial"/>
        </w:rPr>
        <w:t xml:space="preserve">12 meses a contar de 01/01/2024, podendo ser prorrogado na forma da lei. </w:t>
      </w: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color w:val="FF0000"/>
          <w:u w:val="single"/>
          <w:lang w:eastAsia="ar-SA"/>
        </w:rPr>
      </w:pP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DÉCIMA</w:t>
      </w:r>
      <w:r w:rsidRPr="000161D8">
        <w:rPr>
          <w:rFonts w:ascii="Century Gothic" w:hAnsi="Century Gothic" w:cs="Arial"/>
          <w:lang w:eastAsia="ar-SA"/>
        </w:rPr>
        <w:t xml:space="preserve"> - A </w:t>
      </w:r>
      <w:r w:rsidRPr="000161D8">
        <w:rPr>
          <w:rFonts w:ascii="Century Gothic" w:hAnsi="Century Gothic" w:cs="Arial"/>
          <w:b/>
          <w:lang w:eastAsia="ar-SA"/>
        </w:rPr>
        <w:t>CONTRATADA</w:t>
      </w:r>
      <w:r w:rsidRPr="000161D8">
        <w:rPr>
          <w:rFonts w:ascii="Century Gothic" w:hAnsi="Century Gothic" w:cs="Arial"/>
          <w:lang w:eastAsia="ar-SA"/>
        </w:rPr>
        <w:t xml:space="preserve"> obriga-se a executar os serviços mencionados na Cláusula Primeira, segundo as normas técnicas adequadas, fornecendo os equipamentos, mão-de-obra e demais elementos necessários a sua perfeita execução.</w:t>
      </w: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color w:val="FF0000"/>
          <w:lang w:eastAsia="ar-SA"/>
        </w:rPr>
      </w:pP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val="pt-PT" w:eastAsia="ar-SA"/>
        </w:rPr>
      </w:pPr>
      <w:r w:rsidRPr="000161D8">
        <w:rPr>
          <w:rFonts w:ascii="Century Gothic" w:hAnsi="Century Gothic" w:cs="Arial"/>
          <w:b/>
          <w:u w:val="single"/>
          <w:lang w:eastAsia="ar-SA"/>
        </w:rPr>
        <w:t>CLÁUSULA DÉCIMA PRIMEIRA</w:t>
      </w:r>
      <w:r w:rsidRPr="000161D8">
        <w:rPr>
          <w:rFonts w:ascii="Century Gothic" w:hAnsi="Century Gothic" w:cs="Arial"/>
          <w:b/>
          <w:lang w:eastAsia="ar-SA"/>
        </w:rPr>
        <w:t xml:space="preserve"> </w:t>
      </w:r>
      <w:r>
        <w:rPr>
          <w:rFonts w:ascii="Century Gothic" w:hAnsi="Century Gothic" w:cs="Arial"/>
          <w:lang w:eastAsia="ar-SA"/>
        </w:rPr>
        <w:t>–</w:t>
      </w:r>
      <w:r w:rsidRPr="000161D8">
        <w:rPr>
          <w:rFonts w:ascii="Century Gothic" w:hAnsi="Century Gothic" w:cs="Arial"/>
          <w:lang w:eastAsia="ar-SA"/>
        </w:rPr>
        <w:t xml:space="preserve"> </w:t>
      </w:r>
      <w:r w:rsidRPr="004C4419">
        <w:rPr>
          <w:rFonts w:ascii="Century Gothic" w:hAnsi="Century Gothic" w:cs="Arial"/>
          <w:lang w:eastAsia="ar-SA"/>
        </w:rPr>
        <w:t>O Fiscal do Lote 01 será Rodrigo Antônio Corin Cavalheiro – Motorista responsável pelos veículos intra e extra jornada da Central de Veículos;</w:t>
      </w:r>
      <w:r>
        <w:rPr>
          <w:rFonts w:ascii="Century Gothic" w:hAnsi="Century Gothic" w:cs="Arial"/>
          <w:lang w:eastAsia="ar-SA"/>
        </w:rPr>
        <w:t xml:space="preserve"> </w:t>
      </w:r>
      <w:r w:rsidRPr="004C4419">
        <w:rPr>
          <w:rFonts w:ascii="Century Gothic" w:hAnsi="Century Gothic" w:cs="Arial"/>
          <w:lang w:eastAsia="ar-SA"/>
        </w:rPr>
        <w:t xml:space="preserve"> O Fiscal do Lote 02 será Carlos Alberto Salvador – Operador de Equipamentos – SMO;</w:t>
      </w:r>
      <w:r>
        <w:rPr>
          <w:rFonts w:ascii="Century Gothic" w:hAnsi="Century Gothic" w:cs="Arial"/>
          <w:lang w:eastAsia="ar-SA"/>
        </w:rPr>
        <w:t xml:space="preserve"> </w:t>
      </w:r>
      <w:r w:rsidRPr="004C4419">
        <w:rPr>
          <w:rFonts w:ascii="Century Gothic" w:hAnsi="Century Gothic" w:cs="Arial"/>
          <w:lang w:eastAsia="ar-SA"/>
        </w:rPr>
        <w:t xml:space="preserve"> O Fiscal do Lote 03 será Rafael Buttner Nunes – Agente de Atividades Administrativas – FMAS.</w:t>
      </w: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val="pt-PT" w:eastAsia="ar-SA"/>
        </w:rPr>
      </w:pP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DÉCIMA SEGUNDA</w:t>
      </w:r>
      <w:r w:rsidRPr="000161D8">
        <w:rPr>
          <w:rFonts w:ascii="Century Gothic" w:hAnsi="Century Gothic" w:cs="Arial"/>
          <w:lang w:eastAsia="ar-SA"/>
        </w:rPr>
        <w:t xml:space="preserve"> - Se, por qualquer razão, a </w:t>
      </w:r>
      <w:r w:rsidRPr="000161D8">
        <w:rPr>
          <w:rFonts w:ascii="Century Gothic" w:hAnsi="Century Gothic" w:cs="Arial"/>
          <w:b/>
          <w:lang w:eastAsia="ar-SA"/>
        </w:rPr>
        <w:t xml:space="preserve">CONTRATADA </w:t>
      </w:r>
      <w:r w:rsidRPr="000161D8">
        <w:rPr>
          <w:rFonts w:ascii="Century Gothic" w:hAnsi="Century Gothic" w:cs="Arial"/>
          <w:lang w:eastAsia="ar-SA"/>
        </w:rPr>
        <w:t xml:space="preserve">não acatar qualquer laudo ou parecer da responsável pela fiscalização, poderá promover ou realizar, as suas expensas, perícia técnica relativa à discordância. </w:t>
      </w: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color w:val="FF0000"/>
          <w:lang w:eastAsia="ar-SA"/>
        </w:rPr>
      </w:pP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lang w:eastAsia="ar-SA"/>
        </w:rPr>
      </w:pPr>
      <w:r w:rsidRPr="000161D8">
        <w:rPr>
          <w:rFonts w:ascii="Century Gothic" w:hAnsi="Century Gothic" w:cs="Arial"/>
          <w:b/>
          <w:u w:val="single"/>
          <w:lang w:eastAsia="ar-SA"/>
        </w:rPr>
        <w:t>CLÁUSULA DÉCIMA TERCEIRA</w:t>
      </w:r>
      <w:r w:rsidRPr="000161D8">
        <w:rPr>
          <w:rFonts w:ascii="Century Gothic" w:hAnsi="Century Gothic" w:cs="Arial"/>
          <w:b/>
          <w:lang w:eastAsia="ar-SA"/>
        </w:rPr>
        <w:t xml:space="preserve"> -</w:t>
      </w:r>
      <w:r w:rsidRPr="000161D8">
        <w:rPr>
          <w:rFonts w:ascii="Century Gothic" w:hAnsi="Century Gothic" w:cs="Arial"/>
          <w:lang w:eastAsia="ar-SA"/>
        </w:rPr>
        <w:t xml:space="preserve"> A perícia a que se refere à cláusula anterior somente poderá ser levada a efeito por corpo técnico competente, composto, no mínimo, por 03 (três) elementos, um dos quais obrigatoriamente indicado pelo </w:t>
      </w:r>
      <w:r w:rsidRPr="000161D8">
        <w:rPr>
          <w:rFonts w:ascii="Century Gothic" w:hAnsi="Century Gothic" w:cs="Arial"/>
          <w:b/>
          <w:lang w:eastAsia="ar-SA"/>
        </w:rPr>
        <w:t>CONTRATANTE.</w:t>
      </w: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u w:val="single"/>
          <w:lang w:eastAsia="ar-SA"/>
        </w:rPr>
      </w:pP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lang w:eastAsia="ar-SA"/>
        </w:rPr>
      </w:pPr>
      <w:r w:rsidRPr="000161D8">
        <w:rPr>
          <w:rFonts w:ascii="Century Gothic" w:hAnsi="Century Gothic" w:cs="Arial"/>
          <w:b/>
          <w:u w:val="single"/>
          <w:lang w:eastAsia="ar-SA"/>
        </w:rPr>
        <w:t>CLÁUSULA DÉCIMA QUARTA</w:t>
      </w:r>
      <w:r w:rsidRPr="000161D8">
        <w:rPr>
          <w:rFonts w:ascii="Century Gothic" w:hAnsi="Century Gothic" w:cs="Arial"/>
          <w:lang w:eastAsia="ar-SA"/>
        </w:rPr>
        <w:t xml:space="preserve"> - Este contrato poderá ser alterado:</w:t>
      </w: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color w:val="FF0000"/>
          <w:lang w:eastAsia="ar-SA"/>
        </w:rPr>
      </w:pP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lang w:eastAsia="ar-SA"/>
        </w:rPr>
        <w:t xml:space="preserve">I - Unilateralmente pela </w:t>
      </w:r>
      <w:r w:rsidRPr="000161D8">
        <w:rPr>
          <w:rFonts w:ascii="Century Gothic" w:hAnsi="Century Gothic" w:cs="Arial"/>
          <w:b/>
          <w:lang w:eastAsia="ar-SA"/>
        </w:rPr>
        <w:t xml:space="preserve">CONTRATANTE: </w:t>
      </w:r>
      <w:r w:rsidRPr="000161D8">
        <w:rPr>
          <w:rFonts w:ascii="Century Gothic" w:hAnsi="Century Gothic" w:cs="Arial"/>
          <w:lang w:eastAsia="ar-SA"/>
        </w:rPr>
        <w:t xml:space="preserve">a) Quando houver modificação dos serviços ou suas especificações, para melhor adequação técnica aos seus objetivos; b) Quando necessária a modificação do valor contratual, em decorrência de acréscimo ou diminuição quantitativa de seu objeto; II - Por acordo das partes: a) Quando necessária a modificação da forma de pagamento, por imposição de circunstâncias supervenientes, mantido o valor inicial; b) Para restabelecer a relação, que as partes pactuaram inicialmente, entre os encargos da </w:t>
      </w:r>
      <w:r w:rsidRPr="000161D8">
        <w:rPr>
          <w:rFonts w:ascii="Century Gothic" w:hAnsi="Century Gothic" w:cs="Arial"/>
          <w:b/>
          <w:lang w:eastAsia="ar-SA"/>
        </w:rPr>
        <w:t xml:space="preserve">CONTRATADA </w:t>
      </w:r>
      <w:r w:rsidRPr="000161D8">
        <w:rPr>
          <w:rFonts w:ascii="Century Gothic" w:hAnsi="Century Gothic" w:cs="Arial"/>
          <w:lang w:eastAsia="ar-SA"/>
        </w:rPr>
        <w:t xml:space="preserve">e a retribuição do </w:t>
      </w:r>
      <w:r w:rsidRPr="000161D8">
        <w:rPr>
          <w:rFonts w:ascii="Century Gothic" w:hAnsi="Century Gothic" w:cs="Arial"/>
          <w:b/>
          <w:lang w:eastAsia="ar-SA"/>
        </w:rPr>
        <w:t>CONTRATANTE</w:t>
      </w:r>
      <w:r w:rsidRPr="000161D8">
        <w:rPr>
          <w:rFonts w:ascii="Century Gothic" w:hAnsi="Century Gothic" w:cs="Arial"/>
          <w:lang w:eastAsia="ar-SA"/>
        </w:rPr>
        <w:t xml:space="preserve"> para a justa remuneração dos serviços, objetivando a manutenção do inicial equilíbrio econômico e financeiro do contrato.</w:t>
      </w: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color w:val="FF0000"/>
          <w:lang w:eastAsia="ar-SA"/>
        </w:rPr>
      </w:pPr>
    </w:p>
    <w:p w:rsidR="00DC66AE"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DÉCIMA QUINTA</w:t>
      </w:r>
      <w:r w:rsidRPr="000161D8">
        <w:rPr>
          <w:rFonts w:ascii="Century Gothic" w:hAnsi="Century Gothic" w:cs="Arial"/>
          <w:lang w:eastAsia="ar-SA"/>
        </w:rPr>
        <w:t xml:space="preserve"> - A </w:t>
      </w:r>
      <w:r w:rsidRPr="000161D8">
        <w:rPr>
          <w:rFonts w:ascii="Century Gothic" w:hAnsi="Century Gothic" w:cs="Arial"/>
          <w:b/>
          <w:lang w:eastAsia="ar-SA"/>
        </w:rPr>
        <w:t xml:space="preserve">CONTRATADA </w:t>
      </w:r>
      <w:r w:rsidRPr="000161D8">
        <w:rPr>
          <w:rFonts w:ascii="Century Gothic" w:hAnsi="Century Gothic" w:cs="Arial"/>
          <w:lang w:eastAsia="ar-SA"/>
        </w:rPr>
        <w:t>fica obrigada a aceitar nas mesmas condições contratuais, os acréscimos ou supressões que se fizerem na prestação dos serviços, nos limites previstos na Lei Federal nº 8.666/93.</w:t>
      </w: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color w:val="FF0000"/>
          <w:u w:val="single"/>
          <w:lang w:eastAsia="ar-SA"/>
        </w:rPr>
      </w:pP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DÉCIMA SEXTA</w:t>
      </w:r>
      <w:r w:rsidRPr="000161D8">
        <w:rPr>
          <w:rFonts w:ascii="Century Gothic" w:hAnsi="Century Gothic" w:cs="Arial"/>
          <w:lang w:eastAsia="ar-SA"/>
        </w:rPr>
        <w:t xml:space="preserve"> - Quaisquer tributos ou encargos legais, criados, alterados ou extintos após a assinatura do presente instrumento, de comprovada repercussão nos preços ora contratados, implicarão a revisão destes para mais ou para menos, conforme o caso. </w:t>
      </w: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color w:val="FF0000"/>
          <w:u w:val="single"/>
          <w:lang w:eastAsia="ar-SA"/>
        </w:rPr>
      </w:pP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DÉCIMA SÉTIMA</w:t>
      </w:r>
      <w:r w:rsidRPr="000161D8">
        <w:rPr>
          <w:rFonts w:ascii="Century Gothic" w:hAnsi="Century Gothic" w:cs="Arial"/>
          <w:lang w:eastAsia="ar-SA"/>
        </w:rPr>
        <w:t xml:space="preserve"> - Em havendo alteração unilateral do presente contrato que aumente os encargos da </w:t>
      </w:r>
      <w:r w:rsidRPr="000161D8">
        <w:rPr>
          <w:rFonts w:ascii="Century Gothic" w:hAnsi="Century Gothic" w:cs="Arial"/>
          <w:b/>
          <w:lang w:eastAsia="ar-SA"/>
        </w:rPr>
        <w:t xml:space="preserve">CONTRATADA, </w:t>
      </w:r>
      <w:r w:rsidRPr="000161D8">
        <w:rPr>
          <w:rFonts w:ascii="Century Gothic" w:hAnsi="Century Gothic" w:cs="Arial"/>
          <w:lang w:eastAsia="ar-SA"/>
        </w:rPr>
        <w:t xml:space="preserve">o </w:t>
      </w:r>
      <w:r w:rsidRPr="000161D8">
        <w:rPr>
          <w:rFonts w:ascii="Century Gothic" w:hAnsi="Century Gothic" w:cs="Arial"/>
          <w:b/>
          <w:lang w:eastAsia="ar-SA"/>
        </w:rPr>
        <w:t xml:space="preserve">CONTRATANTE </w:t>
      </w:r>
      <w:r w:rsidRPr="000161D8">
        <w:rPr>
          <w:rFonts w:ascii="Century Gothic" w:hAnsi="Century Gothic" w:cs="Arial"/>
          <w:lang w:eastAsia="ar-SA"/>
        </w:rPr>
        <w:t>deverá restabelecer por aditamento, o</w:t>
      </w:r>
      <w:r w:rsidRPr="000161D8">
        <w:rPr>
          <w:rFonts w:ascii="Century Gothic" w:hAnsi="Century Gothic" w:cs="Arial"/>
          <w:b/>
          <w:lang w:eastAsia="ar-SA"/>
        </w:rPr>
        <w:t xml:space="preserve"> </w:t>
      </w:r>
      <w:r w:rsidRPr="000161D8">
        <w:rPr>
          <w:rFonts w:ascii="Century Gothic" w:hAnsi="Century Gothic" w:cs="Arial"/>
          <w:lang w:eastAsia="ar-SA"/>
        </w:rPr>
        <w:t>equilíbrio</w:t>
      </w:r>
      <w:r w:rsidRPr="000161D8">
        <w:rPr>
          <w:rFonts w:ascii="Century Gothic" w:hAnsi="Century Gothic" w:cs="Arial"/>
          <w:b/>
          <w:lang w:eastAsia="ar-SA"/>
        </w:rPr>
        <w:t xml:space="preserve"> </w:t>
      </w:r>
      <w:r w:rsidRPr="000161D8">
        <w:rPr>
          <w:rFonts w:ascii="Century Gothic" w:hAnsi="Century Gothic" w:cs="Arial"/>
          <w:lang w:eastAsia="ar-SA"/>
        </w:rPr>
        <w:t>econômico-financeiro inicial.</w:t>
      </w: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u w:val="single"/>
          <w:lang w:eastAsia="ar-SA"/>
        </w:rPr>
      </w:pPr>
    </w:p>
    <w:p w:rsidR="00DC66AE" w:rsidRPr="000161D8" w:rsidRDefault="00DC66AE" w:rsidP="00DC66A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DÉCIMA OITAVA</w:t>
      </w:r>
      <w:r w:rsidRPr="000161D8">
        <w:rPr>
          <w:rFonts w:ascii="Century Gothic" w:hAnsi="Century Gothic" w:cs="Arial"/>
          <w:b/>
          <w:lang w:eastAsia="ar-SA"/>
        </w:rPr>
        <w:t xml:space="preserve"> - </w:t>
      </w:r>
      <w:r w:rsidRPr="000161D8">
        <w:rPr>
          <w:rFonts w:ascii="Century Gothic" w:hAnsi="Century Gothic"/>
          <w:lang w:val="pt-PT"/>
        </w:rPr>
        <w:t xml:space="preserve">O Contrato poderá ser rescindido caso ocorram quaisquer dos fatos elencados nos artigos 77, 78 e 79 da Lei nº </w:t>
      </w:r>
      <w:r w:rsidRPr="000161D8">
        <w:rPr>
          <w:rFonts w:ascii="Century Gothic" w:hAnsi="Century Gothic"/>
          <w:lang w:val="pt-PT"/>
        </w:rPr>
        <w:lastRenderedPageBreak/>
        <w:t xml:space="preserve">8.666/93, bem como em caso de violação à Lei Anticorrupção conforme Decreto Municipal 11.063/17 que regulamenta a Lei Federal 12.846/13. </w:t>
      </w:r>
      <w:r w:rsidRPr="000161D8">
        <w:rPr>
          <w:rFonts w:ascii="Century Gothic" w:hAnsi="Century Gothic" w:cs="Arial"/>
          <w:lang w:eastAsia="ar-SA"/>
        </w:rPr>
        <w:t xml:space="preserve"> </w:t>
      </w: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u w:val="single"/>
          <w:lang w:eastAsia="ar-SA"/>
        </w:rPr>
      </w:pPr>
    </w:p>
    <w:p w:rsidR="00DC66AE"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b/>
          <w:u w:val="single"/>
          <w:lang w:eastAsia="ar-SA"/>
        </w:rPr>
        <w:t>CLÁUSULA DÉCIMA NONA</w:t>
      </w:r>
      <w:r w:rsidRPr="000161D8">
        <w:rPr>
          <w:rFonts w:ascii="Century Gothic" w:hAnsi="Century Gothic" w:cs="Arial"/>
          <w:lang w:eastAsia="ar-SA"/>
        </w:rPr>
        <w:t xml:space="preserve"> - As partes elegem o foro da Comarca de Itajaí, com expressa renúncia a qualquer outro, por mais privilegiado que seja, para dirimir as controvérsias oriundas da execução do presente instrumento.</w:t>
      </w: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lang w:eastAsia="ar-SA"/>
        </w:rPr>
        <w:t>Aos casos omissos prevalece o disposto em legislação vigente.</w:t>
      </w: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lang w:eastAsia="ar-SA"/>
        </w:rPr>
      </w:pPr>
      <w:r w:rsidRPr="000161D8">
        <w:rPr>
          <w:rFonts w:ascii="Century Gothic" w:hAnsi="Century Gothic" w:cs="Arial"/>
          <w:lang w:eastAsia="ar-SA"/>
        </w:rPr>
        <w:t>E por estarem justas e contratadas, as partes assinam o presente instrumento, para que possa produzir os seus legais e esperados efeitos.</w:t>
      </w:r>
    </w:p>
    <w:p w:rsidR="00DC66AE" w:rsidRPr="000161D8" w:rsidRDefault="00DC66AE" w:rsidP="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hAnsi="Century Gothic" w:cs="Arial"/>
          <w:b/>
          <w:lang w:eastAsia="ar-SA"/>
        </w:rPr>
      </w:pPr>
    </w:p>
    <w:p w:rsidR="00DC66AE" w:rsidRDefault="00DC66AE" w:rsidP="00DC66AE">
      <w:pPr>
        <w:tabs>
          <w:tab w:val="left" w:pos="288"/>
          <w:tab w:val="left" w:pos="1008"/>
          <w:tab w:val="left" w:pos="1728"/>
          <w:tab w:val="left" w:pos="2448"/>
          <w:tab w:val="left" w:pos="3168"/>
          <w:tab w:val="left" w:pos="3888"/>
          <w:tab w:val="left" w:pos="4253"/>
          <w:tab w:val="left" w:pos="4608"/>
          <w:tab w:val="left" w:pos="5328"/>
          <w:tab w:val="left" w:pos="6048"/>
          <w:tab w:val="left" w:pos="6768"/>
        </w:tabs>
        <w:suppressAutoHyphens/>
        <w:spacing w:after="0" w:line="240" w:lineRule="auto"/>
        <w:ind w:left="284" w:right="-30"/>
        <w:jc w:val="both"/>
        <w:rPr>
          <w:rFonts w:ascii="Century Gothic" w:hAnsi="Century Gothic" w:cs="Arial"/>
          <w:b/>
          <w:lang w:eastAsia="ar-SA"/>
        </w:rPr>
      </w:pPr>
      <w:r w:rsidRPr="000161D8">
        <w:rPr>
          <w:rFonts w:ascii="Century Gothic" w:hAnsi="Century Gothic" w:cs="Arial"/>
          <w:b/>
          <w:lang w:eastAsia="ar-SA"/>
        </w:rPr>
        <w:t>MUNICÍPIO DE ITAJAÍ, -- DE --- DE 202</w:t>
      </w:r>
      <w:bookmarkStart w:id="0" w:name="_1052140982"/>
      <w:bookmarkEnd w:id="0"/>
      <w:r>
        <w:rPr>
          <w:rFonts w:ascii="Century Gothic" w:hAnsi="Century Gothic" w:cs="Arial"/>
          <w:b/>
          <w:lang w:eastAsia="ar-SA"/>
        </w:rPr>
        <w:t>4</w:t>
      </w:r>
      <w:r w:rsidRPr="000161D8">
        <w:rPr>
          <w:rFonts w:ascii="Century Gothic" w:hAnsi="Century Gothic" w:cs="Arial"/>
          <w:b/>
          <w:lang w:eastAsia="ar-SA"/>
        </w:rPr>
        <w:t xml:space="preserve">                                ASSINATURAS</w:t>
      </w:r>
    </w:p>
    <w:p w:rsidR="00DC66AE" w:rsidRDefault="00DC66AE" w:rsidP="00DC66AE">
      <w:pPr>
        <w:tabs>
          <w:tab w:val="left" w:pos="288"/>
          <w:tab w:val="left" w:pos="1008"/>
          <w:tab w:val="left" w:pos="1728"/>
          <w:tab w:val="left" w:pos="2448"/>
          <w:tab w:val="left" w:pos="3168"/>
          <w:tab w:val="left" w:pos="3888"/>
          <w:tab w:val="left" w:pos="4253"/>
          <w:tab w:val="left" w:pos="4608"/>
          <w:tab w:val="left" w:pos="5328"/>
          <w:tab w:val="left" w:pos="6048"/>
          <w:tab w:val="left" w:pos="6768"/>
        </w:tabs>
        <w:suppressAutoHyphens/>
        <w:spacing w:after="0" w:line="240" w:lineRule="auto"/>
        <w:ind w:left="284" w:right="-30"/>
        <w:jc w:val="both"/>
        <w:rPr>
          <w:rFonts w:ascii="Century Gothic" w:hAnsi="Century Gothic" w:cs="Arial"/>
          <w:b/>
          <w:lang w:eastAsia="ar-SA"/>
        </w:rPr>
      </w:pPr>
    </w:p>
    <w:p w:rsidR="00DC66AE" w:rsidRDefault="00DC66AE" w:rsidP="00DC66AE">
      <w:pPr>
        <w:suppressAutoHyphens/>
        <w:spacing w:after="240" w:line="240" w:lineRule="auto"/>
        <w:jc w:val="center"/>
        <w:rPr>
          <w:rFonts w:ascii="Century Gothic" w:hAnsi="Century Gothic" w:cs="Arial"/>
          <w:b/>
        </w:rPr>
      </w:pPr>
    </w:p>
    <w:p w:rsidR="00DC66AE" w:rsidRDefault="00DC66AE" w:rsidP="00DC66AE">
      <w:pPr>
        <w:suppressAutoHyphens/>
        <w:spacing w:after="240" w:line="240" w:lineRule="auto"/>
        <w:jc w:val="center"/>
        <w:rPr>
          <w:rFonts w:ascii="Century Gothic" w:hAnsi="Century Gothic" w:cs="Arial"/>
          <w:b/>
        </w:rPr>
      </w:pPr>
    </w:p>
    <w:p w:rsidR="00DC66AE" w:rsidRDefault="00DC66AE" w:rsidP="00DC66AE">
      <w:pPr>
        <w:suppressAutoHyphens/>
        <w:spacing w:after="240" w:line="240" w:lineRule="auto"/>
        <w:jc w:val="center"/>
        <w:rPr>
          <w:rFonts w:ascii="Century Gothic" w:hAnsi="Century Gothic" w:cs="Arial"/>
          <w:b/>
        </w:rPr>
      </w:pPr>
    </w:p>
    <w:p w:rsidR="00DC66AE" w:rsidRDefault="00DC66AE" w:rsidP="00DC66AE">
      <w:pPr>
        <w:suppressAutoHyphens/>
        <w:spacing w:after="240" w:line="240" w:lineRule="auto"/>
        <w:jc w:val="center"/>
        <w:rPr>
          <w:rFonts w:ascii="Century Gothic" w:hAnsi="Century Gothic" w:cs="Arial"/>
          <w:b/>
        </w:rPr>
      </w:pPr>
    </w:p>
    <w:p w:rsidR="00DC66AE" w:rsidRDefault="00DC66AE" w:rsidP="00DC66AE">
      <w:pPr>
        <w:suppressAutoHyphens/>
        <w:spacing w:after="240" w:line="240" w:lineRule="auto"/>
        <w:jc w:val="center"/>
        <w:rPr>
          <w:rFonts w:ascii="Century Gothic" w:hAnsi="Century Gothic" w:cs="Arial"/>
          <w:b/>
        </w:rPr>
      </w:pPr>
    </w:p>
    <w:p w:rsidR="00DC66AE" w:rsidRDefault="00DC66AE" w:rsidP="00DC66AE">
      <w:pPr>
        <w:suppressAutoHyphens/>
        <w:spacing w:after="240" w:line="240" w:lineRule="auto"/>
        <w:jc w:val="center"/>
        <w:rPr>
          <w:rFonts w:ascii="Century Gothic" w:hAnsi="Century Gothic" w:cs="Arial"/>
          <w:b/>
        </w:rPr>
      </w:pPr>
    </w:p>
    <w:p w:rsidR="00DC66AE" w:rsidRDefault="00DC66AE" w:rsidP="00DC66AE">
      <w:pPr>
        <w:suppressAutoHyphens/>
        <w:spacing w:after="240" w:line="240" w:lineRule="auto"/>
        <w:jc w:val="center"/>
        <w:rPr>
          <w:rFonts w:ascii="Century Gothic" w:hAnsi="Century Gothic" w:cs="Arial"/>
          <w:b/>
        </w:rPr>
      </w:pPr>
    </w:p>
    <w:p w:rsidR="00DC66AE" w:rsidRPr="00DF2243" w:rsidRDefault="00DC66AE" w:rsidP="00DC66AE">
      <w:pPr>
        <w:suppressAutoHyphens/>
        <w:spacing w:after="240" w:line="240" w:lineRule="auto"/>
        <w:jc w:val="center"/>
        <w:rPr>
          <w:rFonts w:ascii="Century Gothic" w:hAnsi="Century Gothic" w:cs="Arial"/>
          <w:b/>
        </w:rPr>
      </w:pPr>
      <w:r w:rsidRPr="00DF2243">
        <w:rPr>
          <w:rFonts w:ascii="Century Gothic" w:hAnsi="Century Gothic" w:cs="Arial"/>
          <w:b/>
        </w:rPr>
        <w:t>ANEXO VI – MODELO DE DECLARAÇÃO DE PARENTESCO</w:t>
      </w:r>
    </w:p>
    <w:p w:rsidR="00DC66AE" w:rsidRPr="00DF2243" w:rsidRDefault="00DC66AE" w:rsidP="00DC66AE">
      <w:pPr>
        <w:widowControl w:val="0"/>
        <w:suppressAutoHyphens/>
        <w:spacing w:after="0" w:line="240" w:lineRule="auto"/>
        <w:rPr>
          <w:rFonts w:eastAsia="Lucida Sans Unicode"/>
          <w:sz w:val="24"/>
          <w:szCs w:val="24"/>
          <w:lan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8720"/>
      </w:tblGrid>
      <w:tr w:rsidR="00DC66AE" w:rsidRPr="00DF2243" w:rsidTr="00006C00">
        <w:tc>
          <w:tcPr>
            <w:tcW w:w="9212" w:type="dxa"/>
            <w:shd w:val="clear" w:color="auto" w:fill="A6A6A6"/>
          </w:tcPr>
          <w:p w:rsidR="00DC66AE" w:rsidRPr="00DF2243" w:rsidRDefault="00DC66AE" w:rsidP="00006C00">
            <w:pPr>
              <w:widowControl w:val="0"/>
              <w:suppressAutoHyphens/>
              <w:spacing w:after="0" w:line="240" w:lineRule="auto"/>
              <w:jc w:val="center"/>
              <w:rPr>
                <w:rFonts w:ascii="Arial" w:eastAsia="Lucida Sans Unicode" w:hAnsi="Arial" w:cs="Arial"/>
                <w:b/>
                <w:sz w:val="28"/>
                <w:szCs w:val="28"/>
                <w:lang/>
              </w:rPr>
            </w:pPr>
            <w:r w:rsidRPr="00DF2243">
              <w:rPr>
                <w:rFonts w:ascii="Arial" w:eastAsia="Lucida Sans Unicode" w:hAnsi="Arial" w:cs="Arial"/>
                <w:b/>
                <w:sz w:val="28"/>
                <w:szCs w:val="28"/>
                <w:lang/>
              </w:rPr>
              <w:t>DECLARAÇÃO DE PARENTESCO</w:t>
            </w:r>
          </w:p>
          <w:p w:rsidR="00DC66AE" w:rsidRPr="00DF2243" w:rsidRDefault="00DC66AE" w:rsidP="00006C00">
            <w:pPr>
              <w:widowControl w:val="0"/>
              <w:suppressAutoHyphens/>
              <w:spacing w:after="0" w:line="240" w:lineRule="auto"/>
              <w:jc w:val="center"/>
              <w:rPr>
                <w:rFonts w:ascii="Arial" w:eastAsia="Lucida Sans Unicode" w:hAnsi="Arial" w:cs="Arial"/>
                <w:sz w:val="24"/>
                <w:szCs w:val="24"/>
                <w:lang/>
              </w:rPr>
            </w:pPr>
          </w:p>
        </w:tc>
      </w:tr>
    </w:tbl>
    <w:p w:rsidR="00DC66AE" w:rsidRPr="00DF2243" w:rsidRDefault="00DC66AE" w:rsidP="00DC66AE">
      <w:pPr>
        <w:widowControl w:val="0"/>
        <w:suppressAutoHyphens/>
        <w:spacing w:after="0" w:line="240" w:lineRule="auto"/>
        <w:jc w:val="both"/>
        <w:rPr>
          <w:rFonts w:ascii="Arial" w:eastAsia="Lucida Sans Unicode" w:hAnsi="Arial" w:cs="Arial"/>
          <w:sz w:val="24"/>
          <w:szCs w:val="24"/>
          <w:lan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6"/>
        <w:gridCol w:w="2594"/>
      </w:tblGrid>
      <w:tr w:rsidR="00DC66AE" w:rsidRPr="00DF2243" w:rsidTr="00006C00">
        <w:tc>
          <w:tcPr>
            <w:tcW w:w="9212" w:type="dxa"/>
            <w:gridSpan w:val="2"/>
            <w:shd w:val="clear" w:color="auto" w:fill="A6A6A6"/>
          </w:tcPr>
          <w:p w:rsidR="00DC66AE" w:rsidRPr="00DF2243" w:rsidRDefault="00DC66AE" w:rsidP="00006C00">
            <w:pPr>
              <w:widowControl w:val="0"/>
              <w:suppressAutoHyphens/>
              <w:spacing w:after="0" w:line="240" w:lineRule="auto"/>
              <w:jc w:val="center"/>
              <w:rPr>
                <w:rFonts w:ascii="Arial" w:eastAsia="Lucida Sans Unicode" w:hAnsi="Arial" w:cs="Arial"/>
                <w:b/>
                <w:sz w:val="28"/>
                <w:szCs w:val="28"/>
                <w:lang/>
              </w:rPr>
            </w:pPr>
            <w:r w:rsidRPr="00DF2243">
              <w:rPr>
                <w:rFonts w:ascii="Arial" w:eastAsia="Lucida Sans Unicode" w:hAnsi="Arial" w:cs="Arial"/>
                <w:b/>
                <w:sz w:val="28"/>
                <w:szCs w:val="28"/>
                <w:lang/>
              </w:rPr>
              <w:t>IDENTIFICAÇÃO</w:t>
            </w:r>
          </w:p>
        </w:tc>
      </w:tr>
      <w:tr w:rsidR="00DC66AE" w:rsidRPr="00DF2243" w:rsidTr="00006C00">
        <w:tc>
          <w:tcPr>
            <w:tcW w:w="6487" w:type="dxa"/>
          </w:tcPr>
          <w:p w:rsidR="00DC66AE" w:rsidRPr="00DF2243" w:rsidRDefault="00DC66AE" w:rsidP="00006C00">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Nome:</w:t>
            </w:r>
          </w:p>
          <w:p w:rsidR="00DC66AE" w:rsidRPr="00DF2243" w:rsidRDefault="00DC66AE" w:rsidP="00006C00">
            <w:pPr>
              <w:widowControl w:val="0"/>
              <w:suppressAutoHyphens/>
              <w:spacing w:after="0" w:line="240" w:lineRule="auto"/>
              <w:jc w:val="both"/>
              <w:rPr>
                <w:rFonts w:ascii="Arial" w:eastAsia="Lucida Sans Unicode" w:hAnsi="Arial" w:cs="Arial"/>
                <w:sz w:val="24"/>
                <w:szCs w:val="24"/>
                <w:lang/>
              </w:rPr>
            </w:pPr>
          </w:p>
        </w:tc>
        <w:tc>
          <w:tcPr>
            <w:tcW w:w="2725" w:type="dxa"/>
          </w:tcPr>
          <w:p w:rsidR="00DC66AE" w:rsidRPr="00DF2243" w:rsidRDefault="00DC66AE" w:rsidP="00006C00">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CPF:</w:t>
            </w:r>
          </w:p>
        </w:tc>
      </w:tr>
      <w:tr w:rsidR="00DC66AE" w:rsidRPr="00DF2243" w:rsidTr="00006C00">
        <w:tc>
          <w:tcPr>
            <w:tcW w:w="6487" w:type="dxa"/>
          </w:tcPr>
          <w:p w:rsidR="00DC66AE" w:rsidRPr="00DF2243" w:rsidRDefault="00DC66AE" w:rsidP="00006C00">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Nome da Empresa:</w:t>
            </w:r>
          </w:p>
          <w:p w:rsidR="00DC66AE" w:rsidRPr="00DF2243" w:rsidRDefault="00DC66AE" w:rsidP="00006C00">
            <w:pPr>
              <w:widowControl w:val="0"/>
              <w:suppressAutoHyphens/>
              <w:spacing w:after="0" w:line="240" w:lineRule="auto"/>
              <w:jc w:val="both"/>
              <w:rPr>
                <w:rFonts w:ascii="Arial" w:eastAsia="Lucida Sans Unicode" w:hAnsi="Arial" w:cs="Arial"/>
                <w:sz w:val="24"/>
                <w:szCs w:val="24"/>
                <w:lang/>
              </w:rPr>
            </w:pPr>
          </w:p>
        </w:tc>
        <w:tc>
          <w:tcPr>
            <w:tcW w:w="2725" w:type="dxa"/>
          </w:tcPr>
          <w:p w:rsidR="00DC66AE" w:rsidRPr="00DF2243" w:rsidRDefault="00DC66AE" w:rsidP="00006C00">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CNPJ:</w:t>
            </w:r>
          </w:p>
        </w:tc>
      </w:tr>
      <w:tr w:rsidR="00DC66AE" w:rsidRPr="00DF2243" w:rsidTr="00006C00">
        <w:tc>
          <w:tcPr>
            <w:tcW w:w="6487" w:type="dxa"/>
            <w:tcBorders>
              <w:bottom w:val="single" w:sz="4" w:space="0" w:color="auto"/>
            </w:tcBorders>
          </w:tcPr>
          <w:p w:rsidR="00DC66AE" w:rsidRPr="00DF2243" w:rsidRDefault="00DC66AE" w:rsidP="00006C00">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Função do(a) declarante(a) na Empresa:</w:t>
            </w:r>
          </w:p>
          <w:p w:rsidR="00DC66AE" w:rsidRPr="00DF2243" w:rsidRDefault="00DC66AE" w:rsidP="00006C00">
            <w:pPr>
              <w:widowControl w:val="0"/>
              <w:suppressAutoHyphens/>
              <w:spacing w:after="0" w:line="240" w:lineRule="auto"/>
              <w:jc w:val="both"/>
              <w:rPr>
                <w:rFonts w:ascii="Arial" w:eastAsia="Lucida Sans Unicode" w:hAnsi="Arial" w:cs="Arial"/>
                <w:sz w:val="24"/>
                <w:szCs w:val="24"/>
                <w:lang/>
              </w:rPr>
            </w:pPr>
          </w:p>
        </w:tc>
        <w:tc>
          <w:tcPr>
            <w:tcW w:w="2725" w:type="dxa"/>
            <w:tcBorders>
              <w:bottom w:val="single" w:sz="4" w:space="0" w:color="auto"/>
            </w:tcBorders>
          </w:tcPr>
          <w:p w:rsidR="00DC66AE" w:rsidRPr="00DF2243" w:rsidRDefault="00DC66AE" w:rsidP="00006C00">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Telefone de contato:</w:t>
            </w:r>
          </w:p>
        </w:tc>
      </w:tr>
      <w:tr w:rsidR="00DC66AE" w:rsidRPr="00DF2243" w:rsidTr="00006C00">
        <w:tc>
          <w:tcPr>
            <w:tcW w:w="9212" w:type="dxa"/>
            <w:gridSpan w:val="2"/>
            <w:shd w:val="clear" w:color="auto" w:fill="A6A6A6"/>
          </w:tcPr>
          <w:p w:rsidR="00DC66AE" w:rsidRPr="00DF2243" w:rsidRDefault="00DC66AE" w:rsidP="00006C00">
            <w:pPr>
              <w:widowControl w:val="0"/>
              <w:suppressAutoHyphens/>
              <w:spacing w:after="0" w:line="240" w:lineRule="auto"/>
              <w:jc w:val="center"/>
              <w:rPr>
                <w:rFonts w:ascii="Arial" w:eastAsia="Lucida Sans Unicode" w:hAnsi="Arial" w:cs="Arial"/>
                <w:b/>
                <w:sz w:val="28"/>
                <w:szCs w:val="28"/>
                <w:lang/>
              </w:rPr>
            </w:pPr>
            <w:r w:rsidRPr="00DF2243">
              <w:rPr>
                <w:rFonts w:ascii="Arial" w:eastAsia="Lucida Sans Unicode" w:hAnsi="Arial" w:cs="Arial"/>
                <w:b/>
                <w:sz w:val="28"/>
                <w:szCs w:val="28"/>
                <w:lang/>
              </w:rPr>
              <w:t>DECLARAÇÃO</w:t>
            </w:r>
          </w:p>
        </w:tc>
      </w:tr>
      <w:tr w:rsidR="00DC66AE" w:rsidRPr="00DF2243" w:rsidTr="00006C00">
        <w:tc>
          <w:tcPr>
            <w:tcW w:w="9212" w:type="dxa"/>
            <w:gridSpan w:val="2"/>
          </w:tcPr>
          <w:p w:rsidR="00DC66AE" w:rsidRPr="00DF2243" w:rsidRDefault="00DC66AE" w:rsidP="00006C00">
            <w:pPr>
              <w:widowControl w:val="0"/>
              <w:suppressAutoHyphens/>
              <w:spacing w:after="0" w:line="240" w:lineRule="auto"/>
              <w:jc w:val="both"/>
              <w:rPr>
                <w:rFonts w:ascii="Arial" w:eastAsia="Lucida Sans Unicode" w:hAnsi="Arial" w:cs="Arial"/>
                <w:sz w:val="24"/>
                <w:szCs w:val="24"/>
                <w:lang/>
              </w:rPr>
            </w:pPr>
          </w:p>
          <w:p w:rsidR="00DC66AE" w:rsidRPr="00DF2243" w:rsidRDefault="00DC66AE" w:rsidP="00006C00">
            <w:pPr>
              <w:widowControl w:val="0"/>
              <w:suppressAutoHyphens/>
              <w:spacing w:after="0" w:line="240" w:lineRule="auto"/>
              <w:jc w:val="both"/>
              <w:rPr>
                <w:rFonts w:ascii="Arial" w:eastAsia="Lucida Sans Unicode" w:hAnsi="Arial" w:cs="Arial"/>
                <w:sz w:val="24"/>
                <w:szCs w:val="24"/>
                <w:lang/>
              </w:rPr>
            </w:pPr>
            <w:r w:rsidRPr="00DF2243">
              <w:rPr>
                <w:rFonts w:ascii="Arial" w:eastAsia="Lucida Sans Unicode" w:hAnsi="Arial" w:cs="Arial"/>
                <w:sz w:val="24"/>
                <w:szCs w:val="24"/>
                <w:lang/>
              </w:rPr>
              <w:tab/>
            </w:r>
            <w:r w:rsidRPr="00DF2243">
              <w:rPr>
                <w:rFonts w:ascii="Arial" w:eastAsia="Lucida Sans Unicode" w:hAnsi="Arial" w:cs="Arial"/>
                <w:sz w:val="24"/>
                <w:szCs w:val="24"/>
                <w:lang/>
              </w:rPr>
              <w:tab/>
              <w:t>Declaro, sob as penas da lei, para fins de participação em licitação, que a pessoa física/jurídica supra identificada:</w:t>
            </w:r>
          </w:p>
          <w:p w:rsidR="00DC66AE" w:rsidRPr="00DF2243" w:rsidRDefault="00DC66AE" w:rsidP="00006C00">
            <w:pPr>
              <w:widowControl w:val="0"/>
              <w:suppressAutoHyphens/>
              <w:spacing w:after="0" w:line="240" w:lineRule="auto"/>
              <w:jc w:val="both"/>
              <w:rPr>
                <w:rFonts w:ascii="Arial" w:eastAsia="Lucida Sans Unicode" w:hAnsi="Arial" w:cs="Arial"/>
                <w:sz w:val="24"/>
                <w:szCs w:val="24"/>
                <w:lang/>
              </w:rPr>
            </w:pPr>
          </w:p>
          <w:p w:rsidR="00DC66AE" w:rsidRPr="00DF2243" w:rsidRDefault="00DC66AE" w:rsidP="00006C00">
            <w:pPr>
              <w:widowControl w:val="0"/>
              <w:autoSpaceDN w:val="0"/>
              <w:adjustRightInd w:val="0"/>
              <w:spacing w:after="0" w:line="240" w:lineRule="auto"/>
              <w:jc w:val="both"/>
              <w:rPr>
                <w:rFonts w:ascii="Arial" w:eastAsia="Lucida Sans Unicode" w:hAnsi="Arial" w:cs="Arial"/>
                <w:sz w:val="24"/>
                <w:szCs w:val="24"/>
                <w:lang/>
              </w:rPr>
            </w:pPr>
            <w:r w:rsidRPr="00DF2243">
              <w:rPr>
                <w:rFonts w:ascii="Arial" w:eastAsia="Lucida Sans Unicode" w:hAnsi="Arial" w:cs="Arial"/>
                <w:sz w:val="24"/>
                <w:szCs w:val="24"/>
                <w:lang/>
              </w:rPr>
              <w:tab/>
            </w:r>
            <w:r w:rsidRPr="00DF2243">
              <w:rPr>
                <w:rFonts w:ascii="Arial" w:eastAsia="Lucida Sans Unicode" w:hAnsi="Arial" w:cs="Arial"/>
                <w:sz w:val="24"/>
                <w:szCs w:val="24"/>
                <w:lang/>
              </w:rPr>
              <w:tab/>
              <w:t xml:space="preserve">(  ) </w:t>
            </w:r>
            <w:r w:rsidRPr="00DF2243">
              <w:rPr>
                <w:rFonts w:ascii="Arial" w:eastAsia="Lucida Sans Unicode" w:hAnsi="Arial" w:cs="Arial"/>
                <w:b/>
                <w:sz w:val="24"/>
                <w:szCs w:val="24"/>
                <w:lang/>
              </w:rPr>
              <w:t>não possui sócio/empregado</w:t>
            </w:r>
            <w:r w:rsidRPr="00DF2243">
              <w:rPr>
                <w:rFonts w:ascii="Arial" w:eastAsia="Lucida Sans Unicode" w:hAnsi="Arial" w:cs="Arial"/>
                <w:sz w:val="24"/>
                <w:szCs w:val="24"/>
                <w:lang/>
              </w:rPr>
              <w:t xml:space="preserve"> que seja cônjuge, companheiro(a) </w:t>
            </w:r>
            <w:r w:rsidRPr="00DF2243">
              <w:rPr>
                <w:rFonts w:ascii="Arial" w:eastAsia="Lucida Sans Unicode" w:hAnsi="Arial" w:cs="Arial"/>
                <w:sz w:val="24"/>
                <w:szCs w:val="24"/>
              </w:rPr>
              <w:t xml:space="preserve">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w:t>
            </w:r>
            <w:r w:rsidRPr="00DF2243">
              <w:rPr>
                <w:rFonts w:ascii="Arial" w:eastAsia="Lucida Sans Unicode" w:hAnsi="Arial" w:cs="Arial"/>
                <w:sz w:val="24"/>
                <w:szCs w:val="24"/>
              </w:rPr>
              <w:lastRenderedPageBreak/>
              <w:t>Administração Pública direta e indireta do Município de Itajaí.</w:t>
            </w:r>
          </w:p>
          <w:p w:rsidR="00DC66AE" w:rsidRPr="00DF2243" w:rsidRDefault="00DC66AE" w:rsidP="00006C00">
            <w:pPr>
              <w:widowControl w:val="0"/>
              <w:suppressAutoHyphens/>
              <w:spacing w:after="0" w:line="240" w:lineRule="auto"/>
              <w:jc w:val="both"/>
              <w:rPr>
                <w:rFonts w:ascii="Arial" w:eastAsia="Lucida Sans Unicode" w:hAnsi="Arial" w:cs="Arial"/>
                <w:sz w:val="24"/>
                <w:szCs w:val="24"/>
                <w:lang/>
              </w:rPr>
            </w:pPr>
          </w:p>
          <w:p w:rsidR="00DC66AE" w:rsidRPr="00DF2243" w:rsidRDefault="00DC66AE" w:rsidP="00006C00">
            <w:pPr>
              <w:widowControl w:val="0"/>
              <w:autoSpaceDN w:val="0"/>
              <w:adjustRightInd w:val="0"/>
              <w:spacing w:after="0" w:line="240" w:lineRule="auto"/>
              <w:jc w:val="both"/>
              <w:rPr>
                <w:rFonts w:ascii="Arial" w:eastAsia="Lucida Sans Unicode" w:hAnsi="Arial" w:cs="Arial"/>
                <w:sz w:val="24"/>
                <w:szCs w:val="24"/>
                <w:lang/>
              </w:rPr>
            </w:pPr>
            <w:r w:rsidRPr="00DF2243">
              <w:rPr>
                <w:rFonts w:ascii="Arial" w:eastAsia="Lucida Sans Unicode" w:hAnsi="Arial" w:cs="Arial"/>
                <w:sz w:val="24"/>
                <w:szCs w:val="24"/>
                <w:lang/>
              </w:rPr>
              <w:tab/>
            </w:r>
            <w:r w:rsidRPr="00DF2243">
              <w:rPr>
                <w:rFonts w:ascii="Arial" w:eastAsia="Lucida Sans Unicode" w:hAnsi="Arial" w:cs="Arial"/>
                <w:sz w:val="24"/>
                <w:szCs w:val="24"/>
                <w:lang/>
              </w:rPr>
              <w:tab/>
              <w:t xml:space="preserve">(  ) </w:t>
            </w:r>
            <w:r w:rsidRPr="00DF2243">
              <w:rPr>
                <w:rFonts w:ascii="Arial" w:eastAsia="Lucida Sans Unicode" w:hAnsi="Arial" w:cs="Arial"/>
                <w:b/>
                <w:sz w:val="24"/>
                <w:szCs w:val="24"/>
                <w:lang/>
              </w:rPr>
              <w:t xml:space="preserve">possui sócio/empregado </w:t>
            </w:r>
            <w:r w:rsidRPr="00DF2243">
              <w:rPr>
                <w:rFonts w:ascii="Arial" w:eastAsia="Lucida Sans Unicode" w:hAnsi="Arial" w:cs="Arial"/>
                <w:sz w:val="24"/>
                <w:szCs w:val="24"/>
                <w:lang/>
              </w:rPr>
              <w:t>que seja</w:t>
            </w:r>
            <w:r w:rsidRPr="00DF2243">
              <w:rPr>
                <w:rFonts w:ascii="Arial" w:eastAsia="Lucida Sans Unicode" w:hAnsi="Arial" w:cs="Arial"/>
                <w:b/>
                <w:sz w:val="24"/>
                <w:szCs w:val="24"/>
                <w:lang/>
              </w:rPr>
              <w:t xml:space="preserve"> </w:t>
            </w:r>
            <w:r w:rsidRPr="00DF2243">
              <w:rPr>
                <w:rFonts w:ascii="Arial" w:eastAsia="Lucida Sans Unicode" w:hAnsi="Arial" w:cs="Arial"/>
                <w:sz w:val="24"/>
                <w:szCs w:val="24"/>
                <w:lang/>
              </w:rPr>
              <w:t xml:space="preserve">[   ] cônjuge ou companheiro(a) e/ou [  ] parente em linha reta ou colateral ou por afinidade, até o terceiro grau, inclusive, </w:t>
            </w:r>
            <w:r w:rsidRPr="00DF2243">
              <w:rPr>
                <w:rFonts w:ascii="Arial" w:eastAsia="Lucida Sans Unicode" w:hAnsi="Arial" w:cs="Arial"/>
                <w:sz w:val="24"/>
                <w:szCs w:val="24"/>
              </w:rPr>
              <w:t>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rsidR="00DC66AE" w:rsidRPr="00DF2243" w:rsidRDefault="00DC66AE" w:rsidP="00006C00">
            <w:pPr>
              <w:widowControl w:val="0"/>
              <w:suppressAutoHyphens/>
              <w:spacing w:after="0" w:line="240" w:lineRule="auto"/>
              <w:jc w:val="both"/>
              <w:rPr>
                <w:rFonts w:ascii="Arial" w:eastAsia="Lucida Sans Unicode" w:hAnsi="Arial" w:cs="Arial"/>
                <w:sz w:val="24"/>
                <w:szCs w:val="24"/>
                <w:lang/>
              </w:rPr>
            </w:pPr>
          </w:p>
        </w:tc>
      </w:tr>
      <w:tr w:rsidR="00DC66AE" w:rsidRPr="00DF2243" w:rsidTr="00006C00">
        <w:tc>
          <w:tcPr>
            <w:tcW w:w="9212" w:type="dxa"/>
            <w:gridSpan w:val="2"/>
          </w:tcPr>
          <w:p w:rsidR="00DC66AE" w:rsidRPr="00DF2243" w:rsidRDefault="00DC66AE" w:rsidP="00006C00">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lastRenderedPageBreak/>
              <w:t>Nome:</w:t>
            </w:r>
          </w:p>
          <w:p w:rsidR="00DC66AE" w:rsidRPr="00DF2243" w:rsidRDefault="00DC66AE" w:rsidP="00006C00">
            <w:pPr>
              <w:widowControl w:val="0"/>
              <w:suppressAutoHyphens/>
              <w:spacing w:after="0" w:line="240" w:lineRule="auto"/>
              <w:jc w:val="both"/>
              <w:rPr>
                <w:rFonts w:ascii="Arial" w:eastAsia="Lucida Sans Unicode" w:hAnsi="Arial" w:cs="Arial"/>
                <w:b/>
                <w:vertAlign w:val="superscript"/>
                <w:lang/>
              </w:rPr>
            </w:pPr>
          </w:p>
        </w:tc>
      </w:tr>
      <w:tr w:rsidR="00DC66AE" w:rsidRPr="00DF2243" w:rsidTr="00006C00">
        <w:tc>
          <w:tcPr>
            <w:tcW w:w="6487" w:type="dxa"/>
          </w:tcPr>
          <w:p w:rsidR="00DC66AE" w:rsidRPr="00DF2243" w:rsidRDefault="00DC66AE" w:rsidP="00006C00">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Cargo:</w:t>
            </w:r>
          </w:p>
          <w:p w:rsidR="00DC66AE" w:rsidRPr="00DF2243" w:rsidRDefault="00DC66AE" w:rsidP="00006C00">
            <w:pPr>
              <w:widowControl w:val="0"/>
              <w:suppressAutoHyphens/>
              <w:spacing w:after="0" w:line="240" w:lineRule="auto"/>
              <w:jc w:val="both"/>
              <w:rPr>
                <w:rFonts w:ascii="Arial" w:eastAsia="Lucida Sans Unicode" w:hAnsi="Arial" w:cs="Arial"/>
                <w:sz w:val="24"/>
                <w:szCs w:val="24"/>
                <w:lang/>
              </w:rPr>
            </w:pPr>
          </w:p>
        </w:tc>
        <w:tc>
          <w:tcPr>
            <w:tcW w:w="2725" w:type="dxa"/>
          </w:tcPr>
          <w:p w:rsidR="00DC66AE" w:rsidRPr="00DF2243" w:rsidRDefault="00DC66AE" w:rsidP="00006C00">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Órgão de Lotação:</w:t>
            </w:r>
          </w:p>
        </w:tc>
      </w:tr>
      <w:tr w:rsidR="00DC66AE" w:rsidRPr="00DF2243" w:rsidTr="00006C00">
        <w:tc>
          <w:tcPr>
            <w:tcW w:w="9212" w:type="dxa"/>
            <w:gridSpan w:val="2"/>
          </w:tcPr>
          <w:p w:rsidR="00DC66AE" w:rsidRPr="00DF2243" w:rsidRDefault="00DC66AE" w:rsidP="00006C00">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Grau de Parentesco:</w:t>
            </w:r>
          </w:p>
          <w:p w:rsidR="00DC66AE" w:rsidRPr="00DF2243" w:rsidRDefault="00DC66AE" w:rsidP="00006C00">
            <w:pPr>
              <w:widowControl w:val="0"/>
              <w:suppressAutoHyphens/>
              <w:spacing w:after="0" w:line="240" w:lineRule="auto"/>
              <w:jc w:val="both"/>
              <w:rPr>
                <w:rFonts w:ascii="Arial" w:eastAsia="Lucida Sans Unicode" w:hAnsi="Arial" w:cs="Arial"/>
                <w:b/>
                <w:vertAlign w:val="superscript"/>
                <w:lang/>
              </w:rPr>
            </w:pPr>
          </w:p>
        </w:tc>
      </w:tr>
    </w:tbl>
    <w:p w:rsidR="00DC66AE" w:rsidRPr="00DF2243" w:rsidRDefault="00DC66AE" w:rsidP="00DC66AE">
      <w:pPr>
        <w:widowControl w:val="0"/>
        <w:suppressAutoHyphens/>
        <w:spacing w:after="0" w:line="240" w:lineRule="auto"/>
        <w:jc w:val="both"/>
        <w:rPr>
          <w:rFonts w:ascii="Arial" w:eastAsia="Lucida Sans Unicode" w:hAnsi="Arial" w:cs="Arial"/>
          <w:sz w:val="24"/>
          <w:szCs w:val="24"/>
          <w:lan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0"/>
      </w:tblGrid>
      <w:tr w:rsidR="00DC66AE" w:rsidRPr="00DF2243" w:rsidTr="00006C00">
        <w:tc>
          <w:tcPr>
            <w:tcW w:w="9212" w:type="dxa"/>
          </w:tcPr>
          <w:p w:rsidR="00DC66AE" w:rsidRPr="00DF2243" w:rsidRDefault="00DC66AE" w:rsidP="00006C00">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Local:</w:t>
            </w:r>
            <w:r w:rsidRPr="00DF2243">
              <w:rPr>
                <w:rFonts w:ascii="Arial" w:eastAsia="Lucida Sans Unicode" w:hAnsi="Arial" w:cs="Arial"/>
                <w:b/>
                <w:vertAlign w:val="superscript"/>
                <w:lang/>
              </w:rPr>
              <w:tab/>
            </w:r>
            <w:r w:rsidRPr="00DF2243">
              <w:rPr>
                <w:rFonts w:ascii="Arial" w:eastAsia="Lucida Sans Unicode" w:hAnsi="Arial" w:cs="Arial"/>
                <w:b/>
                <w:vertAlign w:val="superscript"/>
                <w:lang/>
              </w:rPr>
              <w:tab/>
            </w:r>
            <w:r w:rsidRPr="00DF2243">
              <w:rPr>
                <w:rFonts w:ascii="Arial" w:eastAsia="Lucida Sans Unicode" w:hAnsi="Arial" w:cs="Arial"/>
                <w:b/>
                <w:vertAlign w:val="superscript"/>
                <w:lang/>
              </w:rPr>
              <w:tab/>
            </w:r>
            <w:r w:rsidRPr="00DF2243">
              <w:rPr>
                <w:rFonts w:ascii="Arial" w:eastAsia="Lucida Sans Unicode" w:hAnsi="Arial" w:cs="Arial"/>
                <w:b/>
                <w:vertAlign w:val="superscript"/>
                <w:lang/>
              </w:rPr>
              <w:tab/>
            </w:r>
            <w:r w:rsidRPr="00DF2243">
              <w:rPr>
                <w:rFonts w:ascii="Arial" w:eastAsia="Lucida Sans Unicode" w:hAnsi="Arial" w:cs="Arial"/>
                <w:b/>
                <w:vertAlign w:val="superscript"/>
                <w:lang/>
              </w:rPr>
              <w:tab/>
            </w:r>
            <w:r w:rsidRPr="00DF2243">
              <w:rPr>
                <w:rFonts w:ascii="Arial" w:eastAsia="Lucida Sans Unicode" w:hAnsi="Arial" w:cs="Arial"/>
                <w:b/>
                <w:vertAlign w:val="superscript"/>
                <w:lang/>
              </w:rPr>
              <w:tab/>
            </w:r>
            <w:r w:rsidRPr="00DF2243">
              <w:rPr>
                <w:rFonts w:ascii="Arial" w:eastAsia="Lucida Sans Unicode" w:hAnsi="Arial" w:cs="Arial"/>
                <w:b/>
                <w:vertAlign w:val="superscript"/>
                <w:lang/>
              </w:rPr>
              <w:tab/>
            </w:r>
            <w:r w:rsidRPr="00DF2243">
              <w:rPr>
                <w:rFonts w:ascii="Arial" w:eastAsia="Lucida Sans Unicode" w:hAnsi="Arial" w:cs="Arial"/>
                <w:b/>
                <w:vertAlign w:val="superscript"/>
                <w:lang/>
              </w:rPr>
              <w:tab/>
              <w:t>Data:</w:t>
            </w:r>
          </w:p>
          <w:p w:rsidR="00DC66AE" w:rsidRPr="00DF2243" w:rsidRDefault="00DC66AE" w:rsidP="00006C00">
            <w:pPr>
              <w:widowControl w:val="0"/>
              <w:suppressAutoHyphens/>
              <w:spacing w:after="0" w:line="240" w:lineRule="auto"/>
              <w:jc w:val="both"/>
              <w:rPr>
                <w:rFonts w:ascii="Arial" w:eastAsia="Lucida Sans Unicode" w:hAnsi="Arial" w:cs="Arial"/>
                <w:sz w:val="24"/>
                <w:szCs w:val="24"/>
                <w:lang/>
              </w:rPr>
            </w:pPr>
          </w:p>
        </w:tc>
      </w:tr>
      <w:tr w:rsidR="00DC66AE" w:rsidRPr="00DF2243" w:rsidTr="00006C00">
        <w:tc>
          <w:tcPr>
            <w:tcW w:w="9212" w:type="dxa"/>
          </w:tcPr>
          <w:p w:rsidR="00DC66AE" w:rsidRPr="00DF2243" w:rsidRDefault="00DC66AE" w:rsidP="00006C00">
            <w:pPr>
              <w:widowControl w:val="0"/>
              <w:suppressAutoHyphens/>
              <w:spacing w:after="0" w:line="240" w:lineRule="auto"/>
              <w:jc w:val="both"/>
              <w:rPr>
                <w:rFonts w:ascii="Arial" w:eastAsia="Lucida Sans Unicode" w:hAnsi="Arial" w:cs="Arial"/>
                <w:b/>
                <w:vertAlign w:val="superscript"/>
                <w:lang/>
              </w:rPr>
            </w:pPr>
            <w:r w:rsidRPr="00DF2243">
              <w:rPr>
                <w:rFonts w:ascii="Arial" w:eastAsia="Lucida Sans Unicode" w:hAnsi="Arial" w:cs="Arial"/>
                <w:b/>
                <w:vertAlign w:val="superscript"/>
                <w:lang/>
              </w:rPr>
              <w:t>Assinatura do Declarante:</w:t>
            </w:r>
          </w:p>
          <w:p w:rsidR="00DC66AE" w:rsidRPr="00DF2243" w:rsidRDefault="00DC66AE" w:rsidP="00006C00">
            <w:pPr>
              <w:widowControl w:val="0"/>
              <w:suppressAutoHyphens/>
              <w:spacing w:after="0" w:line="240" w:lineRule="auto"/>
              <w:jc w:val="both"/>
              <w:rPr>
                <w:rFonts w:ascii="Arial" w:eastAsia="Lucida Sans Unicode" w:hAnsi="Arial" w:cs="Arial"/>
                <w:sz w:val="24"/>
                <w:szCs w:val="24"/>
                <w:lang/>
              </w:rPr>
            </w:pPr>
          </w:p>
        </w:tc>
      </w:tr>
    </w:tbl>
    <w:p w:rsidR="00DC66AE" w:rsidRPr="00DF2243" w:rsidRDefault="00DC66AE" w:rsidP="00DC66AE">
      <w:pPr>
        <w:widowControl w:val="0"/>
        <w:suppressAutoHyphens/>
        <w:spacing w:after="0" w:line="240" w:lineRule="auto"/>
        <w:rPr>
          <w:rFonts w:eastAsia="Lucida Sans Unicode"/>
          <w:sz w:val="24"/>
          <w:szCs w:val="24"/>
          <w:lang/>
        </w:rPr>
      </w:pPr>
    </w:p>
    <w:p w:rsidR="00DC66AE" w:rsidRPr="000161D8" w:rsidRDefault="00DC66AE" w:rsidP="00DC66AE">
      <w:pPr>
        <w:tabs>
          <w:tab w:val="left" w:pos="288"/>
          <w:tab w:val="left" w:pos="1008"/>
          <w:tab w:val="left" w:pos="1728"/>
          <w:tab w:val="left" w:pos="2448"/>
          <w:tab w:val="left" w:pos="3168"/>
          <w:tab w:val="left" w:pos="3888"/>
          <w:tab w:val="left" w:pos="4253"/>
          <w:tab w:val="left" w:pos="4608"/>
          <w:tab w:val="left" w:pos="5328"/>
          <w:tab w:val="left" w:pos="6048"/>
          <w:tab w:val="left" w:pos="6768"/>
        </w:tabs>
        <w:suppressAutoHyphens/>
        <w:spacing w:after="0" w:line="240" w:lineRule="auto"/>
        <w:ind w:left="284" w:right="-30"/>
        <w:jc w:val="both"/>
        <w:rPr>
          <w:rFonts w:ascii="Century Gothic" w:hAnsi="Century Gothic" w:cs="Arial"/>
          <w:b/>
          <w:lang w:eastAsia="ar-SA"/>
        </w:rPr>
      </w:pPr>
    </w:p>
    <w:p w:rsidR="002647C3" w:rsidRDefault="002647C3" w:rsidP="00DC66AE">
      <w:bookmarkStart w:id="1" w:name="_GoBack"/>
      <w:bookmarkEnd w:id="1"/>
    </w:p>
    <w:sectPr w:rsidR="002647C3" w:rsidSect="002647C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1)">
    <w:panose1 w:val="00000000000000000000"/>
    <w:charset w:val="00"/>
    <w:family w:val="modern"/>
    <w:notTrueType/>
    <w:pitch w:val="fixed"/>
    <w:sig w:usb0="00000003" w:usb1="00000000" w:usb2="00000000" w:usb3="00000000" w:csb0="00000001" w:csb1="00000000"/>
  </w:font>
  <w:font w:name="Arial MT Black">
    <w:altName w:val="Arial Black"/>
    <w:panose1 w:val="00000000000000000000"/>
    <w:charset w:val="00"/>
    <w:family w:val="swiss"/>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Galliard BT">
    <w:altName w:val="Times New Roman"/>
    <w:charset w:val="00"/>
    <w:family w:val="roman"/>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Lohit Devanagari">
    <w:altName w:val="Times New Roman"/>
    <w:panose1 w:val="00000000000000000000"/>
    <w:charset w:val="00"/>
    <w:family w:val="roman"/>
    <w:notTrueType/>
    <w:pitch w:val="default"/>
  </w:font>
  <w:font w:name="DejaVu Sans">
    <w:altName w:val="Verdan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 w15:restartNumberingAfterBreak="0">
    <w:nsid w:val="00000005"/>
    <w:multiLevelType w:val="multilevel"/>
    <w:tmpl w:val="00000005"/>
    <w:name w:val="WW8Num5"/>
    <w:lvl w:ilvl="0">
      <w:start w:val="1"/>
      <w:numFmt w:val="decimal"/>
      <w:lvlText w:val=" %1 "/>
      <w:lvlJc w:val="left"/>
      <w:pPr>
        <w:tabs>
          <w:tab w:val="num" w:pos="720"/>
        </w:tabs>
        <w:ind w:left="720" w:hanging="360"/>
      </w:pPr>
      <w:rPr>
        <w:rFonts w:ascii="Symbol" w:hAnsi="Symbol" w:cs="OpenSymbol"/>
      </w:rPr>
    </w:lvl>
    <w:lvl w:ilvl="1">
      <w:start w:val="1"/>
      <w:numFmt w:val="decimal"/>
      <w:lvlText w:val=" %1.%2 "/>
      <w:lvlJc w:val="left"/>
      <w:pPr>
        <w:tabs>
          <w:tab w:val="num" w:pos="1080"/>
        </w:tabs>
        <w:ind w:left="1080" w:hanging="360"/>
      </w:pPr>
      <w:rPr>
        <w:rFonts w:ascii="Symbol" w:hAnsi="Symbol" w:cs="OpenSymbol"/>
      </w:rPr>
    </w:lvl>
    <w:lvl w:ilvl="2">
      <w:start w:val="1"/>
      <w:numFmt w:val="decimal"/>
      <w:lvlText w:val=" %1.%2.%3 "/>
      <w:lvlJc w:val="left"/>
      <w:pPr>
        <w:tabs>
          <w:tab w:val="num" w:pos="1440"/>
        </w:tabs>
        <w:ind w:left="1440" w:hanging="360"/>
      </w:pPr>
      <w:rPr>
        <w:rFonts w:ascii="Symbol" w:hAnsi="Symbol" w:cs="OpenSymbol"/>
      </w:rPr>
    </w:lvl>
    <w:lvl w:ilvl="3">
      <w:start w:val="1"/>
      <w:numFmt w:val="decimal"/>
      <w:lvlText w:val=" %1.%2.%3.%4 "/>
      <w:lvlJc w:val="left"/>
      <w:pPr>
        <w:tabs>
          <w:tab w:val="num" w:pos="1800"/>
        </w:tabs>
        <w:ind w:left="1800" w:hanging="360"/>
      </w:pPr>
      <w:rPr>
        <w:rFonts w:ascii="Symbol" w:hAnsi="Symbol" w:cs="OpenSymbol"/>
      </w:rPr>
    </w:lvl>
    <w:lvl w:ilvl="4">
      <w:start w:val="1"/>
      <w:numFmt w:val="decimal"/>
      <w:lvlText w:val=" %1.%2.%3.%4.%5 "/>
      <w:lvlJc w:val="left"/>
      <w:pPr>
        <w:tabs>
          <w:tab w:val="num" w:pos="2160"/>
        </w:tabs>
        <w:ind w:left="2160" w:hanging="360"/>
      </w:pPr>
      <w:rPr>
        <w:rFonts w:ascii="Symbol" w:hAnsi="Symbol" w:cs="OpenSymbol"/>
      </w:rPr>
    </w:lvl>
    <w:lvl w:ilvl="5">
      <w:start w:val="1"/>
      <w:numFmt w:val="decimal"/>
      <w:lvlText w:val=" %1.%2.%3.%4.%5.%6 "/>
      <w:lvlJc w:val="left"/>
      <w:pPr>
        <w:tabs>
          <w:tab w:val="num" w:pos="2520"/>
        </w:tabs>
        <w:ind w:left="2520" w:hanging="360"/>
      </w:pPr>
      <w:rPr>
        <w:rFonts w:ascii="Symbol" w:hAnsi="Symbol" w:cs="OpenSymbol"/>
      </w:rPr>
    </w:lvl>
    <w:lvl w:ilvl="6">
      <w:start w:val="1"/>
      <w:numFmt w:val="decimal"/>
      <w:lvlText w:val=" %1.%2.%3.%4.%5.%6.%7 "/>
      <w:lvlJc w:val="left"/>
      <w:pPr>
        <w:tabs>
          <w:tab w:val="num" w:pos="2880"/>
        </w:tabs>
        <w:ind w:left="2880" w:hanging="360"/>
      </w:pPr>
      <w:rPr>
        <w:rFonts w:ascii="Symbol" w:hAnsi="Symbol" w:cs="OpenSymbol"/>
      </w:rPr>
    </w:lvl>
    <w:lvl w:ilvl="7">
      <w:start w:val="1"/>
      <w:numFmt w:val="decimal"/>
      <w:lvlText w:val=" %1.%2.%3.%4.%5.%6.%7.%8 "/>
      <w:lvlJc w:val="left"/>
      <w:pPr>
        <w:tabs>
          <w:tab w:val="num" w:pos="3240"/>
        </w:tabs>
        <w:ind w:left="3240" w:hanging="360"/>
      </w:pPr>
      <w:rPr>
        <w:rFonts w:ascii="Symbol" w:hAnsi="Symbol" w:cs="OpenSymbol"/>
      </w:rPr>
    </w:lvl>
    <w:lvl w:ilvl="8">
      <w:start w:val="1"/>
      <w:numFmt w:val="decimal"/>
      <w:lvlText w:val=" %1.%2.%3.%4.%5.%6.%7.%8.%9 "/>
      <w:lvlJc w:val="left"/>
      <w:pPr>
        <w:tabs>
          <w:tab w:val="num" w:pos="3600"/>
        </w:tabs>
        <w:ind w:left="3600" w:hanging="360"/>
      </w:pPr>
      <w:rPr>
        <w:rFonts w:ascii="Symbol" w:hAnsi="Symbol" w:cs="OpenSymbol"/>
      </w:rPr>
    </w:lvl>
  </w:abstractNum>
  <w:abstractNum w:abstractNumId="2" w15:restartNumberingAfterBreak="0">
    <w:nsid w:val="00000006"/>
    <w:multiLevelType w:val="singleLevel"/>
    <w:tmpl w:val="00000006"/>
    <w:name w:val="WW8Num6"/>
    <w:lvl w:ilvl="0">
      <w:start w:val="1"/>
      <w:numFmt w:val="lowerLetter"/>
      <w:lvlText w:val="%1)"/>
      <w:lvlJc w:val="left"/>
      <w:pPr>
        <w:tabs>
          <w:tab w:val="num" w:pos="1494"/>
        </w:tabs>
        <w:ind w:left="1494" w:hanging="360"/>
      </w:pPr>
    </w:lvl>
  </w:abstractNum>
  <w:abstractNum w:abstractNumId="3" w15:restartNumberingAfterBreak="0">
    <w:nsid w:val="00847B1A"/>
    <w:multiLevelType w:val="hybridMultilevel"/>
    <w:tmpl w:val="D48214B6"/>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536281"/>
    <w:multiLevelType w:val="hybridMultilevel"/>
    <w:tmpl w:val="07C8E9F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15:restartNumberingAfterBreak="0">
    <w:nsid w:val="062D2A0A"/>
    <w:multiLevelType w:val="hybridMultilevel"/>
    <w:tmpl w:val="3C5E46CE"/>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0E157DBA"/>
    <w:multiLevelType w:val="multilevel"/>
    <w:tmpl w:val="177E86B2"/>
    <w:lvl w:ilvl="0">
      <w:start w:val="1"/>
      <w:numFmt w:val="decimal"/>
      <w:lvlText w:val=" %1 "/>
      <w:lvlJc w:val="center"/>
      <w:pPr>
        <w:tabs>
          <w:tab w:val="num" w:pos="0"/>
        </w:tabs>
        <w:ind w:left="737" w:hanging="397"/>
      </w:pPr>
    </w:lvl>
    <w:lvl w:ilvl="1">
      <w:start w:val="1"/>
      <w:numFmt w:val="decimal"/>
      <w:lvlText w:val=" %1.%2 "/>
      <w:lvlJc w:val="left"/>
      <w:pPr>
        <w:tabs>
          <w:tab w:val="num" w:pos="0"/>
        </w:tabs>
        <w:ind w:left="1151" w:hanging="397"/>
      </w:pPr>
    </w:lvl>
    <w:lvl w:ilvl="2">
      <w:start w:val="1"/>
      <w:numFmt w:val="decimal"/>
      <w:lvlText w:val=" %1.%2.%3 "/>
      <w:lvlJc w:val="left"/>
      <w:pPr>
        <w:tabs>
          <w:tab w:val="num" w:pos="0"/>
        </w:tabs>
        <w:ind w:left="1548" w:hanging="397"/>
      </w:pPr>
    </w:lvl>
    <w:lvl w:ilvl="3">
      <w:start w:val="1"/>
      <w:numFmt w:val="decimal"/>
      <w:lvlText w:val=" %1.%2.%3.%4 "/>
      <w:lvlJc w:val="left"/>
      <w:pPr>
        <w:tabs>
          <w:tab w:val="num" w:pos="0"/>
        </w:tabs>
        <w:ind w:left="1945" w:hanging="397"/>
      </w:pPr>
    </w:lvl>
    <w:lvl w:ilvl="4">
      <w:start w:val="1"/>
      <w:numFmt w:val="decimal"/>
      <w:lvlText w:val=" %1.%2.%3.%4.%5 "/>
      <w:lvlJc w:val="left"/>
      <w:pPr>
        <w:tabs>
          <w:tab w:val="num" w:pos="0"/>
        </w:tabs>
        <w:ind w:left="2342" w:hanging="397"/>
      </w:pPr>
    </w:lvl>
    <w:lvl w:ilvl="5">
      <w:start w:val="1"/>
      <w:numFmt w:val="decimal"/>
      <w:lvlText w:val=" %1.%2.%3.%4.%5.%6 "/>
      <w:lvlJc w:val="left"/>
      <w:pPr>
        <w:tabs>
          <w:tab w:val="num" w:pos="0"/>
        </w:tabs>
        <w:ind w:left="2738" w:hanging="397"/>
      </w:pPr>
    </w:lvl>
    <w:lvl w:ilvl="6">
      <w:start w:val="1"/>
      <w:numFmt w:val="decimal"/>
      <w:lvlText w:val=" %1.%2.%3.%4.%5.%6.%7 "/>
      <w:lvlJc w:val="left"/>
      <w:pPr>
        <w:tabs>
          <w:tab w:val="num" w:pos="0"/>
        </w:tabs>
        <w:ind w:left="3135" w:hanging="397"/>
      </w:pPr>
    </w:lvl>
    <w:lvl w:ilvl="7">
      <w:start w:val="1"/>
      <w:numFmt w:val="decimal"/>
      <w:lvlText w:val=" %1.%2.%3.%4.%5.%6.%7.%8 "/>
      <w:lvlJc w:val="left"/>
      <w:pPr>
        <w:tabs>
          <w:tab w:val="num" w:pos="0"/>
        </w:tabs>
        <w:ind w:left="3532" w:hanging="397"/>
      </w:pPr>
    </w:lvl>
    <w:lvl w:ilvl="8">
      <w:start w:val="1"/>
      <w:numFmt w:val="decimal"/>
      <w:lvlText w:val=" %1.%2.%3.%4.%5.%6.%7.%8.%9 "/>
      <w:lvlJc w:val="left"/>
      <w:pPr>
        <w:tabs>
          <w:tab w:val="num" w:pos="0"/>
        </w:tabs>
        <w:ind w:left="3929" w:hanging="397"/>
      </w:pPr>
    </w:lvl>
  </w:abstractNum>
  <w:abstractNum w:abstractNumId="7" w15:restartNumberingAfterBreak="0">
    <w:nsid w:val="0E5806AC"/>
    <w:multiLevelType w:val="multilevel"/>
    <w:tmpl w:val="C0E470EE"/>
    <w:lvl w:ilvl="0">
      <w:start w:val="1"/>
      <w:numFmt w:val="lowerLetter"/>
      <w:lvlText w:val="%1)"/>
      <w:lvlJc w:val="left"/>
      <w:pPr>
        <w:tabs>
          <w:tab w:val="num" w:pos="360"/>
        </w:tabs>
        <w:ind w:left="360" w:hanging="360"/>
      </w:pPr>
      <w:rPr>
        <w:rFonts w:ascii="Calibri" w:eastAsia="Times New Roman" w:hAnsi="Calibri" w:cs="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F7A69BD"/>
    <w:multiLevelType w:val="hybridMultilevel"/>
    <w:tmpl w:val="8B5A684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13DA3A84"/>
    <w:multiLevelType w:val="multilevel"/>
    <w:tmpl w:val="1D803A32"/>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4122635"/>
    <w:multiLevelType w:val="multilevel"/>
    <w:tmpl w:val="0CA42B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5C0240B"/>
    <w:multiLevelType w:val="hybridMultilevel"/>
    <w:tmpl w:val="C88ACD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6A1386"/>
    <w:multiLevelType w:val="multilevel"/>
    <w:tmpl w:val="5A0CD18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6C95ADD"/>
    <w:multiLevelType w:val="multilevel"/>
    <w:tmpl w:val="54802932"/>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93D0035"/>
    <w:multiLevelType w:val="hybridMultilevel"/>
    <w:tmpl w:val="0372A334"/>
    <w:lvl w:ilvl="0" w:tplc="44BC5BA2">
      <w:start w:val="1"/>
      <w:numFmt w:val="bullet"/>
      <w:lvlText w:val=""/>
      <w:lvlJc w:val="left"/>
      <w:pPr>
        <w:tabs>
          <w:tab w:val="num" w:pos="1620"/>
        </w:tabs>
        <w:ind w:left="16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ABD6BB0"/>
    <w:multiLevelType w:val="multilevel"/>
    <w:tmpl w:val="84CC2A98"/>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B1F3253"/>
    <w:multiLevelType w:val="multilevel"/>
    <w:tmpl w:val="C52A5D2A"/>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7" w15:restartNumberingAfterBreak="0">
    <w:nsid w:val="1BAE07E4"/>
    <w:multiLevelType w:val="multilevel"/>
    <w:tmpl w:val="57EA3BD8"/>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val="0"/>
      </w:rPr>
    </w:lvl>
    <w:lvl w:ilvl="2">
      <w:start w:val="1"/>
      <w:numFmt w:val="decimal"/>
      <w:lvlText w:val="%1.%2.%3"/>
      <w:lvlJc w:val="left"/>
      <w:pPr>
        <w:tabs>
          <w:tab w:val="num" w:pos="2138"/>
        </w:tabs>
        <w:ind w:left="2138" w:hanging="720"/>
      </w:pPr>
      <w:rPr>
        <w:rFonts w:hint="default"/>
        <w:b w:val="0"/>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8" w15:restartNumberingAfterBreak="0">
    <w:nsid w:val="1D41783D"/>
    <w:multiLevelType w:val="hybridMultilevel"/>
    <w:tmpl w:val="5290C4DE"/>
    <w:lvl w:ilvl="0" w:tplc="8E1C4F5C">
      <w:start w:val="1"/>
      <w:numFmt w:val="lowerLetter"/>
      <w:lvlText w:val="%1)"/>
      <w:lvlJc w:val="left"/>
      <w:pPr>
        <w:ind w:left="786" w:hanging="360"/>
      </w:pPr>
      <w:rPr>
        <w:rFonts w:eastAsia="Times New Roman" w:hint="default"/>
      </w:rPr>
    </w:lvl>
    <w:lvl w:ilvl="1" w:tplc="04160001">
      <w:start w:val="1"/>
      <w:numFmt w:val="bullet"/>
      <w:lvlText w:val=""/>
      <w:lvlJc w:val="left"/>
      <w:pPr>
        <w:ind w:left="1506" w:hanging="360"/>
      </w:pPr>
      <w:rPr>
        <w:rFonts w:ascii="Symbol" w:hAnsi="Symbol" w:hint="default"/>
      </w:r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9" w15:restartNumberingAfterBreak="0">
    <w:nsid w:val="1DF920B9"/>
    <w:multiLevelType w:val="multilevel"/>
    <w:tmpl w:val="F11AFDE4"/>
    <w:lvl w:ilvl="0">
      <w:start w:val="1"/>
      <w:numFmt w:val="lowerLetter"/>
      <w:lvlText w:val="%1)"/>
      <w:lvlJc w:val="left"/>
      <w:pPr>
        <w:ind w:left="720" w:hanging="360"/>
      </w:pPr>
      <w:rPr>
        <w:rFonts w:ascii="Arial" w:hAnsi="Arial" w:cs="Arial"/>
        <w:b/>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27175421"/>
    <w:multiLevelType w:val="hybridMultilevel"/>
    <w:tmpl w:val="F1D06D28"/>
    <w:lvl w:ilvl="0" w:tplc="BA6EC34C">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1" w15:restartNumberingAfterBreak="0">
    <w:nsid w:val="314A1ACB"/>
    <w:multiLevelType w:val="hybridMultilevel"/>
    <w:tmpl w:val="1038A400"/>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22" w15:restartNumberingAfterBreak="0">
    <w:nsid w:val="38A83EC4"/>
    <w:multiLevelType w:val="multilevel"/>
    <w:tmpl w:val="D3E0E470"/>
    <w:lvl w:ilvl="0">
      <w:start w:val="1"/>
      <w:numFmt w:val="decimal"/>
      <w:lvlText w:val="%1."/>
      <w:lvlJc w:val="left"/>
      <w:pPr>
        <w:tabs>
          <w:tab w:val="num" w:pos="720"/>
        </w:tabs>
        <w:ind w:left="720" w:hanging="360"/>
      </w:pPr>
      <w:rPr>
        <w:b w:val="0"/>
        <w:bCs w:val="0"/>
      </w:rPr>
    </w:lvl>
    <w:lvl w:ilvl="1">
      <w:start w:val="1"/>
      <w:numFmt w:val="decimal"/>
      <w:lvlText w:val="%1.%2."/>
      <w:lvlJc w:val="left"/>
      <w:pPr>
        <w:tabs>
          <w:tab w:val="num" w:pos="1080"/>
        </w:tabs>
        <w:ind w:left="1080" w:hanging="360"/>
      </w:pPr>
      <w:rPr>
        <w:b w:val="0"/>
        <w:bCs w:val="0"/>
      </w:rPr>
    </w:lvl>
    <w:lvl w:ilvl="2">
      <w:start w:val="1"/>
      <w:numFmt w:val="decimal"/>
      <w:lvlText w:val="%1.%2.%3."/>
      <w:lvlJc w:val="left"/>
      <w:pPr>
        <w:tabs>
          <w:tab w:val="num" w:pos="1440"/>
        </w:tabs>
        <w:ind w:left="1440" w:hanging="360"/>
      </w:pPr>
      <w:rPr>
        <w:b w:val="0"/>
        <w:bCs w:val="0"/>
      </w:rPr>
    </w:lvl>
    <w:lvl w:ilvl="3">
      <w:start w:val="1"/>
      <w:numFmt w:val="bullet"/>
      <w:lvlText w:val=""/>
      <w:lvlJc w:val="left"/>
      <w:pPr>
        <w:tabs>
          <w:tab w:val="num" w:pos="1800"/>
        </w:tabs>
        <w:ind w:left="1800" w:hanging="360"/>
      </w:pPr>
      <w:rPr>
        <w:rFonts w:ascii="Symbol" w:hAnsi="Symbol" w:hint="default"/>
        <w:b w:val="0"/>
        <w:bCs w:val="0"/>
      </w:rPr>
    </w:lvl>
    <w:lvl w:ilvl="4">
      <w:start w:val="1"/>
      <w:numFmt w:val="decimal"/>
      <w:lvlText w:val="%5."/>
      <w:lvlJc w:val="left"/>
      <w:pPr>
        <w:tabs>
          <w:tab w:val="num" w:pos="2160"/>
        </w:tabs>
        <w:ind w:left="2160" w:hanging="360"/>
      </w:pPr>
      <w:rPr>
        <w:b w:val="0"/>
        <w:bCs w:val="0"/>
      </w:rPr>
    </w:lvl>
    <w:lvl w:ilvl="5">
      <w:start w:val="1"/>
      <w:numFmt w:val="decimal"/>
      <w:lvlText w:val="%6."/>
      <w:lvlJc w:val="left"/>
      <w:pPr>
        <w:tabs>
          <w:tab w:val="num" w:pos="2520"/>
        </w:tabs>
        <w:ind w:left="2520" w:hanging="360"/>
      </w:pPr>
      <w:rPr>
        <w:b w:val="0"/>
        <w:bCs w:val="0"/>
      </w:rPr>
    </w:lvl>
    <w:lvl w:ilvl="6">
      <w:start w:val="1"/>
      <w:numFmt w:val="decimal"/>
      <w:lvlText w:val="%7."/>
      <w:lvlJc w:val="left"/>
      <w:pPr>
        <w:tabs>
          <w:tab w:val="num" w:pos="2880"/>
        </w:tabs>
        <w:ind w:left="2880" w:hanging="360"/>
      </w:pPr>
      <w:rPr>
        <w:b w:val="0"/>
        <w:bCs w:val="0"/>
      </w:rPr>
    </w:lvl>
    <w:lvl w:ilvl="7">
      <w:start w:val="1"/>
      <w:numFmt w:val="decimal"/>
      <w:lvlText w:val="%8."/>
      <w:lvlJc w:val="left"/>
      <w:pPr>
        <w:tabs>
          <w:tab w:val="num" w:pos="3240"/>
        </w:tabs>
        <w:ind w:left="3240" w:hanging="360"/>
      </w:pPr>
      <w:rPr>
        <w:b w:val="0"/>
        <w:bCs w:val="0"/>
      </w:rPr>
    </w:lvl>
    <w:lvl w:ilvl="8">
      <w:start w:val="1"/>
      <w:numFmt w:val="decimal"/>
      <w:lvlText w:val="%9."/>
      <w:lvlJc w:val="left"/>
      <w:pPr>
        <w:tabs>
          <w:tab w:val="num" w:pos="3600"/>
        </w:tabs>
        <w:ind w:left="3600" w:hanging="360"/>
      </w:pPr>
      <w:rPr>
        <w:b w:val="0"/>
        <w:bCs w:val="0"/>
      </w:rPr>
    </w:lvl>
  </w:abstractNum>
  <w:abstractNum w:abstractNumId="23" w15:restartNumberingAfterBreak="0">
    <w:nsid w:val="3BBD7DD6"/>
    <w:multiLevelType w:val="multilevel"/>
    <w:tmpl w:val="B7387A38"/>
    <w:lvl w:ilvl="0">
      <w:start w:val="1"/>
      <w:numFmt w:val="decimal"/>
      <w:lvlText w:val="%1."/>
      <w:lvlJc w:val="left"/>
      <w:pPr>
        <w:ind w:left="394" w:hanging="202"/>
        <w:jc w:val="right"/>
      </w:pPr>
      <w:rPr>
        <w:rFonts w:hint="default"/>
        <w:b/>
        <w:bCs/>
        <w:spacing w:val="-1"/>
        <w:w w:val="88"/>
        <w:lang w:val="pt-PT" w:eastAsia="en-US" w:bidi="ar-SA"/>
      </w:rPr>
    </w:lvl>
    <w:lvl w:ilvl="1">
      <w:start w:val="1"/>
      <w:numFmt w:val="decimal"/>
      <w:lvlText w:val="%1.%2"/>
      <w:lvlJc w:val="left"/>
      <w:pPr>
        <w:ind w:left="589" w:hanging="589"/>
      </w:pPr>
      <w:rPr>
        <w:rFonts w:ascii="Verdana" w:eastAsia="Verdana" w:hAnsi="Verdana" w:cs="Verdana" w:hint="default"/>
        <w:spacing w:val="-2"/>
        <w:w w:val="76"/>
        <w:sz w:val="18"/>
        <w:szCs w:val="18"/>
        <w:lang w:val="pt-PT" w:eastAsia="en-US" w:bidi="ar-SA"/>
      </w:rPr>
    </w:lvl>
    <w:lvl w:ilvl="2">
      <w:numFmt w:val="bullet"/>
      <w:lvlText w:val="•"/>
      <w:lvlJc w:val="left"/>
      <w:pPr>
        <w:ind w:left="1493" w:hanging="589"/>
      </w:pPr>
      <w:rPr>
        <w:rFonts w:hint="default"/>
        <w:lang w:val="pt-PT" w:eastAsia="en-US" w:bidi="ar-SA"/>
      </w:rPr>
    </w:lvl>
    <w:lvl w:ilvl="3">
      <w:numFmt w:val="bullet"/>
      <w:lvlText w:val="•"/>
      <w:lvlJc w:val="left"/>
      <w:pPr>
        <w:ind w:left="2587" w:hanging="589"/>
      </w:pPr>
      <w:rPr>
        <w:rFonts w:hint="default"/>
        <w:lang w:val="pt-PT" w:eastAsia="en-US" w:bidi="ar-SA"/>
      </w:rPr>
    </w:lvl>
    <w:lvl w:ilvl="4">
      <w:numFmt w:val="bullet"/>
      <w:lvlText w:val="•"/>
      <w:lvlJc w:val="left"/>
      <w:pPr>
        <w:ind w:left="3681" w:hanging="589"/>
      </w:pPr>
      <w:rPr>
        <w:rFonts w:hint="default"/>
        <w:lang w:val="pt-PT" w:eastAsia="en-US" w:bidi="ar-SA"/>
      </w:rPr>
    </w:lvl>
    <w:lvl w:ilvl="5">
      <w:numFmt w:val="bullet"/>
      <w:lvlText w:val="•"/>
      <w:lvlJc w:val="left"/>
      <w:pPr>
        <w:ind w:left="4775" w:hanging="589"/>
      </w:pPr>
      <w:rPr>
        <w:rFonts w:hint="default"/>
        <w:lang w:val="pt-PT" w:eastAsia="en-US" w:bidi="ar-SA"/>
      </w:rPr>
    </w:lvl>
    <w:lvl w:ilvl="6">
      <w:numFmt w:val="bullet"/>
      <w:lvlText w:val="•"/>
      <w:lvlJc w:val="left"/>
      <w:pPr>
        <w:ind w:left="5868" w:hanging="589"/>
      </w:pPr>
      <w:rPr>
        <w:rFonts w:hint="default"/>
        <w:lang w:val="pt-PT" w:eastAsia="en-US" w:bidi="ar-SA"/>
      </w:rPr>
    </w:lvl>
    <w:lvl w:ilvl="7">
      <w:numFmt w:val="bullet"/>
      <w:lvlText w:val="•"/>
      <w:lvlJc w:val="left"/>
      <w:pPr>
        <w:ind w:left="6962" w:hanging="589"/>
      </w:pPr>
      <w:rPr>
        <w:rFonts w:hint="default"/>
        <w:lang w:val="pt-PT" w:eastAsia="en-US" w:bidi="ar-SA"/>
      </w:rPr>
    </w:lvl>
    <w:lvl w:ilvl="8">
      <w:numFmt w:val="bullet"/>
      <w:lvlText w:val="•"/>
      <w:lvlJc w:val="left"/>
      <w:pPr>
        <w:ind w:left="8056" w:hanging="589"/>
      </w:pPr>
      <w:rPr>
        <w:rFonts w:hint="default"/>
        <w:lang w:val="pt-PT" w:eastAsia="en-US" w:bidi="ar-SA"/>
      </w:rPr>
    </w:lvl>
  </w:abstractNum>
  <w:abstractNum w:abstractNumId="24" w15:restartNumberingAfterBreak="0">
    <w:nsid w:val="464225A7"/>
    <w:multiLevelType w:val="multilevel"/>
    <w:tmpl w:val="3FAC2E8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7781C88"/>
    <w:multiLevelType w:val="multilevel"/>
    <w:tmpl w:val="9A82EC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7FB2FA8"/>
    <w:multiLevelType w:val="hybridMultilevel"/>
    <w:tmpl w:val="DA2A15E2"/>
    <w:lvl w:ilvl="0" w:tplc="04160001">
      <w:start w:val="1"/>
      <w:numFmt w:val="bullet"/>
      <w:lvlText w:val=""/>
      <w:lvlJc w:val="left"/>
      <w:pPr>
        <w:ind w:left="1866" w:hanging="360"/>
      </w:pPr>
      <w:rPr>
        <w:rFonts w:ascii="Symbol" w:hAnsi="Symbol" w:hint="default"/>
      </w:rPr>
    </w:lvl>
    <w:lvl w:ilvl="1" w:tplc="04160003" w:tentative="1">
      <w:start w:val="1"/>
      <w:numFmt w:val="bullet"/>
      <w:lvlText w:val="o"/>
      <w:lvlJc w:val="left"/>
      <w:pPr>
        <w:ind w:left="2586" w:hanging="360"/>
      </w:pPr>
      <w:rPr>
        <w:rFonts w:ascii="Courier New" w:hAnsi="Courier New" w:cs="Courier New" w:hint="default"/>
      </w:rPr>
    </w:lvl>
    <w:lvl w:ilvl="2" w:tplc="04160005" w:tentative="1">
      <w:start w:val="1"/>
      <w:numFmt w:val="bullet"/>
      <w:lvlText w:val=""/>
      <w:lvlJc w:val="left"/>
      <w:pPr>
        <w:ind w:left="3306" w:hanging="360"/>
      </w:pPr>
      <w:rPr>
        <w:rFonts w:ascii="Wingdings" w:hAnsi="Wingdings" w:hint="default"/>
      </w:rPr>
    </w:lvl>
    <w:lvl w:ilvl="3" w:tplc="04160001" w:tentative="1">
      <w:start w:val="1"/>
      <w:numFmt w:val="bullet"/>
      <w:lvlText w:val=""/>
      <w:lvlJc w:val="left"/>
      <w:pPr>
        <w:ind w:left="4026" w:hanging="360"/>
      </w:pPr>
      <w:rPr>
        <w:rFonts w:ascii="Symbol" w:hAnsi="Symbol" w:hint="default"/>
      </w:rPr>
    </w:lvl>
    <w:lvl w:ilvl="4" w:tplc="04160003" w:tentative="1">
      <w:start w:val="1"/>
      <w:numFmt w:val="bullet"/>
      <w:lvlText w:val="o"/>
      <w:lvlJc w:val="left"/>
      <w:pPr>
        <w:ind w:left="4746" w:hanging="360"/>
      </w:pPr>
      <w:rPr>
        <w:rFonts w:ascii="Courier New" w:hAnsi="Courier New" w:cs="Courier New" w:hint="default"/>
      </w:rPr>
    </w:lvl>
    <w:lvl w:ilvl="5" w:tplc="04160005" w:tentative="1">
      <w:start w:val="1"/>
      <w:numFmt w:val="bullet"/>
      <w:lvlText w:val=""/>
      <w:lvlJc w:val="left"/>
      <w:pPr>
        <w:ind w:left="5466" w:hanging="360"/>
      </w:pPr>
      <w:rPr>
        <w:rFonts w:ascii="Wingdings" w:hAnsi="Wingdings" w:hint="default"/>
      </w:rPr>
    </w:lvl>
    <w:lvl w:ilvl="6" w:tplc="04160001" w:tentative="1">
      <w:start w:val="1"/>
      <w:numFmt w:val="bullet"/>
      <w:lvlText w:val=""/>
      <w:lvlJc w:val="left"/>
      <w:pPr>
        <w:ind w:left="6186" w:hanging="360"/>
      </w:pPr>
      <w:rPr>
        <w:rFonts w:ascii="Symbol" w:hAnsi="Symbol" w:hint="default"/>
      </w:rPr>
    </w:lvl>
    <w:lvl w:ilvl="7" w:tplc="04160003" w:tentative="1">
      <w:start w:val="1"/>
      <w:numFmt w:val="bullet"/>
      <w:lvlText w:val="o"/>
      <w:lvlJc w:val="left"/>
      <w:pPr>
        <w:ind w:left="6906" w:hanging="360"/>
      </w:pPr>
      <w:rPr>
        <w:rFonts w:ascii="Courier New" w:hAnsi="Courier New" w:cs="Courier New" w:hint="default"/>
      </w:rPr>
    </w:lvl>
    <w:lvl w:ilvl="8" w:tplc="04160005" w:tentative="1">
      <w:start w:val="1"/>
      <w:numFmt w:val="bullet"/>
      <w:lvlText w:val=""/>
      <w:lvlJc w:val="left"/>
      <w:pPr>
        <w:ind w:left="7626" w:hanging="360"/>
      </w:pPr>
      <w:rPr>
        <w:rFonts w:ascii="Wingdings" w:hAnsi="Wingdings" w:hint="default"/>
      </w:rPr>
    </w:lvl>
  </w:abstractNum>
  <w:abstractNum w:abstractNumId="27" w15:restartNumberingAfterBreak="0">
    <w:nsid w:val="48A93B53"/>
    <w:multiLevelType w:val="hybridMultilevel"/>
    <w:tmpl w:val="630AF99E"/>
    <w:lvl w:ilvl="0" w:tplc="04160001">
      <w:start w:val="1"/>
      <w:numFmt w:val="bullet"/>
      <w:lvlText w:val=""/>
      <w:lvlJc w:val="left"/>
      <w:pPr>
        <w:ind w:left="1260" w:hanging="360"/>
      </w:pPr>
      <w:rPr>
        <w:rFonts w:ascii="Symbol" w:hAnsi="Symbol" w:hint="default"/>
      </w:rPr>
    </w:lvl>
    <w:lvl w:ilvl="1" w:tplc="04160003" w:tentative="1">
      <w:start w:val="1"/>
      <w:numFmt w:val="bullet"/>
      <w:lvlText w:val="o"/>
      <w:lvlJc w:val="left"/>
      <w:pPr>
        <w:ind w:left="1980" w:hanging="360"/>
      </w:pPr>
      <w:rPr>
        <w:rFonts w:ascii="Courier New" w:hAnsi="Courier New" w:cs="Courier New" w:hint="default"/>
      </w:rPr>
    </w:lvl>
    <w:lvl w:ilvl="2" w:tplc="04160005" w:tentative="1">
      <w:start w:val="1"/>
      <w:numFmt w:val="bullet"/>
      <w:lvlText w:val=""/>
      <w:lvlJc w:val="left"/>
      <w:pPr>
        <w:ind w:left="2700" w:hanging="360"/>
      </w:pPr>
      <w:rPr>
        <w:rFonts w:ascii="Wingdings" w:hAnsi="Wingdings" w:hint="default"/>
      </w:rPr>
    </w:lvl>
    <w:lvl w:ilvl="3" w:tplc="04160001" w:tentative="1">
      <w:start w:val="1"/>
      <w:numFmt w:val="bullet"/>
      <w:lvlText w:val=""/>
      <w:lvlJc w:val="left"/>
      <w:pPr>
        <w:ind w:left="3420" w:hanging="360"/>
      </w:pPr>
      <w:rPr>
        <w:rFonts w:ascii="Symbol" w:hAnsi="Symbol" w:hint="default"/>
      </w:rPr>
    </w:lvl>
    <w:lvl w:ilvl="4" w:tplc="04160003" w:tentative="1">
      <w:start w:val="1"/>
      <w:numFmt w:val="bullet"/>
      <w:lvlText w:val="o"/>
      <w:lvlJc w:val="left"/>
      <w:pPr>
        <w:ind w:left="4140" w:hanging="360"/>
      </w:pPr>
      <w:rPr>
        <w:rFonts w:ascii="Courier New" w:hAnsi="Courier New" w:cs="Courier New" w:hint="default"/>
      </w:rPr>
    </w:lvl>
    <w:lvl w:ilvl="5" w:tplc="04160005" w:tentative="1">
      <w:start w:val="1"/>
      <w:numFmt w:val="bullet"/>
      <w:lvlText w:val=""/>
      <w:lvlJc w:val="left"/>
      <w:pPr>
        <w:ind w:left="4860" w:hanging="360"/>
      </w:pPr>
      <w:rPr>
        <w:rFonts w:ascii="Wingdings" w:hAnsi="Wingdings" w:hint="default"/>
      </w:rPr>
    </w:lvl>
    <w:lvl w:ilvl="6" w:tplc="04160001" w:tentative="1">
      <w:start w:val="1"/>
      <w:numFmt w:val="bullet"/>
      <w:lvlText w:val=""/>
      <w:lvlJc w:val="left"/>
      <w:pPr>
        <w:ind w:left="5580" w:hanging="360"/>
      </w:pPr>
      <w:rPr>
        <w:rFonts w:ascii="Symbol" w:hAnsi="Symbol" w:hint="default"/>
      </w:rPr>
    </w:lvl>
    <w:lvl w:ilvl="7" w:tplc="04160003" w:tentative="1">
      <w:start w:val="1"/>
      <w:numFmt w:val="bullet"/>
      <w:lvlText w:val="o"/>
      <w:lvlJc w:val="left"/>
      <w:pPr>
        <w:ind w:left="6300" w:hanging="360"/>
      </w:pPr>
      <w:rPr>
        <w:rFonts w:ascii="Courier New" w:hAnsi="Courier New" w:cs="Courier New" w:hint="default"/>
      </w:rPr>
    </w:lvl>
    <w:lvl w:ilvl="8" w:tplc="04160005" w:tentative="1">
      <w:start w:val="1"/>
      <w:numFmt w:val="bullet"/>
      <w:lvlText w:val=""/>
      <w:lvlJc w:val="left"/>
      <w:pPr>
        <w:ind w:left="7020" w:hanging="360"/>
      </w:pPr>
      <w:rPr>
        <w:rFonts w:ascii="Wingdings" w:hAnsi="Wingdings" w:hint="default"/>
      </w:rPr>
    </w:lvl>
  </w:abstractNum>
  <w:abstractNum w:abstractNumId="28" w15:restartNumberingAfterBreak="0">
    <w:nsid w:val="4A875F46"/>
    <w:multiLevelType w:val="multilevel"/>
    <w:tmpl w:val="11240B64"/>
    <w:lvl w:ilvl="0">
      <w:start w:val="8"/>
      <w:numFmt w:val="decimal"/>
      <w:lvlText w:val="%1"/>
      <w:lvlJc w:val="left"/>
      <w:pPr>
        <w:ind w:left="193" w:hanging="327"/>
      </w:pPr>
      <w:rPr>
        <w:rFonts w:hint="default"/>
        <w:lang w:val="pt-PT" w:eastAsia="en-US" w:bidi="ar-SA"/>
      </w:rPr>
    </w:lvl>
    <w:lvl w:ilvl="1">
      <w:start w:val="1"/>
      <w:numFmt w:val="decimal"/>
      <w:lvlText w:val="%1.%2"/>
      <w:lvlJc w:val="left"/>
      <w:pPr>
        <w:ind w:left="193" w:hanging="327"/>
      </w:pPr>
      <w:rPr>
        <w:rFonts w:ascii="Verdana" w:eastAsia="Verdana" w:hAnsi="Verdana" w:cs="Verdana" w:hint="default"/>
        <w:spacing w:val="-2"/>
        <w:w w:val="76"/>
        <w:sz w:val="18"/>
        <w:szCs w:val="18"/>
        <w:lang w:val="pt-PT" w:eastAsia="en-US" w:bidi="ar-SA"/>
      </w:rPr>
    </w:lvl>
    <w:lvl w:ilvl="2">
      <w:numFmt w:val="bullet"/>
      <w:lvlText w:val="•"/>
      <w:lvlJc w:val="left"/>
      <w:pPr>
        <w:ind w:left="2208" w:hanging="327"/>
      </w:pPr>
      <w:rPr>
        <w:rFonts w:hint="default"/>
        <w:lang w:val="pt-PT" w:eastAsia="en-US" w:bidi="ar-SA"/>
      </w:rPr>
    </w:lvl>
    <w:lvl w:ilvl="3">
      <w:numFmt w:val="bullet"/>
      <w:lvlText w:val="•"/>
      <w:lvlJc w:val="left"/>
      <w:pPr>
        <w:ind w:left="3213" w:hanging="327"/>
      </w:pPr>
      <w:rPr>
        <w:rFonts w:hint="default"/>
        <w:lang w:val="pt-PT" w:eastAsia="en-US" w:bidi="ar-SA"/>
      </w:rPr>
    </w:lvl>
    <w:lvl w:ilvl="4">
      <w:numFmt w:val="bullet"/>
      <w:lvlText w:val="•"/>
      <w:lvlJc w:val="left"/>
      <w:pPr>
        <w:ind w:left="4217" w:hanging="327"/>
      </w:pPr>
      <w:rPr>
        <w:rFonts w:hint="default"/>
        <w:lang w:val="pt-PT" w:eastAsia="en-US" w:bidi="ar-SA"/>
      </w:rPr>
    </w:lvl>
    <w:lvl w:ilvl="5">
      <w:numFmt w:val="bullet"/>
      <w:lvlText w:val="•"/>
      <w:lvlJc w:val="left"/>
      <w:pPr>
        <w:ind w:left="5222" w:hanging="327"/>
      </w:pPr>
      <w:rPr>
        <w:rFonts w:hint="default"/>
        <w:lang w:val="pt-PT" w:eastAsia="en-US" w:bidi="ar-SA"/>
      </w:rPr>
    </w:lvl>
    <w:lvl w:ilvl="6">
      <w:numFmt w:val="bullet"/>
      <w:lvlText w:val="•"/>
      <w:lvlJc w:val="left"/>
      <w:pPr>
        <w:ind w:left="6226" w:hanging="327"/>
      </w:pPr>
      <w:rPr>
        <w:rFonts w:hint="default"/>
        <w:lang w:val="pt-PT" w:eastAsia="en-US" w:bidi="ar-SA"/>
      </w:rPr>
    </w:lvl>
    <w:lvl w:ilvl="7">
      <w:numFmt w:val="bullet"/>
      <w:lvlText w:val="•"/>
      <w:lvlJc w:val="left"/>
      <w:pPr>
        <w:ind w:left="7230" w:hanging="327"/>
      </w:pPr>
      <w:rPr>
        <w:rFonts w:hint="default"/>
        <w:lang w:val="pt-PT" w:eastAsia="en-US" w:bidi="ar-SA"/>
      </w:rPr>
    </w:lvl>
    <w:lvl w:ilvl="8">
      <w:numFmt w:val="bullet"/>
      <w:lvlText w:val="•"/>
      <w:lvlJc w:val="left"/>
      <w:pPr>
        <w:ind w:left="8235" w:hanging="327"/>
      </w:pPr>
      <w:rPr>
        <w:rFonts w:hint="default"/>
        <w:lang w:val="pt-PT" w:eastAsia="en-US" w:bidi="ar-SA"/>
      </w:rPr>
    </w:lvl>
  </w:abstractNum>
  <w:abstractNum w:abstractNumId="29" w15:restartNumberingAfterBreak="0">
    <w:nsid w:val="4DC13CAA"/>
    <w:multiLevelType w:val="multilevel"/>
    <w:tmpl w:val="105CEC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FD96D28"/>
    <w:multiLevelType w:val="multilevel"/>
    <w:tmpl w:val="EAD0BEB4"/>
    <w:lvl w:ilvl="0">
      <w:start w:val="1"/>
      <w:numFmt w:val="decimal"/>
      <w:lvlText w:val="%1."/>
      <w:lvlJc w:val="left"/>
      <w:pPr>
        <w:ind w:left="360" w:hanging="360"/>
      </w:pPr>
      <w:rPr>
        <w:rFonts w:ascii="Arial" w:eastAsia="Arial" w:hAnsi="Arial" w:cs="Arial"/>
        <w:b/>
        <w:strike w:val="0"/>
        <w:u w:val="none"/>
      </w:rPr>
    </w:lvl>
    <w:lvl w:ilvl="1">
      <w:start w:val="1"/>
      <w:numFmt w:val="upperLetter"/>
      <w:lvlText w:val="%2."/>
      <w:lvlJc w:val="left"/>
      <w:pPr>
        <w:ind w:left="360" w:hanging="360"/>
      </w:pPr>
      <w:rPr>
        <w:b/>
        <w:strike w:val="0"/>
        <w:u w:val="none"/>
      </w:rPr>
    </w:lvl>
    <w:lvl w:ilvl="2">
      <w:start w:val="1"/>
      <w:numFmt w:val="lowerRoman"/>
      <w:lvlText w:val="%3."/>
      <w:lvlJc w:val="right"/>
      <w:pPr>
        <w:ind w:left="502" w:hanging="360"/>
      </w:pPr>
      <w:rPr>
        <w:rFonts w:ascii="Arial" w:eastAsia="Arial" w:hAnsi="Arial" w:cs="Arial"/>
        <w:b w:val="0"/>
        <w:strike w:val="0"/>
        <w:u w:val="none"/>
      </w:rPr>
    </w:lvl>
    <w:lvl w:ilvl="3">
      <w:start w:val="1"/>
      <w:numFmt w:val="decimal"/>
      <w:lvlText w:val="%4."/>
      <w:lvlJc w:val="left"/>
      <w:pPr>
        <w:ind w:left="2520" w:hanging="360"/>
      </w:pPr>
      <w:rPr>
        <w:strike w:val="0"/>
        <w:u w:val="none"/>
      </w:rPr>
    </w:lvl>
    <w:lvl w:ilvl="4">
      <w:start w:val="1"/>
      <w:numFmt w:val="lowerLetter"/>
      <w:lvlText w:val="%5."/>
      <w:lvlJc w:val="left"/>
      <w:pPr>
        <w:ind w:left="3240" w:hanging="360"/>
      </w:pPr>
      <w:rPr>
        <w:strike w:val="0"/>
        <w:u w:val="none"/>
      </w:rPr>
    </w:lvl>
    <w:lvl w:ilvl="5">
      <w:start w:val="1"/>
      <w:numFmt w:val="lowerRoman"/>
      <w:lvlText w:val="%6."/>
      <w:lvlJc w:val="right"/>
      <w:pPr>
        <w:ind w:left="3960" w:hanging="360"/>
      </w:pPr>
      <w:rPr>
        <w:strike w:val="0"/>
        <w:u w:val="none"/>
      </w:rPr>
    </w:lvl>
    <w:lvl w:ilvl="6">
      <w:start w:val="1"/>
      <w:numFmt w:val="decimal"/>
      <w:lvlText w:val="%7."/>
      <w:lvlJc w:val="left"/>
      <w:pPr>
        <w:ind w:left="4680" w:hanging="360"/>
      </w:pPr>
      <w:rPr>
        <w:strike w:val="0"/>
        <w:u w:val="none"/>
      </w:rPr>
    </w:lvl>
    <w:lvl w:ilvl="7">
      <w:start w:val="1"/>
      <w:numFmt w:val="lowerLetter"/>
      <w:lvlText w:val="%8."/>
      <w:lvlJc w:val="left"/>
      <w:pPr>
        <w:ind w:left="5400" w:hanging="360"/>
      </w:pPr>
      <w:rPr>
        <w:strike w:val="0"/>
        <w:u w:val="none"/>
      </w:rPr>
    </w:lvl>
    <w:lvl w:ilvl="8">
      <w:start w:val="1"/>
      <w:numFmt w:val="lowerRoman"/>
      <w:lvlText w:val="%9."/>
      <w:lvlJc w:val="right"/>
      <w:pPr>
        <w:ind w:left="6120" w:hanging="360"/>
      </w:pPr>
      <w:rPr>
        <w:strike w:val="0"/>
        <w:u w:val="none"/>
      </w:rPr>
    </w:lvl>
  </w:abstractNum>
  <w:abstractNum w:abstractNumId="31" w15:restartNumberingAfterBreak="0">
    <w:nsid w:val="5087019C"/>
    <w:multiLevelType w:val="hybridMultilevel"/>
    <w:tmpl w:val="FC5E2B80"/>
    <w:lvl w:ilvl="0" w:tplc="8A066C10">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2" w15:restartNumberingAfterBreak="0">
    <w:nsid w:val="554C7EC8"/>
    <w:multiLevelType w:val="multilevel"/>
    <w:tmpl w:val="378A1006"/>
    <w:lvl w:ilvl="0">
      <w:start w:val="1"/>
      <w:numFmt w:val="lowerLetter"/>
      <w:lvlText w:val="%1)"/>
      <w:lvlJc w:val="left"/>
      <w:pPr>
        <w:tabs>
          <w:tab w:val="num" w:pos="720"/>
        </w:tabs>
        <w:ind w:left="720" w:hanging="360"/>
      </w:pPr>
      <w:rPr>
        <w:rFonts w:ascii="Arial" w:hAnsi="Arial" w:cs="Times New Roman"/>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5AE671CD"/>
    <w:multiLevelType w:val="multilevel"/>
    <w:tmpl w:val="7BE43F3E"/>
    <w:lvl w:ilvl="0">
      <w:start w:val="1"/>
      <w:numFmt w:val="lowerLetter"/>
      <w:lvlText w:val="%1)"/>
      <w:lvlJc w:val="left"/>
      <w:pPr>
        <w:tabs>
          <w:tab w:val="num" w:pos="720"/>
        </w:tabs>
        <w:ind w:left="720" w:hanging="360"/>
      </w:pPr>
      <w:rPr>
        <w:rFonts w:ascii="Calibri" w:hAnsi="Calibri" w:cs="Times New Roman" w:hint="default"/>
        <w:b/>
        <w:i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5BBF03A5"/>
    <w:multiLevelType w:val="multilevel"/>
    <w:tmpl w:val="12FE11E8"/>
    <w:lvl w:ilvl="0">
      <w:start w:val="1"/>
      <w:numFmt w:val="decimal"/>
      <w:lvlText w:val="%1."/>
      <w:lvlJc w:val="left"/>
      <w:pPr>
        <w:ind w:left="405" w:hanging="405"/>
      </w:pPr>
      <w:rPr>
        <w:rFonts w:hint="default"/>
        <w:color w:val="000000"/>
      </w:rPr>
    </w:lvl>
    <w:lvl w:ilvl="1">
      <w:start w:val="1"/>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5" w15:restartNumberingAfterBreak="0">
    <w:nsid w:val="5C5444A8"/>
    <w:multiLevelType w:val="hybridMultilevel"/>
    <w:tmpl w:val="3464311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6" w15:restartNumberingAfterBreak="0">
    <w:nsid w:val="5C6F5145"/>
    <w:multiLevelType w:val="multilevel"/>
    <w:tmpl w:val="6A3E24EC"/>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37" w15:restartNumberingAfterBreak="0">
    <w:nsid w:val="6BF14033"/>
    <w:multiLevelType w:val="multilevel"/>
    <w:tmpl w:val="3BE67AD0"/>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E131819"/>
    <w:multiLevelType w:val="hybridMultilevel"/>
    <w:tmpl w:val="354C2B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9" w15:restartNumberingAfterBreak="0">
    <w:nsid w:val="6EEB0432"/>
    <w:multiLevelType w:val="multilevel"/>
    <w:tmpl w:val="4330F322"/>
    <w:lvl w:ilvl="0">
      <w:start w:val="1"/>
      <w:numFmt w:val="bullet"/>
      <w:lvlText w:val="●"/>
      <w:lvlJc w:val="left"/>
      <w:pPr>
        <w:ind w:left="432" w:hanging="432"/>
      </w:pPr>
      <w:rPr>
        <w:rFonts w:ascii="Noto Sans Symbols" w:eastAsia="Noto Sans Symbols" w:hAnsi="Noto Sans Symbols" w:cs="Noto Sans Symbols"/>
      </w:rPr>
    </w:lvl>
    <w:lvl w:ilvl="1">
      <w:start w:val="1"/>
      <w:numFmt w:val="decimal"/>
      <w:lvlText w:val="●.%2"/>
      <w:lvlJc w:val="left"/>
      <w:pPr>
        <w:ind w:left="576" w:hanging="576"/>
      </w:pPr>
    </w:lvl>
    <w:lvl w:ilvl="2">
      <w:start w:val="1"/>
      <w:numFmt w:val="decimal"/>
      <w:lvlText w:val="●.%2.%3"/>
      <w:lvlJc w:val="left"/>
      <w:pPr>
        <w:ind w:left="720" w:hanging="720"/>
      </w:pPr>
    </w:lvl>
    <w:lvl w:ilvl="3">
      <w:start w:val="1"/>
      <w:numFmt w:val="decimal"/>
      <w:lvlText w:val="●.%2.%3.%4"/>
      <w:lvlJc w:val="left"/>
      <w:pPr>
        <w:ind w:left="864" w:hanging="864"/>
      </w:pPr>
    </w:lvl>
    <w:lvl w:ilvl="4">
      <w:start w:val="1"/>
      <w:numFmt w:val="decimal"/>
      <w:lvlText w:val="●.%2.%3.%4.%5"/>
      <w:lvlJc w:val="left"/>
      <w:pPr>
        <w:ind w:left="1008" w:hanging="1008"/>
      </w:pPr>
    </w:lvl>
    <w:lvl w:ilvl="5">
      <w:start w:val="1"/>
      <w:numFmt w:val="decimal"/>
      <w:lvlText w:val="●.%2.%3.%4.%5.%6"/>
      <w:lvlJc w:val="left"/>
      <w:pPr>
        <w:ind w:left="1152" w:hanging="1152"/>
      </w:pPr>
    </w:lvl>
    <w:lvl w:ilvl="6">
      <w:start w:val="1"/>
      <w:numFmt w:val="decimal"/>
      <w:lvlText w:val="●.%2.%3.%4.%5.%6.%7"/>
      <w:lvlJc w:val="left"/>
      <w:pPr>
        <w:ind w:left="1296" w:hanging="1296"/>
      </w:pPr>
    </w:lvl>
    <w:lvl w:ilvl="7">
      <w:start w:val="1"/>
      <w:numFmt w:val="decimal"/>
      <w:lvlText w:val="●.%2.%3.%4.%5.%6.%7.%8"/>
      <w:lvlJc w:val="left"/>
      <w:pPr>
        <w:ind w:left="1440" w:hanging="1440"/>
      </w:pPr>
    </w:lvl>
    <w:lvl w:ilvl="8">
      <w:start w:val="1"/>
      <w:numFmt w:val="decimal"/>
      <w:lvlText w:val="●.%2.%3.%4.%5.%6.%7.%8.%9"/>
      <w:lvlJc w:val="left"/>
      <w:pPr>
        <w:ind w:left="1584" w:hanging="1584"/>
      </w:pPr>
    </w:lvl>
  </w:abstractNum>
  <w:abstractNum w:abstractNumId="40" w15:restartNumberingAfterBreak="0">
    <w:nsid w:val="6FB11C6A"/>
    <w:multiLevelType w:val="hybridMultilevel"/>
    <w:tmpl w:val="826AA8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06B7E18"/>
    <w:multiLevelType w:val="multilevel"/>
    <w:tmpl w:val="5C98A516"/>
    <w:lvl w:ilvl="0">
      <w:start w:val="1"/>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hAnsi="Arial"/>
        <w:b w:val="0"/>
        <w:bCs w:val="0"/>
        <w:sz w:val="24"/>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42" w15:restartNumberingAfterBreak="0">
    <w:nsid w:val="720A32D5"/>
    <w:multiLevelType w:val="multilevel"/>
    <w:tmpl w:val="B0EA860A"/>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rPr>
        <w:rFonts w:ascii="Times New Roman" w:eastAsia="Times New Roman" w:hAnsi="Times New Roman" w:cs="Times New Roman"/>
        <w:b w:val="0"/>
        <w:i w:val="0"/>
        <w:smallCaps w:val="0"/>
        <w:strike w:val="0"/>
        <w:u w:val="none"/>
        <w:vertAlign w:val="baseline"/>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73956E4C"/>
    <w:multiLevelType w:val="multilevel"/>
    <w:tmpl w:val="4170D3F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A490736"/>
    <w:multiLevelType w:val="multilevel"/>
    <w:tmpl w:val="31F4DAE0"/>
    <w:lvl w:ilvl="0">
      <w:start w:val="1"/>
      <w:numFmt w:val="lowerLetter"/>
      <w:lvlText w:val="%1)"/>
      <w:lvlJc w:val="left"/>
      <w:pPr>
        <w:tabs>
          <w:tab w:val="num" w:pos="720"/>
        </w:tabs>
        <w:ind w:left="720" w:hanging="360"/>
      </w:pPr>
      <w:rPr>
        <w:rFonts w:ascii="Calibri" w:hAnsi="Calibri" w:cs="Times New Roman" w:hint="default"/>
        <w:b/>
        <w:i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7C732D93"/>
    <w:multiLevelType w:val="multilevel"/>
    <w:tmpl w:val="EE0840F0"/>
    <w:lvl w:ilvl="0">
      <w:start w:val="4"/>
      <w:numFmt w:val="decimal"/>
      <w:lvlText w:val="%1"/>
      <w:lvlJc w:val="left"/>
      <w:pPr>
        <w:ind w:left="525" w:hanging="525"/>
      </w:pPr>
      <w:rPr>
        <w:rFonts w:hint="default"/>
      </w:rPr>
    </w:lvl>
    <w:lvl w:ilvl="1">
      <w:start w:val="2"/>
      <w:numFmt w:val="decimal"/>
      <w:lvlText w:val="%1.%2"/>
      <w:lvlJc w:val="left"/>
      <w:pPr>
        <w:ind w:left="880" w:hanging="525"/>
      </w:pPr>
      <w:rPr>
        <w:rFonts w:hint="default"/>
        <w:color w:val="auto"/>
      </w:rPr>
    </w:lvl>
    <w:lvl w:ilvl="2">
      <w:start w:val="2"/>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4640" w:hanging="1800"/>
      </w:pPr>
      <w:rPr>
        <w:rFonts w:hint="default"/>
      </w:rPr>
    </w:lvl>
  </w:abstractNum>
  <w:num w:numId="1">
    <w:abstractNumId w:val="2"/>
  </w:num>
  <w:num w:numId="2">
    <w:abstractNumId w:val="36"/>
  </w:num>
  <w:num w:numId="3">
    <w:abstractNumId w:val="4"/>
  </w:num>
  <w:num w:numId="4">
    <w:abstractNumId w:val="34"/>
  </w:num>
  <w:num w:numId="5">
    <w:abstractNumId w:val="19"/>
  </w:num>
  <w:num w:numId="6">
    <w:abstractNumId w:val="44"/>
  </w:num>
  <w:num w:numId="7">
    <w:abstractNumId w:val="7"/>
  </w:num>
  <w:num w:numId="8">
    <w:abstractNumId w:val="3"/>
  </w:num>
  <w:num w:numId="9">
    <w:abstractNumId w:val="31"/>
  </w:num>
  <w:num w:numId="10">
    <w:abstractNumId w:val="27"/>
  </w:num>
  <w:num w:numId="11">
    <w:abstractNumId w:val="11"/>
  </w:num>
  <w:num w:numId="12">
    <w:abstractNumId w:val="32"/>
  </w:num>
  <w:num w:numId="13">
    <w:abstractNumId w:val="33"/>
  </w:num>
  <w:num w:numId="14">
    <w:abstractNumId w:val="13"/>
  </w:num>
  <w:num w:numId="15">
    <w:abstractNumId w:val="16"/>
  </w:num>
  <w:num w:numId="16">
    <w:abstractNumId w:val="39"/>
  </w:num>
  <w:num w:numId="17">
    <w:abstractNumId w:val="10"/>
  </w:num>
  <w:num w:numId="18">
    <w:abstractNumId w:val="9"/>
  </w:num>
  <w:num w:numId="19">
    <w:abstractNumId w:val="37"/>
  </w:num>
  <w:num w:numId="20">
    <w:abstractNumId w:val="42"/>
  </w:num>
  <w:num w:numId="21">
    <w:abstractNumId w:val="25"/>
  </w:num>
  <w:num w:numId="22">
    <w:abstractNumId w:val="29"/>
  </w:num>
  <w:num w:numId="23">
    <w:abstractNumId w:val="22"/>
  </w:num>
  <w:num w:numId="24">
    <w:abstractNumId w:val="24"/>
  </w:num>
  <w:num w:numId="25">
    <w:abstractNumId w:val="23"/>
  </w:num>
  <w:num w:numId="26">
    <w:abstractNumId w:val="28"/>
  </w:num>
  <w:num w:numId="27">
    <w:abstractNumId w:val="6"/>
  </w:num>
  <w:num w:numId="28">
    <w:abstractNumId w:val="41"/>
  </w:num>
  <w:num w:numId="29">
    <w:abstractNumId w:val="17"/>
  </w:num>
  <w:num w:numId="30">
    <w:abstractNumId w:val="14"/>
  </w:num>
  <w:num w:numId="31">
    <w:abstractNumId w:val="45"/>
  </w:num>
  <w:num w:numId="32">
    <w:abstractNumId w:val="18"/>
  </w:num>
  <w:num w:numId="33">
    <w:abstractNumId w:val="35"/>
  </w:num>
  <w:num w:numId="34">
    <w:abstractNumId w:val="26"/>
  </w:num>
  <w:num w:numId="35">
    <w:abstractNumId w:val="20"/>
  </w:num>
  <w:num w:numId="36">
    <w:abstractNumId w:val="21"/>
  </w:num>
  <w:num w:numId="37">
    <w:abstractNumId w:val="12"/>
  </w:num>
  <w:num w:numId="38">
    <w:abstractNumId w:val="38"/>
  </w:num>
  <w:num w:numId="39">
    <w:abstractNumId w:val="8"/>
  </w:num>
  <w:num w:numId="40">
    <w:abstractNumId w:val="5"/>
  </w:num>
  <w:num w:numId="41">
    <w:abstractNumId w:val="0"/>
  </w:num>
  <w:num w:numId="42">
    <w:abstractNumId w:val="1"/>
  </w:num>
  <w:num w:numId="43">
    <w:abstractNumId w:val="15"/>
  </w:num>
  <w:num w:numId="44">
    <w:abstractNumId w:val="40"/>
  </w:num>
  <w:num w:numId="45">
    <w:abstractNumId w:val="30"/>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2"/>
  </w:compat>
  <w:rsids>
    <w:rsidRoot w:val="00D815AD"/>
    <w:rsid w:val="000054A3"/>
    <w:rsid w:val="000C434B"/>
    <w:rsid w:val="002647C3"/>
    <w:rsid w:val="002E6205"/>
    <w:rsid w:val="0035322B"/>
    <w:rsid w:val="004E5201"/>
    <w:rsid w:val="007D138B"/>
    <w:rsid w:val="00844D1E"/>
    <w:rsid w:val="008C0D4F"/>
    <w:rsid w:val="009C1DF5"/>
    <w:rsid w:val="00A33F38"/>
    <w:rsid w:val="00AA69C6"/>
    <w:rsid w:val="00C4633A"/>
    <w:rsid w:val="00C73AC6"/>
    <w:rsid w:val="00D815AD"/>
    <w:rsid w:val="00DC66AE"/>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BEC7E9-FD56-447D-A2C1-DE54AF2D7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paragraph" w:styleId="Ttulo1">
    <w:name w:val="heading 1"/>
    <w:basedOn w:val="Normal"/>
    <w:next w:val="Normal"/>
    <w:link w:val="Ttulo1Char"/>
    <w:qFormat/>
    <w:rsid w:val="00DC66AE"/>
    <w:pPr>
      <w:keepNext/>
      <w:spacing w:after="0" w:line="240" w:lineRule="atLeast"/>
      <w:jc w:val="both"/>
      <w:outlineLvl w:val="0"/>
    </w:pPr>
    <w:rPr>
      <w:rFonts w:ascii="Arial" w:eastAsia="Times New Roman" w:hAnsi="Arial" w:cs="Times New Roman"/>
      <w:sz w:val="24"/>
      <w:szCs w:val="20"/>
      <w:lang w:val="x-none" w:eastAsia="pt-BR"/>
    </w:rPr>
  </w:style>
  <w:style w:type="paragraph" w:styleId="Ttulo2">
    <w:name w:val="heading 2"/>
    <w:basedOn w:val="Normal"/>
    <w:next w:val="Normal"/>
    <w:link w:val="Ttulo2Char"/>
    <w:uiPriority w:val="9"/>
    <w:qFormat/>
    <w:rsid w:val="00DC66AE"/>
    <w:pPr>
      <w:keepNext/>
      <w:spacing w:after="0" w:line="240" w:lineRule="auto"/>
      <w:jc w:val="both"/>
      <w:outlineLvl w:val="1"/>
    </w:pPr>
    <w:rPr>
      <w:rFonts w:ascii="Times New Roman" w:eastAsia="Arial Unicode MS" w:hAnsi="Times New Roman" w:cs="Times New Roman"/>
      <w:sz w:val="24"/>
      <w:szCs w:val="20"/>
      <w:lang w:val="x-none" w:eastAsia="pt-BR"/>
    </w:rPr>
  </w:style>
  <w:style w:type="paragraph" w:styleId="Ttulo3">
    <w:name w:val="heading 3"/>
    <w:basedOn w:val="Normal"/>
    <w:next w:val="Normal"/>
    <w:link w:val="Ttulo3Char"/>
    <w:qFormat/>
    <w:rsid w:val="00DC66AE"/>
    <w:pPr>
      <w:keepNext/>
      <w:spacing w:after="0" w:line="240" w:lineRule="atLeast"/>
      <w:jc w:val="both"/>
      <w:outlineLvl w:val="2"/>
    </w:pPr>
    <w:rPr>
      <w:rFonts w:ascii="Arial" w:eastAsia="Times New Roman" w:hAnsi="Arial" w:cs="Times New Roman"/>
      <w:b/>
      <w:sz w:val="20"/>
      <w:szCs w:val="20"/>
      <w:lang w:val="x-none" w:eastAsia="pt-BR"/>
    </w:rPr>
  </w:style>
  <w:style w:type="paragraph" w:styleId="Ttulo4">
    <w:name w:val="heading 4"/>
    <w:basedOn w:val="Normal"/>
    <w:next w:val="Normal"/>
    <w:link w:val="Ttulo4Char"/>
    <w:qFormat/>
    <w:rsid w:val="00DC66AE"/>
    <w:pPr>
      <w:keepNext/>
      <w:spacing w:after="0" w:line="240" w:lineRule="atLeast"/>
      <w:outlineLvl w:val="3"/>
    </w:pPr>
    <w:rPr>
      <w:rFonts w:ascii="Times New Roman" w:eastAsia="Times New Roman" w:hAnsi="Times New Roman" w:cs="Times New Roman"/>
      <w:sz w:val="24"/>
      <w:szCs w:val="20"/>
      <w:lang w:val="x-none" w:eastAsia="pt-BR"/>
    </w:rPr>
  </w:style>
  <w:style w:type="paragraph" w:styleId="Ttulo5">
    <w:name w:val="heading 5"/>
    <w:basedOn w:val="Normal"/>
    <w:next w:val="Normal"/>
    <w:link w:val="Ttulo5Char"/>
    <w:qFormat/>
    <w:rsid w:val="00DC66AE"/>
    <w:pPr>
      <w:keepNext/>
      <w:spacing w:after="0" w:line="240" w:lineRule="auto"/>
      <w:jc w:val="center"/>
      <w:outlineLvl w:val="4"/>
    </w:pPr>
    <w:rPr>
      <w:rFonts w:ascii="Arial" w:eastAsia="Times New Roman" w:hAnsi="Arial" w:cs="Times New Roman"/>
      <w:b/>
      <w:sz w:val="24"/>
      <w:szCs w:val="20"/>
      <w:lang w:val="x-none" w:eastAsia="pt-BR"/>
    </w:rPr>
  </w:style>
  <w:style w:type="paragraph" w:styleId="Ttulo6">
    <w:name w:val="heading 6"/>
    <w:basedOn w:val="Normal"/>
    <w:next w:val="Normal"/>
    <w:link w:val="Ttulo6Char"/>
    <w:qFormat/>
    <w:rsid w:val="00DC66AE"/>
    <w:pPr>
      <w:keepNext/>
      <w:spacing w:after="0" w:line="240" w:lineRule="auto"/>
      <w:jc w:val="center"/>
      <w:outlineLvl w:val="5"/>
    </w:pPr>
    <w:rPr>
      <w:rFonts w:ascii="Verdana" w:eastAsia="Times New Roman" w:hAnsi="Verdana" w:cs="Times New Roman"/>
      <w:b/>
      <w:sz w:val="26"/>
      <w:szCs w:val="20"/>
      <w:lang w:val="x-none" w:eastAsia="pt-BR"/>
    </w:rPr>
  </w:style>
  <w:style w:type="paragraph" w:styleId="Ttulo7">
    <w:name w:val="heading 7"/>
    <w:basedOn w:val="Normal"/>
    <w:next w:val="Normal"/>
    <w:link w:val="Ttulo7Char"/>
    <w:qFormat/>
    <w:rsid w:val="00DC66AE"/>
    <w:pPr>
      <w:keepNext/>
      <w:spacing w:after="0" w:line="240" w:lineRule="auto"/>
      <w:jc w:val="center"/>
      <w:outlineLvl w:val="6"/>
    </w:pPr>
    <w:rPr>
      <w:rFonts w:ascii="Arial" w:eastAsia="Times New Roman" w:hAnsi="Arial" w:cs="Times New Roman"/>
      <w:b/>
      <w:sz w:val="28"/>
      <w:szCs w:val="20"/>
      <w:lang w:val="x-none" w:eastAsia="pt-BR"/>
    </w:rPr>
  </w:style>
  <w:style w:type="paragraph" w:styleId="Ttulo8">
    <w:name w:val="heading 8"/>
    <w:basedOn w:val="Normal"/>
    <w:next w:val="Normal"/>
    <w:link w:val="Ttulo8Char"/>
    <w:qFormat/>
    <w:rsid w:val="00DC66AE"/>
    <w:pPr>
      <w:keepNext/>
      <w:spacing w:after="0" w:line="240" w:lineRule="auto"/>
      <w:jc w:val="center"/>
      <w:outlineLvl w:val="7"/>
    </w:pPr>
    <w:rPr>
      <w:rFonts w:ascii="Arial" w:eastAsia="Times New Roman" w:hAnsi="Arial" w:cs="Times New Roman"/>
      <w:b/>
      <w:sz w:val="24"/>
      <w:szCs w:val="20"/>
      <w:lang w:val="x-none" w:eastAsia="pt-BR"/>
    </w:rPr>
  </w:style>
  <w:style w:type="paragraph" w:styleId="Ttulo9">
    <w:name w:val="heading 9"/>
    <w:basedOn w:val="Normal"/>
    <w:next w:val="Normal"/>
    <w:link w:val="Ttulo9Char"/>
    <w:qFormat/>
    <w:rsid w:val="00DC66AE"/>
    <w:pPr>
      <w:keepNext/>
      <w:spacing w:before="240" w:after="0" w:line="240" w:lineRule="auto"/>
      <w:jc w:val="center"/>
      <w:outlineLvl w:val="8"/>
    </w:pPr>
    <w:rPr>
      <w:rFonts w:ascii="Tahoma" w:eastAsia="Times New Roman" w:hAnsi="Tahoma" w:cs="Times New Roman"/>
      <w:b/>
      <w:sz w:val="32"/>
      <w:szCs w:val="20"/>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C66AE"/>
    <w:rPr>
      <w:rFonts w:ascii="Arial" w:eastAsia="Times New Roman" w:hAnsi="Arial" w:cs="Times New Roman"/>
      <w:sz w:val="24"/>
      <w:szCs w:val="20"/>
      <w:lang w:val="x-none" w:eastAsia="pt-BR"/>
    </w:rPr>
  </w:style>
  <w:style w:type="character" w:customStyle="1" w:styleId="Ttulo2Char">
    <w:name w:val="Título 2 Char"/>
    <w:basedOn w:val="Fontepargpadro"/>
    <w:link w:val="Ttulo2"/>
    <w:uiPriority w:val="9"/>
    <w:rsid w:val="00DC66AE"/>
    <w:rPr>
      <w:rFonts w:ascii="Times New Roman" w:eastAsia="Arial Unicode MS" w:hAnsi="Times New Roman" w:cs="Times New Roman"/>
      <w:sz w:val="24"/>
      <w:szCs w:val="20"/>
      <w:lang w:val="x-none" w:eastAsia="pt-BR"/>
    </w:rPr>
  </w:style>
  <w:style w:type="character" w:customStyle="1" w:styleId="Ttulo3Char">
    <w:name w:val="Título 3 Char"/>
    <w:basedOn w:val="Fontepargpadro"/>
    <w:link w:val="Ttulo3"/>
    <w:rsid w:val="00DC66AE"/>
    <w:rPr>
      <w:rFonts w:ascii="Arial" w:eastAsia="Times New Roman" w:hAnsi="Arial" w:cs="Times New Roman"/>
      <w:b/>
      <w:sz w:val="20"/>
      <w:szCs w:val="20"/>
      <w:lang w:val="x-none" w:eastAsia="pt-BR"/>
    </w:rPr>
  </w:style>
  <w:style w:type="character" w:customStyle="1" w:styleId="Ttulo4Char">
    <w:name w:val="Título 4 Char"/>
    <w:basedOn w:val="Fontepargpadro"/>
    <w:link w:val="Ttulo4"/>
    <w:rsid w:val="00DC66AE"/>
    <w:rPr>
      <w:rFonts w:ascii="Times New Roman" w:eastAsia="Times New Roman" w:hAnsi="Times New Roman" w:cs="Times New Roman"/>
      <w:sz w:val="24"/>
      <w:szCs w:val="20"/>
      <w:lang w:val="x-none" w:eastAsia="pt-BR"/>
    </w:rPr>
  </w:style>
  <w:style w:type="character" w:customStyle="1" w:styleId="Ttulo5Char">
    <w:name w:val="Título 5 Char"/>
    <w:basedOn w:val="Fontepargpadro"/>
    <w:link w:val="Ttulo5"/>
    <w:rsid w:val="00DC66AE"/>
    <w:rPr>
      <w:rFonts w:ascii="Arial" w:eastAsia="Times New Roman" w:hAnsi="Arial" w:cs="Times New Roman"/>
      <w:b/>
      <w:sz w:val="24"/>
      <w:szCs w:val="20"/>
      <w:lang w:val="x-none" w:eastAsia="pt-BR"/>
    </w:rPr>
  </w:style>
  <w:style w:type="character" w:customStyle="1" w:styleId="Ttulo6Char">
    <w:name w:val="Título 6 Char"/>
    <w:basedOn w:val="Fontepargpadro"/>
    <w:link w:val="Ttulo6"/>
    <w:rsid w:val="00DC66AE"/>
    <w:rPr>
      <w:rFonts w:ascii="Verdana" w:eastAsia="Times New Roman" w:hAnsi="Verdana" w:cs="Times New Roman"/>
      <w:b/>
      <w:sz w:val="26"/>
      <w:szCs w:val="20"/>
      <w:lang w:val="x-none" w:eastAsia="pt-BR"/>
    </w:rPr>
  </w:style>
  <w:style w:type="character" w:customStyle="1" w:styleId="Ttulo7Char">
    <w:name w:val="Título 7 Char"/>
    <w:basedOn w:val="Fontepargpadro"/>
    <w:link w:val="Ttulo7"/>
    <w:rsid w:val="00DC66AE"/>
    <w:rPr>
      <w:rFonts w:ascii="Arial" w:eastAsia="Times New Roman" w:hAnsi="Arial" w:cs="Times New Roman"/>
      <w:b/>
      <w:sz w:val="28"/>
      <w:szCs w:val="20"/>
      <w:lang w:val="x-none" w:eastAsia="pt-BR"/>
    </w:rPr>
  </w:style>
  <w:style w:type="character" w:customStyle="1" w:styleId="Ttulo8Char">
    <w:name w:val="Título 8 Char"/>
    <w:basedOn w:val="Fontepargpadro"/>
    <w:link w:val="Ttulo8"/>
    <w:rsid w:val="00DC66AE"/>
    <w:rPr>
      <w:rFonts w:ascii="Arial" w:eastAsia="Times New Roman" w:hAnsi="Arial" w:cs="Times New Roman"/>
      <w:b/>
      <w:sz w:val="24"/>
      <w:szCs w:val="20"/>
      <w:lang w:val="x-none" w:eastAsia="pt-BR"/>
    </w:rPr>
  </w:style>
  <w:style w:type="character" w:customStyle="1" w:styleId="Ttulo9Char">
    <w:name w:val="Título 9 Char"/>
    <w:basedOn w:val="Fontepargpadro"/>
    <w:link w:val="Ttulo9"/>
    <w:rsid w:val="00DC66AE"/>
    <w:rPr>
      <w:rFonts w:ascii="Tahoma" w:eastAsia="Times New Roman" w:hAnsi="Tahoma" w:cs="Times New Roman"/>
      <w:b/>
      <w:sz w:val="32"/>
      <w:szCs w:val="20"/>
      <w:lang w:val="x-none" w:eastAsia="pt-BR"/>
    </w:rPr>
  </w:style>
  <w:style w:type="numbering" w:customStyle="1" w:styleId="Semlista1">
    <w:name w:val="Sem lista1"/>
    <w:next w:val="Semlista"/>
    <w:semiHidden/>
    <w:rsid w:val="00DC66AE"/>
  </w:style>
  <w:style w:type="character" w:styleId="Nmerodepgina">
    <w:name w:val="page number"/>
    <w:basedOn w:val="Fontepargpadro"/>
    <w:rsid w:val="00DC66AE"/>
  </w:style>
  <w:style w:type="paragraph" w:styleId="Rodap">
    <w:name w:val="footer"/>
    <w:basedOn w:val="Normal"/>
    <w:link w:val="RodapChar"/>
    <w:rsid w:val="00DC66AE"/>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s="Times New Roman"/>
      <w:color w:val="000000"/>
      <w:sz w:val="24"/>
      <w:szCs w:val="20"/>
      <w:lang w:val="x-none" w:eastAsia="pt-BR"/>
    </w:rPr>
  </w:style>
  <w:style w:type="character" w:customStyle="1" w:styleId="RodapChar">
    <w:name w:val="Rodapé Char"/>
    <w:basedOn w:val="Fontepargpadro"/>
    <w:link w:val="Rodap"/>
    <w:rsid w:val="00DC66AE"/>
    <w:rPr>
      <w:rFonts w:ascii="Courier (W1)" w:eastAsia="Times New Roman" w:hAnsi="Courier (W1)" w:cs="Times New Roman"/>
      <w:color w:val="000000"/>
      <w:sz w:val="24"/>
      <w:szCs w:val="20"/>
      <w:lang w:val="x-none" w:eastAsia="pt-BR"/>
    </w:rPr>
  </w:style>
  <w:style w:type="paragraph" w:styleId="Cabealho">
    <w:name w:val="header"/>
    <w:basedOn w:val="Normal"/>
    <w:link w:val="CabealhoChar"/>
    <w:rsid w:val="00DC66AE"/>
    <w:pPr>
      <w:tabs>
        <w:tab w:val="center" w:pos="4419"/>
        <w:tab w:val="right" w:pos="8838"/>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x-none" w:eastAsia="x-none"/>
    </w:rPr>
  </w:style>
  <w:style w:type="character" w:customStyle="1" w:styleId="CabealhoChar">
    <w:name w:val="Cabeçalho Char"/>
    <w:basedOn w:val="Fontepargpadro"/>
    <w:link w:val="Cabealho"/>
    <w:rsid w:val="00DC66AE"/>
    <w:rPr>
      <w:rFonts w:ascii="Times New Roman" w:eastAsia="Times New Roman" w:hAnsi="Times New Roman" w:cs="Times New Roman"/>
      <w:sz w:val="20"/>
      <w:szCs w:val="20"/>
      <w:lang w:val="x-none" w:eastAsia="x-none"/>
    </w:rPr>
  </w:style>
  <w:style w:type="paragraph" w:styleId="Recuodecorpodetexto">
    <w:name w:val="Body Text Indent"/>
    <w:basedOn w:val="Normal"/>
    <w:link w:val="RecuodecorpodetextoChar"/>
    <w:rsid w:val="00DC66AE"/>
    <w:pPr>
      <w:spacing w:after="0" w:line="240" w:lineRule="auto"/>
      <w:jc w:val="both"/>
    </w:pPr>
    <w:rPr>
      <w:rFonts w:ascii="Tahoma" w:eastAsia="Times New Roman" w:hAnsi="Tahoma" w:cs="Times New Roman"/>
      <w:sz w:val="20"/>
      <w:szCs w:val="20"/>
      <w:lang w:val="x-none" w:eastAsia="pt-BR"/>
    </w:rPr>
  </w:style>
  <w:style w:type="character" w:customStyle="1" w:styleId="RecuodecorpodetextoChar">
    <w:name w:val="Recuo de corpo de texto Char"/>
    <w:basedOn w:val="Fontepargpadro"/>
    <w:link w:val="Recuodecorpodetexto"/>
    <w:rsid w:val="00DC66AE"/>
    <w:rPr>
      <w:rFonts w:ascii="Tahoma" w:eastAsia="Times New Roman" w:hAnsi="Tahoma" w:cs="Times New Roman"/>
      <w:sz w:val="20"/>
      <w:szCs w:val="20"/>
      <w:lang w:val="x-none" w:eastAsia="pt-BR"/>
    </w:rPr>
  </w:style>
  <w:style w:type="paragraph" w:styleId="Corpodetexto">
    <w:name w:val="Body Text"/>
    <w:basedOn w:val="Normal"/>
    <w:link w:val="CorpodetextoChar"/>
    <w:rsid w:val="00DC66AE"/>
    <w:pPr>
      <w:spacing w:after="0" w:line="240" w:lineRule="auto"/>
      <w:jc w:val="both"/>
    </w:pPr>
    <w:rPr>
      <w:rFonts w:ascii="Arial" w:eastAsia="Times New Roman" w:hAnsi="Arial" w:cs="Times New Roman"/>
      <w:sz w:val="24"/>
      <w:szCs w:val="20"/>
      <w:lang w:val="x-none" w:eastAsia="pt-BR"/>
    </w:rPr>
  </w:style>
  <w:style w:type="character" w:customStyle="1" w:styleId="CorpodetextoChar">
    <w:name w:val="Corpo de texto Char"/>
    <w:basedOn w:val="Fontepargpadro"/>
    <w:link w:val="Corpodetexto"/>
    <w:rsid w:val="00DC66AE"/>
    <w:rPr>
      <w:rFonts w:ascii="Arial" w:eastAsia="Times New Roman" w:hAnsi="Arial" w:cs="Times New Roman"/>
      <w:sz w:val="24"/>
      <w:szCs w:val="20"/>
      <w:lang w:val="x-none" w:eastAsia="pt-BR"/>
    </w:rPr>
  </w:style>
  <w:style w:type="paragraph" w:customStyle="1" w:styleId="WW-Recuodecorpodetexto2">
    <w:name w:val="WW-Recuo de corpo de texto 2"/>
    <w:basedOn w:val="Normal"/>
    <w:rsid w:val="00DC66A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jc w:val="both"/>
    </w:pPr>
    <w:rPr>
      <w:rFonts w:ascii="Times New Roman" w:eastAsia="Times New Roman" w:hAnsi="Times New Roman" w:cs="Times New Roman"/>
      <w:b/>
      <w:sz w:val="24"/>
      <w:szCs w:val="20"/>
      <w:lang w:eastAsia="pt-BR"/>
    </w:rPr>
  </w:style>
  <w:style w:type="paragraph" w:styleId="Ttulo">
    <w:name w:val="Title"/>
    <w:basedOn w:val="Normal"/>
    <w:link w:val="TtuloChar"/>
    <w:qFormat/>
    <w:rsid w:val="00DC66AE"/>
    <w:pPr>
      <w:spacing w:after="0" w:line="240" w:lineRule="auto"/>
      <w:jc w:val="center"/>
    </w:pPr>
    <w:rPr>
      <w:rFonts w:ascii="Arial" w:eastAsia="Times New Roman" w:hAnsi="Arial" w:cs="Times New Roman"/>
      <w:b/>
      <w:sz w:val="28"/>
      <w:szCs w:val="20"/>
      <w:lang w:val="x-none" w:eastAsia="pt-BR"/>
    </w:rPr>
  </w:style>
  <w:style w:type="character" w:customStyle="1" w:styleId="TtuloChar">
    <w:name w:val="Título Char"/>
    <w:basedOn w:val="Fontepargpadro"/>
    <w:link w:val="Ttulo"/>
    <w:rsid w:val="00DC66AE"/>
    <w:rPr>
      <w:rFonts w:ascii="Arial" w:eastAsia="Times New Roman" w:hAnsi="Arial" w:cs="Times New Roman"/>
      <w:b/>
      <w:sz w:val="28"/>
      <w:szCs w:val="20"/>
      <w:lang w:val="x-none" w:eastAsia="pt-BR"/>
    </w:rPr>
  </w:style>
  <w:style w:type="paragraph" w:customStyle="1" w:styleId="NormalsemPargrafo">
    <w:name w:val="Normal sem Parágrafo"/>
    <w:basedOn w:val="PargrafoUsual"/>
    <w:rsid w:val="00DC66AE"/>
    <w:pPr>
      <w:ind w:firstLine="0"/>
    </w:pPr>
    <w:rPr>
      <w:sz w:val="20"/>
    </w:rPr>
  </w:style>
  <w:style w:type="paragraph" w:customStyle="1" w:styleId="PargrafoUsual">
    <w:name w:val="Parágrafo Usual"/>
    <w:basedOn w:val="TtuloSecundrio"/>
    <w:rsid w:val="00DC66AE"/>
    <w:pPr>
      <w:ind w:firstLine="709"/>
      <w:jc w:val="both"/>
    </w:pPr>
    <w:rPr>
      <w:rFonts w:ascii="Arial" w:hAnsi="Arial"/>
      <w:sz w:val="24"/>
    </w:rPr>
  </w:style>
  <w:style w:type="paragraph" w:customStyle="1" w:styleId="TtuloSecundrio">
    <w:name w:val="Título Secundário"/>
    <w:basedOn w:val="TtuloPrincipal"/>
    <w:rsid w:val="00DC66AE"/>
    <w:pPr>
      <w:jc w:val="left"/>
    </w:pPr>
    <w:rPr>
      <w:sz w:val="28"/>
    </w:rPr>
  </w:style>
  <w:style w:type="paragraph" w:customStyle="1" w:styleId="TtuloPrincipal">
    <w:name w:val="Título Principal"/>
    <w:basedOn w:val="Normal"/>
    <w:rsid w:val="00DC66AE"/>
    <w:pPr>
      <w:widowControl w:val="0"/>
      <w:spacing w:after="120" w:line="240" w:lineRule="auto"/>
      <w:jc w:val="center"/>
    </w:pPr>
    <w:rPr>
      <w:rFonts w:ascii="Arial MT Black" w:eastAsia="Times New Roman" w:hAnsi="Arial MT Black" w:cs="Times New Roman"/>
      <w:sz w:val="36"/>
      <w:szCs w:val="20"/>
      <w:lang w:eastAsia="pt-BR"/>
    </w:rPr>
  </w:style>
  <w:style w:type="paragraph" w:styleId="Corpodetexto3">
    <w:name w:val="Body Text 3"/>
    <w:basedOn w:val="Normal"/>
    <w:link w:val="Corpodetexto3Char"/>
    <w:rsid w:val="00DC66AE"/>
    <w:pPr>
      <w:spacing w:before="240" w:after="0" w:line="240" w:lineRule="auto"/>
      <w:jc w:val="both"/>
    </w:pPr>
    <w:rPr>
      <w:rFonts w:ascii="Arial" w:eastAsia="Times New Roman" w:hAnsi="Arial" w:cs="Times New Roman"/>
      <w:sz w:val="20"/>
      <w:szCs w:val="20"/>
      <w:lang w:val="x-none" w:eastAsia="pt-BR"/>
    </w:rPr>
  </w:style>
  <w:style w:type="character" w:customStyle="1" w:styleId="Corpodetexto3Char">
    <w:name w:val="Corpo de texto 3 Char"/>
    <w:basedOn w:val="Fontepargpadro"/>
    <w:link w:val="Corpodetexto3"/>
    <w:rsid w:val="00DC66AE"/>
    <w:rPr>
      <w:rFonts w:ascii="Arial" w:eastAsia="Times New Roman" w:hAnsi="Arial" w:cs="Times New Roman"/>
      <w:sz w:val="20"/>
      <w:szCs w:val="20"/>
      <w:lang w:val="x-none" w:eastAsia="pt-BR"/>
    </w:rPr>
  </w:style>
  <w:style w:type="paragraph" w:customStyle="1" w:styleId="Corpodetexto21">
    <w:name w:val="Corpo de texto 21"/>
    <w:basedOn w:val="Normal"/>
    <w:rsid w:val="00DC66AE"/>
    <w:pPr>
      <w:spacing w:after="0" w:line="240" w:lineRule="auto"/>
      <w:jc w:val="both"/>
    </w:pPr>
    <w:rPr>
      <w:rFonts w:ascii="Tahoma" w:eastAsia="Times New Roman" w:hAnsi="Tahoma" w:cs="Times New Roman"/>
      <w:szCs w:val="20"/>
      <w:lang w:eastAsia="pt-BR"/>
    </w:rPr>
  </w:style>
  <w:style w:type="paragraph" w:styleId="Legenda">
    <w:name w:val="caption"/>
    <w:basedOn w:val="Normal"/>
    <w:next w:val="Normal"/>
    <w:qFormat/>
    <w:rsid w:val="00DC66AE"/>
    <w:pPr>
      <w:spacing w:after="0" w:line="240" w:lineRule="auto"/>
    </w:pPr>
    <w:rPr>
      <w:rFonts w:ascii="Arial" w:eastAsia="Times New Roman" w:hAnsi="Arial" w:cs="Times New Roman"/>
      <w:b/>
      <w:sz w:val="24"/>
      <w:szCs w:val="20"/>
      <w:lang w:eastAsia="pt-BR"/>
    </w:rPr>
  </w:style>
  <w:style w:type="paragraph" w:styleId="Corpodetexto2">
    <w:name w:val="Body Text 2"/>
    <w:basedOn w:val="Normal"/>
    <w:link w:val="Corpodetexto2Char"/>
    <w:uiPriority w:val="99"/>
    <w:rsid w:val="00DC66AE"/>
    <w:pPr>
      <w:spacing w:after="0" w:line="240" w:lineRule="auto"/>
      <w:jc w:val="both"/>
    </w:pPr>
    <w:rPr>
      <w:rFonts w:ascii="Univers" w:eastAsia="Times New Roman" w:hAnsi="Univers" w:cs="Times New Roman"/>
      <w:sz w:val="24"/>
      <w:szCs w:val="20"/>
      <w:lang w:val="x-none" w:eastAsia="pt-BR"/>
    </w:rPr>
  </w:style>
  <w:style w:type="character" w:customStyle="1" w:styleId="Corpodetexto2Char">
    <w:name w:val="Corpo de texto 2 Char"/>
    <w:basedOn w:val="Fontepargpadro"/>
    <w:link w:val="Corpodetexto2"/>
    <w:uiPriority w:val="99"/>
    <w:rsid w:val="00DC66AE"/>
    <w:rPr>
      <w:rFonts w:ascii="Univers" w:eastAsia="Times New Roman" w:hAnsi="Univers" w:cs="Times New Roman"/>
      <w:sz w:val="24"/>
      <w:szCs w:val="20"/>
      <w:lang w:val="x-none" w:eastAsia="pt-BR"/>
    </w:rPr>
  </w:style>
  <w:style w:type="paragraph" w:styleId="Recuodecorpodetexto2">
    <w:name w:val="Body Text Indent 2"/>
    <w:basedOn w:val="Normal"/>
    <w:link w:val="Recuodecorpodetexto2Char"/>
    <w:rsid w:val="00DC66AE"/>
    <w:pPr>
      <w:overflowPunct w:val="0"/>
      <w:autoSpaceDE w:val="0"/>
      <w:autoSpaceDN w:val="0"/>
      <w:adjustRightInd w:val="0"/>
      <w:spacing w:after="0" w:line="240" w:lineRule="auto"/>
      <w:ind w:firstLine="708"/>
      <w:jc w:val="both"/>
      <w:textAlignment w:val="baseline"/>
    </w:pPr>
    <w:rPr>
      <w:rFonts w:ascii="Arial" w:eastAsia="Times New Roman" w:hAnsi="Arial" w:cs="Times New Roman"/>
      <w:color w:val="000000"/>
      <w:sz w:val="24"/>
      <w:szCs w:val="20"/>
      <w:lang w:val="x-none" w:eastAsia="x-none"/>
    </w:rPr>
  </w:style>
  <w:style w:type="character" w:customStyle="1" w:styleId="Recuodecorpodetexto2Char">
    <w:name w:val="Recuo de corpo de texto 2 Char"/>
    <w:basedOn w:val="Fontepargpadro"/>
    <w:link w:val="Recuodecorpodetexto2"/>
    <w:rsid w:val="00DC66AE"/>
    <w:rPr>
      <w:rFonts w:ascii="Arial" w:eastAsia="Times New Roman" w:hAnsi="Arial" w:cs="Times New Roman"/>
      <w:color w:val="000000"/>
      <w:sz w:val="24"/>
      <w:szCs w:val="20"/>
      <w:lang w:val="x-none" w:eastAsia="x-none"/>
    </w:rPr>
  </w:style>
  <w:style w:type="paragraph" w:styleId="Subttulo">
    <w:name w:val="Subtitle"/>
    <w:basedOn w:val="Normal"/>
    <w:link w:val="SubttuloChar"/>
    <w:qFormat/>
    <w:rsid w:val="00DC66AE"/>
    <w:pPr>
      <w:spacing w:after="0" w:line="240" w:lineRule="auto"/>
    </w:pPr>
    <w:rPr>
      <w:rFonts w:ascii="Times New Roman" w:eastAsia="Times New Roman" w:hAnsi="Times New Roman" w:cs="Times New Roman"/>
      <w:sz w:val="24"/>
      <w:szCs w:val="20"/>
      <w:lang w:val="x-none" w:eastAsia="pt-BR"/>
    </w:rPr>
  </w:style>
  <w:style w:type="character" w:customStyle="1" w:styleId="SubttuloChar">
    <w:name w:val="Subtítulo Char"/>
    <w:basedOn w:val="Fontepargpadro"/>
    <w:link w:val="Subttulo"/>
    <w:rsid w:val="00DC66AE"/>
    <w:rPr>
      <w:rFonts w:ascii="Times New Roman" w:eastAsia="Times New Roman" w:hAnsi="Times New Roman" w:cs="Times New Roman"/>
      <w:sz w:val="24"/>
      <w:szCs w:val="20"/>
      <w:lang w:val="x-none" w:eastAsia="pt-BR"/>
    </w:rPr>
  </w:style>
  <w:style w:type="paragraph" w:styleId="Saudao">
    <w:name w:val="Salutation"/>
    <w:basedOn w:val="Normal"/>
    <w:link w:val="SaudaoChar"/>
    <w:rsid w:val="00DC66AE"/>
    <w:pPr>
      <w:spacing w:after="0" w:line="240" w:lineRule="auto"/>
      <w:jc w:val="both"/>
    </w:pPr>
    <w:rPr>
      <w:rFonts w:ascii="Arial" w:eastAsia="Times New Roman" w:hAnsi="Arial" w:cs="Times New Roman"/>
      <w:sz w:val="24"/>
      <w:szCs w:val="20"/>
      <w:lang w:val="x-none" w:eastAsia="pt-BR"/>
    </w:rPr>
  </w:style>
  <w:style w:type="character" w:customStyle="1" w:styleId="SaudaoChar">
    <w:name w:val="Saudação Char"/>
    <w:basedOn w:val="Fontepargpadro"/>
    <w:link w:val="Saudao"/>
    <w:rsid w:val="00DC66AE"/>
    <w:rPr>
      <w:rFonts w:ascii="Arial" w:eastAsia="Times New Roman" w:hAnsi="Arial" w:cs="Times New Roman"/>
      <w:sz w:val="24"/>
      <w:szCs w:val="20"/>
      <w:lang w:val="x-none" w:eastAsia="pt-BR"/>
    </w:rPr>
  </w:style>
  <w:style w:type="paragraph" w:customStyle="1" w:styleId="DivisodeTabelas">
    <w:name w:val="Divisão de Tabelas"/>
    <w:basedOn w:val="Normal"/>
    <w:rsid w:val="00DC66AE"/>
    <w:pPr>
      <w:overflowPunct w:val="0"/>
      <w:autoSpaceDE w:val="0"/>
      <w:autoSpaceDN w:val="0"/>
      <w:adjustRightInd w:val="0"/>
      <w:spacing w:after="0" w:line="20" w:lineRule="exact"/>
      <w:textAlignment w:val="baseline"/>
    </w:pPr>
    <w:rPr>
      <w:rFonts w:ascii="Times New Roman" w:eastAsia="Times New Roman" w:hAnsi="Times New Roman" w:cs="Times New Roman"/>
      <w:sz w:val="20"/>
      <w:szCs w:val="20"/>
    </w:rPr>
  </w:style>
  <w:style w:type="paragraph" w:customStyle="1" w:styleId="P30">
    <w:name w:val="P30"/>
    <w:basedOn w:val="Normal"/>
    <w:rsid w:val="00DC66AE"/>
    <w:pPr>
      <w:spacing w:after="0" w:line="240" w:lineRule="auto"/>
      <w:jc w:val="both"/>
    </w:pPr>
    <w:rPr>
      <w:rFonts w:ascii="Times New Roman" w:eastAsia="Times New Roman" w:hAnsi="Times New Roman" w:cs="Times New Roman"/>
      <w:b/>
      <w:snapToGrid w:val="0"/>
      <w:sz w:val="24"/>
      <w:szCs w:val="20"/>
      <w:lang w:eastAsia="pt-BR"/>
    </w:rPr>
  </w:style>
  <w:style w:type="paragraph" w:customStyle="1" w:styleId="Padro">
    <w:name w:val="Padrão"/>
    <w:rsid w:val="00DC66A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rsid w:val="00DC66AE"/>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3">
    <w:name w:val="Body Text Indent 3"/>
    <w:basedOn w:val="Normal"/>
    <w:link w:val="Recuodecorpodetexto3Char"/>
    <w:rsid w:val="00DC66AE"/>
    <w:pPr>
      <w:spacing w:after="0" w:line="360" w:lineRule="atLeast"/>
      <w:ind w:firstLine="1418"/>
      <w:jc w:val="both"/>
    </w:pPr>
    <w:rPr>
      <w:rFonts w:ascii="Arial" w:eastAsia="Times New Roman" w:hAnsi="Arial" w:cs="Times New Roman"/>
      <w:sz w:val="24"/>
      <w:szCs w:val="20"/>
      <w:lang w:val="x-none" w:eastAsia="pt-BR"/>
    </w:rPr>
  </w:style>
  <w:style w:type="character" w:customStyle="1" w:styleId="Recuodecorpodetexto3Char">
    <w:name w:val="Recuo de corpo de texto 3 Char"/>
    <w:basedOn w:val="Fontepargpadro"/>
    <w:link w:val="Recuodecorpodetexto3"/>
    <w:rsid w:val="00DC66AE"/>
    <w:rPr>
      <w:rFonts w:ascii="Arial" w:eastAsia="Times New Roman" w:hAnsi="Arial" w:cs="Times New Roman"/>
      <w:sz w:val="24"/>
      <w:szCs w:val="20"/>
      <w:lang w:val="x-none" w:eastAsia="pt-BR"/>
    </w:rPr>
  </w:style>
  <w:style w:type="paragraph" w:customStyle="1" w:styleId="Modelos">
    <w:name w:val="Modelos"/>
    <w:basedOn w:val="Normal"/>
    <w:rsid w:val="00DC66AE"/>
    <w:pPr>
      <w:spacing w:after="0" w:line="240" w:lineRule="auto"/>
      <w:jc w:val="both"/>
    </w:pPr>
    <w:rPr>
      <w:rFonts w:ascii="Times New Roman" w:eastAsia="Times New Roman" w:hAnsi="Times New Roman" w:cs="Times New Roman"/>
      <w:sz w:val="24"/>
      <w:szCs w:val="20"/>
      <w:lang w:eastAsia="pt-BR"/>
    </w:rPr>
  </w:style>
  <w:style w:type="paragraph" w:customStyle="1" w:styleId="Corpo">
    <w:name w:val="Corpo"/>
    <w:rsid w:val="00DC66AE"/>
    <w:pPr>
      <w:suppressAutoHyphens/>
      <w:spacing w:after="0" w:line="240" w:lineRule="auto"/>
    </w:pPr>
    <w:rPr>
      <w:rFonts w:ascii="Courier" w:eastAsia="Times New Roman" w:hAnsi="Courier" w:cs="Times New Roman"/>
      <w:color w:val="000000"/>
      <w:sz w:val="24"/>
      <w:szCs w:val="20"/>
      <w:lang w:eastAsia="ar-SA"/>
    </w:rPr>
  </w:style>
  <w:style w:type="character" w:styleId="Hyperlink">
    <w:name w:val="Hyperlink"/>
    <w:rsid w:val="00DC66AE"/>
    <w:rPr>
      <w:color w:val="0000FF"/>
      <w:u w:val="single"/>
    </w:rPr>
  </w:style>
  <w:style w:type="character" w:styleId="Forte">
    <w:name w:val="Strong"/>
    <w:uiPriority w:val="22"/>
    <w:qFormat/>
    <w:rsid w:val="00DC66AE"/>
    <w:rPr>
      <w:b/>
      <w:bCs/>
    </w:rPr>
  </w:style>
  <w:style w:type="paragraph" w:customStyle="1" w:styleId="Textopadro">
    <w:name w:val="Texto padrão"/>
    <w:basedOn w:val="Normal"/>
    <w:rsid w:val="00DC66AE"/>
    <w:pPr>
      <w:widowControl w:val="0"/>
      <w:spacing w:after="0" w:line="240" w:lineRule="auto"/>
    </w:pPr>
    <w:rPr>
      <w:rFonts w:ascii="Times New Roman" w:eastAsia="Times New Roman" w:hAnsi="Times New Roman" w:cs="Times New Roman"/>
      <w:snapToGrid w:val="0"/>
      <w:sz w:val="24"/>
      <w:szCs w:val="20"/>
      <w:lang w:val="en-US" w:eastAsia="pt-BR"/>
    </w:rPr>
  </w:style>
  <w:style w:type="paragraph" w:styleId="Textodebalo">
    <w:name w:val="Balloon Text"/>
    <w:basedOn w:val="Normal"/>
    <w:link w:val="TextodebaloChar"/>
    <w:uiPriority w:val="99"/>
    <w:semiHidden/>
    <w:rsid w:val="00DC66AE"/>
    <w:pPr>
      <w:spacing w:after="0" w:line="240" w:lineRule="auto"/>
    </w:pPr>
    <w:rPr>
      <w:rFonts w:ascii="Tahoma" w:eastAsia="Times New Roman" w:hAnsi="Tahoma" w:cs="Times New Roman"/>
      <w:sz w:val="16"/>
      <w:szCs w:val="16"/>
      <w:lang w:val="x-none" w:eastAsia="pt-BR"/>
    </w:rPr>
  </w:style>
  <w:style w:type="character" w:customStyle="1" w:styleId="TextodebaloChar">
    <w:name w:val="Texto de balão Char"/>
    <w:basedOn w:val="Fontepargpadro"/>
    <w:link w:val="Textodebalo"/>
    <w:uiPriority w:val="99"/>
    <w:semiHidden/>
    <w:rsid w:val="00DC66AE"/>
    <w:rPr>
      <w:rFonts w:ascii="Tahoma" w:eastAsia="Times New Roman" w:hAnsi="Tahoma" w:cs="Times New Roman"/>
      <w:sz w:val="16"/>
      <w:szCs w:val="16"/>
      <w:lang w:val="x-none" w:eastAsia="pt-BR"/>
    </w:rPr>
  </w:style>
  <w:style w:type="character" w:styleId="HiperlinkVisitado">
    <w:name w:val="FollowedHyperlink"/>
    <w:rsid w:val="00DC66AE"/>
    <w:rPr>
      <w:color w:val="800080"/>
      <w:u w:val="single"/>
    </w:rPr>
  </w:style>
  <w:style w:type="paragraph" w:customStyle="1" w:styleId="WW-Corpodetexto3">
    <w:name w:val="WW-Corpo de texto 3"/>
    <w:basedOn w:val="Normal"/>
    <w:rsid w:val="00DC66AE"/>
    <w:pPr>
      <w:spacing w:after="0" w:line="240" w:lineRule="auto"/>
      <w:jc w:val="both"/>
    </w:pPr>
    <w:rPr>
      <w:rFonts w:ascii="Times New Roman" w:eastAsia="Times New Roman" w:hAnsi="Times New Roman" w:cs="Times New Roman"/>
      <w:sz w:val="24"/>
      <w:szCs w:val="20"/>
      <w:lang w:eastAsia="ar-SA"/>
    </w:rPr>
  </w:style>
  <w:style w:type="table" w:styleId="Tabelacomgrade">
    <w:name w:val="Table Grid"/>
    <w:basedOn w:val="Tabelanormal"/>
    <w:uiPriority w:val="39"/>
    <w:rsid w:val="00DC66A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rsid w:val="00DC66AE"/>
    <w:pPr>
      <w:widowControl w:val="0"/>
      <w:autoSpaceDE w:val="0"/>
      <w:autoSpaceDN w:val="0"/>
      <w:adjustRightInd w:val="0"/>
      <w:spacing w:after="0" w:line="240" w:lineRule="auto"/>
    </w:pPr>
    <w:rPr>
      <w:rFonts w:ascii="Arial" w:eastAsia="Calibri" w:hAnsi="Arial" w:cs="Arial"/>
      <w:sz w:val="24"/>
      <w:szCs w:val="24"/>
      <w:lang w:eastAsia="pt-BR"/>
    </w:rPr>
  </w:style>
  <w:style w:type="paragraph" w:customStyle="1" w:styleId="WW-Recuodecorpodetexto3">
    <w:name w:val="WW-Recuo de corpo de texto 3"/>
    <w:basedOn w:val="Normal"/>
    <w:rsid w:val="00DC66AE"/>
    <w:pPr>
      <w:suppressAutoHyphens/>
      <w:spacing w:after="0" w:line="240" w:lineRule="auto"/>
      <w:ind w:left="426" w:hanging="426"/>
      <w:jc w:val="both"/>
    </w:pPr>
    <w:rPr>
      <w:rFonts w:ascii="Times New Roman" w:eastAsia="Times New Roman" w:hAnsi="Times New Roman" w:cs="Times New Roman"/>
      <w:sz w:val="24"/>
      <w:szCs w:val="20"/>
      <w:lang w:eastAsia="ar-SA"/>
    </w:rPr>
  </w:style>
  <w:style w:type="paragraph" w:customStyle="1" w:styleId="A252575">
    <w:name w:val="_A252575"/>
    <w:basedOn w:val="Normal"/>
    <w:rsid w:val="00DC66AE"/>
    <w:pPr>
      <w:suppressAutoHyphens/>
      <w:autoSpaceDE w:val="0"/>
      <w:spacing w:after="0" w:line="240" w:lineRule="auto"/>
      <w:ind w:left="3456" w:firstLine="3456"/>
      <w:jc w:val="both"/>
    </w:pPr>
    <w:rPr>
      <w:rFonts w:ascii="Tms Rmn" w:eastAsia="Times New Roman" w:hAnsi="Tms Rmn" w:cs="Times New Roman"/>
      <w:sz w:val="20"/>
      <w:szCs w:val="24"/>
      <w:lang w:eastAsia="ar-SA"/>
    </w:rPr>
  </w:style>
  <w:style w:type="paragraph" w:customStyle="1" w:styleId="normal1">
    <w:name w:val="normal"/>
    <w:basedOn w:val="Normal"/>
    <w:rsid w:val="00DC66A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link w:val="PargrafodaListaChar"/>
    <w:uiPriority w:val="34"/>
    <w:qFormat/>
    <w:rsid w:val="00DC66AE"/>
    <w:pPr>
      <w:ind w:left="708"/>
    </w:pPr>
    <w:rPr>
      <w:rFonts w:ascii="Times New Roman" w:eastAsia="Times New Roman" w:hAnsi="Times New Roman" w:cs="Times New Roman"/>
      <w:sz w:val="20"/>
      <w:szCs w:val="20"/>
      <w:lang w:val="x-none" w:eastAsia="x-none"/>
    </w:rPr>
  </w:style>
  <w:style w:type="paragraph" w:customStyle="1" w:styleId="Recuodecorpodetexto21">
    <w:name w:val="Recuo de corpo de texto 21"/>
    <w:basedOn w:val="Normal"/>
    <w:rsid w:val="00DC66AE"/>
    <w:pPr>
      <w:suppressAutoHyphens/>
      <w:spacing w:after="0" w:line="240" w:lineRule="auto"/>
      <w:ind w:left="360"/>
      <w:jc w:val="both"/>
    </w:pPr>
    <w:rPr>
      <w:rFonts w:ascii="Galliard BT" w:eastAsia="Times New Roman" w:hAnsi="Galliard BT" w:cs="Times New Roman"/>
      <w:szCs w:val="20"/>
      <w:lang w:eastAsia="ar-SA"/>
    </w:rPr>
  </w:style>
  <w:style w:type="paragraph" w:customStyle="1" w:styleId="Recuodecorpodetexto22">
    <w:name w:val="Recuo de corpo de texto 22"/>
    <w:basedOn w:val="Normal"/>
    <w:rsid w:val="00DC66AE"/>
    <w:pPr>
      <w:suppressAutoHyphens/>
      <w:spacing w:after="0" w:line="240" w:lineRule="auto"/>
      <w:ind w:left="360"/>
      <w:jc w:val="both"/>
    </w:pPr>
    <w:rPr>
      <w:rFonts w:ascii="Galliard BT" w:eastAsia="Times New Roman" w:hAnsi="Galliard BT" w:cs="Times New Roman"/>
      <w:szCs w:val="20"/>
      <w:lang w:eastAsia="ar-SA"/>
    </w:rPr>
  </w:style>
  <w:style w:type="paragraph" w:customStyle="1" w:styleId="A161175">
    <w:name w:val="_A161175ÿ"/>
    <w:rsid w:val="00DC66AE"/>
    <w:pPr>
      <w:widowControl w:val="0"/>
      <w:suppressAutoHyphens/>
      <w:autoSpaceDE w:val="0"/>
      <w:spacing w:after="0" w:line="240" w:lineRule="auto"/>
      <w:ind w:left="867" w:right="46" w:firstLine="698"/>
      <w:jc w:val="both"/>
    </w:pPr>
    <w:rPr>
      <w:rFonts w:ascii="Times New Roman" w:eastAsia="Times New Roman" w:hAnsi="Times New Roman" w:cs="Times New Roman"/>
      <w:color w:val="000000"/>
      <w:sz w:val="20"/>
      <w:szCs w:val="24"/>
      <w:lang w:eastAsia="ar-SA"/>
    </w:rPr>
  </w:style>
  <w:style w:type="numbering" w:customStyle="1" w:styleId="Semlista2">
    <w:name w:val="Sem lista2"/>
    <w:next w:val="Semlista"/>
    <w:uiPriority w:val="99"/>
    <w:semiHidden/>
    <w:unhideWhenUsed/>
    <w:rsid w:val="00DC66AE"/>
  </w:style>
  <w:style w:type="paragraph" w:customStyle="1" w:styleId="Cabealho1">
    <w:name w:val="Cabeçalho1"/>
    <w:basedOn w:val="Normal"/>
    <w:rsid w:val="00DC66AE"/>
    <w:pPr>
      <w:tabs>
        <w:tab w:val="center" w:pos="4419"/>
        <w:tab w:val="right" w:pos="8838"/>
      </w:tabs>
      <w:spacing w:after="0" w:line="240" w:lineRule="auto"/>
    </w:pPr>
    <w:rPr>
      <w:rFonts w:ascii="Times New Roman" w:eastAsia="Times New Roman" w:hAnsi="Times New Roman" w:cs="Times New Roman"/>
      <w:sz w:val="20"/>
      <w:szCs w:val="20"/>
      <w:lang w:val="nl-NL" w:eastAsia="nl-NL"/>
    </w:rPr>
  </w:style>
  <w:style w:type="paragraph" w:customStyle="1" w:styleId="Standard">
    <w:name w:val="Standard"/>
    <w:rsid w:val="00DC66AE"/>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styleId="Textodenotaderodap">
    <w:name w:val="footnote text"/>
    <w:basedOn w:val="Normal"/>
    <w:link w:val="TextodenotaderodapChar"/>
    <w:uiPriority w:val="99"/>
    <w:semiHidden/>
    <w:unhideWhenUsed/>
    <w:rsid w:val="00DC66AE"/>
    <w:rPr>
      <w:rFonts w:ascii="Times New Roman" w:eastAsia="Times New Roman" w:hAnsi="Times New Roman" w:cs="Times New Roman"/>
      <w:sz w:val="20"/>
      <w:szCs w:val="20"/>
      <w:lang w:val="x-none" w:eastAsia="x-none"/>
    </w:rPr>
  </w:style>
  <w:style w:type="character" w:customStyle="1" w:styleId="TextodenotaderodapChar">
    <w:name w:val="Texto de nota de rodapé Char"/>
    <w:basedOn w:val="Fontepargpadro"/>
    <w:link w:val="Textodenotaderodap"/>
    <w:uiPriority w:val="99"/>
    <w:semiHidden/>
    <w:rsid w:val="00DC66AE"/>
    <w:rPr>
      <w:rFonts w:ascii="Times New Roman" w:eastAsia="Times New Roman" w:hAnsi="Times New Roman" w:cs="Times New Roman"/>
      <w:sz w:val="20"/>
      <w:szCs w:val="20"/>
      <w:lang w:val="x-none" w:eastAsia="x-none"/>
    </w:rPr>
  </w:style>
  <w:style w:type="character" w:styleId="Refdenotaderodap">
    <w:name w:val="footnote reference"/>
    <w:uiPriority w:val="99"/>
    <w:semiHidden/>
    <w:unhideWhenUsed/>
    <w:rsid w:val="00DC66AE"/>
    <w:rPr>
      <w:vertAlign w:val="superscript"/>
    </w:rPr>
  </w:style>
  <w:style w:type="character" w:customStyle="1" w:styleId="PargrafodaListaChar">
    <w:name w:val="Parágrafo da Lista Char"/>
    <w:link w:val="PargrafodaLista"/>
    <w:uiPriority w:val="34"/>
    <w:rsid w:val="00DC66AE"/>
    <w:rPr>
      <w:rFonts w:ascii="Times New Roman" w:eastAsia="Times New Roman" w:hAnsi="Times New Roman" w:cs="Times New Roman"/>
      <w:sz w:val="20"/>
      <w:szCs w:val="20"/>
      <w:lang w:val="x-none" w:eastAsia="x-none"/>
    </w:rPr>
  </w:style>
  <w:style w:type="table" w:customStyle="1" w:styleId="Tabelacomgrade1">
    <w:name w:val="Tabela com grade1"/>
    <w:basedOn w:val="Tabelanormal"/>
    <w:next w:val="Tabelacomgrade"/>
    <w:uiPriority w:val="59"/>
    <w:rsid w:val="00DC66A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DC66AE"/>
    <w:pPr>
      <w:spacing w:after="0" w:line="240" w:lineRule="auto"/>
    </w:pPr>
    <w:rPr>
      <w:rFonts w:ascii="Calibri" w:eastAsia="Arial" w:hAnsi="Calibri" w:cs="Lohit Devanagari"/>
      <w:lang w:eastAsia="zh-CN" w:bidi="hi-IN"/>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C66A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DC66A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3">
    <w:name w:val="Sem lista3"/>
    <w:next w:val="Semlista"/>
    <w:uiPriority w:val="99"/>
    <w:semiHidden/>
    <w:unhideWhenUsed/>
    <w:rsid w:val="00DC66AE"/>
  </w:style>
  <w:style w:type="paragraph" w:customStyle="1" w:styleId="xl43">
    <w:name w:val="xl43"/>
    <w:basedOn w:val="Normal"/>
    <w:qFormat/>
    <w:rsid w:val="00DC66AE"/>
    <w:pPr>
      <w:pBdr>
        <w:right w:val="single" w:sz="4" w:space="0" w:color="000000"/>
      </w:pBdr>
      <w:spacing w:before="100" w:after="100" w:line="240" w:lineRule="auto"/>
      <w:jc w:val="both"/>
    </w:pPr>
    <w:rPr>
      <w:rFonts w:ascii="Arial" w:eastAsia="Arial Unicode MS" w:hAnsi="Arial" w:cs="Arial"/>
      <w:b/>
      <w:sz w:val="24"/>
      <w:szCs w:val="24"/>
      <w:lang w:eastAsia="pt-BR"/>
    </w:rPr>
  </w:style>
  <w:style w:type="paragraph" w:customStyle="1" w:styleId="p9">
    <w:name w:val="p9"/>
    <w:basedOn w:val="Normal"/>
    <w:qFormat/>
    <w:rsid w:val="00DC66AE"/>
    <w:pPr>
      <w:widowControl w:val="0"/>
      <w:spacing w:after="0" w:line="280" w:lineRule="atLeast"/>
      <w:jc w:val="both"/>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qFormat/>
    <w:rsid w:val="00DC66AE"/>
    <w:pPr>
      <w:spacing w:after="0" w:line="240" w:lineRule="auto"/>
    </w:pPr>
    <w:rPr>
      <w:rFonts w:ascii="Courier New" w:eastAsia="Times New Roman" w:hAnsi="Courier New" w:cs="Times New Roman"/>
      <w:sz w:val="20"/>
      <w:szCs w:val="24"/>
      <w:lang w:val="x-none" w:eastAsia="x-none"/>
    </w:rPr>
  </w:style>
  <w:style w:type="character" w:customStyle="1" w:styleId="TextosemFormataoChar">
    <w:name w:val="Texto sem Formatação Char"/>
    <w:basedOn w:val="Fontepargpadro"/>
    <w:link w:val="TextosemFormatao"/>
    <w:rsid w:val="00DC66AE"/>
    <w:rPr>
      <w:rFonts w:ascii="Courier New" w:eastAsia="Times New Roman" w:hAnsi="Courier New" w:cs="Times New Roman"/>
      <w:sz w:val="20"/>
      <w:szCs w:val="24"/>
      <w:lang w:val="x-none" w:eastAsia="x-none"/>
    </w:rPr>
  </w:style>
  <w:style w:type="paragraph" w:customStyle="1" w:styleId="PADRAO">
    <w:name w:val="PADRAO"/>
    <w:basedOn w:val="Normal"/>
    <w:qFormat/>
    <w:rsid w:val="00DC66AE"/>
    <w:pPr>
      <w:widowControl w:val="0"/>
      <w:spacing w:after="0" w:line="240" w:lineRule="auto"/>
      <w:ind w:left="576" w:firstLine="576"/>
      <w:jc w:val="both"/>
    </w:pPr>
    <w:rPr>
      <w:rFonts w:ascii="Times New Roman" w:eastAsia="Times New Roman" w:hAnsi="Times New Roman" w:cs="Times New Roman"/>
      <w:sz w:val="24"/>
      <w:szCs w:val="24"/>
      <w:lang w:eastAsia="pt-BR"/>
    </w:rPr>
  </w:style>
  <w:style w:type="table" w:customStyle="1" w:styleId="Tabelacomgrade4">
    <w:name w:val="Tabela com grade4"/>
    <w:basedOn w:val="Tabelanormal"/>
    <w:next w:val="Tabelacomgrade"/>
    <w:uiPriority w:val="39"/>
    <w:rsid w:val="00DC66A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DC66AE"/>
  </w:style>
  <w:style w:type="table" w:customStyle="1" w:styleId="Tabelacomgrade5">
    <w:name w:val="Tabela com grade5"/>
    <w:basedOn w:val="Tabelanormal"/>
    <w:next w:val="Tabelacomgrade"/>
    <w:uiPriority w:val="39"/>
    <w:rsid w:val="00DC66A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DC66AE"/>
    <w:pPr>
      <w:suppressAutoHyphens/>
      <w:spacing w:after="0" w:line="240" w:lineRule="auto"/>
    </w:pPr>
    <w:rPr>
      <w:rFonts w:ascii="Calibri" w:eastAsia="Calibri" w:hAnsi="Calibri" w:cs="DejaVu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C66A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LO-normal">
    <w:name w:val="LO-normal"/>
    <w:qFormat/>
    <w:rsid w:val="00DC66AE"/>
    <w:pPr>
      <w:suppressAutoHyphens/>
      <w:spacing w:after="0" w:line="240" w:lineRule="auto"/>
    </w:pPr>
    <w:rPr>
      <w:rFonts w:ascii="Arial" w:eastAsia="Arial" w:hAnsi="Arial" w:cs="Arial"/>
      <w:lang w:eastAsia="zh-CN" w:bidi="hi-IN"/>
    </w:rPr>
  </w:style>
  <w:style w:type="table" w:customStyle="1" w:styleId="TableNormal2">
    <w:name w:val="Table Normal2"/>
    <w:rsid w:val="00DC66AE"/>
    <w:pPr>
      <w:suppressAutoHyphens/>
      <w:spacing w:after="0" w:line="240" w:lineRule="auto"/>
    </w:pPr>
    <w:rPr>
      <w:rFonts w:ascii="Arial" w:eastAsia="Arial" w:hAnsi="Arial" w:cs="Arial"/>
      <w:sz w:val="20"/>
      <w:lang w:eastAsia="zh-CN" w:bidi="hi-IN"/>
    </w:rPr>
    <w:tblPr>
      <w:tblCellMar>
        <w:top w:w="0" w:type="dxa"/>
        <w:left w:w="0" w:type="dxa"/>
        <w:bottom w:w="0" w:type="dxa"/>
        <w:right w:w="0" w:type="dxa"/>
      </w:tblCellMar>
    </w:tblPr>
  </w:style>
  <w:style w:type="table" w:customStyle="1" w:styleId="TableNormal3">
    <w:name w:val="Table Normal3"/>
    <w:uiPriority w:val="2"/>
    <w:semiHidden/>
    <w:unhideWhenUsed/>
    <w:qFormat/>
    <w:rsid w:val="00DC66A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to@bnc.org.br" TargetMode="External"/><Relationship Id="rId13" Type="http://schemas.openxmlformats.org/officeDocument/2006/relationships/hyperlink" Target="mailto:licitacoes@itajai.sc.gov.br" TargetMode="External"/><Relationship Id="rId18" Type="http://schemas.openxmlformats.org/officeDocument/2006/relationships/hyperlink" Target="https://intranet2.itajai.sc.gov.br/instrucoes-normativas/instrucao-normativa/" TargetMode="External"/><Relationship Id="rId3" Type="http://schemas.openxmlformats.org/officeDocument/2006/relationships/settings" Target="settings.xml"/><Relationship Id="rId7" Type="http://schemas.openxmlformats.org/officeDocument/2006/relationships/hyperlink" Target="https://bnccompras.com/" TargetMode="External"/><Relationship Id="rId12" Type="http://schemas.openxmlformats.org/officeDocument/2006/relationships/hyperlink" Target="mailto:licitacoes@itajai.sc.gov.br" TargetMode="External"/><Relationship Id="rId17" Type="http://schemas.openxmlformats.org/officeDocument/2006/relationships/hyperlink" Target="http://www.tst.jus.br" TargetMode="External"/><Relationship Id="rId2" Type="http://schemas.openxmlformats.org/officeDocument/2006/relationships/styles" Target="styles.xml"/><Relationship Id="rId16" Type="http://schemas.openxmlformats.org/officeDocument/2006/relationships/hyperlink" Target="https://intranet2.itajai.sc.gov.br/instrucoes-normativas/instrucao-normativ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leonardoci@itajai.sc.gov.br" TargetMode="External"/><Relationship Id="rId11" Type="http://schemas.openxmlformats.org/officeDocument/2006/relationships/hyperlink" Target="mailto:licitacoes@itajai.sc.gov.br" TargetMode="External"/><Relationship Id="rId5" Type="http://schemas.openxmlformats.org/officeDocument/2006/relationships/hyperlink" Target="https://bnccompras.com/" TargetMode="External"/><Relationship Id="rId15" Type="http://schemas.openxmlformats.org/officeDocument/2006/relationships/hyperlink" Target="https://intranet2.itajai.sc.gov.br/instrucoes-normativas/instrucao-normativa/" TargetMode="External"/><Relationship Id="rId10" Type="http://schemas.openxmlformats.org/officeDocument/2006/relationships/hyperlink" Target="mailto:contato@bnc.org.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nccompras.com/" TargetMode="External"/><Relationship Id="rId14" Type="http://schemas.openxmlformats.org/officeDocument/2006/relationships/hyperlink" Target="https://bnccompra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10609</Words>
  <Characters>57289</Characters>
  <Application>Microsoft Office Word</Application>
  <DocSecurity>0</DocSecurity>
  <Lines>477</Lines>
  <Paragraphs>135</Paragraphs>
  <ScaleCrop>false</ScaleCrop>
  <Company>....</Company>
  <LinksUpToDate>false</LinksUpToDate>
  <CharactersWithSpaces>67763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Simone Sibeli da Silva</cp:lastModifiedBy>
  <cp:revision>2</cp:revision>
  <dcterms:created xsi:type="dcterms:W3CDTF">2012-02-02T18:33:00Z</dcterms:created>
  <dcterms:modified xsi:type="dcterms:W3CDTF">2023-12-01T17:10:00Z</dcterms:modified>
</cp:coreProperties>
</file>