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70EEEAB3"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9A35E0">
        <w:rPr>
          <w:rFonts w:ascii="Times New Roman" w:eastAsia="Times New Roman" w:hAnsi="Times New Roman" w:cs="Times New Roman"/>
          <w:b/>
          <w:bCs/>
          <w:kern w:val="0"/>
          <w:sz w:val="28"/>
          <w:szCs w:val="28"/>
          <w:lang w:eastAsia="pt-BR" w:bidi="ar-SA"/>
        </w:rPr>
        <w:t>EDITAL DE LICITAÇÃO</w:t>
      </w:r>
    </w:p>
    <w:p w14:paraId="12F8CA94" w14:textId="4BB79E00"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PROCESSO ADMINISTRATIVO Nº </w:t>
      </w:r>
      <w:r w:rsidR="008D7BA2" w:rsidRPr="009A35E0">
        <w:rPr>
          <w:rFonts w:ascii="Times New Roman" w:eastAsia="Times New Roman" w:hAnsi="Times New Roman" w:cs="Times New Roman"/>
          <w:b/>
          <w:bCs/>
          <w:kern w:val="0"/>
          <w:lang w:eastAsia="pt-BR" w:bidi="ar-SA"/>
        </w:rPr>
        <w:t>137/2023</w:t>
      </w:r>
    </w:p>
    <w:p w14:paraId="6D804C01" w14:textId="3C7A25CB"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PREGÃO ELETRÔNICO Nº </w:t>
      </w:r>
      <w:r w:rsidR="008D7BA2" w:rsidRPr="009A35E0">
        <w:rPr>
          <w:rFonts w:ascii="Times New Roman" w:eastAsia="Times New Roman" w:hAnsi="Times New Roman" w:cs="Times New Roman"/>
          <w:b/>
          <w:bCs/>
          <w:kern w:val="0"/>
          <w:lang w:eastAsia="pt-BR" w:bidi="ar-SA"/>
        </w:rPr>
        <w:t>137/2023</w:t>
      </w:r>
    </w:p>
    <w:p w14:paraId="6DF0C410" w14:textId="77777777" w:rsidR="00E8740E" w:rsidRPr="009A35E0" w:rsidRDefault="00E8740E" w:rsidP="00E8740E">
      <w:pPr>
        <w:jc w:val="center"/>
        <w:rPr>
          <w:rFonts w:ascii="Times New Roman" w:hAnsi="Times New Roman" w:cs="Times New Roman"/>
          <w:b/>
          <w:bCs/>
        </w:rPr>
      </w:pPr>
      <w:r w:rsidRPr="009A35E0">
        <w:rPr>
          <w:rFonts w:ascii="Times New Roman" w:hAnsi="Times New Roman" w:cs="Times New Roman"/>
          <w:b/>
          <w:bCs/>
        </w:rPr>
        <w:t>MULTIENTIDADE</w:t>
      </w:r>
    </w:p>
    <w:p w14:paraId="1ABB2ADB" w14:textId="77777777" w:rsidR="00E8740E" w:rsidRPr="009A35E0"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967D114" w14:textId="47E09132" w:rsidR="00E8740E" w:rsidRPr="009A35E0" w:rsidRDefault="00E8740E" w:rsidP="00E8740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b/>
          <w:bCs/>
          <w:kern w:val="0"/>
          <w:sz w:val="22"/>
          <w:szCs w:val="22"/>
          <w:lang w:eastAsia="pt-BR" w:bidi="ar-SA"/>
        </w:rPr>
        <w:t>O MUNICIPIO DE BENEDITO NOVO,</w:t>
      </w:r>
      <w:r w:rsidRPr="009A35E0">
        <w:rPr>
          <w:rFonts w:ascii="Times New Roman" w:eastAsia="Times New Roman" w:hAnsi="Times New Roman" w:cs="Times New Roman"/>
          <w:kern w:val="0"/>
          <w:sz w:val="22"/>
          <w:szCs w:val="22"/>
          <w:lang w:eastAsia="pt-BR" w:bidi="ar-SA"/>
        </w:rPr>
        <w:t xml:space="preserve"> CNPJ: 83.102.780/0001-08, torna público, para conhecimento dos interessados, que fará realizar LICITAÇÃO, dispondo no presente </w:t>
      </w:r>
      <w:r w:rsidR="00226B35" w:rsidRPr="009A35E0">
        <w:rPr>
          <w:rFonts w:ascii="Times New Roman" w:eastAsia="Times New Roman" w:hAnsi="Times New Roman" w:cs="Times New Roman"/>
          <w:kern w:val="0"/>
          <w:sz w:val="22"/>
          <w:szCs w:val="22"/>
          <w:lang w:eastAsia="pt-BR" w:bidi="ar-SA"/>
        </w:rPr>
        <w:t>edital</w:t>
      </w:r>
      <w:r w:rsidRPr="009A35E0">
        <w:rPr>
          <w:rFonts w:ascii="Times New Roman" w:eastAsia="Times New Roman" w:hAnsi="Times New Roman" w:cs="Times New Roman"/>
          <w:kern w:val="0"/>
          <w:sz w:val="22"/>
          <w:szCs w:val="22"/>
          <w:lang w:eastAsia="pt-BR" w:bidi="ar-SA"/>
        </w:rPr>
        <w:t xml:space="preserve"> as condições de sua realização.</w:t>
      </w:r>
    </w:p>
    <w:p w14:paraId="7FA47A92" w14:textId="77777777" w:rsidR="00E8740E" w:rsidRPr="009A35E0" w:rsidRDefault="00E8740E" w:rsidP="00E8740E">
      <w:pPr>
        <w:rPr>
          <w:rFonts w:ascii="Times New Roman" w:hAnsi="Times New Roman" w:cs="Times New Roman"/>
          <w:sz w:val="22"/>
          <w:szCs w:val="22"/>
        </w:rPr>
      </w:pPr>
    </w:p>
    <w:tbl>
      <w:tblPr>
        <w:tblStyle w:val="Tabelacomgrade"/>
        <w:tblW w:w="0" w:type="auto"/>
        <w:jc w:val="center"/>
        <w:tblInd w:w="0" w:type="dxa"/>
        <w:tblLook w:val="04A0" w:firstRow="1" w:lastRow="0" w:firstColumn="1" w:lastColumn="0" w:noHBand="0" w:noVBand="1"/>
      </w:tblPr>
      <w:tblGrid>
        <w:gridCol w:w="4829"/>
        <w:gridCol w:w="4799"/>
      </w:tblGrid>
      <w:tr w:rsidR="00010CD4" w:rsidRPr="009A35E0" w14:paraId="5145647C" w14:textId="77777777" w:rsidTr="001E3876">
        <w:trPr>
          <w:jc w:val="center"/>
        </w:trPr>
        <w:tc>
          <w:tcPr>
            <w:tcW w:w="9628" w:type="dxa"/>
            <w:gridSpan w:val="2"/>
          </w:tcPr>
          <w:p w14:paraId="76DB2C74" w14:textId="77777777" w:rsidR="00010CD4" w:rsidRPr="009A35E0" w:rsidRDefault="00010CD4" w:rsidP="00AA7F85">
            <w:pPr>
              <w:jc w:val="center"/>
              <w:rPr>
                <w:rFonts w:ascii="Times New Roman" w:hAnsi="Times New Roman" w:cs="Times New Roman"/>
                <w:b/>
                <w:color w:val="000000"/>
                <w:sz w:val="20"/>
                <w:szCs w:val="20"/>
              </w:rPr>
            </w:pPr>
            <w:r w:rsidRPr="009A35E0">
              <w:rPr>
                <w:rFonts w:ascii="Times New Roman" w:hAnsi="Times New Roman" w:cs="Times New Roman"/>
                <w:b/>
                <w:color w:val="000000"/>
                <w:sz w:val="20"/>
                <w:szCs w:val="20"/>
              </w:rPr>
              <w:t>PREGÃO ELETRÔNICO</w:t>
            </w:r>
          </w:p>
        </w:tc>
      </w:tr>
      <w:tr w:rsidR="00010CD4" w:rsidRPr="009A35E0" w14:paraId="4A2B62DF" w14:textId="77777777" w:rsidTr="001E3876">
        <w:trPr>
          <w:jc w:val="center"/>
        </w:trPr>
        <w:tc>
          <w:tcPr>
            <w:tcW w:w="9628" w:type="dxa"/>
            <w:gridSpan w:val="2"/>
          </w:tcPr>
          <w:p w14:paraId="6E2CDD1C" w14:textId="77777777" w:rsidR="00010CD4" w:rsidRPr="009A35E0" w:rsidRDefault="00010CD4" w:rsidP="00AA7F85">
            <w:pPr>
              <w:jc w:val="center"/>
              <w:rPr>
                <w:rFonts w:ascii="Times New Roman" w:hAnsi="Times New Roman" w:cs="Times New Roman"/>
                <w:b/>
                <w:color w:val="000000"/>
                <w:sz w:val="20"/>
                <w:szCs w:val="20"/>
              </w:rPr>
            </w:pPr>
            <w:r w:rsidRPr="009A35E0">
              <w:rPr>
                <w:rFonts w:ascii="Times New Roman" w:hAnsi="Times New Roman" w:cs="Times New Roman"/>
                <w:b/>
                <w:color w:val="000000"/>
                <w:sz w:val="20"/>
                <w:szCs w:val="20"/>
              </w:rPr>
              <w:t>INFORMAÇÕES DE DATA E HORA</w:t>
            </w:r>
          </w:p>
        </w:tc>
      </w:tr>
      <w:tr w:rsidR="00010CD4" w:rsidRPr="009A35E0" w14:paraId="3B0F3252" w14:textId="77777777" w:rsidTr="001E3876">
        <w:tblPrEx>
          <w:jc w:val="left"/>
        </w:tblPrEx>
        <w:tc>
          <w:tcPr>
            <w:tcW w:w="4829" w:type="dxa"/>
          </w:tcPr>
          <w:p w14:paraId="7D7CEDD5"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DATA INICIAL PARA ENVIO DE PROPOSTAS</w:t>
            </w:r>
          </w:p>
        </w:tc>
        <w:tc>
          <w:tcPr>
            <w:tcW w:w="4799" w:type="dxa"/>
          </w:tcPr>
          <w:p w14:paraId="3CBD0901" w14:textId="320E33FD" w:rsidR="00010CD4" w:rsidRPr="009A35E0" w:rsidRDefault="00010CD4" w:rsidP="00AA7F85">
            <w:pPr>
              <w:jc w:val="both"/>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01/</w:t>
            </w:r>
            <w:r w:rsidR="008D7BA2" w:rsidRPr="009A35E0">
              <w:rPr>
                <w:rFonts w:ascii="Times New Roman" w:hAnsi="Times New Roman" w:cs="Times New Roman"/>
                <w:bCs/>
                <w:color w:val="000000"/>
                <w:sz w:val="20"/>
                <w:szCs w:val="20"/>
              </w:rPr>
              <w:t>12</w:t>
            </w:r>
            <w:r w:rsidRPr="009A35E0">
              <w:rPr>
                <w:rFonts w:ascii="Times New Roman" w:hAnsi="Times New Roman" w:cs="Times New Roman"/>
                <w:bCs/>
                <w:color w:val="000000"/>
                <w:sz w:val="20"/>
                <w:szCs w:val="20"/>
              </w:rPr>
              <w:t xml:space="preserve">/2023 </w:t>
            </w:r>
            <w:r w:rsidR="002D23F5" w:rsidRPr="009A35E0">
              <w:rPr>
                <w:rFonts w:ascii="Times New Roman" w:hAnsi="Times New Roman" w:cs="Times New Roman"/>
                <w:bCs/>
                <w:color w:val="000000"/>
                <w:sz w:val="20"/>
                <w:szCs w:val="20"/>
              </w:rPr>
              <w:t>-</w:t>
            </w:r>
            <w:r w:rsidRPr="009A35E0">
              <w:rPr>
                <w:rFonts w:ascii="Times New Roman" w:hAnsi="Times New Roman" w:cs="Times New Roman"/>
                <w:bCs/>
                <w:color w:val="000000"/>
                <w:sz w:val="20"/>
                <w:szCs w:val="20"/>
              </w:rPr>
              <w:t xml:space="preserve"> 08:00h </w:t>
            </w:r>
            <w:r w:rsidR="002D23F5" w:rsidRPr="009A35E0">
              <w:rPr>
                <w:rFonts w:ascii="Times New Roman" w:hAnsi="Times New Roman" w:cs="Times New Roman"/>
                <w:bCs/>
                <w:color w:val="000000"/>
                <w:sz w:val="20"/>
                <w:szCs w:val="20"/>
              </w:rPr>
              <w:t>-</w:t>
            </w:r>
            <w:r w:rsidRPr="009A35E0">
              <w:rPr>
                <w:rFonts w:ascii="Times New Roman" w:hAnsi="Times New Roman" w:cs="Times New Roman"/>
                <w:bCs/>
                <w:color w:val="000000"/>
                <w:sz w:val="20"/>
                <w:szCs w:val="20"/>
              </w:rPr>
              <w:t xml:space="preserve"> Horário de Brasília</w:t>
            </w:r>
          </w:p>
        </w:tc>
      </w:tr>
      <w:tr w:rsidR="00010CD4" w:rsidRPr="009A35E0" w14:paraId="26474285" w14:textId="77777777" w:rsidTr="001E3876">
        <w:tblPrEx>
          <w:jc w:val="left"/>
        </w:tblPrEx>
        <w:tc>
          <w:tcPr>
            <w:tcW w:w="4829" w:type="dxa"/>
          </w:tcPr>
          <w:p w14:paraId="510A4E27"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DATA FINAL PARA ENVIO DE PROPOSTAS</w:t>
            </w:r>
          </w:p>
        </w:tc>
        <w:tc>
          <w:tcPr>
            <w:tcW w:w="4799" w:type="dxa"/>
          </w:tcPr>
          <w:p w14:paraId="13650A42" w14:textId="676CB149" w:rsidR="00010CD4" w:rsidRPr="009A35E0" w:rsidRDefault="008D7BA2" w:rsidP="00AA7F85">
            <w:pPr>
              <w:jc w:val="both"/>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1</w:t>
            </w:r>
            <w:r w:rsidR="00B061BF">
              <w:rPr>
                <w:rFonts w:ascii="Times New Roman" w:hAnsi="Times New Roman" w:cs="Times New Roman"/>
                <w:bCs/>
                <w:color w:val="000000"/>
                <w:sz w:val="20"/>
                <w:szCs w:val="20"/>
              </w:rPr>
              <w:t>8</w:t>
            </w:r>
            <w:r w:rsidRPr="009A35E0">
              <w:rPr>
                <w:rFonts w:ascii="Times New Roman" w:hAnsi="Times New Roman" w:cs="Times New Roman"/>
                <w:bCs/>
                <w:color w:val="000000"/>
                <w:sz w:val="20"/>
                <w:szCs w:val="20"/>
              </w:rPr>
              <w:t>/12</w:t>
            </w:r>
            <w:r w:rsidR="00010CD4" w:rsidRPr="009A35E0">
              <w:rPr>
                <w:rFonts w:ascii="Times New Roman" w:hAnsi="Times New Roman" w:cs="Times New Roman"/>
                <w:bCs/>
                <w:color w:val="000000"/>
                <w:sz w:val="20"/>
                <w:szCs w:val="20"/>
              </w:rPr>
              <w:t xml:space="preserve">/2023 </w:t>
            </w:r>
            <w:r w:rsidR="002D23F5" w:rsidRPr="009A35E0">
              <w:rPr>
                <w:rFonts w:ascii="Times New Roman" w:hAnsi="Times New Roman" w:cs="Times New Roman"/>
                <w:bCs/>
                <w:color w:val="000000"/>
                <w:sz w:val="20"/>
                <w:szCs w:val="20"/>
              </w:rPr>
              <w:t>-</w:t>
            </w:r>
            <w:r w:rsidR="00010CD4" w:rsidRPr="009A35E0">
              <w:rPr>
                <w:rFonts w:ascii="Times New Roman" w:hAnsi="Times New Roman" w:cs="Times New Roman"/>
                <w:bCs/>
                <w:color w:val="000000"/>
                <w:sz w:val="20"/>
                <w:szCs w:val="20"/>
              </w:rPr>
              <w:t xml:space="preserve"> 09:00h </w:t>
            </w:r>
            <w:r w:rsidR="002D23F5" w:rsidRPr="009A35E0">
              <w:rPr>
                <w:rFonts w:ascii="Times New Roman" w:hAnsi="Times New Roman" w:cs="Times New Roman"/>
                <w:bCs/>
                <w:color w:val="000000"/>
                <w:sz w:val="20"/>
                <w:szCs w:val="20"/>
              </w:rPr>
              <w:t>-</w:t>
            </w:r>
            <w:r w:rsidR="00010CD4" w:rsidRPr="009A35E0">
              <w:rPr>
                <w:rFonts w:ascii="Times New Roman" w:hAnsi="Times New Roman" w:cs="Times New Roman"/>
                <w:bCs/>
                <w:color w:val="000000"/>
                <w:sz w:val="20"/>
                <w:szCs w:val="20"/>
              </w:rPr>
              <w:t xml:space="preserve"> Horário de Brasília</w:t>
            </w:r>
          </w:p>
        </w:tc>
      </w:tr>
      <w:tr w:rsidR="00010CD4" w:rsidRPr="009A35E0" w14:paraId="1421E367" w14:textId="77777777" w:rsidTr="001E3876">
        <w:tblPrEx>
          <w:jc w:val="left"/>
        </w:tblPrEx>
        <w:tc>
          <w:tcPr>
            <w:tcW w:w="4829" w:type="dxa"/>
          </w:tcPr>
          <w:p w14:paraId="16CFB92B"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DATA PARA ÍNICIO DA SESSÃO PÚBLICA</w:t>
            </w:r>
          </w:p>
        </w:tc>
        <w:tc>
          <w:tcPr>
            <w:tcW w:w="4799" w:type="dxa"/>
          </w:tcPr>
          <w:p w14:paraId="39FF59B9" w14:textId="7E0C6717" w:rsidR="00010CD4" w:rsidRPr="009A35E0" w:rsidRDefault="008D7BA2" w:rsidP="00AA7F85">
            <w:pPr>
              <w:jc w:val="both"/>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1</w:t>
            </w:r>
            <w:r w:rsidR="00B061BF">
              <w:rPr>
                <w:rFonts w:ascii="Times New Roman" w:hAnsi="Times New Roman" w:cs="Times New Roman"/>
                <w:bCs/>
                <w:color w:val="000000"/>
                <w:sz w:val="20"/>
                <w:szCs w:val="20"/>
              </w:rPr>
              <w:t>8</w:t>
            </w:r>
            <w:r w:rsidRPr="009A35E0">
              <w:rPr>
                <w:rFonts w:ascii="Times New Roman" w:hAnsi="Times New Roman" w:cs="Times New Roman"/>
                <w:bCs/>
                <w:color w:val="000000"/>
                <w:sz w:val="20"/>
                <w:szCs w:val="20"/>
              </w:rPr>
              <w:t>/12</w:t>
            </w:r>
            <w:r w:rsidR="00010CD4" w:rsidRPr="009A35E0">
              <w:rPr>
                <w:rFonts w:ascii="Times New Roman" w:hAnsi="Times New Roman" w:cs="Times New Roman"/>
                <w:bCs/>
                <w:color w:val="000000"/>
                <w:sz w:val="20"/>
                <w:szCs w:val="20"/>
              </w:rPr>
              <w:t xml:space="preserve">/2023 </w:t>
            </w:r>
            <w:r w:rsidR="002D23F5" w:rsidRPr="009A35E0">
              <w:rPr>
                <w:rFonts w:ascii="Times New Roman" w:hAnsi="Times New Roman" w:cs="Times New Roman"/>
                <w:bCs/>
                <w:color w:val="000000"/>
                <w:sz w:val="20"/>
                <w:szCs w:val="20"/>
              </w:rPr>
              <w:t>-</w:t>
            </w:r>
            <w:r w:rsidR="00010CD4" w:rsidRPr="009A35E0">
              <w:rPr>
                <w:rFonts w:ascii="Times New Roman" w:hAnsi="Times New Roman" w:cs="Times New Roman"/>
                <w:bCs/>
                <w:color w:val="000000"/>
                <w:sz w:val="20"/>
                <w:szCs w:val="20"/>
              </w:rPr>
              <w:t xml:space="preserve"> 09:01h </w:t>
            </w:r>
            <w:r w:rsidR="002D23F5" w:rsidRPr="009A35E0">
              <w:rPr>
                <w:rFonts w:ascii="Times New Roman" w:hAnsi="Times New Roman" w:cs="Times New Roman"/>
                <w:bCs/>
                <w:color w:val="000000"/>
                <w:sz w:val="20"/>
                <w:szCs w:val="20"/>
              </w:rPr>
              <w:t>-</w:t>
            </w:r>
            <w:r w:rsidR="00010CD4" w:rsidRPr="009A35E0">
              <w:rPr>
                <w:rFonts w:ascii="Times New Roman" w:hAnsi="Times New Roman" w:cs="Times New Roman"/>
                <w:bCs/>
                <w:color w:val="000000"/>
                <w:sz w:val="20"/>
                <w:szCs w:val="20"/>
              </w:rPr>
              <w:t xml:space="preserve"> Horário de Brasília</w:t>
            </w:r>
          </w:p>
        </w:tc>
      </w:tr>
      <w:tr w:rsidR="00010CD4" w:rsidRPr="009A35E0" w14:paraId="3D88B757" w14:textId="77777777" w:rsidTr="001E3876">
        <w:tblPrEx>
          <w:jc w:val="left"/>
        </w:tblPrEx>
        <w:tc>
          <w:tcPr>
            <w:tcW w:w="4829" w:type="dxa"/>
          </w:tcPr>
          <w:p w14:paraId="731DAE0C"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DATA PARA ÍNICIO DA DISPUTA DE LANCES</w:t>
            </w:r>
          </w:p>
        </w:tc>
        <w:tc>
          <w:tcPr>
            <w:tcW w:w="4799" w:type="dxa"/>
          </w:tcPr>
          <w:p w14:paraId="54AAF513" w14:textId="5717E7FE" w:rsidR="00010CD4" w:rsidRPr="009A35E0" w:rsidRDefault="008D7BA2" w:rsidP="00AA7F85">
            <w:pPr>
              <w:jc w:val="both"/>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1</w:t>
            </w:r>
            <w:r w:rsidR="00B061BF">
              <w:rPr>
                <w:rFonts w:ascii="Times New Roman" w:hAnsi="Times New Roman" w:cs="Times New Roman"/>
                <w:bCs/>
                <w:color w:val="000000"/>
                <w:sz w:val="20"/>
                <w:szCs w:val="20"/>
              </w:rPr>
              <w:t>8</w:t>
            </w:r>
            <w:r w:rsidRPr="009A35E0">
              <w:rPr>
                <w:rFonts w:ascii="Times New Roman" w:hAnsi="Times New Roman" w:cs="Times New Roman"/>
                <w:bCs/>
                <w:color w:val="000000"/>
                <w:sz w:val="20"/>
                <w:szCs w:val="20"/>
              </w:rPr>
              <w:t>/12</w:t>
            </w:r>
            <w:r w:rsidR="00010CD4" w:rsidRPr="009A35E0">
              <w:rPr>
                <w:rFonts w:ascii="Times New Roman" w:hAnsi="Times New Roman" w:cs="Times New Roman"/>
                <w:bCs/>
                <w:color w:val="000000"/>
                <w:sz w:val="20"/>
                <w:szCs w:val="20"/>
              </w:rPr>
              <w:t xml:space="preserve">/2023 </w:t>
            </w:r>
            <w:r w:rsidR="002D23F5" w:rsidRPr="009A35E0">
              <w:rPr>
                <w:rFonts w:ascii="Times New Roman" w:hAnsi="Times New Roman" w:cs="Times New Roman"/>
                <w:bCs/>
                <w:color w:val="000000"/>
                <w:sz w:val="20"/>
                <w:szCs w:val="20"/>
              </w:rPr>
              <w:t>-</w:t>
            </w:r>
            <w:r w:rsidR="00010CD4" w:rsidRPr="009A35E0">
              <w:rPr>
                <w:rFonts w:ascii="Times New Roman" w:hAnsi="Times New Roman" w:cs="Times New Roman"/>
                <w:bCs/>
                <w:color w:val="000000"/>
                <w:sz w:val="20"/>
                <w:szCs w:val="20"/>
              </w:rPr>
              <w:t xml:space="preserve"> 09:01h </w:t>
            </w:r>
            <w:r w:rsidR="002D23F5" w:rsidRPr="009A35E0">
              <w:rPr>
                <w:rFonts w:ascii="Times New Roman" w:hAnsi="Times New Roman" w:cs="Times New Roman"/>
                <w:bCs/>
                <w:color w:val="000000"/>
                <w:sz w:val="20"/>
                <w:szCs w:val="20"/>
              </w:rPr>
              <w:t>-</w:t>
            </w:r>
            <w:r w:rsidR="00010CD4" w:rsidRPr="009A35E0">
              <w:rPr>
                <w:rFonts w:ascii="Times New Roman" w:hAnsi="Times New Roman" w:cs="Times New Roman"/>
                <w:bCs/>
                <w:color w:val="000000"/>
                <w:sz w:val="20"/>
                <w:szCs w:val="20"/>
              </w:rPr>
              <w:t xml:space="preserve"> Horário de Brasília</w:t>
            </w:r>
          </w:p>
        </w:tc>
      </w:tr>
      <w:tr w:rsidR="00010CD4" w:rsidRPr="009A35E0" w14:paraId="10D2CDCF" w14:textId="77777777" w:rsidTr="001E3876">
        <w:tblPrEx>
          <w:jc w:val="left"/>
        </w:tblPrEx>
        <w:tc>
          <w:tcPr>
            <w:tcW w:w="9628" w:type="dxa"/>
            <w:gridSpan w:val="2"/>
          </w:tcPr>
          <w:p w14:paraId="40EE4B7D" w14:textId="77777777" w:rsidR="00010CD4" w:rsidRPr="009A35E0" w:rsidRDefault="00010CD4" w:rsidP="00AA7F85">
            <w:pPr>
              <w:jc w:val="center"/>
              <w:rPr>
                <w:rFonts w:ascii="Times New Roman" w:hAnsi="Times New Roman" w:cs="Times New Roman"/>
                <w:b/>
                <w:color w:val="000000"/>
                <w:sz w:val="20"/>
                <w:szCs w:val="20"/>
              </w:rPr>
            </w:pPr>
            <w:r w:rsidRPr="009A35E0">
              <w:rPr>
                <w:rFonts w:ascii="Times New Roman" w:hAnsi="Times New Roman" w:cs="Times New Roman"/>
                <w:b/>
                <w:color w:val="000000"/>
                <w:sz w:val="20"/>
                <w:szCs w:val="20"/>
              </w:rPr>
              <w:t>INFORMAÇÕES DE ACESSO E OBTENÇÃO DO EDITAL</w:t>
            </w:r>
          </w:p>
        </w:tc>
      </w:tr>
      <w:tr w:rsidR="00010CD4" w:rsidRPr="009A35E0" w14:paraId="353A6F6A" w14:textId="77777777" w:rsidTr="001E3876">
        <w:tblPrEx>
          <w:jc w:val="left"/>
        </w:tblPrEx>
        <w:tc>
          <w:tcPr>
            <w:tcW w:w="4829" w:type="dxa"/>
          </w:tcPr>
          <w:p w14:paraId="022E380C"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ENDEREÇO DA SESSÃO PÚBLICA/DISPUTA DE PREÇOS</w:t>
            </w:r>
          </w:p>
        </w:tc>
        <w:tc>
          <w:tcPr>
            <w:tcW w:w="4799" w:type="dxa"/>
          </w:tcPr>
          <w:p w14:paraId="4228E087" w14:textId="77777777" w:rsidR="00010CD4" w:rsidRPr="009A35E0" w:rsidRDefault="00000000" w:rsidP="00AA7F85">
            <w:pPr>
              <w:rPr>
                <w:rFonts w:ascii="Times New Roman" w:hAnsi="Times New Roman" w:cs="Times New Roman"/>
                <w:bCs/>
                <w:color w:val="000000"/>
                <w:sz w:val="20"/>
                <w:szCs w:val="20"/>
              </w:rPr>
            </w:pPr>
            <w:hyperlink r:id="rId7" w:history="1">
              <w:r w:rsidR="00010CD4" w:rsidRPr="009A35E0">
                <w:rPr>
                  <w:rStyle w:val="Hyperlink"/>
                  <w:rFonts w:ascii="Times New Roman" w:hAnsi="Times New Roman" w:cs="Times New Roman"/>
                  <w:bCs/>
                  <w:sz w:val="20"/>
                  <w:szCs w:val="20"/>
                </w:rPr>
                <w:t>www.comprasbr.com.br</w:t>
              </w:r>
            </w:hyperlink>
          </w:p>
        </w:tc>
      </w:tr>
      <w:tr w:rsidR="00010CD4" w:rsidRPr="009A35E0" w14:paraId="33AB1416" w14:textId="77777777" w:rsidTr="001E3876">
        <w:tblPrEx>
          <w:jc w:val="left"/>
        </w:tblPrEx>
        <w:tc>
          <w:tcPr>
            <w:tcW w:w="4829" w:type="dxa"/>
          </w:tcPr>
          <w:p w14:paraId="1DD11438"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ACESSO AO EDITAL</w:t>
            </w:r>
          </w:p>
        </w:tc>
        <w:tc>
          <w:tcPr>
            <w:tcW w:w="4799" w:type="dxa"/>
          </w:tcPr>
          <w:p w14:paraId="79017298" w14:textId="77777777" w:rsidR="00010CD4" w:rsidRPr="009A35E0" w:rsidRDefault="00000000" w:rsidP="00AA7F85">
            <w:pPr>
              <w:jc w:val="both"/>
              <w:rPr>
                <w:rFonts w:ascii="Times New Roman" w:hAnsi="Times New Roman" w:cs="Times New Roman"/>
                <w:bCs/>
                <w:color w:val="000000"/>
                <w:sz w:val="20"/>
                <w:szCs w:val="20"/>
              </w:rPr>
            </w:pPr>
            <w:hyperlink r:id="rId8" w:history="1">
              <w:r w:rsidR="00010CD4" w:rsidRPr="009A35E0">
                <w:rPr>
                  <w:rStyle w:val="Hyperlink"/>
                  <w:rFonts w:ascii="Times New Roman" w:hAnsi="Times New Roman" w:cs="Times New Roman"/>
                  <w:bCs/>
                  <w:sz w:val="20"/>
                  <w:szCs w:val="20"/>
                </w:rPr>
                <w:t>www.comprasbr.com.br</w:t>
              </w:r>
            </w:hyperlink>
            <w:r w:rsidR="00010CD4" w:rsidRPr="009A35E0">
              <w:rPr>
                <w:rFonts w:ascii="Times New Roman" w:hAnsi="Times New Roman" w:cs="Times New Roman"/>
                <w:bCs/>
                <w:color w:val="000000"/>
                <w:sz w:val="20"/>
                <w:szCs w:val="20"/>
              </w:rPr>
              <w:t xml:space="preserve"> </w:t>
            </w:r>
            <w:hyperlink r:id="rId9" w:history="1">
              <w:r w:rsidR="00010CD4" w:rsidRPr="009A35E0">
                <w:rPr>
                  <w:rStyle w:val="Hyperlink"/>
                  <w:rFonts w:ascii="Times New Roman" w:hAnsi="Times New Roman" w:cs="Times New Roman"/>
                  <w:bCs/>
                  <w:sz w:val="20"/>
                  <w:szCs w:val="20"/>
                </w:rPr>
                <w:t>www.beneditonovo.sc.gov.br</w:t>
              </w:r>
            </w:hyperlink>
          </w:p>
          <w:p w14:paraId="479631A5" w14:textId="77777777" w:rsidR="00010CD4" w:rsidRPr="009A35E0" w:rsidRDefault="00000000" w:rsidP="00AA7F85">
            <w:pPr>
              <w:jc w:val="both"/>
              <w:rPr>
                <w:rFonts w:ascii="Times New Roman" w:hAnsi="Times New Roman" w:cs="Times New Roman"/>
                <w:bCs/>
                <w:color w:val="000000"/>
                <w:sz w:val="20"/>
                <w:szCs w:val="20"/>
              </w:rPr>
            </w:pPr>
            <w:hyperlink r:id="rId10" w:history="1">
              <w:r w:rsidR="00010CD4" w:rsidRPr="009A35E0">
                <w:rPr>
                  <w:rStyle w:val="Hyperlink"/>
                  <w:rFonts w:ascii="Times New Roman" w:hAnsi="Times New Roman" w:cs="Times New Roman"/>
                  <w:bCs/>
                  <w:sz w:val="20"/>
                  <w:szCs w:val="20"/>
                </w:rPr>
                <w:t>www.pncp.gov.br</w:t>
              </w:r>
            </w:hyperlink>
            <w:r w:rsidR="00010CD4" w:rsidRPr="009A35E0">
              <w:rPr>
                <w:rFonts w:ascii="Times New Roman" w:hAnsi="Times New Roman" w:cs="Times New Roman"/>
                <w:bCs/>
                <w:color w:val="000000"/>
                <w:sz w:val="20"/>
                <w:szCs w:val="20"/>
              </w:rPr>
              <w:t xml:space="preserve"> </w:t>
            </w:r>
          </w:p>
          <w:p w14:paraId="67FB6DAA" w14:textId="77777777" w:rsidR="00010CD4" w:rsidRPr="009A35E0" w:rsidRDefault="00000000" w:rsidP="00AA7F85">
            <w:pPr>
              <w:jc w:val="both"/>
              <w:rPr>
                <w:rFonts w:ascii="Times New Roman" w:hAnsi="Times New Roman" w:cs="Times New Roman"/>
                <w:bCs/>
                <w:color w:val="000000"/>
                <w:sz w:val="20"/>
                <w:szCs w:val="20"/>
              </w:rPr>
            </w:pPr>
            <w:hyperlink r:id="rId11" w:history="1">
              <w:r w:rsidR="00010CD4" w:rsidRPr="009A35E0">
                <w:rPr>
                  <w:rStyle w:val="Hyperlink"/>
                  <w:rFonts w:ascii="Times New Roman" w:hAnsi="Times New Roman" w:cs="Times New Roman"/>
                  <w:bCs/>
                  <w:sz w:val="20"/>
                  <w:szCs w:val="20"/>
                </w:rPr>
                <w:t>www.diariomunicipal.sc.gov.br</w:t>
              </w:r>
            </w:hyperlink>
            <w:r w:rsidR="00010CD4" w:rsidRPr="009A35E0">
              <w:rPr>
                <w:rFonts w:ascii="Times New Roman" w:hAnsi="Times New Roman" w:cs="Times New Roman"/>
                <w:bCs/>
                <w:color w:val="000000"/>
                <w:sz w:val="20"/>
                <w:szCs w:val="20"/>
              </w:rPr>
              <w:t xml:space="preserve">  </w:t>
            </w:r>
          </w:p>
        </w:tc>
      </w:tr>
      <w:tr w:rsidR="00010CD4" w:rsidRPr="009A35E0" w14:paraId="6BDB1657" w14:textId="77777777" w:rsidTr="001E3876">
        <w:tblPrEx>
          <w:jc w:val="left"/>
        </w:tblPrEx>
        <w:tc>
          <w:tcPr>
            <w:tcW w:w="4829" w:type="dxa"/>
          </w:tcPr>
          <w:p w14:paraId="452E5719"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CONSULTAS/ESCLARECIMENTOS</w:t>
            </w:r>
          </w:p>
        </w:tc>
        <w:tc>
          <w:tcPr>
            <w:tcW w:w="4799" w:type="dxa"/>
          </w:tcPr>
          <w:p w14:paraId="1DD04262" w14:textId="77777777" w:rsidR="00010CD4" w:rsidRPr="009A35E0" w:rsidRDefault="00000000" w:rsidP="00AA7F85">
            <w:pPr>
              <w:jc w:val="both"/>
              <w:rPr>
                <w:rFonts w:ascii="Times New Roman" w:hAnsi="Times New Roman" w:cs="Times New Roman"/>
                <w:bCs/>
                <w:color w:val="000000"/>
                <w:sz w:val="20"/>
                <w:szCs w:val="20"/>
              </w:rPr>
            </w:pPr>
            <w:hyperlink r:id="rId12" w:history="1">
              <w:r w:rsidR="00010CD4" w:rsidRPr="009A35E0">
                <w:rPr>
                  <w:rStyle w:val="Hyperlink"/>
                  <w:rFonts w:ascii="Times New Roman" w:hAnsi="Times New Roman" w:cs="Times New Roman"/>
                  <w:bCs/>
                  <w:sz w:val="20"/>
                  <w:szCs w:val="20"/>
                </w:rPr>
                <w:t>licita@beneditonovo.sc.gov.br</w:t>
              </w:r>
            </w:hyperlink>
          </w:p>
          <w:p w14:paraId="598F7D72" w14:textId="77777777" w:rsidR="00010CD4" w:rsidRPr="009A35E0" w:rsidRDefault="00000000" w:rsidP="00AA7F85">
            <w:pPr>
              <w:jc w:val="both"/>
              <w:rPr>
                <w:rFonts w:ascii="Times New Roman" w:hAnsi="Times New Roman" w:cs="Times New Roman"/>
                <w:bCs/>
                <w:color w:val="000000"/>
                <w:sz w:val="20"/>
                <w:szCs w:val="20"/>
              </w:rPr>
            </w:pPr>
            <w:hyperlink r:id="rId13" w:history="1">
              <w:r w:rsidR="00010CD4" w:rsidRPr="009A35E0">
                <w:rPr>
                  <w:rStyle w:val="Hyperlink"/>
                  <w:rFonts w:ascii="Times New Roman" w:hAnsi="Times New Roman" w:cs="Times New Roman"/>
                  <w:bCs/>
                  <w:sz w:val="20"/>
                  <w:szCs w:val="20"/>
                </w:rPr>
                <w:t>licitacao2@beneditonovo.sc.gov.br</w:t>
              </w:r>
            </w:hyperlink>
          </w:p>
          <w:p w14:paraId="70CC6211" w14:textId="3E9DFA5A" w:rsidR="00010CD4" w:rsidRPr="009A35E0" w:rsidRDefault="0046245A" w:rsidP="00AA7F85">
            <w:pPr>
              <w:jc w:val="both"/>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 xml:space="preserve">Fone: </w:t>
            </w:r>
            <w:r w:rsidR="00010CD4" w:rsidRPr="009A35E0">
              <w:rPr>
                <w:rFonts w:ascii="Times New Roman" w:hAnsi="Times New Roman" w:cs="Times New Roman"/>
                <w:bCs/>
                <w:color w:val="000000"/>
                <w:sz w:val="20"/>
                <w:szCs w:val="20"/>
              </w:rPr>
              <w:t>(47) 3385-0487, ramal 2008 e 2079</w:t>
            </w:r>
          </w:p>
        </w:tc>
      </w:tr>
      <w:tr w:rsidR="00010CD4" w:rsidRPr="009A35E0" w14:paraId="28C0A761" w14:textId="77777777" w:rsidTr="001E3876">
        <w:tblPrEx>
          <w:jc w:val="left"/>
        </w:tblPrEx>
        <w:tc>
          <w:tcPr>
            <w:tcW w:w="9628" w:type="dxa"/>
            <w:gridSpan w:val="2"/>
          </w:tcPr>
          <w:p w14:paraId="4EF504A9" w14:textId="77777777" w:rsidR="00010CD4" w:rsidRPr="009A35E0" w:rsidRDefault="00010CD4" w:rsidP="00AA7F85">
            <w:pPr>
              <w:jc w:val="center"/>
              <w:rPr>
                <w:rFonts w:ascii="Times New Roman" w:hAnsi="Times New Roman" w:cs="Times New Roman"/>
                <w:b/>
                <w:color w:val="000000"/>
                <w:sz w:val="20"/>
                <w:szCs w:val="20"/>
              </w:rPr>
            </w:pPr>
            <w:r w:rsidRPr="009A35E0">
              <w:rPr>
                <w:rFonts w:ascii="Times New Roman" w:hAnsi="Times New Roman" w:cs="Times New Roman"/>
                <w:b/>
                <w:color w:val="000000"/>
                <w:sz w:val="20"/>
                <w:szCs w:val="20"/>
              </w:rPr>
              <w:t>INFORMAÇÕES GERAIS DA LICITAÇÃO</w:t>
            </w:r>
          </w:p>
        </w:tc>
      </w:tr>
      <w:tr w:rsidR="00010CD4" w:rsidRPr="009A35E0" w14:paraId="62CCF266" w14:textId="77777777" w:rsidTr="001E3876">
        <w:tblPrEx>
          <w:jc w:val="left"/>
        </w:tblPrEx>
        <w:tc>
          <w:tcPr>
            <w:tcW w:w="4829" w:type="dxa"/>
          </w:tcPr>
          <w:p w14:paraId="01E201DE"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REGISTRO DE PREÇOS</w:t>
            </w:r>
          </w:p>
        </w:tc>
        <w:tc>
          <w:tcPr>
            <w:tcW w:w="4799" w:type="dxa"/>
          </w:tcPr>
          <w:p w14:paraId="566E5C04" w14:textId="6537C25F"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NÃO</w:t>
            </w:r>
          </w:p>
        </w:tc>
      </w:tr>
      <w:tr w:rsidR="00010CD4" w:rsidRPr="009A35E0" w14:paraId="68E61047" w14:textId="77777777" w:rsidTr="001E3876">
        <w:tblPrEx>
          <w:jc w:val="left"/>
        </w:tblPrEx>
        <w:tc>
          <w:tcPr>
            <w:tcW w:w="4829" w:type="dxa"/>
          </w:tcPr>
          <w:p w14:paraId="6B7C27F1"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FORMA DE JULGAMENTO</w:t>
            </w:r>
          </w:p>
        </w:tc>
        <w:tc>
          <w:tcPr>
            <w:tcW w:w="4799" w:type="dxa"/>
          </w:tcPr>
          <w:p w14:paraId="1515302E" w14:textId="6F8E1F0E"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MENOR PREÇO POR LOTE</w:t>
            </w:r>
          </w:p>
        </w:tc>
      </w:tr>
      <w:tr w:rsidR="00010CD4" w:rsidRPr="009A35E0" w14:paraId="7CD2BA6F" w14:textId="77777777" w:rsidTr="001E3876">
        <w:tblPrEx>
          <w:jc w:val="left"/>
        </w:tblPrEx>
        <w:tc>
          <w:tcPr>
            <w:tcW w:w="4829" w:type="dxa"/>
          </w:tcPr>
          <w:p w14:paraId="5D0B5D24"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FORMA DE FORNECIMENTO</w:t>
            </w:r>
          </w:p>
        </w:tc>
        <w:tc>
          <w:tcPr>
            <w:tcW w:w="4799" w:type="dxa"/>
          </w:tcPr>
          <w:p w14:paraId="180116C1" w14:textId="36052570"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PARCELADA DE ACORDO COM AS NECESSIDADES</w:t>
            </w:r>
          </w:p>
        </w:tc>
      </w:tr>
      <w:tr w:rsidR="00010CD4" w:rsidRPr="009A35E0" w14:paraId="3EA4C57C" w14:textId="77777777" w:rsidTr="001E3876">
        <w:tblPrEx>
          <w:jc w:val="left"/>
        </w:tblPrEx>
        <w:tc>
          <w:tcPr>
            <w:tcW w:w="4829" w:type="dxa"/>
          </w:tcPr>
          <w:p w14:paraId="7C34EE80" w14:textId="77777777" w:rsidR="00F403E0"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CONTRATO</w:t>
            </w:r>
          </w:p>
          <w:p w14:paraId="3B4729BD" w14:textId="15AE9D36"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VIGÊNCIA</w:t>
            </w:r>
          </w:p>
        </w:tc>
        <w:tc>
          <w:tcPr>
            <w:tcW w:w="4799" w:type="dxa"/>
          </w:tcPr>
          <w:p w14:paraId="32D1D8C9" w14:textId="77777777" w:rsidR="00115CA2"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SIM</w:t>
            </w:r>
          </w:p>
          <w:p w14:paraId="3419036A" w14:textId="3A900D14"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31/12/2023</w:t>
            </w:r>
          </w:p>
        </w:tc>
      </w:tr>
      <w:tr w:rsidR="00010CD4" w:rsidRPr="009A35E0" w14:paraId="50B7EED3" w14:textId="77777777" w:rsidTr="001E3876">
        <w:tblPrEx>
          <w:jc w:val="left"/>
        </w:tblPrEx>
        <w:tc>
          <w:tcPr>
            <w:tcW w:w="4829" w:type="dxa"/>
          </w:tcPr>
          <w:p w14:paraId="523906EE"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ATA DE REGISTRO DE PREÇOS/VIGÊNCIA</w:t>
            </w:r>
          </w:p>
        </w:tc>
        <w:tc>
          <w:tcPr>
            <w:tcW w:w="4799" w:type="dxa"/>
          </w:tcPr>
          <w:p w14:paraId="70CBACFA" w14:textId="1B8376FA" w:rsidR="00CA4185" w:rsidRPr="009A35E0" w:rsidRDefault="00010CD4" w:rsidP="00CA41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NÃO</w:t>
            </w:r>
          </w:p>
        </w:tc>
      </w:tr>
      <w:tr w:rsidR="00010CD4" w:rsidRPr="009A35E0" w14:paraId="6B288940" w14:textId="77777777" w:rsidTr="001E3876">
        <w:tblPrEx>
          <w:jc w:val="left"/>
        </w:tblPrEx>
        <w:tc>
          <w:tcPr>
            <w:tcW w:w="4829" w:type="dxa"/>
          </w:tcPr>
          <w:p w14:paraId="3B52062B"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LICITAÇÃO EXCLUSIVA PARA MEI, ME OU EPP</w:t>
            </w:r>
          </w:p>
        </w:tc>
        <w:tc>
          <w:tcPr>
            <w:tcW w:w="4799" w:type="dxa"/>
          </w:tcPr>
          <w:p w14:paraId="54C38094" w14:textId="69E714CA" w:rsidR="00010CD4" w:rsidRPr="009A35E0" w:rsidRDefault="001539E6" w:rsidP="00AA7F85">
            <w:pPr>
              <w:jc w:val="center"/>
              <w:rPr>
                <w:rFonts w:ascii="Times New Roman" w:hAnsi="Times New Roman" w:cs="Times New Roman"/>
                <w:bCs/>
                <w:color w:val="000000"/>
                <w:sz w:val="20"/>
                <w:szCs w:val="20"/>
              </w:rPr>
            </w:pPr>
            <w:r w:rsidRPr="009A35E0">
              <w:rPr>
                <w:rFonts w:ascii="Times New Roman" w:hAnsi="Times New Roman" w:cs="Times New Roman"/>
                <w:bCs/>
                <w:sz w:val="20"/>
                <w:szCs w:val="20"/>
              </w:rPr>
              <w:t xml:space="preserve">SOMENTE </w:t>
            </w:r>
            <w:r w:rsidR="00E67DB9" w:rsidRPr="009A35E0">
              <w:rPr>
                <w:rFonts w:ascii="Times New Roman" w:hAnsi="Times New Roman" w:cs="Times New Roman"/>
                <w:bCs/>
                <w:sz w:val="20"/>
                <w:szCs w:val="20"/>
              </w:rPr>
              <w:t xml:space="preserve">PARA OS ITENS COM VALOR TOTAL ESTIMADO </w:t>
            </w:r>
            <w:r w:rsidRPr="009A35E0">
              <w:rPr>
                <w:rFonts w:ascii="Times New Roman" w:hAnsi="Times New Roman" w:cs="Times New Roman"/>
                <w:bCs/>
                <w:sz w:val="20"/>
                <w:szCs w:val="20"/>
              </w:rPr>
              <w:t xml:space="preserve">ATÉ </w:t>
            </w:r>
            <w:r w:rsidR="00E67DB9" w:rsidRPr="009A35E0">
              <w:rPr>
                <w:rFonts w:ascii="Times New Roman" w:hAnsi="Times New Roman" w:cs="Times New Roman"/>
                <w:bCs/>
                <w:sz w:val="20"/>
                <w:szCs w:val="20"/>
              </w:rPr>
              <w:t>R$ 80.000,00</w:t>
            </w:r>
          </w:p>
        </w:tc>
      </w:tr>
      <w:tr w:rsidR="00010CD4" w:rsidRPr="009A35E0" w14:paraId="6938DE16" w14:textId="77777777" w:rsidTr="001E3876">
        <w:tblPrEx>
          <w:jc w:val="left"/>
        </w:tblPrEx>
        <w:tc>
          <w:tcPr>
            <w:tcW w:w="4829" w:type="dxa"/>
          </w:tcPr>
          <w:p w14:paraId="0D265424"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COTA RESERVADA PARA MEI, ME OU EPP</w:t>
            </w:r>
          </w:p>
        </w:tc>
        <w:tc>
          <w:tcPr>
            <w:tcW w:w="4799" w:type="dxa"/>
          </w:tcPr>
          <w:p w14:paraId="12768E2C" w14:textId="4ED91DC0"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NÃO</w:t>
            </w:r>
          </w:p>
        </w:tc>
      </w:tr>
      <w:tr w:rsidR="00010CD4" w:rsidRPr="009A35E0" w14:paraId="313925D2" w14:textId="77777777" w:rsidTr="001E3876">
        <w:tblPrEx>
          <w:jc w:val="left"/>
        </w:tblPrEx>
        <w:tc>
          <w:tcPr>
            <w:tcW w:w="4829" w:type="dxa"/>
          </w:tcPr>
          <w:p w14:paraId="39F4FE6E"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MODO DE DISPUTA</w:t>
            </w:r>
          </w:p>
        </w:tc>
        <w:tc>
          <w:tcPr>
            <w:tcW w:w="4799" w:type="dxa"/>
          </w:tcPr>
          <w:p w14:paraId="06D19476" w14:textId="25134D0B" w:rsidR="00010CD4" w:rsidRPr="009A35E0" w:rsidRDefault="00010CD4" w:rsidP="008D7BA2">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ABERTO</w:t>
            </w:r>
          </w:p>
        </w:tc>
      </w:tr>
      <w:tr w:rsidR="00010CD4" w:rsidRPr="009A35E0" w14:paraId="15B18A0D" w14:textId="77777777" w:rsidTr="001E3876">
        <w:tblPrEx>
          <w:jc w:val="left"/>
        </w:tblPrEx>
        <w:tc>
          <w:tcPr>
            <w:tcW w:w="4829" w:type="dxa"/>
          </w:tcPr>
          <w:p w14:paraId="786CB08B"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INTERVALO MÍNIMO DE DIFERENÇA DE VALORES ENTRE OS LANCES</w:t>
            </w:r>
          </w:p>
        </w:tc>
        <w:tc>
          <w:tcPr>
            <w:tcW w:w="4799" w:type="dxa"/>
          </w:tcPr>
          <w:p w14:paraId="7CBDBABB"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R$ 0,01</w:t>
            </w:r>
          </w:p>
        </w:tc>
      </w:tr>
      <w:tr w:rsidR="00010CD4" w:rsidRPr="009A35E0" w14:paraId="0C95100F" w14:textId="77777777" w:rsidTr="001E3876">
        <w:tblPrEx>
          <w:jc w:val="left"/>
        </w:tblPrEx>
        <w:tc>
          <w:tcPr>
            <w:tcW w:w="4829" w:type="dxa"/>
          </w:tcPr>
          <w:p w14:paraId="5709E0C6"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hAnsi="Times New Roman" w:cs="Times New Roman"/>
                <w:bCs/>
                <w:color w:val="000000"/>
                <w:sz w:val="20"/>
                <w:szCs w:val="20"/>
              </w:rPr>
              <w:t>FUNDAMENTAÇÃO</w:t>
            </w:r>
          </w:p>
        </w:tc>
        <w:tc>
          <w:tcPr>
            <w:tcW w:w="4799" w:type="dxa"/>
          </w:tcPr>
          <w:p w14:paraId="3100F3C8" w14:textId="77777777" w:rsidR="00010CD4" w:rsidRPr="009A35E0" w:rsidRDefault="00010CD4" w:rsidP="00AA7F85">
            <w:pPr>
              <w:jc w:val="center"/>
              <w:rPr>
                <w:rFonts w:ascii="Times New Roman" w:hAnsi="Times New Roman" w:cs="Times New Roman"/>
                <w:bCs/>
                <w:color w:val="000000"/>
                <w:sz w:val="20"/>
                <w:szCs w:val="20"/>
              </w:rPr>
            </w:pPr>
            <w:r w:rsidRPr="009A35E0">
              <w:rPr>
                <w:rFonts w:ascii="Times New Roman" w:eastAsia="Times New Roman" w:hAnsi="Times New Roman" w:cs="Times New Roman"/>
                <w:bCs/>
                <w:kern w:val="0"/>
                <w:sz w:val="20"/>
                <w:szCs w:val="20"/>
                <w:lang w:eastAsia="pt-BR" w:bidi="ar-SA"/>
              </w:rPr>
              <w:t>Lei Federal nº 14.133/2021, Decretos Municipais nº 043/2023 e 044/2023 e</w:t>
            </w:r>
            <w:r w:rsidRPr="009A35E0">
              <w:rPr>
                <w:rFonts w:ascii="Times New Roman" w:eastAsia="Times New Roman" w:hAnsi="Times New Roman" w:cs="Times New Roman"/>
                <w:bCs/>
                <w:kern w:val="0"/>
                <w:sz w:val="20"/>
                <w:szCs w:val="20"/>
                <w:lang w:eastAsia="pt-BR"/>
              </w:rPr>
              <w:t xml:space="preserve"> </w:t>
            </w:r>
            <w:r w:rsidRPr="009A35E0">
              <w:rPr>
                <w:rFonts w:ascii="Times New Roman" w:eastAsia="Times New Roman" w:hAnsi="Times New Roman" w:cs="Times New Roman"/>
                <w:bCs/>
                <w:kern w:val="0"/>
                <w:sz w:val="20"/>
                <w:szCs w:val="20"/>
                <w:lang w:eastAsia="pt-BR" w:bidi="ar-SA"/>
              </w:rPr>
              <w:t>Lei Complementar nº 123/2006 e suas alterações.</w:t>
            </w:r>
          </w:p>
        </w:tc>
      </w:tr>
    </w:tbl>
    <w:p w14:paraId="0CF03984" w14:textId="77777777" w:rsidR="00010CD4" w:rsidRPr="009A35E0" w:rsidRDefault="00010CD4" w:rsidP="00E8740E">
      <w:pPr>
        <w:rPr>
          <w:rFonts w:ascii="Times New Roman" w:hAnsi="Times New Roman" w:cs="Times New Roman"/>
          <w:sz w:val="22"/>
          <w:szCs w:val="22"/>
        </w:rPr>
      </w:pPr>
    </w:p>
    <w:p w14:paraId="63FF3078" w14:textId="5FDCE92A" w:rsidR="00E8740E" w:rsidRPr="009A35E0" w:rsidRDefault="00FB6D6B"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1</w:t>
      </w:r>
      <w:r w:rsidR="00F61244" w:rsidRPr="009A35E0">
        <w:rPr>
          <w:rFonts w:ascii="Times New Roman" w:eastAsia="Times New Roman" w:hAnsi="Times New Roman" w:cs="Times New Roman"/>
          <w:b/>
          <w:bCs/>
          <w:kern w:val="0"/>
          <w:sz w:val="22"/>
          <w:szCs w:val="22"/>
          <w:lang w:eastAsia="pt-BR" w:bidi="ar-SA"/>
        </w:rPr>
        <w:t>.</w:t>
      </w:r>
      <w:r w:rsidR="00E8740E" w:rsidRPr="009A35E0">
        <w:rPr>
          <w:rFonts w:ascii="Times New Roman" w:eastAsia="Times New Roman" w:hAnsi="Times New Roman" w:cs="Times New Roman"/>
          <w:b/>
          <w:bCs/>
          <w:kern w:val="0"/>
          <w:sz w:val="22"/>
          <w:szCs w:val="22"/>
          <w:lang w:eastAsia="pt-BR" w:bidi="ar-SA"/>
        </w:rPr>
        <w:t xml:space="preserve"> DO OBJETO</w:t>
      </w:r>
    </w:p>
    <w:p w14:paraId="4FF34821" w14:textId="6AB5B161" w:rsidR="00E8740E" w:rsidRPr="009A35E0" w:rsidRDefault="00FB6D6B" w:rsidP="00E8740E">
      <w:pPr>
        <w:jc w:val="both"/>
        <w:rPr>
          <w:rFonts w:ascii="Times New Roman" w:hAnsi="Times New Roman" w:cs="Times New Roman"/>
          <w:sz w:val="22"/>
          <w:szCs w:val="22"/>
        </w:rPr>
      </w:pPr>
      <w:r w:rsidRPr="009A35E0">
        <w:rPr>
          <w:rFonts w:ascii="Times New Roman" w:eastAsia="Times New Roman" w:hAnsi="Times New Roman" w:cs="Times New Roman"/>
          <w:kern w:val="0"/>
          <w:sz w:val="22"/>
          <w:szCs w:val="22"/>
          <w:lang w:eastAsia="pt-BR" w:bidi="ar-SA"/>
        </w:rPr>
        <w:t>1</w:t>
      </w:r>
      <w:r w:rsidR="00E8740E" w:rsidRPr="009A35E0">
        <w:rPr>
          <w:rFonts w:ascii="Times New Roman" w:eastAsia="Times New Roman" w:hAnsi="Times New Roman" w:cs="Times New Roman"/>
          <w:kern w:val="0"/>
          <w:sz w:val="22"/>
          <w:szCs w:val="22"/>
          <w:lang w:eastAsia="pt-BR" w:bidi="ar-SA"/>
        </w:rPr>
        <w:t xml:space="preserve">.1 - A presente </w:t>
      </w:r>
      <w:r w:rsidR="00F05185" w:rsidRPr="009A35E0">
        <w:rPr>
          <w:rFonts w:ascii="Times New Roman" w:eastAsia="Times New Roman" w:hAnsi="Times New Roman" w:cs="Times New Roman"/>
          <w:kern w:val="0"/>
          <w:sz w:val="22"/>
          <w:szCs w:val="22"/>
          <w:lang w:eastAsia="pt-BR" w:bidi="ar-SA"/>
        </w:rPr>
        <w:t>l</w:t>
      </w:r>
      <w:r w:rsidR="00E8740E" w:rsidRPr="009A35E0">
        <w:rPr>
          <w:rFonts w:ascii="Times New Roman" w:eastAsia="Times New Roman" w:hAnsi="Times New Roman" w:cs="Times New Roman"/>
          <w:kern w:val="0"/>
          <w:sz w:val="22"/>
          <w:szCs w:val="22"/>
          <w:lang w:eastAsia="pt-BR" w:bidi="ar-SA"/>
        </w:rPr>
        <w:t xml:space="preserve">icitação tem por finalidade a </w:t>
      </w:r>
      <w:r w:rsidR="008D7BA2" w:rsidRPr="009A35E0">
        <w:rPr>
          <w:rFonts w:ascii="Times New Roman" w:eastAsia="Times New Roman" w:hAnsi="Times New Roman" w:cs="Times New Roman"/>
          <w:kern w:val="0"/>
          <w:sz w:val="22"/>
          <w:szCs w:val="22"/>
          <w:lang w:eastAsia="pt-BR" w:bidi="ar-SA"/>
        </w:rPr>
        <w:t>CONTRATAÇÃO DE EMPRESA PARA PRESTAÇÃO DE SERVIÇOS DE MANUTENÇÃO E MELHORIA DA REDE DE ILUMINAÇÃO PÚBLICA NAS ÁREAS DE ATUAÇÃO DA CELESC, ALÉM DE SERVIÇOS PARA INSTALAÇÃO DE DECORAÇÃO EM DATAS ESPECIFICAS</w:t>
      </w:r>
      <w:r w:rsidR="00E8740E" w:rsidRPr="009A35E0">
        <w:rPr>
          <w:rFonts w:ascii="Times New Roman" w:eastAsia="Times New Roman" w:hAnsi="Times New Roman" w:cs="Times New Roman"/>
          <w:kern w:val="0"/>
          <w:sz w:val="22"/>
          <w:szCs w:val="22"/>
          <w:lang w:eastAsia="pt-BR" w:bidi="ar-SA"/>
        </w:rPr>
        <w:t xml:space="preserve">, conforme quantidades e características técnicas descritas no Anexo I </w:t>
      </w:r>
      <w:r w:rsidR="002D23F5" w:rsidRPr="009A35E0">
        <w:rPr>
          <w:rFonts w:ascii="Times New Roman" w:eastAsia="Times New Roman" w:hAnsi="Times New Roman" w:cs="Times New Roman"/>
          <w:kern w:val="0"/>
          <w:sz w:val="22"/>
          <w:szCs w:val="22"/>
          <w:lang w:eastAsia="pt-BR" w:bidi="ar-SA"/>
        </w:rPr>
        <w:t>-</w:t>
      </w:r>
      <w:r w:rsidR="00E8740E" w:rsidRPr="009A35E0">
        <w:rPr>
          <w:rFonts w:ascii="Times New Roman" w:eastAsia="Times New Roman" w:hAnsi="Times New Roman" w:cs="Times New Roman"/>
          <w:kern w:val="0"/>
          <w:sz w:val="22"/>
          <w:szCs w:val="22"/>
          <w:lang w:eastAsia="pt-BR" w:bidi="ar-SA"/>
        </w:rPr>
        <w:t xml:space="preserve"> Termo de Referência deste </w:t>
      </w:r>
      <w:r w:rsidR="00226B35" w:rsidRPr="009A35E0">
        <w:rPr>
          <w:rFonts w:ascii="Times New Roman" w:eastAsia="Times New Roman" w:hAnsi="Times New Roman" w:cs="Times New Roman"/>
          <w:kern w:val="0"/>
          <w:sz w:val="22"/>
          <w:szCs w:val="22"/>
          <w:lang w:eastAsia="pt-BR" w:bidi="ar-SA"/>
        </w:rPr>
        <w:t>edital</w:t>
      </w:r>
      <w:r w:rsidR="00E8740E" w:rsidRPr="009A35E0">
        <w:rPr>
          <w:rFonts w:ascii="Times New Roman" w:eastAsia="Times New Roman" w:hAnsi="Times New Roman" w:cs="Times New Roman"/>
          <w:kern w:val="0"/>
          <w:sz w:val="22"/>
          <w:szCs w:val="22"/>
          <w:lang w:eastAsia="pt-BR" w:bidi="ar-SA"/>
        </w:rPr>
        <w:t xml:space="preserve">. </w:t>
      </w:r>
    </w:p>
    <w:p w14:paraId="30D0E817" w14:textId="77777777" w:rsidR="00E8740E" w:rsidRPr="009A35E0" w:rsidRDefault="00E8740E" w:rsidP="00E8740E">
      <w:pPr>
        <w:rPr>
          <w:rFonts w:ascii="Times New Roman" w:hAnsi="Times New Roman" w:cs="Times New Roman"/>
          <w:sz w:val="22"/>
          <w:szCs w:val="22"/>
        </w:rPr>
      </w:pPr>
    </w:p>
    <w:p w14:paraId="59649611" w14:textId="2C5417E3" w:rsidR="00FC3B1C" w:rsidRPr="009A35E0" w:rsidRDefault="00FB6D6B"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0" w:name="_Hlk137063569"/>
      <w:bookmarkStart w:id="1" w:name="_Hlk137063455"/>
      <w:r w:rsidRPr="009A35E0">
        <w:rPr>
          <w:rFonts w:ascii="Times New Roman" w:eastAsia="Times New Roman" w:hAnsi="Times New Roman" w:cs="Times New Roman"/>
          <w:b/>
          <w:bCs/>
          <w:kern w:val="0"/>
          <w:sz w:val="22"/>
          <w:szCs w:val="22"/>
          <w:lang w:eastAsia="pt-BR" w:bidi="ar-SA"/>
        </w:rPr>
        <w:t>2</w:t>
      </w:r>
      <w:r w:rsidR="00F61244" w:rsidRPr="009A35E0">
        <w:rPr>
          <w:rFonts w:ascii="Times New Roman" w:eastAsia="Times New Roman" w:hAnsi="Times New Roman" w:cs="Times New Roman"/>
          <w:b/>
          <w:bCs/>
          <w:kern w:val="0"/>
          <w:sz w:val="22"/>
          <w:szCs w:val="22"/>
          <w:lang w:eastAsia="pt-BR" w:bidi="ar-SA"/>
        </w:rPr>
        <w:t>.</w:t>
      </w:r>
      <w:r w:rsidR="00FC3B1C" w:rsidRPr="009A35E0">
        <w:rPr>
          <w:rFonts w:ascii="Times New Roman" w:eastAsia="Times New Roman" w:hAnsi="Times New Roman" w:cs="Times New Roman"/>
          <w:b/>
          <w:bCs/>
          <w:kern w:val="0"/>
          <w:sz w:val="22"/>
          <w:szCs w:val="22"/>
          <w:lang w:eastAsia="pt-BR" w:bidi="ar-SA"/>
        </w:rPr>
        <w:t xml:space="preserve"> DAS IMPUGNAÇÕES AO EDITAL</w:t>
      </w:r>
      <w:r w:rsidR="001C7484" w:rsidRPr="009A35E0">
        <w:rPr>
          <w:rFonts w:ascii="Times New Roman" w:eastAsia="Times New Roman" w:hAnsi="Times New Roman" w:cs="Times New Roman"/>
          <w:b/>
          <w:bCs/>
          <w:kern w:val="0"/>
          <w:sz w:val="22"/>
          <w:szCs w:val="22"/>
          <w:lang w:eastAsia="pt-BR" w:bidi="ar-SA"/>
        </w:rPr>
        <w:t xml:space="preserve"> E PEDIDOS DE ESCLARECIMENTO</w:t>
      </w:r>
    </w:p>
    <w:bookmarkEnd w:id="0"/>
    <w:p w14:paraId="429E2CF3" w14:textId="0ECF2E66" w:rsidR="00342227" w:rsidRPr="009A35E0" w:rsidRDefault="00FB6D6B" w:rsidP="00342227">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2</w:t>
      </w:r>
      <w:r w:rsidR="00342227" w:rsidRPr="009A35E0">
        <w:rPr>
          <w:rFonts w:ascii="Times New Roman" w:hAnsi="Times New Roman" w:cs="Times New Roman"/>
          <w:sz w:val="22"/>
          <w:szCs w:val="22"/>
        </w:rPr>
        <w:t xml:space="preserve">.1 </w:t>
      </w:r>
      <w:r w:rsidR="002D23F5" w:rsidRPr="009A35E0">
        <w:rPr>
          <w:rFonts w:ascii="Times New Roman" w:hAnsi="Times New Roman" w:cs="Times New Roman"/>
          <w:sz w:val="22"/>
          <w:szCs w:val="22"/>
        </w:rPr>
        <w:t>-</w:t>
      </w:r>
      <w:r w:rsidR="003412AF" w:rsidRPr="009A35E0">
        <w:rPr>
          <w:rFonts w:ascii="Times New Roman" w:hAnsi="Times New Roman" w:cs="Times New Roman"/>
          <w:sz w:val="22"/>
          <w:szCs w:val="22"/>
        </w:rPr>
        <w:t xml:space="preserve"> As impugnações ao presente edital deverão ser feitas por escrito e encaminhadas no prazo de até </w:t>
      </w:r>
      <w:r w:rsidR="00342227" w:rsidRPr="009A35E0">
        <w:rPr>
          <w:rFonts w:ascii="Times New Roman" w:hAnsi="Times New Roman" w:cs="Times New Roman"/>
          <w:sz w:val="22"/>
          <w:szCs w:val="22"/>
        </w:rPr>
        <w:t xml:space="preserve">03 (três) dias úteis antes da data designada para a abertura da sessão, qualquer pessoa poderá impugnar este edital. </w:t>
      </w:r>
    </w:p>
    <w:p w14:paraId="037B1D08" w14:textId="6B150D4F" w:rsidR="0033368D" w:rsidRPr="009A35E0" w:rsidRDefault="00FB6D6B" w:rsidP="0033368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eastAsia="Times New Roman" w:hAnsi="Times New Roman" w:cs="Times New Roman"/>
          <w:kern w:val="0"/>
          <w:sz w:val="22"/>
          <w:szCs w:val="22"/>
          <w:lang w:eastAsia="pt-BR" w:bidi="ar-SA"/>
        </w:rPr>
        <w:t>2</w:t>
      </w:r>
      <w:r w:rsidR="00342227" w:rsidRPr="009A35E0">
        <w:rPr>
          <w:rFonts w:ascii="Times New Roman" w:eastAsia="Times New Roman" w:hAnsi="Times New Roman" w:cs="Times New Roman"/>
          <w:kern w:val="0"/>
          <w:sz w:val="22"/>
          <w:szCs w:val="22"/>
          <w:lang w:eastAsia="pt-BR" w:bidi="ar-SA"/>
        </w:rPr>
        <w:t xml:space="preserve">.2 - As impugnações ao edital, deverão ser encaminhadas ao pregoeiro </w:t>
      </w:r>
      <w:r w:rsidR="0033368D" w:rsidRPr="009A35E0">
        <w:rPr>
          <w:rFonts w:ascii="Times New Roman" w:hAnsi="Times New Roman" w:cs="Times New Roman"/>
          <w:sz w:val="22"/>
          <w:szCs w:val="22"/>
        </w:rPr>
        <w:t xml:space="preserve">por meio eletrônico, através de campo próprio no Portal de Licitações. </w:t>
      </w:r>
    </w:p>
    <w:p w14:paraId="0535AD0A" w14:textId="73A667D6" w:rsidR="00342227" w:rsidRPr="009A35E0" w:rsidRDefault="00FB6D6B" w:rsidP="00457881">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lastRenderedPageBreak/>
        <w:t>2</w:t>
      </w:r>
      <w:r w:rsidR="00457881" w:rsidRPr="009A35E0">
        <w:rPr>
          <w:rFonts w:ascii="Times New Roman" w:hAnsi="Times New Roman" w:cs="Times New Roman"/>
          <w:sz w:val="22"/>
          <w:szCs w:val="22"/>
        </w:rPr>
        <w:t xml:space="preserve">.3 - </w:t>
      </w:r>
      <w:r w:rsidR="00342227" w:rsidRPr="009A35E0">
        <w:rPr>
          <w:rFonts w:ascii="Times New Roman" w:hAnsi="Times New Roman" w:cs="Times New Roman"/>
          <w:sz w:val="22"/>
          <w:szCs w:val="22"/>
        </w:rPr>
        <w:t>Caberá ao Pregoeiro</w:t>
      </w:r>
      <w:r w:rsidR="00457881" w:rsidRPr="009A35E0">
        <w:rPr>
          <w:rFonts w:ascii="Times New Roman" w:hAnsi="Times New Roman" w:cs="Times New Roman"/>
          <w:sz w:val="22"/>
          <w:szCs w:val="22"/>
        </w:rPr>
        <w:t xml:space="preserve"> </w:t>
      </w:r>
      <w:r w:rsidR="00457881" w:rsidRPr="009A35E0">
        <w:rPr>
          <w:rFonts w:ascii="Times New Roman" w:eastAsia="Times New Roman" w:hAnsi="Times New Roman" w:cs="Times New Roman"/>
          <w:kern w:val="0"/>
          <w:sz w:val="22"/>
          <w:szCs w:val="22"/>
          <w:lang w:eastAsia="pt-BR" w:bidi="ar-SA"/>
        </w:rPr>
        <w:t xml:space="preserve">receber, examinar e submeter à Autoridade competente as impugnações e está deverá, </w:t>
      </w:r>
      <w:r w:rsidR="00457881" w:rsidRPr="009A35E0">
        <w:rPr>
          <w:rFonts w:ascii="Times New Roman" w:hAnsi="Times New Roman" w:cs="Times New Roman"/>
          <w:sz w:val="22"/>
          <w:szCs w:val="22"/>
        </w:rPr>
        <w:t>auxiliada pelos responsáveis pela elaboração deste edital, decidir sobre sua pertinência no prazo de até 02 (dois) dias úteis contados da data de recebimento da impugnação.</w:t>
      </w:r>
    </w:p>
    <w:p w14:paraId="6DFEEF0A" w14:textId="28B7650B" w:rsidR="00FC3B1C" w:rsidRPr="009A35E0" w:rsidRDefault="00FB6D6B"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C3B1C" w:rsidRPr="009A35E0">
        <w:rPr>
          <w:rFonts w:ascii="Times New Roman" w:eastAsia="Times New Roman" w:hAnsi="Times New Roman" w:cs="Times New Roman"/>
          <w:kern w:val="0"/>
          <w:sz w:val="22"/>
          <w:szCs w:val="22"/>
          <w:lang w:eastAsia="pt-BR" w:bidi="ar-SA"/>
        </w:rPr>
        <w:t>.</w:t>
      </w:r>
      <w:r w:rsidR="00457881" w:rsidRPr="009A35E0">
        <w:rPr>
          <w:rFonts w:ascii="Times New Roman" w:eastAsia="Times New Roman" w:hAnsi="Times New Roman" w:cs="Times New Roman"/>
          <w:kern w:val="0"/>
          <w:sz w:val="22"/>
          <w:szCs w:val="22"/>
          <w:lang w:eastAsia="pt-BR" w:bidi="ar-SA"/>
        </w:rPr>
        <w:t>4</w:t>
      </w:r>
      <w:r w:rsidR="00FC3B1C" w:rsidRPr="009A35E0">
        <w:rPr>
          <w:rFonts w:ascii="Times New Roman" w:eastAsia="Times New Roman" w:hAnsi="Times New Roman" w:cs="Times New Roman"/>
          <w:kern w:val="0"/>
          <w:sz w:val="22"/>
          <w:szCs w:val="22"/>
          <w:lang w:eastAsia="pt-BR" w:bidi="ar-SA"/>
        </w:rPr>
        <w:t xml:space="preserve"> - É vedad</w:t>
      </w:r>
      <w:r w:rsidR="006C5F7D" w:rsidRPr="009A35E0">
        <w:rPr>
          <w:rFonts w:ascii="Times New Roman" w:eastAsia="Times New Roman" w:hAnsi="Times New Roman" w:cs="Times New Roman"/>
          <w:kern w:val="0"/>
          <w:sz w:val="22"/>
          <w:szCs w:val="22"/>
          <w:lang w:eastAsia="pt-BR" w:bidi="ar-SA"/>
        </w:rPr>
        <w:t xml:space="preserve">a </w:t>
      </w:r>
      <w:r w:rsidR="00FC3B1C" w:rsidRPr="009A35E0">
        <w:rPr>
          <w:rFonts w:ascii="Times New Roman" w:eastAsia="Times New Roman" w:hAnsi="Times New Roman" w:cs="Times New Roman"/>
          <w:kern w:val="0"/>
          <w:sz w:val="22"/>
          <w:szCs w:val="22"/>
          <w:lang w:eastAsia="pt-BR" w:bidi="ar-SA"/>
        </w:rPr>
        <w:t xml:space="preserve">a utilização de impugnação como expediente protelatório ou que vise a tumultuar o procedimento da licitação. Identificado tal comportamento poderá o </w:t>
      </w:r>
      <w:r w:rsidR="000B68FA" w:rsidRPr="009A35E0">
        <w:rPr>
          <w:rFonts w:ascii="Times New Roman" w:eastAsia="Times New Roman" w:hAnsi="Times New Roman" w:cs="Times New Roman"/>
          <w:kern w:val="0"/>
          <w:sz w:val="22"/>
          <w:szCs w:val="22"/>
          <w:lang w:eastAsia="pt-BR" w:bidi="ar-SA"/>
        </w:rPr>
        <w:t>pregoeiro</w:t>
      </w:r>
      <w:r w:rsidR="00FC3B1C" w:rsidRPr="009A35E0">
        <w:rPr>
          <w:rFonts w:ascii="Times New Roman" w:eastAsia="Times New Roman" w:hAnsi="Times New Roman" w:cs="Times New Roman"/>
          <w:kern w:val="0"/>
          <w:sz w:val="22"/>
          <w:szCs w:val="22"/>
          <w:lang w:eastAsia="pt-BR" w:bidi="ar-SA"/>
        </w:rPr>
        <w:t>, ou se for o caso, a Autoridade Superior, arquivar sumariamente os expedientes.</w:t>
      </w:r>
    </w:p>
    <w:p w14:paraId="68254067" w14:textId="4D0008C1" w:rsidR="00ED2730" w:rsidRPr="009A35E0" w:rsidRDefault="00FB6D6B" w:rsidP="00FC3B1C">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2</w:t>
      </w:r>
      <w:r w:rsidR="00F920AC" w:rsidRPr="009A35E0">
        <w:rPr>
          <w:rFonts w:ascii="Times New Roman" w:hAnsi="Times New Roman" w:cs="Times New Roman"/>
          <w:sz w:val="22"/>
          <w:szCs w:val="22"/>
        </w:rPr>
        <w:t>.</w:t>
      </w:r>
      <w:r w:rsidR="00457881" w:rsidRPr="009A35E0">
        <w:rPr>
          <w:rFonts w:ascii="Times New Roman" w:hAnsi="Times New Roman" w:cs="Times New Roman"/>
          <w:sz w:val="22"/>
          <w:szCs w:val="22"/>
        </w:rPr>
        <w:t>5</w:t>
      </w:r>
      <w:r w:rsidR="00F920AC" w:rsidRPr="009A35E0">
        <w:rPr>
          <w:rFonts w:ascii="Times New Roman" w:hAnsi="Times New Roman" w:cs="Times New Roman"/>
          <w:sz w:val="22"/>
          <w:szCs w:val="22"/>
        </w:rPr>
        <w:t xml:space="preserve"> - </w:t>
      </w:r>
      <w:r w:rsidR="000B19A9" w:rsidRPr="009A35E0">
        <w:rPr>
          <w:rFonts w:ascii="Times New Roman" w:hAnsi="Times New Roman" w:cs="Times New Roman"/>
          <w:sz w:val="22"/>
          <w:szCs w:val="22"/>
        </w:rPr>
        <w:t xml:space="preserve">Os pedidos de esclarecimentos ou dúvidas referentes a este processo licitatório poderão ser enviadas ao </w:t>
      </w:r>
      <w:r w:rsidR="000B68FA" w:rsidRPr="009A35E0">
        <w:rPr>
          <w:rFonts w:ascii="Times New Roman" w:hAnsi="Times New Roman" w:cs="Times New Roman"/>
          <w:sz w:val="22"/>
          <w:szCs w:val="22"/>
        </w:rPr>
        <w:t>pregoeiro</w:t>
      </w:r>
      <w:r w:rsidR="000B19A9" w:rsidRPr="009A35E0">
        <w:rPr>
          <w:rFonts w:ascii="Times New Roman" w:hAnsi="Times New Roman" w:cs="Times New Roman"/>
          <w:sz w:val="22"/>
          <w:szCs w:val="22"/>
        </w:rPr>
        <w:t xml:space="preserve">, até 03 (três) dias úteis anteriores à data designada para abertura da sessão, por meio eletrônico, através de campo próprio </w:t>
      </w:r>
      <w:r w:rsidR="00F920AC" w:rsidRPr="009A35E0">
        <w:rPr>
          <w:rFonts w:ascii="Times New Roman" w:hAnsi="Times New Roman" w:cs="Times New Roman"/>
          <w:sz w:val="22"/>
          <w:szCs w:val="22"/>
        </w:rPr>
        <w:t>no Portal de Licitações</w:t>
      </w:r>
      <w:r w:rsidR="000B19A9" w:rsidRPr="009A35E0">
        <w:rPr>
          <w:rFonts w:ascii="Times New Roman" w:hAnsi="Times New Roman" w:cs="Times New Roman"/>
          <w:sz w:val="22"/>
          <w:szCs w:val="22"/>
        </w:rPr>
        <w:t xml:space="preserve">. </w:t>
      </w:r>
    </w:p>
    <w:p w14:paraId="78248D4D" w14:textId="1DE3AE53" w:rsidR="00ED2730" w:rsidRPr="009A35E0" w:rsidRDefault="00FB6D6B" w:rsidP="00FC3B1C">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2</w:t>
      </w:r>
      <w:r w:rsidR="00F920AC" w:rsidRPr="009A35E0">
        <w:rPr>
          <w:rFonts w:ascii="Times New Roman" w:hAnsi="Times New Roman" w:cs="Times New Roman"/>
          <w:sz w:val="22"/>
          <w:szCs w:val="22"/>
        </w:rPr>
        <w:t>.</w:t>
      </w:r>
      <w:r w:rsidR="00565110" w:rsidRPr="009A35E0">
        <w:rPr>
          <w:rFonts w:ascii="Times New Roman" w:hAnsi="Times New Roman" w:cs="Times New Roman"/>
          <w:sz w:val="22"/>
          <w:szCs w:val="22"/>
        </w:rPr>
        <w:t>5</w:t>
      </w:r>
      <w:r w:rsidR="00F920AC" w:rsidRPr="009A35E0">
        <w:rPr>
          <w:rFonts w:ascii="Times New Roman" w:hAnsi="Times New Roman" w:cs="Times New Roman"/>
          <w:sz w:val="22"/>
          <w:szCs w:val="22"/>
        </w:rPr>
        <w:t xml:space="preserve">.1 - </w:t>
      </w:r>
      <w:r w:rsidR="000B19A9" w:rsidRPr="009A35E0">
        <w:rPr>
          <w:rFonts w:ascii="Times New Roman" w:hAnsi="Times New Roman" w:cs="Times New Roman"/>
          <w:sz w:val="22"/>
          <w:szCs w:val="22"/>
        </w:rPr>
        <w:t xml:space="preserve">O </w:t>
      </w:r>
      <w:r w:rsidR="000B68FA" w:rsidRPr="009A35E0">
        <w:rPr>
          <w:rFonts w:ascii="Times New Roman" w:hAnsi="Times New Roman" w:cs="Times New Roman"/>
          <w:sz w:val="22"/>
          <w:szCs w:val="22"/>
        </w:rPr>
        <w:t>pregoeiro</w:t>
      </w:r>
      <w:r w:rsidR="000B19A9" w:rsidRPr="009A35E0">
        <w:rPr>
          <w:rFonts w:ascii="Times New Roman" w:hAnsi="Times New Roman" w:cs="Times New Roman"/>
          <w:sz w:val="22"/>
          <w:szCs w:val="22"/>
        </w:rPr>
        <w:t xml:space="preserve"> responderá aos pedidos de esclarecimentos no prazo de até 03 (três) dias úteis, contado</w:t>
      </w:r>
      <w:r w:rsidR="00F920AC" w:rsidRPr="009A35E0">
        <w:rPr>
          <w:rFonts w:ascii="Times New Roman" w:hAnsi="Times New Roman" w:cs="Times New Roman"/>
          <w:sz w:val="22"/>
          <w:szCs w:val="22"/>
        </w:rPr>
        <w:t>s</w:t>
      </w:r>
      <w:r w:rsidR="000B19A9" w:rsidRPr="009A35E0">
        <w:rPr>
          <w:rFonts w:ascii="Times New Roman" w:hAnsi="Times New Roman" w:cs="Times New Roman"/>
          <w:sz w:val="22"/>
          <w:szCs w:val="22"/>
        </w:rPr>
        <w:t xml:space="preserve"> da data de recebimento do pedido, e poderá requisitar subsídios formais aos responsáveis pela elaboração do </w:t>
      </w:r>
      <w:r w:rsidR="00B1707A" w:rsidRPr="009A35E0">
        <w:rPr>
          <w:rFonts w:ascii="Times New Roman" w:hAnsi="Times New Roman" w:cs="Times New Roman"/>
          <w:sz w:val="22"/>
          <w:szCs w:val="22"/>
        </w:rPr>
        <w:t>edital e seus anexos</w:t>
      </w:r>
      <w:r w:rsidR="000B19A9" w:rsidRPr="009A35E0">
        <w:rPr>
          <w:rFonts w:ascii="Times New Roman" w:hAnsi="Times New Roman" w:cs="Times New Roman"/>
          <w:sz w:val="22"/>
          <w:szCs w:val="22"/>
        </w:rPr>
        <w:t xml:space="preserve">. </w:t>
      </w:r>
    </w:p>
    <w:p w14:paraId="2D4DB3AB" w14:textId="142D3390" w:rsidR="000B19A9" w:rsidRPr="009A35E0" w:rsidRDefault="00FB6D6B"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hAnsi="Times New Roman" w:cs="Times New Roman"/>
          <w:sz w:val="22"/>
          <w:szCs w:val="22"/>
        </w:rPr>
        <w:t>2</w:t>
      </w:r>
      <w:r w:rsidR="00F920AC" w:rsidRPr="009A35E0">
        <w:rPr>
          <w:rFonts w:ascii="Times New Roman" w:hAnsi="Times New Roman" w:cs="Times New Roman"/>
          <w:sz w:val="22"/>
          <w:szCs w:val="22"/>
        </w:rPr>
        <w:t>.</w:t>
      </w:r>
      <w:r w:rsidR="00565110" w:rsidRPr="009A35E0">
        <w:rPr>
          <w:rFonts w:ascii="Times New Roman" w:hAnsi="Times New Roman" w:cs="Times New Roman"/>
          <w:sz w:val="22"/>
          <w:szCs w:val="22"/>
        </w:rPr>
        <w:t>6</w:t>
      </w:r>
      <w:r w:rsidR="00F920AC" w:rsidRPr="009A35E0">
        <w:rPr>
          <w:rFonts w:ascii="Times New Roman" w:hAnsi="Times New Roman" w:cs="Times New Roman"/>
          <w:sz w:val="22"/>
          <w:szCs w:val="22"/>
        </w:rPr>
        <w:t xml:space="preserve"> - </w:t>
      </w:r>
      <w:r w:rsidR="000B19A9" w:rsidRPr="009A35E0">
        <w:rPr>
          <w:rFonts w:ascii="Times New Roman" w:hAnsi="Times New Roman" w:cs="Times New Roman"/>
          <w:sz w:val="22"/>
          <w:szCs w:val="22"/>
        </w:rPr>
        <w:t xml:space="preserve">As impugnações e pedidos de esclarecimentos não suspendem os prazos previstos no </w:t>
      </w:r>
      <w:r w:rsidR="00F920AC" w:rsidRPr="009A35E0">
        <w:rPr>
          <w:rFonts w:ascii="Times New Roman" w:hAnsi="Times New Roman" w:cs="Times New Roman"/>
          <w:sz w:val="22"/>
          <w:szCs w:val="22"/>
        </w:rPr>
        <w:t>edital.</w:t>
      </w:r>
    </w:p>
    <w:p w14:paraId="18F261CB" w14:textId="5107C4A6" w:rsidR="00FC3B1C" w:rsidRPr="009A35E0" w:rsidRDefault="00FB6D6B"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C3B1C" w:rsidRPr="009A35E0">
        <w:rPr>
          <w:rFonts w:ascii="Times New Roman" w:eastAsia="Times New Roman" w:hAnsi="Times New Roman" w:cs="Times New Roman"/>
          <w:kern w:val="0"/>
          <w:sz w:val="22"/>
          <w:szCs w:val="22"/>
          <w:lang w:eastAsia="pt-BR" w:bidi="ar-SA"/>
        </w:rPr>
        <w:t>.</w:t>
      </w:r>
      <w:r w:rsidR="00565110" w:rsidRPr="009A35E0">
        <w:rPr>
          <w:rFonts w:ascii="Times New Roman" w:eastAsia="Times New Roman" w:hAnsi="Times New Roman" w:cs="Times New Roman"/>
          <w:kern w:val="0"/>
          <w:sz w:val="22"/>
          <w:szCs w:val="22"/>
          <w:lang w:eastAsia="pt-BR" w:bidi="ar-SA"/>
        </w:rPr>
        <w:t>7</w:t>
      </w:r>
      <w:r w:rsidR="00FC3B1C" w:rsidRPr="009A35E0">
        <w:rPr>
          <w:rFonts w:ascii="Times New Roman" w:eastAsia="Times New Roman" w:hAnsi="Times New Roman" w:cs="Times New Roman"/>
          <w:kern w:val="0"/>
          <w:sz w:val="22"/>
          <w:szCs w:val="22"/>
          <w:lang w:eastAsia="pt-BR" w:bidi="ar-SA"/>
        </w:rPr>
        <w:t xml:space="preserve"> - A resposta do julgamento da impugnação </w:t>
      </w:r>
      <w:r w:rsidR="00F920AC" w:rsidRPr="009A35E0">
        <w:rPr>
          <w:rFonts w:ascii="Times New Roman" w:eastAsia="Times New Roman" w:hAnsi="Times New Roman" w:cs="Times New Roman"/>
          <w:kern w:val="0"/>
          <w:sz w:val="22"/>
          <w:szCs w:val="22"/>
          <w:lang w:eastAsia="pt-BR" w:bidi="ar-SA"/>
        </w:rPr>
        <w:t xml:space="preserve">ou dos pedidos de esclarecimento </w:t>
      </w:r>
      <w:r w:rsidR="00FC3B1C" w:rsidRPr="009A35E0">
        <w:rPr>
          <w:rFonts w:ascii="Times New Roman" w:eastAsia="Times New Roman" w:hAnsi="Times New Roman" w:cs="Times New Roman"/>
          <w:kern w:val="0"/>
          <w:sz w:val="22"/>
          <w:szCs w:val="22"/>
          <w:lang w:eastAsia="pt-BR" w:bidi="ar-SA"/>
        </w:rPr>
        <w:t xml:space="preserve">se dará pela forma mais conveniente, podendo ser por e-mail, </w:t>
      </w:r>
      <w:r w:rsidR="007A5E30" w:rsidRPr="009A35E0">
        <w:rPr>
          <w:rFonts w:ascii="Times New Roman" w:eastAsia="Times New Roman" w:hAnsi="Times New Roman" w:cs="Times New Roman"/>
          <w:kern w:val="0"/>
          <w:sz w:val="22"/>
          <w:szCs w:val="22"/>
          <w:lang w:eastAsia="pt-BR" w:bidi="ar-SA"/>
        </w:rPr>
        <w:t>Portal de Licitações</w:t>
      </w:r>
      <w:r w:rsidR="00FC3B1C" w:rsidRPr="009A35E0">
        <w:rPr>
          <w:rFonts w:ascii="Times New Roman" w:eastAsia="Times New Roman" w:hAnsi="Times New Roman" w:cs="Times New Roman"/>
          <w:kern w:val="0"/>
          <w:sz w:val="22"/>
          <w:szCs w:val="22"/>
          <w:lang w:eastAsia="pt-BR" w:bidi="ar-SA"/>
        </w:rPr>
        <w:t>, site e também publicada na imprensa oficial.</w:t>
      </w:r>
    </w:p>
    <w:p w14:paraId="259E64D7" w14:textId="283872BA" w:rsidR="00FC3B1C" w:rsidRPr="009A35E0" w:rsidRDefault="00FB6D6B" w:rsidP="00FC3B1C">
      <w:pPr>
        <w:jc w:val="both"/>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2</w:t>
      </w:r>
      <w:r w:rsidR="00FC3B1C" w:rsidRPr="009A35E0">
        <w:rPr>
          <w:rFonts w:ascii="Times New Roman" w:eastAsia="Times New Roman" w:hAnsi="Times New Roman" w:cs="Times New Roman"/>
          <w:sz w:val="22"/>
          <w:szCs w:val="22"/>
        </w:rPr>
        <w:t>.</w:t>
      </w:r>
      <w:r w:rsidR="00565110" w:rsidRPr="009A35E0">
        <w:rPr>
          <w:rFonts w:ascii="Times New Roman" w:eastAsia="Times New Roman" w:hAnsi="Times New Roman" w:cs="Times New Roman"/>
          <w:sz w:val="22"/>
          <w:szCs w:val="22"/>
        </w:rPr>
        <w:t>8</w:t>
      </w:r>
      <w:r w:rsidR="00FC3B1C" w:rsidRPr="009A35E0">
        <w:rPr>
          <w:rFonts w:ascii="Times New Roman" w:eastAsia="Times New Roman" w:hAnsi="Times New Roman" w:cs="Times New Roman"/>
          <w:sz w:val="22"/>
          <w:szCs w:val="22"/>
        </w:rPr>
        <w:t xml:space="preserve"> - Decairá do direito de impugnar os termos deste edital, aquele que os aceitando sem objeção, venha apontar, depois do julgamento, falhas ou irregularidades que o viciariam, hipótese em que tal comunicação não terá efeito de impugnação.</w:t>
      </w:r>
    </w:p>
    <w:p w14:paraId="488F5982" w14:textId="77777777" w:rsidR="00FC3B1C" w:rsidRPr="009A35E0" w:rsidRDefault="00FC3B1C" w:rsidP="00E8740E">
      <w:pPr>
        <w:rPr>
          <w:rFonts w:ascii="Times New Roman" w:hAnsi="Times New Roman" w:cs="Times New Roman"/>
          <w:b/>
          <w:bCs/>
          <w:sz w:val="22"/>
          <w:szCs w:val="22"/>
        </w:rPr>
      </w:pPr>
    </w:p>
    <w:p w14:paraId="3E699C0E" w14:textId="50EDBAEE" w:rsidR="00E8740E" w:rsidRPr="009A35E0" w:rsidRDefault="00FB6D6B" w:rsidP="00E8740E">
      <w:pPr>
        <w:rPr>
          <w:rFonts w:ascii="Times New Roman" w:eastAsia="Times New Roman" w:hAnsi="Times New Roman" w:cs="Times New Roman"/>
          <w:b/>
          <w:bCs/>
          <w:sz w:val="22"/>
          <w:szCs w:val="22"/>
        </w:rPr>
      </w:pPr>
      <w:r w:rsidRPr="009A35E0">
        <w:rPr>
          <w:rFonts w:ascii="Times New Roman" w:hAnsi="Times New Roman" w:cs="Times New Roman"/>
          <w:b/>
          <w:bCs/>
          <w:sz w:val="22"/>
          <w:szCs w:val="22"/>
        </w:rPr>
        <w:t>3</w:t>
      </w:r>
      <w:r w:rsidR="00F61244" w:rsidRPr="009A35E0">
        <w:rPr>
          <w:rFonts w:ascii="Times New Roman" w:hAnsi="Times New Roman" w:cs="Times New Roman"/>
          <w:b/>
          <w:bCs/>
          <w:sz w:val="22"/>
          <w:szCs w:val="22"/>
        </w:rPr>
        <w:t>.</w:t>
      </w:r>
      <w:r w:rsidR="00E8740E" w:rsidRPr="009A35E0">
        <w:rPr>
          <w:rFonts w:ascii="Times New Roman" w:hAnsi="Times New Roman" w:cs="Times New Roman"/>
          <w:b/>
          <w:bCs/>
          <w:sz w:val="22"/>
          <w:szCs w:val="22"/>
        </w:rPr>
        <w:t xml:space="preserve"> </w:t>
      </w:r>
      <w:r w:rsidR="00E8740E" w:rsidRPr="009A35E0">
        <w:rPr>
          <w:rFonts w:ascii="Times New Roman" w:eastAsia="Times New Roman" w:hAnsi="Times New Roman" w:cs="Times New Roman"/>
          <w:b/>
          <w:bCs/>
          <w:sz w:val="22"/>
          <w:szCs w:val="22"/>
        </w:rPr>
        <w:t>DAS CONDIÇÕES PARA PARTICIPAÇÃO</w:t>
      </w:r>
    </w:p>
    <w:bookmarkEnd w:id="1"/>
    <w:p w14:paraId="74949807" w14:textId="0330DF12" w:rsidR="00E8740E" w:rsidRPr="009A35E0" w:rsidRDefault="00FB6D6B" w:rsidP="00E8740E">
      <w:pPr>
        <w:widowControl/>
        <w:ind w:hanging="2"/>
        <w:jc w:val="both"/>
        <w:rPr>
          <w:rFonts w:ascii="Times New Roman" w:eastAsia="Times New Roman" w:hAnsi="Times New Roman" w:cs="Times New Roman"/>
          <w:color w:val="000000"/>
          <w:sz w:val="22"/>
          <w:szCs w:val="22"/>
        </w:rPr>
      </w:pPr>
      <w:r w:rsidRPr="009A35E0">
        <w:rPr>
          <w:rFonts w:ascii="Times New Roman" w:hAnsi="Times New Roman" w:cs="Times New Roman"/>
          <w:sz w:val="22"/>
          <w:szCs w:val="22"/>
        </w:rPr>
        <w:t>3</w:t>
      </w:r>
      <w:r w:rsidR="00E8740E" w:rsidRPr="009A35E0">
        <w:rPr>
          <w:rFonts w:ascii="Times New Roman" w:hAnsi="Times New Roman" w:cs="Times New Roman"/>
          <w:sz w:val="22"/>
          <w:szCs w:val="22"/>
        </w:rPr>
        <w:t xml:space="preserve">.1 - </w:t>
      </w:r>
      <w:r w:rsidR="00E8740E" w:rsidRPr="009A35E0">
        <w:rPr>
          <w:rFonts w:ascii="Times New Roman" w:eastAsia="Times New Roman" w:hAnsi="Times New Roman" w:cs="Times New Roman"/>
          <w:color w:val="000000"/>
          <w:sz w:val="22"/>
          <w:szCs w:val="22"/>
        </w:rPr>
        <w:t xml:space="preserve">Serão admitidos a participar desta Licitação os que estejam legalmente estabelecidos na forma da Lei, para os fins do objeto pleiteado e estejam devidamente cadastrados e credenciados </w:t>
      </w:r>
      <w:r w:rsidR="00E8740E" w:rsidRPr="009A35E0">
        <w:rPr>
          <w:rFonts w:ascii="Times New Roman" w:eastAsia="Times New Roman" w:hAnsi="Times New Roman" w:cs="Times New Roman"/>
          <w:sz w:val="22"/>
          <w:szCs w:val="22"/>
        </w:rPr>
        <w:t>no Portal de Licitações</w:t>
      </w:r>
      <w:r w:rsidR="00E8740E" w:rsidRPr="009A35E0">
        <w:rPr>
          <w:rFonts w:ascii="Times New Roman" w:eastAsia="Times New Roman" w:hAnsi="Times New Roman" w:cs="Times New Roman"/>
          <w:color w:val="000080"/>
          <w:sz w:val="22"/>
          <w:szCs w:val="22"/>
        </w:rPr>
        <w:t xml:space="preserve"> </w:t>
      </w:r>
      <w:hyperlink r:id="rId14">
        <w:r w:rsidR="00E8740E" w:rsidRPr="009A35E0">
          <w:rPr>
            <w:rFonts w:ascii="Times New Roman" w:eastAsia="Times New Roman" w:hAnsi="Times New Roman" w:cs="Times New Roman"/>
            <w:color w:val="000080"/>
            <w:sz w:val="22"/>
            <w:szCs w:val="22"/>
            <w:u w:val="single"/>
          </w:rPr>
          <w:t>www.comprasbr.com.br</w:t>
        </w:r>
      </w:hyperlink>
      <w:r w:rsidR="00E8740E" w:rsidRPr="009A35E0">
        <w:rPr>
          <w:rFonts w:ascii="Times New Roman" w:eastAsia="Times New Roman" w:hAnsi="Times New Roman" w:cs="Times New Roman"/>
          <w:color w:val="000000"/>
          <w:sz w:val="22"/>
          <w:szCs w:val="22"/>
        </w:rPr>
        <w:t xml:space="preserve">, que atuará como órgão provedor do Portal de </w:t>
      </w:r>
      <w:r w:rsidR="00B84A20" w:rsidRPr="009A35E0">
        <w:rPr>
          <w:rFonts w:ascii="Times New Roman" w:eastAsia="Times New Roman" w:hAnsi="Times New Roman" w:cs="Times New Roman"/>
          <w:color w:val="000000"/>
          <w:sz w:val="22"/>
          <w:szCs w:val="22"/>
        </w:rPr>
        <w:t>L</w:t>
      </w:r>
      <w:r w:rsidR="00E8740E" w:rsidRPr="009A35E0">
        <w:rPr>
          <w:rFonts w:ascii="Times New Roman" w:eastAsia="Times New Roman" w:hAnsi="Times New Roman" w:cs="Times New Roman"/>
          <w:color w:val="000000"/>
          <w:sz w:val="22"/>
          <w:szCs w:val="22"/>
        </w:rPr>
        <w:t>icitações.</w:t>
      </w:r>
    </w:p>
    <w:p w14:paraId="1D80C951" w14:textId="406B2836" w:rsidR="00AA306E" w:rsidRPr="009A35E0" w:rsidRDefault="00FB6D6B" w:rsidP="00AA306E">
      <w:pPr>
        <w:widowControl/>
        <w:ind w:hanging="2"/>
        <w:jc w:val="both"/>
        <w:rPr>
          <w:rFonts w:ascii="Times New Roman" w:eastAsia="Times New Roman" w:hAnsi="Times New Roman" w:cs="Times New Roman"/>
          <w:sz w:val="22"/>
          <w:szCs w:val="22"/>
        </w:rPr>
      </w:pPr>
      <w:r w:rsidRPr="009A35E0">
        <w:rPr>
          <w:rFonts w:ascii="Times New Roman" w:hAnsi="Times New Roman" w:cs="Times New Roman"/>
          <w:sz w:val="22"/>
          <w:szCs w:val="22"/>
        </w:rPr>
        <w:t>3</w:t>
      </w:r>
      <w:r w:rsidR="00AA306E" w:rsidRPr="009A35E0">
        <w:rPr>
          <w:rFonts w:ascii="Times New Roman" w:hAnsi="Times New Roman" w:cs="Times New Roman"/>
          <w:sz w:val="22"/>
          <w:szCs w:val="22"/>
        </w:rPr>
        <w:t>.2 -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6603364B" w14:textId="563972B7" w:rsidR="00A1314B" w:rsidRPr="009A35E0" w:rsidRDefault="00A1314B" w:rsidP="00E8740E">
      <w:pPr>
        <w:widowControl/>
        <w:ind w:hanging="2"/>
        <w:jc w:val="both"/>
        <w:rPr>
          <w:rFonts w:ascii="Times New Roman" w:hAnsi="Times New Roman" w:cs="Times New Roman"/>
          <w:b/>
          <w:bCs/>
          <w:sz w:val="22"/>
          <w:szCs w:val="22"/>
        </w:rPr>
      </w:pPr>
      <w:r w:rsidRPr="009A35E0">
        <w:rPr>
          <w:rFonts w:ascii="Times New Roman" w:hAnsi="Times New Roman" w:cs="Times New Roman"/>
          <w:b/>
          <w:bCs/>
          <w:sz w:val="22"/>
          <w:szCs w:val="22"/>
        </w:rPr>
        <w:t>3.3 - NÃO PODERÃO PARTICIPAR DESTA LICITAÇÃO</w:t>
      </w:r>
    </w:p>
    <w:p w14:paraId="6EDA5CF5" w14:textId="2129AE29"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3.3.1 - Aquele que não atenda às condições deste Edital e seus anexos, ou ainda legislação específica ao objeto ora contratado. </w:t>
      </w:r>
    </w:p>
    <w:p w14:paraId="27AFD574" w14:textId="41D9F2B2"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3.3.2 - Autor do anteprojeto, do projeto básico ou do projeto executivo, pessoa física ou jurídica, quando a licitação versar sobre serviços ou fornecimento de bens a ele relacionados.</w:t>
      </w:r>
    </w:p>
    <w:p w14:paraId="2D8B7C57" w14:textId="7F991CFF"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3.3.3 -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41ABB7B" w14:textId="2BB93359" w:rsidR="00F0501C" w:rsidRPr="009A35E0" w:rsidRDefault="00A1314B" w:rsidP="00F0501C">
      <w:pPr>
        <w:widowControl/>
        <w:ind w:hanging="2"/>
        <w:jc w:val="both"/>
        <w:rPr>
          <w:rFonts w:ascii="Times New Roman" w:eastAsia="Times New Roman" w:hAnsi="Times New Roman" w:cs="Times New Roman"/>
          <w:sz w:val="22"/>
          <w:szCs w:val="22"/>
        </w:rPr>
      </w:pPr>
      <w:r w:rsidRPr="009A35E0">
        <w:rPr>
          <w:rFonts w:ascii="Times New Roman" w:hAnsi="Times New Roman" w:cs="Times New Roman"/>
          <w:sz w:val="22"/>
          <w:szCs w:val="22"/>
        </w:rPr>
        <w:t xml:space="preserve">3.3.4 - Pessoa física ou jurídica que </w:t>
      </w:r>
      <w:r w:rsidR="00F10EF2" w:rsidRPr="009A35E0">
        <w:rPr>
          <w:rFonts w:ascii="Times New Roman" w:eastAsia="Times New Roman" w:hAnsi="Times New Roman" w:cs="Times New Roman"/>
          <w:sz w:val="22"/>
          <w:szCs w:val="22"/>
        </w:rPr>
        <w:t xml:space="preserve">tenha sido declarada inidônea, suspensa ou impedida para participar de licitação ou contratar com a </w:t>
      </w:r>
      <w:r w:rsidR="00F0501C" w:rsidRPr="009A35E0">
        <w:rPr>
          <w:rFonts w:ascii="Times New Roman" w:hAnsi="Times New Roman" w:cs="Times New Roman"/>
          <w:sz w:val="22"/>
          <w:szCs w:val="22"/>
        </w:rPr>
        <w:t>União, Estados, Distrito Federal ou Municípios, em quaisquer de seus órgãos, ainda que descentralizados</w:t>
      </w:r>
      <w:r w:rsidR="00C47A64" w:rsidRPr="009A35E0">
        <w:rPr>
          <w:rFonts w:ascii="Times New Roman" w:hAnsi="Times New Roman" w:cs="Times New Roman"/>
          <w:sz w:val="22"/>
          <w:szCs w:val="22"/>
        </w:rPr>
        <w:t>, sendo que a Administração Municipal é una e a penalidade aplicada em um órgão sancionador, alcança todos os demais entes.</w:t>
      </w:r>
    </w:p>
    <w:p w14:paraId="6E5C6F2E" w14:textId="3B9E3100"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3.3.5 -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BE12FA" w14:textId="7E024833"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3.3.6 - Empresas controladoras, controladas ou coligadas, nos termos da Lei Federal nº 6.404/1976, concorrendo entre si.</w:t>
      </w:r>
    </w:p>
    <w:p w14:paraId="3BF06E4C" w14:textId="56D3AC32"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3.3.7 -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8CF359" w14:textId="4071F0B6"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3.3.8 - Empresa sob falência, que se encontra sob concurso de credores, em dissolução, em liquidação, ou em recuperação judicial e/ou extrajudicial, que não apresente, durante a fase de habilitação, Plano de Recuperação já homologado pelo juízo competente e em pleno vigor, sem prejuízo do atendimento a todos os requisitos de habilitação econômico-financeiros estabelecidos neste edital.</w:t>
      </w:r>
    </w:p>
    <w:p w14:paraId="14604781" w14:textId="35071B8C"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lastRenderedPageBreak/>
        <w:t>3.3.9 - Empresas cujos diretores, gerentes, sócios e empregados sejam servidores ou dirigentes da Prefeitura de Benedito Novo.</w:t>
      </w:r>
    </w:p>
    <w:p w14:paraId="17608B6A" w14:textId="01C06376"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3.3.10 - Agente público do Município de Benedito Novo. </w:t>
      </w:r>
    </w:p>
    <w:p w14:paraId="0F6DCEBC" w14:textId="7A9275A4"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3.4 - O impedimento de que trata o subitem 3.</w:t>
      </w:r>
      <w:r w:rsidR="00E32959" w:rsidRPr="009A35E0">
        <w:rPr>
          <w:rFonts w:ascii="Times New Roman" w:hAnsi="Times New Roman" w:cs="Times New Roman"/>
          <w:sz w:val="22"/>
          <w:szCs w:val="22"/>
        </w:rPr>
        <w:t>3</w:t>
      </w:r>
      <w:r w:rsidRPr="009A35E0">
        <w:rPr>
          <w:rFonts w:ascii="Times New Roman" w:hAnsi="Times New Roman" w:cs="Times New Roman"/>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4BA4D03" w14:textId="77777777" w:rsidR="00E32959"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w:t>
      </w:r>
      <w:r w:rsidR="00E32959" w:rsidRPr="009A35E0">
        <w:rPr>
          <w:rFonts w:ascii="Times New Roman" w:hAnsi="Times New Roman" w:cs="Times New Roman"/>
          <w:sz w:val="22"/>
          <w:szCs w:val="22"/>
        </w:rPr>
        <w:t xml:space="preserve">5 - </w:t>
      </w:r>
      <w:r w:rsidRPr="009A35E0">
        <w:rPr>
          <w:rFonts w:ascii="Times New Roman" w:hAnsi="Times New Roman" w:cs="Times New Roman"/>
          <w:sz w:val="22"/>
          <w:szCs w:val="22"/>
        </w:rPr>
        <w:t>A critério da Administração e exclusivamente a seu serviço, o autor dos projetos e a empresa a que se referem os itens 3.</w:t>
      </w:r>
      <w:r w:rsidR="00E32959" w:rsidRPr="009A35E0">
        <w:rPr>
          <w:rFonts w:ascii="Times New Roman" w:hAnsi="Times New Roman" w:cs="Times New Roman"/>
          <w:sz w:val="22"/>
          <w:szCs w:val="22"/>
        </w:rPr>
        <w:t>3</w:t>
      </w:r>
      <w:r w:rsidRPr="009A35E0">
        <w:rPr>
          <w:rFonts w:ascii="Times New Roman" w:hAnsi="Times New Roman" w:cs="Times New Roman"/>
          <w:sz w:val="22"/>
          <w:szCs w:val="22"/>
        </w:rPr>
        <w:t>.2 e 3.</w:t>
      </w:r>
      <w:r w:rsidR="00E32959" w:rsidRPr="009A35E0">
        <w:rPr>
          <w:rFonts w:ascii="Times New Roman" w:hAnsi="Times New Roman" w:cs="Times New Roman"/>
          <w:sz w:val="22"/>
          <w:szCs w:val="22"/>
        </w:rPr>
        <w:t>3</w:t>
      </w:r>
      <w:r w:rsidRPr="009A35E0">
        <w:rPr>
          <w:rFonts w:ascii="Times New Roman" w:hAnsi="Times New Roman" w:cs="Times New Roman"/>
          <w:sz w:val="22"/>
          <w:szCs w:val="22"/>
        </w:rPr>
        <w:t xml:space="preserve">.3 poderão participar no apoio das atividades de planejamento da contratação, de execução da licitação ou de gestão do contrato, desde que sob supervisão exclusiva de agentes públicos do órgão ou entidade. </w:t>
      </w:r>
    </w:p>
    <w:p w14:paraId="128B26A7" w14:textId="55464E82" w:rsidR="00E32959"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w:t>
      </w:r>
      <w:r w:rsidR="00E32959" w:rsidRPr="009A35E0">
        <w:rPr>
          <w:rFonts w:ascii="Times New Roman" w:hAnsi="Times New Roman" w:cs="Times New Roman"/>
          <w:sz w:val="22"/>
          <w:szCs w:val="22"/>
        </w:rPr>
        <w:t xml:space="preserve">6 - </w:t>
      </w:r>
      <w:r w:rsidRPr="009A35E0">
        <w:rPr>
          <w:rFonts w:ascii="Times New Roman" w:hAnsi="Times New Roman" w:cs="Times New Roman"/>
          <w:sz w:val="22"/>
          <w:szCs w:val="22"/>
        </w:rPr>
        <w:t xml:space="preserve">Equiparam-se aos autores do projeto as empresas integrantes do mesmo grupo econômico. </w:t>
      </w:r>
    </w:p>
    <w:p w14:paraId="383E47C2" w14:textId="0984D1F4" w:rsidR="00E32959"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w:t>
      </w:r>
      <w:r w:rsidR="00E32959" w:rsidRPr="009A35E0">
        <w:rPr>
          <w:rFonts w:ascii="Times New Roman" w:hAnsi="Times New Roman" w:cs="Times New Roman"/>
          <w:sz w:val="22"/>
          <w:szCs w:val="22"/>
        </w:rPr>
        <w:t>7 -</w:t>
      </w:r>
      <w:r w:rsidRPr="009A35E0">
        <w:rPr>
          <w:rFonts w:ascii="Times New Roman" w:hAnsi="Times New Roman" w:cs="Times New Roman"/>
          <w:sz w:val="22"/>
          <w:szCs w:val="22"/>
        </w:rPr>
        <w:t xml:space="preserve"> O disposto nos subitens 3.</w:t>
      </w:r>
      <w:r w:rsidR="00E32959" w:rsidRPr="009A35E0">
        <w:rPr>
          <w:rFonts w:ascii="Times New Roman" w:hAnsi="Times New Roman" w:cs="Times New Roman"/>
          <w:sz w:val="22"/>
          <w:szCs w:val="22"/>
        </w:rPr>
        <w:t>3</w:t>
      </w:r>
      <w:r w:rsidRPr="009A35E0">
        <w:rPr>
          <w:rFonts w:ascii="Times New Roman" w:hAnsi="Times New Roman" w:cs="Times New Roman"/>
          <w:sz w:val="22"/>
          <w:szCs w:val="22"/>
        </w:rPr>
        <w:t>.2 e 3.</w:t>
      </w:r>
      <w:r w:rsidR="00E32959" w:rsidRPr="009A35E0">
        <w:rPr>
          <w:rFonts w:ascii="Times New Roman" w:hAnsi="Times New Roman" w:cs="Times New Roman"/>
          <w:sz w:val="22"/>
          <w:szCs w:val="22"/>
        </w:rPr>
        <w:t>3</w:t>
      </w:r>
      <w:r w:rsidRPr="009A35E0">
        <w:rPr>
          <w:rFonts w:ascii="Times New Roman" w:hAnsi="Times New Roman" w:cs="Times New Roman"/>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4C67CA39" w14:textId="61BB8523" w:rsidR="00E32959"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w:t>
      </w:r>
      <w:r w:rsidR="00E32959" w:rsidRPr="009A35E0">
        <w:rPr>
          <w:rFonts w:ascii="Times New Roman" w:hAnsi="Times New Roman" w:cs="Times New Roman"/>
          <w:sz w:val="22"/>
          <w:szCs w:val="22"/>
        </w:rPr>
        <w:t>8 -</w:t>
      </w:r>
      <w:r w:rsidRPr="009A35E0">
        <w:rPr>
          <w:rFonts w:ascii="Times New Roman" w:hAnsi="Times New Roman" w:cs="Times New Roman"/>
          <w:sz w:val="22"/>
          <w:szCs w:val="22"/>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E32959" w:rsidRPr="009A35E0">
        <w:rPr>
          <w:rFonts w:ascii="Times New Roman" w:hAnsi="Times New Roman" w:cs="Times New Roman"/>
          <w:sz w:val="22"/>
          <w:szCs w:val="22"/>
        </w:rPr>
        <w:t xml:space="preserve">Federal </w:t>
      </w:r>
      <w:r w:rsidRPr="009A35E0">
        <w:rPr>
          <w:rFonts w:ascii="Times New Roman" w:hAnsi="Times New Roman" w:cs="Times New Roman"/>
          <w:sz w:val="22"/>
          <w:szCs w:val="22"/>
        </w:rPr>
        <w:t xml:space="preserve">nº 14.133/2021. </w:t>
      </w:r>
    </w:p>
    <w:p w14:paraId="5CD5073E" w14:textId="56DAD8C2" w:rsidR="00A1314B" w:rsidRPr="009A35E0" w:rsidRDefault="00A1314B" w:rsidP="00E8740E">
      <w:pPr>
        <w:widowControl/>
        <w:ind w:hanging="2"/>
        <w:jc w:val="both"/>
        <w:rPr>
          <w:rFonts w:ascii="Times New Roman" w:hAnsi="Times New Roman" w:cs="Times New Roman"/>
          <w:sz w:val="22"/>
          <w:szCs w:val="22"/>
        </w:rPr>
      </w:pPr>
      <w:r w:rsidRPr="009A35E0">
        <w:rPr>
          <w:rFonts w:ascii="Times New Roman" w:hAnsi="Times New Roman" w:cs="Times New Roman"/>
          <w:sz w:val="22"/>
          <w:szCs w:val="22"/>
        </w:rPr>
        <w:t>3.</w:t>
      </w:r>
      <w:r w:rsidR="00E32959" w:rsidRPr="009A35E0">
        <w:rPr>
          <w:rFonts w:ascii="Times New Roman" w:hAnsi="Times New Roman" w:cs="Times New Roman"/>
          <w:sz w:val="22"/>
          <w:szCs w:val="22"/>
        </w:rPr>
        <w:t>9 - A</w:t>
      </w:r>
      <w:r w:rsidRPr="009A35E0">
        <w:rPr>
          <w:rFonts w:ascii="Times New Roman" w:hAnsi="Times New Roman" w:cs="Times New Roman"/>
          <w:sz w:val="22"/>
          <w:szCs w:val="22"/>
        </w:rPr>
        <w:t xml:space="preserve"> vedação de que trata o item 3.</w:t>
      </w:r>
      <w:r w:rsidR="00E32959" w:rsidRPr="009A35E0">
        <w:rPr>
          <w:rFonts w:ascii="Times New Roman" w:hAnsi="Times New Roman" w:cs="Times New Roman"/>
          <w:sz w:val="22"/>
          <w:szCs w:val="22"/>
        </w:rPr>
        <w:t>3</w:t>
      </w:r>
      <w:r w:rsidRPr="009A35E0">
        <w:rPr>
          <w:rFonts w:ascii="Times New Roman" w:hAnsi="Times New Roman" w:cs="Times New Roman"/>
          <w:sz w:val="22"/>
          <w:szCs w:val="22"/>
        </w:rPr>
        <w:t>.10 estende-se a terceiro que auxilie a condução da contratação, na qualidade de profissional especializado ou funcionário ou representante de empresa que preste assessoria técnica.</w:t>
      </w:r>
    </w:p>
    <w:p w14:paraId="6ACA22DC" w14:textId="7830E4BF" w:rsidR="00E8740E" w:rsidRPr="009A35E0" w:rsidRDefault="00FB6D6B" w:rsidP="00E8740E">
      <w:pPr>
        <w:widowControl/>
        <w:ind w:left="-2"/>
        <w:jc w:val="both"/>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3</w:t>
      </w:r>
      <w:r w:rsidR="00E8740E" w:rsidRPr="009A35E0">
        <w:rPr>
          <w:rFonts w:ascii="Times New Roman" w:eastAsia="Times New Roman" w:hAnsi="Times New Roman" w:cs="Times New Roman"/>
          <w:sz w:val="22"/>
          <w:szCs w:val="22"/>
        </w:rPr>
        <w:t>.</w:t>
      </w:r>
      <w:r w:rsidR="00E32959" w:rsidRPr="009A35E0">
        <w:rPr>
          <w:rFonts w:ascii="Times New Roman" w:eastAsia="Times New Roman" w:hAnsi="Times New Roman" w:cs="Times New Roman"/>
          <w:sz w:val="22"/>
          <w:szCs w:val="22"/>
        </w:rPr>
        <w:t>10</w:t>
      </w:r>
      <w:r w:rsidR="00E8740E" w:rsidRPr="009A35E0">
        <w:rPr>
          <w:rFonts w:ascii="Times New Roman" w:eastAsia="Times New Roman" w:hAnsi="Times New Roman" w:cs="Times New Roman"/>
          <w:sz w:val="22"/>
          <w:szCs w:val="22"/>
        </w:rPr>
        <w:t xml:space="preserve"> - A não observância das vedações deste item é de inteira responsabilidade d</w:t>
      </w:r>
      <w:r w:rsidR="00C118E9" w:rsidRPr="009A35E0">
        <w:rPr>
          <w:rFonts w:ascii="Times New Roman" w:eastAsia="Times New Roman" w:hAnsi="Times New Roman" w:cs="Times New Roman"/>
          <w:sz w:val="22"/>
          <w:szCs w:val="22"/>
        </w:rPr>
        <w:t>os</w:t>
      </w:r>
      <w:r w:rsidR="00E8740E" w:rsidRPr="009A35E0">
        <w:rPr>
          <w:rFonts w:ascii="Times New Roman" w:eastAsia="Times New Roman" w:hAnsi="Times New Roman" w:cs="Times New Roman"/>
          <w:sz w:val="22"/>
          <w:szCs w:val="22"/>
        </w:rPr>
        <w:t xml:space="preserve"> licitante</w:t>
      </w:r>
      <w:r w:rsidR="00C118E9" w:rsidRPr="009A35E0">
        <w:rPr>
          <w:rFonts w:ascii="Times New Roman" w:eastAsia="Times New Roman" w:hAnsi="Times New Roman" w:cs="Times New Roman"/>
          <w:sz w:val="22"/>
          <w:szCs w:val="22"/>
        </w:rPr>
        <w:t>s</w:t>
      </w:r>
      <w:r w:rsidR="00E8740E" w:rsidRPr="009A35E0">
        <w:rPr>
          <w:rFonts w:ascii="Times New Roman" w:eastAsia="Times New Roman" w:hAnsi="Times New Roman" w:cs="Times New Roman"/>
          <w:sz w:val="22"/>
          <w:szCs w:val="22"/>
        </w:rPr>
        <w:t xml:space="preserve"> que, pelo descumprimento se sujeita</w:t>
      </w:r>
      <w:r w:rsidR="00C118E9" w:rsidRPr="009A35E0">
        <w:rPr>
          <w:rFonts w:ascii="Times New Roman" w:eastAsia="Times New Roman" w:hAnsi="Times New Roman" w:cs="Times New Roman"/>
          <w:sz w:val="22"/>
          <w:szCs w:val="22"/>
        </w:rPr>
        <w:t>m</w:t>
      </w:r>
      <w:r w:rsidR="00E8740E" w:rsidRPr="009A35E0">
        <w:rPr>
          <w:rFonts w:ascii="Times New Roman" w:eastAsia="Times New Roman" w:hAnsi="Times New Roman" w:cs="Times New Roman"/>
          <w:sz w:val="22"/>
          <w:szCs w:val="22"/>
        </w:rPr>
        <w:t xml:space="preserve"> às penalidades cabíveis.</w:t>
      </w:r>
    </w:p>
    <w:p w14:paraId="67A838A5" w14:textId="3C55C968" w:rsidR="00B5151D" w:rsidRPr="009A35E0" w:rsidRDefault="00FB6D6B" w:rsidP="00E8740E">
      <w:pPr>
        <w:widowControl/>
        <w:ind w:hanging="2"/>
        <w:jc w:val="both"/>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3</w:t>
      </w:r>
      <w:r w:rsidR="00E8740E" w:rsidRPr="009A35E0">
        <w:rPr>
          <w:rFonts w:ascii="Times New Roman" w:eastAsia="Times New Roman" w:hAnsi="Times New Roman" w:cs="Times New Roman"/>
          <w:sz w:val="22"/>
          <w:szCs w:val="22"/>
        </w:rPr>
        <w:t>.</w:t>
      </w:r>
      <w:r w:rsidR="00E32959" w:rsidRPr="009A35E0">
        <w:rPr>
          <w:rFonts w:ascii="Times New Roman" w:eastAsia="Times New Roman" w:hAnsi="Times New Roman" w:cs="Times New Roman"/>
          <w:sz w:val="22"/>
          <w:szCs w:val="22"/>
        </w:rPr>
        <w:t xml:space="preserve">11 </w:t>
      </w:r>
      <w:r w:rsidR="00E8740E" w:rsidRPr="009A35E0">
        <w:rPr>
          <w:rFonts w:ascii="Times New Roman" w:eastAsia="Times New Roman" w:hAnsi="Times New Roman" w:cs="Times New Roman"/>
          <w:sz w:val="22"/>
          <w:szCs w:val="22"/>
        </w:rPr>
        <w:t xml:space="preserve">- A participação neste </w:t>
      </w:r>
      <w:r w:rsidR="00B5151D" w:rsidRPr="009A35E0">
        <w:rPr>
          <w:rFonts w:ascii="Times New Roman" w:eastAsia="Times New Roman" w:hAnsi="Times New Roman" w:cs="Times New Roman"/>
          <w:sz w:val="22"/>
          <w:szCs w:val="22"/>
        </w:rPr>
        <w:t xml:space="preserve">processo será considerada como evidencia de que </w:t>
      </w:r>
      <w:r w:rsidR="00C118E9" w:rsidRPr="009A35E0">
        <w:rPr>
          <w:rFonts w:ascii="Times New Roman" w:eastAsia="Times New Roman" w:hAnsi="Times New Roman" w:cs="Times New Roman"/>
          <w:sz w:val="22"/>
          <w:szCs w:val="22"/>
        </w:rPr>
        <w:t>o</w:t>
      </w:r>
      <w:r w:rsidR="00B5151D" w:rsidRPr="009A35E0">
        <w:rPr>
          <w:rFonts w:ascii="Times New Roman" w:eastAsia="Times New Roman" w:hAnsi="Times New Roman" w:cs="Times New Roman"/>
          <w:sz w:val="22"/>
          <w:szCs w:val="22"/>
        </w:rPr>
        <w:t xml:space="preserve"> licitante examinou os documentos deste </w:t>
      </w:r>
      <w:r w:rsidR="00B1707A" w:rsidRPr="009A35E0">
        <w:rPr>
          <w:rFonts w:ascii="Times New Roman" w:eastAsia="Times New Roman" w:hAnsi="Times New Roman" w:cs="Times New Roman"/>
          <w:sz w:val="22"/>
          <w:szCs w:val="22"/>
        </w:rPr>
        <w:t>edital e seus anexos</w:t>
      </w:r>
      <w:r w:rsidR="00B5151D" w:rsidRPr="009A35E0">
        <w:rPr>
          <w:rFonts w:ascii="Times New Roman" w:eastAsia="Times New Roman" w:hAnsi="Times New Roman" w:cs="Times New Roman"/>
          <w:sz w:val="22"/>
          <w:szCs w:val="22"/>
        </w:rPr>
        <w:t xml:space="preserve"> e que aceita todas as condições estabelecidas.</w:t>
      </w:r>
    </w:p>
    <w:p w14:paraId="51147670" w14:textId="5C3DD6DD" w:rsidR="00D601CA" w:rsidRPr="009A35E0" w:rsidRDefault="00FB6D6B" w:rsidP="00D601CA">
      <w:pPr>
        <w:widowControl/>
        <w:ind w:hanging="2"/>
        <w:jc w:val="both"/>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3</w:t>
      </w:r>
      <w:r w:rsidR="00D601CA" w:rsidRPr="009A35E0">
        <w:rPr>
          <w:rFonts w:ascii="Times New Roman" w:eastAsia="Times New Roman" w:hAnsi="Times New Roman" w:cs="Times New Roman"/>
          <w:sz w:val="22"/>
          <w:szCs w:val="22"/>
        </w:rPr>
        <w:t>.</w:t>
      </w:r>
      <w:r w:rsidR="00E32959" w:rsidRPr="009A35E0">
        <w:rPr>
          <w:rFonts w:ascii="Times New Roman" w:eastAsia="Times New Roman" w:hAnsi="Times New Roman" w:cs="Times New Roman"/>
          <w:sz w:val="22"/>
          <w:szCs w:val="22"/>
        </w:rPr>
        <w:t>12</w:t>
      </w:r>
      <w:r w:rsidR="00D601CA" w:rsidRPr="009A35E0">
        <w:rPr>
          <w:rFonts w:ascii="Times New Roman" w:eastAsia="Times New Roman" w:hAnsi="Times New Roman" w:cs="Times New Roman"/>
          <w:sz w:val="22"/>
          <w:szCs w:val="22"/>
        </w:rPr>
        <w:t xml:space="preserve"> - O prazo para credenciamento encerra-se no momento da abertura da sessão eletrônica.</w:t>
      </w:r>
    </w:p>
    <w:p w14:paraId="6DFCE50B" w14:textId="77777777" w:rsidR="00E03B4D" w:rsidRPr="009A35E0" w:rsidRDefault="00E03B4D" w:rsidP="00E03B4D">
      <w:pPr>
        <w:autoSpaceDE w:val="0"/>
        <w:autoSpaceDN w:val="0"/>
        <w:adjustRightInd w:val="0"/>
        <w:jc w:val="both"/>
        <w:rPr>
          <w:rFonts w:ascii="Times New Roman" w:eastAsia="Times New Roman" w:hAnsi="Times New Roman" w:cs="Times New Roman"/>
          <w:b/>
          <w:bCs/>
          <w:kern w:val="0"/>
          <w:sz w:val="22"/>
          <w:szCs w:val="22"/>
          <w:u w:val="single"/>
          <w:lang w:eastAsia="pt-BR" w:bidi="ar-SA"/>
        </w:rPr>
      </w:pPr>
    </w:p>
    <w:p w14:paraId="19EBBB2E" w14:textId="660D903C" w:rsidR="00E03B4D" w:rsidRPr="009A35E0" w:rsidRDefault="00FB6D6B" w:rsidP="00E03B4D">
      <w:pPr>
        <w:jc w:val="both"/>
        <w:rPr>
          <w:rFonts w:ascii="Times New Roman" w:eastAsia="Times New Roman" w:hAnsi="Times New Roman" w:cs="Times New Roman"/>
          <w:b/>
          <w:snapToGrid w:val="0"/>
          <w:color w:val="000000"/>
          <w:sz w:val="22"/>
          <w:szCs w:val="22"/>
        </w:rPr>
      </w:pPr>
      <w:bookmarkStart w:id="2" w:name="_Hlk137063464"/>
      <w:r w:rsidRPr="009A35E0">
        <w:rPr>
          <w:rFonts w:ascii="Times New Roman" w:eastAsia="Times New Roman" w:hAnsi="Times New Roman" w:cs="Times New Roman"/>
          <w:b/>
          <w:snapToGrid w:val="0"/>
          <w:color w:val="000000"/>
          <w:sz w:val="22"/>
          <w:szCs w:val="22"/>
        </w:rPr>
        <w:t>4</w:t>
      </w:r>
      <w:r w:rsidR="00F61244" w:rsidRPr="009A35E0">
        <w:rPr>
          <w:rFonts w:ascii="Times New Roman" w:eastAsia="Times New Roman" w:hAnsi="Times New Roman" w:cs="Times New Roman"/>
          <w:b/>
          <w:snapToGrid w:val="0"/>
          <w:color w:val="000000"/>
          <w:sz w:val="22"/>
          <w:szCs w:val="22"/>
        </w:rPr>
        <w:t>.</w:t>
      </w:r>
      <w:r w:rsidR="00E03B4D" w:rsidRPr="009A35E0">
        <w:rPr>
          <w:rFonts w:ascii="Times New Roman" w:eastAsia="Times New Roman" w:hAnsi="Times New Roman" w:cs="Times New Roman"/>
          <w:b/>
          <w:snapToGrid w:val="0"/>
          <w:color w:val="000000"/>
          <w:sz w:val="22"/>
          <w:szCs w:val="22"/>
        </w:rPr>
        <w:t xml:space="preserve"> DA REPRESENTAÇÃO E CREDENCIAMENTO</w:t>
      </w:r>
      <w:r w:rsidR="00246FB1" w:rsidRPr="009A35E0">
        <w:rPr>
          <w:rFonts w:ascii="Times New Roman" w:eastAsia="Times New Roman" w:hAnsi="Times New Roman" w:cs="Times New Roman"/>
          <w:b/>
          <w:snapToGrid w:val="0"/>
          <w:color w:val="000000"/>
          <w:sz w:val="22"/>
          <w:szCs w:val="22"/>
        </w:rPr>
        <w:t xml:space="preserve"> NO PORTAL DE </w:t>
      </w:r>
      <w:r w:rsidR="00B14D3C" w:rsidRPr="009A35E0">
        <w:rPr>
          <w:rFonts w:ascii="Times New Roman" w:eastAsia="Times New Roman" w:hAnsi="Times New Roman" w:cs="Times New Roman"/>
          <w:b/>
          <w:snapToGrid w:val="0"/>
          <w:color w:val="000000"/>
          <w:sz w:val="22"/>
          <w:szCs w:val="22"/>
        </w:rPr>
        <w:t>LICITAÇÕES</w:t>
      </w:r>
    </w:p>
    <w:p w14:paraId="6D401B5C" w14:textId="4804FB12" w:rsidR="00D601CA" w:rsidRPr="009A35E0" w:rsidRDefault="00FB6D6B" w:rsidP="00D601CA">
      <w:pPr>
        <w:jc w:val="both"/>
        <w:rPr>
          <w:rFonts w:ascii="Times New Roman" w:hAnsi="Times New Roman" w:cs="Times New Roman"/>
          <w:bCs/>
          <w:sz w:val="22"/>
          <w:szCs w:val="22"/>
        </w:rPr>
      </w:pPr>
      <w:bookmarkStart w:id="3" w:name="_Hlk138931053"/>
      <w:bookmarkEnd w:id="2"/>
      <w:r w:rsidRPr="009A35E0">
        <w:rPr>
          <w:rFonts w:ascii="Times New Roman" w:eastAsia="Times New Roman" w:hAnsi="Times New Roman" w:cs="Times New Roman"/>
          <w:snapToGrid w:val="0"/>
          <w:color w:val="000000"/>
          <w:sz w:val="22"/>
          <w:szCs w:val="22"/>
        </w:rPr>
        <w:t>4</w:t>
      </w:r>
      <w:r w:rsidR="00D601CA" w:rsidRPr="009A35E0">
        <w:rPr>
          <w:rFonts w:ascii="Times New Roman" w:eastAsia="Times New Roman" w:hAnsi="Times New Roman" w:cs="Times New Roman"/>
          <w:snapToGrid w:val="0"/>
          <w:color w:val="000000"/>
          <w:sz w:val="22"/>
          <w:szCs w:val="22"/>
        </w:rPr>
        <w:t xml:space="preserve">.1 - </w:t>
      </w:r>
      <w:r w:rsidR="00D601CA" w:rsidRPr="009A35E0">
        <w:rPr>
          <w:rFonts w:ascii="Times New Roman" w:hAnsi="Times New Roman" w:cs="Times New Roman"/>
          <w:sz w:val="22"/>
          <w:szCs w:val="22"/>
        </w:rPr>
        <w:t xml:space="preserve">Como condição específica para participação neste processo por meio eletrônico é necessário, previamente, o credenciamento de usuário pelos licitantes, que será realizado através do site </w:t>
      </w:r>
      <w:hyperlink r:id="rId15" w:history="1">
        <w:r w:rsidR="00D601CA" w:rsidRPr="009A35E0">
          <w:rPr>
            <w:rStyle w:val="Hyperlink"/>
            <w:rFonts w:ascii="Times New Roman" w:hAnsi="Times New Roman" w:cs="Times New Roman"/>
            <w:sz w:val="22"/>
            <w:szCs w:val="22"/>
          </w:rPr>
          <w:t>www.comprasbr.com.br</w:t>
        </w:r>
      </w:hyperlink>
      <w:r w:rsidR="00D601CA" w:rsidRPr="009A35E0">
        <w:rPr>
          <w:rFonts w:ascii="Times New Roman" w:hAnsi="Times New Roman" w:cs="Times New Roman"/>
          <w:sz w:val="22"/>
          <w:szCs w:val="22"/>
        </w:rPr>
        <w:t xml:space="preserve"> ou pelo telefone (67) 3303-2730.</w:t>
      </w:r>
    </w:p>
    <w:bookmarkEnd w:id="3"/>
    <w:p w14:paraId="411257AE" w14:textId="3D56C330" w:rsidR="00E03B4D" w:rsidRPr="009A35E0" w:rsidRDefault="00FB6D6B" w:rsidP="00E03B4D">
      <w:pPr>
        <w:jc w:val="both"/>
        <w:rPr>
          <w:rFonts w:ascii="Times New Roman" w:eastAsia="Times New Roman" w:hAnsi="Times New Roman" w:cs="Times New Roman"/>
          <w:snapToGrid w:val="0"/>
          <w:color w:val="000000"/>
          <w:sz w:val="22"/>
          <w:szCs w:val="22"/>
        </w:rPr>
      </w:pPr>
      <w:r w:rsidRPr="009A35E0">
        <w:rPr>
          <w:rFonts w:ascii="Times New Roman" w:eastAsia="Times New Roman" w:hAnsi="Times New Roman" w:cs="Times New Roman"/>
          <w:snapToGrid w:val="0"/>
          <w:color w:val="000000"/>
          <w:sz w:val="22"/>
          <w:szCs w:val="22"/>
        </w:rPr>
        <w:t>4</w:t>
      </w:r>
      <w:r w:rsidR="00E03B4D" w:rsidRPr="009A35E0">
        <w:rPr>
          <w:rFonts w:ascii="Times New Roman" w:eastAsia="Times New Roman" w:hAnsi="Times New Roman" w:cs="Times New Roman"/>
          <w:snapToGrid w:val="0"/>
          <w:color w:val="000000"/>
          <w:sz w:val="22"/>
          <w:szCs w:val="22"/>
        </w:rPr>
        <w:t xml:space="preserve">.2 - O credenciamento dar-se-á pela atribuição de chave de identificação e de senha, pessoal e intransferível, para acesso ao </w:t>
      </w:r>
      <w:r w:rsidR="007A5E30" w:rsidRPr="009A35E0">
        <w:rPr>
          <w:rFonts w:ascii="Times New Roman" w:eastAsia="Times New Roman" w:hAnsi="Times New Roman" w:cs="Times New Roman"/>
          <w:snapToGrid w:val="0"/>
          <w:color w:val="000000"/>
          <w:sz w:val="22"/>
          <w:szCs w:val="22"/>
        </w:rPr>
        <w:t>Portal de Licitações</w:t>
      </w:r>
      <w:r w:rsidR="00E03B4D" w:rsidRPr="009A35E0">
        <w:rPr>
          <w:rFonts w:ascii="Times New Roman" w:eastAsia="Times New Roman" w:hAnsi="Times New Roman" w:cs="Times New Roman"/>
          <w:snapToGrid w:val="0"/>
          <w:color w:val="000000"/>
          <w:sz w:val="22"/>
          <w:szCs w:val="22"/>
        </w:rPr>
        <w:t>.</w:t>
      </w:r>
    </w:p>
    <w:p w14:paraId="77BA85A6" w14:textId="1BA80E0B" w:rsidR="00E03B4D" w:rsidRPr="009A35E0" w:rsidRDefault="00FB6D6B" w:rsidP="00E03B4D">
      <w:pPr>
        <w:jc w:val="both"/>
        <w:rPr>
          <w:rFonts w:ascii="Times New Roman" w:eastAsia="Times New Roman" w:hAnsi="Times New Roman" w:cs="Times New Roman"/>
          <w:snapToGrid w:val="0"/>
          <w:color w:val="000000"/>
          <w:sz w:val="22"/>
          <w:szCs w:val="22"/>
        </w:rPr>
      </w:pPr>
      <w:r w:rsidRPr="009A35E0">
        <w:rPr>
          <w:rFonts w:ascii="Times New Roman" w:eastAsia="Times New Roman" w:hAnsi="Times New Roman" w:cs="Times New Roman"/>
          <w:snapToGrid w:val="0"/>
          <w:color w:val="000000"/>
          <w:sz w:val="22"/>
          <w:szCs w:val="22"/>
        </w:rPr>
        <w:t>4</w:t>
      </w:r>
      <w:r w:rsidR="00E03B4D" w:rsidRPr="009A35E0">
        <w:rPr>
          <w:rFonts w:ascii="Times New Roman" w:eastAsia="Times New Roman" w:hAnsi="Times New Roman" w:cs="Times New Roman"/>
          <w:snapToGrid w:val="0"/>
          <w:color w:val="000000"/>
          <w:sz w:val="22"/>
          <w:szCs w:val="22"/>
        </w:rPr>
        <w:t xml:space="preserve">.3 - O uso da senha de acesso ao </w:t>
      </w:r>
      <w:r w:rsidR="007A5E30" w:rsidRPr="009A35E0">
        <w:rPr>
          <w:rFonts w:ascii="Times New Roman" w:eastAsia="Times New Roman" w:hAnsi="Times New Roman" w:cs="Times New Roman"/>
          <w:snapToGrid w:val="0"/>
          <w:color w:val="000000"/>
          <w:sz w:val="22"/>
          <w:szCs w:val="22"/>
        </w:rPr>
        <w:t>Portal de Licitações</w:t>
      </w:r>
      <w:r w:rsidR="00E03B4D" w:rsidRPr="009A35E0">
        <w:rPr>
          <w:rFonts w:ascii="Times New Roman" w:eastAsia="Times New Roman" w:hAnsi="Times New Roman" w:cs="Times New Roman"/>
          <w:snapToGrid w:val="0"/>
          <w:color w:val="000000"/>
          <w:sz w:val="22"/>
          <w:szCs w:val="22"/>
        </w:rPr>
        <w:t xml:space="preserve"> é de exclusiva responsabilidade d</w:t>
      </w:r>
      <w:r w:rsidR="00E72189" w:rsidRPr="009A35E0">
        <w:rPr>
          <w:rFonts w:ascii="Times New Roman" w:eastAsia="Times New Roman" w:hAnsi="Times New Roman" w:cs="Times New Roman"/>
          <w:snapToGrid w:val="0"/>
          <w:color w:val="000000"/>
          <w:sz w:val="22"/>
          <w:szCs w:val="22"/>
        </w:rPr>
        <w:t>o</w:t>
      </w:r>
      <w:r w:rsidR="00E03B4D" w:rsidRPr="009A35E0">
        <w:rPr>
          <w:rFonts w:ascii="Times New Roman" w:eastAsia="Times New Roman" w:hAnsi="Times New Roman" w:cs="Times New Roman"/>
          <w:snapToGrid w:val="0"/>
          <w:color w:val="000000"/>
          <w:sz w:val="22"/>
          <w:szCs w:val="22"/>
        </w:rPr>
        <w:t xml:space="preserve"> licitante, incluindo qualquer transação efetuada diretamente, ou por seu representante, não cabendo ao provedor do sistema ou ao Município de Benedito Novo, responsabilidade por eventuais danos decorrentes de uso indevido da senha, ainda que por terceiros. </w:t>
      </w:r>
    </w:p>
    <w:p w14:paraId="55058799" w14:textId="4F693D60" w:rsidR="00D601CA" w:rsidRPr="009A35E0" w:rsidRDefault="00FB6D6B" w:rsidP="00D601CA">
      <w:pPr>
        <w:jc w:val="both"/>
        <w:rPr>
          <w:rFonts w:ascii="Times New Roman" w:eastAsia="Times New Roman" w:hAnsi="Times New Roman" w:cs="Times New Roman"/>
          <w:snapToGrid w:val="0"/>
          <w:color w:val="000000"/>
          <w:sz w:val="22"/>
          <w:szCs w:val="22"/>
        </w:rPr>
      </w:pPr>
      <w:bookmarkStart w:id="4" w:name="_Hlk138931094"/>
      <w:r w:rsidRPr="009A35E0">
        <w:rPr>
          <w:rFonts w:ascii="Times New Roman" w:eastAsia="Times New Roman" w:hAnsi="Times New Roman" w:cs="Times New Roman"/>
          <w:snapToGrid w:val="0"/>
          <w:color w:val="000000"/>
          <w:sz w:val="22"/>
          <w:szCs w:val="22"/>
        </w:rPr>
        <w:t>4</w:t>
      </w:r>
      <w:r w:rsidR="00D601CA" w:rsidRPr="009A35E0">
        <w:rPr>
          <w:rFonts w:ascii="Times New Roman" w:eastAsia="Times New Roman" w:hAnsi="Times New Roman" w:cs="Times New Roman"/>
          <w:snapToGrid w:val="0"/>
          <w:color w:val="000000"/>
          <w:sz w:val="22"/>
          <w:szCs w:val="22"/>
        </w:rPr>
        <w:t>.4 - O credenciamento junto ao provedor do sistema implica a responsabilidade legal do licitante ou seu representante legal e a presunção de sua capacidade técnica para realização das transações inerentes ao processo eletrônico.</w:t>
      </w:r>
    </w:p>
    <w:bookmarkEnd w:id="4"/>
    <w:p w14:paraId="59659659" w14:textId="0C03E1A6" w:rsidR="00284C0C" w:rsidRPr="009A35E0" w:rsidRDefault="00FB6D6B" w:rsidP="00284C0C">
      <w:pPr>
        <w:jc w:val="both"/>
        <w:rPr>
          <w:rFonts w:ascii="Times New Roman" w:hAnsi="Times New Roman" w:cs="Times New Roman"/>
          <w:sz w:val="22"/>
          <w:szCs w:val="22"/>
        </w:rPr>
      </w:pPr>
      <w:r w:rsidRPr="009A35E0">
        <w:rPr>
          <w:rFonts w:ascii="Times New Roman" w:hAnsi="Times New Roman" w:cs="Times New Roman"/>
          <w:sz w:val="22"/>
          <w:szCs w:val="22"/>
        </w:rPr>
        <w:t>4</w:t>
      </w:r>
      <w:r w:rsidR="00284C0C" w:rsidRPr="009A35E0">
        <w:rPr>
          <w:rFonts w:ascii="Times New Roman" w:hAnsi="Times New Roman" w:cs="Times New Roman"/>
          <w:sz w:val="22"/>
          <w:szCs w:val="22"/>
        </w:rPr>
        <w:t>.5 -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07A0BBBC"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C4EC51B" w14:textId="38CE632E" w:rsidR="00E03B4D" w:rsidRPr="009A35E0" w:rsidRDefault="00FB6D6B" w:rsidP="00E03B4D">
      <w:pPr>
        <w:jc w:val="both"/>
        <w:rPr>
          <w:rFonts w:ascii="Times New Roman" w:eastAsia="Times New Roman" w:hAnsi="Times New Roman" w:cs="Times New Roman"/>
          <w:b/>
          <w:snapToGrid w:val="0"/>
          <w:sz w:val="22"/>
          <w:szCs w:val="22"/>
        </w:rPr>
      </w:pPr>
      <w:bookmarkStart w:id="5" w:name="_Hlk137063472"/>
      <w:r w:rsidRPr="009A35E0">
        <w:rPr>
          <w:rFonts w:ascii="Times New Roman" w:eastAsia="Times New Roman" w:hAnsi="Times New Roman" w:cs="Times New Roman"/>
          <w:b/>
          <w:snapToGrid w:val="0"/>
          <w:sz w:val="22"/>
          <w:szCs w:val="22"/>
        </w:rPr>
        <w:t>5</w:t>
      </w:r>
      <w:r w:rsidR="00F61244" w:rsidRPr="009A35E0">
        <w:rPr>
          <w:rFonts w:ascii="Times New Roman" w:eastAsia="Times New Roman" w:hAnsi="Times New Roman" w:cs="Times New Roman"/>
          <w:b/>
          <w:snapToGrid w:val="0"/>
          <w:sz w:val="22"/>
          <w:szCs w:val="22"/>
        </w:rPr>
        <w:t>.</w:t>
      </w:r>
      <w:r w:rsidR="00E03B4D" w:rsidRPr="009A35E0">
        <w:rPr>
          <w:rFonts w:ascii="Times New Roman" w:eastAsia="Times New Roman" w:hAnsi="Times New Roman" w:cs="Times New Roman"/>
          <w:b/>
          <w:snapToGrid w:val="0"/>
          <w:sz w:val="22"/>
          <w:szCs w:val="22"/>
        </w:rPr>
        <w:t xml:space="preserve"> DA PROPOSTA DE PREÇOS NO PORTAL</w:t>
      </w:r>
      <w:r w:rsidR="00B14D3C" w:rsidRPr="009A35E0">
        <w:rPr>
          <w:rFonts w:ascii="Times New Roman" w:eastAsia="Times New Roman" w:hAnsi="Times New Roman" w:cs="Times New Roman"/>
          <w:b/>
          <w:snapToGrid w:val="0"/>
          <w:sz w:val="22"/>
          <w:szCs w:val="22"/>
        </w:rPr>
        <w:t xml:space="preserve"> DE LICITAÇÕES</w:t>
      </w:r>
    </w:p>
    <w:p w14:paraId="34EC8449" w14:textId="33416F33" w:rsidR="00E03B4D" w:rsidRPr="009A35E0" w:rsidRDefault="00FB6D6B" w:rsidP="00E03B4D">
      <w:pPr>
        <w:widowControl/>
        <w:suppressAutoHyphens w:val="0"/>
        <w:ind w:left="8"/>
        <w:jc w:val="both"/>
        <w:rPr>
          <w:rFonts w:ascii="Times New Roman" w:hAnsi="Times New Roman" w:cs="Times New Roman"/>
          <w:sz w:val="22"/>
          <w:szCs w:val="22"/>
        </w:rPr>
      </w:pPr>
      <w:bookmarkStart w:id="6" w:name="_Hlk77613154"/>
      <w:bookmarkEnd w:id="5"/>
      <w:r w:rsidRPr="009A35E0">
        <w:rPr>
          <w:rFonts w:ascii="Times New Roman" w:hAnsi="Times New Roman" w:cs="Times New Roman"/>
          <w:sz w:val="22"/>
          <w:szCs w:val="22"/>
        </w:rPr>
        <w:t>5</w:t>
      </w:r>
      <w:r w:rsidR="00E03B4D" w:rsidRPr="009A35E0">
        <w:rPr>
          <w:rFonts w:ascii="Times New Roman" w:hAnsi="Times New Roman" w:cs="Times New Roman"/>
          <w:sz w:val="22"/>
          <w:szCs w:val="22"/>
        </w:rPr>
        <w:t xml:space="preserve">.1 - </w:t>
      </w:r>
      <w:r w:rsidR="00E72189"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 licitante deverá </w:t>
      </w:r>
      <w:r w:rsidR="00501592" w:rsidRPr="009A35E0">
        <w:rPr>
          <w:rFonts w:ascii="Times New Roman" w:hAnsi="Times New Roman" w:cs="Times New Roman"/>
          <w:sz w:val="22"/>
          <w:szCs w:val="22"/>
        </w:rPr>
        <w:t xml:space="preserve">formular sua </w:t>
      </w:r>
      <w:r w:rsidR="00E03B4D" w:rsidRPr="009A35E0">
        <w:rPr>
          <w:rFonts w:ascii="Times New Roman" w:hAnsi="Times New Roman" w:cs="Times New Roman"/>
          <w:sz w:val="22"/>
          <w:szCs w:val="22"/>
        </w:rPr>
        <w:t xml:space="preserve">proposta, </w:t>
      </w:r>
      <w:r w:rsidR="00E03B4D" w:rsidRPr="009A35E0">
        <w:rPr>
          <w:rFonts w:ascii="Times New Roman" w:hAnsi="Times New Roman" w:cs="Times New Roman"/>
          <w:sz w:val="22"/>
          <w:szCs w:val="22"/>
          <w:u w:val="single"/>
        </w:rPr>
        <w:t>exclusivamente</w:t>
      </w:r>
      <w:r w:rsidR="00E03B4D" w:rsidRPr="009A35E0">
        <w:rPr>
          <w:rFonts w:ascii="Times New Roman" w:hAnsi="Times New Roman" w:cs="Times New Roman"/>
          <w:sz w:val="22"/>
          <w:szCs w:val="22"/>
        </w:rPr>
        <w:t xml:space="preserve"> por meio do </w:t>
      </w:r>
      <w:r w:rsidR="007A5E30" w:rsidRPr="009A35E0">
        <w:rPr>
          <w:rFonts w:ascii="Times New Roman" w:hAnsi="Times New Roman" w:cs="Times New Roman"/>
          <w:sz w:val="22"/>
          <w:szCs w:val="22"/>
        </w:rPr>
        <w:t>Portal de Licitações</w:t>
      </w:r>
      <w:r w:rsidR="00E03B4D" w:rsidRPr="009A35E0">
        <w:rPr>
          <w:rFonts w:ascii="Times New Roman" w:hAnsi="Times New Roman" w:cs="Times New Roman"/>
          <w:sz w:val="22"/>
          <w:szCs w:val="22"/>
        </w:rPr>
        <w:t xml:space="preserve">, através da digitação da senha privativa, a partir da data da liberação do </w:t>
      </w:r>
      <w:r w:rsidR="00226B35" w:rsidRPr="009A35E0">
        <w:rPr>
          <w:rFonts w:ascii="Times New Roman" w:hAnsi="Times New Roman" w:cs="Times New Roman"/>
          <w:sz w:val="22"/>
          <w:szCs w:val="22"/>
        </w:rPr>
        <w:t>edital</w:t>
      </w:r>
      <w:r w:rsidR="00E03B4D" w:rsidRPr="009A35E0">
        <w:rPr>
          <w:rFonts w:ascii="Times New Roman" w:hAnsi="Times New Roman" w:cs="Times New Roman"/>
          <w:sz w:val="22"/>
          <w:szCs w:val="22"/>
        </w:rPr>
        <w:t xml:space="preserve"> no Portal de Licitações</w:t>
      </w:r>
      <w:hyperlink r:id="rId16">
        <w:r w:rsidR="00E03B4D" w:rsidRPr="009A35E0">
          <w:rPr>
            <w:rFonts w:ascii="Times New Roman" w:hAnsi="Times New Roman" w:cs="Times New Roman"/>
            <w:sz w:val="22"/>
            <w:szCs w:val="22"/>
          </w:rPr>
          <w:t>,</w:t>
        </w:r>
      </w:hyperlink>
      <w:r w:rsidR="00E03B4D" w:rsidRPr="009A35E0">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29E36C07" w14:textId="1998EB12" w:rsidR="00213CF5" w:rsidRPr="009A35E0" w:rsidRDefault="00FB6D6B" w:rsidP="00213CF5">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lastRenderedPageBreak/>
        <w:t>5</w:t>
      </w:r>
      <w:r w:rsidR="00213CF5" w:rsidRPr="009A35E0">
        <w:rPr>
          <w:rFonts w:ascii="Times New Roman" w:hAnsi="Times New Roman" w:cs="Times New Roman"/>
          <w:sz w:val="22"/>
          <w:szCs w:val="22"/>
        </w:rPr>
        <w:t xml:space="preserve">.2 -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14B415A6" w14:textId="21DE6F0D" w:rsidR="00213CF5" w:rsidRPr="009A35E0" w:rsidRDefault="00FB6D6B" w:rsidP="00213CF5">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5</w:t>
      </w:r>
      <w:r w:rsidR="00213CF5" w:rsidRPr="009A35E0">
        <w:rPr>
          <w:rFonts w:ascii="Times New Roman" w:hAnsi="Times New Roman" w:cs="Times New Roman"/>
          <w:sz w:val="22"/>
          <w:szCs w:val="22"/>
        </w:rPr>
        <w:t xml:space="preserve">.3 - O licitante deverá indicar, </w:t>
      </w:r>
      <w:r w:rsidR="00213CF5" w:rsidRPr="009A35E0">
        <w:rPr>
          <w:rFonts w:ascii="Times New Roman" w:hAnsi="Times New Roman" w:cs="Times New Roman"/>
          <w:sz w:val="22"/>
          <w:szCs w:val="22"/>
          <w:u w:val="single"/>
        </w:rPr>
        <w:t>sem se identificar</w:t>
      </w:r>
      <w:r w:rsidR="00213CF5" w:rsidRPr="009A35E0">
        <w:rPr>
          <w:rFonts w:ascii="Times New Roman" w:hAnsi="Times New Roman" w:cs="Times New Roman"/>
          <w:sz w:val="22"/>
          <w:szCs w:val="22"/>
        </w:rPr>
        <w:t>, a marca e quando necessário o modelo e/ou fabricante do produto ofertado, exceto para serviços. Serão aceitos somente uma marca e modelo para cada item.</w:t>
      </w:r>
    </w:p>
    <w:p w14:paraId="5BAF3142" w14:textId="3DA87F6E" w:rsidR="00213CF5" w:rsidRPr="009A35E0" w:rsidRDefault="00FB6D6B" w:rsidP="00213CF5">
      <w:pPr>
        <w:jc w:val="both"/>
        <w:rPr>
          <w:rFonts w:ascii="Times New Roman" w:eastAsia="Times New Roman" w:hAnsi="Times New Roman" w:cs="Times New Roman"/>
          <w:snapToGrid w:val="0"/>
          <w:sz w:val="22"/>
          <w:szCs w:val="22"/>
        </w:rPr>
      </w:pPr>
      <w:r w:rsidRPr="009A35E0">
        <w:rPr>
          <w:rFonts w:ascii="Times New Roman" w:eastAsia="Times New Roman" w:hAnsi="Times New Roman" w:cs="Times New Roman"/>
          <w:snapToGrid w:val="0"/>
          <w:sz w:val="22"/>
          <w:szCs w:val="22"/>
        </w:rPr>
        <w:t>5</w:t>
      </w:r>
      <w:r w:rsidR="00213CF5" w:rsidRPr="009A35E0">
        <w:rPr>
          <w:rFonts w:ascii="Times New Roman" w:eastAsia="Times New Roman" w:hAnsi="Times New Roman" w:cs="Times New Roman"/>
          <w:snapToGrid w:val="0"/>
          <w:sz w:val="22"/>
          <w:szCs w:val="22"/>
        </w:rPr>
        <w:t>.3.1 - Em caso de omissão da marca e/ou modelo do produto ofertado, o pregoeiro aceitará as propostas e colherá, após a fase de lances, do licitante melhor classificado, as informações referentes aos dados faltantes.</w:t>
      </w:r>
    </w:p>
    <w:p w14:paraId="6B019467" w14:textId="60BC53EB" w:rsidR="00213CF5" w:rsidRPr="009A35E0" w:rsidRDefault="00FB6D6B" w:rsidP="00213CF5">
      <w:pPr>
        <w:widowControl/>
        <w:suppressAutoHyphens w:val="0"/>
        <w:jc w:val="both"/>
        <w:rPr>
          <w:rFonts w:ascii="Times New Roman" w:hAnsi="Times New Roman" w:cs="Times New Roman"/>
          <w:sz w:val="22"/>
          <w:szCs w:val="22"/>
          <w:u w:val="single"/>
        </w:rPr>
      </w:pPr>
      <w:r w:rsidRPr="009A35E0">
        <w:rPr>
          <w:rFonts w:ascii="Times New Roman" w:hAnsi="Times New Roman" w:cs="Times New Roman"/>
          <w:sz w:val="22"/>
          <w:szCs w:val="22"/>
          <w:u w:val="single"/>
        </w:rPr>
        <w:t>5</w:t>
      </w:r>
      <w:r w:rsidR="00213CF5" w:rsidRPr="009A35E0">
        <w:rPr>
          <w:rFonts w:ascii="Times New Roman" w:hAnsi="Times New Roman" w:cs="Times New Roman"/>
          <w:sz w:val="22"/>
          <w:szCs w:val="22"/>
          <w:u w:val="single"/>
        </w:rPr>
        <w:t xml:space="preserve">.3.2 - Qualquer elemento que possa identificar o licitante importa na desclassificação da proposta, sem prejuízo das sanções previstas neste edital. </w:t>
      </w:r>
    </w:p>
    <w:p w14:paraId="7A88AC73" w14:textId="77777777" w:rsidR="000269EF" w:rsidRPr="009A35E0" w:rsidRDefault="000269EF" w:rsidP="000269EF">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 xml:space="preserve">5.4 - O licitante deverá observar que quando a forma de julgamento for por lotes, deverá cotar preço para todos os subitens do lote, sob pena de terem sua proposta desclassificada por estar incompleta prejudicando assim o julgamento. </w:t>
      </w:r>
    </w:p>
    <w:p w14:paraId="684CBF9F" w14:textId="77777777" w:rsidR="000269EF" w:rsidRPr="009A35E0" w:rsidRDefault="000269EF" w:rsidP="000269EF">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 xml:space="preserve">5.5 - No cadastramento da proposta inicial, o licitante declarará, em campo próprio do portal de licitações, que: </w:t>
      </w:r>
    </w:p>
    <w:p w14:paraId="63601CBD" w14:textId="77777777" w:rsidR="000269EF" w:rsidRPr="009A35E0" w:rsidRDefault="000269EF" w:rsidP="000269EF">
      <w:pPr>
        <w:widowControl/>
        <w:suppressAutoHyphens w:val="0"/>
        <w:ind w:left="8" w:firstLine="701"/>
        <w:jc w:val="both"/>
        <w:rPr>
          <w:rFonts w:ascii="Times New Roman" w:hAnsi="Times New Roman" w:cs="Times New Roman"/>
          <w:sz w:val="22"/>
          <w:szCs w:val="22"/>
        </w:rPr>
      </w:pPr>
      <w:r w:rsidRPr="009A35E0">
        <w:rPr>
          <w:rFonts w:ascii="Times New Roman" w:hAnsi="Times New Roman" w:cs="Times New Roman"/>
          <w:sz w:val="22"/>
          <w:szCs w:val="22"/>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93B60AA" w14:textId="77777777" w:rsidR="000269EF" w:rsidRPr="009A35E0" w:rsidRDefault="000269EF" w:rsidP="000269EF">
      <w:pPr>
        <w:widowControl/>
        <w:suppressAutoHyphens w:val="0"/>
        <w:ind w:left="8" w:firstLine="701"/>
        <w:jc w:val="both"/>
        <w:rPr>
          <w:rFonts w:ascii="Times New Roman" w:hAnsi="Times New Roman" w:cs="Times New Roman"/>
          <w:sz w:val="22"/>
          <w:szCs w:val="22"/>
        </w:rPr>
      </w:pPr>
      <w:r w:rsidRPr="009A35E0">
        <w:rPr>
          <w:rFonts w:ascii="Times New Roman" w:hAnsi="Times New Roman" w:cs="Times New Roman"/>
          <w:sz w:val="22"/>
          <w:szCs w:val="22"/>
        </w:rPr>
        <w:t xml:space="preserve">b) Não emprega menor de 18 anos em trabalho noturno, perigoso ou insalubre e não emprega menor de 16 anos, salvo menor, a partir de 14 anos, na condição de aprendiz, nos termos do artigo 7°, XXXIII, da Constituição Federal; </w:t>
      </w:r>
    </w:p>
    <w:p w14:paraId="75F84A13" w14:textId="77777777" w:rsidR="000269EF" w:rsidRPr="009A35E0" w:rsidRDefault="000269EF" w:rsidP="000269EF">
      <w:pPr>
        <w:widowControl/>
        <w:suppressAutoHyphens w:val="0"/>
        <w:ind w:left="8" w:firstLine="701"/>
        <w:jc w:val="both"/>
        <w:rPr>
          <w:rFonts w:ascii="Times New Roman" w:hAnsi="Times New Roman" w:cs="Times New Roman"/>
          <w:sz w:val="22"/>
          <w:szCs w:val="22"/>
        </w:rPr>
      </w:pPr>
      <w:r w:rsidRPr="009A35E0">
        <w:rPr>
          <w:rFonts w:ascii="Times New Roman" w:hAnsi="Times New Roman" w:cs="Times New Roman"/>
          <w:sz w:val="22"/>
          <w:szCs w:val="22"/>
        </w:rPr>
        <w:t xml:space="preserve">c) Não possui, em sua cadeia produtiva, empregados executando trabalho degradante ou forçado, observando o disposto nos incisos III e IV do Art. 1º e no inciso III do Art. 5º da Constituição Federal; </w:t>
      </w:r>
    </w:p>
    <w:p w14:paraId="513E9F88" w14:textId="77777777" w:rsidR="000269EF" w:rsidRPr="009A35E0" w:rsidRDefault="000269EF" w:rsidP="000269EF">
      <w:pPr>
        <w:widowControl/>
        <w:suppressAutoHyphens w:val="0"/>
        <w:ind w:left="8" w:firstLine="701"/>
        <w:jc w:val="both"/>
        <w:rPr>
          <w:rFonts w:ascii="Times New Roman" w:hAnsi="Times New Roman" w:cs="Times New Roman"/>
          <w:sz w:val="22"/>
          <w:szCs w:val="22"/>
        </w:rPr>
      </w:pPr>
      <w:r w:rsidRPr="009A35E0">
        <w:rPr>
          <w:rFonts w:ascii="Times New Roman" w:hAnsi="Times New Roman" w:cs="Times New Roman"/>
          <w:sz w:val="22"/>
          <w:szCs w:val="22"/>
        </w:rPr>
        <w:t xml:space="preserve">d) Cumpre as exigências de reserva de cargos para pessoa com deficiência e para reabilitado da Previdência Social, previstas em lei e em outras normas específicas. </w:t>
      </w:r>
    </w:p>
    <w:p w14:paraId="6A7AFC25" w14:textId="77777777" w:rsidR="000269EF" w:rsidRPr="009A35E0" w:rsidRDefault="000269EF" w:rsidP="000269EF">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 xml:space="preserve">5.5.1- O licitante organizado em cooperativa deverá declarar, ainda, em campo próprio do sistema eletrônico, que cumpre os requisitos estabelecidos no Art. 16 da Lei Federal nº 14.133/2021. </w:t>
      </w:r>
    </w:p>
    <w:p w14:paraId="0B280C2F" w14:textId="77777777" w:rsidR="000269EF" w:rsidRPr="009A35E0" w:rsidRDefault="000269EF" w:rsidP="000269EF">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 xml:space="preserve">5.5.2 -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Arts. 42 a 49, observado o disposto nos §§ 1º ao 3º do art. 4º, da Lei Federal nº 14.133/2021. </w:t>
      </w:r>
    </w:p>
    <w:p w14:paraId="1A681A67" w14:textId="77777777" w:rsidR="000269EF" w:rsidRPr="009A35E0" w:rsidRDefault="000269EF" w:rsidP="000269EF">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 xml:space="preserve">5.5.2.1 - No item exclusivo para participação de microempresas e empresas de pequeno porte, a assinalação do campo “não” impedirá o prosseguimento no certame, para aquele item. </w:t>
      </w:r>
    </w:p>
    <w:p w14:paraId="26C9A528" w14:textId="77777777" w:rsidR="000269EF" w:rsidRPr="009A35E0" w:rsidRDefault="000269EF" w:rsidP="000269EF">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 xml:space="preserve">5.5.2.2 -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20D1AACD" w14:textId="77777777" w:rsidR="000269EF" w:rsidRPr="009A35E0" w:rsidRDefault="000269EF" w:rsidP="000269EF">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 xml:space="preserve">5.6 - A falsidade da declaração de que trata os itens acima sujeitará o licitante às sanções previstas na Lei Federal nº 14.133/2021 e neste Edital. </w:t>
      </w:r>
    </w:p>
    <w:p w14:paraId="269247F3" w14:textId="77777777" w:rsidR="000269EF" w:rsidRPr="009A35E0" w:rsidRDefault="000269EF" w:rsidP="000269EF">
      <w:pPr>
        <w:jc w:val="both"/>
        <w:rPr>
          <w:rFonts w:ascii="Times New Roman" w:eastAsia="Times New Roman" w:hAnsi="Times New Roman" w:cs="Times New Roman"/>
          <w:snapToGrid w:val="0"/>
          <w:sz w:val="22"/>
          <w:szCs w:val="22"/>
        </w:rPr>
      </w:pPr>
      <w:r w:rsidRPr="009A35E0">
        <w:rPr>
          <w:rFonts w:ascii="Times New Roman" w:eastAsia="Times New Roman" w:hAnsi="Times New Roman" w:cs="Times New Roman"/>
          <w:snapToGrid w:val="0"/>
          <w:sz w:val="22"/>
          <w:szCs w:val="22"/>
        </w:rPr>
        <w:t xml:space="preserve">5.7 - A validade da proposta deverá ser de no mínimo 60 (sessenta) dias, a contar da data da sessão de abertura desta licitação. </w:t>
      </w:r>
    </w:p>
    <w:p w14:paraId="54DF0812" w14:textId="77777777" w:rsidR="000269EF" w:rsidRPr="009A35E0" w:rsidRDefault="000269EF" w:rsidP="000269EF">
      <w:pPr>
        <w:jc w:val="both"/>
        <w:rPr>
          <w:rFonts w:ascii="Times New Roman" w:eastAsia="Times New Roman" w:hAnsi="Times New Roman" w:cs="Times New Roman"/>
          <w:snapToGrid w:val="0"/>
          <w:sz w:val="22"/>
          <w:szCs w:val="22"/>
        </w:rPr>
      </w:pPr>
      <w:r w:rsidRPr="009A35E0">
        <w:rPr>
          <w:rFonts w:ascii="Times New Roman" w:eastAsia="Times New Roman" w:hAnsi="Times New Roman" w:cs="Times New Roman"/>
          <w:snapToGrid w:val="0"/>
          <w:sz w:val="22"/>
          <w:szCs w:val="22"/>
        </w:rPr>
        <w:t xml:space="preserve">5.7.1 - Caso haja omissão, na proposta, dos prazos de sua validade e/ou de garantia, aplicar-se-ão os prazos estipulados neste edital. </w:t>
      </w:r>
    </w:p>
    <w:p w14:paraId="0B458FBB" w14:textId="77777777" w:rsidR="000269EF" w:rsidRPr="009A35E0" w:rsidRDefault="000269EF" w:rsidP="000269EF">
      <w:pPr>
        <w:jc w:val="both"/>
        <w:rPr>
          <w:rFonts w:ascii="Times New Roman" w:hAnsi="Times New Roman" w:cs="Times New Roman"/>
          <w:sz w:val="22"/>
          <w:szCs w:val="22"/>
        </w:rPr>
      </w:pPr>
      <w:r w:rsidRPr="009A35E0">
        <w:rPr>
          <w:rFonts w:ascii="Times New Roman" w:hAnsi="Times New Roman" w:cs="Times New Roman"/>
          <w:sz w:val="22"/>
          <w:szCs w:val="22"/>
        </w:rPr>
        <w:t xml:space="preserve">5.7.2 - O prazo de validade da proposta de preços </w:t>
      </w:r>
      <w:r w:rsidRPr="009A35E0">
        <w:rPr>
          <w:rFonts w:ascii="Times New Roman" w:hAnsi="Times New Roman" w:cs="Times New Roman"/>
          <w:sz w:val="22"/>
          <w:szCs w:val="22"/>
          <w:u w:val="single" w:color="000000"/>
        </w:rPr>
        <w:t>ficará suspenso quando ocorrer qualquer recurso, até a</w:t>
      </w:r>
      <w:r w:rsidRPr="009A35E0">
        <w:rPr>
          <w:rFonts w:ascii="Times New Roman" w:hAnsi="Times New Roman" w:cs="Times New Roman"/>
          <w:sz w:val="22"/>
          <w:szCs w:val="22"/>
        </w:rPr>
        <w:t xml:space="preserve"> </w:t>
      </w:r>
      <w:r w:rsidRPr="009A35E0">
        <w:rPr>
          <w:rFonts w:ascii="Times New Roman" w:hAnsi="Times New Roman" w:cs="Times New Roman"/>
          <w:sz w:val="22"/>
          <w:szCs w:val="22"/>
          <w:u w:val="single" w:color="000000"/>
        </w:rPr>
        <w:t>decisão do mérito.</w:t>
      </w:r>
      <w:r w:rsidRPr="009A35E0">
        <w:rPr>
          <w:rFonts w:ascii="Times New Roman" w:hAnsi="Times New Roman" w:cs="Times New Roman"/>
          <w:sz w:val="22"/>
          <w:szCs w:val="22"/>
        </w:rPr>
        <w:t xml:space="preserve"> </w:t>
      </w:r>
    </w:p>
    <w:p w14:paraId="06A7AFB6" w14:textId="77777777" w:rsidR="000269EF" w:rsidRPr="009A35E0" w:rsidRDefault="000269EF" w:rsidP="000269EF">
      <w:pPr>
        <w:jc w:val="both"/>
        <w:rPr>
          <w:rFonts w:ascii="Times New Roman" w:eastAsia="Times New Roman" w:hAnsi="Times New Roman" w:cs="Times New Roman"/>
          <w:snapToGrid w:val="0"/>
          <w:sz w:val="22"/>
          <w:szCs w:val="22"/>
        </w:rPr>
      </w:pPr>
      <w:r w:rsidRPr="009A35E0">
        <w:rPr>
          <w:rFonts w:ascii="Times New Roman" w:eastAsia="Times New Roman" w:hAnsi="Times New Roman" w:cs="Times New Roman"/>
          <w:snapToGrid w:val="0"/>
          <w:sz w:val="22"/>
          <w:szCs w:val="22"/>
        </w:rPr>
        <w:t xml:space="preserve">5.8 - Até a abertura da sessão, os licitantes poderão retirar ou substituir a proposta anteriormente apresentada. </w:t>
      </w:r>
    </w:p>
    <w:p w14:paraId="6A0C8420" w14:textId="77777777" w:rsidR="000269EF" w:rsidRPr="009A35E0" w:rsidRDefault="000269EF" w:rsidP="000269EF">
      <w:pPr>
        <w:jc w:val="both"/>
        <w:rPr>
          <w:rFonts w:ascii="Times New Roman" w:hAnsi="Times New Roman" w:cs="Times New Roman"/>
          <w:sz w:val="22"/>
          <w:szCs w:val="22"/>
        </w:rPr>
      </w:pPr>
      <w:r w:rsidRPr="009A35E0">
        <w:rPr>
          <w:rFonts w:ascii="Times New Roman" w:hAnsi="Times New Roman" w:cs="Times New Roman"/>
          <w:sz w:val="22"/>
          <w:szCs w:val="22"/>
        </w:rPr>
        <w:t xml:space="preserve">5.9 - A sessão poderá ser suspensa pelo pregoeiro a qualquer momento para análise e conformidade das propostas. </w:t>
      </w:r>
    </w:p>
    <w:p w14:paraId="7D35A380" w14:textId="77777777" w:rsidR="000269EF" w:rsidRPr="009A35E0" w:rsidRDefault="000269EF" w:rsidP="000269EF">
      <w:pPr>
        <w:jc w:val="both"/>
        <w:rPr>
          <w:rFonts w:ascii="Times New Roman" w:hAnsi="Times New Roman" w:cs="Times New Roman"/>
          <w:sz w:val="22"/>
          <w:szCs w:val="22"/>
        </w:rPr>
      </w:pPr>
      <w:r w:rsidRPr="009A35E0">
        <w:rPr>
          <w:rFonts w:ascii="Times New Roman" w:hAnsi="Times New Roman" w:cs="Times New Roman"/>
          <w:sz w:val="22"/>
          <w:szCs w:val="22"/>
        </w:rPr>
        <w:t xml:space="preserve">5.9.1 - Após a suspensão da sessão pública, o pregoeiro enviará, via chat, mensagem aos licitantes informando a data e o horário previsto para o início da oferta de lances. </w:t>
      </w:r>
    </w:p>
    <w:p w14:paraId="0DCE6A93" w14:textId="77777777" w:rsidR="000269EF" w:rsidRPr="009A35E0" w:rsidRDefault="000269EF" w:rsidP="000269EF">
      <w:pPr>
        <w:jc w:val="both"/>
        <w:rPr>
          <w:rFonts w:ascii="Times New Roman" w:hAnsi="Times New Roman" w:cs="Times New Roman"/>
          <w:sz w:val="22"/>
          <w:szCs w:val="22"/>
        </w:rPr>
      </w:pPr>
      <w:r w:rsidRPr="009A35E0">
        <w:rPr>
          <w:rFonts w:ascii="Times New Roman" w:hAnsi="Times New Roman" w:cs="Times New Roman"/>
          <w:sz w:val="22"/>
          <w:szCs w:val="22"/>
        </w:rPr>
        <w:t xml:space="preserve">5.10 - Os documentos que compõem a proposta e a habilitação do licitante melhor classificado somente serão disponibilizados para avaliação do pregoeiro e para acesso público após o encerramento da etapa de lances. </w:t>
      </w:r>
    </w:p>
    <w:p w14:paraId="42DB53A8" w14:textId="77777777" w:rsidR="000269EF" w:rsidRPr="009A35E0" w:rsidRDefault="000269EF" w:rsidP="000269EF">
      <w:pPr>
        <w:jc w:val="both"/>
        <w:rPr>
          <w:rFonts w:ascii="Times New Roman" w:eastAsia="Times New Roman" w:hAnsi="Times New Roman" w:cs="Times New Roman"/>
          <w:snapToGrid w:val="0"/>
          <w:sz w:val="22"/>
          <w:szCs w:val="22"/>
        </w:rPr>
      </w:pPr>
      <w:r w:rsidRPr="009A35E0">
        <w:rPr>
          <w:rFonts w:ascii="Times New Roman" w:eastAsia="Times New Roman" w:hAnsi="Times New Roman" w:cs="Times New Roman"/>
          <w:snapToGrid w:val="0"/>
          <w:sz w:val="22"/>
          <w:szCs w:val="22"/>
        </w:rPr>
        <w:t xml:space="preserve">5.11 - O licitante será responsável por todas as transações que forem efetuadas em seu nome no Portal de </w:t>
      </w:r>
      <w:r w:rsidRPr="009A35E0">
        <w:rPr>
          <w:rFonts w:ascii="Times New Roman" w:eastAsia="Times New Roman" w:hAnsi="Times New Roman" w:cs="Times New Roman"/>
          <w:snapToGrid w:val="0"/>
          <w:sz w:val="22"/>
          <w:szCs w:val="22"/>
        </w:rPr>
        <w:lastRenderedPageBreak/>
        <w:t xml:space="preserve">Licitações, assumindo como firmes e verdadeiras suas propostas, os lances inseridos durante a sessão pública. </w:t>
      </w:r>
    </w:p>
    <w:bookmarkEnd w:id="6"/>
    <w:p w14:paraId="4767F7EE"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A9F2D9D" w14:textId="1532C4DD" w:rsidR="00E03B4D" w:rsidRPr="009A35E0" w:rsidRDefault="00FB6D6B" w:rsidP="00E03B4D">
      <w:pPr>
        <w:jc w:val="both"/>
        <w:rPr>
          <w:rFonts w:ascii="Times New Roman" w:eastAsia="Times New Roman" w:hAnsi="Times New Roman" w:cs="Times New Roman"/>
          <w:b/>
          <w:snapToGrid w:val="0"/>
          <w:sz w:val="22"/>
          <w:szCs w:val="22"/>
        </w:rPr>
      </w:pPr>
      <w:bookmarkStart w:id="7" w:name="_Hlk137063521"/>
      <w:r w:rsidRPr="009A35E0">
        <w:rPr>
          <w:rFonts w:ascii="Times New Roman" w:eastAsia="Times New Roman" w:hAnsi="Times New Roman" w:cs="Times New Roman"/>
          <w:b/>
          <w:snapToGrid w:val="0"/>
          <w:sz w:val="22"/>
          <w:szCs w:val="22"/>
        </w:rPr>
        <w:t>6</w:t>
      </w:r>
      <w:r w:rsidR="00F61244" w:rsidRPr="009A35E0">
        <w:rPr>
          <w:rFonts w:ascii="Times New Roman" w:eastAsia="Times New Roman" w:hAnsi="Times New Roman" w:cs="Times New Roman"/>
          <w:b/>
          <w:snapToGrid w:val="0"/>
          <w:sz w:val="22"/>
          <w:szCs w:val="22"/>
        </w:rPr>
        <w:t xml:space="preserve">. </w:t>
      </w:r>
      <w:r w:rsidR="00E03B4D" w:rsidRPr="009A35E0">
        <w:rPr>
          <w:rFonts w:ascii="Times New Roman" w:eastAsia="Times New Roman" w:hAnsi="Times New Roman" w:cs="Times New Roman"/>
          <w:b/>
          <w:snapToGrid w:val="0"/>
          <w:sz w:val="22"/>
          <w:szCs w:val="22"/>
        </w:rPr>
        <w:t xml:space="preserve">DA ABERTURA DA SESSÃO </w:t>
      </w:r>
      <w:r w:rsidR="00C65F65" w:rsidRPr="009A35E0">
        <w:rPr>
          <w:rFonts w:ascii="Times New Roman" w:eastAsia="Times New Roman" w:hAnsi="Times New Roman" w:cs="Times New Roman"/>
          <w:b/>
          <w:snapToGrid w:val="0"/>
          <w:sz w:val="22"/>
          <w:szCs w:val="22"/>
        </w:rPr>
        <w:t>ELETRÔNICA</w:t>
      </w:r>
    </w:p>
    <w:p w14:paraId="07D4C72B" w14:textId="23F1B52D" w:rsidR="00D601CA" w:rsidRPr="009A35E0" w:rsidRDefault="00FB6D6B" w:rsidP="00D601CA">
      <w:pPr>
        <w:widowControl/>
        <w:suppressAutoHyphens w:val="0"/>
        <w:ind w:left="8"/>
        <w:jc w:val="both"/>
        <w:rPr>
          <w:rFonts w:ascii="Times New Roman" w:hAnsi="Times New Roman" w:cs="Times New Roman"/>
          <w:sz w:val="22"/>
          <w:szCs w:val="22"/>
        </w:rPr>
      </w:pPr>
      <w:bookmarkStart w:id="8" w:name="_Hlk138931143"/>
      <w:bookmarkEnd w:id="7"/>
      <w:r w:rsidRPr="009A35E0">
        <w:rPr>
          <w:rFonts w:ascii="Times New Roman" w:hAnsi="Times New Roman" w:cs="Times New Roman"/>
          <w:sz w:val="22"/>
          <w:szCs w:val="22"/>
        </w:rPr>
        <w:t>6</w:t>
      </w:r>
      <w:r w:rsidR="00D601CA" w:rsidRPr="009A35E0">
        <w:rPr>
          <w:rFonts w:ascii="Times New Roman" w:hAnsi="Times New Roman" w:cs="Times New Roman"/>
          <w:sz w:val="22"/>
          <w:szCs w:val="22"/>
        </w:rPr>
        <w:t xml:space="preserve">.1 - A abertura da sessão eletrônica, conduzida pelo pregoeiro, ocorrerá na data e na hora indicadas no preâmbulo deste edital. </w:t>
      </w:r>
    </w:p>
    <w:bookmarkEnd w:id="8"/>
    <w:p w14:paraId="41227B49" w14:textId="0E950A59" w:rsidR="00E03B4D" w:rsidRPr="009A35E0" w:rsidRDefault="00FB6D6B" w:rsidP="00E03B4D">
      <w:pPr>
        <w:widowControl/>
        <w:suppressAutoHyphens w:val="0"/>
        <w:ind w:left="8"/>
        <w:jc w:val="both"/>
        <w:rPr>
          <w:rFonts w:ascii="Times New Roman" w:hAnsi="Times New Roman" w:cs="Times New Roman"/>
          <w:sz w:val="22"/>
          <w:szCs w:val="22"/>
        </w:rPr>
      </w:pPr>
      <w:r w:rsidRPr="009A35E0">
        <w:rPr>
          <w:rFonts w:ascii="Times New Roman" w:hAnsi="Times New Roman" w:cs="Times New Roman"/>
          <w:sz w:val="22"/>
          <w:szCs w:val="22"/>
        </w:rPr>
        <w:t>6</w:t>
      </w:r>
      <w:r w:rsidR="00E03B4D" w:rsidRPr="009A35E0">
        <w:rPr>
          <w:rFonts w:ascii="Times New Roman" w:hAnsi="Times New Roman" w:cs="Times New Roman"/>
          <w:sz w:val="22"/>
          <w:szCs w:val="22"/>
        </w:rPr>
        <w:t xml:space="preserve">.2 - Durante a sessão, a comunicação entre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e </w:t>
      </w:r>
      <w:r w:rsidR="00C118E9"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s licitantes ocorrerá mediante troca de mensagens, em campo próprio do </w:t>
      </w:r>
      <w:r w:rsidR="007A5E30" w:rsidRPr="009A35E0">
        <w:rPr>
          <w:rFonts w:ascii="Times New Roman" w:hAnsi="Times New Roman" w:cs="Times New Roman"/>
          <w:sz w:val="22"/>
          <w:szCs w:val="22"/>
        </w:rPr>
        <w:t>Portal de Licitações</w:t>
      </w:r>
      <w:r w:rsidR="00E03B4D" w:rsidRPr="009A35E0">
        <w:rPr>
          <w:rFonts w:ascii="Times New Roman" w:hAnsi="Times New Roman" w:cs="Times New Roman"/>
          <w:sz w:val="22"/>
          <w:szCs w:val="22"/>
        </w:rPr>
        <w:t xml:space="preserve">. </w:t>
      </w:r>
    </w:p>
    <w:p w14:paraId="176F7F33" w14:textId="43244CF3" w:rsidR="00D601CA" w:rsidRPr="009A35E0" w:rsidRDefault="00FB6D6B" w:rsidP="00D601CA">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6</w:t>
      </w:r>
      <w:r w:rsidR="00D601CA" w:rsidRPr="009A35E0">
        <w:rPr>
          <w:rFonts w:ascii="Times New Roman" w:hAnsi="Times New Roman" w:cs="Times New Roman"/>
          <w:sz w:val="22"/>
          <w:szCs w:val="22"/>
        </w:rPr>
        <w:t xml:space="preserve">.3 - Caberá ao licitante acompanhar as operações no Portal de Licitações durante a sessão eletrônica, ficando responsável pelo ônus decorrente da perda de negócios diante da inobservância de qualquer mensagem emitida pelo sistema ou de sua desconexão. </w:t>
      </w:r>
    </w:p>
    <w:p w14:paraId="57354042"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0EF0DC7" w14:textId="013AECA3" w:rsidR="00E03B4D" w:rsidRPr="009A35E0" w:rsidRDefault="00FB6D6B" w:rsidP="00E03B4D">
      <w:pPr>
        <w:jc w:val="both"/>
        <w:rPr>
          <w:rFonts w:ascii="Times New Roman" w:eastAsia="Times New Roman" w:hAnsi="Times New Roman" w:cs="Times New Roman"/>
          <w:b/>
          <w:sz w:val="22"/>
          <w:szCs w:val="22"/>
        </w:rPr>
      </w:pPr>
      <w:bookmarkStart w:id="9" w:name="_Hlk137063526"/>
      <w:r w:rsidRPr="009A35E0">
        <w:rPr>
          <w:rFonts w:ascii="Times New Roman" w:eastAsia="Times New Roman" w:hAnsi="Times New Roman" w:cs="Times New Roman"/>
          <w:b/>
          <w:sz w:val="22"/>
          <w:szCs w:val="22"/>
        </w:rPr>
        <w:t>7</w:t>
      </w:r>
      <w:r w:rsidR="00F61244" w:rsidRPr="009A35E0">
        <w:rPr>
          <w:rFonts w:ascii="Times New Roman" w:eastAsia="Times New Roman" w:hAnsi="Times New Roman" w:cs="Times New Roman"/>
          <w:b/>
          <w:sz w:val="22"/>
          <w:szCs w:val="22"/>
        </w:rPr>
        <w:t>.</w:t>
      </w:r>
      <w:r w:rsidR="00E03B4D" w:rsidRPr="009A35E0">
        <w:rPr>
          <w:rFonts w:ascii="Times New Roman" w:eastAsia="Times New Roman" w:hAnsi="Times New Roman" w:cs="Times New Roman"/>
          <w:b/>
          <w:sz w:val="22"/>
          <w:szCs w:val="22"/>
        </w:rPr>
        <w:t xml:space="preserve"> DA CLASSIFICAÇÃO DAS PROPOSTAS</w:t>
      </w:r>
    </w:p>
    <w:bookmarkEnd w:id="9"/>
    <w:p w14:paraId="5DF0510D" w14:textId="079B1031"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7</w:t>
      </w:r>
      <w:r w:rsidR="00E03B4D" w:rsidRPr="009A35E0">
        <w:rPr>
          <w:rFonts w:ascii="Times New Roman" w:hAnsi="Times New Roman" w:cs="Times New Roman"/>
          <w:sz w:val="22"/>
          <w:szCs w:val="22"/>
        </w:rPr>
        <w:t xml:space="preserve">.1 -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verificará as propostas apresentadas e desclassificará aquelas que não estejam em conformidade com os requisitos estabelecidos no edital. </w:t>
      </w:r>
    </w:p>
    <w:p w14:paraId="67623DAE" w14:textId="4DB68E4B"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7</w:t>
      </w:r>
      <w:r w:rsidR="00E03B4D" w:rsidRPr="009A35E0">
        <w:rPr>
          <w:rFonts w:ascii="Times New Roman" w:hAnsi="Times New Roman" w:cs="Times New Roman"/>
          <w:sz w:val="22"/>
          <w:szCs w:val="22"/>
        </w:rPr>
        <w:t xml:space="preserve">.2 - A desclassificação da proposta será fundamentada e registrada no </w:t>
      </w:r>
      <w:r w:rsidR="007A5E30" w:rsidRPr="009A35E0">
        <w:rPr>
          <w:rFonts w:ascii="Times New Roman" w:hAnsi="Times New Roman" w:cs="Times New Roman"/>
          <w:sz w:val="22"/>
          <w:szCs w:val="22"/>
        </w:rPr>
        <w:t>Portal de Licitações</w:t>
      </w:r>
      <w:r w:rsidR="00E03B4D" w:rsidRPr="009A35E0">
        <w:rPr>
          <w:rFonts w:ascii="Times New Roman" w:hAnsi="Times New Roman" w:cs="Times New Roman"/>
          <w:sz w:val="22"/>
          <w:szCs w:val="22"/>
        </w:rPr>
        <w:t xml:space="preserve">, acompanhado em tempo real por todos os participantes. </w:t>
      </w:r>
    </w:p>
    <w:p w14:paraId="3EE533DF" w14:textId="44462C94"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7</w:t>
      </w:r>
      <w:r w:rsidR="00E03B4D" w:rsidRPr="009A35E0">
        <w:rPr>
          <w:rFonts w:ascii="Times New Roman" w:hAnsi="Times New Roman" w:cs="Times New Roman"/>
          <w:sz w:val="22"/>
          <w:szCs w:val="22"/>
        </w:rPr>
        <w:t xml:space="preserve">.3 - O </w:t>
      </w:r>
      <w:r w:rsidR="007A5E30" w:rsidRPr="009A35E0">
        <w:rPr>
          <w:rFonts w:ascii="Times New Roman" w:hAnsi="Times New Roman" w:cs="Times New Roman"/>
          <w:sz w:val="22"/>
          <w:szCs w:val="22"/>
        </w:rPr>
        <w:t>Portal de Licitações</w:t>
      </w:r>
      <w:r w:rsidR="00E03B4D" w:rsidRPr="009A35E0">
        <w:rPr>
          <w:rFonts w:ascii="Times New Roman" w:hAnsi="Times New Roman" w:cs="Times New Roman"/>
          <w:sz w:val="22"/>
          <w:szCs w:val="22"/>
        </w:rPr>
        <w:t xml:space="preserve"> ordenará automaticamente as propostas classificadas pelo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w:t>
      </w:r>
    </w:p>
    <w:p w14:paraId="7A03CEEB" w14:textId="653D3CD8"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7</w:t>
      </w:r>
      <w:r w:rsidR="00E03B4D" w:rsidRPr="009A35E0">
        <w:rPr>
          <w:rFonts w:ascii="Times New Roman" w:hAnsi="Times New Roman" w:cs="Times New Roman"/>
          <w:sz w:val="22"/>
          <w:szCs w:val="22"/>
        </w:rPr>
        <w:t xml:space="preserve">.4 - Somente as propostas classificadas pelo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participarão da etapa de envio de lances. </w:t>
      </w:r>
    </w:p>
    <w:p w14:paraId="7F261690" w14:textId="29EDBD13"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7</w:t>
      </w:r>
      <w:r w:rsidR="00E03B4D" w:rsidRPr="009A35E0">
        <w:rPr>
          <w:rFonts w:ascii="Times New Roman" w:hAnsi="Times New Roman" w:cs="Times New Roman"/>
          <w:sz w:val="22"/>
          <w:szCs w:val="22"/>
        </w:rPr>
        <w:t xml:space="preserve">.5 - A qualquer tempo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poderá suspender a sessão para análise detalhada do objeto ofertado, quanto as especificações técnicas. Sendo </w:t>
      </w:r>
      <w:r w:rsidR="004C2B9A" w:rsidRPr="009A35E0">
        <w:rPr>
          <w:rFonts w:ascii="Times New Roman" w:hAnsi="Times New Roman" w:cs="Times New Roman"/>
          <w:sz w:val="22"/>
          <w:szCs w:val="22"/>
        </w:rPr>
        <w:t xml:space="preserve">os </w:t>
      </w:r>
      <w:r w:rsidR="00E03B4D" w:rsidRPr="009A35E0">
        <w:rPr>
          <w:rFonts w:ascii="Times New Roman" w:hAnsi="Times New Roman" w:cs="Times New Roman"/>
          <w:sz w:val="22"/>
          <w:szCs w:val="22"/>
        </w:rPr>
        <w:t>licitantes informad</w:t>
      </w:r>
      <w:r w:rsidR="004C2B9A"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s na sessão através de mensagem </w:t>
      </w:r>
      <w:r w:rsidR="00AE35E6" w:rsidRPr="009A35E0">
        <w:rPr>
          <w:rFonts w:ascii="Times New Roman" w:hAnsi="Times New Roman" w:cs="Times New Roman"/>
          <w:sz w:val="22"/>
          <w:szCs w:val="22"/>
        </w:rPr>
        <w:t>eletrônica</w:t>
      </w:r>
      <w:r w:rsidR="00E03B4D" w:rsidRPr="009A35E0">
        <w:rPr>
          <w:rFonts w:ascii="Times New Roman" w:hAnsi="Times New Roman" w:cs="Times New Roman"/>
          <w:sz w:val="22"/>
          <w:szCs w:val="22"/>
        </w:rPr>
        <w:t xml:space="preserve">.  </w:t>
      </w:r>
    </w:p>
    <w:p w14:paraId="733C82A1" w14:textId="376FDA37"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7</w:t>
      </w:r>
      <w:r w:rsidR="00E03B4D" w:rsidRPr="009A35E0">
        <w:rPr>
          <w:rFonts w:ascii="Times New Roman" w:hAnsi="Times New Roman" w:cs="Times New Roman"/>
          <w:sz w:val="22"/>
          <w:szCs w:val="22"/>
        </w:rPr>
        <w:t xml:space="preserve">.6 - Para participação da disputa de lances não serão desclassificadas as propostas de preços com o valor acima do estimado, porém para adjudicação os valores </w:t>
      </w:r>
      <w:r w:rsidR="002D5A03" w:rsidRPr="009A35E0">
        <w:rPr>
          <w:rFonts w:ascii="Times New Roman" w:hAnsi="Times New Roman" w:cs="Times New Roman"/>
          <w:sz w:val="22"/>
          <w:szCs w:val="22"/>
        </w:rPr>
        <w:t xml:space="preserve">finais vencedores </w:t>
      </w:r>
      <w:r w:rsidR="00E03B4D" w:rsidRPr="009A35E0">
        <w:rPr>
          <w:rFonts w:ascii="Times New Roman" w:hAnsi="Times New Roman" w:cs="Times New Roman"/>
          <w:sz w:val="22"/>
          <w:szCs w:val="22"/>
        </w:rPr>
        <w:t xml:space="preserve">serão avaliados, não sendo possível a adjudicação com preços superiores e não justificados.  </w:t>
      </w:r>
    </w:p>
    <w:p w14:paraId="736C3F1D" w14:textId="77777777" w:rsidR="00E03B4D" w:rsidRPr="009A35E0" w:rsidRDefault="00E03B4D" w:rsidP="00E03B4D">
      <w:pPr>
        <w:jc w:val="both"/>
        <w:rPr>
          <w:rFonts w:ascii="Times New Roman" w:eastAsia="Times New Roman" w:hAnsi="Times New Roman" w:cs="Times New Roman"/>
          <w:b/>
          <w:sz w:val="22"/>
          <w:szCs w:val="22"/>
        </w:rPr>
      </w:pPr>
    </w:p>
    <w:p w14:paraId="1ABE39A4" w14:textId="50AB3580" w:rsidR="00E03B4D" w:rsidRPr="009A35E0" w:rsidRDefault="00FB6D6B" w:rsidP="002D5A03">
      <w:pPr>
        <w:pStyle w:val="Ttulo1"/>
        <w:numPr>
          <w:ilvl w:val="0"/>
          <w:numId w:val="0"/>
        </w:numPr>
        <w:rPr>
          <w:sz w:val="22"/>
          <w:szCs w:val="22"/>
        </w:rPr>
      </w:pPr>
      <w:bookmarkStart w:id="10" w:name="_Hlk137063533"/>
      <w:r w:rsidRPr="009A35E0">
        <w:rPr>
          <w:sz w:val="22"/>
          <w:szCs w:val="22"/>
        </w:rPr>
        <w:t>8</w:t>
      </w:r>
      <w:r w:rsidR="00F61244" w:rsidRPr="009A35E0">
        <w:rPr>
          <w:sz w:val="22"/>
          <w:szCs w:val="22"/>
        </w:rPr>
        <w:t>.</w:t>
      </w:r>
      <w:r w:rsidR="00E03B4D" w:rsidRPr="009A35E0">
        <w:rPr>
          <w:sz w:val="22"/>
          <w:szCs w:val="22"/>
        </w:rPr>
        <w:t xml:space="preserve"> DA FASE DE LANCES </w:t>
      </w:r>
    </w:p>
    <w:bookmarkEnd w:id="10"/>
    <w:p w14:paraId="0EB61708" w14:textId="7E7A6046"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.1 - Classificadas as propostas,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dará início à fase competitiva, oportunidade em que </w:t>
      </w:r>
      <w:r w:rsidR="004C2B9A"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s licitantes poderão encaminhar lances exclusivamente por meio do </w:t>
      </w:r>
      <w:r w:rsidR="007A5E30" w:rsidRPr="009A35E0">
        <w:rPr>
          <w:rFonts w:ascii="Times New Roman" w:hAnsi="Times New Roman" w:cs="Times New Roman"/>
          <w:sz w:val="22"/>
          <w:szCs w:val="22"/>
        </w:rPr>
        <w:t>Portal de Licitações</w:t>
      </w:r>
      <w:r w:rsidR="00E03B4D" w:rsidRPr="009A35E0">
        <w:rPr>
          <w:rFonts w:ascii="Times New Roman" w:hAnsi="Times New Roman" w:cs="Times New Roman"/>
          <w:sz w:val="22"/>
          <w:szCs w:val="22"/>
        </w:rPr>
        <w:t xml:space="preserve">. </w:t>
      </w:r>
    </w:p>
    <w:p w14:paraId="7A9E4832" w14:textId="361FA260"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.2 - </w:t>
      </w:r>
      <w:r w:rsidR="004C2B9A"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 licitante será imediatamente informad</w:t>
      </w:r>
      <w:r w:rsidR="004C2B9A"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 do recebimento do lance e do valor consignado no registro, mantendo-se em sigilo a identificação do ofertante. </w:t>
      </w:r>
    </w:p>
    <w:p w14:paraId="2544B282" w14:textId="35542870"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.3 - </w:t>
      </w:r>
      <w:r w:rsidR="004C2B9A"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s licitantes poderão oferecer lances sucessivos, observados o horário fixado para abertura da sessão pública e as regras estabelecidas no edital. </w:t>
      </w:r>
    </w:p>
    <w:p w14:paraId="5780E0F1" w14:textId="34ABC1C9"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.4 - </w:t>
      </w:r>
      <w:r w:rsidR="005933B1"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64274D7" w14:textId="7DA19C40"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.5 - Não serão aceitos dois ou mais lances iguais e prevalecerá aquele que for recebido e registrado primeiro. </w:t>
      </w:r>
    </w:p>
    <w:p w14:paraId="3E89162D" w14:textId="262B3B1D"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.6 - Durante a sessão pública, </w:t>
      </w:r>
      <w:r w:rsidR="005933B1" w:rsidRPr="009A35E0">
        <w:rPr>
          <w:rFonts w:ascii="Times New Roman" w:hAnsi="Times New Roman" w:cs="Times New Roman"/>
          <w:sz w:val="22"/>
          <w:szCs w:val="22"/>
        </w:rPr>
        <w:t>os</w:t>
      </w:r>
      <w:r w:rsidR="00E03B4D" w:rsidRPr="009A35E0">
        <w:rPr>
          <w:rFonts w:ascii="Times New Roman" w:hAnsi="Times New Roman" w:cs="Times New Roman"/>
          <w:sz w:val="22"/>
          <w:szCs w:val="22"/>
        </w:rPr>
        <w:t xml:space="preserve"> licitantes serão informad</w:t>
      </w:r>
      <w:r w:rsidR="005933B1" w:rsidRPr="009A35E0">
        <w:rPr>
          <w:rFonts w:ascii="Times New Roman" w:hAnsi="Times New Roman" w:cs="Times New Roman"/>
          <w:sz w:val="22"/>
          <w:szCs w:val="22"/>
        </w:rPr>
        <w:t>o</w:t>
      </w:r>
      <w:r w:rsidR="00E03B4D" w:rsidRPr="009A35E0">
        <w:rPr>
          <w:rFonts w:ascii="Times New Roman" w:hAnsi="Times New Roman" w:cs="Times New Roman"/>
          <w:sz w:val="22"/>
          <w:szCs w:val="22"/>
        </w:rPr>
        <w:t>s, em tempo real, do valor do menor lance registrado, vedada a identificação d</w:t>
      </w:r>
      <w:r w:rsidR="005933B1"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 licitante. </w:t>
      </w:r>
    </w:p>
    <w:p w14:paraId="2C248D6C" w14:textId="5FE5CF7E"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.7 - Os lances apresentados e levados em consideração para efeito de julgamento serão de exclusiva e total responsabilidade d</w:t>
      </w:r>
      <w:r w:rsidR="005933B1"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 licitante, não lhe cabendo o direito de pleitear qualquer alteração. </w:t>
      </w:r>
    </w:p>
    <w:p w14:paraId="1152303E" w14:textId="143C515A" w:rsidR="00E03B4D" w:rsidRPr="009A35E0" w:rsidRDefault="00FB6D6B" w:rsidP="00E03B4D">
      <w:pPr>
        <w:jc w:val="both"/>
        <w:rPr>
          <w:rFonts w:ascii="Times New Roman" w:hAnsi="Times New Roman" w:cs="Times New Roman"/>
          <w:sz w:val="22"/>
          <w:szCs w:val="22"/>
        </w:rPr>
      </w:pPr>
      <w:r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.8 - Se ocorrer à desconexão do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no decorrer da etapa de lances, e o </w:t>
      </w:r>
      <w:r w:rsidR="007A5E30" w:rsidRPr="009A35E0">
        <w:rPr>
          <w:rFonts w:ascii="Times New Roman" w:hAnsi="Times New Roman" w:cs="Times New Roman"/>
          <w:sz w:val="22"/>
          <w:szCs w:val="22"/>
        </w:rPr>
        <w:t>Portal de Licitações</w:t>
      </w:r>
      <w:r w:rsidR="00E03B4D" w:rsidRPr="009A35E0">
        <w:rPr>
          <w:rFonts w:ascii="Times New Roman" w:hAnsi="Times New Roman" w:cs="Times New Roman"/>
          <w:sz w:val="22"/>
          <w:szCs w:val="22"/>
        </w:rPr>
        <w:t xml:space="preserve"> permanecerem acessível </w:t>
      </w:r>
      <w:r w:rsidR="005933B1" w:rsidRPr="009A35E0">
        <w:rPr>
          <w:rFonts w:ascii="Times New Roman" w:hAnsi="Times New Roman" w:cs="Times New Roman"/>
          <w:sz w:val="22"/>
          <w:szCs w:val="22"/>
        </w:rPr>
        <w:t>aos</w:t>
      </w:r>
      <w:r w:rsidR="00E03B4D" w:rsidRPr="009A35E0">
        <w:rPr>
          <w:rFonts w:ascii="Times New Roman" w:hAnsi="Times New Roman" w:cs="Times New Roman"/>
          <w:sz w:val="22"/>
          <w:szCs w:val="22"/>
        </w:rPr>
        <w:t xml:space="preserve"> licitantes, os lances continuarão sendo recebidos, sem prejuízo dos atos realizados. </w:t>
      </w:r>
    </w:p>
    <w:p w14:paraId="3C0E2CCD" w14:textId="3457AAB2" w:rsidR="00D601CA" w:rsidRPr="009A35E0" w:rsidRDefault="00FB6D6B" w:rsidP="00D601CA">
      <w:pPr>
        <w:jc w:val="both"/>
        <w:rPr>
          <w:rFonts w:ascii="Times New Roman" w:hAnsi="Times New Roman" w:cs="Times New Roman"/>
          <w:sz w:val="22"/>
          <w:szCs w:val="22"/>
        </w:rPr>
      </w:pPr>
      <w:r w:rsidRPr="009A35E0">
        <w:rPr>
          <w:rFonts w:ascii="Times New Roman" w:hAnsi="Times New Roman" w:cs="Times New Roman"/>
          <w:sz w:val="22"/>
          <w:szCs w:val="22"/>
        </w:rPr>
        <w:t>8</w:t>
      </w:r>
      <w:r w:rsidR="00D601CA" w:rsidRPr="009A35E0">
        <w:rPr>
          <w:rFonts w:ascii="Times New Roman" w:hAnsi="Times New Roman" w:cs="Times New Roman"/>
          <w:sz w:val="22"/>
          <w:szCs w:val="22"/>
        </w:rPr>
        <w:t xml:space="preserve">.9 - No caso de desconexão por tempo superior a 10 (dez) minutos, a sessão eletrônica será suspensa e reiniciada 24 (vinte e quatro) horas após a comunicação expressa do fato aos participantes. </w:t>
      </w:r>
    </w:p>
    <w:p w14:paraId="4FE902D0" w14:textId="77777777" w:rsidR="00E03B4D" w:rsidRPr="009A35E0" w:rsidRDefault="00E03B4D" w:rsidP="00E03B4D">
      <w:pPr>
        <w:jc w:val="both"/>
        <w:rPr>
          <w:rFonts w:ascii="Times New Roman" w:eastAsia="Times New Roman" w:hAnsi="Times New Roman" w:cs="Times New Roman"/>
          <w:b/>
          <w:sz w:val="22"/>
          <w:szCs w:val="22"/>
        </w:rPr>
      </w:pPr>
    </w:p>
    <w:p w14:paraId="391DCDB7" w14:textId="1B0E48A4" w:rsidR="00E03B4D" w:rsidRPr="009A35E0" w:rsidRDefault="00FB6D6B" w:rsidP="00E03B4D">
      <w:pPr>
        <w:jc w:val="both"/>
        <w:rPr>
          <w:rFonts w:ascii="Times New Roman" w:eastAsia="Times New Roman" w:hAnsi="Times New Roman" w:cs="Times New Roman"/>
          <w:b/>
          <w:sz w:val="22"/>
          <w:szCs w:val="22"/>
        </w:rPr>
      </w:pPr>
      <w:bookmarkStart w:id="11" w:name="_Hlk137063539"/>
      <w:r w:rsidRPr="009A35E0">
        <w:rPr>
          <w:rFonts w:ascii="Times New Roman" w:eastAsia="Times New Roman" w:hAnsi="Times New Roman" w:cs="Times New Roman"/>
          <w:b/>
          <w:sz w:val="22"/>
          <w:szCs w:val="22"/>
        </w:rPr>
        <w:t>9</w:t>
      </w:r>
      <w:r w:rsidR="00F61244" w:rsidRPr="009A35E0">
        <w:rPr>
          <w:rFonts w:ascii="Times New Roman" w:eastAsia="Times New Roman" w:hAnsi="Times New Roman" w:cs="Times New Roman"/>
          <w:b/>
          <w:sz w:val="22"/>
          <w:szCs w:val="22"/>
        </w:rPr>
        <w:t>.</w:t>
      </w:r>
      <w:r w:rsidR="00E03B4D" w:rsidRPr="009A35E0">
        <w:rPr>
          <w:rFonts w:ascii="Times New Roman" w:eastAsia="Times New Roman" w:hAnsi="Times New Roman" w:cs="Times New Roman"/>
          <w:b/>
          <w:sz w:val="22"/>
          <w:szCs w:val="22"/>
        </w:rPr>
        <w:t xml:space="preserve"> DO MODO DE DISPUTA</w:t>
      </w:r>
    </w:p>
    <w:bookmarkEnd w:id="11"/>
    <w:p w14:paraId="0F1AD37F" w14:textId="2B265F41" w:rsidR="00D601CA" w:rsidRPr="009A35E0" w:rsidRDefault="00FB6D6B" w:rsidP="00D601CA">
      <w:pPr>
        <w:ind w:left="-5" w:right="6"/>
        <w:jc w:val="both"/>
        <w:rPr>
          <w:rFonts w:ascii="Times New Roman" w:hAnsi="Times New Roman" w:cs="Times New Roman"/>
          <w:sz w:val="22"/>
          <w:szCs w:val="22"/>
        </w:rPr>
      </w:pPr>
      <w:r w:rsidRPr="009A35E0">
        <w:rPr>
          <w:rFonts w:ascii="Times New Roman" w:hAnsi="Times New Roman" w:cs="Times New Roman"/>
          <w:sz w:val="22"/>
          <w:szCs w:val="22"/>
        </w:rPr>
        <w:t>9</w:t>
      </w:r>
      <w:r w:rsidR="00D601CA" w:rsidRPr="009A35E0">
        <w:rPr>
          <w:rFonts w:ascii="Times New Roman" w:hAnsi="Times New Roman" w:cs="Times New Roman"/>
          <w:sz w:val="22"/>
          <w:szCs w:val="22"/>
        </w:rPr>
        <w:t xml:space="preserve">.1 - Será adotado para o envio de lances neste processo eletrônico o modo de disputa “aberto”, em que os licitantes apresentarão lances públicos: </w:t>
      </w:r>
    </w:p>
    <w:p w14:paraId="3BE0E0DD" w14:textId="77777777" w:rsidR="00E03B4D" w:rsidRPr="009A35E0" w:rsidRDefault="00E03B4D" w:rsidP="00E03B4D">
      <w:pPr>
        <w:ind w:left="-5" w:right="6" w:firstLine="714"/>
        <w:jc w:val="both"/>
        <w:rPr>
          <w:rFonts w:ascii="Times New Roman" w:hAnsi="Times New Roman" w:cs="Times New Roman"/>
          <w:sz w:val="22"/>
          <w:szCs w:val="22"/>
        </w:rPr>
      </w:pPr>
      <w:r w:rsidRPr="009A35E0">
        <w:rPr>
          <w:rFonts w:ascii="Times New Roman" w:hAnsi="Times New Roman" w:cs="Times New Roman"/>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3D1F4757" w14:textId="77777777" w:rsidR="00E03B4D" w:rsidRPr="009A35E0" w:rsidRDefault="00E03B4D" w:rsidP="00E03B4D">
      <w:pPr>
        <w:ind w:left="-5" w:right="6" w:firstLine="714"/>
        <w:jc w:val="both"/>
        <w:rPr>
          <w:rFonts w:ascii="Times New Roman" w:hAnsi="Times New Roman" w:cs="Times New Roman"/>
          <w:sz w:val="22"/>
          <w:szCs w:val="22"/>
        </w:rPr>
      </w:pPr>
      <w:r w:rsidRPr="009A35E0">
        <w:rPr>
          <w:rFonts w:ascii="Times New Roman" w:hAnsi="Times New Roman" w:cs="Times New Roman"/>
          <w:sz w:val="22"/>
          <w:szCs w:val="22"/>
        </w:rPr>
        <w:t xml:space="preserve">b) A prorrogação automática da etapa de lances, de que trata o item anterior, será de 2 (dois) minutos e ocorrerá sucessivamente sempre que houver lances enviados nesse período de prorrogação, inclusive no caso </w:t>
      </w:r>
      <w:r w:rsidRPr="009A35E0">
        <w:rPr>
          <w:rFonts w:ascii="Times New Roman" w:hAnsi="Times New Roman" w:cs="Times New Roman"/>
          <w:sz w:val="22"/>
          <w:szCs w:val="22"/>
        </w:rPr>
        <w:lastRenderedPageBreak/>
        <w:t xml:space="preserve">de lances intermediários. </w:t>
      </w:r>
    </w:p>
    <w:p w14:paraId="7400B243" w14:textId="77777777" w:rsidR="00E03B4D" w:rsidRPr="009A35E0" w:rsidRDefault="00E03B4D" w:rsidP="00E03B4D">
      <w:pPr>
        <w:ind w:left="-5" w:right="6" w:firstLine="714"/>
        <w:jc w:val="both"/>
        <w:rPr>
          <w:rFonts w:ascii="Times New Roman" w:hAnsi="Times New Roman" w:cs="Times New Roman"/>
          <w:sz w:val="22"/>
          <w:szCs w:val="22"/>
        </w:rPr>
      </w:pPr>
      <w:r w:rsidRPr="009A35E0">
        <w:rPr>
          <w:rFonts w:ascii="Times New Roman" w:hAnsi="Times New Roman" w:cs="Times New Roman"/>
          <w:sz w:val="22"/>
          <w:szCs w:val="22"/>
        </w:rPr>
        <w:t xml:space="preserve">c) Não havendo novos lances na forma estabelecida nos itens anteriores, a sessão pública encerrar-se-á automaticamente. </w:t>
      </w:r>
    </w:p>
    <w:p w14:paraId="59C3B67D" w14:textId="28DFF4DC" w:rsidR="00E03B4D" w:rsidRPr="009A35E0" w:rsidRDefault="00FB6D6B"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9</w:t>
      </w:r>
      <w:r w:rsidR="00E03B4D" w:rsidRPr="009A35E0">
        <w:rPr>
          <w:rFonts w:ascii="Times New Roman" w:hAnsi="Times New Roman" w:cs="Times New Roman"/>
          <w:sz w:val="22"/>
          <w:szCs w:val="22"/>
        </w:rPr>
        <w:t xml:space="preserve">.2 - Após o final da etapa de lances, ocorrendo a participação de Microempresas, Empresas de Pequeno Porte ou Microempreendedores Individuais,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verificará a ocorrência de eventual empate ficto, nos termos da Lei Complementar nº 123/</w:t>
      </w:r>
      <w:r w:rsidR="00470866" w:rsidRPr="009A35E0">
        <w:rPr>
          <w:rFonts w:ascii="Times New Roman" w:hAnsi="Times New Roman" w:cs="Times New Roman"/>
          <w:sz w:val="22"/>
          <w:szCs w:val="22"/>
        </w:rPr>
        <w:t>20</w:t>
      </w:r>
      <w:r w:rsidR="00E03B4D" w:rsidRPr="009A35E0">
        <w:rPr>
          <w:rFonts w:ascii="Times New Roman" w:hAnsi="Times New Roman" w:cs="Times New Roman"/>
          <w:sz w:val="22"/>
          <w:szCs w:val="22"/>
        </w:rPr>
        <w:t xml:space="preserve">06. </w:t>
      </w:r>
    </w:p>
    <w:p w14:paraId="443CC6E1" w14:textId="632886E2" w:rsidR="00E03B4D" w:rsidRPr="009A35E0" w:rsidRDefault="00FB6D6B"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9</w:t>
      </w:r>
      <w:r w:rsidR="00E03B4D" w:rsidRPr="009A35E0">
        <w:rPr>
          <w:rFonts w:ascii="Times New Roman" w:hAnsi="Times New Roman" w:cs="Times New Roman"/>
          <w:sz w:val="22"/>
          <w:szCs w:val="22"/>
        </w:rPr>
        <w:t>.</w:t>
      </w:r>
      <w:r w:rsidR="00A351C7" w:rsidRPr="009A35E0">
        <w:rPr>
          <w:rFonts w:ascii="Times New Roman" w:hAnsi="Times New Roman" w:cs="Times New Roman"/>
          <w:sz w:val="22"/>
          <w:szCs w:val="22"/>
        </w:rPr>
        <w:t>2.1</w:t>
      </w:r>
      <w:r w:rsidR="00E03B4D" w:rsidRPr="009A35E0">
        <w:rPr>
          <w:rFonts w:ascii="Times New Roman" w:hAnsi="Times New Roman" w:cs="Times New Roman"/>
          <w:sz w:val="22"/>
          <w:szCs w:val="22"/>
        </w:rPr>
        <w:t xml:space="preserve"> - Nesse caso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convocará a Microempresas, Empresas de Pequeno Porte ou Microempreendedores Individuais que se encontra</w:t>
      </w:r>
      <w:r w:rsidR="00A351C7" w:rsidRPr="009A35E0">
        <w:rPr>
          <w:rFonts w:ascii="Times New Roman" w:hAnsi="Times New Roman" w:cs="Times New Roman"/>
          <w:sz w:val="22"/>
          <w:szCs w:val="22"/>
        </w:rPr>
        <w:t>m</w:t>
      </w:r>
      <w:r w:rsidR="00E03B4D" w:rsidRPr="009A35E0">
        <w:rPr>
          <w:rFonts w:ascii="Times New Roman" w:hAnsi="Times New Roman" w:cs="Times New Roman"/>
          <w:sz w:val="22"/>
          <w:szCs w:val="22"/>
        </w:rPr>
        <w:t xml:space="preserve"> em situação de empate informando que a mesma deverá, em 5 (cinco) minutos, ofertar novo lance, inferior ao menor lance registrado para o item. Durante o período, apenas a empresa convocada poderá registrar o novo lance como arrematante. </w:t>
      </w:r>
    </w:p>
    <w:p w14:paraId="6AA68E09" w14:textId="271D0FAC" w:rsidR="00157F80" w:rsidRPr="009A35E0" w:rsidRDefault="00FB6D6B"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9</w:t>
      </w:r>
      <w:r w:rsidR="00E03B4D" w:rsidRPr="009A35E0">
        <w:rPr>
          <w:rFonts w:ascii="Times New Roman" w:hAnsi="Times New Roman" w:cs="Times New Roman"/>
          <w:sz w:val="22"/>
          <w:szCs w:val="22"/>
        </w:rPr>
        <w:t>.</w:t>
      </w:r>
      <w:r w:rsidR="00A351C7" w:rsidRPr="009A35E0">
        <w:rPr>
          <w:rFonts w:ascii="Times New Roman" w:hAnsi="Times New Roman" w:cs="Times New Roman"/>
          <w:sz w:val="22"/>
          <w:szCs w:val="22"/>
        </w:rPr>
        <w:t>2.2</w:t>
      </w:r>
      <w:r w:rsidR="00E03B4D" w:rsidRPr="009A35E0">
        <w:rPr>
          <w:rFonts w:ascii="Times New Roman" w:hAnsi="Times New Roman" w:cs="Times New Roman"/>
          <w:sz w:val="22"/>
          <w:szCs w:val="22"/>
        </w:rPr>
        <w:t xml:space="preserve">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w:t>
      </w:r>
      <w:r w:rsidR="00F41663" w:rsidRPr="009A35E0">
        <w:rPr>
          <w:rFonts w:ascii="Times New Roman" w:hAnsi="Times New Roman" w:cs="Times New Roman"/>
          <w:sz w:val="22"/>
          <w:szCs w:val="22"/>
        </w:rPr>
        <w:t>Art</w:t>
      </w:r>
      <w:r w:rsidR="00F15452" w:rsidRPr="009A35E0">
        <w:rPr>
          <w:rFonts w:ascii="Times New Roman" w:hAnsi="Times New Roman" w:cs="Times New Roman"/>
          <w:sz w:val="22"/>
          <w:szCs w:val="22"/>
        </w:rPr>
        <w:t>.</w:t>
      </w:r>
      <w:r w:rsidR="00E03B4D" w:rsidRPr="009A35E0">
        <w:rPr>
          <w:rFonts w:ascii="Times New Roman" w:hAnsi="Times New Roman" w:cs="Times New Roman"/>
          <w:sz w:val="22"/>
          <w:szCs w:val="22"/>
        </w:rPr>
        <w:t xml:space="preserve"> 44 da Lei Complementar nº 123/</w:t>
      </w:r>
      <w:r w:rsidR="00A351C7" w:rsidRPr="009A35E0">
        <w:rPr>
          <w:rFonts w:ascii="Times New Roman" w:hAnsi="Times New Roman" w:cs="Times New Roman"/>
          <w:sz w:val="22"/>
          <w:szCs w:val="22"/>
        </w:rPr>
        <w:t>20</w:t>
      </w:r>
      <w:r w:rsidR="00E03B4D" w:rsidRPr="009A35E0">
        <w:rPr>
          <w:rFonts w:ascii="Times New Roman" w:hAnsi="Times New Roman" w:cs="Times New Roman"/>
          <w:sz w:val="22"/>
          <w:szCs w:val="22"/>
        </w:rPr>
        <w:t xml:space="preserve">06, na ordem classificatória, para o exercício do mesmo direito. </w:t>
      </w:r>
    </w:p>
    <w:p w14:paraId="12A3E97B" w14:textId="4F3044CB" w:rsidR="00E03B4D" w:rsidRPr="009A35E0" w:rsidRDefault="00FB6D6B"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9</w:t>
      </w:r>
      <w:r w:rsidR="00E03B4D" w:rsidRPr="009A35E0">
        <w:rPr>
          <w:rFonts w:ascii="Times New Roman" w:hAnsi="Times New Roman" w:cs="Times New Roman"/>
          <w:sz w:val="22"/>
          <w:szCs w:val="22"/>
        </w:rPr>
        <w:t>.</w:t>
      </w:r>
      <w:r w:rsidR="00A351C7" w:rsidRPr="009A35E0">
        <w:rPr>
          <w:rFonts w:ascii="Times New Roman" w:hAnsi="Times New Roman" w:cs="Times New Roman"/>
          <w:sz w:val="22"/>
          <w:szCs w:val="22"/>
        </w:rPr>
        <w:t>2.3</w:t>
      </w:r>
      <w:r w:rsidR="00E03B4D" w:rsidRPr="009A35E0">
        <w:rPr>
          <w:rFonts w:ascii="Times New Roman" w:hAnsi="Times New Roman" w:cs="Times New Roman"/>
          <w:sz w:val="22"/>
          <w:szCs w:val="22"/>
        </w:rPr>
        <w:t xml:space="preserve"> - Entende-se por empate aquelas situações em que as propostas apresentadas pelas Microempresas, Empresas de Pequeno Porte ou Microempreendedores Individuais sejam iguais ou até 5% (cinco por cento) superiores à proposta mais bem classificada. </w:t>
      </w:r>
    </w:p>
    <w:p w14:paraId="3540D0FA" w14:textId="490F59A7" w:rsidR="00E03B4D" w:rsidRPr="009A35E0" w:rsidRDefault="00FB6D6B"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9</w:t>
      </w:r>
      <w:r w:rsidR="00E03B4D" w:rsidRPr="009A35E0">
        <w:rPr>
          <w:rFonts w:ascii="Times New Roman" w:hAnsi="Times New Roman" w:cs="Times New Roman"/>
          <w:sz w:val="22"/>
          <w:szCs w:val="22"/>
        </w:rPr>
        <w:t>.</w:t>
      </w:r>
      <w:r w:rsidR="00A351C7" w:rsidRPr="009A35E0">
        <w:rPr>
          <w:rFonts w:ascii="Times New Roman" w:hAnsi="Times New Roman" w:cs="Times New Roman"/>
          <w:sz w:val="22"/>
          <w:szCs w:val="22"/>
        </w:rPr>
        <w:t>2.4</w:t>
      </w:r>
      <w:r w:rsidR="00E03B4D" w:rsidRPr="009A35E0">
        <w:rPr>
          <w:rFonts w:ascii="Times New Roman" w:hAnsi="Times New Roman" w:cs="Times New Roman"/>
          <w:sz w:val="22"/>
          <w:szCs w:val="22"/>
        </w:rPr>
        <w:t xml:space="preserve"> - O disposto no subitem </w:t>
      </w:r>
      <w:r w:rsidR="00644BAC" w:rsidRPr="009A35E0">
        <w:rPr>
          <w:rFonts w:ascii="Times New Roman" w:hAnsi="Times New Roman" w:cs="Times New Roman"/>
          <w:sz w:val="22"/>
          <w:szCs w:val="22"/>
        </w:rPr>
        <w:t>9</w:t>
      </w:r>
      <w:r w:rsidR="00E03B4D" w:rsidRPr="009A35E0">
        <w:rPr>
          <w:rFonts w:ascii="Times New Roman" w:hAnsi="Times New Roman" w:cs="Times New Roman"/>
          <w:sz w:val="22"/>
          <w:szCs w:val="22"/>
        </w:rPr>
        <w:t xml:space="preserve">.2 somente se aplicará quando a melhor oferta inicial não tiver sido apresentada por Microempresas, Empresas de Pequeno Porte ou Microempreendedores Individuais. </w:t>
      </w:r>
    </w:p>
    <w:p w14:paraId="129DD0A1" w14:textId="59F26290" w:rsidR="00E03B4D" w:rsidRPr="009A35E0" w:rsidRDefault="00FB6D6B"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9</w:t>
      </w:r>
      <w:r w:rsidR="00E03B4D" w:rsidRPr="009A35E0">
        <w:rPr>
          <w:rFonts w:ascii="Times New Roman" w:hAnsi="Times New Roman" w:cs="Times New Roman"/>
          <w:sz w:val="22"/>
          <w:szCs w:val="22"/>
        </w:rPr>
        <w:t>.</w:t>
      </w:r>
      <w:r w:rsidR="00A351C7" w:rsidRPr="009A35E0">
        <w:rPr>
          <w:rFonts w:ascii="Times New Roman" w:hAnsi="Times New Roman" w:cs="Times New Roman"/>
          <w:sz w:val="22"/>
          <w:szCs w:val="22"/>
        </w:rPr>
        <w:t>2.5</w:t>
      </w:r>
      <w:r w:rsidR="00E03B4D" w:rsidRPr="009A35E0">
        <w:rPr>
          <w:rFonts w:ascii="Times New Roman" w:hAnsi="Times New Roman" w:cs="Times New Roman"/>
          <w:sz w:val="22"/>
          <w:szCs w:val="22"/>
        </w:rPr>
        <w:t xml:space="preserve"> - O intervalo de diferença entre os lances deverá ser, de no mínimo, R$ 0,01 (um centavo), tanto em relação aos lances intermediários, quanto em relação do lance que cobrir a melhor oferta. </w:t>
      </w:r>
    </w:p>
    <w:p w14:paraId="4B5960BE" w14:textId="77777777" w:rsidR="00E03B4D" w:rsidRPr="009A35E0" w:rsidRDefault="00E03B4D" w:rsidP="00E03B4D">
      <w:pPr>
        <w:ind w:left="-5" w:right="6"/>
        <w:jc w:val="both"/>
        <w:rPr>
          <w:rFonts w:ascii="Times New Roman" w:hAnsi="Times New Roman" w:cs="Times New Roman"/>
          <w:color w:val="FF0000"/>
          <w:sz w:val="22"/>
          <w:szCs w:val="22"/>
        </w:rPr>
      </w:pPr>
    </w:p>
    <w:p w14:paraId="3EE131F7" w14:textId="4385E6D9" w:rsidR="00E03B4D" w:rsidRPr="009A35E0" w:rsidRDefault="00E03B4D" w:rsidP="00E03B4D">
      <w:pPr>
        <w:jc w:val="both"/>
        <w:rPr>
          <w:rFonts w:ascii="Times New Roman" w:hAnsi="Times New Roman" w:cs="Times New Roman"/>
          <w:b/>
          <w:bCs/>
          <w:sz w:val="22"/>
          <w:szCs w:val="22"/>
        </w:rPr>
      </w:pPr>
      <w:bookmarkStart w:id="12" w:name="_Hlk137063546"/>
      <w:r w:rsidRPr="009A35E0">
        <w:rPr>
          <w:rFonts w:ascii="Times New Roman" w:hAnsi="Times New Roman" w:cs="Times New Roman"/>
          <w:b/>
          <w:bCs/>
          <w:sz w:val="22"/>
          <w:szCs w:val="22"/>
        </w:rPr>
        <w:t>1</w:t>
      </w:r>
      <w:r w:rsidR="00FB6D6B" w:rsidRPr="009A35E0">
        <w:rPr>
          <w:rFonts w:ascii="Times New Roman" w:hAnsi="Times New Roman" w:cs="Times New Roman"/>
          <w:b/>
          <w:bCs/>
          <w:sz w:val="22"/>
          <w:szCs w:val="22"/>
        </w:rPr>
        <w:t>0</w:t>
      </w:r>
      <w:r w:rsidR="00F61244" w:rsidRPr="009A35E0">
        <w:rPr>
          <w:rFonts w:ascii="Times New Roman" w:hAnsi="Times New Roman" w:cs="Times New Roman"/>
          <w:b/>
          <w:bCs/>
          <w:sz w:val="22"/>
          <w:szCs w:val="22"/>
        </w:rPr>
        <w:t>.</w:t>
      </w:r>
      <w:r w:rsidRPr="009A35E0">
        <w:rPr>
          <w:rFonts w:ascii="Times New Roman" w:hAnsi="Times New Roman" w:cs="Times New Roman"/>
          <w:b/>
          <w:bCs/>
          <w:sz w:val="22"/>
          <w:szCs w:val="22"/>
        </w:rPr>
        <w:t xml:space="preserve"> DA NEGOCIAÇÃO</w:t>
      </w:r>
    </w:p>
    <w:bookmarkEnd w:id="12"/>
    <w:p w14:paraId="60469B82" w14:textId="2EB37D99" w:rsidR="00E03B4D" w:rsidRPr="009A35E0" w:rsidRDefault="00E03B4D" w:rsidP="00E03B4D">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0</w:t>
      </w:r>
      <w:r w:rsidRPr="009A35E0">
        <w:rPr>
          <w:rFonts w:ascii="Times New Roman" w:hAnsi="Times New Roman" w:cs="Times New Roman"/>
          <w:sz w:val="22"/>
          <w:szCs w:val="22"/>
        </w:rPr>
        <w:t xml:space="preserve">.1 - Encerrada a etapa de envio de lances da sessão pública, o </w:t>
      </w:r>
      <w:r w:rsidR="000B68FA" w:rsidRPr="009A35E0">
        <w:rPr>
          <w:rFonts w:ascii="Times New Roman" w:hAnsi="Times New Roman" w:cs="Times New Roman"/>
          <w:sz w:val="22"/>
          <w:szCs w:val="22"/>
        </w:rPr>
        <w:t>pregoeiro</w:t>
      </w:r>
      <w:r w:rsidRPr="009A35E0">
        <w:rPr>
          <w:rFonts w:ascii="Times New Roman" w:hAnsi="Times New Roman" w:cs="Times New Roman"/>
          <w:sz w:val="22"/>
          <w:szCs w:val="22"/>
        </w:rPr>
        <w:t xml:space="preserve"> poderá encaminhar, pelo </w:t>
      </w:r>
      <w:r w:rsidR="007A5E30" w:rsidRPr="009A35E0">
        <w:rPr>
          <w:rFonts w:ascii="Times New Roman" w:hAnsi="Times New Roman" w:cs="Times New Roman"/>
          <w:sz w:val="22"/>
          <w:szCs w:val="22"/>
        </w:rPr>
        <w:t>Portal de Licitações</w:t>
      </w:r>
      <w:r w:rsidRPr="009A35E0">
        <w:rPr>
          <w:rFonts w:ascii="Times New Roman" w:hAnsi="Times New Roman" w:cs="Times New Roman"/>
          <w:sz w:val="22"/>
          <w:szCs w:val="22"/>
        </w:rPr>
        <w:t xml:space="preserve">, contraproposta </w:t>
      </w:r>
      <w:r w:rsidR="005933B1" w:rsidRPr="009A35E0">
        <w:rPr>
          <w:rFonts w:ascii="Times New Roman" w:hAnsi="Times New Roman" w:cs="Times New Roman"/>
          <w:sz w:val="22"/>
          <w:szCs w:val="22"/>
        </w:rPr>
        <w:t>o</w:t>
      </w:r>
      <w:r w:rsidR="003C072E" w:rsidRPr="009A35E0">
        <w:rPr>
          <w:rFonts w:ascii="Times New Roman" w:hAnsi="Times New Roman" w:cs="Times New Roman"/>
          <w:sz w:val="22"/>
          <w:szCs w:val="22"/>
        </w:rPr>
        <w:t xml:space="preserve"> </w:t>
      </w:r>
      <w:r w:rsidRPr="009A35E0">
        <w:rPr>
          <w:rFonts w:ascii="Times New Roman" w:hAnsi="Times New Roman" w:cs="Times New Roman"/>
          <w:sz w:val="22"/>
          <w:szCs w:val="22"/>
        </w:rPr>
        <w:t xml:space="preserve">licitante que tenha apresentado o melhor preço, para que seja obtida melhor proposta, vedada a negociação em condições diferentes das previstas no edital. </w:t>
      </w:r>
    </w:p>
    <w:p w14:paraId="0FC8AEB5" w14:textId="36E27329" w:rsidR="00E03B4D" w:rsidRPr="009A35E0" w:rsidRDefault="00E03B4D" w:rsidP="00E03B4D">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0</w:t>
      </w:r>
      <w:r w:rsidRPr="009A35E0">
        <w:rPr>
          <w:rFonts w:ascii="Times New Roman" w:hAnsi="Times New Roman" w:cs="Times New Roman"/>
          <w:sz w:val="22"/>
          <w:szCs w:val="22"/>
        </w:rPr>
        <w:t xml:space="preserve">.2 - A negociação será realizada por meio do </w:t>
      </w:r>
      <w:r w:rsidR="007A5E30" w:rsidRPr="009A35E0">
        <w:rPr>
          <w:rFonts w:ascii="Times New Roman" w:hAnsi="Times New Roman" w:cs="Times New Roman"/>
          <w:sz w:val="22"/>
          <w:szCs w:val="22"/>
        </w:rPr>
        <w:t>Portal de Licitações</w:t>
      </w:r>
      <w:r w:rsidRPr="009A35E0">
        <w:rPr>
          <w:rFonts w:ascii="Times New Roman" w:hAnsi="Times New Roman" w:cs="Times New Roman"/>
          <w:sz w:val="22"/>
          <w:szCs w:val="22"/>
        </w:rPr>
        <w:t xml:space="preserve"> e poderá ser acompanhada pel</w:t>
      </w:r>
      <w:r w:rsidR="005933B1" w:rsidRPr="009A35E0">
        <w:rPr>
          <w:rFonts w:ascii="Times New Roman" w:hAnsi="Times New Roman" w:cs="Times New Roman"/>
          <w:sz w:val="22"/>
          <w:szCs w:val="22"/>
        </w:rPr>
        <w:t>os</w:t>
      </w:r>
      <w:r w:rsidRPr="009A35E0">
        <w:rPr>
          <w:rFonts w:ascii="Times New Roman" w:hAnsi="Times New Roman" w:cs="Times New Roman"/>
          <w:sz w:val="22"/>
          <w:szCs w:val="22"/>
        </w:rPr>
        <w:t xml:space="preserve"> demais licitantes. </w:t>
      </w:r>
    </w:p>
    <w:p w14:paraId="20E31F7C" w14:textId="77777777" w:rsidR="00E03B4D" w:rsidRPr="009A35E0" w:rsidRDefault="00E03B4D" w:rsidP="00E03B4D">
      <w:pPr>
        <w:ind w:left="-5" w:right="6"/>
        <w:jc w:val="both"/>
        <w:rPr>
          <w:rFonts w:ascii="Times New Roman" w:hAnsi="Times New Roman" w:cs="Times New Roman"/>
          <w:color w:val="FF0000"/>
          <w:sz w:val="22"/>
          <w:szCs w:val="22"/>
        </w:rPr>
      </w:pPr>
    </w:p>
    <w:p w14:paraId="443BA7B2" w14:textId="57064880" w:rsidR="00E03B4D" w:rsidRPr="009A35E0" w:rsidRDefault="00E03B4D" w:rsidP="00E03B4D">
      <w:pPr>
        <w:ind w:left="-5" w:right="6"/>
        <w:jc w:val="both"/>
        <w:rPr>
          <w:rFonts w:ascii="Times New Roman" w:hAnsi="Times New Roman" w:cs="Times New Roman"/>
          <w:b/>
          <w:bCs/>
          <w:sz w:val="22"/>
          <w:szCs w:val="22"/>
        </w:rPr>
      </w:pPr>
      <w:bookmarkStart w:id="13" w:name="_Hlk137063551"/>
      <w:r w:rsidRPr="009A35E0">
        <w:rPr>
          <w:rFonts w:ascii="Times New Roman" w:hAnsi="Times New Roman" w:cs="Times New Roman"/>
          <w:b/>
          <w:bCs/>
          <w:sz w:val="22"/>
          <w:szCs w:val="22"/>
        </w:rPr>
        <w:t>1</w:t>
      </w:r>
      <w:r w:rsidR="00FB6D6B" w:rsidRPr="009A35E0">
        <w:rPr>
          <w:rFonts w:ascii="Times New Roman" w:hAnsi="Times New Roman" w:cs="Times New Roman"/>
          <w:b/>
          <w:bCs/>
          <w:sz w:val="22"/>
          <w:szCs w:val="22"/>
        </w:rPr>
        <w:t>1</w:t>
      </w:r>
      <w:r w:rsidR="00F61244" w:rsidRPr="009A35E0">
        <w:rPr>
          <w:rFonts w:ascii="Times New Roman" w:hAnsi="Times New Roman" w:cs="Times New Roman"/>
          <w:b/>
          <w:bCs/>
          <w:sz w:val="22"/>
          <w:szCs w:val="22"/>
        </w:rPr>
        <w:t>.</w:t>
      </w:r>
      <w:r w:rsidRPr="009A35E0">
        <w:rPr>
          <w:rFonts w:ascii="Times New Roman" w:hAnsi="Times New Roman" w:cs="Times New Roman"/>
          <w:b/>
          <w:bCs/>
          <w:sz w:val="22"/>
          <w:szCs w:val="22"/>
        </w:rPr>
        <w:t xml:space="preserve"> DA ACEITABILIDADE DA PROPOSTA</w:t>
      </w:r>
    </w:p>
    <w:bookmarkEnd w:id="13"/>
    <w:p w14:paraId="0BC0C948" w14:textId="60062806" w:rsidR="00A94EEC" w:rsidRPr="009A35E0" w:rsidRDefault="001A3EE9" w:rsidP="00E03B4D">
      <w:pPr>
        <w:jc w:val="both"/>
        <w:rPr>
          <w:rFonts w:ascii="Times New Roman" w:hAnsi="Times New Roman" w:cs="Times New Roman"/>
          <w:sz w:val="22"/>
          <w:szCs w:val="22"/>
        </w:rPr>
      </w:pPr>
      <w:r w:rsidRPr="009A35E0">
        <w:rPr>
          <w:rFonts w:ascii="Times New Roman" w:hAnsi="Times New Roman" w:cs="Times New Roman"/>
          <w:sz w:val="22"/>
          <w:szCs w:val="22"/>
        </w:rPr>
        <w:t>11.1 - Encerrada a etapa de negociação, o pregoeiro verificará se o licitante provisoriamente classificado em primeiro lugar atende às condições de participação no certame, conforme previsto no Art. 14 da Lei Federal nº 14.133/2021, legislação correlata e no subitem 3.</w:t>
      </w:r>
      <w:r w:rsidR="00CB57DB" w:rsidRPr="009A35E0">
        <w:rPr>
          <w:rFonts w:ascii="Times New Roman" w:hAnsi="Times New Roman" w:cs="Times New Roman"/>
          <w:sz w:val="22"/>
          <w:szCs w:val="22"/>
        </w:rPr>
        <w:t>3</w:t>
      </w:r>
      <w:r w:rsidR="007F0BB7" w:rsidRPr="009A35E0">
        <w:rPr>
          <w:rFonts w:ascii="Times New Roman" w:hAnsi="Times New Roman" w:cs="Times New Roman"/>
          <w:sz w:val="22"/>
          <w:szCs w:val="22"/>
        </w:rPr>
        <w:t>.4</w:t>
      </w:r>
      <w:r w:rsidRPr="009A35E0">
        <w:rPr>
          <w:rFonts w:ascii="Times New Roman" w:hAnsi="Times New Roman" w:cs="Times New Roman"/>
          <w:sz w:val="22"/>
          <w:szCs w:val="22"/>
        </w:rPr>
        <w:t xml:space="preserve"> do edital, especialmente quanto à existência de sanção que impeça a participação no certame ou a futura contratação, mediante a consulta aos seguintes cadastros:</w:t>
      </w:r>
    </w:p>
    <w:p w14:paraId="54ACAED7" w14:textId="6C728B45" w:rsidR="00B65BB0" w:rsidRPr="009A35E0" w:rsidRDefault="00B65BB0" w:rsidP="00B65BB0">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Consulta Consolidada de Pessoa Jurídica no site do Tribunal de Contas da União - TCU (TCU, CNJ, CEIS e CNEP): </w:t>
      </w:r>
      <w:hyperlink r:id="rId17" w:history="1">
        <w:r w:rsidR="00F10054" w:rsidRPr="009A35E0">
          <w:rPr>
            <w:rStyle w:val="Hyperlink"/>
            <w:rFonts w:ascii="Times New Roman" w:hAnsi="Times New Roman" w:cs="Times New Roman"/>
            <w:sz w:val="22"/>
            <w:szCs w:val="22"/>
          </w:rPr>
          <w:t>https://certidoes-apf.apps.tcu.gov.br</w:t>
        </w:r>
      </w:hyperlink>
      <w:r w:rsidRPr="009A35E0">
        <w:rPr>
          <w:rFonts w:ascii="Times New Roman" w:hAnsi="Times New Roman" w:cs="Times New Roman"/>
          <w:sz w:val="22"/>
          <w:szCs w:val="22"/>
        </w:rPr>
        <w:t xml:space="preserve">. </w:t>
      </w:r>
    </w:p>
    <w:p w14:paraId="7FBC555A" w14:textId="6DE2D12A" w:rsidR="00B65BB0" w:rsidRPr="009A35E0" w:rsidRDefault="00B65BB0" w:rsidP="00B65BB0">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b) Consulta da Certidão Negativa Correcional no site da Corregedoria-Geral da União - CGU (CGU-PJ, CEIS, CNEP e CEPIM): </w:t>
      </w:r>
      <w:hyperlink r:id="rId18" w:history="1">
        <w:r w:rsidR="00F10054" w:rsidRPr="009A35E0">
          <w:rPr>
            <w:rStyle w:val="Hyperlink"/>
            <w:rFonts w:ascii="Times New Roman" w:hAnsi="Times New Roman" w:cs="Times New Roman"/>
            <w:sz w:val="22"/>
            <w:szCs w:val="22"/>
          </w:rPr>
          <w:t>https://certidoes.cgu.gov.br</w:t>
        </w:r>
      </w:hyperlink>
      <w:r w:rsidRPr="009A35E0">
        <w:rPr>
          <w:rFonts w:ascii="Times New Roman" w:hAnsi="Times New Roman" w:cs="Times New Roman"/>
          <w:sz w:val="22"/>
          <w:szCs w:val="22"/>
        </w:rPr>
        <w:t>.</w:t>
      </w:r>
      <w:r w:rsidRPr="009A35E0">
        <w:rPr>
          <w:rStyle w:val="Hyperlink"/>
          <w:rFonts w:ascii="Times New Roman" w:hAnsi="Times New Roman" w:cs="Times New Roman"/>
          <w:color w:val="auto"/>
          <w:sz w:val="22"/>
          <w:szCs w:val="22"/>
        </w:rPr>
        <w:t xml:space="preserve"> </w:t>
      </w:r>
      <w:r w:rsidRPr="009A35E0">
        <w:rPr>
          <w:rFonts w:ascii="Times New Roman" w:hAnsi="Times New Roman" w:cs="Times New Roman"/>
          <w:sz w:val="22"/>
          <w:szCs w:val="22"/>
        </w:rPr>
        <w:t xml:space="preserve"> </w:t>
      </w:r>
    </w:p>
    <w:p w14:paraId="261D1D6F" w14:textId="77777777" w:rsidR="00CF3B2D" w:rsidRPr="009A35E0" w:rsidRDefault="00CF3B2D" w:rsidP="00E03B4D">
      <w:pPr>
        <w:jc w:val="both"/>
        <w:rPr>
          <w:rFonts w:ascii="Times New Roman" w:hAnsi="Times New Roman" w:cs="Times New Roman"/>
          <w:sz w:val="22"/>
          <w:szCs w:val="22"/>
        </w:rPr>
      </w:pPr>
      <w:r w:rsidRPr="009A35E0">
        <w:rPr>
          <w:rFonts w:ascii="Times New Roman" w:hAnsi="Times New Roman" w:cs="Times New Roman"/>
          <w:sz w:val="22"/>
          <w:szCs w:val="22"/>
        </w:rPr>
        <w:t xml:space="preserve">11.2 - </w:t>
      </w:r>
      <w:r w:rsidR="00CB57DB" w:rsidRPr="009A35E0">
        <w:rPr>
          <w:rFonts w:ascii="Times New Roman" w:hAnsi="Times New Roman" w:cs="Times New Roman"/>
          <w:sz w:val="22"/>
          <w:szCs w:val="22"/>
        </w:rPr>
        <w:t>Constatada a existência de sanção, o licitante será reputado desclassificado, por falta de condição de participação.</w:t>
      </w:r>
    </w:p>
    <w:p w14:paraId="1225BF67" w14:textId="77777777" w:rsidR="00CF3B2D" w:rsidRPr="009A35E0" w:rsidRDefault="00CF3B2D"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 xml:space="preserve">.3 </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Verificadas as condições de participação, o pregoeiro examinará a proposta classificada em primeiro lugar quanto à compatibilidade do preço em relação ao máximo estipulado para contratação e aos requisitos estabelecidos neste Edital e em seus anexos. </w:t>
      </w:r>
    </w:p>
    <w:p w14:paraId="1BF5D237" w14:textId="77777777" w:rsidR="00CF3B2D" w:rsidRPr="009A35E0" w:rsidRDefault="00CF3B2D"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 xml:space="preserve">.4 </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Poderá ser desclassificada a proposta vencedora que: </w:t>
      </w:r>
    </w:p>
    <w:p w14:paraId="2FC4988D" w14:textId="638442C9" w:rsidR="00CF3B2D" w:rsidRPr="009A35E0" w:rsidRDefault="00CF3B2D" w:rsidP="00BF1F34">
      <w:pPr>
        <w:ind w:firstLine="709"/>
        <w:jc w:val="both"/>
        <w:rPr>
          <w:rFonts w:ascii="Times New Roman" w:hAnsi="Times New Roman" w:cs="Times New Roman"/>
          <w:sz w:val="22"/>
          <w:szCs w:val="22"/>
        </w:rPr>
      </w:pPr>
      <w:r w:rsidRPr="009A35E0">
        <w:rPr>
          <w:rFonts w:ascii="Times New Roman" w:hAnsi="Times New Roman" w:cs="Times New Roman"/>
          <w:sz w:val="22"/>
          <w:szCs w:val="22"/>
        </w:rPr>
        <w:t>a) C</w:t>
      </w:r>
      <w:r w:rsidR="00CB57DB" w:rsidRPr="009A35E0">
        <w:rPr>
          <w:rFonts w:ascii="Times New Roman" w:hAnsi="Times New Roman" w:cs="Times New Roman"/>
          <w:sz w:val="22"/>
          <w:szCs w:val="22"/>
        </w:rPr>
        <w:t xml:space="preserve">ontiver vícios insanáveis; </w:t>
      </w:r>
    </w:p>
    <w:p w14:paraId="4B5C3C12" w14:textId="77777777" w:rsidR="00CF3B2D" w:rsidRPr="009A35E0" w:rsidRDefault="00CF3B2D" w:rsidP="00BF1F34">
      <w:pPr>
        <w:ind w:firstLine="709"/>
        <w:jc w:val="both"/>
        <w:rPr>
          <w:rFonts w:ascii="Times New Roman" w:hAnsi="Times New Roman" w:cs="Times New Roman"/>
          <w:sz w:val="22"/>
          <w:szCs w:val="22"/>
        </w:rPr>
      </w:pPr>
      <w:r w:rsidRPr="009A35E0">
        <w:rPr>
          <w:rFonts w:ascii="Times New Roman" w:hAnsi="Times New Roman" w:cs="Times New Roman"/>
          <w:sz w:val="22"/>
          <w:szCs w:val="22"/>
        </w:rPr>
        <w:t>b) N</w:t>
      </w:r>
      <w:r w:rsidR="00CB57DB" w:rsidRPr="009A35E0">
        <w:rPr>
          <w:rFonts w:ascii="Times New Roman" w:hAnsi="Times New Roman" w:cs="Times New Roman"/>
          <w:sz w:val="22"/>
          <w:szCs w:val="22"/>
        </w:rPr>
        <w:t xml:space="preserve">ão obedecer às especificações técnicas contidas no Termo de Referência; </w:t>
      </w:r>
    </w:p>
    <w:p w14:paraId="7E240E0F" w14:textId="77777777" w:rsidR="00CF3B2D" w:rsidRPr="009A35E0" w:rsidRDefault="00CF3B2D" w:rsidP="00BF1F34">
      <w:pPr>
        <w:ind w:firstLine="709"/>
        <w:jc w:val="both"/>
        <w:rPr>
          <w:rFonts w:ascii="Times New Roman" w:hAnsi="Times New Roman" w:cs="Times New Roman"/>
          <w:sz w:val="22"/>
          <w:szCs w:val="22"/>
        </w:rPr>
      </w:pPr>
      <w:r w:rsidRPr="009A35E0">
        <w:rPr>
          <w:rFonts w:ascii="Times New Roman" w:hAnsi="Times New Roman" w:cs="Times New Roman"/>
          <w:sz w:val="22"/>
          <w:szCs w:val="22"/>
        </w:rPr>
        <w:t>c) A</w:t>
      </w:r>
      <w:r w:rsidR="00CB57DB" w:rsidRPr="009A35E0">
        <w:rPr>
          <w:rFonts w:ascii="Times New Roman" w:hAnsi="Times New Roman" w:cs="Times New Roman"/>
          <w:sz w:val="22"/>
          <w:szCs w:val="22"/>
        </w:rPr>
        <w:t xml:space="preserve">presentar preços inexequíveis ou permanecerem acima do preço máximo definido para a contratação; </w:t>
      </w:r>
    </w:p>
    <w:p w14:paraId="39CB9494" w14:textId="376806CA" w:rsidR="00CB57DB" w:rsidRPr="009A35E0" w:rsidRDefault="00CF3B2D" w:rsidP="00BF1F34">
      <w:pPr>
        <w:ind w:firstLine="709"/>
        <w:jc w:val="both"/>
        <w:rPr>
          <w:rFonts w:ascii="Times New Roman" w:hAnsi="Times New Roman" w:cs="Times New Roman"/>
          <w:sz w:val="22"/>
          <w:szCs w:val="22"/>
        </w:rPr>
      </w:pPr>
      <w:r w:rsidRPr="009A35E0">
        <w:rPr>
          <w:rFonts w:ascii="Times New Roman" w:hAnsi="Times New Roman" w:cs="Times New Roman"/>
          <w:sz w:val="22"/>
          <w:szCs w:val="22"/>
        </w:rPr>
        <w:t>d) N</w:t>
      </w:r>
      <w:r w:rsidR="00CB57DB" w:rsidRPr="009A35E0">
        <w:rPr>
          <w:rFonts w:ascii="Times New Roman" w:hAnsi="Times New Roman" w:cs="Times New Roman"/>
          <w:sz w:val="22"/>
          <w:szCs w:val="22"/>
        </w:rPr>
        <w:t>ão tiverem sua exequibilidade demonstrada, quando exigido pela Administração;</w:t>
      </w:r>
    </w:p>
    <w:p w14:paraId="54F3FC9A" w14:textId="77777777" w:rsidR="00CF3B2D" w:rsidRPr="009A35E0" w:rsidRDefault="00CF3B2D" w:rsidP="00BF1F34">
      <w:pPr>
        <w:ind w:firstLine="709"/>
        <w:jc w:val="both"/>
        <w:rPr>
          <w:rFonts w:ascii="Times New Roman" w:hAnsi="Times New Roman" w:cs="Times New Roman"/>
          <w:sz w:val="22"/>
          <w:szCs w:val="22"/>
        </w:rPr>
      </w:pPr>
      <w:r w:rsidRPr="009A35E0">
        <w:rPr>
          <w:rFonts w:ascii="Times New Roman" w:hAnsi="Times New Roman" w:cs="Times New Roman"/>
          <w:sz w:val="22"/>
          <w:szCs w:val="22"/>
        </w:rPr>
        <w:t>e) A</w:t>
      </w:r>
      <w:r w:rsidR="00CB57DB" w:rsidRPr="009A35E0">
        <w:rPr>
          <w:rFonts w:ascii="Times New Roman" w:hAnsi="Times New Roman" w:cs="Times New Roman"/>
          <w:sz w:val="22"/>
          <w:szCs w:val="22"/>
        </w:rPr>
        <w:t xml:space="preserve">presentar desconformidade com quaisquer outras exigências deste Edital ou seus anexos, desde que insanável. </w:t>
      </w:r>
    </w:p>
    <w:p w14:paraId="11CE2B4A" w14:textId="77777777" w:rsidR="00BF1F34" w:rsidRPr="009A35E0" w:rsidRDefault="00BF1F34"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.5</w:t>
      </w:r>
      <w:r w:rsidRPr="009A35E0">
        <w:rPr>
          <w:rFonts w:ascii="Times New Roman" w:hAnsi="Times New Roman" w:cs="Times New Roman"/>
          <w:sz w:val="22"/>
          <w:szCs w:val="22"/>
        </w:rPr>
        <w:t xml:space="preserve"> - </w:t>
      </w:r>
      <w:r w:rsidR="00CB57DB" w:rsidRPr="009A35E0">
        <w:rPr>
          <w:rFonts w:ascii="Times New Roman" w:hAnsi="Times New Roman" w:cs="Times New Roman"/>
          <w:sz w:val="22"/>
          <w:szCs w:val="22"/>
        </w:rPr>
        <w:t xml:space="preserve">No caso de bens e serviços em geral, é indício de inexequibilidade das propostas valores inferiores a </w:t>
      </w:r>
      <w:r w:rsidR="00CB57DB" w:rsidRPr="009A35E0">
        <w:rPr>
          <w:rFonts w:ascii="Times New Roman" w:hAnsi="Times New Roman" w:cs="Times New Roman"/>
          <w:sz w:val="22"/>
          <w:szCs w:val="22"/>
        </w:rPr>
        <w:lastRenderedPageBreak/>
        <w:t xml:space="preserve">50% (cinquenta por cento) do valor orçado pela Administração. </w:t>
      </w:r>
    </w:p>
    <w:p w14:paraId="416DB3AE" w14:textId="74D1EC98"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.5.1</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A inexequibilidade, na hipótese de que trata o caput, só será considerada após diligência do pregoeiro, que comprove: </w:t>
      </w:r>
    </w:p>
    <w:p w14:paraId="26CC3DDD" w14:textId="6C009227" w:rsidR="00BF1F34" w:rsidRPr="009A35E0" w:rsidRDefault="00A51332" w:rsidP="00A51332">
      <w:pPr>
        <w:ind w:firstLine="709"/>
        <w:jc w:val="both"/>
        <w:rPr>
          <w:rFonts w:ascii="Times New Roman" w:hAnsi="Times New Roman" w:cs="Times New Roman"/>
          <w:sz w:val="22"/>
          <w:szCs w:val="22"/>
        </w:rPr>
      </w:pPr>
      <w:r w:rsidRPr="009A35E0">
        <w:rPr>
          <w:rFonts w:ascii="Times New Roman" w:hAnsi="Times New Roman" w:cs="Times New Roman"/>
          <w:sz w:val="22"/>
          <w:szCs w:val="22"/>
        </w:rPr>
        <w:t>a) Q</w:t>
      </w:r>
      <w:r w:rsidR="00CB57DB" w:rsidRPr="009A35E0">
        <w:rPr>
          <w:rFonts w:ascii="Times New Roman" w:hAnsi="Times New Roman" w:cs="Times New Roman"/>
          <w:sz w:val="22"/>
          <w:szCs w:val="22"/>
        </w:rPr>
        <w:t xml:space="preserve">ue o custo do licitante ultrapassa o valor da proposta; e </w:t>
      </w:r>
    </w:p>
    <w:p w14:paraId="0EF12633" w14:textId="3CFBF825" w:rsidR="00BF1F34" w:rsidRPr="009A35E0" w:rsidRDefault="00A51332" w:rsidP="00A51332">
      <w:pPr>
        <w:ind w:firstLine="709"/>
        <w:jc w:val="both"/>
        <w:rPr>
          <w:rFonts w:ascii="Times New Roman" w:hAnsi="Times New Roman" w:cs="Times New Roman"/>
          <w:sz w:val="22"/>
          <w:szCs w:val="22"/>
        </w:rPr>
      </w:pPr>
      <w:r w:rsidRPr="009A35E0">
        <w:rPr>
          <w:rFonts w:ascii="Times New Roman" w:hAnsi="Times New Roman" w:cs="Times New Roman"/>
          <w:sz w:val="22"/>
          <w:szCs w:val="22"/>
        </w:rPr>
        <w:t>b) I</w:t>
      </w:r>
      <w:r w:rsidR="00CB57DB" w:rsidRPr="009A35E0">
        <w:rPr>
          <w:rFonts w:ascii="Times New Roman" w:hAnsi="Times New Roman" w:cs="Times New Roman"/>
          <w:sz w:val="22"/>
          <w:szCs w:val="22"/>
        </w:rPr>
        <w:t xml:space="preserve">nexistirem custos de oportunidade capazes de justificar o vulto da oferta. </w:t>
      </w:r>
    </w:p>
    <w:p w14:paraId="14280E93" w14:textId="68741E7C"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.6</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No caso de serviços de engenharia, é indício de inexequibilidade das propostas cujos valores forem inferiores a 75% (setenta e cinco por cento) do valor orçado pela Administração. </w:t>
      </w:r>
    </w:p>
    <w:p w14:paraId="47771B73" w14:textId="533C8CC5" w:rsidR="00A51332" w:rsidRPr="009A35E0" w:rsidRDefault="00A51332" w:rsidP="00A51332">
      <w:pPr>
        <w:jc w:val="both"/>
        <w:rPr>
          <w:rFonts w:ascii="Times New Roman" w:hAnsi="Times New Roman" w:cs="Times New Roman"/>
          <w:sz w:val="22"/>
          <w:szCs w:val="22"/>
        </w:rPr>
      </w:pPr>
      <w:r w:rsidRPr="009A35E0">
        <w:rPr>
          <w:rFonts w:ascii="Times New Roman" w:hAnsi="Times New Roman" w:cs="Times New Roman"/>
          <w:sz w:val="22"/>
          <w:szCs w:val="22"/>
        </w:rPr>
        <w:t xml:space="preserve">11.6.1 - A inexequibilidade, na hipótese de que trata o caput, só será considerada após diligência do pregoeiro, que comprove: </w:t>
      </w:r>
    </w:p>
    <w:p w14:paraId="3F64D69B" w14:textId="77777777" w:rsidR="00A51332" w:rsidRPr="009A35E0" w:rsidRDefault="00A51332" w:rsidP="00A51332">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Que o custo do licitante ultrapassa o valor da proposta; e </w:t>
      </w:r>
    </w:p>
    <w:p w14:paraId="1A89CB42" w14:textId="77777777" w:rsidR="00A51332" w:rsidRPr="009A35E0" w:rsidRDefault="00A51332" w:rsidP="00A51332">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b) Inexistirem custos de oportunidade capazes de justificar o vulto da oferta. </w:t>
      </w:r>
    </w:p>
    <w:p w14:paraId="05989DB7" w14:textId="1E0DB360"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 xml:space="preserve">.6.2 </w:t>
      </w:r>
      <w:r w:rsidR="002D23F5" w:rsidRPr="009A35E0">
        <w:rPr>
          <w:rFonts w:ascii="Times New Roman" w:hAnsi="Times New Roman" w:cs="Times New Roman"/>
          <w:sz w:val="22"/>
          <w:szCs w:val="22"/>
        </w:rPr>
        <w:t>-</w:t>
      </w:r>
      <w:r w:rsidRPr="009A35E0">
        <w:rPr>
          <w:rFonts w:ascii="Times New Roman" w:hAnsi="Times New Roman" w:cs="Times New Roman"/>
          <w:sz w:val="22"/>
          <w:szCs w:val="22"/>
        </w:rPr>
        <w:t xml:space="preserve"> Poderá s</w:t>
      </w:r>
      <w:r w:rsidR="00CB57DB" w:rsidRPr="009A35E0">
        <w:rPr>
          <w:rFonts w:ascii="Times New Roman" w:hAnsi="Times New Roman" w:cs="Times New Roman"/>
          <w:sz w:val="22"/>
          <w:szCs w:val="22"/>
        </w:rPr>
        <w:t xml:space="preserve">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792B063A" w14:textId="2C524A58"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11.7 -</w:t>
      </w:r>
      <w:r w:rsidR="00CB57DB" w:rsidRPr="009A35E0">
        <w:rPr>
          <w:rFonts w:ascii="Times New Roman" w:hAnsi="Times New Roman" w:cs="Times New Roman"/>
          <w:sz w:val="22"/>
          <w:szCs w:val="22"/>
        </w:rPr>
        <w:t xml:space="preserve"> Se houver indícios de inexequibilidade da proposta de preço, ou em caso da necessidade de esclarecimentos complementares, poderão ser efetuadas diligências, para que a empresa comprove a exequibilidade da proposta. </w:t>
      </w:r>
    </w:p>
    <w:p w14:paraId="15B0EC33" w14:textId="3716DB49"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.8</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C0D716D" w14:textId="1377997A"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.8.1</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3386A64" w14:textId="72B5316F"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.9</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Erros no preenchimento da planilha não constituem motivo para a desclassificação da proposta. A planilha poderá́ ser ajustada pelo fornecedor, no prazo indicado pelo sistema, desde que não haja majoração do preço. </w:t>
      </w:r>
    </w:p>
    <w:p w14:paraId="75D54594" w14:textId="17B67794"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.9.1</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O ajuste de que trata este dispositivo se limita a sanar erros ou falhas que não alterem a substância das propostas; </w:t>
      </w:r>
    </w:p>
    <w:p w14:paraId="23B51A4A" w14:textId="3C7E4F51"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.9.2</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 Considera-se erro no preenchimento da planilha passível de correção a indicação de recolhimento de impostos e contribuições na forma do Simples Nacional, quando não cabível esse regime. </w:t>
      </w:r>
    </w:p>
    <w:p w14:paraId="1E328631" w14:textId="22D8EEF4"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 xml:space="preserve">.10 </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Para fins de análise da proposta quanto ao cumprimento das especificações do objeto, poderá ser colhida a manifestação escrita do setor requisitante ou da área especializada no objeto. </w:t>
      </w:r>
    </w:p>
    <w:p w14:paraId="68F95AAF" w14:textId="6B9301ED" w:rsidR="00BF1F34" w:rsidRPr="009A35E0" w:rsidRDefault="00A51332"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 xml:space="preserve">.11 </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36D8AB9" w14:textId="53847B01" w:rsidR="00BF1F34" w:rsidRPr="009A35E0" w:rsidRDefault="004F780F" w:rsidP="00E03B4D">
      <w:pPr>
        <w:jc w:val="both"/>
        <w:rPr>
          <w:rFonts w:ascii="Times New Roman" w:hAnsi="Times New Roman" w:cs="Times New Roman"/>
          <w:sz w:val="22"/>
          <w:szCs w:val="22"/>
        </w:rPr>
      </w:pPr>
      <w:r w:rsidRPr="009A35E0">
        <w:rPr>
          <w:rFonts w:ascii="Times New Roman" w:hAnsi="Times New Roman" w:cs="Times New Roman"/>
          <w:sz w:val="22"/>
          <w:szCs w:val="22"/>
        </w:rPr>
        <w:t>11</w:t>
      </w:r>
      <w:r w:rsidR="00CB57DB" w:rsidRPr="009A35E0">
        <w:rPr>
          <w:rFonts w:ascii="Times New Roman" w:hAnsi="Times New Roman" w:cs="Times New Roman"/>
          <w:sz w:val="22"/>
          <w:szCs w:val="22"/>
        </w:rPr>
        <w:t xml:space="preserve">.12 </w:t>
      </w:r>
      <w:r w:rsidRPr="009A35E0">
        <w:rPr>
          <w:rFonts w:ascii="Times New Roman" w:hAnsi="Times New Roman" w:cs="Times New Roman"/>
          <w:sz w:val="22"/>
          <w:szCs w:val="22"/>
        </w:rPr>
        <w:t xml:space="preserve">- </w:t>
      </w:r>
      <w:r w:rsidR="00CB57DB" w:rsidRPr="009A35E0">
        <w:rPr>
          <w:rFonts w:ascii="Times New Roman" w:hAnsi="Times New Roman" w:cs="Times New Roman"/>
          <w:sz w:val="22"/>
          <w:szCs w:val="22"/>
        </w:rPr>
        <w:t xml:space="preserve">Caso atendidas as condições de participação, será iniciado o procedimento de habilitação. </w:t>
      </w:r>
    </w:p>
    <w:p w14:paraId="3C1CE949" w14:textId="77777777" w:rsidR="00E03B4D" w:rsidRPr="009A35E0" w:rsidRDefault="00E03B4D" w:rsidP="00E03B4D">
      <w:pPr>
        <w:ind w:left="-5" w:right="6"/>
        <w:jc w:val="both"/>
        <w:rPr>
          <w:rFonts w:ascii="Times New Roman" w:hAnsi="Times New Roman" w:cs="Times New Roman"/>
          <w:sz w:val="22"/>
          <w:szCs w:val="22"/>
        </w:rPr>
      </w:pPr>
    </w:p>
    <w:p w14:paraId="3C2E731B" w14:textId="59545030"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14" w:name="_Hlk137063558"/>
      <w:bookmarkStart w:id="15" w:name="_Hlk145947600"/>
      <w:r w:rsidRPr="009A35E0">
        <w:rPr>
          <w:rFonts w:ascii="Times New Roman" w:eastAsia="Times New Roman" w:hAnsi="Times New Roman" w:cs="Times New Roman"/>
          <w:b/>
          <w:bCs/>
          <w:kern w:val="0"/>
          <w:sz w:val="22"/>
          <w:szCs w:val="22"/>
          <w:lang w:eastAsia="pt-BR" w:bidi="ar-SA"/>
        </w:rPr>
        <w:t>1</w:t>
      </w:r>
      <w:r w:rsidR="00FB6D6B" w:rsidRPr="009A35E0">
        <w:rPr>
          <w:rFonts w:ascii="Times New Roman" w:eastAsia="Times New Roman" w:hAnsi="Times New Roman" w:cs="Times New Roman"/>
          <w:b/>
          <w:bCs/>
          <w:kern w:val="0"/>
          <w:sz w:val="22"/>
          <w:szCs w:val="22"/>
          <w:lang w:eastAsia="pt-BR" w:bidi="ar-SA"/>
        </w:rPr>
        <w:t>2</w:t>
      </w:r>
      <w:r w:rsidR="00F61244" w:rsidRPr="009A35E0">
        <w:rPr>
          <w:rFonts w:ascii="Times New Roman" w:eastAsia="Times New Roman" w:hAnsi="Times New Roman" w:cs="Times New Roman"/>
          <w:b/>
          <w:bCs/>
          <w:kern w:val="0"/>
          <w:sz w:val="22"/>
          <w:szCs w:val="22"/>
          <w:lang w:eastAsia="pt-BR" w:bidi="ar-SA"/>
        </w:rPr>
        <w:t>.</w:t>
      </w:r>
      <w:r w:rsidRPr="009A35E0">
        <w:rPr>
          <w:rFonts w:ascii="Times New Roman" w:eastAsia="Times New Roman" w:hAnsi="Times New Roman" w:cs="Times New Roman"/>
          <w:b/>
          <w:bCs/>
          <w:kern w:val="0"/>
          <w:sz w:val="22"/>
          <w:szCs w:val="22"/>
          <w:lang w:eastAsia="pt-BR" w:bidi="ar-SA"/>
        </w:rPr>
        <w:t xml:space="preserve"> </w:t>
      </w:r>
      <w:r w:rsidR="00A762FC" w:rsidRPr="009A35E0">
        <w:rPr>
          <w:rFonts w:ascii="Times New Roman" w:eastAsia="Times New Roman" w:hAnsi="Times New Roman" w:cs="Times New Roman"/>
          <w:b/>
          <w:bCs/>
          <w:kern w:val="0"/>
          <w:sz w:val="22"/>
          <w:szCs w:val="22"/>
          <w:lang w:eastAsia="pt-BR" w:bidi="ar-SA"/>
        </w:rPr>
        <w:t>DOS DOCUMENTOS DE HABILITAÇÃO</w:t>
      </w:r>
    </w:p>
    <w:p w14:paraId="011A8491" w14:textId="358F506B" w:rsidR="004F0ABA" w:rsidRPr="009A35E0" w:rsidRDefault="004F0ABA" w:rsidP="004F0ABA">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6" w:name="_Hlk85634357"/>
      <w:bookmarkEnd w:id="14"/>
      <w:r w:rsidRPr="009A35E0">
        <w:rPr>
          <w:rFonts w:ascii="Times New Roman" w:hAnsi="Times New Roman" w:cs="Times New Roman"/>
          <w:sz w:val="22"/>
          <w:szCs w:val="22"/>
        </w:rPr>
        <w:t xml:space="preserve">12.1 - Para habilitação dos licitantes, será exigida, exclusivamente, a documentação relativa </w:t>
      </w:r>
      <w:r w:rsidR="00812BFD" w:rsidRPr="009A35E0">
        <w:rPr>
          <w:rFonts w:ascii="Times New Roman" w:hAnsi="Times New Roman" w:cs="Times New Roman"/>
          <w:sz w:val="22"/>
          <w:szCs w:val="22"/>
        </w:rPr>
        <w:t>à</w:t>
      </w:r>
      <w:r w:rsidRPr="009A35E0">
        <w:rPr>
          <w:rFonts w:ascii="Times New Roman" w:hAnsi="Times New Roman" w:cs="Times New Roman"/>
          <w:sz w:val="22"/>
          <w:szCs w:val="22"/>
        </w:rPr>
        <w:t xml:space="preserve"> habilitação jurídica; qualificação técnica; habilitação fiscal, social e trabalhista; e habilitação econômico-financeira.</w:t>
      </w:r>
    </w:p>
    <w:p w14:paraId="7E653866" w14:textId="77777777" w:rsidR="004F0ABA" w:rsidRPr="009A35E0" w:rsidRDefault="004F0ABA" w:rsidP="00FF719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bookmarkEnd w:id="16"/>
    <w:p w14:paraId="5EA1AE7F" w14:textId="6BA096E5"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1</w:t>
      </w:r>
      <w:r w:rsidR="00FB6D6B" w:rsidRPr="009A35E0">
        <w:rPr>
          <w:rFonts w:ascii="Times New Roman" w:eastAsia="Times New Roman" w:hAnsi="Times New Roman" w:cs="Times New Roman"/>
          <w:b/>
          <w:bCs/>
          <w:kern w:val="0"/>
          <w:sz w:val="22"/>
          <w:szCs w:val="22"/>
          <w:lang w:eastAsia="pt-BR" w:bidi="ar-SA"/>
        </w:rPr>
        <w:t>2</w:t>
      </w:r>
      <w:r w:rsidRPr="009A35E0">
        <w:rPr>
          <w:rFonts w:ascii="Times New Roman" w:eastAsia="Times New Roman" w:hAnsi="Times New Roman" w:cs="Times New Roman"/>
          <w:b/>
          <w:bCs/>
          <w:kern w:val="0"/>
          <w:sz w:val="22"/>
          <w:szCs w:val="22"/>
          <w:lang w:eastAsia="pt-BR" w:bidi="ar-SA"/>
        </w:rPr>
        <w:t>.</w:t>
      </w:r>
      <w:r w:rsidR="00CB57DB" w:rsidRPr="009A35E0">
        <w:rPr>
          <w:rFonts w:ascii="Times New Roman" w:eastAsia="Times New Roman" w:hAnsi="Times New Roman" w:cs="Times New Roman"/>
          <w:b/>
          <w:bCs/>
          <w:kern w:val="0"/>
          <w:sz w:val="22"/>
          <w:szCs w:val="22"/>
          <w:lang w:eastAsia="pt-BR" w:bidi="ar-SA"/>
        </w:rPr>
        <w:t>1</w:t>
      </w:r>
      <w:r w:rsidRPr="009A35E0">
        <w:rPr>
          <w:rFonts w:ascii="Times New Roman" w:eastAsia="Times New Roman" w:hAnsi="Times New Roman" w:cs="Times New Roman"/>
          <w:b/>
          <w:bCs/>
          <w:kern w:val="0"/>
          <w:sz w:val="22"/>
          <w:szCs w:val="22"/>
          <w:lang w:eastAsia="pt-BR" w:bidi="ar-SA"/>
        </w:rPr>
        <w:t xml:space="preserve">.1 - Habilitação Jurídica: </w:t>
      </w:r>
    </w:p>
    <w:p w14:paraId="2FCB9484" w14:textId="78EFE0FD" w:rsidR="00C435B0" w:rsidRPr="009A35E0" w:rsidRDefault="00C435B0" w:rsidP="00C435B0">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2</w:t>
      </w:r>
      <w:r w:rsidRPr="009A35E0">
        <w:rPr>
          <w:rFonts w:ascii="Times New Roman" w:hAnsi="Times New Roman" w:cs="Times New Roman"/>
          <w:sz w:val="22"/>
          <w:szCs w:val="22"/>
        </w:rPr>
        <w:t>.</w:t>
      </w:r>
      <w:r w:rsidR="00CB57DB" w:rsidRPr="009A35E0">
        <w:rPr>
          <w:rFonts w:ascii="Times New Roman" w:hAnsi="Times New Roman" w:cs="Times New Roman"/>
          <w:sz w:val="22"/>
          <w:szCs w:val="22"/>
        </w:rPr>
        <w:t>1</w:t>
      </w:r>
      <w:r w:rsidRPr="009A35E0">
        <w:rPr>
          <w:rFonts w:ascii="Times New Roman" w:hAnsi="Times New Roman" w:cs="Times New Roman"/>
          <w:sz w:val="22"/>
          <w:szCs w:val="22"/>
        </w:rPr>
        <w:t>.1.1 -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300D4786" w14:textId="35374C8F" w:rsidR="00C435B0" w:rsidRPr="009A35E0" w:rsidRDefault="00C435B0" w:rsidP="00C435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2</w:t>
      </w:r>
      <w:r w:rsidRPr="009A35E0">
        <w:rPr>
          <w:rFonts w:ascii="Times New Roman" w:eastAsia="Times New Roman" w:hAnsi="Times New Roman" w:cs="Times New Roman"/>
          <w:kern w:val="0"/>
          <w:sz w:val="22"/>
          <w:szCs w:val="22"/>
          <w:lang w:eastAsia="pt-BR" w:bidi="ar-SA"/>
        </w:rPr>
        <w:t>.</w:t>
      </w:r>
      <w:r w:rsidR="00CB57DB" w:rsidRPr="009A35E0">
        <w:rPr>
          <w:rFonts w:ascii="Times New Roman" w:eastAsia="Times New Roman" w:hAnsi="Times New Roman" w:cs="Times New Roman"/>
          <w:kern w:val="0"/>
          <w:sz w:val="22"/>
          <w:szCs w:val="22"/>
          <w:lang w:eastAsia="pt-BR" w:bidi="ar-SA"/>
        </w:rPr>
        <w:t>1</w:t>
      </w:r>
      <w:r w:rsidRPr="009A35E0">
        <w:rPr>
          <w:rFonts w:ascii="Times New Roman" w:eastAsia="Times New Roman" w:hAnsi="Times New Roman" w:cs="Times New Roman"/>
          <w:kern w:val="0"/>
          <w:sz w:val="22"/>
          <w:szCs w:val="22"/>
          <w:lang w:eastAsia="pt-BR" w:bidi="ar-SA"/>
        </w:rPr>
        <w:t>.1.2 - Cédula de identidade (RG) ou CNH do representante legal.</w:t>
      </w:r>
    </w:p>
    <w:p w14:paraId="087DA2AB" w14:textId="40114DDF" w:rsidR="00C435B0" w:rsidRPr="009A35E0" w:rsidRDefault="00C435B0" w:rsidP="00C435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lastRenderedPageBreak/>
        <w:t>1</w:t>
      </w:r>
      <w:r w:rsidR="00FB6D6B" w:rsidRPr="009A35E0">
        <w:rPr>
          <w:rFonts w:ascii="Times New Roman" w:eastAsia="Times New Roman" w:hAnsi="Times New Roman" w:cs="Times New Roman"/>
          <w:kern w:val="0"/>
          <w:sz w:val="22"/>
          <w:szCs w:val="22"/>
          <w:lang w:eastAsia="pt-BR" w:bidi="ar-SA"/>
        </w:rPr>
        <w:t>2</w:t>
      </w:r>
      <w:r w:rsidRPr="009A35E0">
        <w:rPr>
          <w:rFonts w:ascii="Times New Roman" w:eastAsia="Times New Roman" w:hAnsi="Times New Roman" w:cs="Times New Roman"/>
          <w:kern w:val="0"/>
          <w:sz w:val="22"/>
          <w:szCs w:val="22"/>
          <w:lang w:eastAsia="pt-BR" w:bidi="ar-SA"/>
        </w:rPr>
        <w:t>.</w:t>
      </w:r>
      <w:r w:rsidR="00CB57DB" w:rsidRPr="009A35E0">
        <w:rPr>
          <w:rFonts w:ascii="Times New Roman" w:eastAsia="Times New Roman" w:hAnsi="Times New Roman" w:cs="Times New Roman"/>
          <w:kern w:val="0"/>
          <w:sz w:val="22"/>
          <w:szCs w:val="22"/>
          <w:lang w:eastAsia="pt-BR" w:bidi="ar-SA"/>
        </w:rPr>
        <w:t>1</w:t>
      </w:r>
      <w:r w:rsidRPr="009A35E0">
        <w:rPr>
          <w:rFonts w:ascii="Times New Roman" w:eastAsia="Times New Roman" w:hAnsi="Times New Roman" w:cs="Times New Roman"/>
          <w:kern w:val="0"/>
          <w:sz w:val="22"/>
          <w:szCs w:val="22"/>
          <w:lang w:eastAsia="pt-BR" w:bidi="ar-SA"/>
        </w:rPr>
        <w:t xml:space="preserve">.1.3 - </w:t>
      </w:r>
      <w:r w:rsidRPr="009A35E0">
        <w:rPr>
          <w:rFonts w:ascii="Times New Roman" w:eastAsia="Book Antiqua" w:hAnsi="Times New Roman" w:cs="Times New Roman"/>
          <w:sz w:val="22"/>
          <w:szCs w:val="22"/>
        </w:rPr>
        <w:t xml:space="preserve">Em se tratando de </w:t>
      </w:r>
      <w:r w:rsidRPr="009A35E0">
        <w:rPr>
          <w:rFonts w:ascii="Times New Roman" w:eastAsia="Book Antiqua" w:hAnsi="Times New Roman" w:cs="Times New Roman"/>
          <w:sz w:val="22"/>
          <w:szCs w:val="22"/>
          <w:u w:val="single"/>
        </w:rPr>
        <w:t>Microempreendedor Individual</w:t>
      </w:r>
      <w:r w:rsidRPr="009A35E0">
        <w:rPr>
          <w:rFonts w:ascii="Times New Roman" w:eastAsia="Book Antiqua" w:hAnsi="Times New Roman" w:cs="Times New Roman"/>
          <w:sz w:val="22"/>
          <w:szCs w:val="22"/>
        </w:rPr>
        <w:t xml:space="preserve"> </w:t>
      </w:r>
      <w:r w:rsidR="002D23F5" w:rsidRPr="009A35E0">
        <w:rPr>
          <w:rFonts w:ascii="Times New Roman" w:eastAsia="Book Antiqua" w:hAnsi="Times New Roman" w:cs="Times New Roman"/>
          <w:sz w:val="22"/>
          <w:szCs w:val="22"/>
        </w:rPr>
        <w:t>-</w:t>
      </w:r>
      <w:r w:rsidRPr="009A35E0">
        <w:rPr>
          <w:rFonts w:ascii="Times New Roman" w:eastAsia="Book Antiqua" w:hAnsi="Times New Roman" w:cs="Times New Roman"/>
          <w:sz w:val="22"/>
          <w:szCs w:val="22"/>
        </w:rPr>
        <w:t xml:space="preserve"> MEI: Certificado da Condição de Microempreendedor Individual - CCMEI, na forma da Resolução CGSIM nº 16, de 2009.</w:t>
      </w:r>
    </w:p>
    <w:p w14:paraId="46BA9D20" w14:textId="1B7DF134" w:rsidR="008E6316" w:rsidRPr="009A35E0" w:rsidRDefault="008E6316" w:rsidP="008E6316">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2</w:t>
      </w:r>
      <w:r w:rsidRPr="009A35E0">
        <w:rPr>
          <w:rFonts w:ascii="Times New Roman" w:eastAsia="Times New Roman" w:hAnsi="Times New Roman" w:cs="Times New Roman"/>
          <w:kern w:val="0"/>
          <w:sz w:val="22"/>
          <w:szCs w:val="22"/>
          <w:lang w:eastAsia="pt-BR" w:bidi="ar-SA"/>
        </w:rPr>
        <w:t>.</w:t>
      </w:r>
      <w:r w:rsidR="00CB57DB" w:rsidRPr="009A35E0">
        <w:rPr>
          <w:rFonts w:ascii="Times New Roman" w:eastAsia="Times New Roman" w:hAnsi="Times New Roman" w:cs="Times New Roman"/>
          <w:kern w:val="0"/>
          <w:sz w:val="22"/>
          <w:szCs w:val="22"/>
          <w:lang w:eastAsia="pt-BR" w:bidi="ar-SA"/>
        </w:rPr>
        <w:t>1</w:t>
      </w:r>
      <w:r w:rsidRPr="009A35E0">
        <w:rPr>
          <w:rFonts w:ascii="Times New Roman" w:eastAsia="Times New Roman" w:hAnsi="Times New Roman" w:cs="Times New Roman"/>
          <w:kern w:val="0"/>
          <w:sz w:val="22"/>
          <w:szCs w:val="22"/>
          <w:lang w:eastAsia="pt-BR" w:bidi="ar-SA"/>
        </w:rPr>
        <w:t>.1.</w:t>
      </w:r>
      <w:r w:rsidR="00250895" w:rsidRPr="009A35E0">
        <w:rPr>
          <w:rFonts w:ascii="Times New Roman" w:eastAsia="Times New Roman" w:hAnsi="Times New Roman" w:cs="Times New Roman"/>
          <w:kern w:val="0"/>
          <w:sz w:val="22"/>
          <w:szCs w:val="22"/>
          <w:lang w:eastAsia="pt-BR" w:bidi="ar-SA"/>
        </w:rPr>
        <w:t>4</w:t>
      </w:r>
      <w:r w:rsidRPr="009A35E0">
        <w:rPr>
          <w:rFonts w:ascii="Times New Roman" w:eastAsia="Times New Roman" w:hAnsi="Times New Roman" w:cs="Times New Roman"/>
          <w:kern w:val="0"/>
          <w:sz w:val="22"/>
          <w:szCs w:val="22"/>
          <w:lang w:eastAsia="pt-BR" w:bidi="ar-SA"/>
        </w:rPr>
        <w:t xml:space="preserve"> - Será obrigatório, sob pena de inabilitação, que o licitante tenha em seus atos constitutivos/objeto social as atividades compatíveis com o objeto deste edital.</w:t>
      </w:r>
    </w:p>
    <w:p w14:paraId="002A9D89" w14:textId="64A9033C" w:rsidR="008E6316" w:rsidRPr="009A35E0" w:rsidRDefault="008E6316" w:rsidP="008E6316">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OBS</w:t>
      </w:r>
      <w:r w:rsidR="00F9267B" w:rsidRPr="009A35E0">
        <w:rPr>
          <w:rFonts w:ascii="Times New Roman" w:eastAsia="Times New Roman" w:hAnsi="Times New Roman" w:cs="Times New Roman"/>
          <w:b/>
          <w:bCs/>
          <w:kern w:val="0"/>
          <w:sz w:val="22"/>
          <w:szCs w:val="22"/>
          <w:lang w:eastAsia="pt-BR" w:bidi="ar-SA"/>
        </w:rPr>
        <w:t>ERVAÇÃO</w:t>
      </w:r>
      <w:r w:rsidRPr="009A35E0">
        <w:rPr>
          <w:rFonts w:ascii="Times New Roman" w:eastAsia="Times New Roman" w:hAnsi="Times New Roman" w:cs="Times New Roman"/>
          <w:b/>
          <w:bCs/>
          <w:kern w:val="0"/>
          <w:sz w:val="22"/>
          <w:szCs w:val="22"/>
          <w:lang w:eastAsia="pt-BR" w:bidi="ar-SA"/>
        </w:rPr>
        <w:t>: Os contratos sociais emitidos através do site da Junta Comercial ficam dispensados de autenticação.</w:t>
      </w:r>
    </w:p>
    <w:p w14:paraId="30736203"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8AB191" w14:textId="64FFCAD1" w:rsidR="00812BFD" w:rsidRPr="009A35E0" w:rsidRDefault="00812BFD" w:rsidP="00812BFD">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hAnsi="Times New Roman" w:cs="Times New Roman"/>
          <w:b/>
          <w:bCs/>
          <w:sz w:val="22"/>
          <w:szCs w:val="22"/>
        </w:rPr>
      </w:pPr>
      <w:r w:rsidRPr="009A35E0">
        <w:rPr>
          <w:rFonts w:ascii="Times New Roman" w:hAnsi="Times New Roman" w:cs="Times New Roman"/>
          <w:b/>
          <w:bCs/>
          <w:sz w:val="22"/>
          <w:szCs w:val="22"/>
        </w:rPr>
        <w:t>12.1.2 - Qualificação Técnica:</w:t>
      </w:r>
    </w:p>
    <w:p w14:paraId="453806C0" w14:textId="72E96555" w:rsidR="00050387" w:rsidRPr="009A35E0" w:rsidRDefault="004E2DB7" w:rsidP="00774C15">
      <w:pPr>
        <w:jc w:val="both"/>
        <w:rPr>
          <w:rFonts w:ascii="Times New Roman" w:hAnsi="Times New Roman" w:cs="Times New Roman"/>
          <w:sz w:val="22"/>
          <w:szCs w:val="22"/>
        </w:rPr>
      </w:pPr>
      <w:r w:rsidRPr="009A35E0">
        <w:rPr>
          <w:rFonts w:ascii="Times New Roman" w:hAnsi="Times New Roman" w:cs="Times New Roman"/>
          <w:sz w:val="22"/>
          <w:szCs w:val="22"/>
        </w:rPr>
        <w:t xml:space="preserve">12.1.2.1 - </w:t>
      </w:r>
      <w:r w:rsidR="00774C15" w:rsidRPr="009A35E0">
        <w:rPr>
          <w:rFonts w:ascii="Times New Roman" w:hAnsi="Times New Roman" w:cs="Times New Roman"/>
          <w:sz w:val="22"/>
          <w:szCs w:val="22"/>
        </w:rPr>
        <w:t>Certificado de registro junto a entidade profissional competente (CREA / CAU), do domicílio ou sede d</w:t>
      </w:r>
      <w:r w:rsidR="007B1381" w:rsidRPr="009A35E0">
        <w:rPr>
          <w:rFonts w:ascii="Times New Roman" w:hAnsi="Times New Roman" w:cs="Times New Roman"/>
          <w:sz w:val="22"/>
          <w:szCs w:val="22"/>
        </w:rPr>
        <w:t>a empresa licitante</w:t>
      </w:r>
      <w:r w:rsidR="00774C15" w:rsidRPr="009A35E0">
        <w:rPr>
          <w:rFonts w:ascii="Times New Roman" w:hAnsi="Times New Roman" w:cs="Times New Roman"/>
          <w:sz w:val="22"/>
          <w:szCs w:val="22"/>
        </w:rPr>
        <w:t xml:space="preserve">, comprovando o registro ou inscrição da </w:t>
      </w:r>
      <w:r w:rsidR="007B1381" w:rsidRPr="009A35E0">
        <w:rPr>
          <w:rFonts w:ascii="Times New Roman" w:hAnsi="Times New Roman" w:cs="Times New Roman"/>
          <w:sz w:val="22"/>
          <w:szCs w:val="22"/>
        </w:rPr>
        <w:t>mesma</w:t>
      </w:r>
      <w:r w:rsidR="00BA12BC" w:rsidRPr="009A35E0">
        <w:rPr>
          <w:rFonts w:ascii="Times New Roman" w:hAnsi="Times New Roman" w:cs="Times New Roman"/>
          <w:sz w:val="22"/>
          <w:szCs w:val="22"/>
        </w:rPr>
        <w:t xml:space="preserve"> </w:t>
      </w:r>
      <w:r w:rsidR="00774C15" w:rsidRPr="009A35E0">
        <w:rPr>
          <w:rFonts w:ascii="Times New Roman" w:hAnsi="Times New Roman" w:cs="Times New Roman"/>
          <w:sz w:val="22"/>
          <w:szCs w:val="22"/>
        </w:rPr>
        <w:t>na entidade profissional competente</w:t>
      </w:r>
      <w:r w:rsidR="00050387" w:rsidRPr="009A35E0">
        <w:rPr>
          <w:rFonts w:ascii="Times New Roman" w:hAnsi="Times New Roman" w:cs="Times New Roman"/>
          <w:sz w:val="22"/>
          <w:szCs w:val="22"/>
        </w:rPr>
        <w:t>, com data de validade vigente.</w:t>
      </w:r>
    </w:p>
    <w:p w14:paraId="42C20F09" w14:textId="6D59DCAE" w:rsidR="00050387" w:rsidRPr="009A35E0" w:rsidRDefault="00877E35" w:rsidP="00050387">
      <w:pPr>
        <w:jc w:val="both"/>
        <w:rPr>
          <w:rFonts w:ascii="Times New Roman" w:hAnsi="Times New Roman" w:cs="Times New Roman"/>
          <w:sz w:val="22"/>
          <w:szCs w:val="22"/>
        </w:rPr>
      </w:pPr>
      <w:r w:rsidRPr="009A35E0">
        <w:rPr>
          <w:rFonts w:ascii="Times New Roman" w:hAnsi="Times New Roman" w:cs="Times New Roman"/>
          <w:sz w:val="22"/>
          <w:szCs w:val="22"/>
        </w:rPr>
        <w:t xml:space="preserve">12.1.2.2 - </w:t>
      </w:r>
      <w:r w:rsidR="00050387" w:rsidRPr="009A35E0">
        <w:rPr>
          <w:rFonts w:ascii="Times New Roman" w:hAnsi="Times New Roman" w:cs="Times New Roman"/>
          <w:sz w:val="22"/>
          <w:szCs w:val="22"/>
        </w:rPr>
        <w:t xml:space="preserve">Certidão de registro junto a entidade profissional competente (CREA / CAU), do(s) profissional (is) responsável(is) técnico(s) da </w:t>
      </w:r>
      <w:r w:rsidR="00BA12BC" w:rsidRPr="009A35E0">
        <w:rPr>
          <w:rFonts w:ascii="Times New Roman" w:hAnsi="Times New Roman" w:cs="Times New Roman"/>
          <w:sz w:val="22"/>
          <w:szCs w:val="22"/>
        </w:rPr>
        <w:t xml:space="preserve">empresa licitante </w:t>
      </w:r>
      <w:r w:rsidR="00050387" w:rsidRPr="009A35E0">
        <w:rPr>
          <w:rFonts w:ascii="Times New Roman" w:hAnsi="Times New Roman" w:cs="Times New Roman"/>
          <w:sz w:val="22"/>
          <w:szCs w:val="22"/>
        </w:rPr>
        <w:t xml:space="preserve">acompanhada por Atestado de Capacidade Técnica do profissional Engenheiro Eletricista, juntamente com a Certidão de Acervo Técnico (CAT) emitido pelo CREA / CAU que comprove ter o mesmo executado serviços compatíveis </w:t>
      </w:r>
      <w:r w:rsidR="00BA12BC" w:rsidRPr="009A35E0">
        <w:rPr>
          <w:rFonts w:ascii="Times New Roman" w:hAnsi="Times New Roman" w:cs="Times New Roman"/>
          <w:sz w:val="22"/>
          <w:szCs w:val="22"/>
        </w:rPr>
        <w:t>com iluminação pública.</w:t>
      </w:r>
    </w:p>
    <w:p w14:paraId="699CA9A7" w14:textId="28A2D0F4" w:rsidR="00BA12BC" w:rsidRPr="009A35E0" w:rsidRDefault="00BA12BC" w:rsidP="00BA12BC">
      <w:pPr>
        <w:pStyle w:val="Corpodetexto"/>
        <w:spacing w:after="0" w:line="240" w:lineRule="auto"/>
        <w:jc w:val="both"/>
        <w:rPr>
          <w:rFonts w:ascii="Times New Roman" w:hAnsi="Times New Roman" w:cs="Times New Roman"/>
          <w:sz w:val="22"/>
          <w:szCs w:val="22"/>
        </w:rPr>
      </w:pPr>
      <w:r w:rsidRPr="009A35E0">
        <w:rPr>
          <w:rFonts w:ascii="Times New Roman" w:hAnsi="Times New Roman" w:cs="Times New Roman"/>
          <w:sz w:val="22"/>
          <w:szCs w:val="22"/>
        </w:rPr>
        <w:t xml:space="preserve">12.1.2.3 - Comprovação de vínculo </w:t>
      </w:r>
      <w:r w:rsidR="00E42BF5" w:rsidRPr="009A35E0">
        <w:rPr>
          <w:rFonts w:ascii="Times New Roman" w:hAnsi="Times New Roman" w:cs="Times New Roman"/>
          <w:sz w:val="22"/>
          <w:szCs w:val="22"/>
        </w:rPr>
        <w:t xml:space="preserve">entre o profissional responsável </w:t>
      </w:r>
      <w:r w:rsidR="00D25EBB" w:rsidRPr="009A35E0">
        <w:rPr>
          <w:rFonts w:ascii="Times New Roman" w:hAnsi="Times New Roman" w:cs="Times New Roman"/>
          <w:sz w:val="22"/>
          <w:szCs w:val="22"/>
        </w:rPr>
        <w:t xml:space="preserve">e </w:t>
      </w:r>
      <w:r w:rsidR="00E42BF5" w:rsidRPr="009A35E0">
        <w:rPr>
          <w:rFonts w:ascii="Times New Roman" w:hAnsi="Times New Roman" w:cs="Times New Roman"/>
          <w:sz w:val="22"/>
          <w:szCs w:val="22"/>
        </w:rPr>
        <w:t xml:space="preserve">a empresa licitante </w:t>
      </w:r>
      <w:r w:rsidR="007B1381" w:rsidRPr="009A35E0">
        <w:rPr>
          <w:rFonts w:ascii="Times New Roman" w:hAnsi="Times New Roman" w:cs="Times New Roman"/>
          <w:sz w:val="22"/>
          <w:szCs w:val="22"/>
        </w:rPr>
        <w:t xml:space="preserve">devendo ser </w:t>
      </w:r>
      <w:r w:rsidR="00D25EBB" w:rsidRPr="009A35E0">
        <w:rPr>
          <w:rFonts w:ascii="Times New Roman" w:hAnsi="Times New Roman" w:cs="Times New Roman"/>
          <w:sz w:val="22"/>
          <w:szCs w:val="22"/>
        </w:rPr>
        <w:t xml:space="preserve">feita </w:t>
      </w:r>
      <w:r w:rsidRPr="009A35E0">
        <w:rPr>
          <w:rFonts w:ascii="Times New Roman" w:hAnsi="Times New Roman" w:cs="Times New Roman"/>
          <w:sz w:val="22"/>
          <w:szCs w:val="22"/>
        </w:rPr>
        <w:t>mediante</w:t>
      </w:r>
      <w:r w:rsidR="00D25EBB" w:rsidRPr="009A35E0">
        <w:rPr>
          <w:rFonts w:ascii="Times New Roman" w:hAnsi="Times New Roman" w:cs="Times New Roman"/>
          <w:sz w:val="22"/>
          <w:szCs w:val="22"/>
        </w:rPr>
        <w:t xml:space="preserve"> apresentação de </w:t>
      </w:r>
      <w:r w:rsidRPr="009A35E0">
        <w:rPr>
          <w:rFonts w:ascii="Times New Roman" w:hAnsi="Times New Roman" w:cs="Times New Roman"/>
          <w:b/>
          <w:sz w:val="22"/>
          <w:szCs w:val="22"/>
        </w:rPr>
        <w:t>contrato social, registro em carteira profissional, ficha de empregado, contrato de trabalho ou outro documento legal</w:t>
      </w:r>
      <w:r w:rsidRPr="009A35E0">
        <w:rPr>
          <w:rFonts w:ascii="Times New Roman" w:hAnsi="Times New Roman" w:cs="Times New Roman"/>
          <w:sz w:val="22"/>
          <w:szCs w:val="22"/>
        </w:rPr>
        <w:t>, sendo possível a contratação de profissional autônomo que preencha os requisitos e se responsabilize tecnicamente pela execução dos serviços.</w:t>
      </w:r>
    </w:p>
    <w:p w14:paraId="37CAF748" w14:textId="0936D997" w:rsidR="00812BFD" w:rsidRPr="009A35E0" w:rsidRDefault="00812BFD" w:rsidP="00812B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bCs/>
          <w:sz w:val="22"/>
          <w:szCs w:val="22"/>
        </w:rPr>
      </w:pPr>
      <w:r w:rsidRPr="009A35E0">
        <w:rPr>
          <w:rFonts w:ascii="Times New Roman" w:hAnsi="Times New Roman" w:cs="Times New Roman"/>
          <w:bCs/>
          <w:sz w:val="22"/>
          <w:szCs w:val="22"/>
        </w:rPr>
        <w:t>12.1.2.</w:t>
      </w:r>
      <w:r w:rsidR="001D6514" w:rsidRPr="009A35E0">
        <w:rPr>
          <w:rFonts w:ascii="Times New Roman" w:hAnsi="Times New Roman" w:cs="Times New Roman"/>
          <w:bCs/>
          <w:sz w:val="22"/>
          <w:szCs w:val="22"/>
        </w:rPr>
        <w:t>4</w:t>
      </w:r>
      <w:r w:rsidRPr="009A35E0">
        <w:rPr>
          <w:rFonts w:ascii="Times New Roman" w:hAnsi="Times New Roman" w:cs="Times New Roman"/>
          <w:bCs/>
          <w:sz w:val="22"/>
          <w:szCs w:val="22"/>
        </w:rPr>
        <w:t xml:space="preserve"> - Comprovante de que </w:t>
      </w:r>
      <w:r w:rsidR="00BA12BC" w:rsidRPr="009A35E0">
        <w:rPr>
          <w:rFonts w:ascii="Times New Roman" w:hAnsi="Times New Roman" w:cs="Times New Roman"/>
          <w:bCs/>
          <w:sz w:val="22"/>
          <w:szCs w:val="22"/>
        </w:rPr>
        <w:t xml:space="preserve">a empresa </w:t>
      </w:r>
      <w:r w:rsidR="00D25EBB" w:rsidRPr="009A35E0">
        <w:rPr>
          <w:rFonts w:ascii="Times New Roman" w:hAnsi="Times New Roman" w:cs="Times New Roman"/>
          <w:bCs/>
          <w:sz w:val="22"/>
          <w:szCs w:val="22"/>
        </w:rPr>
        <w:t xml:space="preserve">licitante </w:t>
      </w:r>
      <w:r w:rsidRPr="009A35E0">
        <w:rPr>
          <w:rFonts w:ascii="Times New Roman" w:hAnsi="Times New Roman" w:cs="Times New Roman"/>
          <w:bCs/>
          <w:sz w:val="22"/>
          <w:szCs w:val="22"/>
        </w:rPr>
        <w:t xml:space="preserve">fornece ou forneceu, sem restrição, </w:t>
      </w:r>
      <w:r w:rsidR="00BA12BC" w:rsidRPr="009A35E0">
        <w:rPr>
          <w:rFonts w:ascii="Times New Roman" w:hAnsi="Times New Roman" w:cs="Times New Roman"/>
          <w:bCs/>
          <w:sz w:val="22"/>
          <w:szCs w:val="22"/>
        </w:rPr>
        <w:t>serviços de manutenção, instalação, reparo e montagem de iluminação pública de no mínimo 500 pontos</w:t>
      </w:r>
      <w:r w:rsidRPr="009A35E0">
        <w:rPr>
          <w:rFonts w:ascii="Times New Roman" w:hAnsi="Times New Roman" w:cs="Times New Roman"/>
          <w:bCs/>
          <w:sz w:val="22"/>
          <w:szCs w:val="22"/>
        </w:rPr>
        <w:t xml:space="preserve">, através da apresentação de 01 (um) ou mais </w:t>
      </w:r>
      <w:r w:rsidRPr="009A35E0">
        <w:rPr>
          <w:rFonts w:ascii="Times New Roman" w:hAnsi="Times New Roman" w:cs="Times New Roman"/>
          <w:b/>
          <w:bCs/>
          <w:sz w:val="22"/>
          <w:szCs w:val="22"/>
        </w:rPr>
        <w:t>Atestados de Capacidade Técnica</w:t>
      </w:r>
      <w:r w:rsidRPr="009A35E0">
        <w:rPr>
          <w:rFonts w:ascii="Times New Roman" w:hAnsi="Times New Roman" w:cs="Times New Roman"/>
          <w:bCs/>
          <w:sz w:val="22"/>
          <w:szCs w:val="22"/>
        </w:rPr>
        <w:t>, fornecido</w:t>
      </w:r>
      <w:r w:rsidR="007B1381" w:rsidRPr="009A35E0">
        <w:rPr>
          <w:rFonts w:ascii="Times New Roman" w:hAnsi="Times New Roman" w:cs="Times New Roman"/>
          <w:bCs/>
          <w:sz w:val="22"/>
          <w:szCs w:val="22"/>
        </w:rPr>
        <w:t>s</w:t>
      </w:r>
      <w:r w:rsidRPr="009A35E0">
        <w:rPr>
          <w:rFonts w:ascii="Times New Roman" w:hAnsi="Times New Roman" w:cs="Times New Roman"/>
          <w:bCs/>
          <w:sz w:val="22"/>
          <w:szCs w:val="22"/>
        </w:rPr>
        <w:t xml:space="preserve"> por pessoa jurídica de direito público ou privado, devidamente assinado por responsável da área, com nome legível.</w:t>
      </w:r>
    </w:p>
    <w:p w14:paraId="5E92B205" w14:textId="0A641491" w:rsidR="008D7BA2" w:rsidRPr="009A35E0" w:rsidRDefault="00A1189A" w:rsidP="00A1189A">
      <w:pPr>
        <w:jc w:val="both"/>
        <w:rPr>
          <w:rFonts w:ascii="Times New Roman" w:hAnsi="Times New Roman" w:cs="Times New Roman"/>
          <w:bCs/>
          <w:sz w:val="22"/>
          <w:szCs w:val="22"/>
        </w:rPr>
      </w:pPr>
      <w:r w:rsidRPr="009A35E0">
        <w:rPr>
          <w:rFonts w:ascii="Times New Roman" w:hAnsi="Times New Roman" w:cs="Times New Roman"/>
          <w:sz w:val="22"/>
          <w:szCs w:val="22"/>
        </w:rPr>
        <w:t>12.1.2.5 - Declaração da empresa licitante de que, caso vencedora, disponibilizará de mão-de-obra qualificada</w:t>
      </w:r>
      <w:r w:rsidR="00715306" w:rsidRPr="009A35E0">
        <w:rPr>
          <w:rFonts w:ascii="Times New Roman" w:hAnsi="Times New Roman" w:cs="Times New Roman"/>
          <w:sz w:val="22"/>
          <w:szCs w:val="22"/>
        </w:rPr>
        <w:t xml:space="preserve"> (curso NR-10 e NR-35)</w:t>
      </w:r>
      <w:r w:rsidRPr="009A35E0">
        <w:rPr>
          <w:rFonts w:ascii="Times New Roman" w:hAnsi="Times New Roman" w:cs="Times New Roman"/>
          <w:sz w:val="22"/>
          <w:szCs w:val="22"/>
        </w:rPr>
        <w:t xml:space="preserve">, e de todos os veículos, equipamentos e ferramentas necessárias para a perfeita execução do objeto licitado. </w:t>
      </w:r>
    </w:p>
    <w:p w14:paraId="636A00E3" w14:textId="77777777" w:rsidR="00812BFD" w:rsidRPr="009A35E0" w:rsidRDefault="00812BF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583D877" w14:textId="5DDAA8E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1</w:t>
      </w:r>
      <w:r w:rsidR="00FB6D6B" w:rsidRPr="009A35E0">
        <w:rPr>
          <w:rFonts w:ascii="Times New Roman" w:eastAsia="Times New Roman" w:hAnsi="Times New Roman" w:cs="Times New Roman"/>
          <w:b/>
          <w:bCs/>
          <w:kern w:val="0"/>
          <w:sz w:val="22"/>
          <w:szCs w:val="22"/>
          <w:lang w:eastAsia="pt-BR" w:bidi="ar-SA"/>
        </w:rPr>
        <w:t>2</w:t>
      </w:r>
      <w:r w:rsidRPr="009A35E0">
        <w:rPr>
          <w:rFonts w:ascii="Times New Roman" w:eastAsia="Times New Roman" w:hAnsi="Times New Roman" w:cs="Times New Roman"/>
          <w:b/>
          <w:bCs/>
          <w:kern w:val="0"/>
          <w:sz w:val="22"/>
          <w:szCs w:val="22"/>
          <w:lang w:eastAsia="pt-BR" w:bidi="ar-SA"/>
        </w:rPr>
        <w:t>.</w:t>
      </w:r>
      <w:r w:rsidR="00CB57DB" w:rsidRPr="009A35E0">
        <w:rPr>
          <w:rFonts w:ascii="Times New Roman" w:eastAsia="Times New Roman" w:hAnsi="Times New Roman" w:cs="Times New Roman"/>
          <w:b/>
          <w:bCs/>
          <w:kern w:val="0"/>
          <w:sz w:val="22"/>
          <w:szCs w:val="22"/>
          <w:lang w:eastAsia="pt-BR" w:bidi="ar-SA"/>
        </w:rPr>
        <w:t>1</w:t>
      </w:r>
      <w:r w:rsidRPr="009A35E0">
        <w:rPr>
          <w:rFonts w:ascii="Times New Roman" w:eastAsia="Times New Roman" w:hAnsi="Times New Roman" w:cs="Times New Roman"/>
          <w:b/>
          <w:bCs/>
          <w:kern w:val="0"/>
          <w:sz w:val="22"/>
          <w:szCs w:val="22"/>
          <w:lang w:eastAsia="pt-BR" w:bidi="ar-SA"/>
        </w:rPr>
        <w:t>.</w:t>
      </w:r>
      <w:r w:rsidR="00812BFD" w:rsidRPr="009A35E0">
        <w:rPr>
          <w:rFonts w:ascii="Times New Roman" w:eastAsia="Times New Roman" w:hAnsi="Times New Roman" w:cs="Times New Roman"/>
          <w:b/>
          <w:bCs/>
          <w:kern w:val="0"/>
          <w:sz w:val="22"/>
          <w:szCs w:val="22"/>
          <w:lang w:eastAsia="pt-BR" w:bidi="ar-SA"/>
        </w:rPr>
        <w:t>3</w:t>
      </w:r>
      <w:r w:rsidRPr="009A35E0">
        <w:rPr>
          <w:rFonts w:ascii="Times New Roman" w:eastAsia="Times New Roman" w:hAnsi="Times New Roman" w:cs="Times New Roman"/>
          <w:b/>
          <w:bCs/>
          <w:kern w:val="0"/>
          <w:sz w:val="22"/>
          <w:szCs w:val="22"/>
          <w:lang w:eastAsia="pt-BR" w:bidi="ar-SA"/>
        </w:rPr>
        <w:t xml:space="preserve"> </w:t>
      </w:r>
      <w:r w:rsidR="002D23F5" w:rsidRPr="009A35E0">
        <w:rPr>
          <w:rFonts w:ascii="Times New Roman" w:eastAsia="Times New Roman" w:hAnsi="Times New Roman" w:cs="Times New Roman"/>
          <w:b/>
          <w:bCs/>
          <w:kern w:val="0"/>
          <w:sz w:val="22"/>
          <w:szCs w:val="22"/>
          <w:lang w:eastAsia="pt-BR" w:bidi="ar-SA"/>
        </w:rPr>
        <w:t>-</w:t>
      </w:r>
      <w:r w:rsidRPr="009A35E0">
        <w:rPr>
          <w:rFonts w:ascii="Times New Roman" w:eastAsia="Times New Roman" w:hAnsi="Times New Roman" w:cs="Times New Roman"/>
          <w:b/>
          <w:bCs/>
          <w:kern w:val="0"/>
          <w:sz w:val="22"/>
          <w:szCs w:val="22"/>
          <w:lang w:eastAsia="pt-BR" w:bidi="ar-SA"/>
        </w:rPr>
        <w:t xml:space="preserve"> </w:t>
      </w:r>
      <w:r w:rsidR="00812BFD" w:rsidRPr="009A35E0">
        <w:rPr>
          <w:rFonts w:ascii="Times New Roman" w:eastAsia="Times New Roman" w:hAnsi="Times New Roman" w:cs="Times New Roman"/>
          <w:b/>
          <w:bCs/>
          <w:kern w:val="0"/>
          <w:sz w:val="22"/>
          <w:szCs w:val="22"/>
          <w:lang w:eastAsia="pt-BR" w:bidi="ar-SA"/>
        </w:rPr>
        <w:t xml:space="preserve">Habilitação </w:t>
      </w:r>
      <w:r w:rsidRPr="009A35E0">
        <w:rPr>
          <w:rFonts w:ascii="Times New Roman" w:eastAsia="Times New Roman" w:hAnsi="Times New Roman" w:cs="Times New Roman"/>
          <w:b/>
          <w:bCs/>
          <w:kern w:val="0"/>
          <w:sz w:val="22"/>
          <w:szCs w:val="22"/>
          <w:lang w:eastAsia="pt-BR" w:bidi="ar-SA"/>
        </w:rPr>
        <w:t>Fiscal</w:t>
      </w:r>
      <w:r w:rsidR="00812BFD" w:rsidRPr="009A35E0">
        <w:rPr>
          <w:rFonts w:ascii="Times New Roman" w:eastAsia="Times New Roman" w:hAnsi="Times New Roman" w:cs="Times New Roman"/>
          <w:b/>
          <w:bCs/>
          <w:kern w:val="0"/>
          <w:sz w:val="22"/>
          <w:szCs w:val="22"/>
          <w:lang w:eastAsia="pt-BR" w:bidi="ar-SA"/>
        </w:rPr>
        <w:t>, Social</w:t>
      </w:r>
      <w:r w:rsidRPr="009A35E0">
        <w:rPr>
          <w:rFonts w:ascii="Times New Roman" w:eastAsia="Times New Roman" w:hAnsi="Times New Roman" w:cs="Times New Roman"/>
          <w:b/>
          <w:bCs/>
          <w:kern w:val="0"/>
          <w:sz w:val="22"/>
          <w:szCs w:val="22"/>
          <w:lang w:eastAsia="pt-BR" w:bidi="ar-SA"/>
        </w:rPr>
        <w:t xml:space="preserve"> e Trabalhista:</w:t>
      </w:r>
    </w:p>
    <w:p w14:paraId="3E144318" w14:textId="4BD75D72"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3</w:t>
      </w:r>
      <w:r w:rsidRPr="009A35E0">
        <w:rPr>
          <w:rFonts w:ascii="Times New Roman" w:hAnsi="Times New Roman" w:cs="Times New Roman"/>
          <w:sz w:val="22"/>
          <w:szCs w:val="22"/>
          <w:lang w:eastAsia="pt-BR"/>
        </w:rPr>
        <w:t xml:space="preserve">.1 - </w:t>
      </w:r>
      <w:r w:rsidR="002230AF" w:rsidRPr="009A35E0">
        <w:rPr>
          <w:rFonts w:ascii="Times New Roman" w:hAnsi="Times New Roman" w:cs="Times New Roman"/>
          <w:sz w:val="22"/>
          <w:szCs w:val="22"/>
          <w:lang w:eastAsia="pt-BR"/>
        </w:rPr>
        <w:t>I</w:t>
      </w:r>
      <w:r w:rsidRPr="009A35E0">
        <w:rPr>
          <w:rFonts w:ascii="Times New Roman" w:hAnsi="Times New Roman" w:cs="Times New Roman"/>
          <w:sz w:val="22"/>
          <w:szCs w:val="22"/>
          <w:lang w:eastAsia="pt-BR"/>
        </w:rPr>
        <w:t>nscrição da empresa no Cadastro Nacional de Pessoa Jurídica (CNPJ), através de Comprovante de Situação Cadastral emitido pela Receita Federal.</w:t>
      </w:r>
    </w:p>
    <w:p w14:paraId="2A5EBED8" w14:textId="5520280F"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3</w:t>
      </w:r>
      <w:r w:rsidRPr="009A35E0">
        <w:rPr>
          <w:rFonts w:ascii="Times New Roman" w:hAnsi="Times New Roman" w:cs="Times New Roman"/>
          <w:sz w:val="22"/>
          <w:szCs w:val="22"/>
          <w:lang w:eastAsia="pt-BR"/>
        </w:rPr>
        <w:t xml:space="preserve">.2 - </w:t>
      </w:r>
      <w:r w:rsidR="002230AF" w:rsidRPr="009A35E0">
        <w:rPr>
          <w:rFonts w:ascii="Times New Roman" w:hAnsi="Times New Roman" w:cs="Times New Roman"/>
          <w:sz w:val="22"/>
          <w:szCs w:val="22"/>
          <w:lang w:eastAsia="pt-BR"/>
        </w:rPr>
        <w:t>R</w:t>
      </w:r>
      <w:r w:rsidRPr="009A35E0">
        <w:rPr>
          <w:rFonts w:ascii="Times New Roman" w:hAnsi="Times New Roman" w:cs="Times New Roman"/>
          <w:sz w:val="22"/>
          <w:szCs w:val="22"/>
          <w:lang w:eastAsia="pt-BR"/>
        </w:rPr>
        <w:t>egularidade com a Fazenda Federal, através de Certidão emitida pela Secretaria da Receita Federal conjuntamente com a Procuradora Geral da Fazenda Nacional.</w:t>
      </w:r>
    </w:p>
    <w:p w14:paraId="0FCC371E" w14:textId="1CB4BBA8"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3</w:t>
      </w:r>
      <w:r w:rsidRPr="009A35E0">
        <w:rPr>
          <w:rFonts w:ascii="Times New Roman" w:hAnsi="Times New Roman" w:cs="Times New Roman"/>
          <w:sz w:val="22"/>
          <w:szCs w:val="22"/>
          <w:lang w:eastAsia="pt-BR"/>
        </w:rPr>
        <w:t xml:space="preserve">.3 - </w:t>
      </w:r>
      <w:r w:rsidR="002230AF" w:rsidRPr="009A35E0">
        <w:rPr>
          <w:rFonts w:ascii="Times New Roman" w:hAnsi="Times New Roman" w:cs="Times New Roman"/>
          <w:sz w:val="22"/>
          <w:szCs w:val="22"/>
          <w:lang w:eastAsia="pt-BR"/>
        </w:rPr>
        <w:t>R</w:t>
      </w:r>
      <w:r w:rsidRPr="009A35E0">
        <w:rPr>
          <w:rFonts w:ascii="Times New Roman" w:hAnsi="Times New Roman" w:cs="Times New Roman"/>
          <w:sz w:val="22"/>
          <w:szCs w:val="22"/>
          <w:lang w:eastAsia="pt-BR"/>
        </w:rPr>
        <w:t>egularidade para com a Fazenda Estadual, emitida pela Secretaria de Estado da Fazenda.</w:t>
      </w:r>
    </w:p>
    <w:p w14:paraId="286B3ACA" w14:textId="1526B3BF"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3</w:t>
      </w:r>
      <w:r w:rsidRPr="009A35E0">
        <w:rPr>
          <w:rFonts w:ascii="Times New Roman" w:hAnsi="Times New Roman" w:cs="Times New Roman"/>
          <w:sz w:val="22"/>
          <w:szCs w:val="22"/>
          <w:lang w:eastAsia="pt-BR"/>
        </w:rPr>
        <w:t xml:space="preserve">.4 - </w:t>
      </w:r>
      <w:r w:rsidR="002230AF" w:rsidRPr="009A35E0">
        <w:rPr>
          <w:rFonts w:ascii="Times New Roman" w:hAnsi="Times New Roman" w:cs="Times New Roman"/>
          <w:sz w:val="22"/>
          <w:szCs w:val="22"/>
          <w:lang w:eastAsia="pt-BR"/>
        </w:rPr>
        <w:t>R</w:t>
      </w:r>
      <w:r w:rsidRPr="009A35E0">
        <w:rPr>
          <w:rFonts w:ascii="Times New Roman" w:hAnsi="Times New Roman" w:cs="Times New Roman"/>
          <w:sz w:val="22"/>
          <w:szCs w:val="22"/>
          <w:lang w:eastAsia="pt-BR"/>
        </w:rPr>
        <w:t>egularidade para com a Fazenda Municipal, emitida pelo Município sede d</w:t>
      </w:r>
      <w:r w:rsidR="002D69C7" w:rsidRPr="009A35E0">
        <w:rPr>
          <w:rFonts w:ascii="Times New Roman" w:hAnsi="Times New Roman" w:cs="Times New Roman"/>
          <w:sz w:val="22"/>
          <w:szCs w:val="22"/>
          <w:lang w:eastAsia="pt-BR"/>
        </w:rPr>
        <w:t xml:space="preserve">o </w:t>
      </w:r>
      <w:r w:rsidRPr="009A35E0">
        <w:rPr>
          <w:rFonts w:ascii="Times New Roman" w:hAnsi="Times New Roman" w:cs="Times New Roman"/>
          <w:sz w:val="22"/>
          <w:szCs w:val="22"/>
          <w:lang w:eastAsia="pt-BR"/>
        </w:rPr>
        <w:t>licitante</w:t>
      </w:r>
      <w:r w:rsidR="00155C6A" w:rsidRPr="009A35E0">
        <w:rPr>
          <w:rFonts w:ascii="Times New Roman" w:hAnsi="Times New Roman" w:cs="Times New Roman"/>
          <w:sz w:val="22"/>
          <w:szCs w:val="22"/>
          <w:lang w:eastAsia="pt-BR"/>
        </w:rPr>
        <w:t>.</w:t>
      </w:r>
    </w:p>
    <w:p w14:paraId="34BB1666" w14:textId="55454C33"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3</w:t>
      </w:r>
      <w:r w:rsidRPr="009A35E0">
        <w:rPr>
          <w:rFonts w:ascii="Times New Roman" w:hAnsi="Times New Roman" w:cs="Times New Roman"/>
          <w:sz w:val="22"/>
          <w:szCs w:val="22"/>
          <w:lang w:eastAsia="pt-BR"/>
        </w:rPr>
        <w:t xml:space="preserve">.5 - </w:t>
      </w:r>
      <w:r w:rsidR="002230AF" w:rsidRPr="009A35E0">
        <w:rPr>
          <w:rFonts w:ascii="Times New Roman" w:hAnsi="Times New Roman" w:cs="Times New Roman"/>
          <w:sz w:val="22"/>
          <w:szCs w:val="22"/>
          <w:lang w:eastAsia="pt-BR"/>
        </w:rPr>
        <w:t>R</w:t>
      </w:r>
      <w:r w:rsidRPr="009A35E0">
        <w:rPr>
          <w:rFonts w:ascii="Times New Roman" w:hAnsi="Times New Roman" w:cs="Times New Roman"/>
          <w:sz w:val="22"/>
          <w:szCs w:val="22"/>
          <w:lang w:eastAsia="pt-BR"/>
        </w:rPr>
        <w:t>egularidade relativa ao Fundo de Garantia por Tempo de Serviço - FGTS (CRF), demonstrando a situação regular no cumprimento dos encargos instituídos por Lei</w:t>
      </w:r>
      <w:r w:rsidR="00155C6A" w:rsidRPr="009A35E0">
        <w:rPr>
          <w:rFonts w:ascii="Times New Roman" w:hAnsi="Times New Roman" w:cs="Times New Roman"/>
          <w:sz w:val="22"/>
          <w:szCs w:val="22"/>
          <w:lang w:eastAsia="pt-BR"/>
        </w:rPr>
        <w:t>.</w:t>
      </w:r>
    </w:p>
    <w:p w14:paraId="085717AE" w14:textId="4CCB1990"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3</w:t>
      </w:r>
      <w:r w:rsidRPr="009A35E0">
        <w:rPr>
          <w:rFonts w:ascii="Times New Roman" w:hAnsi="Times New Roman" w:cs="Times New Roman"/>
          <w:sz w:val="22"/>
          <w:szCs w:val="22"/>
          <w:lang w:eastAsia="pt-BR"/>
        </w:rPr>
        <w:t xml:space="preserve">.6 - </w:t>
      </w:r>
      <w:r w:rsidR="002230AF" w:rsidRPr="009A35E0">
        <w:rPr>
          <w:rFonts w:ascii="Times New Roman" w:hAnsi="Times New Roman" w:cs="Times New Roman"/>
          <w:sz w:val="22"/>
          <w:szCs w:val="22"/>
          <w:lang w:eastAsia="pt-BR"/>
        </w:rPr>
        <w:t>R</w:t>
      </w:r>
      <w:r w:rsidRPr="009A35E0">
        <w:rPr>
          <w:rFonts w:ascii="Times New Roman" w:hAnsi="Times New Roman" w:cs="Times New Roman"/>
          <w:sz w:val="22"/>
          <w:szCs w:val="22"/>
          <w:lang w:eastAsia="pt-BR"/>
        </w:rPr>
        <w:t>egularidade com a Justiça do Trabalho, mediante a apresentação de Certidão Negativa de Débitos Trabalhistas (CNDT), emitida pelo TST - Tribunal Superior do Trabalho</w:t>
      </w:r>
      <w:r w:rsidR="00155C6A" w:rsidRPr="009A35E0">
        <w:rPr>
          <w:rFonts w:ascii="Times New Roman" w:hAnsi="Times New Roman" w:cs="Times New Roman"/>
          <w:sz w:val="22"/>
          <w:szCs w:val="22"/>
          <w:lang w:eastAsia="pt-BR"/>
        </w:rPr>
        <w:t>.</w:t>
      </w:r>
    </w:p>
    <w:p w14:paraId="103432C6"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3D8C9120" w14:textId="3E4C8BA4"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1</w:t>
      </w:r>
      <w:r w:rsidR="00FB6D6B" w:rsidRPr="009A35E0">
        <w:rPr>
          <w:rFonts w:ascii="Times New Roman" w:eastAsia="Times New Roman" w:hAnsi="Times New Roman" w:cs="Times New Roman"/>
          <w:b/>
          <w:bCs/>
          <w:kern w:val="0"/>
          <w:sz w:val="22"/>
          <w:szCs w:val="22"/>
          <w:lang w:eastAsia="pt-BR" w:bidi="ar-SA"/>
        </w:rPr>
        <w:t>2</w:t>
      </w:r>
      <w:r w:rsidRPr="009A35E0">
        <w:rPr>
          <w:rFonts w:ascii="Times New Roman" w:eastAsia="Times New Roman" w:hAnsi="Times New Roman" w:cs="Times New Roman"/>
          <w:b/>
          <w:bCs/>
          <w:kern w:val="0"/>
          <w:sz w:val="22"/>
          <w:szCs w:val="22"/>
          <w:lang w:eastAsia="pt-BR" w:bidi="ar-SA"/>
        </w:rPr>
        <w:t>.</w:t>
      </w:r>
      <w:r w:rsidR="00CB57DB" w:rsidRPr="009A35E0">
        <w:rPr>
          <w:rFonts w:ascii="Times New Roman" w:eastAsia="Times New Roman" w:hAnsi="Times New Roman" w:cs="Times New Roman"/>
          <w:b/>
          <w:bCs/>
          <w:kern w:val="0"/>
          <w:sz w:val="22"/>
          <w:szCs w:val="22"/>
          <w:lang w:eastAsia="pt-BR" w:bidi="ar-SA"/>
        </w:rPr>
        <w:t>1</w:t>
      </w:r>
      <w:r w:rsidRPr="009A35E0">
        <w:rPr>
          <w:rFonts w:ascii="Times New Roman" w:eastAsia="Times New Roman" w:hAnsi="Times New Roman" w:cs="Times New Roman"/>
          <w:b/>
          <w:bCs/>
          <w:kern w:val="0"/>
          <w:sz w:val="22"/>
          <w:szCs w:val="22"/>
          <w:lang w:eastAsia="pt-BR" w:bidi="ar-SA"/>
        </w:rPr>
        <w:t>.</w:t>
      </w:r>
      <w:r w:rsidR="00812BFD" w:rsidRPr="009A35E0">
        <w:rPr>
          <w:rFonts w:ascii="Times New Roman" w:eastAsia="Times New Roman" w:hAnsi="Times New Roman" w:cs="Times New Roman"/>
          <w:b/>
          <w:bCs/>
          <w:kern w:val="0"/>
          <w:sz w:val="22"/>
          <w:szCs w:val="22"/>
          <w:lang w:eastAsia="pt-BR" w:bidi="ar-SA"/>
        </w:rPr>
        <w:t>4</w:t>
      </w:r>
      <w:r w:rsidRPr="009A35E0">
        <w:rPr>
          <w:rFonts w:ascii="Times New Roman" w:eastAsia="Times New Roman" w:hAnsi="Times New Roman" w:cs="Times New Roman"/>
          <w:b/>
          <w:bCs/>
          <w:kern w:val="0"/>
          <w:sz w:val="22"/>
          <w:szCs w:val="22"/>
          <w:lang w:eastAsia="pt-BR" w:bidi="ar-SA"/>
        </w:rPr>
        <w:t xml:space="preserve"> </w:t>
      </w:r>
      <w:r w:rsidR="00FE3A0F" w:rsidRPr="009A35E0">
        <w:rPr>
          <w:rFonts w:ascii="Times New Roman" w:eastAsia="Times New Roman" w:hAnsi="Times New Roman" w:cs="Times New Roman"/>
          <w:b/>
          <w:bCs/>
          <w:kern w:val="0"/>
          <w:sz w:val="22"/>
          <w:szCs w:val="22"/>
          <w:lang w:eastAsia="pt-BR" w:bidi="ar-SA"/>
        </w:rPr>
        <w:t>-</w:t>
      </w:r>
      <w:r w:rsidRPr="009A35E0">
        <w:rPr>
          <w:rFonts w:ascii="Times New Roman" w:eastAsia="Times New Roman" w:hAnsi="Times New Roman" w:cs="Times New Roman"/>
          <w:b/>
          <w:bCs/>
          <w:kern w:val="0"/>
          <w:sz w:val="22"/>
          <w:szCs w:val="22"/>
          <w:lang w:eastAsia="pt-BR" w:bidi="ar-SA"/>
        </w:rPr>
        <w:t xml:space="preserve"> </w:t>
      </w:r>
      <w:r w:rsidR="00812BFD" w:rsidRPr="009A35E0">
        <w:rPr>
          <w:rFonts w:ascii="Times New Roman" w:eastAsia="Times New Roman" w:hAnsi="Times New Roman" w:cs="Times New Roman"/>
          <w:b/>
          <w:bCs/>
          <w:kern w:val="0"/>
          <w:sz w:val="22"/>
          <w:szCs w:val="22"/>
          <w:lang w:eastAsia="pt-BR" w:bidi="ar-SA"/>
        </w:rPr>
        <w:t>Habilitação</w:t>
      </w:r>
      <w:r w:rsidRPr="009A35E0">
        <w:rPr>
          <w:rFonts w:ascii="Times New Roman" w:eastAsia="Times New Roman" w:hAnsi="Times New Roman" w:cs="Times New Roman"/>
          <w:b/>
          <w:bCs/>
          <w:kern w:val="0"/>
          <w:sz w:val="22"/>
          <w:szCs w:val="22"/>
          <w:lang w:eastAsia="pt-BR" w:bidi="ar-SA"/>
        </w:rPr>
        <w:t xml:space="preserve"> Econômico-financeira:</w:t>
      </w:r>
    </w:p>
    <w:p w14:paraId="54A83F22" w14:textId="4CD778F2" w:rsidR="00E03B4D" w:rsidRPr="009A35E0" w:rsidRDefault="00E03B4D" w:rsidP="00E03B4D">
      <w:pPr>
        <w:suppressAutoHyphens w:val="0"/>
        <w:autoSpaceDE w:val="0"/>
        <w:autoSpaceDN w:val="0"/>
        <w:adjustRightInd w:val="0"/>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w:t>
      </w:r>
      <w:r w:rsidR="00FB6D6B" w:rsidRPr="009A35E0">
        <w:rPr>
          <w:rFonts w:ascii="Times New Roman" w:hAnsi="Times New Roman" w:cs="Times New Roman"/>
          <w:sz w:val="22"/>
          <w:szCs w:val="22"/>
          <w:lang w:eastAsia="pt-BR"/>
        </w:rPr>
        <w:t>2</w:t>
      </w:r>
      <w:r w:rsidRPr="009A35E0">
        <w:rPr>
          <w:rFonts w:ascii="Times New Roman" w:hAnsi="Times New Roman" w:cs="Times New Roman"/>
          <w:sz w:val="22"/>
          <w:szCs w:val="22"/>
          <w:lang w:eastAsia="pt-BR"/>
        </w:rPr>
        <w:t>.</w:t>
      </w:r>
      <w:r w:rsidR="00CB57DB" w:rsidRPr="009A35E0">
        <w:rPr>
          <w:rFonts w:ascii="Times New Roman" w:hAnsi="Times New Roman" w:cs="Times New Roman"/>
          <w:sz w:val="22"/>
          <w:szCs w:val="22"/>
          <w:lang w:eastAsia="pt-BR"/>
        </w:rPr>
        <w:t>1</w:t>
      </w:r>
      <w:r w:rsidRPr="009A35E0">
        <w:rPr>
          <w:rFonts w:ascii="Times New Roman" w:hAnsi="Times New Roman" w:cs="Times New Roman"/>
          <w:sz w:val="22"/>
          <w:szCs w:val="22"/>
          <w:lang w:eastAsia="pt-BR"/>
        </w:rPr>
        <w:t>.</w:t>
      </w:r>
      <w:r w:rsidR="00812BFD" w:rsidRPr="009A35E0">
        <w:rPr>
          <w:rFonts w:ascii="Times New Roman" w:hAnsi="Times New Roman" w:cs="Times New Roman"/>
          <w:sz w:val="22"/>
          <w:szCs w:val="22"/>
          <w:lang w:eastAsia="pt-BR"/>
        </w:rPr>
        <w:t>4</w:t>
      </w:r>
      <w:r w:rsidRPr="009A35E0">
        <w:rPr>
          <w:rFonts w:ascii="Times New Roman" w:hAnsi="Times New Roman" w:cs="Times New Roman"/>
          <w:sz w:val="22"/>
          <w:szCs w:val="22"/>
          <w:lang w:eastAsia="pt-BR"/>
        </w:rPr>
        <w:t xml:space="preserve">.1 </w:t>
      </w:r>
      <w:r w:rsidR="00FE3A0F" w:rsidRPr="009A35E0">
        <w:rPr>
          <w:rFonts w:ascii="Times New Roman" w:hAnsi="Times New Roman" w:cs="Times New Roman"/>
          <w:sz w:val="22"/>
          <w:szCs w:val="22"/>
          <w:lang w:eastAsia="pt-BR"/>
        </w:rPr>
        <w:t>-</w:t>
      </w:r>
      <w:r w:rsidRPr="009A35E0">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w:t>
      </w:r>
      <w:r w:rsidR="00530CFA" w:rsidRPr="009A35E0">
        <w:rPr>
          <w:rFonts w:ascii="Times New Roman" w:hAnsi="Times New Roman" w:cs="Times New Roman"/>
          <w:sz w:val="22"/>
          <w:szCs w:val="22"/>
          <w:lang w:eastAsia="pt-BR"/>
        </w:rPr>
        <w:t>9</w:t>
      </w:r>
      <w:r w:rsidRPr="009A35E0">
        <w:rPr>
          <w:rFonts w:ascii="Times New Roman" w:hAnsi="Times New Roman" w:cs="Times New Roman"/>
          <w:sz w:val="22"/>
          <w:szCs w:val="22"/>
          <w:lang w:eastAsia="pt-BR"/>
        </w:rPr>
        <w:t>0 (</w:t>
      </w:r>
      <w:r w:rsidR="00530CFA" w:rsidRPr="009A35E0">
        <w:rPr>
          <w:rFonts w:ascii="Times New Roman" w:hAnsi="Times New Roman" w:cs="Times New Roman"/>
          <w:sz w:val="22"/>
          <w:szCs w:val="22"/>
          <w:lang w:eastAsia="pt-BR"/>
        </w:rPr>
        <w:t>noventa</w:t>
      </w:r>
      <w:r w:rsidRPr="009A35E0">
        <w:rPr>
          <w:rFonts w:ascii="Times New Roman" w:hAnsi="Times New Roman" w:cs="Times New Roman"/>
          <w:sz w:val="22"/>
          <w:szCs w:val="22"/>
          <w:lang w:eastAsia="pt-BR"/>
        </w:rPr>
        <w:t>) dias quando não constar expressamente no corpo da Certidão o seu prazo de validade.</w:t>
      </w:r>
    </w:p>
    <w:p w14:paraId="525A0498" w14:textId="77777777" w:rsidR="004110E9" w:rsidRPr="009A35E0" w:rsidRDefault="004110E9" w:rsidP="00E03B4D">
      <w:pPr>
        <w:widowControl/>
        <w:suppressAutoHyphens w:val="0"/>
        <w:jc w:val="both"/>
        <w:rPr>
          <w:rFonts w:ascii="Times New Roman" w:hAnsi="Times New Roman" w:cs="Times New Roman"/>
          <w:sz w:val="22"/>
          <w:szCs w:val="22"/>
        </w:rPr>
      </w:pPr>
    </w:p>
    <w:p w14:paraId="4662DFAD" w14:textId="77777777" w:rsidR="00997840" w:rsidRPr="009A35E0" w:rsidRDefault="00A94801"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 xml:space="preserve">12.2 - Não constando no documento seu prazo de validade, será aceito documento emitido até 90 (noventa) dias imediatamente anteriores à data de sua apresentação. </w:t>
      </w:r>
    </w:p>
    <w:p w14:paraId="3F301167" w14:textId="385B2C71" w:rsidR="00997840" w:rsidRPr="009A35E0" w:rsidRDefault="00997840"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 xml:space="preserve">12.3 - </w:t>
      </w:r>
      <w:r w:rsidR="00A94801" w:rsidRPr="009A35E0">
        <w:rPr>
          <w:rFonts w:ascii="Times New Roman" w:hAnsi="Times New Roman" w:cs="Times New Roman"/>
          <w:sz w:val="22"/>
          <w:szCs w:val="22"/>
        </w:rPr>
        <w:t xml:space="preserve">Será exigida a apresentação dos documentos de habilitação apenas </w:t>
      </w:r>
      <w:r w:rsidRPr="009A35E0">
        <w:rPr>
          <w:rFonts w:ascii="Times New Roman" w:hAnsi="Times New Roman" w:cs="Times New Roman"/>
          <w:sz w:val="22"/>
          <w:szCs w:val="22"/>
        </w:rPr>
        <w:t>pelo(s)</w:t>
      </w:r>
      <w:r w:rsidR="00A94801" w:rsidRPr="009A35E0">
        <w:rPr>
          <w:rFonts w:ascii="Times New Roman" w:hAnsi="Times New Roman" w:cs="Times New Roman"/>
          <w:sz w:val="22"/>
          <w:szCs w:val="22"/>
        </w:rPr>
        <w:t xml:space="preserve"> licitante</w:t>
      </w:r>
      <w:r w:rsidRPr="009A35E0">
        <w:rPr>
          <w:rFonts w:ascii="Times New Roman" w:hAnsi="Times New Roman" w:cs="Times New Roman"/>
          <w:sz w:val="22"/>
          <w:szCs w:val="22"/>
        </w:rPr>
        <w:t>(s)</w:t>
      </w:r>
      <w:r w:rsidR="00A94801" w:rsidRPr="009A35E0">
        <w:rPr>
          <w:rFonts w:ascii="Times New Roman" w:hAnsi="Times New Roman" w:cs="Times New Roman"/>
          <w:sz w:val="22"/>
          <w:szCs w:val="22"/>
        </w:rPr>
        <w:t xml:space="preserve"> vencedor</w:t>
      </w:r>
      <w:r w:rsidRPr="009A35E0">
        <w:rPr>
          <w:rFonts w:ascii="Times New Roman" w:hAnsi="Times New Roman" w:cs="Times New Roman"/>
          <w:sz w:val="22"/>
          <w:szCs w:val="22"/>
        </w:rPr>
        <w:t>(es), exceto quando a fase de habilitação anteceder a de julgamento, conforme Art</w:t>
      </w:r>
      <w:r w:rsidR="00A94801" w:rsidRPr="009A35E0">
        <w:rPr>
          <w:rFonts w:ascii="Times New Roman" w:hAnsi="Times New Roman" w:cs="Times New Roman"/>
          <w:sz w:val="22"/>
          <w:szCs w:val="22"/>
        </w:rPr>
        <w:t>.</w:t>
      </w:r>
      <w:r w:rsidRPr="009A35E0">
        <w:rPr>
          <w:rFonts w:ascii="Times New Roman" w:hAnsi="Times New Roman" w:cs="Times New Roman"/>
          <w:sz w:val="22"/>
          <w:szCs w:val="22"/>
        </w:rPr>
        <w:t xml:space="preserve"> 62, inciso II da Lei Federal nº 14.133/2021.</w:t>
      </w:r>
      <w:r w:rsidR="00A94801" w:rsidRPr="009A35E0">
        <w:rPr>
          <w:rFonts w:ascii="Times New Roman" w:hAnsi="Times New Roman" w:cs="Times New Roman"/>
          <w:sz w:val="22"/>
          <w:szCs w:val="22"/>
        </w:rPr>
        <w:t xml:space="preserve"> </w:t>
      </w:r>
    </w:p>
    <w:p w14:paraId="7B09AF74" w14:textId="77777777" w:rsidR="00170450" w:rsidRPr="009A35E0" w:rsidRDefault="00997840" w:rsidP="00E03B4D">
      <w:pPr>
        <w:widowControl/>
        <w:suppressAutoHyphens w:val="0"/>
        <w:jc w:val="both"/>
        <w:rPr>
          <w:rFonts w:ascii="Times New Roman" w:hAnsi="Times New Roman" w:cs="Times New Roman"/>
          <w:b/>
          <w:bCs/>
          <w:sz w:val="22"/>
          <w:szCs w:val="22"/>
        </w:rPr>
      </w:pPr>
      <w:r w:rsidRPr="009A35E0">
        <w:rPr>
          <w:rFonts w:ascii="Times New Roman" w:hAnsi="Times New Roman" w:cs="Times New Roman"/>
          <w:b/>
          <w:bCs/>
          <w:sz w:val="22"/>
          <w:szCs w:val="22"/>
        </w:rPr>
        <w:t xml:space="preserve">12.3.1 - </w:t>
      </w:r>
      <w:r w:rsidR="00A94801" w:rsidRPr="009A35E0">
        <w:rPr>
          <w:rFonts w:ascii="Times New Roman" w:hAnsi="Times New Roman" w:cs="Times New Roman"/>
          <w:b/>
          <w:bCs/>
          <w:sz w:val="22"/>
          <w:szCs w:val="22"/>
        </w:rPr>
        <w:t xml:space="preserve">Os documentos exigidos para habilitação </w:t>
      </w:r>
      <w:r w:rsidRPr="009A35E0">
        <w:rPr>
          <w:rFonts w:ascii="Times New Roman" w:hAnsi="Times New Roman" w:cs="Times New Roman"/>
          <w:b/>
          <w:bCs/>
          <w:sz w:val="22"/>
          <w:szCs w:val="22"/>
        </w:rPr>
        <w:t xml:space="preserve">deverão </w:t>
      </w:r>
      <w:r w:rsidR="00A94801" w:rsidRPr="009A35E0">
        <w:rPr>
          <w:rFonts w:ascii="Times New Roman" w:hAnsi="Times New Roman" w:cs="Times New Roman"/>
          <w:b/>
          <w:bCs/>
          <w:sz w:val="22"/>
          <w:szCs w:val="22"/>
        </w:rPr>
        <w:t xml:space="preserve">ser enviados por meio do </w:t>
      </w:r>
      <w:r w:rsidRPr="009A35E0">
        <w:rPr>
          <w:rFonts w:ascii="Times New Roman" w:hAnsi="Times New Roman" w:cs="Times New Roman"/>
          <w:b/>
          <w:bCs/>
          <w:sz w:val="22"/>
          <w:szCs w:val="22"/>
        </w:rPr>
        <w:t>portal de licitações</w:t>
      </w:r>
      <w:r w:rsidR="00A94801" w:rsidRPr="009A35E0">
        <w:rPr>
          <w:rFonts w:ascii="Times New Roman" w:hAnsi="Times New Roman" w:cs="Times New Roman"/>
          <w:b/>
          <w:bCs/>
          <w:sz w:val="22"/>
          <w:szCs w:val="22"/>
        </w:rPr>
        <w:t>, em formato digital, no prazo de até 0</w:t>
      </w:r>
      <w:r w:rsidR="00170450" w:rsidRPr="009A35E0">
        <w:rPr>
          <w:rFonts w:ascii="Times New Roman" w:hAnsi="Times New Roman" w:cs="Times New Roman"/>
          <w:b/>
          <w:bCs/>
          <w:sz w:val="22"/>
          <w:szCs w:val="22"/>
        </w:rPr>
        <w:t>3</w:t>
      </w:r>
      <w:r w:rsidR="00A94801" w:rsidRPr="009A35E0">
        <w:rPr>
          <w:rFonts w:ascii="Times New Roman" w:hAnsi="Times New Roman" w:cs="Times New Roman"/>
          <w:b/>
          <w:bCs/>
          <w:sz w:val="22"/>
          <w:szCs w:val="22"/>
        </w:rPr>
        <w:t xml:space="preserve"> (</w:t>
      </w:r>
      <w:r w:rsidR="00170450" w:rsidRPr="009A35E0">
        <w:rPr>
          <w:rFonts w:ascii="Times New Roman" w:hAnsi="Times New Roman" w:cs="Times New Roman"/>
          <w:b/>
          <w:bCs/>
          <w:sz w:val="22"/>
          <w:szCs w:val="22"/>
        </w:rPr>
        <w:t>três</w:t>
      </w:r>
      <w:r w:rsidR="00A94801" w:rsidRPr="009A35E0">
        <w:rPr>
          <w:rFonts w:ascii="Times New Roman" w:hAnsi="Times New Roman" w:cs="Times New Roman"/>
          <w:b/>
          <w:bCs/>
          <w:sz w:val="22"/>
          <w:szCs w:val="22"/>
        </w:rPr>
        <w:t xml:space="preserve">) horas, contado da solicitação do pregoeiro, prorrogável por igual período, nas </w:t>
      </w:r>
      <w:r w:rsidR="00170450" w:rsidRPr="009A35E0">
        <w:rPr>
          <w:rFonts w:ascii="Times New Roman" w:hAnsi="Times New Roman" w:cs="Times New Roman"/>
          <w:b/>
          <w:bCs/>
          <w:sz w:val="22"/>
          <w:szCs w:val="22"/>
        </w:rPr>
        <w:t xml:space="preserve">seguintes </w:t>
      </w:r>
      <w:r w:rsidR="00A94801" w:rsidRPr="009A35E0">
        <w:rPr>
          <w:rFonts w:ascii="Times New Roman" w:hAnsi="Times New Roman" w:cs="Times New Roman"/>
          <w:b/>
          <w:bCs/>
          <w:sz w:val="22"/>
          <w:szCs w:val="22"/>
        </w:rPr>
        <w:t>situações</w:t>
      </w:r>
      <w:r w:rsidR="00170450" w:rsidRPr="009A35E0">
        <w:rPr>
          <w:rFonts w:ascii="Times New Roman" w:hAnsi="Times New Roman" w:cs="Times New Roman"/>
          <w:b/>
          <w:bCs/>
          <w:sz w:val="22"/>
          <w:szCs w:val="22"/>
        </w:rPr>
        <w:t>:</w:t>
      </w:r>
    </w:p>
    <w:p w14:paraId="09A19CB9" w14:textId="5E110D16" w:rsidR="00170450" w:rsidRPr="009A35E0" w:rsidRDefault="00170450" w:rsidP="00D71685">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w:t>
      </w:r>
      <w:r w:rsidR="00D71685" w:rsidRPr="009A35E0">
        <w:rPr>
          <w:rFonts w:ascii="Times New Roman" w:hAnsi="Times New Roman" w:cs="Times New Roman"/>
          <w:sz w:val="22"/>
          <w:szCs w:val="22"/>
        </w:rPr>
        <w:t>A</w:t>
      </w:r>
      <w:r w:rsidRPr="009A35E0">
        <w:rPr>
          <w:rFonts w:ascii="Times New Roman" w:hAnsi="Times New Roman" w:cs="Times New Roman"/>
          <w:sz w:val="22"/>
          <w:szCs w:val="22"/>
        </w:rPr>
        <w:t xml:space="preserve"> partir de solicitação fundamentada feita no chat pelo licitante, antes de findo o prazo;</w:t>
      </w:r>
    </w:p>
    <w:p w14:paraId="2D5DEB73" w14:textId="7C47AEBE" w:rsidR="00170450" w:rsidRPr="009A35E0" w:rsidRDefault="00170450" w:rsidP="00D71685">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lastRenderedPageBreak/>
        <w:t xml:space="preserve">b) </w:t>
      </w:r>
      <w:r w:rsidR="00D71685" w:rsidRPr="009A35E0">
        <w:rPr>
          <w:rFonts w:ascii="Times New Roman" w:hAnsi="Times New Roman" w:cs="Times New Roman"/>
          <w:sz w:val="22"/>
          <w:szCs w:val="22"/>
        </w:rPr>
        <w:t>Q</w:t>
      </w:r>
      <w:r w:rsidRPr="009A35E0">
        <w:rPr>
          <w:rFonts w:ascii="Times New Roman" w:hAnsi="Times New Roman" w:cs="Times New Roman"/>
          <w:sz w:val="22"/>
          <w:szCs w:val="22"/>
        </w:rPr>
        <w:t>uando constatado pelo Pregoeiro que o prazo estabelecido</w:t>
      </w:r>
      <w:r w:rsidR="00D71685" w:rsidRPr="009A35E0">
        <w:rPr>
          <w:rFonts w:ascii="Times New Roman" w:hAnsi="Times New Roman" w:cs="Times New Roman"/>
          <w:sz w:val="22"/>
          <w:szCs w:val="22"/>
        </w:rPr>
        <w:t xml:space="preserve"> não é suficiente para o envio dos documentos complementares a proposta exigidos no edital.</w:t>
      </w:r>
    </w:p>
    <w:p w14:paraId="1F77350F" w14:textId="77777777" w:rsidR="00F14BEF" w:rsidRPr="009A35E0" w:rsidRDefault="00F14BEF"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 xml:space="preserve">12.4 - </w:t>
      </w:r>
      <w:r w:rsidR="00A94801" w:rsidRPr="009A35E0">
        <w:rPr>
          <w:rFonts w:ascii="Times New Roman" w:hAnsi="Times New Roman" w:cs="Times New Roman"/>
          <w:sz w:val="22"/>
          <w:szCs w:val="22"/>
        </w:rPr>
        <w:t xml:space="preserve">Após a apresentação dos documentos de habilitação, fica vedada a substituição ou a apresentação de novos documentos, salvo em sede de diligência, para: </w:t>
      </w:r>
    </w:p>
    <w:p w14:paraId="41C619DF" w14:textId="67DB5DD2" w:rsidR="00F14BEF" w:rsidRPr="009A35E0" w:rsidRDefault="00F14BEF" w:rsidP="00F14BEF">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a</w:t>
      </w:r>
      <w:r w:rsidR="00A94801" w:rsidRPr="009A35E0">
        <w:rPr>
          <w:rFonts w:ascii="Times New Roman" w:hAnsi="Times New Roman" w:cs="Times New Roman"/>
          <w:sz w:val="22"/>
          <w:szCs w:val="22"/>
        </w:rPr>
        <w:t xml:space="preserve">) </w:t>
      </w:r>
      <w:r w:rsidRPr="009A35E0">
        <w:rPr>
          <w:rFonts w:ascii="Times New Roman" w:hAnsi="Times New Roman" w:cs="Times New Roman"/>
          <w:sz w:val="22"/>
          <w:szCs w:val="22"/>
        </w:rPr>
        <w:t>C</w:t>
      </w:r>
      <w:r w:rsidR="00A94801" w:rsidRPr="009A35E0">
        <w:rPr>
          <w:rFonts w:ascii="Times New Roman" w:hAnsi="Times New Roman" w:cs="Times New Roman"/>
          <w:sz w:val="22"/>
          <w:szCs w:val="22"/>
        </w:rPr>
        <w:t xml:space="preserve">omplementação de informações acerca dos documentos já apresentados pelos licitantes e desde que necessária para apurar fatos existentes à época da abertura do certame;  </w:t>
      </w:r>
    </w:p>
    <w:p w14:paraId="231BF64F" w14:textId="77777777" w:rsidR="00F14BEF" w:rsidRPr="009A35E0" w:rsidRDefault="00A94801" w:rsidP="00F14BEF">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b) </w:t>
      </w:r>
      <w:r w:rsidR="00F14BEF" w:rsidRPr="009A35E0">
        <w:rPr>
          <w:rFonts w:ascii="Times New Roman" w:hAnsi="Times New Roman" w:cs="Times New Roman"/>
          <w:sz w:val="22"/>
          <w:szCs w:val="22"/>
        </w:rPr>
        <w:t>A</w:t>
      </w:r>
      <w:r w:rsidRPr="009A35E0">
        <w:rPr>
          <w:rFonts w:ascii="Times New Roman" w:hAnsi="Times New Roman" w:cs="Times New Roman"/>
          <w:sz w:val="22"/>
          <w:szCs w:val="22"/>
        </w:rPr>
        <w:t xml:space="preserve">tualização de documentos cuja validade tenha expirado após a data de recebimento das propostas. </w:t>
      </w:r>
    </w:p>
    <w:p w14:paraId="2640FDC9" w14:textId="64C48930" w:rsidR="00A94801" w:rsidRPr="009A35E0" w:rsidRDefault="005C3AA2"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 xml:space="preserve">12.5 - </w:t>
      </w:r>
      <w:r w:rsidR="00A94801" w:rsidRPr="009A35E0">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0B4ED7DC" w14:textId="77777777" w:rsidR="00A32132" w:rsidRPr="009A35E0" w:rsidRDefault="00D64952"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12.6 -</w:t>
      </w:r>
      <w:r w:rsidR="00A94801" w:rsidRPr="009A35E0">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r w:rsidRPr="009A35E0">
        <w:rPr>
          <w:rFonts w:ascii="Times New Roman" w:hAnsi="Times New Roman" w:cs="Times New Roman"/>
          <w:sz w:val="22"/>
          <w:szCs w:val="22"/>
        </w:rPr>
        <w:t>12.6</w:t>
      </w:r>
      <w:r w:rsidR="00A94801" w:rsidRPr="009A35E0">
        <w:rPr>
          <w:rFonts w:ascii="Times New Roman" w:hAnsi="Times New Roman" w:cs="Times New Roman"/>
          <w:sz w:val="22"/>
          <w:szCs w:val="22"/>
        </w:rPr>
        <w:t>.1</w:t>
      </w:r>
      <w:r w:rsidRPr="009A35E0">
        <w:rPr>
          <w:rFonts w:ascii="Times New Roman" w:hAnsi="Times New Roman" w:cs="Times New Roman"/>
          <w:sz w:val="22"/>
          <w:szCs w:val="22"/>
        </w:rPr>
        <w:t xml:space="preserve"> -</w:t>
      </w:r>
      <w:r w:rsidR="00A94801" w:rsidRPr="009A35E0">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w:t>
      </w:r>
      <w:r w:rsidR="00A32132" w:rsidRPr="009A35E0">
        <w:rPr>
          <w:rFonts w:ascii="Times New Roman" w:hAnsi="Times New Roman" w:cs="Times New Roman"/>
          <w:sz w:val="22"/>
          <w:szCs w:val="22"/>
        </w:rPr>
        <w:t>24 (</w:t>
      </w:r>
      <w:r w:rsidR="00A94801" w:rsidRPr="009A35E0">
        <w:rPr>
          <w:rFonts w:ascii="Times New Roman" w:hAnsi="Times New Roman" w:cs="Times New Roman"/>
          <w:sz w:val="22"/>
          <w:szCs w:val="22"/>
        </w:rPr>
        <w:t>vinte e quatro</w:t>
      </w:r>
      <w:r w:rsidR="00A32132" w:rsidRPr="009A35E0">
        <w:rPr>
          <w:rFonts w:ascii="Times New Roman" w:hAnsi="Times New Roman" w:cs="Times New Roman"/>
          <w:sz w:val="22"/>
          <w:szCs w:val="22"/>
        </w:rPr>
        <w:t>)</w:t>
      </w:r>
      <w:r w:rsidR="00A94801" w:rsidRPr="009A35E0">
        <w:rPr>
          <w:rFonts w:ascii="Times New Roman" w:hAnsi="Times New Roman" w:cs="Times New Roman"/>
          <w:sz w:val="22"/>
          <w:szCs w:val="22"/>
        </w:rPr>
        <w:t xml:space="preserve"> horas de antecedência. </w:t>
      </w:r>
    </w:p>
    <w:p w14:paraId="0D6F1D15" w14:textId="77777777" w:rsidR="00F316A0" w:rsidRPr="009A35E0" w:rsidRDefault="00F316A0" w:rsidP="00F316A0">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 xml:space="preserve">12.7 - Será verificado se o licitante declarou em campo próprio no portal de licitações, sob pena de inabilitação: </w:t>
      </w:r>
    </w:p>
    <w:p w14:paraId="7ABB5D02" w14:textId="77777777" w:rsidR="00F316A0" w:rsidRPr="009A35E0" w:rsidRDefault="00F316A0" w:rsidP="00F316A0">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Que cumpre as exigências de reserva de cargos para pessoa com deficiência e para reabilitado da Previdência Social, previstas em lei e em outras normas específicas; </w:t>
      </w:r>
    </w:p>
    <w:p w14:paraId="00EC0047" w14:textId="77777777" w:rsidR="00F316A0" w:rsidRPr="009A35E0" w:rsidRDefault="00F316A0" w:rsidP="00F316A0">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b) Que não emprega menor de 18 anos em trabalho noturno, perigoso ou insalubre e não emprega menor de 16 anos, salvo menor, a partir de 14 anos, na condição de aprendiz, nos termos do artigo 7°, XXXIII, da Constituição. </w:t>
      </w:r>
    </w:p>
    <w:p w14:paraId="23023975" w14:textId="50C210CE" w:rsidR="00F06A18" w:rsidRPr="009A35E0" w:rsidRDefault="00AD5045"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12.8 -</w:t>
      </w:r>
      <w:r w:rsidR="00A94801" w:rsidRPr="009A35E0">
        <w:rPr>
          <w:rFonts w:ascii="Times New Roman" w:hAnsi="Times New Roman" w:cs="Times New Roman"/>
          <w:sz w:val="22"/>
          <w:szCs w:val="22"/>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F06A18" w:rsidRPr="009A35E0">
        <w:rPr>
          <w:rFonts w:ascii="Times New Roman" w:hAnsi="Times New Roman" w:cs="Times New Roman"/>
          <w:sz w:val="22"/>
          <w:szCs w:val="22"/>
        </w:rPr>
        <w:t>12.3.1</w:t>
      </w:r>
      <w:r w:rsidR="00A94801" w:rsidRPr="009A35E0">
        <w:rPr>
          <w:rFonts w:ascii="Times New Roman" w:hAnsi="Times New Roman" w:cs="Times New Roman"/>
          <w:sz w:val="22"/>
          <w:szCs w:val="22"/>
        </w:rPr>
        <w:t xml:space="preserve">. </w:t>
      </w:r>
    </w:p>
    <w:p w14:paraId="2821036B" w14:textId="23B3BE46" w:rsidR="00A94801" w:rsidRPr="009A35E0" w:rsidRDefault="000B1DB5"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 xml:space="preserve">12.9 - </w:t>
      </w:r>
      <w:r w:rsidR="00A94801" w:rsidRPr="009A35E0">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p>
    <w:p w14:paraId="353EB1AE" w14:textId="77777777" w:rsidR="00841384" w:rsidRPr="009A35E0" w:rsidRDefault="00841384" w:rsidP="00E03B4D">
      <w:pPr>
        <w:widowControl/>
        <w:suppressAutoHyphens w:val="0"/>
        <w:jc w:val="both"/>
        <w:rPr>
          <w:rFonts w:ascii="Times New Roman" w:hAnsi="Times New Roman" w:cs="Times New Roman"/>
          <w:b/>
          <w:bCs/>
          <w:sz w:val="22"/>
          <w:szCs w:val="22"/>
        </w:rPr>
      </w:pPr>
      <w:r w:rsidRPr="009A35E0">
        <w:rPr>
          <w:rFonts w:ascii="Times New Roman" w:hAnsi="Times New Roman" w:cs="Times New Roman"/>
          <w:b/>
          <w:bCs/>
          <w:sz w:val="22"/>
          <w:szCs w:val="22"/>
        </w:rPr>
        <w:t xml:space="preserve">12.10 - </w:t>
      </w:r>
      <w:r w:rsidR="00170450" w:rsidRPr="009A35E0">
        <w:rPr>
          <w:rFonts w:ascii="Times New Roman" w:hAnsi="Times New Roman" w:cs="Times New Roman"/>
          <w:b/>
          <w:bCs/>
          <w:sz w:val="22"/>
          <w:szCs w:val="22"/>
        </w:rPr>
        <w:t>DOCUMENTOS MATRIZ/FILIAL</w:t>
      </w:r>
    </w:p>
    <w:p w14:paraId="06147982" w14:textId="77777777" w:rsidR="00841384" w:rsidRPr="009A35E0" w:rsidRDefault="00841384"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12</w:t>
      </w:r>
      <w:r w:rsidR="00170450" w:rsidRPr="009A35E0">
        <w:rPr>
          <w:rFonts w:ascii="Times New Roman" w:hAnsi="Times New Roman" w:cs="Times New Roman"/>
          <w:sz w:val="22"/>
          <w:szCs w:val="22"/>
        </w:rPr>
        <w:t>.1</w:t>
      </w:r>
      <w:r w:rsidRPr="009A35E0">
        <w:rPr>
          <w:rFonts w:ascii="Times New Roman" w:hAnsi="Times New Roman" w:cs="Times New Roman"/>
          <w:sz w:val="22"/>
          <w:szCs w:val="22"/>
        </w:rPr>
        <w:t>0</w:t>
      </w:r>
      <w:r w:rsidR="00170450" w:rsidRPr="009A35E0">
        <w:rPr>
          <w:rFonts w:ascii="Times New Roman" w:hAnsi="Times New Roman" w:cs="Times New Roman"/>
          <w:sz w:val="22"/>
          <w:szCs w:val="22"/>
        </w:rPr>
        <w:t xml:space="preserve">.1 </w:t>
      </w:r>
      <w:r w:rsidRPr="009A35E0">
        <w:rPr>
          <w:rFonts w:ascii="Times New Roman" w:hAnsi="Times New Roman" w:cs="Times New Roman"/>
          <w:sz w:val="22"/>
          <w:szCs w:val="22"/>
        </w:rPr>
        <w:t xml:space="preserve">- </w:t>
      </w:r>
      <w:r w:rsidR="00170450" w:rsidRPr="009A35E0">
        <w:rPr>
          <w:rFonts w:ascii="Times New Roman" w:hAnsi="Times New Roman" w:cs="Times New Roman"/>
          <w:sz w:val="22"/>
          <w:szCs w:val="22"/>
        </w:rPr>
        <w:t>Todos os documentos apresentados para a habilitação deverão estar em nome do licitante, com o nº do CNPJ e, preferencialmente, com endereço respectivo, devendo ser observado o seguinte:</w:t>
      </w:r>
    </w:p>
    <w:p w14:paraId="4E1A58A3" w14:textId="77777777" w:rsidR="00841384" w:rsidRPr="009A35E0" w:rsidRDefault="00170450" w:rsidP="00841384">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Se, o licitante for a matriz, todos os documentos deverão estar com o nº do CNPJ da matriz, ou; </w:t>
      </w:r>
    </w:p>
    <w:p w14:paraId="65FB84B7" w14:textId="66510ADB" w:rsidR="00170450" w:rsidRPr="009A35E0" w:rsidRDefault="00170450" w:rsidP="00841384">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262102DE" w14:textId="2ED8C5C9" w:rsidR="00170450" w:rsidRPr="009A35E0" w:rsidRDefault="00170450" w:rsidP="00841384">
      <w:pPr>
        <w:widowControl/>
        <w:suppressAutoHyphens w:val="0"/>
        <w:ind w:firstLine="709"/>
        <w:jc w:val="both"/>
        <w:rPr>
          <w:rFonts w:ascii="Times New Roman" w:hAnsi="Times New Roman" w:cs="Times New Roman"/>
          <w:sz w:val="22"/>
          <w:szCs w:val="22"/>
        </w:rPr>
      </w:pPr>
      <w:r w:rsidRPr="009A35E0">
        <w:rPr>
          <w:rFonts w:ascii="Times New Roman" w:hAnsi="Times New Roman" w:cs="Times New Roman"/>
          <w:sz w:val="22"/>
          <w:szCs w:val="22"/>
        </w:rPr>
        <w:t>c) Serão dispensados da apresentação de documentos com o nº do CNPJ da filial aqueles documentos que, pela própria natureza, forem emitidas somente em nome da matriz.</w:t>
      </w:r>
    </w:p>
    <w:p w14:paraId="30E318C4" w14:textId="2771B460" w:rsidR="00E03B4D" w:rsidRPr="009A35E0" w:rsidRDefault="00E03B4D" w:rsidP="00E03B4D">
      <w:pPr>
        <w:widowControl/>
        <w:suppressAutoHyphens w:val="0"/>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2</w:t>
      </w:r>
      <w:r w:rsidRPr="009A35E0">
        <w:rPr>
          <w:rFonts w:ascii="Times New Roman" w:hAnsi="Times New Roman" w:cs="Times New Roman"/>
          <w:sz w:val="22"/>
          <w:szCs w:val="22"/>
        </w:rPr>
        <w:t>.</w:t>
      </w:r>
      <w:r w:rsidR="002A5840" w:rsidRPr="009A35E0">
        <w:rPr>
          <w:rFonts w:ascii="Times New Roman" w:hAnsi="Times New Roman" w:cs="Times New Roman"/>
          <w:sz w:val="22"/>
          <w:szCs w:val="22"/>
        </w:rPr>
        <w:t>11</w:t>
      </w:r>
      <w:r w:rsidRPr="009A35E0">
        <w:rPr>
          <w:rFonts w:ascii="Times New Roman" w:hAnsi="Times New Roman" w:cs="Times New Roman"/>
          <w:sz w:val="22"/>
          <w:szCs w:val="22"/>
        </w:rPr>
        <w:t xml:space="preserve"> - O não atendimento de qualquer das condições aqui previstas provocará a inabilitação d</w:t>
      </w:r>
      <w:r w:rsidR="002D69C7" w:rsidRPr="009A35E0">
        <w:rPr>
          <w:rFonts w:ascii="Times New Roman" w:hAnsi="Times New Roman" w:cs="Times New Roman"/>
          <w:sz w:val="22"/>
          <w:szCs w:val="22"/>
        </w:rPr>
        <w:t>o</w:t>
      </w:r>
      <w:r w:rsidRPr="009A35E0">
        <w:rPr>
          <w:rFonts w:ascii="Times New Roman" w:hAnsi="Times New Roman" w:cs="Times New Roman"/>
          <w:sz w:val="22"/>
          <w:szCs w:val="22"/>
        </w:rPr>
        <w:t xml:space="preserve"> </w:t>
      </w:r>
      <w:r w:rsidR="00313867" w:rsidRPr="009A35E0">
        <w:rPr>
          <w:rFonts w:ascii="Times New Roman" w:hAnsi="Times New Roman" w:cs="Times New Roman"/>
          <w:sz w:val="22"/>
          <w:szCs w:val="22"/>
        </w:rPr>
        <w:t>l</w:t>
      </w:r>
      <w:r w:rsidRPr="009A35E0">
        <w:rPr>
          <w:rFonts w:ascii="Times New Roman" w:hAnsi="Times New Roman" w:cs="Times New Roman"/>
          <w:sz w:val="22"/>
          <w:szCs w:val="22"/>
        </w:rPr>
        <w:t xml:space="preserve">icitante. </w:t>
      </w:r>
    </w:p>
    <w:p w14:paraId="1339D3F9" w14:textId="1E12542F" w:rsidR="00E03B4D" w:rsidRPr="009A35E0" w:rsidRDefault="00E03B4D" w:rsidP="00E03B4D">
      <w:pPr>
        <w:ind w:left="-5" w:right="6"/>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2</w:t>
      </w:r>
      <w:r w:rsidRPr="009A35E0">
        <w:rPr>
          <w:rFonts w:ascii="Times New Roman" w:hAnsi="Times New Roman" w:cs="Times New Roman"/>
          <w:sz w:val="22"/>
          <w:szCs w:val="22"/>
        </w:rPr>
        <w:t>.</w:t>
      </w:r>
      <w:r w:rsidR="002A5840" w:rsidRPr="009A35E0">
        <w:rPr>
          <w:rFonts w:ascii="Times New Roman" w:hAnsi="Times New Roman" w:cs="Times New Roman"/>
          <w:sz w:val="22"/>
          <w:szCs w:val="22"/>
        </w:rPr>
        <w:t>12</w:t>
      </w:r>
      <w:r w:rsidRPr="009A35E0">
        <w:rPr>
          <w:rFonts w:ascii="Times New Roman" w:hAnsi="Times New Roman" w:cs="Times New Roman"/>
          <w:sz w:val="22"/>
          <w:szCs w:val="22"/>
        </w:rPr>
        <w:t xml:space="preserve"> </w:t>
      </w:r>
      <w:r w:rsidR="003106AB" w:rsidRPr="009A35E0">
        <w:rPr>
          <w:rFonts w:ascii="Times New Roman" w:hAnsi="Times New Roman" w:cs="Times New Roman"/>
          <w:sz w:val="22"/>
          <w:szCs w:val="22"/>
        </w:rPr>
        <w:t>-</w:t>
      </w:r>
      <w:r w:rsidRPr="009A35E0">
        <w:rPr>
          <w:rFonts w:ascii="Times New Roman" w:hAnsi="Times New Roman" w:cs="Times New Roman"/>
          <w:sz w:val="22"/>
          <w:szCs w:val="22"/>
        </w:rPr>
        <w:t xml:space="preserve"> As Microempresas, Empresas de Pequeno Porte </w:t>
      </w:r>
      <w:r w:rsidR="00F010F9" w:rsidRPr="009A35E0">
        <w:rPr>
          <w:rFonts w:ascii="Times New Roman" w:hAnsi="Times New Roman" w:cs="Times New Roman"/>
          <w:sz w:val="22"/>
          <w:szCs w:val="22"/>
        </w:rPr>
        <w:t>e</w:t>
      </w:r>
      <w:r w:rsidRPr="009A35E0">
        <w:rPr>
          <w:rFonts w:ascii="Times New Roman" w:hAnsi="Times New Roman" w:cs="Times New Roman"/>
          <w:sz w:val="22"/>
          <w:szCs w:val="22"/>
        </w:rPr>
        <w:t xml:space="preserve"> Microempreendedores Individuais, terão assegurado o prazo de 5 (cinco) dias úteis, prorrogável por igual período, a pedido da interessada e a critério do </w:t>
      </w:r>
      <w:r w:rsidR="000B68FA" w:rsidRPr="009A35E0">
        <w:rPr>
          <w:rFonts w:ascii="Times New Roman" w:hAnsi="Times New Roman" w:cs="Times New Roman"/>
          <w:sz w:val="22"/>
          <w:szCs w:val="22"/>
        </w:rPr>
        <w:t>pregoeiro</w:t>
      </w:r>
      <w:r w:rsidRPr="009A35E0">
        <w:rPr>
          <w:rFonts w:ascii="Times New Roman" w:hAnsi="Times New Roman" w:cs="Times New Roman"/>
          <w:sz w:val="22"/>
          <w:szCs w:val="22"/>
        </w:rPr>
        <w:t xml:space="preserve">,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2C85B6D9" w14:textId="00F320BF" w:rsidR="00E03B4D" w:rsidRPr="009A35E0" w:rsidRDefault="00E03B4D" w:rsidP="00E03B4D">
      <w:pPr>
        <w:ind w:left="-5" w:right="6"/>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2</w:t>
      </w:r>
      <w:r w:rsidRPr="009A35E0">
        <w:rPr>
          <w:rFonts w:ascii="Times New Roman" w:hAnsi="Times New Roman" w:cs="Times New Roman"/>
          <w:sz w:val="22"/>
          <w:szCs w:val="22"/>
        </w:rPr>
        <w:t>.</w:t>
      </w:r>
      <w:r w:rsidR="002A5840" w:rsidRPr="009A35E0">
        <w:rPr>
          <w:rFonts w:ascii="Times New Roman" w:hAnsi="Times New Roman" w:cs="Times New Roman"/>
          <w:sz w:val="22"/>
          <w:szCs w:val="22"/>
        </w:rPr>
        <w:t>12</w:t>
      </w:r>
      <w:r w:rsidRPr="009A35E0">
        <w:rPr>
          <w:rFonts w:ascii="Times New Roman" w:hAnsi="Times New Roman" w:cs="Times New Roman"/>
          <w:sz w:val="22"/>
          <w:szCs w:val="22"/>
        </w:rPr>
        <w:t>.1 - A não-regularização da documentação fiscal no prazo previsto, implicará a decadência do direito à contratação, sem prejuízo das sanções cabíveis, sendo facultado a convocação d</w:t>
      </w:r>
      <w:r w:rsidR="002D69C7" w:rsidRPr="009A35E0">
        <w:rPr>
          <w:rFonts w:ascii="Times New Roman" w:hAnsi="Times New Roman" w:cs="Times New Roman"/>
          <w:sz w:val="22"/>
          <w:szCs w:val="22"/>
        </w:rPr>
        <w:t>o</w:t>
      </w:r>
      <w:r w:rsidRPr="009A35E0">
        <w:rPr>
          <w:rFonts w:ascii="Times New Roman" w:hAnsi="Times New Roman" w:cs="Times New Roman"/>
          <w:sz w:val="22"/>
          <w:szCs w:val="22"/>
        </w:rPr>
        <w:t xml:space="preserve">s licitantes remanescentes, na ordem de classificação, ou revogar a licitação. </w:t>
      </w:r>
    </w:p>
    <w:bookmarkEnd w:id="15"/>
    <w:p w14:paraId="1F2BE6EF" w14:textId="77777777" w:rsidR="001974E3" w:rsidRPr="009A35E0" w:rsidRDefault="001974E3" w:rsidP="00E03B4D">
      <w:pPr>
        <w:widowControl/>
        <w:suppressAutoHyphens w:val="0"/>
        <w:autoSpaceDE w:val="0"/>
        <w:autoSpaceDN w:val="0"/>
        <w:adjustRightInd w:val="0"/>
        <w:jc w:val="both"/>
        <w:rPr>
          <w:rFonts w:ascii="Times New Roman" w:eastAsia="Times New Roman" w:hAnsi="Times New Roman" w:cs="Times New Roman"/>
          <w:color w:val="00B050"/>
          <w:kern w:val="0"/>
          <w:sz w:val="22"/>
          <w:szCs w:val="22"/>
          <w:lang w:eastAsia="pt-BR" w:bidi="ar-SA"/>
        </w:rPr>
      </w:pPr>
    </w:p>
    <w:p w14:paraId="45B71A82" w14:textId="44BC203E" w:rsidR="00246FB1" w:rsidRPr="009A35E0" w:rsidRDefault="00246FB1" w:rsidP="00246FB1">
      <w:pPr>
        <w:jc w:val="both"/>
        <w:rPr>
          <w:rFonts w:ascii="Times New Roman" w:hAnsi="Times New Roman" w:cs="Times New Roman"/>
          <w:b/>
          <w:bCs/>
          <w:sz w:val="22"/>
          <w:szCs w:val="22"/>
        </w:rPr>
      </w:pPr>
      <w:bookmarkStart w:id="17" w:name="_Hlk137067063"/>
      <w:bookmarkStart w:id="18" w:name="_Hlk145947838"/>
      <w:bookmarkStart w:id="19" w:name="_Hlk137063575"/>
      <w:r w:rsidRPr="009A35E0">
        <w:rPr>
          <w:rFonts w:ascii="Times New Roman" w:hAnsi="Times New Roman" w:cs="Times New Roman"/>
          <w:b/>
          <w:bCs/>
          <w:sz w:val="22"/>
          <w:szCs w:val="22"/>
        </w:rPr>
        <w:t>1</w:t>
      </w:r>
      <w:r w:rsidR="00FB6D6B" w:rsidRPr="009A35E0">
        <w:rPr>
          <w:rFonts w:ascii="Times New Roman" w:hAnsi="Times New Roman" w:cs="Times New Roman"/>
          <w:b/>
          <w:bCs/>
          <w:sz w:val="22"/>
          <w:szCs w:val="22"/>
        </w:rPr>
        <w:t>3</w:t>
      </w:r>
      <w:r w:rsidR="00F61244" w:rsidRPr="009A35E0">
        <w:rPr>
          <w:rFonts w:ascii="Times New Roman" w:hAnsi="Times New Roman" w:cs="Times New Roman"/>
          <w:b/>
          <w:bCs/>
          <w:sz w:val="22"/>
          <w:szCs w:val="22"/>
        </w:rPr>
        <w:t>.</w:t>
      </w:r>
      <w:r w:rsidRPr="009A35E0">
        <w:rPr>
          <w:rFonts w:ascii="Times New Roman" w:hAnsi="Times New Roman" w:cs="Times New Roman"/>
          <w:b/>
          <w:bCs/>
          <w:sz w:val="22"/>
          <w:szCs w:val="22"/>
        </w:rPr>
        <w:t xml:space="preserve"> DO ENCAMINHAMENTO DA PROPOSTA VENCEDORA </w:t>
      </w:r>
    </w:p>
    <w:p w14:paraId="5638BE88" w14:textId="4EE25AAC" w:rsidR="00C435B0" w:rsidRPr="009A35E0" w:rsidRDefault="00C435B0" w:rsidP="00C435B0">
      <w:pPr>
        <w:jc w:val="both"/>
        <w:rPr>
          <w:rFonts w:ascii="Times New Roman" w:hAnsi="Times New Roman" w:cs="Times New Roman"/>
          <w:sz w:val="22"/>
          <w:szCs w:val="22"/>
        </w:rPr>
      </w:pPr>
      <w:bookmarkStart w:id="20" w:name="_Hlk138944553"/>
      <w:bookmarkEnd w:id="17"/>
      <w:r w:rsidRPr="009A35E0">
        <w:rPr>
          <w:rFonts w:ascii="Times New Roman" w:hAnsi="Times New Roman" w:cs="Times New Roman"/>
          <w:sz w:val="22"/>
          <w:szCs w:val="22"/>
        </w:rPr>
        <w:t>1</w:t>
      </w:r>
      <w:r w:rsidR="00FB6D6B" w:rsidRPr="009A35E0">
        <w:rPr>
          <w:rFonts w:ascii="Times New Roman" w:hAnsi="Times New Roman" w:cs="Times New Roman"/>
          <w:sz w:val="22"/>
          <w:szCs w:val="22"/>
        </w:rPr>
        <w:t>3</w:t>
      </w:r>
      <w:r w:rsidRPr="009A35E0">
        <w:rPr>
          <w:rFonts w:ascii="Times New Roman" w:hAnsi="Times New Roman" w:cs="Times New Roman"/>
          <w:sz w:val="22"/>
          <w:szCs w:val="22"/>
        </w:rPr>
        <w:t xml:space="preserve">.1 - A proposta final do licitante declarado vencedor deverá ser encaminhada via Portal de Licitações no prazo de </w:t>
      </w:r>
      <w:r w:rsidR="002A5840" w:rsidRPr="009A35E0">
        <w:rPr>
          <w:rFonts w:ascii="Times New Roman" w:hAnsi="Times New Roman" w:cs="Times New Roman"/>
          <w:sz w:val="22"/>
          <w:szCs w:val="22"/>
        </w:rPr>
        <w:t>03</w:t>
      </w:r>
      <w:r w:rsidRPr="009A35E0">
        <w:rPr>
          <w:rFonts w:ascii="Times New Roman" w:hAnsi="Times New Roman" w:cs="Times New Roman"/>
          <w:sz w:val="22"/>
          <w:szCs w:val="22"/>
        </w:rPr>
        <w:t xml:space="preserve"> (</w:t>
      </w:r>
      <w:r w:rsidR="002A5840" w:rsidRPr="009A35E0">
        <w:rPr>
          <w:rFonts w:ascii="Times New Roman" w:hAnsi="Times New Roman" w:cs="Times New Roman"/>
          <w:sz w:val="22"/>
          <w:szCs w:val="22"/>
        </w:rPr>
        <w:t>três</w:t>
      </w:r>
      <w:r w:rsidRPr="009A35E0">
        <w:rPr>
          <w:rFonts w:ascii="Times New Roman" w:hAnsi="Times New Roman" w:cs="Times New Roman"/>
          <w:sz w:val="22"/>
          <w:szCs w:val="22"/>
        </w:rPr>
        <w:t>) horas a contar da solicitação do pregoeiro e deverá:</w:t>
      </w:r>
    </w:p>
    <w:bookmarkEnd w:id="20"/>
    <w:p w14:paraId="13984665" w14:textId="17F5F82D" w:rsidR="00246FB1" w:rsidRPr="009A35E0" w:rsidRDefault="00174522" w:rsidP="00174522">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w:t>
      </w:r>
      <w:r w:rsidR="00246FB1" w:rsidRPr="009A35E0">
        <w:rPr>
          <w:rFonts w:ascii="Times New Roman" w:hAnsi="Times New Roman" w:cs="Times New Roman"/>
          <w:sz w:val="22"/>
          <w:szCs w:val="22"/>
        </w:rPr>
        <w:t xml:space="preserve">Ser redigida em língua portuguesa, digitada, em uma via, sem emendas, rasuras, entrelinhas ou ressalvas, devendo ser assinada pelo licitante ou seu representante legal. </w:t>
      </w:r>
    </w:p>
    <w:p w14:paraId="53D14225" w14:textId="523E8840" w:rsidR="00246FB1" w:rsidRPr="009A35E0" w:rsidRDefault="00174522" w:rsidP="00174522">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b) </w:t>
      </w:r>
      <w:r w:rsidR="00246FB1" w:rsidRPr="009A35E0">
        <w:rPr>
          <w:rFonts w:ascii="Times New Roman" w:hAnsi="Times New Roman" w:cs="Times New Roman"/>
          <w:sz w:val="22"/>
          <w:szCs w:val="22"/>
        </w:rPr>
        <w:t>Conter a indicação do banco, número da conta e agência d</w:t>
      </w:r>
      <w:r w:rsidR="002D69C7" w:rsidRPr="009A35E0">
        <w:rPr>
          <w:rFonts w:ascii="Times New Roman" w:hAnsi="Times New Roman" w:cs="Times New Roman"/>
          <w:sz w:val="22"/>
          <w:szCs w:val="22"/>
        </w:rPr>
        <w:t>o</w:t>
      </w:r>
      <w:r w:rsidR="00246FB1" w:rsidRPr="009A35E0">
        <w:rPr>
          <w:rFonts w:ascii="Times New Roman" w:hAnsi="Times New Roman" w:cs="Times New Roman"/>
          <w:sz w:val="22"/>
          <w:szCs w:val="22"/>
        </w:rPr>
        <w:t xml:space="preserve"> licitante vencedor, para fins de </w:t>
      </w:r>
      <w:r w:rsidR="00246FB1" w:rsidRPr="009A35E0">
        <w:rPr>
          <w:rFonts w:ascii="Times New Roman" w:hAnsi="Times New Roman" w:cs="Times New Roman"/>
          <w:sz w:val="22"/>
          <w:szCs w:val="22"/>
        </w:rPr>
        <w:lastRenderedPageBreak/>
        <w:t xml:space="preserve">pagamento. </w:t>
      </w:r>
    </w:p>
    <w:p w14:paraId="1DE35ACA" w14:textId="52F97F60" w:rsidR="00246FB1" w:rsidRPr="009A35E0" w:rsidRDefault="00174522" w:rsidP="00174522">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c) </w:t>
      </w:r>
      <w:r w:rsidR="00246FB1" w:rsidRPr="009A35E0">
        <w:rPr>
          <w:rFonts w:ascii="Times New Roman" w:hAnsi="Times New Roman" w:cs="Times New Roman"/>
          <w:sz w:val="22"/>
          <w:szCs w:val="22"/>
        </w:rPr>
        <w:t>Apresentar os preços finais de forma unitária e global em moeda corrente nacional, atualizados para a oferta final d</w:t>
      </w:r>
      <w:r w:rsidR="002D69C7" w:rsidRPr="009A35E0">
        <w:rPr>
          <w:rFonts w:ascii="Times New Roman" w:hAnsi="Times New Roman" w:cs="Times New Roman"/>
          <w:sz w:val="22"/>
          <w:szCs w:val="22"/>
        </w:rPr>
        <w:t>o</w:t>
      </w:r>
      <w:r w:rsidR="00246FB1" w:rsidRPr="009A35E0">
        <w:rPr>
          <w:rFonts w:ascii="Times New Roman" w:hAnsi="Times New Roman" w:cs="Times New Roman"/>
          <w:sz w:val="22"/>
          <w:szCs w:val="22"/>
        </w:rPr>
        <w:t xml:space="preserve"> licitante vencedor, se assim for o caso. </w:t>
      </w:r>
    </w:p>
    <w:p w14:paraId="0D788D7E" w14:textId="77777777" w:rsidR="005243CF" w:rsidRPr="009A35E0" w:rsidRDefault="00174522" w:rsidP="00174522">
      <w:pPr>
        <w:ind w:firstLine="709"/>
        <w:jc w:val="both"/>
        <w:rPr>
          <w:rFonts w:ascii="Times New Roman" w:hAnsi="Times New Roman" w:cs="Times New Roman"/>
          <w:sz w:val="22"/>
          <w:szCs w:val="22"/>
        </w:rPr>
      </w:pPr>
      <w:r w:rsidRPr="009A35E0">
        <w:rPr>
          <w:rFonts w:ascii="Times New Roman" w:hAnsi="Times New Roman" w:cs="Times New Roman"/>
          <w:sz w:val="22"/>
          <w:szCs w:val="22"/>
        </w:rPr>
        <w:t>d) Conter t</w:t>
      </w:r>
      <w:r w:rsidR="00246FB1" w:rsidRPr="009A35E0">
        <w:rPr>
          <w:rFonts w:ascii="Times New Roman" w:hAnsi="Times New Roman" w:cs="Times New Roman"/>
          <w:sz w:val="22"/>
          <w:szCs w:val="22"/>
        </w:rPr>
        <w:t>odas as especificações do objeto contidas na proposta, tais como marca, modelo, tipo, fabricante e/ou procedência.</w:t>
      </w:r>
    </w:p>
    <w:p w14:paraId="7F5BE833" w14:textId="28D71C1D" w:rsidR="005243CF" w:rsidRPr="009A35E0" w:rsidRDefault="005243CF" w:rsidP="005243CF">
      <w:pPr>
        <w:widowControl/>
        <w:ind w:firstLine="708"/>
        <w:jc w:val="both"/>
        <w:rPr>
          <w:rFonts w:ascii="Times New Roman" w:eastAsia="Times New Roman" w:hAnsi="Times New Roman" w:cs="Times New Roman"/>
          <w:sz w:val="22"/>
          <w:szCs w:val="22"/>
        </w:rPr>
      </w:pPr>
      <w:r w:rsidRPr="009A35E0">
        <w:rPr>
          <w:rFonts w:ascii="Times New Roman" w:hAnsi="Times New Roman" w:cs="Times New Roman"/>
          <w:sz w:val="22"/>
          <w:szCs w:val="22"/>
        </w:rPr>
        <w:t xml:space="preserve">e) </w:t>
      </w:r>
      <w:r w:rsidRPr="009A35E0">
        <w:rPr>
          <w:rFonts w:ascii="Times New Roman" w:eastAsia="Times New Roman" w:hAnsi="Times New Roman" w:cs="Times New Roman"/>
          <w:sz w:val="22"/>
          <w:szCs w:val="22"/>
        </w:rPr>
        <w:t>Quando o critério de julgamento da licitação for por lotes ou com itens e subitens o licitante vencedor deverá readequar o valor dos subitens ao valor global vencido no lote, aplicando-se proporcionalmente o mesmo percentual de desconto do lote aos subitens.</w:t>
      </w:r>
    </w:p>
    <w:p w14:paraId="50E9B2F7" w14:textId="60EBA918"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3</w:t>
      </w:r>
      <w:r w:rsidRPr="009A35E0">
        <w:rPr>
          <w:rFonts w:ascii="Times New Roman" w:hAnsi="Times New Roman" w:cs="Times New Roman"/>
          <w:sz w:val="22"/>
          <w:szCs w:val="22"/>
        </w:rPr>
        <w:t xml:space="preserve">.2 - A proposta final será documentada nos autos e será levada em consideração no decorrer da execução do contrato e aplicação de eventual sanção </w:t>
      </w:r>
      <w:r w:rsidR="00174522" w:rsidRPr="009A35E0">
        <w:rPr>
          <w:rFonts w:ascii="Times New Roman" w:hAnsi="Times New Roman" w:cs="Times New Roman"/>
          <w:sz w:val="22"/>
          <w:szCs w:val="22"/>
        </w:rPr>
        <w:t xml:space="preserve">a </w:t>
      </w:r>
      <w:r w:rsidRPr="009A35E0">
        <w:rPr>
          <w:rFonts w:ascii="Times New Roman" w:hAnsi="Times New Roman" w:cs="Times New Roman"/>
          <w:sz w:val="22"/>
          <w:szCs w:val="22"/>
        </w:rPr>
        <w:t xml:space="preserve">contratada, se for o caso. </w:t>
      </w:r>
    </w:p>
    <w:p w14:paraId="30838BD7" w14:textId="0DA07171"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3</w:t>
      </w:r>
      <w:r w:rsidRPr="009A35E0">
        <w:rPr>
          <w:rFonts w:ascii="Times New Roman" w:hAnsi="Times New Roman" w:cs="Times New Roman"/>
          <w:sz w:val="22"/>
          <w:szCs w:val="22"/>
        </w:rPr>
        <w:t xml:space="preserve">.2.1 - Ocorrendo divergência entre os preços unitários e o preço global, prevalecerão os primeiros. </w:t>
      </w:r>
    </w:p>
    <w:p w14:paraId="41989657" w14:textId="526A67CA"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3</w:t>
      </w:r>
      <w:r w:rsidRPr="009A35E0">
        <w:rPr>
          <w:rFonts w:ascii="Times New Roman" w:hAnsi="Times New Roman" w:cs="Times New Roman"/>
          <w:sz w:val="22"/>
          <w:szCs w:val="22"/>
        </w:rPr>
        <w:t xml:space="preserve">.3 - A oferta deverá ser firme e precisa, limitada, rigorosamente, ao objeto deste edital, sem conter alternativas de preço ou de qualquer outra condição que induza o julgamento a mais de um resultado, sob pena de desclassificação. </w:t>
      </w:r>
    </w:p>
    <w:p w14:paraId="15CC5C47" w14:textId="7D9916BF"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3</w:t>
      </w:r>
      <w:r w:rsidRPr="009A35E0">
        <w:rPr>
          <w:rFonts w:ascii="Times New Roman" w:hAnsi="Times New Roman" w:cs="Times New Roman"/>
          <w:sz w:val="22"/>
          <w:szCs w:val="22"/>
        </w:rPr>
        <w:t xml:space="preserve">.4 - A proposta deverá obedecer aos termos deste </w:t>
      </w:r>
      <w:r w:rsidR="00B1707A" w:rsidRPr="009A35E0">
        <w:rPr>
          <w:rFonts w:ascii="Times New Roman" w:hAnsi="Times New Roman" w:cs="Times New Roman"/>
          <w:sz w:val="22"/>
          <w:szCs w:val="22"/>
        </w:rPr>
        <w:t>edital e seus anexos</w:t>
      </w:r>
      <w:r w:rsidRPr="009A35E0">
        <w:rPr>
          <w:rFonts w:ascii="Times New Roman" w:hAnsi="Times New Roman" w:cs="Times New Roman"/>
          <w:sz w:val="22"/>
          <w:szCs w:val="22"/>
        </w:rPr>
        <w:t xml:space="preserve">, não sendo considerada aquela que não corresponda às especificações ali contidas ou que estabeleça vínculo à proposta de outro licitante. </w:t>
      </w:r>
    </w:p>
    <w:p w14:paraId="5BFCCD02" w14:textId="3149F2AE"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3</w:t>
      </w:r>
      <w:r w:rsidRPr="009A35E0">
        <w:rPr>
          <w:rFonts w:ascii="Times New Roman" w:hAnsi="Times New Roman" w:cs="Times New Roman"/>
          <w:sz w:val="22"/>
          <w:szCs w:val="22"/>
        </w:rPr>
        <w:t xml:space="preserve">.5 - As propostas que contenham a descrição do objeto, o valor e os documentos complementares estarão disponíveis na internet, após a homologação. </w:t>
      </w:r>
    </w:p>
    <w:bookmarkEnd w:id="18"/>
    <w:p w14:paraId="0C51AEEE" w14:textId="77777777" w:rsidR="00246FB1" w:rsidRPr="009A35E0" w:rsidRDefault="00246FB1" w:rsidP="00246FB1">
      <w:pPr>
        <w:jc w:val="both"/>
        <w:rPr>
          <w:rFonts w:ascii="Times New Roman" w:hAnsi="Times New Roman" w:cs="Times New Roman"/>
          <w:sz w:val="22"/>
          <w:szCs w:val="22"/>
        </w:rPr>
      </w:pPr>
    </w:p>
    <w:p w14:paraId="34B094D6" w14:textId="139C1321" w:rsidR="00246FB1" w:rsidRPr="009A35E0" w:rsidRDefault="00246FB1" w:rsidP="00246FB1">
      <w:pPr>
        <w:jc w:val="both"/>
        <w:rPr>
          <w:rFonts w:ascii="Times New Roman" w:hAnsi="Times New Roman" w:cs="Times New Roman"/>
          <w:b/>
          <w:bCs/>
          <w:sz w:val="22"/>
          <w:szCs w:val="22"/>
        </w:rPr>
      </w:pPr>
      <w:bookmarkStart w:id="21" w:name="_Hlk137067075"/>
      <w:r w:rsidRPr="009A35E0">
        <w:rPr>
          <w:rFonts w:ascii="Times New Roman" w:hAnsi="Times New Roman" w:cs="Times New Roman"/>
          <w:b/>
          <w:bCs/>
          <w:sz w:val="22"/>
          <w:szCs w:val="22"/>
        </w:rPr>
        <w:t>1</w:t>
      </w:r>
      <w:r w:rsidR="00FB6D6B" w:rsidRPr="009A35E0">
        <w:rPr>
          <w:rFonts w:ascii="Times New Roman" w:hAnsi="Times New Roman" w:cs="Times New Roman"/>
          <w:b/>
          <w:bCs/>
          <w:sz w:val="22"/>
          <w:szCs w:val="22"/>
        </w:rPr>
        <w:t>4</w:t>
      </w:r>
      <w:r w:rsidR="00765C3F" w:rsidRPr="009A35E0">
        <w:rPr>
          <w:rFonts w:ascii="Times New Roman" w:hAnsi="Times New Roman" w:cs="Times New Roman"/>
          <w:b/>
          <w:bCs/>
          <w:sz w:val="22"/>
          <w:szCs w:val="22"/>
        </w:rPr>
        <w:t>.</w:t>
      </w:r>
      <w:r w:rsidRPr="009A35E0">
        <w:rPr>
          <w:rFonts w:ascii="Times New Roman" w:hAnsi="Times New Roman" w:cs="Times New Roman"/>
          <w:b/>
          <w:bCs/>
          <w:sz w:val="22"/>
          <w:szCs w:val="22"/>
        </w:rPr>
        <w:t xml:space="preserve"> DA REABERTURA DA SESSÃO  </w:t>
      </w:r>
    </w:p>
    <w:bookmarkEnd w:id="21"/>
    <w:p w14:paraId="754AAE4E" w14:textId="5B5E057D"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4</w:t>
      </w:r>
      <w:r w:rsidRPr="009A35E0">
        <w:rPr>
          <w:rFonts w:ascii="Times New Roman" w:hAnsi="Times New Roman" w:cs="Times New Roman"/>
          <w:sz w:val="22"/>
          <w:szCs w:val="22"/>
        </w:rPr>
        <w:t xml:space="preserve">.1 - A sessão poderá ser reaberta: </w:t>
      </w:r>
    </w:p>
    <w:p w14:paraId="4D0DDB00" w14:textId="5F10D2F8" w:rsidR="00246FB1" w:rsidRPr="009A35E0" w:rsidRDefault="00C226A9" w:rsidP="00C226A9">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a) </w:t>
      </w:r>
      <w:r w:rsidR="00246FB1" w:rsidRPr="009A35E0">
        <w:rPr>
          <w:rFonts w:ascii="Times New Roman" w:hAnsi="Times New Roman" w:cs="Times New Roman"/>
          <w:sz w:val="22"/>
          <w:szCs w:val="22"/>
        </w:rPr>
        <w:t>Nas hipóteses de provimento de recurso que leve à anulação de atos anteriores à realização da sessão precedente ou em que seja anulada a própria sessão, situação em que serão repetidos os atos anulados e os que dele dependam</w:t>
      </w:r>
      <w:r w:rsidR="008E7406" w:rsidRPr="009A35E0">
        <w:rPr>
          <w:rFonts w:ascii="Times New Roman" w:hAnsi="Times New Roman" w:cs="Times New Roman"/>
          <w:sz w:val="22"/>
          <w:szCs w:val="22"/>
        </w:rPr>
        <w:t>.</w:t>
      </w:r>
      <w:r w:rsidR="00246FB1" w:rsidRPr="009A35E0">
        <w:rPr>
          <w:rFonts w:ascii="Times New Roman" w:hAnsi="Times New Roman" w:cs="Times New Roman"/>
          <w:sz w:val="22"/>
          <w:szCs w:val="22"/>
        </w:rPr>
        <w:t xml:space="preserve"> </w:t>
      </w:r>
    </w:p>
    <w:p w14:paraId="279761CC" w14:textId="76C62A59" w:rsidR="00246FB1" w:rsidRPr="009A35E0" w:rsidRDefault="00C226A9" w:rsidP="00C226A9">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b) </w:t>
      </w:r>
      <w:r w:rsidR="00246FB1" w:rsidRPr="009A35E0">
        <w:rPr>
          <w:rFonts w:ascii="Times New Roman" w:hAnsi="Times New Roman" w:cs="Times New Roman"/>
          <w:sz w:val="22"/>
          <w:szCs w:val="22"/>
        </w:rPr>
        <w:t xml:space="preserve">Quando houver erro na aceitação do preço melhor classificado ou quando </w:t>
      </w:r>
      <w:r w:rsidR="00E2311B" w:rsidRPr="009A35E0">
        <w:rPr>
          <w:rFonts w:ascii="Times New Roman" w:hAnsi="Times New Roman" w:cs="Times New Roman"/>
          <w:sz w:val="22"/>
          <w:szCs w:val="22"/>
        </w:rPr>
        <w:t>o</w:t>
      </w:r>
      <w:r w:rsidR="008E7406" w:rsidRPr="009A35E0">
        <w:rPr>
          <w:rFonts w:ascii="Times New Roman" w:hAnsi="Times New Roman" w:cs="Times New Roman"/>
          <w:sz w:val="22"/>
          <w:szCs w:val="22"/>
        </w:rPr>
        <w:t xml:space="preserve"> </w:t>
      </w:r>
      <w:r w:rsidR="00246FB1" w:rsidRPr="009A35E0">
        <w:rPr>
          <w:rFonts w:ascii="Times New Roman" w:hAnsi="Times New Roman" w:cs="Times New Roman"/>
          <w:sz w:val="22"/>
          <w:szCs w:val="22"/>
        </w:rPr>
        <w:t>licitante declarad</w:t>
      </w:r>
      <w:r w:rsidR="00E2311B" w:rsidRPr="009A35E0">
        <w:rPr>
          <w:rFonts w:ascii="Times New Roman" w:hAnsi="Times New Roman" w:cs="Times New Roman"/>
          <w:sz w:val="22"/>
          <w:szCs w:val="22"/>
        </w:rPr>
        <w:t>o</w:t>
      </w:r>
      <w:r w:rsidR="00246FB1" w:rsidRPr="009A35E0">
        <w:rPr>
          <w:rFonts w:ascii="Times New Roman" w:hAnsi="Times New Roman" w:cs="Times New Roman"/>
          <w:sz w:val="22"/>
          <w:szCs w:val="22"/>
        </w:rPr>
        <w:t xml:space="preserve"> vencedor não assinar o contrato, não retirar o instrumento equivalente ou não comprovar a regularização fiscal e trabalhista, nos termos do </w:t>
      </w:r>
      <w:r w:rsidR="00F41663" w:rsidRPr="009A35E0">
        <w:rPr>
          <w:rFonts w:ascii="Times New Roman" w:hAnsi="Times New Roman" w:cs="Times New Roman"/>
          <w:sz w:val="22"/>
          <w:szCs w:val="22"/>
        </w:rPr>
        <w:t>Art</w:t>
      </w:r>
      <w:r w:rsidR="00F15452" w:rsidRPr="009A35E0">
        <w:rPr>
          <w:rFonts w:ascii="Times New Roman" w:hAnsi="Times New Roman" w:cs="Times New Roman"/>
          <w:sz w:val="22"/>
          <w:szCs w:val="22"/>
        </w:rPr>
        <w:t>.</w:t>
      </w:r>
      <w:r w:rsidR="00246FB1" w:rsidRPr="009A35E0">
        <w:rPr>
          <w:rFonts w:ascii="Times New Roman" w:hAnsi="Times New Roman" w:cs="Times New Roman"/>
          <w:sz w:val="22"/>
          <w:szCs w:val="22"/>
        </w:rPr>
        <w:t xml:space="preserve"> 43, §1º da L</w:t>
      </w:r>
      <w:r w:rsidR="008E7406" w:rsidRPr="009A35E0">
        <w:rPr>
          <w:rFonts w:ascii="Times New Roman" w:hAnsi="Times New Roman" w:cs="Times New Roman"/>
          <w:sz w:val="22"/>
          <w:szCs w:val="22"/>
        </w:rPr>
        <w:t xml:space="preserve">ei Complementar </w:t>
      </w:r>
      <w:r w:rsidR="00246FB1" w:rsidRPr="009A35E0">
        <w:rPr>
          <w:rFonts w:ascii="Times New Roman" w:hAnsi="Times New Roman" w:cs="Times New Roman"/>
          <w:sz w:val="22"/>
          <w:szCs w:val="22"/>
        </w:rPr>
        <w:t xml:space="preserve">nº 123/2006. Nessas hipóteses, serão adotados os procedimentos imediatamente posteriores ao encerramento da etapa de lances. </w:t>
      </w:r>
    </w:p>
    <w:p w14:paraId="758F9DEE" w14:textId="12E2261E" w:rsidR="00AE7D1C" w:rsidRPr="009A35E0" w:rsidRDefault="00C226A9" w:rsidP="00C226A9">
      <w:pPr>
        <w:ind w:firstLine="709"/>
        <w:jc w:val="both"/>
        <w:rPr>
          <w:rFonts w:ascii="Times New Roman" w:hAnsi="Times New Roman" w:cs="Times New Roman"/>
          <w:sz w:val="22"/>
          <w:szCs w:val="22"/>
        </w:rPr>
      </w:pPr>
      <w:r w:rsidRPr="009A35E0">
        <w:rPr>
          <w:rFonts w:ascii="Times New Roman" w:hAnsi="Times New Roman" w:cs="Times New Roman"/>
          <w:sz w:val="22"/>
          <w:szCs w:val="22"/>
        </w:rPr>
        <w:t xml:space="preserve">c) </w:t>
      </w:r>
      <w:r w:rsidR="00AE7D1C" w:rsidRPr="009A35E0">
        <w:rPr>
          <w:rFonts w:ascii="Times New Roman" w:hAnsi="Times New Roman" w:cs="Times New Roman"/>
          <w:sz w:val="22"/>
          <w:szCs w:val="22"/>
        </w:rPr>
        <w:t xml:space="preserve">Quando houver erro por parte do </w:t>
      </w:r>
      <w:r w:rsidR="000B68FA" w:rsidRPr="009A35E0">
        <w:rPr>
          <w:rFonts w:ascii="Times New Roman" w:hAnsi="Times New Roman" w:cs="Times New Roman"/>
          <w:sz w:val="22"/>
          <w:szCs w:val="22"/>
        </w:rPr>
        <w:t>pregoeiro</w:t>
      </w:r>
      <w:r w:rsidR="00AE7D1C" w:rsidRPr="009A35E0">
        <w:rPr>
          <w:rFonts w:ascii="Times New Roman" w:hAnsi="Times New Roman" w:cs="Times New Roman"/>
          <w:sz w:val="22"/>
          <w:szCs w:val="22"/>
        </w:rPr>
        <w:t xml:space="preserve"> e se faça necessário o retorno para alguma fase anterior, deste que não afete a competitividade e a legalidade do certame.</w:t>
      </w:r>
    </w:p>
    <w:p w14:paraId="21AAB6F6" w14:textId="41F1D56C"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4</w:t>
      </w:r>
      <w:r w:rsidRPr="009A35E0">
        <w:rPr>
          <w:rFonts w:ascii="Times New Roman" w:hAnsi="Times New Roman" w:cs="Times New Roman"/>
          <w:sz w:val="22"/>
          <w:szCs w:val="22"/>
        </w:rPr>
        <w:t>.2 - Tod</w:t>
      </w:r>
      <w:r w:rsidR="00E2311B" w:rsidRPr="009A35E0">
        <w:rPr>
          <w:rFonts w:ascii="Times New Roman" w:hAnsi="Times New Roman" w:cs="Times New Roman"/>
          <w:sz w:val="22"/>
          <w:szCs w:val="22"/>
        </w:rPr>
        <w:t>o</w:t>
      </w:r>
      <w:r w:rsidRPr="009A35E0">
        <w:rPr>
          <w:rFonts w:ascii="Times New Roman" w:hAnsi="Times New Roman" w:cs="Times New Roman"/>
          <w:sz w:val="22"/>
          <w:szCs w:val="22"/>
        </w:rPr>
        <w:t xml:space="preserve">s </w:t>
      </w:r>
      <w:r w:rsidR="00E2311B" w:rsidRPr="009A35E0">
        <w:rPr>
          <w:rFonts w:ascii="Times New Roman" w:hAnsi="Times New Roman" w:cs="Times New Roman"/>
          <w:sz w:val="22"/>
          <w:szCs w:val="22"/>
        </w:rPr>
        <w:t>o</w:t>
      </w:r>
      <w:r w:rsidRPr="009A35E0">
        <w:rPr>
          <w:rFonts w:ascii="Times New Roman" w:hAnsi="Times New Roman" w:cs="Times New Roman"/>
          <w:sz w:val="22"/>
          <w:szCs w:val="22"/>
        </w:rPr>
        <w:t>s licitantes remanescentes deverão ser convocad</w:t>
      </w:r>
      <w:r w:rsidR="00E2311B" w:rsidRPr="009A35E0">
        <w:rPr>
          <w:rFonts w:ascii="Times New Roman" w:hAnsi="Times New Roman" w:cs="Times New Roman"/>
          <w:sz w:val="22"/>
          <w:szCs w:val="22"/>
        </w:rPr>
        <w:t>o</w:t>
      </w:r>
      <w:r w:rsidRPr="009A35E0">
        <w:rPr>
          <w:rFonts w:ascii="Times New Roman" w:hAnsi="Times New Roman" w:cs="Times New Roman"/>
          <w:sz w:val="22"/>
          <w:szCs w:val="22"/>
        </w:rPr>
        <w:t xml:space="preserve">s para acompanhar a sessão reaberta. </w:t>
      </w:r>
    </w:p>
    <w:p w14:paraId="2D39CCD1" w14:textId="7F93425D" w:rsidR="00246FB1" w:rsidRPr="009A35E0" w:rsidRDefault="00246FB1" w:rsidP="00246FB1">
      <w:pPr>
        <w:jc w:val="both"/>
        <w:rPr>
          <w:rFonts w:ascii="Times New Roman" w:hAnsi="Times New Roman" w:cs="Times New Roman"/>
          <w:sz w:val="22"/>
          <w:szCs w:val="22"/>
        </w:rPr>
      </w:pPr>
      <w:r w:rsidRPr="009A35E0">
        <w:rPr>
          <w:rFonts w:ascii="Times New Roman" w:hAnsi="Times New Roman" w:cs="Times New Roman"/>
          <w:sz w:val="22"/>
          <w:szCs w:val="22"/>
        </w:rPr>
        <w:t>1</w:t>
      </w:r>
      <w:r w:rsidR="00FB6D6B" w:rsidRPr="009A35E0">
        <w:rPr>
          <w:rFonts w:ascii="Times New Roman" w:hAnsi="Times New Roman" w:cs="Times New Roman"/>
          <w:sz w:val="22"/>
          <w:szCs w:val="22"/>
        </w:rPr>
        <w:t>4</w:t>
      </w:r>
      <w:r w:rsidRPr="009A35E0">
        <w:rPr>
          <w:rFonts w:ascii="Times New Roman" w:hAnsi="Times New Roman" w:cs="Times New Roman"/>
          <w:sz w:val="22"/>
          <w:szCs w:val="22"/>
        </w:rPr>
        <w:t>.2.1 - A convoca</w:t>
      </w:r>
      <w:r w:rsidR="008E7406" w:rsidRPr="009A35E0">
        <w:rPr>
          <w:rFonts w:ascii="Times New Roman" w:hAnsi="Times New Roman" w:cs="Times New Roman"/>
          <w:sz w:val="22"/>
          <w:szCs w:val="22"/>
        </w:rPr>
        <w:t>ç</w:t>
      </w:r>
      <w:r w:rsidRPr="009A35E0">
        <w:rPr>
          <w:rFonts w:ascii="Times New Roman" w:hAnsi="Times New Roman" w:cs="Times New Roman"/>
          <w:sz w:val="22"/>
          <w:szCs w:val="22"/>
        </w:rPr>
        <w:t xml:space="preserve">ão se dará por meio do </w:t>
      </w:r>
      <w:r w:rsidR="008E7406" w:rsidRPr="009A35E0">
        <w:rPr>
          <w:rFonts w:ascii="Times New Roman" w:hAnsi="Times New Roman" w:cs="Times New Roman"/>
          <w:sz w:val="22"/>
          <w:szCs w:val="22"/>
        </w:rPr>
        <w:t xml:space="preserve">Portal de Licitações </w:t>
      </w:r>
      <w:r w:rsidRPr="009A35E0">
        <w:rPr>
          <w:rFonts w:ascii="Times New Roman" w:hAnsi="Times New Roman" w:cs="Times New Roman"/>
          <w:sz w:val="22"/>
          <w:szCs w:val="22"/>
        </w:rPr>
        <w:t>o</w:t>
      </w:r>
      <w:r w:rsidR="008E7406" w:rsidRPr="009A35E0">
        <w:rPr>
          <w:rFonts w:ascii="Times New Roman" w:hAnsi="Times New Roman" w:cs="Times New Roman"/>
          <w:sz w:val="22"/>
          <w:szCs w:val="22"/>
        </w:rPr>
        <w:t>u</w:t>
      </w:r>
      <w:r w:rsidRPr="009A35E0">
        <w:rPr>
          <w:rFonts w:ascii="Times New Roman" w:hAnsi="Times New Roman" w:cs="Times New Roman"/>
          <w:sz w:val="22"/>
          <w:szCs w:val="22"/>
        </w:rPr>
        <w:t xml:space="preserve"> e-mail, de acordo com a fase do procedimento licitatório.</w:t>
      </w:r>
    </w:p>
    <w:p w14:paraId="1D73326A" w14:textId="77777777" w:rsidR="008E7406" w:rsidRPr="009A35E0" w:rsidRDefault="008E7406" w:rsidP="00E03B4D">
      <w:pPr>
        <w:jc w:val="both"/>
        <w:rPr>
          <w:rFonts w:ascii="Times New Roman" w:eastAsia="Times New Roman" w:hAnsi="Times New Roman" w:cs="Times New Roman"/>
          <w:b/>
          <w:sz w:val="22"/>
          <w:szCs w:val="22"/>
        </w:rPr>
      </w:pPr>
    </w:p>
    <w:p w14:paraId="6761C0BB" w14:textId="12FF69F9" w:rsidR="00E03B4D" w:rsidRPr="009A35E0" w:rsidRDefault="00E03B4D" w:rsidP="00E03B4D">
      <w:pPr>
        <w:jc w:val="both"/>
        <w:rPr>
          <w:rFonts w:ascii="Times New Roman" w:eastAsia="Times New Roman" w:hAnsi="Times New Roman" w:cs="Times New Roman"/>
          <w:b/>
          <w:sz w:val="22"/>
          <w:szCs w:val="22"/>
        </w:rPr>
      </w:pPr>
      <w:r w:rsidRPr="009A35E0">
        <w:rPr>
          <w:rFonts w:ascii="Times New Roman" w:eastAsia="Times New Roman" w:hAnsi="Times New Roman" w:cs="Times New Roman"/>
          <w:b/>
          <w:sz w:val="22"/>
          <w:szCs w:val="22"/>
        </w:rPr>
        <w:t>1</w:t>
      </w:r>
      <w:r w:rsidR="00FB6D6B" w:rsidRPr="009A35E0">
        <w:rPr>
          <w:rFonts w:ascii="Times New Roman" w:eastAsia="Times New Roman" w:hAnsi="Times New Roman" w:cs="Times New Roman"/>
          <w:b/>
          <w:sz w:val="22"/>
          <w:szCs w:val="22"/>
        </w:rPr>
        <w:t>5</w:t>
      </w:r>
      <w:r w:rsidR="00765C3F" w:rsidRPr="009A35E0">
        <w:rPr>
          <w:rFonts w:ascii="Times New Roman" w:eastAsia="Times New Roman" w:hAnsi="Times New Roman" w:cs="Times New Roman"/>
          <w:b/>
          <w:sz w:val="22"/>
          <w:szCs w:val="22"/>
        </w:rPr>
        <w:t>.</w:t>
      </w:r>
      <w:r w:rsidRPr="009A35E0">
        <w:rPr>
          <w:rFonts w:ascii="Times New Roman" w:eastAsia="Times New Roman" w:hAnsi="Times New Roman" w:cs="Times New Roman"/>
          <w:b/>
          <w:sz w:val="22"/>
          <w:szCs w:val="22"/>
        </w:rPr>
        <w:t xml:space="preserve"> DOS RECURSOS ADMINISTRATIVOS</w:t>
      </w:r>
    </w:p>
    <w:bookmarkEnd w:id="19"/>
    <w:p w14:paraId="432D86F7"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15.1 - Qualquer licitante poderá, durante o prazo de 15 (quinze)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2F364787"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15.2 - As razões do recurso deverão ser apresentadas em momento único, em campo próprio do sistema, no prazo de 3 (três) dias úteis, contados a partir da data de intimação ou de lavratura da ata de habilitação ou inabilitação. </w:t>
      </w:r>
    </w:p>
    <w:p w14:paraId="03E1B66D"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2B43F0B9"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15.4 - Os recursos interpostos fora do prazo não serão conhecidos. </w:t>
      </w:r>
    </w:p>
    <w:p w14:paraId="6ADA2264"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15.5 -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0A157AFB"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15.6 - O recurso terá efeito suspensivo do ato ou da decisão recorrida até que sobrevenha decisão final da autoridade competente. </w:t>
      </w:r>
    </w:p>
    <w:p w14:paraId="7572FD82" w14:textId="77777777" w:rsidR="00DE1476" w:rsidRPr="009A35E0" w:rsidRDefault="00DE1476" w:rsidP="00E03B4D">
      <w:pPr>
        <w:widowControl/>
        <w:suppressAutoHyphens w:val="0"/>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15.7 - O acolhimento do recurso invalida tão somente os atos insuscetíveis de aproveitamento. </w:t>
      </w:r>
    </w:p>
    <w:p w14:paraId="5CA8D3D5" w14:textId="7FADE74A" w:rsidR="00DE1476" w:rsidRPr="009A35E0" w:rsidRDefault="00DE1476"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hAnsi="Times New Roman" w:cs="Times New Roman"/>
          <w:sz w:val="22"/>
          <w:szCs w:val="22"/>
        </w:rPr>
        <w:lastRenderedPageBreak/>
        <w:t>15.8 - O recurso, que será único, poderá tratar de todos os atos já praticados, inclusive aprovação ou reprovação de amostras ou prova de conceito</w:t>
      </w:r>
      <w:r w:rsidR="00240F33" w:rsidRPr="009A35E0">
        <w:rPr>
          <w:rFonts w:ascii="Times New Roman" w:hAnsi="Times New Roman" w:cs="Times New Roman"/>
          <w:sz w:val="22"/>
          <w:szCs w:val="22"/>
        </w:rPr>
        <w:t>.</w:t>
      </w:r>
    </w:p>
    <w:p w14:paraId="22BE1BE4" w14:textId="19516BE5"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5</w:t>
      </w:r>
      <w:r w:rsidRPr="009A35E0">
        <w:rPr>
          <w:rFonts w:ascii="Times New Roman" w:eastAsia="Times New Roman" w:hAnsi="Times New Roman" w:cs="Times New Roman"/>
          <w:kern w:val="0"/>
          <w:sz w:val="22"/>
          <w:szCs w:val="22"/>
          <w:lang w:eastAsia="pt-BR" w:bidi="ar-SA"/>
        </w:rPr>
        <w:t>.</w:t>
      </w:r>
      <w:r w:rsidR="00651DA0" w:rsidRPr="009A35E0">
        <w:rPr>
          <w:rFonts w:ascii="Times New Roman" w:eastAsia="Times New Roman" w:hAnsi="Times New Roman" w:cs="Times New Roman"/>
          <w:kern w:val="0"/>
          <w:sz w:val="22"/>
          <w:szCs w:val="22"/>
          <w:lang w:eastAsia="pt-BR" w:bidi="ar-SA"/>
        </w:rPr>
        <w:t>9</w:t>
      </w:r>
      <w:r w:rsidRPr="009A35E0">
        <w:rPr>
          <w:rFonts w:ascii="Times New Roman" w:eastAsia="Times New Roman" w:hAnsi="Times New Roman" w:cs="Times New Roman"/>
          <w:kern w:val="0"/>
          <w:sz w:val="22"/>
          <w:szCs w:val="22"/>
          <w:lang w:eastAsia="pt-BR" w:bidi="ar-SA"/>
        </w:rPr>
        <w:t xml:space="preserve"> - A decisão em grau de recurso será definitiva e dela dar-se-á conhecimento aos interessados, por e-mail, publicação no site: </w:t>
      </w:r>
      <w:hyperlink r:id="rId19" w:history="1">
        <w:r w:rsidRPr="009A35E0">
          <w:rPr>
            <w:rStyle w:val="Hyperlink"/>
            <w:rFonts w:ascii="Times New Roman" w:hAnsi="Times New Roman" w:cs="Times New Roman"/>
            <w:color w:val="auto"/>
            <w:sz w:val="22"/>
            <w:szCs w:val="22"/>
            <w:lang w:bidi="ar-SA"/>
          </w:rPr>
          <w:t>www.beneditonovo.sc.gov.br</w:t>
        </w:r>
      </w:hyperlink>
      <w:r w:rsidRPr="009A35E0">
        <w:rPr>
          <w:rFonts w:ascii="Times New Roman" w:eastAsia="Times New Roman" w:hAnsi="Times New Roman" w:cs="Times New Roman"/>
          <w:kern w:val="0"/>
          <w:sz w:val="22"/>
          <w:szCs w:val="22"/>
          <w:lang w:eastAsia="pt-BR" w:bidi="ar-SA"/>
        </w:rPr>
        <w:t xml:space="preserve"> no link licitações e no Diário Oficial dos Municípios, no endereço: </w:t>
      </w:r>
      <w:hyperlink r:id="rId20" w:history="1">
        <w:r w:rsidRPr="009A35E0">
          <w:rPr>
            <w:rStyle w:val="Hyperlink"/>
            <w:rFonts w:ascii="Times New Roman" w:hAnsi="Times New Roman" w:cs="Times New Roman"/>
            <w:color w:val="auto"/>
            <w:sz w:val="22"/>
            <w:szCs w:val="22"/>
            <w:lang w:bidi="ar-SA"/>
          </w:rPr>
          <w:t>www.diariomunicipal.sc.gov.br</w:t>
        </w:r>
      </w:hyperlink>
      <w:r w:rsidRPr="009A35E0">
        <w:rPr>
          <w:rFonts w:ascii="Times New Roman" w:eastAsia="Times New Roman" w:hAnsi="Times New Roman" w:cs="Times New Roman"/>
          <w:kern w:val="0"/>
          <w:sz w:val="22"/>
          <w:szCs w:val="22"/>
          <w:lang w:eastAsia="pt-BR" w:bidi="ar-SA"/>
        </w:rPr>
        <w:t>.</w:t>
      </w:r>
    </w:p>
    <w:p w14:paraId="4753CFAC" w14:textId="77777777" w:rsidR="00DE1476" w:rsidRPr="009A35E0" w:rsidRDefault="00DE1476" w:rsidP="00E03B4D">
      <w:pPr>
        <w:jc w:val="both"/>
        <w:rPr>
          <w:rFonts w:ascii="Times New Roman" w:eastAsia="Times New Roman" w:hAnsi="Times New Roman" w:cs="Times New Roman"/>
          <w:sz w:val="22"/>
          <w:szCs w:val="22"/>
        </w:rPr>
      </w:pPr>
    </w:p>
    <w:p w14:paraId="3698B742" w14:textId="288BECED" w:rsidR="005C794E" w:rsidRPr="009A35E0" w:rsidRDefault="005C794E" w:rsidP="005C794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2" w:name="_Hlk75327513"/>
      <w:r w:rsidRPr="009A35E0">
        <w:rPr>
          <w:rFonts w:ascii="Times New Roman" w:eastAsia="Times New Roman" w:hAnsi="Times New Roman" w:cs="Times New Roman"/>
          <w:b/>
          <w:bCs/>
          <w:kern w:val="0"/>
          <w:sz w:val="22"/>
          <w:szCs w:val="22"/>
          <w:lang w:eastAsia="pt-BR" w:bidi="ar-SA"/>
        </w:rPr>
        <w:t>1</w:t>
      </w:r>
      <w:r w:rsidR="00FB6D6B" w:rsidRPr="009A35E0">
        <w:rPr>
          <w:rFonts w:ascii="Times New Roman" w:eastAsia="Times New Roman" w:hAnsi="Times New Roman" w:cs="Times New Roman"/>
          <w:b/>
          <w:bCs/>
          <w:kern w:val="0"/>
          <w:sz w:val="22"/>
          <w:szCs w:val="22"/>
          <w:lang w:eastAsia="pt-BR" w:bidi="ar-SA"/>
        </w:rPr>
        <w:t>6</w:t>
      </w:r>
      <w:r w:rsidR="00765C3F" w:rsidRPr="009A35E0">
        <w:rPr>
          <w:rFonts w:ascii="Times New Roman" w:eastAsia="Times New Roman" w:hAnsi="Times New Roman" w:cs="Times New Roman"/>
          <w:b/>
          <w:bCs/>
          <w:kern w:val="0"/>
          <w:sz w:val="22"/>
          <w:szCs w:val="22"/>
          <w:lang w:eastAsia="pt-BR" w:bidi="ar-SA"/>
        </w:rPr>
        <w:t>.</w:t>
      </w:r>
      <w:r w:rsidRPr="009A35E0">
        <w:rPr>
          <w:rFonts w:ascii="Times New Roman" w:eastAsia="Times New Roman" w:hAnsi="Times New Roman" w:cs="Times New Roman"/>
          <w:b/>
          <w:bCs/>
          <w:kern w:val="0"/>
          <w:sz w:val="22"/>
          <w:szCs w:val="22"/>
          <w:lang w:eastAsia="pt-BR" w:bidi="ar-SA"/>
        </w:rPr>
        <w:t xml:space="preserve"> DA ADJUDICAÇÃO, HOMOLOGAÇÃO E CONTRATAÇÃO</w:t>
      </w:r>
    </w:p>
    <w:p w14:paraId="25B04AF6" w14:textId="3EF25771" w:rsidR="007E75E6" w:rsidRPr="009A35E0" w:rsidRDefault="007E75E6" w:rsidP="007E75E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eastAsia="Calibri" w:hAnsi="Times New Roman" w:cs="Times New Roman"/>
          <w:kern w:val="2"/>
          <w:sz w:val="22"/>
          <w:szCs w:val="22"/>
          <w:lang w:eastAsia="en-US"/>
        </w:rPr>
      </w:pPr>
      <w:bookmarkStart w:id="23" w:name="_Hlk77613274"/>
      <w:bookmarkStart w:id="24" w:name="_Hlk75327534"/>
      <w:bookmarkEnd w:id="22"/>
      <w:r w:rsidRPr="009A35E0">
        <w:rPr>
          <w:rFonts w:ascii="Times New Roman" w:eastAsia="Calibri" w:hAnsi="Times New Roman" w:cs="Times New Roman"/>
          <w:sz w:val="22"/>
          <w:szCs w:val="22"/>
          <w:lang w:eastAsia="en-US"/>
        </w:rPr>
        <w:t>1</w:t>
      </w:r>
      <w:r w:rsidR="00FB6D6B" w:rsidRPr="009A35E0">
        <w:rPr>
          <w:rFonts w:ascii="Times New Roman" w:eastAsia="Calibri" w:hAnsi="Times New Roman" w:cs="Times New Roman"/>
          <w:sz w:val="22"/>
          <w:szCs w:val="22"/>
          <w:lang w:eastAsia="en-US"/>
        </w:rPr>
        <w:t>6</w:t>
      </w:r>
      <w:r w:rsidRPr="009A35E0">
        <w:rPr>
          <w:rFonts w:ascii="Times New Roman" w:eastAsia="Calibri" w:hAnsi="Times New Roman" w:cs="Times New Roman"/>
          <w:sz w:val="22"/>
          <w:szCs w:val="22"/>
          <w:lang w:eastAsia="en-US"/>
        </w:rPr>
        <w:t xml:space="preserve">.1 </w:t>
      </w:r>
      <w:r w:rsidR="002D23F5" w:rsidRPr="009A35E0">
        <w:rPr>
          <w:rFonts w:ascii="Times New Roman" w:eastAsia="Calibri" w:hAnsi="Times New Roman" w:cs="Times New Roman"/>
          <w:sz w:val="22"/>
          <w:szCs w:val="22"/>
          <w:lang w:eastAsia="en-US"/>
        </w:rPr>
        <w:t>-</w:t>
      </w:r>
      <w:r w:rsidRPr="009A35E0">
        <w:rPr>
          <w:rFonts w:ascii="Times New Roman" w:eastAsia="Calibri" w:hAnsi="Times New Roman" w:cs="Times New Roman"/>
          <w:sz w:val="22"/>
          <w:szCs w:val="22"/>
          <w:lang w:eastAsia="en-US"/>
        </w:rPr>
        <w:t xml:space="preserve"> A </w:t>
      </w:r>
      <w:bookmarkEnd w:id="23"/>
      <w:r w:rsidRPr="009A35E0">
        <w:rPr>
          <w:rFonts w:ascii="Times New Roman" w:eastAsia="Calibri" w:hAnsi="Times New Roman" w:cs="Times New Roman"/>
          <w:sz w:val="22"/>
          <w:szCs w:val="22"/>
          <w:lang w:eastAsia="en-US"/>
        </w:rPr>
        <w:t>adjudicação do objeto ao licitante vencedor e a homologação do processo serão efetuados pela Autoridade Competente.</w:t>
      </w:r>
    </w:p>
    <w:p w14:paraId="3C1AFCF8" w14:textId="7CA3BA01" w:rsidR="005C794E" w:rsidRPr="009A35E0" w:rsidRDefault="005C794E" w:rsidP="005C794E">
      <w:pPr>
        <w:autoSpaceDE w:val="0"/>
        <w:autoSpaceDN w:val="0"/>
        <w:adjustRightInd w:val="0"/>
        <w:jc w:val="both"/>
        <w:rPr>
          <w:rFonts w:ascii="Times New Roman" w:hAnsi="Times New Roman" w:cs="Times New Roman"/>
          <w:bCs/>
          <w:sz w:val="22"/>
          <w:szCs w:val="22"/>
        </w:rPr>
      </w:pPr>
      <w:r w:rsidRPr="009A35E0">
        <w:rPr>
          <w:rFonts w:ascii="Times New Roman" w:hAnsi="Times New Roman" w:cs="Times New Roman"/>
          <w:bCs/>
          <w:sz w:val="22"/>
          <w:szCs w:val="22"/>
        </w:rPr>
        <w:t>1</w:t>
      </w:r>
      <w:r w:rsidR="00FB6D6B" w:rsidRPr="009A35E0">
        <w:rPr>
          <w:rFonts w:ascii="Times New Roman" w:hAnsi="Times New Roman" w:cs="Times New Roman"/>
          <w:bCs/>
          <w:sz w:val="22"/>
          <w:szCs w:val="22"/>
        </w:rPr>
        <w:t>6</w:t>
      </w:r>
      <w:r w:rsidRPr="009A35E0">
        <w:rPr>
          <w:rFonts w:ascii="Times New Roman" w:hAnsi="Times New Roman" w:cs="Times New Roman"/>
          <w:bCs/>
          <w:sz w:val="22"/>
          <w:szCs w:val="22"/>
        </w:rPr>
        <w:t>.</w:t>
      </w:r>
      <w:r w:rsidR="007E75E6" w:rsidRPr="009A35E0">
        <w:rPr>
          <w:rFonts w:ascii="Times New Roman" w:hAnsi="Times New Roman" w:cs="Times New Roman"/>
          <w:bCs/>
          <w:sz w:val="22"/>
          <w:szCs w:val="22"/>
        </w:rPr>
        <w:t>2</w:t>
      </w:r>
      <w:r w:rsidRPr="009A35E0">
        <w:rPr>
          <w:rFonts w:ascii="Times New Roman" w:hAnsi="Times New Roman" w:cs="Times New Roman"/>
          <w:bCs/>
          <w:sz w:val="22"/>
          <w:szCs w:val="22"/>
        </w:rPr>
        <w:t xml:space="preserve"> - Homologado, o processo licitatório, pela Autoridade Competente será editado contrato no prazo de até 10(dez) dias úteis.</w:t>
      </w:r>
    </w:p>
    <w:p w14:paraId="726792C7" w14:textId="6327BE8B" w:rsidR="005C794E" w:rsidRPr="009A35E0" w:rsidRDefault="005C794E" w:rsidP="005C794E">
      <w:pPr>
        <w:autoSpaceDE w:val="0"/>
        <w:autoSpaceDN w:val="0"/>
        <w:adjustRightInd w:val="0"/>
        <w:jc w:val="both"/>
        <w:rPr>
          <w:rFonts w:ascii="Times New Roman" w:hAnsi="Times New Roman" w:cs="Times New Roman"/>
          <w:bCs/>
          <w:sz w:val="22"/>
          <w:szCs w:val="22"/>
        </w:rPr>
      </w:pPr>
      <w:r w:rsidRPr="009A35E0">
        <w:rPr>
          <w:rFonts w:ascii="Times New Roman" w:hAnsi="Times New Roman" w:cs="Times New Roman"/>
          <w:bCs/>
          <w:sz w:val="22"/>
          <w:szCs w:val="22"/>
        </w:rPr>
        <w:t>1</w:t>
      </w:r>
      <w:r w:rsidR="00FB6D6B" w:rsidRPr="009A35E0">
        <w:rPr>
          <w:rFonts w:ascii="Times New Roman" w:hAnsi="Times New Roman" w:cs="Times New Roman"/>
          <w:bCs/>
          <w:sz w:val="22"/>
          <w:szCs w:val="22"/>
        </w:rPr>
        <w:t>6</w:t>
      </w:r>
      <w:r w:rsidRPr="009A35E0">
        <w:rPr>
          <w:rFonts w:ascii="Times New Roman" w:hAnsi="Times New Roman" w:cs="Times New Roman"/>
          <w:bCs/>
          <w:sz w:val="22"/>
          <w:szCs w:val="22"/>
        </w:rPr>
        <w:t>.</w:t>
      </w:r>
      <w:r w:rsidR="007E75E6" w:rsidRPr="009A35E0">
        <w:rPr>
          <w:rFonts w:ascii="Times New Roman" w:hAnsi="Times New Roman" w:cs="Times New Roman"/>
          <w:bCs/>
          <w:sz w:val="22"/>
          <w:szCs w:val="22"/>
        </w:rPr>
        <w:t>3</w:t>
      </w:r>
      <w:r w:rsidRPr="009A35E0">
        <w:rPr>
          <w:rFonts w:ascii="Times New Roman" w:hAnsi="Times New Roman" w:cs="Times New Roman"/>
          <w:bCs/>
          <w:sz w:val="22"/>
          <w:szCs w:val="22"/>
        </w:rPr>
        <w:t xml:space="preserve"> - Após a edição do contrato a contratada será convocada para assinar o mesmo, devendo fazê-lo em até 15(quinze) dias úteis após a convocação.</w:t>
      </w:r>
    </w:p>
    <w:p w14:paraId="0A76D096" w14:textId="6EA33F5D" w:rsidR="005C794E" w:rsidRPr="009A35E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6</w:t>
      </w:r>
      <w:r w:rsidRPr="009A35E0">
        <w:rPr>
          <w:rFonts w:ascii="Times New Roman" w:eastAsia="Times New Roman" w:hAnsi="Times New Roman" w:cs="Times New Roman"/>
          <w:kern w:val="0"/>
          <w:sz w:val="22"/>
          <w:szCs w:val="22"/>
          <w:lang w:eastAsia="pt-BR" w:bidi="ar-SA"/>
        </w:rPr>
        <w:t>.</w:t>
      </w:r>
      <w:r w:rsidR="007E75E6" w:rsidRPr="009A35E0">
        <w:rPr>
          <w:rFonts w:ascii="Times New Roman" w:eastAsia="Times New Roman" w:hAnsi="Times New Roman" w:cs="Times New Roman"/>
          <w:kern w:val="0"/>
          <w:sz w:val="22"/>
          <w:szCs w:val="22"/>
          <w:lang w:eastAsia="pt-BR" w:bidi="ar-SA"/>
        </w:rPr>
        <w:t>4</w:t>
      </w:r>
      <w:r w:rsidRPr="009A35E0">
        <w:rPr>
          <w:rFonts w:ascii="Times New Roman" w:eastAsia="Times New Roman" w:hAnsi="Times New Roman" w:cs="Times New Roman"/>
          <w:kern w:val="0"/>
          <w:sz w:val="22"/>
          <w:szCs w:val="22"/>
          <w:lang w:eastAsia="pt-BR" w:bidi="ar-SA"/>
        </w:rPr>
        <w:t xml:space="preserve"> - Na hipótese de recusa da contratada em assinar o Contrato, será convocad</w:t>
      </w:r>
      <w:r w:rsidR="00DD4B80" w:rsidRPr="009A35E0">
        <w:rPr>
          <w:rFonts w:ascii="Times New Roman" w:eastAsia="Times New Roman" w:hAnsi="Times New Roman" w:cs="Times New Roman"/>
          <w:kern w:val="0"/>
          <w:sz w:val="22"/>
          <w:szCs w:val="22"/>
          <w:lang w:eastAsia="pt-BR" w:bidi="ar-SA"/>
        </w:rPr>
        <w:t xml:space="preserve">o o </w:t>
      </w:r>
      <w:r w:rsidRPr="009A35E0">
        <w:rPr>
          <w:rFonts w:ascii="Times New Roman" w:eastAsia="Times New Roman" w:hAnsi="Times New Roman" w:cs="Times New Roman"/>
          <w:kern w:val="0"/>
          <w:sz w:val="22"/>
          <w:szCs w:val="22"/>
          <w:lang w:eastAsia="pt-BR" w:bidi="ar-SA"/>
        </w:rPr>
        <w:t>licitante que tenha apresentado a segunda melhor oferta classificada, obedecidos aos procedimentos de habilitação referidos no item "Habilitação" do presente edital.</w:t>
      </w:r>
    </w:p>
    <w:p w14:paraId="0B2CBA60" w14:textId="53765BA9" w:rsidR="005C794E" w:rsidRPr="009A35E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6</w:t>
      </w:r>
      <w:r w:rsidRPr="009A35E0">
        <w:rPr>
          <w:rFonts w:ascii="Times New Roman" w:eastAsia="Times New Roman" w:hAnsi="Times New Roman" w:cs="Times New Roman"/>
          <w:kern w:val="0"/>
          <w:sz w:val="22"/>
          <w:szCs w:val="22"/>
          <w:lang w:eastAsia="pt-BR" w:bidi="ar-SA"/>
        </w:rPr>
        <w:t>.</w:t>
      </w:r>
      <w:r w:rsidR="007E75E6" w:rsidRPr="009A35E0">
        <w:rPr>
          <w:rFonts w:ascii="Times New Roman" w:eastAsia="Times New Roman" w:hAnsi="Times New Roman" w:cs="Times New Roman"/>
          <w:kern w:val="0"/>
          <w:sz w:val="22"/>
          <w:szCs w:val="22"/>
          <w:lang w:eastAsia="pt-BR" w:bidi="ar-SA"/>
        </w:rPr>
        <w:t>4</w:t>
      </w:r>
      <w:r w:rsidRPr="009A35E0">
        <w:rPr>
          <w:rFonts w:ascii="Times New Roman" w:eastAsia="Times New Roman" w:hAnsi="Times New Roman" w:cs="Times New Roman"/>
          <w:kern w:val="0"/>
          <w:sz w:val="22"/>
          <w:szCs w:val="22"/>
          <w:lang w:eastAsia="pt-BR" w:bidi="ar-SA"/>
        </w:rPr>
        <w:t>.1 - O disposto no item anterior poderá sempre se repetir até a efetiva celebração da contratação, observadas as ofertas anteriormente apresentadas pel</w:t>
      </w:r>
      <w:r w:rsidR="00DD4B80"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s licitantes, sem prejuízo da aplicação das penalidades cabíveis </w:t>
      </w:r>
      <w:r w:rsidR="00DD4B80" w:rsidRPr="009A35E0">
        <w:rPr>
          <w:rFonts w:ascii="Times New Roman" w:eastAsia="Times New Roman" w:hAnsi="Times New Roman" w:cs="Times New Roman"/>
          <w:kern w:val="0"/>
          <w:sz w:val="22"/>
          <w:szCs w:val="22"/>
          <w:lang w:eastAsia="pt-BR" w:bidi="ar-SA"/>
        </w:rPr>
        <w:t>ao</w:t>
      </w:r>
      <w:r w:rsidRPr="009A35E0">
        <w:rPr>
          <w:rFonts w:ascii="Times New Roman" w:eastAsia="Times New Roman" w:hAnsi="Times New Roman" w:cs="Times New Roman"/>
          <w:kern w:val="0"/>
          <w:sz w:val="22"/>
          <w:szCs w:val="22"/>
          <w:lang w:eastAsia="pt-BR" w:bidi="ar-SA"/>
        </w:rPr>
        <w:t xml:space="preserve"> licitante que não cumprir os compromissos assumidos.</w:t>
      </w:r>
    </w:p>
    <w:p w14:paraId="4DF6AAF9" w14:textId="719631C4" w:rsidR="005C794E" w:rsidRPr="009A35E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6</w:t>
      </w:r>
      <w:r w:rsidRPr="009A35E0">
        <w:rPr>
          <w:rFonts w:ascii="Times New Roman" w:eastAsia="Times New Roman" w:hAnsi="Times New Roman" w:cs="Times New Roman"/>
          <w:kern w:val="0"/>
          <w:sz w:val="22"/>
          <w:szCs w:val="22"/>
          <w:lang w:eastAsia="pt-BR" w:bidi="ar-SA"/>
        </w:rPr>
        <w:t>.</w:t>
      </w:r>
      <w:r w:rsidR="007E75E6" w:rsidRPr="009A35E0">
        <w:rPr>
          <w:rFonts w:ascii="Times New Roman" w:eastAsia="Times New Roman" w:hAnsi="Times New Roman" w:cs="Times New Roman"/>
          <w:kern w:val="0"/>
          <w:sz w:val="22"/>
          <w:szCs w:val="22"/>
          <w:lang w:eastAsia="pt-BR" w:bidi="ar-SA"/>
        </w:rPr>
        <w:t>4</w:t>
      </w:r>
      <w:r w:rsidRPr="009A35E0">
        <w:rPr>
          <w:rFonts w:ascii="Times New Roman" w:eastAsia="Times New Roman" w:hAnsi="Times New Roman" w:cs="Times New Roman"/>
          <w:kern w:val="0"/>
          <w:sz w:val="22"/>
          <w:szCs w:val="22"/>
          <w:lang w:eastAsia="pt-BR" w:bidi="ar-SA"/>
        </w:rPr>
        <w:t xml:space="preserve">.2 - Se a oferta não for aceitável ou se </w:t>
      </w:r>
      <w:r w:rsidR="00DD4B80"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 licitante desatender às exigências habilitatórias, o </w:t>
      </w:r>
      <w:r w:rsidR="000B68FA" w:rsidRPr="009A35E0">
        <w:rPr>
          <w:rFonts w:ascii="Times New Roman" w:eastAsia="Times New Roman" w:hAnsi="Times New Roman" w:cs="Times New Roman"/>
          <w:kern w:val="0"/>
          <w:sz w:val="22"/>
          <w:szCs w:val="22"/>
          <w:lang w:eastAsia="pt-BR" w:bidi="ar-SA"/>
        </w:rPr>
        <w:t>pregoeiro</w:t>
      </w:r>
      <w:r w:rsidRPr="009A35E0">
        <w:rPr>
          <w:rFonts w:ascii="Times New Roman" w:eastAsia="Times New Roman" w:hAnsi="Times New Roman" w:cs="Times New Roman"/>
          <w:kern w:val="0"/>
          <w:sz w:val="22"/>
          <w:szCs w:val="22"/>
          <w:lang w:eastAsia="pt-BR" w:bidi="ar-SA"/>
        </w:rPr>
        <w:t xml:space="preserve"> examinará a oferta subsequente, verificando a sua aceitabilidade e procedendo à habilitação d</w:t>
      </w:r>
      <w:r w:rsidR="002732A6"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 </w:t>
      </w:r>
      <w:r w:rsidR="00134149" w:rsidRPr="009A35E0">
        <w:rPr>
          <w:rFonts w:ascii="Times New Roman" w:eastAsia="Times New Roman" w:hAnsi="Times New Roman" w:cs="Times New Roman"/>
          <w:kern w:val="0"/>
          <w:sz w:val="22"/>
          <w:szCs w:val="22"/>
          <w:lang w:eastAsia="pt-BR" w:bidi="ar-SA"/>
        </w:rPr>
        <w:t>licitante</w:t>
      </w:r>
      <w:r w:rsidRPr="009A35E0">
        <w:rPr>
          <w:rFonts w:ascii="Times New Roman" w:eastAsia="Times New Roman" w:hAnsi="Times New Roman" w:cs="Times New Roman"/>
          <w:kern w:val="0"/>
          <w:sz w:val="22"/>
          <w:szCs w:val="22"/>
          <w:lang w:eastAsia="pt-BR" w:bidi="ar-SA"/>
        </w:rPr>
        <w:t xml:space="preserve">, na ordem de classificação, e assim sucessivamente, até a apuração de uma proposta que atenda ao edital, sendo </w:t>
      </w:r>
      <w:r w:rsidR="00DD4B80"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 respectiv</w:t>
      </w:r>
      <w:r w:rsidR="002732A6"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 licitante declarad</w:t>
      </w:r>
      <w:r w:rsidR="00DD4B80"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 vencedor e a el</w:t>
      </w:r>
      <w:r w:rsidR="00DD4B80" w:rsidRPr="009A35E0">
        <w:rPr>
          <w:rFonts w:ascii="Times New Roman" w:eastAsia="Times New Roman" w:hAnsi="Times New Roman" w:cs="Times New Roman"/>
          <w:kern w:val="0"/>
          <w:sz w:val="22"/>
          <w:szCs w:val="22"/>
          <w:lang w:eastAsia="pt-BR" w:bidi="ar-SA"/>
        </w:rPr>
        <w:t>e</w:t>
      </w:r>
      <w:r w:rsidRPr="009A35E0">
        <w:rPr>
          <w:rFonts w:ascii="Times New Roman" w:eastAsia="Times New Roman" w:hAnsi="Times New Roman" w:cs="Times New Roman"/>
          <w:kern w:val="0"/>
          <w:sz w:val="22"/>
          <w:szCs w:val="22"/>
          <w:lang w:eastAsia="pt-BR" w:bidi="ar-SA"/>
        </w:rPr>
        <w:t xml:space="preserve"> adjudicado o objeto do certame.</w:t>
      </w:r>
    </w:p>
    <w:p w14:paraId="0B09F1D8" w14:textId="6352A7EC" w:rsidR="005C794E" w:rsidRPr="009A35E0" w:rsidRDefault="005C794E" w:rsidP="005C794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1</w:t>
      </w:r>
      <w:r w:rsidR="00FB6D6B" w:rsidRPr="009A35E0">
        <w:rPr>
          <w:rFonts w:ascii="Times New Roman" w:eastAsia="Times New Roman" w:hAnsi="Times New Roman" w:cs="Times New Roman"/>
          <w:kern w:val="0"/>
          <w:sz w:val="22"/>
          <w:szCs w:val="22"/>
          <w:lang w:eastAsia="pt-BR" w:bidi="ar-SA"/>
        </w:rPr>
        <w:t>6</w:t>
      </w:r>
      <w:r w:rsidRPr="009A35E0">
        <w:rPr>
          <w:rFonts w:ascii="Times New Roman" w:eastAsia="Times New Roman" w:hAnsi="Times New Roman" w:cs="Times New Roman"/>
          <w:kern w:val="0"/>
          <w:sz w:val="22"/>
          <w:szCs w:val="22"/>
          <w:lang w:eastAsia="pt-BR" w:bidi="ar-SA"/>
        </w:rPr>
        <w:t>.</w:t>
      </w:r>
      <w:r w:rsidR="007E75E6" w:rsidRPr="009A35E0">
        <w:rPr>
          <w:rFonts w:ascii="Times New Roman" w:eastAsia="Times New Roman" w:hAnsi="Times New Roman" w:cs="Times New Roman"/>
          <w:kern w:val="0"/>
          <w:sz w:val="22"/>
          <w:szCs w:val="22"/>
          <w:lang w:eastAsia="pt-BR" w:bidi="ar-SA"/>
        </w:rPr>
        <w:t>4</w:t>
      </w:r>
      <w:r w:rsidRPr="009A35E0">
        <w:rPr>
          <w:rFonts w:ascii="Times New Roman" w:eastAsia="Times New Roman" w:hAnsi="Times New Roman" w:cs="Times New Roman"/>
          <w:kern w:val="0"/>
          <w:sz w:val="22"/>
          <w:szCs w:val="22"/>
          <w:lang w:eastAsia="pt-BR" w:bidi="ar-SA"/>
        </w:rPr>
        <w:t xml:space="preserve">.3 - Nas situações previstas no item anterior o </w:t>
      </w:r>
      <w:r w:rsidR="000B68FA" w:rsidRPr="009A35E0">
        <w:rPr>
          <w:rFonts w:ascii="Times New Roman" w:eastAsia="Times New Roman" w:hAnsi="Times New Roman" w:cs="Times New Roman"/>
          <w:kern w:val="0"/>
          <w:sz w:val="22"/>
          <w:szCs w:val="22"/>
          <w:lang w:eastAsia="pt-BR" w:bidi="ar-SA"/>
        </w:rPr>
        <w:t>pregoeiro</w:t>
      </w:r>
      <w:r w:rsidRPr="009A35E0">
        <w:rPr>
          <w:rFonts w:ascii="Times New Roman" w:eastAsia="Times New Roman" w:hAnsi="Times New Roman" w:cs="Times New Roman"/>
          <w:kern w:val="0"/>
          <w:sz w:val="22"/>
          <w:szCs w:val="22"/>
          <w:lang w:eastAsia="pt-BR" w:bidi="ar-SA"/>
        </w:rPr>
        <w:t xml:space="preserve"> poderá negociar diretamente com </w:t>
      </w:r>
      <w:r w:rsidR="002732A6" w:rsidRPr="009A35E0">
        <w:rPr>
          <w:rFonts w:ascii="Times New Roman" w:eastAsia="Times New Roman" w:hAnsi="Times New Roman" w:cs="Times New Roman"/>
          <w:kern w:val="0"/>
          <w:sz w:val="22"/>
          <w:szCs w:val="22"/>
          <w:lang w:eastAsia="pt-BR" w:bidi="ar-SA"/>
        </w:rPr>
        <w:t>o</w:t>
      </w:r>
      <w:r w:rsidRPr="009A35E0">
        <w:rPr>
          <w:rFonts w:ascii="Times New Roman" w:eastAsia="Times New Roman" w:hAnsi="Times New Roman" w:cs="Times New Roman"/>
          <w:kern w:val="0"/>
          <w:sz w:val="22"/>
          <w:szCs w:val="22"/>
          <w:lang w:eastAsia="pt-BR" w:bidi="ar-SA"/>
        </w:rPr>
        <w:t xml:space="preserve"> licitante para que seja obtido melhor preço.</w:t>
      </w:r>
    </w:p>
    <w:bookmarkEnd w:id="24"/>
    <w:p w14:paraId="7D21CC74" w14:textId="77777777" w:rsidR="005C794E" w:rsidRPr="009A35E0" w:rsidRDefault="005C794E" w:rsidP="00E03B4D">
      <w:pPr>
        <w:autoSpaceDE w:val="0"/>
        <w:jc w:val="both"/>
        <w:rPr>
          <w:rFonts w:ascii="Times New Roman" w:hAnsi="Times New Roman" w:cs="Times New Roman"/>
          <w:b/>
          <w:bCs/>
          <w:sz w:val="22"/>
          <w:szCs w:val="22"/>
          <w:lang w:eastAsia="pt-BR"/>
        </w:rPr>
      </w:pPr>
    </w:p>
    <w:p w14:paraId="14AD6818" w14:textId="42BB1CA1" w:rsidR="00E03B4D" w:rsidRPr="009A35E0" w:rsidRDefault="00E03B4D" w:rsidP="00E03B4D">
      <w:pPr>
        <w:autoSpaceDE w:val="0"/>
        <w:jc w:val="both"/>
        <w:rPr>
          <w:rFonts w:ascii="Times New Roman" w:hAnsi="Times New Roman" w:cs="Times New Roman"/>
          <w:sz w:val="22"/>
          <w:szCs w:val="22"/>
          <w:lang w:eastAsia="pt-BR"/>
        </w:rPr>
      </w:pPr>
      <w:bookmarkStart w:id="25" w:name="_Hlk137063587"/>
      <w:r w:rsidRPr="009A35E0">
        <w:rPr>
          <w:rFonts w:ascii="Times New Roman" w:hAnsi="Times New Roman" w:cs="Times New Roman"/>
          <w:b/>
          <w:bCs/>
          <w:sz w:val="22"/>
          <w:szCs w:val="22"/>
          <w:lang w:eastAsia="pt-BR"/>
        </w:rPr>
        <w:t>1</w:t>
      </w:r>
      <w:r w:rsidR="00FB6D6B" w:rsidRPr="009A35E0">
        <w:rPr>
          <w:rFonts w:ascii="Times New Roman" w:hAnsi="Times New Roman" w:cs="Times New Roman"/>
          <w:b/>
          <w:bCs/>
          <w:sz w:val="22"/>
          <w:szCs w:val="22"/>
          <w:lang w:eastAsia="pt-BR"/>
        </w:rPr>
        <w:t>7</w:t>
      </w:r>
      <w:r w:rsidR="00765C3F" w:rsidRPr="009A35E0">
        <w:rPr>
          <w:rFonts w:ascii="Times New Roman" w:hAnsi="Times New Roman" w:cs="Times New Roman"/>
          <w:b/>
          <w:bCs/>
          <w:sz w:val="22"/>
          <w:szCs w:val="22"/>
          <w:lang w:eastAsia="pt-BR"/>
        </w:rPr>
        <w:t>.</w:t>
      </w:r>
      <w:r w:rsidRPr="009A35E0">
        <w:rPr>
          <w:rFonts w:ascii="Times New Roman" w:hAnsi="Times New Roman" w:cs="Times New Roman"/>
          <w:b/>
          <w:bCs/>
          <w:sz w:val="22"/>
          <w:szCs w:val="22"/>
          <w:lang w:eastAsia="pt-BR"/>
        </w:rPr>
        <w:t xml:space="preserve"> DO PAGAMENTO E DA DOTAÇÃO ORÇAMENTÁRIA</w:t>
      </w:r>
    </w:p>
    <w:bookmarkEnd w:id="25"/>
    <w:p w14:paraId="2C517926" w14:textId="7EA35BD5"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17.1 - Mensalmente a contratada deverá apresentar nota fiscal/fatura correspondente aos serviços prestados.</w:t>
      </w:r>
    </w:p>
    <w:p w14:paraId="4CA160E0" w14:textId="5C06EF44"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17.1.1 - A nota fiscal/fatura deverá ser apresentada ao responsável pelo recebimento e fiscalização, o qual terá o prazo máximo de 05 (cinco) dias úteis para atestar a perfeita execução dos serviços e o cumprimento pela contratada, das obrigações assumidas.</w:t>
      </w:r>
    </w:p>
    <w:p w14:paraId="660E4272" w14:textId="1115EB55"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17.1.2 - Somente será encaminhada a nota fiscal/fatura para pagamento após a conferência e o recebimento definitivo dos serviços prestados. </w:t>
      </w:r>
    </w:p>
    <w:p w14:paraId="4C17FDC8" w14:textId="10F1D760"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17.1.3 -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4F6FD0D9" w14:textId="28E039E5"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17.2 - O pagamento será efetuado no prazo de até 30 (trinta) dias a contar do recebimento da nota fiscal/fatura.</w:t>
      </w:r>
    </w:p>
    <w:p w14:paraId="0FAC03F4" w14:textId="3D19CCA0"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17.3 - O pagamento será creditado em nome da contratada, mediante ordem bancária em conta corrente por ela indicada.</w:t>
      </w:r>
    </w:p>
    <w:p w14:paraId="5520696D" w14:textId="21CBE613" w:rsidR="00E1499C" w:rsidRPr="009A35E0" w:rsidRDefault="00E1499C" w:rsidP="00E1499C">
      <w:pPr>
        <w:ind w:hanging="2"/>
        <w:jc w:val="both"/>
        <w:rPr>
          <w:rFonts w:ascii="Times New Roman" w:hAnsi="Times New Roman" w:cs="Times New Roman"/>
          <w:sz w:val="22"/>
          <w:szCs w:val="22"/>
        </w:rPr>
      </w:pPr>
      <w:r w:rsidRPr="009A35E0">
        <w:rPr>
          <w:rFonts w:ascii="Times New Roman" w:hAnsi="Times New Roman" w:cs="Times New Roman"/>
          <w:sz w:val="22"/>
          <w:szCs w:val="22"/>
        </w:rPr>
        <w:t>17.4 - O pagamento a ser efetuado estará sujeito às retenções tributárias legais de acordo com a legislação e normais pertinentes.</w:t>
      </w:r>
    </w:p>
    <w:p w14:paraId="577966DE" w14:textId="2646397A" w:rsidR="00E1499C" w:rsidRPr="009A35E0" w:rsidRDefault="00E1499C" w:rsidP="00E1499C">
      <w:pPr>
        <w:ind w:hanging="2"/>
        <w:jc w:val="both"/>
        <w:rPr>
          <w:rFonts w:ascii="Times New Roman" w:hAnsi="Times New Roman" w:cs="Times New Roman"/>
          <w:sz w:val="22"/>
          <w:szCs w:val="22"/>
        </w:rPr>
      </w:pPr>
      <w:r w:rsidRPr="009A35E0">
        <w:rPr>
          <w:rFonts w:ascii="Times New Roman" w:hAnsi="Times New Roman" w:cs="Times New Roman"/>
          <w:sz w:val="22"/>
          <w:szCs w:val="22"/>
        </w:rPr>
        <w:t>17.5 - Não será efetuado qualquer pagamento a contratada enquanto houver pendência de liquidação da obrigação financeira em virtude de aplicação de penalidade ou inadimplência contratual.</w:t>
      </w:r>
    </w:p>
    <w:p w14:paraId="676C3E8B" w14:textId="6F17B73D" w:rsidR="00E1499C" w:rsidRPr="009A35E0" w:rsidRDefault="00E1499C" w:rsidP="00E1499C">
      <w:pPr>
        <w:ind w:hanging="2"/>
        <w:jc w:val="both"/>
        <w:rPr>
          <w:rFonts w:ascii="Times New Roman" w:hAnsi="Times New Roman" w:cs="Times New Roman"/>
          <w:sz w:val="22"/>
          <w:szCs w:val="22"/>
        </w:rPr>
      </w:pPr>
      <w:r w:rsidRPr="009A35E0">
        <w:rPr>
          <w:rFonts w:ascii="Times New Roman" w:hAnsi="Times New Roman" w:cs="Times New Roman"/>
          <w:sz w:val="22"/>
          <w:szCs w:val="22"/>
        </w:rPr>
        <w:t>17.6 - Não haverá, em hipótese alguma, pagamento antecipado.</w:t>
      </w:r>
    </w:p>
    <w:p w14:paraId="619D0CFB" w14:textId="58402A3F" w:rsidR="00E1499C" w:rsidRPr="009A35E0" w:rsidRDefault="00E1499C" w:rsidP="00E1499C">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rPr>
        <w:t xml:space="preserve">17.7 - </w:t>
      </w:r>
      <w:r w:rsidRPr="009A35E0">
        <w:rPr>
          <w:rFonts w:ascii="Times New Roman" w:hAnsi="Times New Roman" w:cs="Times New Roman"/>
          <w:sz w:val="22"/>
          <w:szCs w:val="22"/>
          <w:lang w:eastAsia="pt-BR"/>
        </w:rPr>
        <w:t xml:space="preserve">Os recursos necessários à presente aquisição/contratação, acham-se classificados na dotação orçamentária que se segue: </w:t>
      </w:r>
    </w:p>
    <w:p w14:paraId="239ABB80" w14:textId="77777777" w:rsidR="00AC29EB" w:rsidRPr="009A35E0" w:rsidRDefault="00AC29EB" w:rsidP="00E03B4D">
      <w:pPr>
        <w:autoSpaceDE w:val="0"/>
        <w:autoSpaceDN w:val="0"/>
        <w:adjustRightInd w:val="0"/>
        <w:rPr>
          <w:rFonts w:ascii="Times New Roman" w:eastAsia="Calibri" w:hAnsi="Times New Roman" w:cs="Times New Roman"/>
          <w:b/>
          <w:bCs/>
          <w:sz w:val="22"/>
          <w:szCs w:val="22"/>
          <w:lang w:eastAsia="en-U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1276"/>
      </w:tblGrid>
      <w:tr w:rsidR="00615FC5" w:rsidRPr="009A35E0" w14:paraId="2C4BBE48" w14:textId="77777777" w:rsidTr="00615FC5">
        <w:tc>
          <w:tcPr>
            <w:tcW w:w="8505" w:type="dxa"/>
            <w:tcBorders>
              <w:top w:val="single" w:sz="4" w:space="0" w:color="auto"/>
              <w:left w:val="single" w:sz="4" w:space="0" w:color="auto"/>
              <w:bottom w:val="single" w:sz="4" w:space="0" w:color="auto"/>
              <w:right w:val="single" w:sz="4" w:space="0" w:color="auto"/>
            </w:tcBorders>
            <w:hideMark/>
          </w:tcPr>
          <w:p w14:paraId="3A80EFC8" w14:textId="77777777" w:rsidR="00615FC5" w:rsidRPr="009A35E0" w:rsidRDefault="00615FC5">
            <w:pPr>
              <w:ind w:left="2" w:right="-3" w:hanging="2"/>
              <w:jc w:val="both"/>
              <w:rPr>
                <w:rFonts w:ascii="Times New Roman" w:eastAsia="Times New Roman" w:hAnsi="Times New Roman" w:cs="Times New Roman"/>
                <w:i/>
                <w:iCs/>
                <w:kern w:val="0"/>
                <w:sz w:val="22"/>
                <w:szCs w:val="22"/>
                <w:lang w:bidi="ar-SA"/>
              </w:rPr>
            </w:pPr>
            <w:r w:rsidRPr="009A35E0">
              <w:rPr>
                <w:rFonts w:ascii="Times New Roman" w:hAnsi="Times New Roman" w:cs="Times New Roman"/>
                <w:b/>
                <w:sz w:val="22"/>
                <w:szCs w:val="22"/>
              </w:rPr>
              <w:t>Dotação Orçamentária:</w:t>
            </w:r>
          </w:p>
          <w:p w14:paraId="7F7B9322" w14:textId="77777777" w:rsidR="00615FC5" w:rsidRPr="009A35E0" w:rsidRDefault="00615FC5">
            <w:pPr>
              <w:ind w:left="2" w:hanging="2"/>
              <w:rPr>
                <w:rFonts w:ascii="Times New Roman" w:hAnsi="Times New Roman" w:cs="Times New Roman"/>
                <w:i/>
                <w:position w:val="-1"/>
                <w:sz w:val="18"/>
                <w:szCs w:val="18"/>
              </w:rPr>
            </w:pPr>
            <w:r w:rsidRPr="009A35E0">
              <w:rPr>
                <w:rFonts w:ascii="Times New Roman" w:hAnsi="Times New Roman" w:cs="Times New Roman"/>
                <w:i/>
                <w:sz w:val="18"/>
                <w:szCs w:val="18"/>
              </w:rPr>
              <w:t>EDUCAÇÃO</w:t>
            </w:r>
          </w:p>
          <w:p w14:paraId="42C88A7E"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05.002.0013.0392.0501.2511.150070000000 – Cultura – Recursos não vinculados de impostos</w:t>
            </w:r>
          </w:p>
          <w:p w14:paraId="2275E974"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05.002.0013.0392.0501.2512.150170000000 – Festa – Outros recursos não vinculados</w:t>
            </w:r>
          </w:p>
          <w:p w14:paraId="2089CD47"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ESPORTE</w:t>
            </w:r>
          </w:p>
          <w:p w14:paraId="6194D0DE"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06.001.0027.0695.0600.2602.150070000000 – Esp – Turismo – Recursos não vinculados de impostos</w:t>
            </w:r>
          </w:p>
          <w:p w14:paraId="251DB7B5"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OBRAS</w:t>
            </w:r>
          </w:p>
          <w:p w14:paraId="001D532E"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lastRenderedPageBreak/>
              <w:t>08.001.0015.0451.0800.2801.150070000000 – Obras – Recursos não vinculados de impostos</w:t>
            </w:r>
          </w:p>
          <w:p w14:paraId="000CB693"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08.001.0015.0752.0800.2803.175170000000 – Obras – IP – Recursos COSIP</w:t>
            </w:r>
          </w:p>
          <w:p w14:paraId="02C4D4FD" w14:textId="77777777" w:rsidR="00615FC5" w:rsidRPr="009A35E0" w:rsidRDefault="00615FC5">
            <w:pPr>
              <w:ind w:left="2" w:hanging="2"/>
              <w:rPr>
                <w:rFonts w:ascii="Times New Roman" w:hAnsi="Times New Roman" w:cs="Times New Roman"/>
                <w:i/>
                <w:sz w:val="18"/>
                <w:szCs w:val="18"/>
              </w:rPr>
            </w:pPr>
            <w:r w:rsidRPr="009A35E0">
              <w:rPr>
                <w:rFonts w:ascii="Times New Roman" w:hAnsi="Times New Roman" w:cs="Times New Roman"/>
                <w:i/>
                <w:sz w:val="18"/>
                <w:szCs w:val="18"/>
              </w:rPr>
              <w:t>PLANEJAMENTO</w:t>
            </w:r>
          </w:p>
          <w:p w14:paraId="542B9682" w14:textId="77777777" w:rsidR="00615FC5" w:rsidRPr="009A35E0" w:rsidRDefault="00615FC5">
            <w:pPr>
              <w:ind w:left="2" w:hanging="2"/>
              <w:jc w:val="both"/>
              <w:rPr>
                <w:rFonts w:ascii="Times New Roman" w:hAnsi="Times New Roman" w:cs="Times New Roman"/>
                <w:bCs/>
                <w:i/>
                <w:iCs/>
                <w:sz w:val="18"/>
                <w:szCs w:val="18"/>
              </w:rPr>
            </w:pPr>
            <w:r w:rsidRPr="009A35E0">
              <w:rPr>
                <w:rFonts w:ascii="Times New Roman" w:hAnsi="Times New Roman" w:cs="Times New Roman"/>
                <w:i/>
                <w:sz w:val="18"/>
                <w:szCs w:val="18"/>
              </w:rPr>
              <w:t>09.001.0004.0122.0900.2901.150070000000 – Plan – Recursos não vinculados de impostos</w:t>
            </w:r>
          </w:p>
        </w:tc>
        <w:tc>
          <w:tcPr>
            <w:tcW w:w="1276" w:type="dxa"/>
            <w:tcBorders>
              <w:top w:val="single" w:sz="4" w:space="0" w:color="auto"/>
              <w:left w:val="single" w:sz="4" w:space="0" w:color="auto"/>
              <w:bottom w:val="single" w:sz="4" w:space="0" w:color="auto"/>
              <w:right w:val="single" w:sz="4" w:space="0" w:color="auto"/>
            </w:tcBorders>
            <w:hideMark/>
          </w:tcPr>
          <w:p w14:paraId="2739DDF2" w14:textId="77777777" w:rsidR="00615FC5" w:rsidRPr="009A35E0" w:rsidRDefault="00615FC5">
            <w:pPr>
              <w:ind w:left="2" w:right="-3" w:hanging="2"/>
              <w:jc w:val="both"/>
              <w:rPr>
                <w:rFonts w:ascii="Times New Roman" w:hAnsi="Times New Roman" w:cs="Times New Roman"/>
                <w:b/>
                <w:sz w:val="22"/>
                <w:szCs w:val="22"/>
              </w:rPr>
            </w:pPr>
            <w:r w:rsidRPr="009A35E0">
              <w:rPr>
                <w:rFonts w:ascii="Times New Roman" w:hAnsi="Times New Roman" w:cs="Times New Roman"/>
                <w:b/>
                <w:sz w:val="22"/>
                <w:szCs w:val="22"/>
              </w:rPr>
              <w:lastRenderedPageBreak/>
              <w:t>Conta:</w:t>
            </w:r>
          </w:p>
          <w:p w14:paraId="72045C09" w14:textId="77777777" w:rsidR="00615FC5" w:rsidRPr="009A35E0" w:rsidRDefault="00615FC5">
            <w:pPr>
              <w:ind w:left="2" w:hanging="2"/>
              <w:rPr>
                <w:rFonts w:ascii="Times New Roman" w:hAnsi="Times New Roman" w:cs="Times New Roman"/>
                <w:bCs/>
                <w:i/>
                <w:iCs/>
                <w:sz w:val="18"/>
                <w:szCs w:val="18"/>
              </w:rPr>
            </w:pPr>
            <w:r w:rsidRPr="009A35E0">
              <w:rPr>
                <w:rFonts w:ascii="Times New Roman" w:hAnsi="Times New Roman" w:cs="Times New Roman"/>
                <w:bCs/>
                <w:i/>
                <w:iCs/>
                <w:sz w:val="18"/>
                <w:szCs w:val="18"/>
              </w:rPr>
              <w:t>3390391600</w:t>
            </w:r>
          </w:p>
        </w:tc>
      </w:tr>
    </w:tbl>
    <w:p w14:paraId="4E0FFBF5" w14:textId="77777777" w:rsidR="008D7BA2" w:rsidRPr="009A35E0" w:rsidRDefault="008D7BA2" w:rsidP="00E03B4D">
      <w:pPr>
        <w:autoSpaceDE w:val="0"/>
        <w:autoSpaceDN w:val="0"/>
        <w:adjustRightInd w:val="0"/>
        <w:rPr>
          <w:rFonts w:ascii="Times New Roman" w:eastAsia="Calibri" w:hAnsi="Times New Roman" w:cs="Times New Roman"/>
          <w:b/>
          <w:bCs/>
          <w:sz w:val="22"/>
          <w:szCs w:val="22"/>
          <w:lang w:eastAsia="en-US"/>
        </w:rPr>
      </w:pPr>
    </w:p>
    <w:p w14:paraId="0217EB48" w14:textId="6BF3B9F9" w:rsidR="00E03B4D" w:rsidRPr="009A35E0" w:rsidRDefault="00E03B4D" w:rsidP="00E03B4D">
      <w:pPr>
        <w:autoSpaceDE w:val="0"/>
        <w:autoSpaceDN w:val="0"/>
        <w:adjustRightInd w:val="0"/>
        <w:rPr>
          <w:rFonts w:ascii="Times New Roman" w:eastAsia="Calibri" w:hAnsi="Times New Roman" w:cs="Times New Roman"/>
          <w:b/>
          <w:bCs/>
          <w:sz w:val="22"/>
          <w:szCs w:val="22"/>
          <w:lang w:eastAsia="en-US"/>
        </w:rPr>
      </w:pPr>
      <w:bookmarkStart w:id="26" w:name="_Hlk137063593"/>
      <w:r w:rsidRPr="009A35E0">
        <w:rPr>
          <w:rFonts w:ascii="Times New Roman" w:eastAsia="Calibri" w:hAnsi="Times New Roman" w:cs="Times New Roman"/>
          <w:b/>
          <w:bCs/>
          <w:sz w:val="22"/>
          <w:szCs w:val="22"/>
          <w:lang w:eastAsia="en-US"/>
        </w:rPr>
        <w:t>1</w:t>
      </w:r>
      <w:r w:rsidR="00FB6D6B" w:rsidRPr="009A35E0">
        <w:rPr>
          <w:rFonts w:ascii="Times New Roman" w:eastAsia="Calibri" w:hAnsi="Times New Roman" w:cs="Times New Roman"/>
          <w:b/>
          <w:bCs/>
          <w:sz w:val="22"/>
          <w:szCs w:val="22"/>
          <w:lang w:eastAsia="en-US"/>
        </w:rPr>
        <w:t>8</w:t>
      </w:r>
      <w:r w:rsidR="00765C3F" w:rsidRPr="009A35E0">
        <w:rPr>
          <w:rFonts w:ascii="Times New Roman" w:eastAsia="Calibri" w:hAnsi="Times New Roman" w:cs="Times New Roman"/>
          <w:b/>
          <w:bCs/>
          <w:sz w:val="22"/>
          <w:szCs w:val="22"/>
          <w:lang w:eastAsia="en-US"/>
        </w:rPr>
        <w:t>.</w:t>
      </w:r>
      <w:r w:rsidRPr="009A35E0">
        <w:rPr>
          <w:rFonts w:ascii="Times New Roman" w:eastAsia="Calibri" w:hAnsi="Times New Roman" w:cs="Times New Roman"/>
          <w:b/>
          <w:bCs/>
          <w:sz w:val="22"/>
          <w:szCs w:val="22"/>
          <w:lang w:eastAsia="en-US"/>
        </w:rPr>
        <w:t xml:space="preserve"> DO PRAZO CONTRATUAL, DAS CONDIÇÕES DE FORNECIMENTO E RECEBIMENTO </w:t>
      </w:r>
    </w:p>
    <w:bookmarkEnd w:id="26"/>
    <w:p w14:paraId="7CD08BA4" w14:textId="640E4931" w:rsidR="00E1499C" w:rsidRPr="009A35E0" w:rsidRDefault="00E1499C" w:rsidP="00E1499C">
      <w:pPr>
        <w:ind w:right="-1" w:hanging="2"/>
        <w:jc w:val="both"/>
        <w:rPr>
          <w:rFonts w:ascii="Times New Roman" w:hAnsi="Times New Roman" w:cs="Times New Roman"/>
          <w:sz w:val="22"/>
          <w:szCs w:val="22"/>
          <w:highlight w:val="white"/>
        </w:rPr>
      </w:pPr>
      <w:r w:rsidRPr="009A35E0">
        <w:rPr>
          <w:rFonts w:ascii="Times New Roman" w:hAnsi="Times New Roman" w:cs="Times New Roman"/>
          <w:sz w:val="22"/>
          <w:szCs w:val="22"/>
          <w:highlight w:val="white"/>
        </w:rPr>
        <w:t xml:space="preserve">18.1 - </w:t>
      </w:r>
      <w:r w:rsidRPr="009A35E0">
        <w:rPr>
          <w:rFonts w:ascii="Times New Roman" w:hAnsi="Times New Roman" w:cs="Times New Roman"/>
          <w:sz w:val="22"/>
          <w:szCs w:val="22"/>
        </w:rPr>
        <w:t xml:space="preserve">O contrato terá vigência pelo prazo de 12 (doze) meses contados a partir da data de sua assinatura, </w:t>
      </w:r>
      <w:r w:rsidRPr="009A35E0">
        <w:rPr>
          <w:rFonts w:ascii="Times New Roman" w:hAnsi="Times New Roman" w:cs="Times New Roman"/>
          <w:sz w:val="22"/>
          <w:szCs w:val="22"/>
          <w:highlight w:val="white"/>
        </w:rPr>
        <w:t>podendo ser prorrogado por meio de termo aditivo nos termos da legislação vigente.</w:t>
      </w:r>
    </w:p>
    <w:p w14:paraId="199910C0" w14:textId="49AA489B" w:rsidR="00E1499C" w:rsidRPr="009A35E0" w:rsidRDefault="00E1499C" w:rsidP="00E1499C">
      <w:pPr>
        <w:autoSpaceDE w:val="0"/>
        <w:autoSpaceDN w:val="0"/>
        <w:adjustRightInd w:val="0"/>
        <w:ind w:hanging="2"/>
        <w:jc w:val="both"/>
        <w:rPr>
          <w:rFonts w:ascii="Times New Roman" w:hAnsi="Times New Roman" w:cs="Times New Roman"/>
          <w:sz w:val="22"/>
          <w:szCs w:val="22"/>
          <w:lang w:eastAsia="pt-BR"/>
        </w:rPr>
      </w:pPr>
      <w:bookmarkStart w:id="27" w:name="_Hlk126956304"/>
      <w:r w:rsidRPr="009A35E0">
        <w:rPr>
          <w:rFonts w:ascii="Times New Roman" w:hAnsi="Times New Roman" w:cs="Times New Roman"/>
          <w:sz w:val="22"/>
          <w:szCs w:val="22"/>
          <w:lang w:eastAsia="pt-BR"/>
        </w:rPr>
        <w:t>18.2 - A prestação dos serviços deverá ser realizada no perímetro urbano e rural do município, área Celesc, nos horários definidos neste Termo.</w:t>
      </w:r>
    </w:p>
    <w:p w14:paraId="20246793" w14:textId="1867CAD3" w:rsidR="00E1499C" w:rsidRPr="009A35E0" w:rsidRDefault="00E1499C" w:rsidP="00E1499C">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18.3 - O Munícipio determinará os locais onde deverão ser prestados os serviços.</w:t>
      </w:r>
    </w:p>
    <w:bookmarkEnd w:id="27"/>
    <w:p w14:paraId="2FA6335E" w14:textId="0EA95FA5"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18.4 -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160D6322" w14:textId="76E4F4D0" w:rsidR="00E1499C" w:rsidRPr="009A35E0" w:rsidRDefault="00E1499C" w:rsidP="00E1499C">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18.5 - O recebimento, mesmo que definitivo, não exclui a responsabilidade da contratada pela sua qualidade e características, cabendo-lhe sanar quaisquer irregularidades detectadas.</w:t>
      </w:r>
    </w:p>
    <w:p w14:paraId="1AA0DBDB" w14:textId="762927D4" w:rsidR="00E1499C" w:rsidRPr="009A35E0" w:rsidRDefault="00E1499C" w:rsidP="00E1499C">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18.6 - O Município, por intermédio dos seus funcionários designados, reserva-se ao direito de proceder à inspeção de qualidade e de rejeitá-los, no todo ou em parte, se estiverem em desacordo com as especificações do objeto licitado e a proposta apresentada, obrigando-se a contratada a promover as devidas substituições e correções. </w:t>
      </w:r>
    </w:p>
    <w:p w14:paraId="281F257F" w14:textId="5D336E3C" w:rsidR="00E1499C" w:rsidRPr="009A35E0" w:rsidRDefault="00E1499C" w:rsidP="00E1499C">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18.7 -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2A4232CE" w14:textId="77777777" w:rsidR="008D7BA2" w:rsidRPr="009A35E0" w:rsidRDefault="008D7BA2" w:rsidP="00E03B4D">
      <w:pPr>
        <w:jc w:val="both"/>
        <w:rPr>
          <w:rFonts w:ascii="Times New Roman" w:hAnsi="Times New Roman" w:cs="Times New Roman"/>
          <w:b/>
          <w:sz w:val="22"/>
          <w:szCs w:val="22"/>
        </w:rPr>
      </w:pPr>
    </w:p>
    <w:p w14:paraId="04799370" w14:textId="268DE2FB" w:rsidR="00E03B4D" w:rsidRPr="009A35E0" w:rsidRDefault="00FB6D6B" w:rsidP="00E03B4D">
      <w:pPr>
        <w:jc w:val="both"/>
        <w:rPr>
          <w:rFonts w:ascii="Times New Roman" w:hAnsi="Times New Roman" w:cs="Times New Roman"/>
          <w:b/>
          <w:sz w:val="22"/>
          <w:szCs w:val="22"/>
          <w:lang w:eastAsia="pt-BR" w:bidi="ar-SA"/>
        </w:rPr>
      </w:pPr>
      <w:bookmarkStart w:id="28" w:name="_Hlk137063599"/>
      <w:r w:rsidRPr="009A35E0">
        <w:rPr>
          <w:rFonts w:ascii="Times New Roman" w:hAnsi="Times New Roman" w:cs="Times New Roman"/>
          <w:b/>
          <w:sz w:val="22"/>
          <w:szCs w:val="22"/>
          <w:lang w:eastAsia="pt-BR" w:bidi="ar-SA"/>
        </w:rPr>
        <w:t>19</w:t>
      </w:r>
      <w:r w:rsidR="00765C3F" w:rsidRPr="009A35E0">
        <w:rPr>
          <w:rFonts w:ascii="Times New Roman" w:hAnsi="Times New Roman" w:cs="Times New Roman"/>
          <w:b/>
          <w:sz w:val="22"/>
          <w:szCs w:val="22"/>
          <w:lang w:eastAsia="pt-BR" w:bidi="ar-SA"/>
        </w:rPr>
        <w:t>.</w:t>
      </w:r>
      <w:r w:rsidR="00E03B4D" w:rsidRPr="009A35E0">
        <w:rPr>
          <w:rFonts w:ascii="Times New Roman" w:hAnsi="Times New Roman" w:cs="Times New Roman"/>
          <w:b/>
          <w:sz w:val="22"/>
          <w:szCs w:val="22"/>
          <w:lang w:eastAsia="pt-BR" w:bidi="ar-SA"/>
        </w:rPr>
        <w:t xml:space="preserve"> DAS PENALIDADES </w:t>
      </w:r>
    </w:p>
    <w:bookmarkEnd w:id="28"/>
    <w:p w14:paraId="0DE646CD" w14:textId="6827E102"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5636E21D" w14:textId="77777777" w:rsidR="003740C1" w:rsidRPr="009A35E0" w:rsidRDefault="003740C1" w:rsidP="003740C1">
      <w:pPr>
        <w:ind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a) </w:t>
      </w:r>
      <w:r w:rsidRPr="009A35E0">
        <w:rPr>
          <w:rFonts w:ascii="Times New Roman" w:hAnsi="Times New Roman" w:cs="Times New Roman"/>
          <w:b/>
          <w:bCs/>
          <w:sz w:val="22"/>
          <w:szCs w:val="22"/>
        </w:rPr>
        <w:t>advertência</w:t>
      </w:r>
      <w:r w:rsidRPr="009A35E0">
        <w:rPr>
          <w:rFonts w:ascii="Times New Roman" w:hAnsi="Times New Roman" w:cs="Times New Roman"/>
          <w:sz w:val="22"/>
          <w:szCs w:val="22"/>
        </w:rPr>
        <w:t xml:space="preserve">; </w:t>
      </w:r>
    </w:p>
    <w:p w14:paraId="128D62DB" w14:textId="77777777" w:rsidR="003740C1" w:rsidRPr="009A35E0" w:rsidRDefault="003740C1" w:rsidP="003740C1">
      <w:pPr>
        <w:jc w:val="both"/>
        <w:rPr>
          <w:rFonts w:ascii="Times New Roman" w:hAnsi="Times New Roman" w:cs="Times New Roman"/>
          <w:sz w:val="22"/>
          <w:szCs w:val="22"/>
        </w:rPr>
      </w:pPr>
      <w:r w:rsidRPr="009A35E0">
        <w:rPr>
          <w:rFonts w:ascii="Times New Roman" w:hAnsi="Times New Roman" w:cs="Times New Roman"/>
          <w:sz w:val="22"/>
          <w:szCs w:val="22"/>
        </w:rPr>
        <w:tab/>
        <w:t xml:space="preserve">b) </w:t>
      </w:r>
      <w:r w:rsidRPr="009A35E0">
        <w:rPr>
          <w:rFonts w:ascii="Times New Roman" w:hAnsi="Times New Roman" w:cs="Times New Roman"/>
          <w:b/>
          <w:bCs/>
          <w:sz w:val="22"/>
          <w:szCs w:val="22"/>
        </w:rPr>
        <w:t>impedimento</w:t>
      </w:r>
      <w:r w:rsidRPr="009A35E0">
        <w:rPr>
          <w:rFonts w:ascii="Times New Roman" w:hAnsi="Times New Roman" w:cs="Times New Roman"/>
          <w:sz w:val="22"/>
          <w:szCs w:val="22"/>
        </w:rPr>
        <w:t xml:space="preserve"> de licitar e contratar com o CONTRATANTE, pelo prazo de até 3 (três) anos;  </w:t>
      </w:r>
    </w:p>
    <w:p w14:paraId="551629C0" w14:textId="77777777" w:rsidR="003740C1" w:rsidRPr="009A35E0" w:rsidRDefault="003740C1" w:rsidP="003740C1">
      <w:pPr>
        <w:ind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c) </w:t>
      </w:r>
      <w:r w:rsidRPr="009A35E0">
        <w:rPr>
          <w:rFonts w:ascii="Times New Roman" w:hAnsi="Times New Roman" w:cs="Times New Roman"/>
          <w:b/>
          <w:bCs/>
          <w:sz w:val="22"/>
          <w:szCs w:val="22"/>
        </w:rPr>
        <w:t xml:space="preserve">declaração de inidoneidade, </w:t>
      </w:r>
      <w:r w:rsidRPr="009A35E0">
        <w:rPr>
          <w:rFonts w:ascii="Times New Roman" w:hAnsi="Times New Roman" w:cs="Times New Roman"/>
          <w:sz w:val="22"/>
          <w:szCs w:val="22"/>
        </w:rPr>
        <w:t>nos termos do Art. 156, inciso IV e §§ 5º e 6º da Lei Federal nº 14.133/2021;</w:t>
      </w:r>
    </w:p>
    <w:p w14:paraId="4E4C7B72" w14:textId="77777777" w:rsidR="003740C1" w:rsidRPr="009A35E0" w:rsidRDefault="003740C1" w:rsidP="003740C1">
      <w:pPr>
        <w:ind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d) </w:t>
      </w:r>
      <w:r w:rsidRPr="009A35E0">
        <w:rPr>
          <w:rFonts w:ascii="Times New Roman" w:hAnsi="Times New Roman" w:cs="Times New Roman"/>
          <w:b/>
          <w:bCs/>
          <w:sz w:val="22"/>
          <w:szCs w:val="22"/>
        </w:rPr>
        <w:t>multa</w:t>
      </w:r>
      <w:r w:rsidRPr="009A35E0">
        <w:rPr>
          <w:rFonts w:ascii="Times New Roman" w:hAnsi="Times New Roman" w:cs="Times New Roman"/>
          <w:sz w:val="22"/>
          <w:szCs w:val="22"/>
        </w:rPr>
        <w:t xml:space="preserve">: </w:t>
      </w:r>
    </w:p>
    <w:p w14:paraId="6728B64E" w14:textId="77777777" w:rsidR="003740C1" w:rsidRPr="009A35E0" w:rsidRDefault="003740C1" w:rsidP="003740C1">
      <w:pPr>
        <w:ind w:firstLine="708"/>
        <w:jc w:val="both"/>
        <w:rPr>
          <w:rFonts w:ascii="Times New Roman" w:hAnsi="Times New Roman" w:cs="Times New Roman"/>
          <w:sz w:val="22"/>
          <w:szCs w:val="22"/>
        </w:rPr>
      </w:pPr>
      <w:r w:rsidRPr="009A35E0">
        <w:rPr>
          <w:rFonts w:ascii="Times New Roman" w:hAnsi="Times New Roman" w:cs="Times New Roman"/>
          <w:sz w:val="22"/>
          <w:szCs w:val="22"/>
        </w:rPr>
        <w:tab/>
        <w:t xml:space="preserve">1. </w:t>
      </w:r>
      <w:r w:rsidRPr="009A35E0">
        <w:rPr>
          <w:rFonts w:ascii="Times New Roman" w:hAnsi="Times New Roman" w:cs="Times New Roman"/>
          <w:sz w:val="22"/>
          <w:szCs w:val="22"/>
          <w:u w:val="single"/>
        </w:rPr>
        <w:t>moratória</w:t>
      </w:r>
      <w:r w:rsidRPr="009A35E0">
        <w:rPr>
          <w:rFonts w:ascii="Times New Roman" w:hAnsi="Times New Roman" w:cs="Times New Roman"/>
          <w:sz w:val="22"/>
          <w:szCs w:val="22"/>
        </w:rPr>
        <w:t xml:space="preserve"> de até 0,5% (meio por cento) por dia de atraso injustificado sobre o valor inadimplente, até o limite de 30 (trinta) dias; </w:t>
      </w:r>
    </w:p>
    <w:p w14:paraId="1FE6ABC6" w14:textId="77777777" w:rsidR="003740C1" w:rsidRPr="009A35E0" w:rsidRDefault="003740C1" w:rsidP="003740C1">
      <w:pPr>
        <w:ind w:firstLine="2124"/>
        <w:jc w:val="both"/>
        <w:rPr>
          <w:rFonts w:ascii="Times New Roman" w:hAnsi="Times New Roman" w:cs="Times New Roman"/>
          <w:sz w:val="22"/>
          <w:szCs w:val="22"/>
        </w:rPr>
      </w:pPr>
      <w:r w:rsidRPr="009A35E0">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6F5891CF" w14:textId="77777777" w:rsidR="003740C1" w:rsidRPr="009A35E0" w:rsidRDefault="003740C1" w:rsidP="003740C1">
      <w:pPr>
        <w:jc w:val="both"/>
        <w:rPr>
          <w:rFonts w:ascii="Times New Roman" w:hAnsi="Times New Roman" w:cs="Times New Roman"/>
          <w:sz w:val="22"/>
          <w:szCs w:val="22"/>
        </w:rPr>
      </w:pPr>
      <w:r w:rsidRPr="009A35E0">
        <w:rPr>
          <w:rFonts w:ascii="Times New Roman" w:hAnsi="Times New Roman" w:cs="Times New Roman"/>
          <w:sz w:val="22"/>
          <w:szCs w:val="22"/>
        </w:rPr>
        <w:tab/>
      </w:r>
      <w:r w:rsidRPr="009A35E0">
        <w:rPr>
          <w:rFonts w:ascii="Times New Roman" w:hAnsi="Times New Roman" w:cs="Times New Roman"/>
          <w:sz w:val="22"/>
          <w:szCs w:val="22"/>
        </w:rPr>
        <w:tab/>
        <w:t xml:space="preserve">2. </w:t>
      </w:r>
      <w:r w:rsidRPr="009A35E0">
        <w:rPr>
          <w:rFonts w:ascii="Times New Roman" w:hAnsi="Times New Roman" w:cs="Times New Roman"/>
          <w:sz w:val="22"/>
          <w:szCs w:val="22"/>
          <w:u w:val="single"/>
        </w:rPr>
        <w:t>compensatória</w:t>
      </w:r>
      <w:r w:rsidRPr="009A35E0">
        <w:rPr>
          <w:rFonts w:ascii="Times New Roman" w:hAnsi="Times New Roman" w:cs="Times New Roman"/>
          <w:sz w:val="22"/>
          <w:szCs w:val="22"/>
        </w:rPr>
        <w:t xml:space="preserve"> de até 30% (trinta por cento) sobre o valor total do contrato, no caso de inexecução total do objeto. </w:t>
      </w:r>
    </w:p>
    <w:p w14:paraId="33DEABF5" w14:textId="43D31945"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 xml:space="preserve">.2 - A aplicação das sanções previstas neste </w:t>
      </w:r>
      <w:r w:rsidR="00AE1612" w:rsidRPr="009A35E0">
        <w:rPr>
          <w:rFonts w:ascii="Times New Roman" w:hAnsi="Times New Roman" w:cs="Times New Roman"/>
          <w:sz w:val="22"/>
          <w:szCs w:val="22"/>
        </w:rPr>
        <w:t>Edital</w:t>
      </w:r>
      <w:r w:rsidR="003740C1" w:rsidRPr="009A35E0">
        <w:rPr>
          <w:rFonts w:ascii="Times New Roman" w:hAnsi="Times New Roman" w:cs="Times New Roman"/>
          <w:sz w:val="22"/>
          <w:szCs w:val="22"/>
        </w:rPr>
        <w:t>, não exclui, em hipótese alguma, a obrigação de reparação integral do dano causado ao CONTRATANTE.</w:t>
      </w:r>
    </w:p>
    <w:p w14:paraId="0077B64A" w14:textId="4E65150A"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 xml:space="preserve">.3 - Todas as sanções previstas neste </w:t>
      </w:r>
      <w:r w:rsidR="00AE1612" w:rsidRPr="009A35E0">
        <w:rPr>
          <w:rFonts w:ascii="Times New Roman" w:hAnsi="Times New Roman" w:cs="Times New Roman"/>
          <w:sz w:val="22"/>
          <w:szCs w:val="22"/>
        </w:rPr>
        <w:t>Edital</w:t>
      </w:r>
      <w:r w:rsidR="003740C1" w:rsidRPr="009A35E0">
        <w:rPr>
          <w:rFonts w:ascii="Times New Roman" w:hAnsi="Times New Roman" w:cs="Times New Roman"/>
          <w:sz w:val="22"/>
          <w:szCs w:val="22"/>
        </w:rPr>
        <w:t xml:space="preserve"> poderão ser aplicadas cumulativamente com a multa. (Art. 156, §7º da Lei Federal nº 14.133/2021).</w:t>
      </w:r>
    </w:p>
    <w:p w14:paraId="0B98F806" w14:textId="227BE588"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066FA812" w14:textId="7CC7F540"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048F67C3" w14:textId="6F880BEB"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 xml:space="preserve">.4.2 - Previamente ao encaminhamento à cobrança judicial, a multa poderá ser recolhida administrativamente no prazo máximo de 30 (trinta) dias, a contar da data do recebimento da comunicação </w:t>
      </w:r>
      <w:r w:rsidR="003740C1" w:rsidRPr="009A35E0">
        <w:rPr>
          <w:rFonts w:ascii="Times New Roman" w:hAnsi="Times New Roman" w:cs="Times New Roman"/>
          <w:sz w:val="22"/>
          <w:szCs w:val="22"/>
        </w:rPr>
        <w:lastRenderedPageBreak/>
        <w:t>enviada pela autoridade competente.</w:t>
      </w:r>
    </w:p>
    <w:p w14:paraId="0C8C5BED" w14:textId="3B547C8E"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.5 -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7FAF5824" w14:textId="0CC00D3E"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04D558C0" w14:textId="425F0BDF" w:rsidR="003740C1" w:rsidRPr="009A35E0" w:rsidRDefault="00FB6D6B" w:rsidP="003740C1">
      <w:pPr>
        <w:jc w:val="both"/>
        <w:rPr>
          <w:rFonts w:ascii="Times New Roman" w:hAnsi="Times New Roman" w:cs="Times New Roman"/>
          <w:sz w:val="22"/>
          <w:szCs w:val="22"/>
        </w:rPr>
      </w:pPr>
      <w:r w:rsidRPr="009A35E0">
        <w:rPr>
          <w:rFonts w:ascii="Times New Roman" w:hAnsi="Times New Roman" w:cs="Times New Roman"/>
          <w:sz w:val="22"/>
          <w:szCs w:val="22"/>
        </w:rPr>
        <w:t>19</w:t>
      </w:r>
      <w:r w:rsidR="003740C1" w:rsidRPr="009A35E0">
        <w:rPr>
          <w:rFonts w:ascii="Times New Roman" w:hAnsi="Times New Roman" w:cs="Times New Roman"/>
          <w:sz w:val="22"/>
          <w:szCs w:val="22"/>
        </w:rPr>
        <w:t>.7 - As sanções previstas neste instrumento, poderão ser relevadas na hipótese de caso fortuito e força maior, ou a ausência de culpa da CONTRATADA, devidamente comprovada.</w:t>
      </w:r>
    </w:p>
    <w:p w14:paraId="5A0FD542" w14:textId="77777777" w:rsidR="003740C1" w:rsidRPr="009A35E0" w:rsidRDefault="003740C1" w:rsidP="00E03B4D">
      <w:pPr>
        <w:jc w:val="both"/>
        <w:rPr>
          <w:rFonts w:ascii="Times New Roman" w:hAnsi="Times New Roman" w:cs="Times New Roman"/>
          <w:sz w:val="22"/>
          <w:szCs w:val="22"/>
          <w:lang w:eastAsia="pt-BR" w:bidi="ar-SA"/>
        </w:rPr>
      </w:pPr>
    </w:p>
    <w:p w14:paraId="7FB51524" w14:textId="56B029E8" w:rsidR="00E03B4D" w:rsidRPr="009A35E0" w:rsidRDefault="00AE7D1C" w:rsidP="00E03B4D">
      <w:pPr>
        <w:jc w:val="both"/>
        <w:rPr>
          <w:rFonts w:ascii="Times New Roman" w:eastAsia="Times New Roman" w:hAnsi="Times New Roman" w:cs="Times New Roman"/>
          <w:b/>
          <w:sz w:val="22"/>
          <w:szCs w:val="22"/>
        </w:rPr>
      </w:pPr>
      <w:bookmarkStart w:id="29" w:name="_Hlk137063606"/>
      <w:r w:rsidRPr="009A35E0">
        <w:rPr>
          <w:rFonts w:ascii="Times New Roman" w:eastAsia="Times New Roman" w:hAnsi="Times New Roman" w:cs="Times New Roman"/>
          <w:b/>
          <w:sz w:val="22"/>
          <w:szCs w:val="22"/>
        </w:rPr>
        <w:t>2</w:t>
      </w:r>
      <w:r w:rsidR="00FB6D6B" w:rsidRPr="009A35E0">
        <w:rPr>
          <w:rFonts w:ascii="Times New Roman" w:eastAsia="Times New Roman" w:hAnsi="Times New Roman" w:cs="Times New Roman"/>
          <w:b/>
          <w:sz w:val="22"/>
          <w:szCs w:val="22"/>
        </w:rPr>
        <w:t>0</w:t>
      </w:r>
      <w:r w:rsidR="000C7C7A" w:rsidRPr="009A35E0">
        <w:rPr>
          <w:rFonts w:ascii="Times New Roman" w:eastAsia="Times New Roman" w:hAnsi="Times New Roman" w:cs="Times New Roman"/>
          <w:b/>
          <w:sz w:val="22"/>
          <w:szCs w:val="22"/>
        </w:rPr>
        <w:t>.</w:t>
      </w:r>
      <w:r w:rsidR="00E03B4D" w:rsidRPr="009A35E0">
        <w:rPr>
          <w:rFonts w:ascii="Times New Roman" w:eastAsia="Times New Roman" w:hAnsi="Times New Roman" w:cs="Times New Roman"/>
          <w:b/>
          <w:sz w:val="22"/>
          <w:szCs w:val="22"/>
        </w:rPr>
        <w:t xml:space="preserve"> DISPOSIÇÕES GERAIS</w:t>
      </w:r>
    </w:p>
    <w:bookmarkEnd w:id="29"/>
    <w:p w14:paraId="60F912B8" w14:textId="4685FE79"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 xml:space="preserve">.1 - </w:t>
      </w:r>
      <w:r w:rsidR="00E72189" w:rsidRPr="009A35E0">
        <w:rPr>
          <w:rFonts w:ascii="Times New Roman" w:eastAsia="Times New Roman" w:hAnsi="Times New Roman" w:cs="Times New Roman"/>
          <w:kern w:val="0"/>
          <w:sz w:val="22"/>
          <w:szCs w:val="22"/>
          <w:lang w:eastAsia="pt-BR" w:bidi="ar-SA"/>
        </w:rPr>
        <w:t>O</w:t>
      </w:r>
      <w:r w:rsidR="00E03B4D" w:rsidRPr="009A35E0">
        <w:rPr>
          <w:rFonts w:ascii="Times New Roman" w:eastAsia="Times New Roman" w:hAnsi="Times New Roman" w:cs="Times New Roman"/>
          <w:kern w:val="0"/>
          <w:sz w:val="22"/>
          <w:szCs w:val="22"/>
          <w:lang w:eastAsia="pt-BR" w:bidi="ar-SA"/>
        </w:rPr>
        <w:t xml:space="preserve">s </w:t>
      </w:r>
      <w:r w:rsidR="00E72D95" w:rsidRPr="009A35E0">
        <w:rPr>
          <w:rFonts w:ascii="Times New Roman" w:eastAsia="Times New Roman" w:hAnsi="Times New Roman" w:cs="Times New Roman"/>
          <w:kern w:val="0"/>
          <w:sz w:val="22"/>
          <w:szCs w:val="22"/>
          <w:lang w:eastAsia="pt-BR" w:bidi="ar-SA"/>
        </w:rPr>
        <w:t>licitantes</w:t>
      </w:r>
      <w:r w:rsidR="00E03B4D" w:rsidRPr="009A35E0">
        <w:rPr>
          <w:rFonts w:ascii="Times New Roman" w:eastAsia="Times New Roman" w:hAnsi="Times New Roman" w:cs="Times New Roman"/>
          <w:kern w:val="0"/>
          <w:sz w:val="22"/>
          <w:szCs w:val="22"/>
          <w:lang w:eastAsia="pt-BR" w:bidi="ar-SA"/>
        </w:rPr>
        <w:t xml:space="preserve"> assumem todos os custos de preparação e apresentação de suas propostas e </w:t>
      </w:r>
      <w:r w:rsidR="00B95776" w:rsidRPr="009A35E0">
        <w:rPr>
          <w:rFonts w:ascii="Times New Roman" w:eastAsia="Times New Roman" w:hAnsi="Times New Roman" w:cs="Times New Roman"/>
          <w:kern w:val="0"/>
          <w:sz w:val="22"/>
          <w:szCs w:val="22"/>
          <w:lang w:eastAsia="pt-BR" w:bidi="ar-SA"/>
        </w:rPr>
        <w:t>a Administração</w:t>
      </w:r>
      <w:r w:rsidR="00E03B4D" w:rsidRPr="009A35E0">
        <w:rPr>
          <w:rFonts w:ascii="Times New Roman" w:eastAsia="Times New Roman" w:hAnsi="Times New Roman" w:cs="Times New Roman"/>
          <w:kern w:val="0"/>
          <w:sz w:val="22"/>
          <w:szCs w:val="22"/>
          <w:lang w:eastAsia="pt-BR" w:bidi="ar-SA"/>
        </w:rPr>
        <w:t xml:space="preserve"> não será, em nenhum caso, responsável por esses custos, independentemente da condução ou do resultado do processo licitatório. </w:t>
      </w:r>
    </w:p>
    <w:p w14:paraId="4E4FF46F" w14:textId="59E7FD9F"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 xml:space="preserve">.2 - A presente </w:t>
      </w:r>
      <w:r w:rsidR="00E72D95" w:rsidRPr="009A35E0">
        <w:rPr>
          <w:rFonts w:ascii="Times New Roman" w:eastAsia="Times New Roman" w:hAnsi="Times New Roman" w:cs="Times New Roman"/>
          <w:kern w:val="0"/>
          <w:sz w:val="22"/>
          <w:szCs w:val="22"/>
          <w:lang w:eastAsia="pt-BR" w:bidi="ar-SA"/>
        </w:rPr>
        <w:t>l</w:t>
      </w:r>
      <w:r w:rsidR="00E03B4D" w:rsidRPr="009A35E0">
        <w:rPr>
          <w:rFonts w:ascii="Times New Roman" w:eastAsia="Times New Roman" w:hAnsi="Times New Roman" w:cs="Times New Roman"/>
          <w:kern w:val="0"/>
          <w:sz w:val="22"/>
          <w:szCs w:val="22"/>
          <w:lang w:eastAsia="pt-BR" w:bidi="ar-SA"/>
        </w:rPr>
        <w:t xml:space="preserve">icitação não importa necessariamente em contratação, podendo </w:t>
      </w:r>
      <w:r w:rsidR="00B95776" w:rsidRPr="009A35E0">
        <w:rPr>
          <w:rFonts w:ascii="Times New Roman" w:eastAsia="Times New Roman" w:hAnsi="Times New Roman" w:cs="Times New Roman"/>
          <w:kern w:val="0"/>
          <w:sz w:val="22"/>
          <w:szCs w:val="22"/>
          <w:lang w:eastAsia="pt-BR" w:bidi="ar-SA"/>
        </w:rPr>
        <w:t>a Administração</w:t>
      </w:r>
      <w:r w:rsidR="00E03B4D" w:rsidRPr="009A35E0">
        <w:rPr>
          <w:rFonts w:ascii="Times New Roman" w:eastAsia="Times New Roman" w:hAnsi="Times New Roman" w:cs="Times New Roman"/>
          <w:kern w:val="0"/>
          <w:sz w:val="22"/>
          <w:szCs w:val="22"/>
          <w:lang w:eastAsia="pt-BR" w:bidi="ar-SA"/>
        </w:rPr>
        <w:t xml:space="preserve">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C612D20" w14:textId="08C0075F"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 xml:space="preserve">.3 - </w:t>
      </w:r>
      <w:r w:rsidR="00E72189" w:rsidRPr="009A35E0">
        <w:rPr>
          <w:rFonts w:ascii="Times New Roman" w:eastAsia="Times New Roman" w:hAnsi="Times New Roman" w:cs="Times New Roman"/>
          <w:kern w:val="0"/>
          <w:sz w:val="22"/>
          <w:szCs w:val="22"/>
          <w:lang w:eastAsia="pt-BR" w:bidi="ar-SA"/>
        </w:rPr>
        <w:t>O</w:t>
      </w:r>
      <w:r w:rsidR="00E03B4D" w:rsidRPr="009A35E0">
        <w:rPr>
          <w:rFonts w:ascii="Times New Roman" w:eastAsia="Times New Roman" w:hAnsi="Times New Roman" w:cs="Times New Roman"/>
          <w:kern w:val="0"/>
          <w:sz w:val="22"/>
          <w:szCs w:val="22"/>
          <w:lang w:eastAsia="pt-BR" w:bidi="ar-SA"/>
        </w:rPr>
        <w:t xml:space="preserve"> </w:t>
      </w:r>
      <w:r w:rsidR="00E72D95" w:rsidRPr="009A35E0">
        <w:rPr>
          <w:rFonts w:ascii="Times New Roman" w:eastAsia="Times New Roman" w:hAnsi="Times New Roman" w:cs="Times New Roman"/>
          <w:kern w:val="0"/>
          <w:sz w:val="22"/>
          <w:szCs w:val="22"/>
          <w:lang w:eastAsia="pt-BR" w:bidi="ar-SA"/>
        </w:rPr>
        <w:t>licitante</w:t>
      </w:r>
      <w:r w:rsidR="00E03B4D" w:rsidRPr="009A35E0">
        <w:rPr>
          <w:rFonts w:ascii="Times New Roman" w:eastAsia="Times New Roman" w:hAnsi="Times New Roman" w:cs="Times New Roman"/>
          <w:kern w:val="0"/>
          <w:sz w:val="22"/>
          <w:szCs w:val="22"/>
          <w:lang w:eastAsia="pt-BR" w:bidi="ar-SA"/>
        </w:rPr>
        <w:t xml:space="preserve"> é responsável pela fidelidade e legitimidade das informações prestadas e dos documentos apresentados em qualquer fase da Licitação. </w:t>
      </w:r>
    </w:p>
    <w:p w14:paraId="670D068E" w14:textId="50FE66BA"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.3.1 - A falsidade de qualquer documento apresentado ou a inverdade das informações nele contidas implicará imediata desclassificação d</w:t>
      </w:r>
      <w:r w:rsidR="00E72189" w:rsidRPr="009A35E0">
        <w:rPr>
          <w:rFonts w:ascii="Times New Roman" w:eastAsia="Times New Roman" w:hAnsi="Times New Roman" w:cs="Times New Roman"/>
          <w:kern w:val="0"/>
          <w:sz w:val="22"/>
          <w:szCs w:val="22"/>
          <w:lang w:eastAsia="pt-BR" w:bidi="ar-SA"/>
        </w:rPr>
        <w:t>o</w:t>
      </w:r>
      <w:r w:rsidR="00E03B4D" w:rsidRPr="009A35E0">
        <w:rPr>
          <w:rFonts w:ascii="Times New Roman" w:eastAsia="Times New Roman" w:hAnsi="Times New Roman" w:cs="Times New Roman"/>
          <w:kern w:val="0"/>
          <w:sz w:val="22"/>
          <w:szCs w:val="22"/>
          <w:lang w:eastAsia="pt-BR" w:bidi="ar-SA"/>
        </w:rPr>
        <w:t xml:space="preserve"> </w:t>
      </w:r>
      <w:r w:rsidR="00E72D95" w:rsidRPr="009A35E0">
        <w:rPr>
          <w:rFonts w:ascii="Times New Roman" w:eastAsia="Times New Roman" w:hAnsi="Times New Roman" w:cs="Times New Roman"/>
          <w:kern w:val="0"/>
          <w:sz w:val="22"/>
          <w:szCs w:val="22"/>
          <w:lang w:eastAsia="pt-BR" w:bidi="ar-SA"/>
        </w:rPr>
        <w:t>licitante</w:t>
      </w:r>
      <w:r w:rsidR="00E03B4D" w:rsidRPr="009A35E0">
        <w:rPr>
          <w:rFonts w:ascii="Times New Roman" w:eastAsia="Times New Roman" w:hAnsi="Times New Roman" w:cs="Times New Roman"/>
          <w:kern w:val="0"/>
          <w:sz w:val="22"/>
          <w:szCs w:val="22"/>
          <w:lang w:eastAsia="pt-BR" w:bidi="ar-SA"/>
        </w:rPr>
        <w:t xml:space="preserve"> que o tiver apresentado, ou, caso tenha sido </w:t>
      </w:r>
      <w:r w:rsidR="00174522" w:rsidRPr="009A35E0">
        <w:rPr>
          <w:rFonts w:ascii="Times New Roman" w:eastAsia="Times New Roman" w:hAnsi="Times New Roman" w:cs="Times New Roman"/>
          <w:kern w:val="0"/>
          <w:sz w:val="22"/>
          <w:szCs w:val="22"/>
          <w:lang w:eastAsia="pt-BR" w:bidi="ar-SA"/>
        </w:rPr>
        <w:t>o</w:t>
      </w:r>
      <w:r w:rsidR="00E03B4D" w:rsidRPr="009A35E0">
        <w:rPr>
          <w:rFonts w:ascii="Times New Roman" w:eastAsia="Times New Roman" w:hAnsi="Times New Roman" w:cs="Times New Roman"/>
          <w:kern w:val="0"/>
          <w:sz w:val="22"/>
          <w:szCs w:val="22"/>
          <w:lang w:eastAsia="pt-BR" w:bidi="ar-SA"/>
        </w:rPr>
        <w:t xml:space="preserve"> vencedor, a rescisão do </w:t>
      </w:r>
      <w:r w:rsidR="00E72D95" w:rsidRPr="009A35E0">
        <w:rPr>
          <w:rFonts w:ascii="Times New Roman" w:eastAsia="Times New Roman" w:hAnsi="Times New Roman" w:cs="Times New Roman"/>
          <w:kern w:val="0"/>
          <w:sz w:val="22"/>
          <w:szCs w:val="22"/>
          <w:lang w:eastAsia="pt-BR" w:bidi="ar-SA"/>
        </w:rPr>
        <w:t>c</w:t>
      </w:r>
      <w:r w:rsidR="00E03B4D" w:rsidRPr="009A35E0">
        <w:rPr>
          <w:rFonts w:ascii="Times New Roman" w:eastAsia="Times New Roman" w:hAnsi="Times New Roman" w:cs="Times New Roman"/>
          <w:kern w:val="0"/>
          <w:sz w:val="22"/>
          <w:szCs w:val="22"/>
          <w:lang w:eastAsia="pt-BR" w:bidi="ar-SA"/>
        </w:rPr>
        <w:t xml:space="preserve">ontrato ou do pedido de compra, sem prejuízo das demais sanções cabíveis. </w:t>
      </w:r>
    </w:p>
    <w:p w14:paraId="79C15F02" w14:textId="091BE54B"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 xml:space="preserve">.4 - Após apresentação da proposta, não caberá desistência, salvo por motivo justo decorrente de fato superveniente e aceito pelo </w:t>
      </w:r>
      <w:r w:rsidR="000B68FA" w:rsidRPr="009A35E0">
        <w:rPr>
          <w:rFonts w:ascii="Times New Roman" w:eastAsia="Times New Roman" w:hAnsi="Times New Roman" w:cs="Times New Roman"/>
          <w:kern w:val="0"/>
          <w:sz w:val="22"/>
          <w:szCs w:val="22"/>
          <w:lang w:eastAsia="pt-BR" w:bidi="ar-SA"/>
        </w:rPr>
        <w:t>pregoeiro</w:t>
      </w:r>
      <w:r w:rsidR="00E03B4D" w:rsidRPr="009A35E0">
        <w:rPr>
          <w:rFonts w:ascii="Times New Roman" w:eastAsia="Times New Roman" w:hAnsi="Times New Roman" w:cs="Times New Roman"/>
          <w:kern w:val="0"/>
          <w:sz w:val="22"/>
          <w:szCs w:val="22"/>
          <w:lang w:eastAsia="pt-BR" w:bidi="ar-SA"/>
        </w:rPr>
        <w:t xml:space="preserve">. </w:t>
      </w:r>
    </w:p>
    <w:p w14:paraId="0A66BF60" w14:textId="191C7745"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 xml:space="preserve">.5 - Na contagem dos prazos estabelecidos neste </w:t>
      </w:r>
      <w:r w:rsidR="00B1707A" w:rsidRPr="009A35E0">
        <w:rPr>
          <w:rFonts w:ascii="Times New Roman" w:eastAsia="Times New Roman" w:hAnsi="Times New Roman" w:cs="Times New Roman"/>
          <w:kern w:val="0"/>
          <w:sz w:val="22"/>
          <w:szCs w:val="22"/>
          <w:lang w:eastAsia="pt-BR" w:bidi="ar-SA"/>
        </w:rPr>
        <w:t>edital e seus anexos</w:t>
      </w:r>
      <w:r w:rsidR="00E03B4D" w:rsidRPr="009A35E0">
        <w:rPr>
          <w:rFonts w:ascii="Times New Roman" w:eastAsia="Times New Roman" w:hAnsi="Times New Roman" w:cs="Times New Roman"/>
          <w:kern w:val="0"/>
          <w:sz w:val="22"/>
          <w:szCs w:val="22"/>
          <w:lang w:eastAsia="pt-BR" w:bidi="ar-SA"/>
        </w:rPr>
        <w:t xml:space="preserve">, excluir-se-á o dia do início e incluir-se-á o do vencimento, firmando-se que só se iniciam e vencem os prazos em dias de expediente normal na Prefeitura Municipal.  </w:t>
      </w:r>
    </w:p>
    <w:p w14:paraId="22C86BDE" w14:textId="66A02415"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w:t>
      </w:r>
      <w:r w:rsidR="00C353E6" w:rsidRPr="009A35E0">
        <w:rPr>
          <w:rFonts w:ascii="Times New Roman" w:eastAsia="Times New Roman" w:hAnsi="Times New Roman" w:cs="Times New Roman"/>
          <w:kern w:val="0"/>
          <w:sz w:val="22"/>
          <w:szCs w:val="22"/>
          <w:lang w:eastAsia="pt-BR" w:bidi="ar-SA"/>
        </w:rPr>
        <w:t>6</w:t>
      </w:r>
      <w:r w:rsidR="00E03B4D" w:rsidRPr="009A35E0">
        <w:rPr>
          <w:rFonts w:ascii="Times New Roman" w:eastAsia="Times New Roman" w:hAnsi="Times New Roman" w:cs="Times New Roman"/>
          <w:kern w:val="0"/>
          <w:sz w:val="22"/>
          <w:szCs w:val="22"/>
          <w:lang w:eastAsia="pt-BR" w:bidi="ar-SA"/>
        </w:rPr>
        <w:t xml:space="preserve"> - O desatendimento de exigências formais não essenciais não importará no afastamento d</w:t>
      </w:r>
      <w:r w:rsidR="00E72189" w:rsidRPr="009A35E0">
        <w:rPr>
          <w:rFonts w:ascii="Times New Roman" w:eastAsia="Times New Roman" w:hAnsi="Times New Roman" w:cs="Times New Roman"/>
          <w:kern w:val="0"/>
          <w:sz w:val="22"/>
          <w:szCs w:val="22"/>
          <w:lang w:eastAsia="pt-BR" w:bidi="ar-SA"/>
        </w:rPr>
        <w:t>o</w:t>
      </w:r>
      <w:r w:rsidR="00E03B4D" w:rsidRPr="009A35E0">
        <w:rPr>
          <w:rFonts w:ascii="Times New Roman" w:eastAsia="Times New Roman" w:hAnsi="Times New Roman" w:cs="Times New Roman"/>
          <w:kern w:val="0"/>
          <w:sz w:val="22"/>
          <w:szCs w:val="22"/>
          <w:lang w:eastAsia="pt-BR" w:bidi="ar-SA"/>
        </w:rPr>
        <w:t xml:space="preserve"> </w:t>
      </w:r>
      <w:r w:rsidR="00C353E6" w:rsidRPr="009A35E0">
        <w:rPr>
          <w:rFonts w:ascii="Times New Roman" w:eastAsia="Times New Roman" w:hAnsi="Times New Roman" w:cs="Times New Roman"/>
          <w:kern w:val="0"/>
          <w:sz w:val="22"/>
          <w:szCs w:val="22"/>
          <w:lang w:eastAsia="pt-BR" w:bidi="ar-SA"/>
        </w:rPr>
        <w:t>licitante</w:t>
      </w:r>
      <w:r w:rsidR="00E03B4D" w:rsidRPr="009A35E0">
        <w:rPr>
          <w:rFonts w:ascii="Times New Roman" w:eastAsia="Times New Roman" w:hAnsi="Times New Roman" w:cs="Times New Roman"/>
          <w:kern w:val="0"/>
          <w:sz w:val="22"/>
          <w:szCs w:val="22"/>
          <w:lang w:eastAsia="pt-BR" w:bidi="ar-SA"/>
        </w:rPr>
        <w:t xml:space="preserve">, desde que seja possível a aferição da sua qualificação e a exata compreensão da sua proposta. </w:t>
      </w:r>
    </w:p>
    <w:p w14:paraId="7DDEDAA4" w14:textId="7D4ECF46"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w:t>
      </w:r>
      <w:r w:rsidR="00C353E6" w:rsidRPr="009A35E0">
        <w:rPr>
          <w:rFonts w:ascii="Times New Roman" w:eastAsia="Times New Roman" w:hAnsi="Times New Roman" w:cs="Times New Roman"/>
          <w:kern w:val="0"/>
          <w:sz w:val="22"/>
          <w:szCs w:val="22"/>
          <w:lang w:eastAsia="pt-BR" w:bidi="ar-SA"/>
        </w:rPr>
        <w:t>7</w:t>
      </w:r>
      <w:r w:rsidR="00E03B4D" w:rsidRPr="009A35E0">
        <w:rPr>
          <w:rFonts w:ascii="Times New Roman" w:eastAsia="Times New Roman" w:hAnsi="Times New Roman" w:cs="Times New Roman"/>
          <w:kern w:val="0"/>
          <w:sz w:val="22"/>
          <w:szCs w:val="22"/>
          <w:lang w:eastAsia="pt-BR" w:bidi="ar-SA"/>
        </w:rPr>
        <w:t xml:space="preserve"> - As normas que disciplinam este </w:t>
      </w:r>
      <w:r w:rsidR="00AF7663" w:rsidRPr="009A35E0">
        <w:rPr>
          <w:rFonts w:ascii="Times New Roman" w:eastAsia="Times New Roman" w:hAnsi="Times New Roman" w:cs="Times New Roman"/>
          <w:kern w:val="0"/>
          <w:sz w:val="22"/>
          <w:szCs w:val="22"/>
          <w:lang w:eastAsia="pt-BR" w:bidi="ar-SA"/>
        </w:rPr>
        <w:t>processo licitatório</w:t>
      </w:r>
      <w:r w:rsidR="00E03B4D" w:rsidRPr="009A35E0">
        <w:rPr>
          <w:rFonts w:ascii="Times New Roman" w:eastAsia="Times New Roman" w:hAnsi="Times New Roman" w:cs="Times New Roman"/>
          <w:kern w:val="0"/>
          <w:sz w:val="22"/>
          <w:szCs w:val="22"/>
          <w:lang w:eastAsia="pt-BR" w:bidi="ar-SA"/>
        </w:rPr>
        <w:t xml:space="preserve"> serão sempre interpretadas em favor da ampliação da disputa entre </w:t>
      </w:r>
      <w:r w:rsidR="00E72189" w:rsidRPr="009A35E0">
        <w:rPr>
          <w:rFonts w:ascii="Times New Roman" w:eastAsia="Times New Roman" w:hAnsi="Times New Roman" w:cs="Times New Roman"/>
          <w:kern w:val="0"/>
          <w:sz w:val="22"/>
          <w:szCs w:val="22"/>
          <w:lang w:eastAsia="pt-BR" w:bidi="ar-SA"/>
        </w:rPr>
        <w:t>o</w:t>
      </w:r>
      <w:r w:rsidR="00E03B4D" w:rsidRPr="009A35E0">
        <w:rPr>
          <w:rFonts w:ascii="Times New Roman" w:eastAsia="Times New Roman" w:hAnsi="Times New Roman" w:cs="Times New Roman"/>
          <w:kern w:val="0"/>
          <w:sz w:val="22"/>
          <w:szCs w:val="22"/>
          <w:lang w:eastAsia="pt-BR" w:bidi="ar-SA"/>
        </w:rPr>
        <w:t xml:space="preserve">s </w:t>
      </w:r>
      <w:r w:rsidR="00AF7663" w:rsidRPr="009A35E0">
        <w:rPr>
          <w:rFonts w:ascii="Times New Roman" w:eastAsia="Times New Roman" w:hAnsi="Times New Roman" w:cs="Times New Roman"/>
          <w:kern w:val="0"/>
          <w:sz w:val="22"/>
          <w:szCs w:val="22"/>
          <w:lang w:eastAsia="pt-BR" w:bidi="ar-SA"/>
        </w:rPr>
        <w:t>licitantes</w:t>
      </w:r>
      <w:r w:rsidR="00E03B4D" w:rsidRPr="009A35E0">
        <w:rPr>
          <w:rFonts w:ascii="Times New Roman" w:eastAsia="Times New Roman" w:hAnsi="Times New Roman" w:cs="Times New Roman"/>
          <w:kern w:val="0"/>
          <w:sz w:val="22"/>
          <w:szCs w:val="22"/>
          <w:lang w:eastAsia="pt-BR" w:bidi="ar-SA"/>
        </w:rPr>
        <w:t>, desde que não comprometam o interesse d</w:t>
      </w:r>
      <w:r w:rsidR="00AF7663" w:rsidRPr="009A35E0">
        <w:rPr>
          <w:rFonts w:ascii="Times New Roman" w:eastAsia="Times New Roman" w:hAnsi="Times New Roman" w:cs="Times New Roman"/>
          <w:kern w:val="0"/>
          <w:sz w:val="22"/>
          <w:szCs w:val="22"/>
          <w:lang w:eastAsia="pt-BR" w:bidi="ar-SA"/>
        </w:rPr>
        <w:t>a Administração Pública</w:t>
      </w:r>
      <w:r w:rsidR="00E03B4D" w:rsidRPr="009A35E0">
        <w:rPr>
          <w:rFonts w:ascii="Times New Roman" w:eastAsia="Times New Roman" w:hAnsi="Times New Roman" w:cs="Times New Roman"/>
          <w:kern w:val="0"/>
          <w:sz w:val="22"/>
          <w:szCs w:val="22"/>
          <w:lang w:eastAsia="pt-BR" w:bidi="ar-SA"/>
        </w:rPr>
        <w:t xml:space="preserve">, a finalidade e a segurança da contratação. </w:t>
      </w:r>
    </w:p>
    <w:p w14:paraId="6976D237" w14:textId="7375F702" w:rsidR="00E03B4D" w:rsidRPr="009A35E0" w:rsidRDefault="00AE7D1C" w:rsidP="00E03B4D">
      <w:pPr>
        <w:jc w:val="both"/>
        <w:rPr>
          <w:rFonts w:ascii="Times New Roman" w:eastAsia="Times New Roman" w:hAnsi="Times New Roman" w:cs="Times New Roman"/>
          <w:kern w:val="0"/>
          <w:sz w:val="22"/>
          <w:szCs w:val="22"/>
          <w:lang w:eastAsia="pt-BR" w:bidi="ar-SA"/>
        </w:rPr>
      </w:pPr>
      <w:r w:rsidRPr="009A35E0">
        <w:rPr>
          <w:rFonts w:ascii="Times New Roman" w:hAnsi="Times New Roman" w:cs="Times New Roman"/>
          <w:sz w:val="22"/>
          <w:szCs w:val="22"/>
        </w:rPr>
        <w:t>2</w:t>
      </w:r>
      <w:r w:rsidR="00FB6D6B" w:rsidRPr="009A35E0">
        <w:rPr>
          <w:rFonts w:ascii="Times New Roman" w:hAnsi="Times New Roman" w:cs="Times New Roman"/>
          <w:sz w:val="22"/>
          <w:szCs w:val="22"/>
        </w:rPr>
        <w:t>0</w:t>
      </w:r>
      <w:r w:rsidR="00E03B4D" w:rsidRPr="009A35E0">
        <w:rPr>
          <w:rFonts w:ascii="Times New Roman" w:hAnsi="Times New Roman" w:cs="Times New Roman"/>
          <w:sz w:val="22"/>
          <w:szCs w:val="22"/>
        </w:rPr>
        <w:t>.</w:t>
      </w:r>
      <w:r w:rsidR="00C353E6" w:rsidRPr="009A35E0">
        <w:rPr>
          <w:rFonts w:ascii="Times New Roman" w:hAnsi="Times New Roman" w:cs="Times New Roman"/>
          <w:sz w:val="22"/>
          <w:szCs w:val="22"/>
        </w:rPr>
        <w:t>8</w:t>
      </w:r>
      <w:r w:rsidR="00E03B4D" w:rsidRPr="009A35E0">
        <w:rPr>
          <w:rFonts w:ascii="Times New Roman" w:hAnsi="Times New Roman" w:cs="Times New Roman"/>
          <w:sz w:val="22"/>
          <w:szCs w:val="22"/>
        </w:rPr>
        <w:t xml:space="preserve"> - O </w:t>
      </w:r>
      <w:r w:rsidR="000B68FA" w:rsidRPr="009A35E0">
        <w:rPr>
          <w:rFonts w:ascii="Times New Roman" w:hAnsi="Times New Roman" w:cs="Times New Roman"/>
          <w:sz w:val="22"/>
          <w:szCs w:val="22"/>
        </w:rPr>
        <w:t>pregoeiro</w:t>
      </w:r>
      <w:r w:rsidR="00E03B4D" w:rsidRPr="009A35E0">
        <w:rPr>
          <w:rFonts w:ascii="Times New Roman" w:hAnsi="Times New Roman" w:cs="Times New Roman"/>
          <w:sz w:val="22"/>
          <w:szCs w:val="22"/>
        </w:rPr>
        <w:t xml:space="preserve"> poderá, no interesse da Administração em manter o caráter competitivo desta licitação, relevar omissões puramente formais nos documentos e propostas apresentadas pel</w:t>
      </w:r>
      <w:r w:rsidR="00E72189" w:rsidRPr="009A35E0">
        <w:rPr>
          <w:rFonts w:ascii="Times New Roman" w:hAnsi="Times New Roman" w:cs="Times New Roman"/>
          <w:sz w:val="22"/>
          <w:szCs w:val="22"/>
        </w:rPr>
        <w:t>o</w:t>
      </w:r>
      <w:r w:rsidR="00E03B4D" w:rsidRPr="009A35E0">
        <w:rPr>
          <w:rFonts w:ascii="Times New Roman" w:hAnsi="Times New Roman" w:cs="Times New Roman"/>
          <w:sz w:val="22"/>
          <w:szCs w:val="22"/>
        </w:rPr>
        <w:t xml:space="preserve">s licitantes. Poderá também realizar pesquisa na Internet, quando possível, para verificar a regularidade/validade de documentos ou fixar prazo </w:t>
      </w:r>
      <w:r w:rsidR="00E72189" w:rsidRPr="009A35E0">
        <w:rPr>
          <w:rFonts w:ascii="Times New Roman" w:hAnsi="Times New Roman" w:cs="Times New Roman"/>
          <w:sz w:val="22"/>
          <w:szCs w:val="22"/>
        </w:rPr>
        <w:t>aos</w:t>
      </w:r>
      <w:r w:rsidR="00E03B4D" w:rsidRPr="009A35E0">
        <w:rPr>
          <w:rFonts w:ascii="Times New Roman" w:hAnsi="Times New Roman" w:cs="Times New Roman"/>
          <w:sz w:val="22"/>
          <w:szCs w:val="22"/>
        </w:rPr>
        <w:t xml:space="preserve"> licitantes para dirimir eventuais dúvidas. O resultado de tal procedimento será determinante para fins de habilitação.</w:t>
      </w:r>
    </w:p>
    <w:p w14:paraId="0E6B85F0" w14:textId="6DC04461"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w:t>
      </w:r>
      <w:r w:rsidR="00AF7663" w:rsidRPr="009A35E0">
        <w:rPr>
          <w:rFonts w:ascii="Times New Roman" w:eastAsia="Times New Roman" w:hAnsi="Times New Roman" w:cs="Times New Roman"/>
          <w:kern w:val="0"/>
          <w:sz w:val="22"/>
          <w:szCs w:val="22"/>
          <w:lang w:eastAsia="pt-BR" w:bidi="ar-SA"/>
        </w:rPr>
        <w:t>9</w:t>
      </w:r>
      <w:r w:rsidR="00E03B4D" w:rsidRPr="009A35E0">
        <w:rPr>
          <w:rFonts w:ascii="Times New Roman" w:eastAsia="Times New Roman" w:hAnsi="Times New Roman" w:cs="Times New Roman"/>
          <w:kern w:val="0"/>
          <w:sz w:val="22"/>
          <w:szCs w:val="22"/>
          <w:lang w:eastAsia="pt-BR" w:bidi="ar-SA"/>
        </w:rPr>
        <w:t xml:space="preserve"> - As decisões referentes a este processo licitatório poderão ser comunicadas </w:t>
      </w:r>
      <w:r w:rsidR="00E72189" w:rsidRPr="009A35E0">
        <w:rPr>
          <w:rFonts w:ascii="Times New Roman" w:eastAsia="Times New Roman" w:hAnsi="Times New Roman" w:cs="Times New Roman"/>
          <w:kern w:val="0"/>
          <w:sz w:val="22"/>
          <w:szCs w:val="22"/>
          <w:lang w:eastAsia="pt-BR" w:bidi="ar-SA"/>
        </w:rPr>
        <w:t>aos</w:t>
      </w:r>
      <w:r w:rsidR="00E03B4D" w:rsidRPr="009A35E0">
        <w:rPr>
          <w:rFonts w:ascii="Times New Roman" w:eastAsia="Times New Roman" w:hAnsi="Times New Roman" w:cs="Times New Roman"/>
          <w:kern w:val="0"/>
          <w:sz w:val="22"/>
          <w:szCs w:val="22"/>
          <w:lang w:eastAsia="pt-BR" w:bidi="ar-SA"/>
        </w:rPr>
        <w:t xml:space="preserve"> </w:t>
      </w:r>
      <w:r w:rsidR="00134149" w:rsidRPr="009A35E0">
        <w:rPr>
          <w:rFonts w:ascii="Times New Roman" w:eastAsia="Times New Roman" w:hAnsi="Times New Roman" w:cs="Times New Roman"/>
          <w:kern w:val="0"/>
          <w:sz w:val="22"/>
          <w:szCs w:val="22"/>
          <w:lang w:eastAsia="pt-BR" w:bidi="ar-SA"/>
        </w:rPr>
        <w:t>licitante</w:t>
      </w:r>
      <w:r w:rsidR="00E03B4D" w:rsidRPr="009A35E0">
        <w:rPr>
          <w:rFonts w:ascii="Times New Roman" w:eastAsia="Times New Roman" w:hAnsi="Times New Roman" w:cs="Times New Roman"/>
          <w:kern w:val="0"/>
          <w:sz w:val="22"/>
          <w:szCs w:val="22"/>
          <w:lang w:eastAsia="pt-BR" w:bidi="ar-SA"/>
        </w:rPr>
        <w:t xml:space="preserve">s por qualquer meio de comunicação que comprove o recebimento. </w:t>
      </w:r>
    </w:p>
    <w:p w14:paraId="4DFE08A0" w14:textId="61DDA98E"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C36154" w:rsidRPr="009A35E0">
        <w:rPr>
          <w:rFonts w:ascii="Times New Roman" w:eastAsia="Times New Roman" w:hAnsi="Times New Roman" w:cs="Times New Roman"/>
          <w:kern w:val="0"/>
          <w:sz w:val="22"/>
          <w:szCs w:val="22"/>
          <w:lang w:eastAsia="pt-BR" w:bidi="ar-SA"/>
        </w:rPr>
        <w:t>.1</w:t>
      </w:r>
      <w:r w:rsidR="00226BF6" w:rsidRPr="009A35E0">
        <w:rPr>
          <w:rFonts w:ascii="Times New Roman" w:eastAsia="Times New Roman" w:hAnsi="Times New Roman" w:cs="Times New Roman"/>
          <w:kern w:val="0"/>
          <w:sz w:val="22"/>
          <w:szCs w:val="22"/>
          <w:lang w:eastAsia="pt-BR" w:bidi="ar-SA"/>
        </w:rPr>
        <w:t>0</w:t>
      </w:r>
      <w:r w:rsidR="00E03B4D" w:rsidRPr="009A35E0">
        <w:rPr>
          <w:rFonts w:ascii="Times New Roman" w:eastAsia="Times New Roman" w:hAnsi="Times New Roman" w:cs="Times New Roman"/>
          <w:kern w:val="0"/>
          <w:sz w:val="22"/>
          <w:szCs w:val="22"/>
          <w:lang w:eastAsia="pt-BR" w:bidi="ar-SA"/>
        </w:rPr>
        <w:t xml:space="preserve"> - O </w:t>
      </w:r>
      <w:r w:rsidR="00226B35" w:rsidRPr="009A35E0">
        <w:rPr>
          <w:rFonts w:ascii="Times New Roman" w:eastAsia="Times New Roman" w:hAnsi="Times New Roman" w:cs="Times New Roman"/>
          <w:kern w:val="0"/>
          <w:sz w:val="22"/>
          <w:szCs w:val="22"/>
          <w:lang w:eastAsia="pt-BR" w:bidi="ar-SA"/>
        </w:rPr>
        <w:t>edital</w:t>
      </w:r>
      <w:r w:rsidR="00AE40C1" w:rsidRPr="009A35E0">
        <w:rPr>
          <w:rFonts w:ascii="Times New Roman" w:eastAsia="Times New Roman" w:hAnsi="Times New Roman" w:cs="Times New Roman"/>
          <w:kern w:val="0"/>
          <w:sz w:val="22"/>
          <w:szCs w:val="22"/>
          <w:lang w:eastAsia="pt-BR" w:bidi="ar-SA"/>
        </w:rPr>
        <w:t xml:space="preserve">, o </w:t>
      </w:r>
      <w:r w:rsidR="00047AB7" w:rsidRPr="009A35E0">
        <w:rPr>
          <w:rFonts w:ascii="Times New Roman" w:eastAsia="Times New Roman" w:hAnsi="Times New Roman" w:cs="Times New Roman"/>
          <w:kern w:val="0"/>
          <w:sz w:val="22"/>
          <w:szCs w:val="22"/>
          <w:lang w:eastAsia="pt-BR" w:bidi="ar-SA"/>
        </w:rPr>
        <w:t xml:space="preserve">resultado e todos os demais atos relacionados a este processo estarão </w:t>
      </w:r>
      <w:r w:rsidR="00E03B4D" w:rsidRPr="009A35E0">
        <w:rPr>
          <w:rFonts w:ascii="Times New Roman" w:eastAsia="Times New Roman" w:hAnsi="Times New Roman" w:cs="Times New Roman"/>
          <w:kern w:val="0"/>
          <w:sz w:val="22"/>
          <w:szCs w:val="22"/>
          <w:lang w:eastAsia="pt-BR" w:bidi="ar-SA"/>
        </w:rPr>
        <w:t>disponíve</w:t>
      </w:r>
      <w:r w:rsidR="00047AB7" w:rsidRPr="009A35E0">
        <w:rPr>
          <w:rFonts w:ascii="Times New Roman" w:eastAsia="Times New Roman" w:hAnsi="Times New Roman" w:cs="Times New Roman"/>
          <w:kern w:val="0"/>
          <w:sz w:val="22"/>
          <w:szCs w:val="22"/>
          <w:lang w:eastAsia="pt-BR" w:bidi="ar-SA"/>
        </w:rPr>
        <w:t>is</w:t>
      </w:r>
      <w:r w:rsidR="00E03B4D" w:rsidRPr="009A35E0">
        <w:rPr>
          <w:rFonts w:ascii="Times New Roman" w:eastAsia="Times New Roman" w:hAnsi="Times New Roman" w:cs="Times New Roman"/>
          <w:kern w:val="0"/>
          <w:sz w:val="22"/>
          <w:szCs w:val="22"/>
          <w:lang w:eastAsia="pt-BR" w:bidi="ar-SA"/>
        </w:rPr>
        <w:t xml:space="preserve"> </w:t>
      </w:r>
      <w:r w:rsidR="00AE40C1" w:rsidRPr="009A35E0">
        <w:rPr>
          <w:rFonts w:ascii="Times New Roman" w:eastAsia="Times New Roman" w:hAnsi="Times New Roman" w:cs="Times New Roman"/>
          <w:kern w:val="0"/>
          <w:sz w:val="22"/>
          <w:szCs w:val="22"/>
          <w:lang w:eastAsia="pt-BR" w:bidi="ar-SA"/>
        </w:rPr>
        <w:t xml:space="preserve">para consulta </w:t>
      </w:r>
      <w:r w:rsidR="00E03B4D" w:rsidRPr="009A35E0">
        <w:rPr>
          <w:rFonts w:ascii="Times New Roman" w:eastAsia="Times New Roman" w:hAnsi="Times New Roman" w:cs="Times New Roman"/>
          <w:kern w:val="0"/>
          <w:sz w:val="22"/>
          <w:szCs w:val="22"/>
          <w:lang w:eastAsia="pt-BR" w:bidi="ar-SA"/>
        </w:rPr>
        <w:t>no site oficial do Município</w:t>
      </w:r>
      <w:r w:rsidR="00226BF6" w:rsidRPr="009A35E0">
        <w:rPr>
          <w:rFonts w:ascii="Times New Roman" w:eastAsia="Times New Roman" w:hAnsi="Times New Roman" w:cs="Times New Roman"/>
          <w:kern w:val="0"/>
          <w:sz w:val="22"/>
          <w:szCs w:val="22"/>
          <w:lang w:eastAsia="pt-BR" w:bidi="ar-SA"/>
        </w:rPr>
        <w:t xml:space="preserve"> </w:t>
      </w:r>
      <w:hyperlink r:id="rId21" w:history="1">
        <w:r w:rsidR="00E03B4D" w:rsidRPr="009A35E0">
          <w:rPr>
            <w:rStyle w:val="Hyperlink"/>
            <w:rFonts w:ascii="Times New Roman" w:hAnsi="Times New Roman" w:cs="Times New Roman"/>
            <w:sz w:val="22"/>
            <w:szCs w:val="22"/>
            <w:lang w:bidi="ar-SA"/>
          </w:rPr>
          <w:t>www.beneditonovo.sc.gov.br</w:t>
        </w:r>
      </w:hyperlink>
      <w:r w:rsidR="00226BF6" w:rsidRPr="009A35E0">
        <w:rPr>
          <w:rFonts w:ascii="Times New Roman" w:eastAsia="Times New Roman" w:hAnsi="Times New Roman" w:cs="Times New Roman"/>
          <w:kern w:val="0"/>
          <w:sz w:val="22"/>
          <w:szCs w:val="22"/>
          <w:lang w:eastAsia="pt-BR" w:bidi="ar-SA"/>
        </w:rPr>
        <w:t xml:space="preserve"> e no </w:t>
      </w:r>
      <w:r w:rsidR="007A5E30" w:rsidRPr="009A35E0">
        <w:rPr>
          <w:rFonts w:ascii="Times New Roman" w:eastAsia="Times New Roman" w:hAnsi="Times New Roman" w:cs="Times New Roman"/>
          <w:kern w:val="0"/>
          <w:sz w:val="22"/>
          <w:szCs w:val="22"/>
          <w:lang w:eastAsia="pt-BR" w:bidi="ar-SA"/>
        </w:rPr>
        <w:t>Portal de Licitações</w:t>
      </w:r>
      <w:r w:rsidR="00226BF6" w:rsidRPr="009A35E0">
        <w:rPr>
          <w:rFonts w:ascii="Times New Roman" w:eastAsia="Times New Roman" w:hAnsi="Times New Roman" w:cs="Times New Roman"/>
          <w:kern w:val="0"/>
          <w:sz w:val="22"/>
          <w:szCs w:val="22"/>
          <w:lang w:eastAsia="pt-BR" w:bidi="ar-SA"/>
        </w:rPr>
        <w:t xml:space="preserve"> </w:t>
      </w:r>
      <w:hyperlink r:id="rId22" w:history="1">
        <w:r w:rsidR="00226BF6" w:rsidRPr="009A35E0">
          <w:rPr>
            <w:rStyle w:val="Hyperlink"/>
            <w:rFonts w:ascii="Times New Roman" w:eastAsia="Times New Roman" w:hAnsi="Times New Roman" w:cs="Times New Roman"/>
            <w:kern w:val="0"/>
            <w:sz w:val="22"/>
            <w:szCs w:val="22"/>
            <w:lang w:eastAsia="pt-BR" w:bidi="ar-SA"/>
          </w:rPr>
          <w:t>www.comprasbr.com.br</w:t>
        </w:r>
      </w:hyperlink>
      <w:r w:rsidR="00E03B4D" w:rsidRPr="009A35E0">
        <w:rPr>
          <w:rFonts w:ascii="Times New Roman" w:eastAsia="Times New Roman" w:hAnsi="Times New Roman" w:cs="Times New Roman"/>
          <w:kern w:val="0"/>
          <w:sz w:val="22"/>
          <w:szCs w:val="22"/>
          <w:lang w:eastAsia="pt-BR" w:bidi="ar-SA"/>
        </w:rPr>
        <w:t>.</w:t>
      </w:r>
    </w:p>
    <w:p w14:paraId="259DC40F" w14:textId="1F11C8EA"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C36154" w:rsidRPr="009A35E0">
        <w:rPr>
          <w:rFonts w:ascii="Times New Roman" w:eastAsia="Times New Roman" w:hAnsi="Times New Roman" w:cs="Times New Roman"/>
          <w:kern w:val="0"/>
          <w:sz w:val="22"/>
          <w:szCs w:val="22"/>
          <w:lang w:eastAsia="pt-BR" w:bidi="ar-SA"/>
        </w:rPr>
        <w:t>.1</w:t>
      </w:r>
      <w:r w:rsidR="00226BF6" w:rsidRPr="009A35E0">
        <w:rPr>
          <w:rFonts w:ascii="Times New Roman" w:eastAsia="Times New Roman" w:hAnsi="Times New Roman" w:cs="Times New Roman"/>
          <w:kern w:val="0"/>
          <w:sz w:val="22"/>
          <w:szCs w:val="22"/>
          <w:lang w:eastAsia="pt-BR" w:bidi="ar-SA"/>
        </w:rPr>
        <w:t>1</w:t>
      </w:r>
      <w:r w:rsidR="00E03B4D" w:rsidRPr="009A35E0">
        <w:rPr>
          <w:rFonts w:ascii="Times New Roman" w:eastAsia="Times New Roman" w:hAnsi="Times New Roman" w:cs="Times New Roman"/>
          <w:kern w:val="0"/>
          <w:sz w:val="22"/>
          <w:szCs w:val="22"/>
          <w:lang w:eastAsia="pt-BR" w:bidi="ar-SA"/>
        </w:rPr>
        <w:t xml:space="preserve"> - Quaisquer pedidos de esclarecimentos em relação a eventuais dúvidas na interpretação do presente </w:t>
      </w:r>
      <w:r w:rsidR="00B1707A" w:rsidRPr="009A35E0">
        <w:rPr>
          <w:rFonts w:ascii="Times New Roman" w:eastAsia="Times New Roman" w:hAnsi="Times New Roman" w:cs="Times New Roman"/>
          <w:kern w:val="0"/>
          <w:sz w:val="22"/>
          <w:szCs w:val="22"/>
          <w:lang w:eastAsia="pt-BR" w:bidi="ar-SA"/>
        </w:rPr>
        <w:t>edital e seus anexos</w:t>
      </w:r>
      <w:r w:rsidR="00E03B4D" w:rsidRPr="009A35E0">
        <w:rPr>
          <w:rFonts w:ascii="Times New Roman" w:eastAsia="Times New Roman" w:hAnsi="Times New Roman" w:cs="Times New Roman"/>
          <w:kern w:val="0"/>
          <w:sz w:val="22"/>
          <w:szCs w:val="22"/>
          <w:lang w:eastAsia="pt-BR" w:bidi="ar-SA"/>
        </w:rPr>
        <w:t xml:space="preserve"> deverão ser dirigidos ao </w:t>
      </w:r>
      <w:r w:rsidR="000B68FA" w:rsidRPr="009A35E0">
        <w:rPr>
          <w:rFonts w:ascii="Times New Roman" w:eastAsia="Times New Roman" w:hAnsi="Times New Roman" w:cs="Times New Roman"/>
          <w:kern w:val="0"/>
          <w:sz w:val="22"/>
          <w:szCs w:val="22"/>
          <w:lang w:eastAsia="pt-BR" w:bidi="ar-SA"/>
        </w:rPr>
        <w:t>pregoeiro</w:t>
      </w:r>
      <w:r w:rsidR="00E03B4D" w:rsidRPr="009A35E0">
        <w:rPr>
          <w:rFonts w:ascii="Times New Roman" w:eastAsia="Times New Roman" w:hAnsi="Times New Roman" w:cs="Times New Roman"/>
          <w:kern w:val="0"/>
          <w:sz w:val="22"/>
          <w:szCs w:val="22"/>
          <w:lang w:eastAsia="pt-BR" w:bidi="ar-SA"/>
        </w:rPr>
        <w:t xml:space="preserve"> através do e-mail: </w:t>
      </w:r>
      <w:hyperlink r:id="rId23" w:history="1">
        <w:r w:rsidR="00E03B4D" w:rsidRPr="009A35E0">
          <w:rPr>
            <w:rStyle w:val="Hyperlink"/>
            <w:rFonts w:ascii="Times New Roman" w:hAnsi="Times New Roman" w:cs="Times New Roman"/>
            <w:sz w:val="22"/>
            <w:szCs w:val="22"/>
            <w:lang w:bidi="ar-SA"/>
          </w:rPr>
          <w:t>licita@beneditonovo.sc.gov.br</w:t>
        </w:r>
      </w:hyperlink>
      <w:r w:rsidR="00E03B4D" w:rsidRPr="009A35E0">
        <w:rPr>
          <w:rFonts w:ascii="Times New Roman" w:eastAsia="Times New Roman" w:hAnsi="Times New Roman" w:cs="Times New Roman"/>
          <w:kern w:val="0"/>
          <w:sz w:val="22"/>
          <w:szCs w:val="22"/>
          <w:lang w:eastAsia="pt-BR" w:bidi="ar-SA"/>
        </w:rPr>
        <w:t xml:space="preserve"> ou por escrito e protocolados junto ao Setor de Licitações, da Prefeitura Municipal, situada na Rua Celso Ramos, nº 5.070 - Centro, CEP 89.124-000, na cidade de Benedito Novo/SC, em dias úteis</w:t>
      </w:r>
      <w:r w:rsidR="00226BF6" w:rsidRPr="009A35E0">
        <w:rPr>
          <w:rFonts w:ascii="Times New Roman" w:eastAsia="Times New Roman" w:hAnsi="Times New Roman" w:cs="Times New Roman"/>
          <w:kern w:val="0"/>
          <w:sz w:val="22"/>
          <w:szCs w:val="22"/>
          <w:lang w:eastAsia="pt-BR" w:bidi="ar-SA"/>
        </w:rPr>
        <w:t xml:space="preserve"> e em</w:t>
      </w:r>
      <w:r w:rsidR="00E03B4D" w:rsidRPr="009A35E0">
        <w:rPr>
          <w:rFonts w:ascii="Times New Roman" w:eastAsia="Times New Roman" w:hAnsi="Times New Roman" w:cs="Times New Roman"/>
          <w:kern w:val="0"/>
          <w:sz w:val="22"/>
          <w:szCs w:val="22"/>
          <w:lang w:eastAsia="pt-BR" w:bidi="ar-SA"/>
        </w:rPr>
        <w:t xml:space="preserve"> horário de expediente. </w:t>
      </w:r>
    </w:p>
    <w:p w14:paraId="30773670" w14:textId="51017947"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C36154" w:rsidRPr="009A35E0">
        <w:rPr>
          <w:rFonts w:ascii="Times New Roman" w:eastAsia="Times New Roman" w:hAnsi="Times New Roman" w:cs="Times New Roman"/>
          <w:kern w:val="0"/>
          <w:sz w:val="22"/>
          <w:szCs w:val="22"/>
          <w:lang w:eastAsia="pt-BR" w:bidi="ar-SA"/>
        </w:rPr>
        <w:t>.1</w:t>
      </w:r>
      <w:r w:rsidR="00226BF6" w:rsidRPr="009A35E0">
        <w:rPr>
          <w:rFonts w:ascii="Times New Roman" w:eastAsia="Times New Roman" w:hAnsi="Times New Roman" w:cs="Times New Roman"/>
          <w:kern w:val="0"/>
          <w:sz w:val="22"/>
          <w:szCs w:val="22"/>
          <w:lang w:eastAsia="pt-BR" w:bidi="ar-SA"/>
        </w:rPr>
        <w:t>2</w:t>
      </w:r>
      <w:r w:rsidR="00E03B4D" w:rsidRPr="009A35E0">
        <w:rPr>
          <w:rFonts w:ascii="Times New Roman" w:eastAsia="Times New Roman" w:hAnsi="Times New Roman" w:cs="Times New Roman"/>
          <w:kern w:val="0"/>
          <w:sz w:val="22"/>
          <w:szCs w:val="22"/>
          <w:lang w:eastAsia="pt-BR" w:bidi="ar-SA"/>
        </w:rPr>
        <w:t xml:space="preserve"> - Os casos omissos serão decididos pelo </w:t>
      </w:r>
      <w:r w:rsidR="000B68FA" w:rsidRPr="009A35E0">
        <w:rPr>
          <w:rFonts w:ascii="Times New Roman" w:eastAsia="Times New Roman" w:hAnsi="Times New Roman" w:cs="Times New Roman"/>
          <w:kern w:val="0"/>
          <w:sz w:val="22"/>
          <w:szCs w:val="22"/>
          <w:lang w:eastAsia="pt-BR" w:bidi="ar-SA"/>
        </w:rPr>
        <w:t>pregoeiro</w:t>
      </w:r>
      <w:r w:rsidR="00E03B4D" w:rsidRPr="009A35E0">
        <w:rPr>
          <w:rFonts w:ascii="Times New Roman" w:eastAsia="Times New Roman" w:hAnsi="Times New Roman" w:cs="Times New Roman"/>
          <w:kern w:val="0"/>
          <w:sz w:val="22"/>
          <w:szCs w:val="22"/>
          <w:lang w:eastAsia="pt-BR" w:bidi="ar-SA"/>
        </w:rPr>
        <w:t xml:space="preserve"> ou Autoridade Superior em conformidade com as disposições constantes nas Leis citadas no preâmbulo deste </w:t>
      </w:r>
      <w:r w:rsidR="00226B35" w:rsidRPr="009A35E0">
        <w:rPr>
          <w:rFonts w:ascii="Times New Roman" w:eastAsia="Times New Roman" w:hAnsi="Times New Roman" w:cs="Times New Roman"/>
          <w:kern w:val="0"/>
          <w:sz w:val="22"/>
          <w:szCs w:val="22"/>
          <w:lang w:eastAsia="pt-BR" w:bidi="ar-SA"/>
        </w:rPr>
        <w:t>edital</w:t>
      </w:r>
      <w:r w:rsidR="00E03B4D" w:rsidRPr="009A35E0">
        <w:rPr>
          <w:rFonts w:ascii="Times New Roman" w:eastAsia="Times New Roman" w:hAnsi="Times New Roman" w:cs="Times New Roman"/>
          <w:kern w:val="0"/>
          <w:sz w:val="22"/>
          <w:szCs w:val="22"/>
          <w:lang w:eastAsia="pt-BR" w:bidi="ar-SA"/>
        </w:rPr>
        <w:t xml:space="preserve">. </w:t>
      </w:r>
    </w:p>
    <w:p w14:paraId="687028FF" w14:textId="679018D2"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C36154" w:rsidRPr="009A35E0">
        <w:rPr>
          <w:rFonts w:ascii="Times New Roman" w:eastAsia="Times New Roman" w:hAnsi="Times New Roman" w:cs="Times New Roman"/>
          <w:kern w:val="0"/>
          <w:sz w:val="22"/>
          <w:szCs w:val="22"/>
          <w:lang w:eastAsia="pt-BR" w:bidi="ar-SA"/>
        </w:rPr>
        <w:t>.1</w:t>
      </w:r>
      <w:r w:rsidR="00226BF6" w:rsidRPr="009A35E0">
        <w:rPr>
          <w:rFonts w:ascii="Times New Roman" w:eastAsia="Times New Roman" w:hAnsi="Times New Roman" w:cs="Times New Roman"/>
          <w:kern w:val="0"/>
          <w:sz w:val="22"/>
          <w:szCs w:val="22"/>
          <w:lang w:eastAsia="pt-BR" w:bidi="ar-SA"/>
        </w:rPr>
        <w:t>3</w:t>
      </w:r>
      <w:r w:rsidR="00E03B4D" w:rsidRPr="009A35E0">
        <w:rPr>
          <w:rFonts w:ascii="Times New Roman" w:eastAsia="Times New Roman" w:hAnsi="Times New Roman" w:cs="Times New Roman"/>
          <w:kern w:val="0"/>
          <w:sz w:val="22"/>
          <w:szCs w:val="22"/>
          <w:lang w:eastAsia="pt-BR" w:bidi="ar-SA"/>
        </w:rPr>
        <w:t xml:space="preserve"> - O foro designado para julgamento de quaisquer questões judiciais resultantes deste </w:t>
      </w:r>
      <w:r w:rsidR="00226B35" w:rsidRPr="009A35E0">
        <w:rPr>
          <w:rFonts w:ascii="Times New Roman" w:eastAsia="Times New Roman" w:hAnsi="Times New Roman" w:cs="Times New Roman"/>
          <w:kern w:val="0"/>
          <w:sz w:val="22"/>
          <w:szCs w:val="22"/>
          <w:lang w:eastAsia="pt-BR" w:bidi="ar-SA"/>
        </w:rPr>
        <w:t>edital</w:t>
      </w:r>
      <w:r w:rsidR="00E03B4D" w:rsidRPr="009A35E0">
        <w:rPr>
          <w:rFonts w:ascii="Times New Roman" w:eastAsia="Times New Roman" w:hAnsi="Times New Roman" w:cs="Times New Roman"/>
          <w:kern w:val="0"/>
          <w:sz w:val="22"/>
          <w:szCs w:val="22"/>
          <w:lang w:eastAsia="pt-BR" w:bidi="ar-SA"/>
        </w:rPr>
        <w:t xml:space="preserve"> será o local da realização do certame, ou seja, o foro da Comarca de Timbó/SC. </w:t>
      </w:r>
    </w:p>
    <w:p w14:paraId="31E1B553" w14:textId="2D8D87F9" w:rsidR="00E03B4D" w:rsidRPr="009A35E0"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2</w:t>
      </w:r>
      <w:r w:rsidR="00FB6D6B" w:rsidRPr="009A35E0">
        <w:rPr>
          <w:rFonts w:ascii="Times New Roman" w:eastAsia="Times New Roman" w:hAnsi="Times New Roman" w:cs="Times New Roman"/>
          <w:kern w:val="0"/>
          <w:sz w:val="22"/>
          <w:szCs w:val="22"/>
          <w:lang w:eastAsia="pt-BR" w:bidi="ar-SA"/>
        </w:rPr>
        <w:t>0</w:t>
      </w:r>
      <w:r w:rsidR="00C36154" w:rsidRPr="009A35E0">
        <w:rPr>
          <w:rFonts w:ascii="Times New Roman" w:eastAsia="Times New Roman" w:hAnsi="Times New Roman" w:cs="Times New Roman"/>
          <w:kern w:val="0"/>
          <w:sz w:val="22"/>
          <w:szCs w:val="22"/>
          <w:lang w:eastAsia="pt-BR" w:bidi="ar-SA"/>
        </w:rPr>
        <w:t>.1</w:t>
      </w:r>
      <w:r w:rsidR="00226BF6" w:rsidRPr="009A35E0">
        <w:rPr>
          <w:rFonts w:ascii="Times New Roman" w:eastAsia="Times New Roman" w:hAnsi="Times New Roman" w:cs="Times New Roman"/>
          <w:kern w:val="0"/>
          <w:sz w:val="22"/>
          <w:szCs w:val="22"/>
          <w:lang w:eastAsia="pt-BR" w:bidi="ar-SA"/>
        </w:rPr>
        <w:t>4</w:t>
      </w:r>
      <w:r w:rsidR="00E03B4D" w:rsidRPr="009A35E0">
        <w:rPr>
          <w:rFonts w:ascii="Times New Roman" w:eastAsia="Times New Roman" w:hAnsi="Times New Roman" w:cs="Times New Roman"/>
          <w:kern w:val="0"/>
          <w:sz w:val="22"/>
          <w:szCs w:val="22"/>
          <w:lang w:eastAsia="pt-BR" w:bidi="ar-SA"/>
        </w:rPr>
        <w:t xml:space="preserve"> - São partes integrantes deste </w:t>
      </w:r>
      <w:r w:rsidR="00226B35" w:rsidRPr="009A35E0">
        <w:rPr>
          <w:rFonts w:ascii="Times New Roman" w:eastAsia="Times New Roman" w:hAnsi="Times New Roman" w:cs="Times New Roman"/>
          <w:kern w:val="0"/>
          <w:sz w:val="22"/>
          <w:szCs w:val="22"/>
          <w:lang w:eastAsia="pt-BR" w:bidi="ar-SA"/>
        </w:rPr>
        <w:t>edital</w:t>
      </w:r>
      <w:r w:rsidR="00E03B4D" w:rsidRPr="009A35E0">
        <w:rPr>
          <w:rFonts w:ascii="Times New Roman" w:eastAsia="Times New Roman" w:hAnsi="Times New Roman" w:cs="Times New Roman"/>
          <w:kern w:val="0"/>
          <w:sz w:val="22"/>
          <w:szCs w:val="22"/>
          <w:lang w:eastAsia="pt-BR" w:bidi="ar-SA"/>
        </w:rPr>
        <w:t>:</w:t>
      </w:r>
    </w:p>
    <w:p w14:paraId="5F247BD8" w14:textId="76E562CE" w:rsidR="0090379C" w:rsidRPr="009A35E0" w:rsidRDefault="0090379C" w:rsidP="00E03B4D">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a) Anexo I - Termo de Referência e Estudo Técnico Preliminar (quando for o caso);</w:t>
      </w:r>
    </w:p>
    <w:p w14:paraId="21806B77" w14:textId="47228917" w:rsidR="0090379C" w:rsidRPr="009A35E0" w:rsidRDefault="00022807" w:rsidP="0090379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lastRenderedPageBreak/>
        <w:t>b</w:t>
      </w:r>
      <w:r w:rsidR="0090379C" w:rsidRPr="009A35E0">
        <w:rPr>
          <w:rFonts w:ascii="Times New Roman" w:eastAsia="Times New Roman" w:hAnsi="Times New Roman" w:cs="Times New Roman"/>
          <w:b/>
          <w:bCs/>
          <w:kern w:val="0"/>
          <w:sz w:val="22"/>
          <w:szCs w:val="22"/>
          <w:lang w:eastAsia="pt-BR" w:bidi="ar-SA"/>
        </w:rPr>
        <w:t>) Anexo II - Proposta de Preços - Modelo;</w:t>
      </w:r>
    </w:p>
    <w:p w14:paraId="51FEC55D" w14:textId="3BD35124" w:rsidR="00E03B4D" w:rsidRPr="009A35E0" w:rsidRDefault="00022807" w:rsidP="00E03B4D">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c</w:t>
      </w:r>
      <w:r w:rsidR="00E03B4D" w:rsidRPr="009A35E0">
        <w:rPr>
          <w:rFonts w:ascii="Times New Roman" w:eastAsia="Times New Roman" w:hAnsi="Times New Roman" w:cs="Times New Roman"/>
          <w:b/>
          <w:bCs/>
          <w:kern w:val="0"/>
          <w:sz w:val="22"/>
          <w:szCs w:val="22"/>
          <w:lang w:eastAsia="pt-BR" w:bidi="ar-SA"/>
        </w:rPr>
        <w:t>) Anexo I</w:t>
      </w:r>
      <w:r w:rsidRPr="009A35E0">
        <w:rPr>
          <w:rFonts w:ascii="Times New Roman" w:eastAsia="Times New Roman" w:hAnsi="Times New Roman" w:cs="Times New Roman"/>
          <w:b/>
          <w:bCs/>
          <w:kern w:val="0"/>
          <w:sz w:val="22"/>
          <w:szCs w:val="22"/>
          <w:lang w:eastAsia="pt-BR" w:bidi="ar-SA"/>
        </w:rPr>
        <w:t>II</w:t>
      </w:r>
      <w:r w:rsidR="00E03B4D" w:rsidRPr="009A35E0">
        <w:rPr>
          <w:rFonts w:ascii="Times New Roman" w:eastAsia="Times New Roman" w:hAnsi="Times New Roman" w:cs="Times New Roman"/>
          <w:b/>
          <w:bCs/>
          <w:kern w:val="0"/>
          <w:sz w:val="22"/>
          <w:szCs w:val="22"/>
          <w:lang w:eastAsia="pt-BR" w:bidi="ar-SA"/>
        </w:rPr>
        <w:t xml:space="preserve"> </w:t>
      </w:r>
      <w:r w:rsidR="002D23F5" w:rsidRPr="009A35E0">
        <w:rPr>
          <w:rFonts w:ascii="Times New Roman" w:eastAsia="Times New Roman" w:hAnsi="Times New Roman" w:cs="Times New Roman"/>
          <w:b/>
          <w:bCs/>
          <w:kern w:val="0"/>
          <w:sz w:val="22"/>
          <w:szCs w:val="22"/>
          <w:lang w:eastAsia="pt-BR" w:bidi="ar-SA"/>
        </w:rPr>
        <w:t>-</w:t>
      </w:r>
      <w:r w:rsidR="00E03B4D" w:rsidRPr="009A35E0">
        <w:rPr>
          <w:rFonts w:ascii="Times New Roman" w:eastAsia="Times New Roman" w:hAnsi="Times New Roman" w:cs="Times New Roman"/>
          <w:b/>
          <w:bCs/>
          <w:kern w:val="0"/>
          <w:sz w:val="22"/>
          <w:szCs w:val="22"/>
          <w:lang w:eastAsia="pt-BR" w:bidi="ar-SA"/>
        </w:rPr>
        <w:t xml:space="preserve"> Minuta do Contrato.</w:t>
      </w:r>
    </w:p>
    <w:p w14:paraId="0B25D9AB" w14:textId="77777777" w:rsidR="007A7C11" w:rsidRPr="009A35E0" w:rsidRDefault="007A7C11"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05507A0" w14:textId="66C4A6DF"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kern w:val="0"/>
          <w:sz w:val="22"/>
          <w:szCs w:val="22"/>
          <w:lang w:eastAsia="pt-BR" w:bidi="ar-SA"/>
        </w:rPr>
        <w:t xml:space="preserve">Benedito Novo, </w:t>
      </w:r>
      <w:r w:rsidR="002E61E2" w:rsidRPr="009A35E0">
        <w:rPr>
          <w:rFonts w:ascii="Times New Roman" w:eastAsia="Times New Roman" w:hAnsi="Times New Roman" w:cs="Times New Roman"/>
          <w:kern w:val="0"/>
          <w:sz w:val="22"/>
          <w:szCs w:val="22"/>
          <w:lang w:eastAsia="pt-BR" w:bidi="ar-SA"/>
        </w:rPr>
        <w:t>29 de novembro de 2023.</w:t>
      </w:r>
    </w:p>
    <w:p w14:paraId="262A2EA9" w14:textId="77777777" w:rsidR="005B0134" w:rsidRPr="009A35E0" w:rsidRDefault="005B0134"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455CF90" w14:textId="6247C1E1" w:rsidR="008D7BA2" w:rsidRDefault="008D7BA2"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75E5C983" w14:textId="77777777" w:rsidR="00011C48" w:rsidRPr="009A35E0" w:rsidRDefault="00011C48"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28A49E1B" w14:textId="77777777" w:rsidR="008D7BA2" w:rsidRPr="009A35E0" w:rsidRDefault="008D7BA2"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1ABB47"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ARRABEL ANTONIETA LENZI MURARA</w:t>
      </w:r>
    </w:p>
    <w:p w14:paraId="288F7E3E"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Prefeita</w:t>
      </w:r>
    </w:p>
    <w:p w14:paraId="795D06B4"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B15081"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B69524A"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FBFC18D"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FE00D8B"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D7E6F4"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98E76A"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8F3891"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318F9F"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39E14A"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A6A34B"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F4B377C"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DE29DE"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A1024A"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E684383"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4645BB"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07D21A6"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EB100B"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1EC1D1"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B6CCDD"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B3D5EA"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DDF1D0"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3BB6CD"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88DAB15"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8ECBFC"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1F1A8D9"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160049"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755401"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338724"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3C3B0C"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063EA0"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E40433"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11B55"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D9D659"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C5358EF"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F088D01"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CE5AE0"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82AC2"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11EE94A" w14:textId="77777777" w:rsidR="00011C48" w:rsidRDefault="00011C48"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909F18B" w14:textId="194D2F5E" w:rsidR="00EB719C" w:rsidRPr="009A35E0" w:rsidRDefault="008D7BA2"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lastRenderedPageBreak/>
        <w:t>A</w:t>
      </w:r>
      <w:r w:rsidR="00EB719C" w:rsidRPr="009A35E0">
        <w:rPr>
          <w:rFonts w:ascii="Times New Roman" w:eastAsia="Times New Roman" w:hAnsi="Times New Roman" w:cs="Times New Roman"/>
          <w:b/>
          <w:bCs/>
          <w:kern w:val="0"/>
          <w:lang w:eastAsia="pt-BR" w:bidi="ar-SA"/>
        </w:rPr>
        <w:t xml:space="preserve">NEXO I </w:t>
      </w:r>
    </w:p>
    <w:p w14:paraId="7319389A" w14:textId="2B655DC0" w:rsidR="00EB719C" w:rsidRPr="009A35E0"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PROCESSO ADMINISTRATIVO Nº </w:t>
      </w:r>
      <w:r w:rsidR="008D7BA2" w:rsidRPr="009A35E0">
        <w:rPr>
          <w:rFonts w:ascii="Times New Roman" w:eastAsia="Times New Roman" w:hAnsi="Times New Roman" w:cs="Times New Roman"/>
          <w:b/>
          <w:bCs/>
          <w:kern w:val="0"/>
          <w:lang w:eastAsia="pt-BR" w:bidi="ar-SA"/>
        </w:rPr>
        <w:t>137/2023</w:t>
      </w:r>
    </w:p>
    <w:p w14:paraId="299D72E5" w14:textId="703E0FFE" w:rsidR="00EB719C" w:rsidRPr="009A35E0" w:rsidRDefault="00EB719C"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PREGÃO ELETRÔNICO Nº </w:t>
      </w:r>
      <w:r w:rsidR="008D7BA2" w:rsidRPr="009A35E0">
        <w:rPr>
          <w:rFonts w:ascii="Times New Roman" w:eastAsia="Times New Roman" w:hAnsi="Times New Roman" w:cs="Times New Roman"/>
          <w:b/>
          <w:bCs/>
          <w:kern w:val="0"/>
          <w:lang w:eastAsia="pt-BR" w:bidi="ar-SA"/>
        </w:rPr>
        <w:t>137/2023</w:t>
      </w:r>
    </w:p>
    <w:p w14:paraId="00C98EE0" w14:textId="77777777" w:rsidR="00700160" w:rsidRPr="009A35E0" w:rsidRDefault="00700160" w:rsidP="00EB719C">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BB1FFE" w14:textId="77777777" w:rsidR="009E6E5B" w:rsidRPr="009A35E0" w:rsidRDefault="009E6E5B" w:rsidP="009E6E5B">
      <w:pPr>
        <w:jc w:val="center"/>
        <w:rPr>
          <w:rFonts w:ascii="Times New Roman" w:hAnsi="Times New Roman" w:cs="Times New Roman"/>
          <w:sz w:val="22"/>
          <w:szCs w:val="22"/>
        </w:rPr>
      </w:pPr>
      <w:r w:rsidRPr="009A35E0">
        <w:rPr>
          <w:rFonts w:ascii="Times New Roman" w:eastAsia="Book Antiqua" w:hAnsi="Times New Roman" w:cs="Times New Roman"/>
          <w:b/>
          <w:sz w:val="22"/>
          <w:szCs w:val="22"/>
        </w:rPr>
        <w:t>TERMO DE REFERÊNCIA</w:t>
      </w:r>
    </w:p>
    <w:p w14:paraId="32CA5BD4" w14:textId="77777777" w:rsidR="009E6E5B" w:rsidRPr="009A35E0"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E956318"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b/>
          <w:sz w:val="22"/>
          <w:szCs w:val="22"/>
        </w:rPr>
        <w:t>1. OBJETO E CUSTOS ESTIMADOS</w:t>
      </w:r>
    </w:p>
    <w:p w14:paraId="740787FA"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1.1 - É objeto do presente termo de referência a </w:t>
      </w:r>
      <w:r w:rsidRPr="009A35E0">
        <w:rPr>
          <w:rFonts w:ascii="Times New Roman" w:hAnsi="Times New Roman" w:cs="Times New Roman"/>
          <w:bCs/>
          <w:sz w:val="22"/>
          <w:szCs w:val="22"/>
        </w:rPr>
        <w:t>CONTRATAÇÃO DE EMPRESA PARA PRESTAÇÃO DE SERVIÇOS DE MANUTENÇÃO E MELHORIA DA REDE DE ILUMINAÇÃO PÚBLICA NAS ÁREAS DE ATUAÇÃO DA CELESC, ALÉM DE SERVIÇOS PARA INSTALAÇÃO DE DECORAÇÃO EM DATAS ESPECIFICAS</w:t>
      </w:r>
      <w:r w:rsidRPr="009A35E0">
        <w:rPr>
          <w:rFonts w:ascii="Times New Roman" w:hAnsi="Times New Roman" w:cs="Times New Roman"/>
          <w:sz w:val="22"/>
          <w:szCs w:val="22"/>
        </w:rPr>
        <w:t>, conforme quantidades e características descritas a seguir:</w:t>
      </w:r>
    </w:p>
    <w:p w14:paraId="5FF87030" w14:textId="77777777" w:rsidR="002E61E2" w:rsidRPr="009A35E0" w:rsidRDefault="002E61E2" w:rsidP="002E61E2">
      <w:pPr>
        <w:ind w:right="-2" w:hanging="2"/>
        <w:jc w:val="both"/>
        <w:rPr>
          <w:rFonts w:ascii="Times New Roman" w:hAnsi="Times New Roman" w:cs="Times New Roman"/>
          <w:sz w:val="22"/>
          <w:szCs w:val="22"/>
        </w:rPr>
      </w:pPr>
    </w:p>
    <w:tbl>
      <w:tblPr>
        <w:tblW w:w="9776" w:type="dxa"/>
        <w:tblInd w:w="-5" w:type="dxa"/>
        <w:tblCellMar>
          <w:left w:w="70" w:type="dxa"/>
          <w:right w:w="70" w:type="dxa"/>
        </w:tblCellMar>
        <w:tblLook w:val="04A0" w:firstRow="1" w:lastRow="0" w:firstColumn="1" w:lastColumn="0" w:noHBand="0" w:noVBand="1"/>
      </w:tblPr>
      <w:tblGrid>
        <w:gridCol w:w="760"/>
        <w:gridCol w:w="653"/>
        <w:gridCol w:w="574"/>
        <w:gridCol w:w="5379"/>
        <w:gridCol w:w="1134"/>
        <w:gridCol w:w="1276"/>
      </w:tblGrid>
      <w:tr w:rsidR="002E61E2" w:rsidRPr="009A35E0" w14:paraId="14F4AE5B" w14:textId="77777777" w:rsidTr="0001715B">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58F4D0B4"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Item</w:t>
            </w:r>
          </w:p>
        </w:tc>
        <w:tc>
          <w:tcPr>
            <w:tcW w:w="653" w:type="dxa"/>
            <w:tcBorders>
              <w:top w:val="single" w:sz="4" w:space="0" w:color="auto"/>
              <w:left w:val="nil"/>
              <w:bottom w:val="single" w:sz="4" w:space="0" w:color="auto"/>
              <w:right w:val="single" w:sz="4" w:space="0" w:color="auto"/>
            </w:tcBorders>
            <w:shd w:val="clear" w:color="auto" w:fill="auto"/>
            <w:noWrap/>
            <w:hideMark/>
          </w:tcPr>
          <w:p w14:paraId="42F77F7A"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Qtd</w:t>
            </w:r>
          </w:p>
        </w:tc>
        <w:tc>
          <w:tcPr>
            <w:tcW w:w="574" w:type="dxa"/>
            <w:tcBorders>
              <w:top w:val="single" w:sz="4" w:space="0" w:color="auto"/>
              <w:left w:val="nil"/>
              <w:bottom w:val="single" w:sz="4" w:space="0" w:color="auto"/>
              <w:right w:val="single" w:sz="4" w:space="0" w:color="auto"/>
            </w:tcBorders>
            <w:shd w:val="clear" w:color="auto" w:fill="auto"/>
            <w:noWrap/>
            <w:hideMark/>
          </w:tcPr>
          <w:p w14:paraId="2BE24F5A"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Und</w:t>
            </w:r>
          </w:p>
        </w:tc>
        <w:tc>
          <w:tcPr>
            <w:tcW w:w="5379" w:type="dxa"/>
            <w:tcBorders>
              <w:top w:val="single" w:sz="4" w:space="0" w:color="auto"/>
              <w:left w:val="nil"/>
              <w:bottom w:val="single" w:sz="4" w:space="0" w:color="auto"/>
              <w:right w:val="single" w:sz="4" w:space="0" w:color="auto"/>
            </w:tcBorders>
            <w:shd w:val="clear" w:color="auto" w:fill="auto"/>
            <w:noWrap/>
            <w:hideMark/>
          </w:tcPr>
          <w:p w14:paraId="240AF5FB"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Descrição do Objeto</w:t>
            </w:r>
          </w:p>
        </w:tc>
        <w:tc>
          <w:tcPr>
            <w:tcW w:w="1134" w:type="dxa"/>
            <w:tcBorders>
              <w:top w:val="single" w:sz="4" w:space="0" w:color="auto"/>
              <w:left w:val="nil"/>
              <w:bottom w:val="single" w:sz="4" w:space="0" w:color="auto"/>
              <w:right w:val="single" w:sz="4" w:space="0" w:color="auto"/>
            </w:tcBorders>
            <w:shd w:val="clear" w:color="auto" w:fill="auto"/>
            <w:noWrap/>
            <w:hideMark/>
          </w:tcPr>
          <w:p w14:paraId="538B6032"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Preço Unit</w:t>
            </w:r>
          </w:p>
        </w:tc>
        <w:tc>
          <w:tcPr>
            <w:tcW w:w="1276" w:type="dxa"/>
            <w:tcBorders>
              <w:top w:val="single" w:sz="4" w:space="0" w:color="auto"/>
              <w:left w:val="nil"/>
              <w:bottom w:val="single" w:sz="4" w:space="0" w:color="auto"/>
              <w:right w:val="single" w:sz="4" w:space="0" w:color="auto"/>
            </w:tcBorders>
            <w:shd w:val="clear" w:color="auto" w:fill="auto"/>
            <w:noWrap/>
            <w:hideMark/>
          </w:tcPr>
          <w:p w14:paraId="24F638FB"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Preço Total</w:t>
            </w:r>
          </w:p>
        </w:tc>
      </w:tr>
      <w:tr w:rsidR="002E61E2" w:rsidRPr="009A35E0" w14:paraId="40358080" w14:textId="77777777" w:rsidTr="0001715B">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09D1A33E"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Lote 1</w:t>
            </w:r>
          </w:p>
        </w:tc>
        <w:tc>
          <w:tcPr>
            <w:tcW w:w="653" w:type="dxa"/>
            <w:tcBorders>
              <w:top w:val="nil"/>
              <w:left w:val="nil"/>
              <w:bottom w:val="single" w:sz="4" w:space="0" w:color="auto"/>
              <w:right w:val="single" w:sz="4" w:space="0" w:color="auto"/>
            </w:tcBorders>
            <w:shd w:val="clear" w:color="auto" w:fill="auto"/>
            <w:noWrap/>
            <w:hideMark/>
          </w:tcPr>
          <w:p w14:paraId="4A702E41"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w:t>
            </w:r>
          </w:p>
        </w:tc>
        <w:tc>
          <w:tcPr>
            <w:tcW w:w="574" w:type="dxa"/>
            <w:tcBorders>
              <w:top w:val="nil"/>
              <w:left w:val="nil"/>
              <w:bottom w:val="single" w:sz="4" w:space="0" w:color="auto"/>
              <w:right w:val="single" w:sz="4" w:space="0" w:color="auto"/>
            </w:tcBorders>
            <w:shd w:val="clear" w:color="auto" w:fill="auto"/>
            <w:noWrap/>
            <w:hideMark/>
          </w:tcPr>
          <w:p w14:paraId="4CAB5E50"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w:t>
            </w:r>
          </w:p>
        </w:tc>
        <w:tc>
          <w:tcPr>
            <w:tcW w:w="5379" w:type="dxa"/>
            <w:tcBorders>
              <w:top w:val="nil"/>
              <w:left w:val="nil"/>
              <w:bottom w:val="single" w:sz="4" w:space="0" w:color="auto"/>
              <w:right w:val="single" w:sz="4" w:space="0" w:color="auto"/>
            </w:tcBorders>
            <w:shd w:val="clear" w:color="auto" w:fill="auto"/>
            <w:hideMark/>
          </w:tcPr>
          <w:p w14:paraId="654DEFB6" w14:textId="77777777" w:rsidR="002E61E2" w:rsidRPr="009A35E0" w:rsidRDefault="002E61E2" w:rsidP="0001715B">
            <w:pPr>
              <w:ind w:hanging="2"/>
              <w:jc w:val="both"/>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SERVIÇOS INERENTES A ILUMINAÇÃO PÚBLICA</w:t>
            </w:r>
          </w:p>
        </w:tc>
        <w:tc>
          <w:tcPr>
            <w:tcW w:w="1134" w:type="dxa"/>
            <w:tcBorders>
              <w:top w:val="nil"/>
              <w:left w:val="nil"/>
              <w:bottom w:val="single" w:sz="4" w:space="0" w:color="auto"/>
              <w:right w:val="single" w:sz="4" w:space="0" w:color="auto"/>
            </w:tcBorders>
            <w:shd w:val="clear" w:color="auto" w:fill="auto"/>
            <w:hideMark/>
          </w:tcPr>
          <w:p w14:paraId="79F21259" w14:textId="77777777" w:rsidR="002E61E2" w:rsidRPr="009A35E0" w:rsidRDefault="002E61E2" w:rsidP="0001715B">
            <w:pPr>
              <w:ind w:hanging="2"/>
              <w:jc w:val="right"/>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w:t>
            </w:r>
          </w:p>
        </w:tc>
        <w:tc>
          <w:tcPr>
            <w:tcW w:w="1276" w:type="dxa"/>
            <w:tcBorders>
              <w:top w:val="nil"/>
              <w:left w:val="nil"/>
              <w:bottom w:val="single" w:sz="4" w:space="0" w:color="auto"/>
              <w:right w:val="single" w:sz="4" w:space="0" w:color="auto"/>
            </w:tcBorders>
            <w:shd w:val="clear" w:color="auto" w:fill="auto"/>
            <w:hideMark/>
          </w:tcPr>
          <w:p w14:paraId="56B6DC7D" w14:textId="77777777" w:rsidR="002E61E2" w:rsidRPr="009A35E0" w:rsidRDefault="002E61E2" w:rsidP="0001715B">
            <w:pPr>
              <w:ind w:hanging="2"/>
              <w:jc w:val="right"/>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xml:space="preserve">  256.527,52 </w:t>
            </w:r>
          </w:p>
        </w:tc>
      </w:tr>
      <w:tr w:rsidR="002E61E2" w:rsidRPr="009A35E0" w14:paraId="1299C66E" w14:textId="77777777" w:rsidTr="0001715B">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F8F8737"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1.1</w:t>
            </w:r>
          </w:p>
        </w:tc>
        <w:tc>
          <w:tcPr>
            <w:tcW w:w="653" w:type="dxa"/>
            <w:tcBorders>
              <w:top w:val="nil"/>
              <w:left w:val="nil"/>
              <w:bottom w:val="single" w:sz="4" w:space="0" w:color="auto"/>
              <w:right w:val="single" w:sz="4" w:space="0" w:color="auto"/>
            </w:tcBorders>
            <w:shd w:val="clear" w:color="auto" w:fill="auto"/>
            <w:noWrap/>
            <w:hideMark/>
          </w:tcPr>
          <w:p w14:paraId="20432538"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12</w:t>
            </w:r>
          </w:p>
        </w:tc>
        <w:tc>
          <w:tcPr>
            <w:tcW w:w="574" w:type="dxa"/>
            <w:tcBorders>
              <w:top w:val="nil"/>
              <w:left w:val="nil"/>
              <w:bottom w:val="single" w:sz="4" w:space="0" w:color="auto"/>
              <w:right w:val="single" w:sz="4" w:space="0" w:color="auto"/>
            </w:tcBorders>
            <w:shd w:val="clear" w:color="auto" w:fill="auto"/>
            <w:noWrap/>
            <w:hideMark/>
          </w:tcPr>
          <w:p w14:paraId="4AF79FD2"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MÊS</w:t>
            </w:r>
          </w:p>
        </w:tc>
        <w:tc>
          <w:tcPr>
            <w:tcW w:w="5379" w:type="dxa"/>
            <w:tcBorders>
              <w:top w:val="nil"/>
              <w:left w:val="nil"/>
              <w:bottom w:val="single" w:sz="4" w:space="0" w:color="auto"/>
              <w:right w:val="single" w:sz="4" w:space="0" w:color="auto"/>
            </w:tcBorders>
            <w:shd w:val="clear" w:color="auto" w:fill="auto"/>
            <w:hideMark/>
          </w:tcPr>
          <w:p w14:paraId="18BB2A43" w14:textId="77777777" w:rsidR="002E61E2" w:rsidRPr="009A35E0" w:rsidRDefault="002E61E2" w:rsidP="0001715B">
            <w:pPr>
              <w:ind w:hanging="2"/>
              <w:jc w:val="both"/>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SERVIÇOS DE MANUTENÇÃO CORRETIVA E PREVENTIVA DO SISTEMA DE ILUMINAÇÃO PÚBLICA DE RUAS, PRAÇAS, CANTEIROS, PONTES E OUTROS</w:t>
            </w:r>
          </w:p>
        </w:tc>
        <w:tc>
          <w:tcPr>
            <w:tcW w:w="1134" w:type="dxa"/>
            <w:tcBorders>
              <w:top w:val="nil"/>
              <w:left w:val="nil"/>
              <w:bottom w:val="single" w:sz="4" w:space="0" w:color="auto"/>
              <w:right w:val="single" w:sz="4" w:space="0" w:color="auto"/>
            </w:tcBorders>
            <w:shd w:val="clear" w:color="auto" w:fill="auto"/>
            <w:hideMark/>
          </w:tcPr>
          <w:p w14:paraId="5F510030" w14:textId="77777777" w:rsidR="002E61E2" w:rsidRPr="009A35E0" w:rsidRDefault="002E61E2" w:rsidP="0001715B">
            <w:pPr>
              <w:ind w:hanging="2"/>
              <w:jc w:val="right"/>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          14.635,71 </w:t>
            </w:r>
          </w:p>
        </w:tc>
        <w:tc>
          <w:tcPr>
            <w:tcW w:w="1276" w:type="dxa"/>
            <w:tcBorders>
              <w:top w:val="nil"/>
              <w:left w:val="nil"/>
              <w:bottom w:val="single" w:sz="4" w:space="0" w:color="auto"/>
              <w:right w:val="single" w:sz="4" w:space="0" w:color="auto"/>
            </w:tcBorders>
            <w:shd w:val="clear" w:color="auto" w:fill="auto"/>
            <w:hideMark/>
          </w:tcPr>
          <w:p w14:paraId="418125F4" w14:textId="77777777" w:rsidR="002E61E2" w:rsidRPr="009A35E0" w:rsidRDefault="002E61E2" w:rsidP="0001715B">
            <w:pPr>
              <w:ind w:hanging="2"/>
              <w:jc w:val="right"/>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     175.628,52 </w:t>
            </w:r>
          </w:p>
        </w:tc>
      </w:tr>
      <w:tr w:rsidR="002E61E2" w:rsidRPr="009A35E0" w14:paraId="442227E3" w14:textId="77777777" w:rsidTr="0001715B">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305E13B3"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1.2</w:t>
            </w:r>
          </w:p>
        </w:tc>
        <w:tc>
          <w:tcPr>
            <w:tcW w:w="653" w:type="dxa"/>
            <w:tcBorders>
              <w:top w:val="nil"/>
              <w:left w:val="nil"/>
              <w:bottom w:val="single" w:sz="4" w:space="0" w:color="auto"/>
              <w:right w:val="single" w:sz="4" w:space="0" w:color="auto"/>
            </w:tcBorders>
            <w:shd w:val="clear" w:color="auto" w:fill="auto"/>
            <w:noWrap/>
            <w:hideMark/>
          </w:tcPr>
          <w:p w14:paraId="2426742C"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300</w:t>
            </w:r>
          </w:p>
        </w:tc>
        <w:tc>
          <w:tcPr>
            <w:tcW w:w="574" w:type="dxa"/>
            <w:tcBorders>
              <w:top w:val="nil"/>
              <w:left w:val="nil"/>
              <w:bottom w:val="single" w:sz="4" w:space="0" w:color="auto"/>
              <w:right w:val="single" w:sz="4" w:space="0" w:color="auto"/>
            </w:tcBorders>
            <w:shd w:val="clear" w:color="auto" w:fill="auto"/>
            <w:noWrap/>
            <w:hideMark/>
          </w:tcPr>
          <w:p w14:paraId="72439406"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UND</w:t>
            </w:r>
          </w:p>
        </w:tc>
        <w:tc>
          <w:tcPr>
            <w:tcW w:w="5379" w:type="dxa"/>
            <w:tcBorders>
              <w:top w:val="nil"/>
              <w:left w:val="nil"/>
              <w:bottom w:val="single" w:sz="4" w:space="0" w:color="auto"/>
              <w:right w:val="single" w:sz="4" w:space="0" w:color="auto"/>
            </w:tcBorders>
            <w:shd w:val="clear" w:color="auto" w:fill="auto"/>
            <w:hideMark/>
          </w:tcPr>
          <w:p w14:paraId="2592946E" w14:textId="77777777" w:rsidR="002E61E2" w:rsidRPr="009A35E0" w:rsidRDefault="002E61E2" w:rsidP="0001715B">
            <w:pPr>
              <w:ind w:hanging="2"/>
              <w:jc w:val="both"/>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SERVIÇOS DE SUBSTITUIÇÃO DE LUMINÁRIAS PARA LÂMPADAS DE ALTA PRESSÃO E/OU LUMINÁRIAS DE LED INCLUINDO RETIRADA DAS ANTIGAS E INSTALAÇÃO DAS NOVAS E SEUS ACESSÓRIOS  </w:t>
            </w:r>
          </w:p>
        </w:tc>
        <w:tc>
          <w:tcPr>
            <w:tcW w:w="1134" w:type="dxa"/>
            <w:tcBorders>
              <w:top w:val="nil"/>
              <w:left w:val="nil"/>
              <w:bottom w:val="single" w:sz="4" w:space="0" w:color="auto"/>
              <w:right w:val="single" w:sz="4" w:space="0" w:color="auto"/>
            </w:tcBorders>
            <w:shd w:val="clear" w:color="auto" w:fill="auto"/>
            <w:hideMark/>
          </w:tcPr>
          <w:p w14:paraId="03550952" w14:textId="77777777" w:rsidR="002E61E2" w:rsidRPr="009A35E0" w:rsidRDefault="002E61E2" w:rsidP="0001715B">
            <w:pPr>
              <w:ind w:hanging="2"/>
              <w:jc w:val="right"/>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               176,33 </w:t>
            </w:r>
          </w:p>
        </w:tc>
        <w:tc>
          <w:tcPr>
            <w:tcW w:w="1276" w:type="dxa"/>
            <w:tcBorders>
              <w:top w:val="nil"/>
              <w:left w:val="nil"/>
              <w:bottom w:val="single" w:sz="4" w:space="0" w:color="auto"/>
              <w:right w:val="single" w:sz="4" w:space="0" w:color="auto"/>
            </w:tcBorders>
            <w:shd w:val="clear" w:color="auto" w:fill="auto"/>
            <w:hideMark/>
          </w:tcPr>
          <w:p w14:paraId="70533B98" w14:textId="77777777" w:rsidR="002E61E2" w:rsidRPr="009A35E0" w:rsidRDefault="002E61E2" w:rsidP="0001715B">
            <w:pPr>
              <w:ind w:hanging="2"/>
              <w:jc w:val="right"/>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       52.899,00 </w:t>
            </w:r>
          </w:p>
        </w:tc>
      </w:tr>
      <w:tr w:rsidR="002E61E2" w:rsidRPr="009A35E0" w14:paraId="46CD0B57" w14:textId="77777777" w:rsidTr="0001715B">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D610EFF"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1.3</w:t>
            </w:r>
          </w:p>
        </w:tc>
        <w:tc>
          <w:tcPr>
            <w:tcW w:w="653" w:type="dxa"/>
            <w:tcBorders>
              <w:top w:val="nil"/>
              <w:left w:val="nil"/>
              <w:bottom w:val="single" w:sz="4" w:space="0" w:color="auto"/>
              <w:right w:val="single" w:sz="4" w:space="0" w:color="auto"/>
            </w:tcBorders>
            <w:shd w:val="clear" w:color="auto" w:fill="auto"/>
            <w:noWrap/>
            <w:hideMark/>
          </w:tcPr>
          <w:p w14:paraId="3F893D2E"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200</w:t>
            </w:r>
          </w:p>
        </w:tc>
        <w:tc>
          <w:tcPr>
            <w:tcW w:w="574" w:type="dxa"/>
            <w:tcBorders>
              <w:top w:val="nil"/>
              <w:left w:val="nil"/>
              <w:bottom w:val="single" w:sz="4" w:space="0" w:color="auto"/>
              <w:right w:val="single" w:sz="4" w:space="0" w:color="auto"/>
            </w:tcBorders>
            <w:shd w:val="clear" w:color="auto" w:fill="auto"/>
            <w:noWrap/>
            <w:hideMark/>
          </w:tcPr>
          <w:p w14:paraId="0EFCE0F6"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HR</w:t>
            </w:r>
          </w:p>
        </w:tc>
        <w:tc>
          <w:tcPr>
            <w:tcW w:w="5379" w:type="dxa"/>
            <w:tcBorders>
              <w:top w:val="nil"/>
              <w:left w:val="nil"/>
              <w:bottom w:val="single" w:sz="4" w:space="0" w:color="auto"/>
              <w:right w:val="single" w:sz="4" w:space="0" w:color="auto"/>
            </w:tcBorders>
            <w:shd w:val="clear" w:color="auto" w:fill="auto"/>
            <w:hideMark/>
          </w:tcPr>
          <w:p w14:paraId="164EE947" w14:textId="77777777" w:rsidR="002E61E2" w:rsidRPr="009A35E0" w:rsidRDefault="002E61E2" w:rsidP="0001715B">
            <w:pPr>
              <w:ind w:hanging="2"/>
              <w:jc w:val="both"/>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SERVIÇOS DE COLOCAÇÃO E RETIRADA DE DECORAÇÃO EM POSTES E OUTROS LOCAIS EM DATAS FESTIVAS DEFINIDAS PELO MUNICIPIO </w:t>
            </w:r>
          </w:p>
        </w:tc>
        <w:tc>
          <w:tcPr>
            <w:tcW w:w="1134" w:type="dxa"/>
            <w:tcBorders>
              <w:top w:val="nil"/>
              <w:left w:val="nil"/>
              <w:bottom w:val="single" w:sz="4" w:space="0" w:color="auto"/>
              <w:right w:val="single" w:sz="4" w:space="0" w:color="auto"/>
            </w:tcBorders>
            <w:shd w:val="clear" w:color="auto" w:fill="auto"/>
            <w:hideMark/>
          </w:tcPr>
          <w:p w14:paraId="6C580D33" w14:textId="77777777" w:rsidR="002E61E2" w:rsidRPr="009A35E0" w:rsidRDefault="002E61E2" w:rsidP="0001715B">
            <w:pPr>
              <w:ind w:hanging="2"/>
              <w:jc w:val="right"/>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               140,00 </w:t>
            </w:r>
          </w:p>
        </w:tc>
        <w:tc>
          <w:tcPr>
            <w:tcW w:w="1276" w:type="dxa"/>
            <w:tcBorders>
              <w:top w:val="nil"/>
              <w:left w:val="nil"/>
              <w:bottom w:val="single" w:sz="4" w:space="0" w:color="auto"/>
              <w:right w:val="single" w:sz="4" w:space="0" w:color="auto"/>
            </w:tcBorders>
            <w:shd w:val="clear" w:color="auto" w:fill="auto"/>
            <w:hideMark/>
          </w:tcPr>
          <w:p w14:paraId="08FF5784" w14:textId="77777777" w:rsidR="002E61E2" w:rsidRPr="009A35E0" w:rsidRDefault="002E61E2" w:rsidP="0001715B">
            <w:pPr>
              <w:ind w:hanging="2"/>
              <w:jc w:val="right"/>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       28.000,00 </w:t>
            </w:r>
          </w:p>
        </w:tc>
      </w:tr>
    </w:tbl>
    <w:p w14:paraId="4338DEC6" w14:textId="77777777" w:rsidR="002E61E2" w:rsidRPr="009A35E0" w:rsidRDefault="002E61E2" w:rsidP="002E61E2">
      <w:pPr>
        <w:ind w:right="-2" w:hanging="2"/>
        <w:jc w:val="both"/>
        <w:rPr>
          <w:rFonts w:ascii="Times New Roman" w:hAnsi="Times New Roman" w:cs="Times New Roman"/>
          <w:color w:val="FF0000"/>
          <w:sz w:val="22"/>
          <w:szCs w:val="22"/>
        </w:rPr>
      </w:pPr>
    </w:p>
    <w:p w14:paraId="77C7276B" w14:textId="77777777" w:rsidR="002E61E2" w:rsidRPr="009A35E0" w:rsidRDefault="002E61E2" w:rsidP="002E61E2">
      <w:pPr>
        <w:pBdr>
          <w:top w:val="nil"/>
          <w:left w:val="nil"/>
          <w:bottom w:val="nil"/>
          <w:right w:val="nil"/>
          <w:between w:val="nil"/>
        </w:pBdr>
        <w:ind w:hanging="2"/>
        <w:jc w:val="both"/>
        <w:rPr>
          <w:rFonts w:ascii="Times New Roman" w:hAnsi="Times New Roman" w:cs="Times New Roman"/>
          <w:sz w:val="22"/>
          <w:szCs w:val="22"/>
        </w:rPr>
      </w:pPr>
      <w:bookmarkStart w:id="30" w:name="_heading=h.gjdgxs" w:colFirst="0" w:colLast="0"/>
      <w:bookmarkEnd w:id="30"/>
      <w:r w:rsidRPr="009A35E0">
        <w:rPr>
          <w:rFonts w:ascii="Times New Roman" w:hAnsi="Times New Roman" w:cs="Times New Roman"/>
          <w:sz w:val="22"/>
          <w:szCs w:val="22"/>
        </w:rPr>
        <w:t>1.2 -</w:t>
      </w:r>
      <w:r w:rsidRPr="009A35E0">
        <w:rPr>
          <w:rFonts w:ascii="Times New Roman" w:hAnsi="Times New Roman" w:cs="Times New Roman"/>
          <w:b/>
          <w:sz w:val="22"/>
          <w:szCs w:val="22"/>
        </w:rPr>
        <w:t xml:space="preserve"> </w:t>
      </w:r>
      <w:r w:rsidRPr="009A35E0">
        <w:rPr>
          <w:rFonts w:ascii="Times New Roman" w:hAnsi="Times New Roman" w:cs="Times New Roman"/>
          <w:sz w:val="22"/>
          <w:szCs w:val="22"/>
        </w:rPr>
        <w:t>As quantidades expressas são estimativas e representam a previsão de aquisição pelo prazo de vigência do Contrato e não obriga à aquisição de toda quantidade licitada, as quais serão adquiridas de acordo com as necessidades e conveniência.</w:t>
      </w:r>
    </w:p>
    <w:p w14:paraId="2E403DBE" w14:textId="77777777" w:rsidR="002E61E2" w:rsidRPr="009A35E0" w:rsidRDefault="002E61E2" w:rsidP="002E61E2">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shd w:val="clear" w:color="auto" w:fill="FFFFFF"/>
        </w:rPr>
        <w:t>1.3 - A demanda no Município de Benedito Novo/SC é de aproximadamente 2.500 (dois mil e quinhentos) pontos, os quais necessitam de manutenção periódica.</w:t>
      </w:r>
    </w:p>
    <w:p w14:paraId="718D5DE3" w14:textId="77777777" w:rsidR="002E61E2" w:rsidRPr="009A35E0" w:rsidRDefault="002E61E2" w:rsidP="002E61E2">
      <w:pPr>
        <w:jc w:val="both"/>
        <w:rPr>
          <w:rFonts w:ascii="Times New Roman" w:hAnsi="Times New Roman" w:cs="Times New Roman"/>
          <w:spacing w:val="2"/>
          <w:sz w:val="22"/>
          <w:szCs w:val="22"/>
          <w:shd w:val="clear" w:color="auto" w:fill="FFFFFF"/>
        </w:rPr>
      </w:pPr>
      <w:r w:rsidRPr="009A35E0">
        <w:rPr>
          <w:rFonts w:ascii="Times New Roman" w:hAnsi="Times New Roman" w:cs="Times New Roman"/>
          <w:spacing w:val="2"/>
          <w:sz w:val="22"/>
          <w:szCs w:val="22"/>
          <w:shd w:val="clear" w:color="auto" w:fill="FFFFFF"/>
        </w:rPr>
        <w:t>1.4 - Os serviços de manutenção do sistema de iluminação pública compreendem todas as atividades e cuidados técnicos necessários para assegurar o funcionamento regular e permanente do sistema de iluminação pública, a correção de não conformidades detectadas, a substituição ou reparo nos equipamentos e acessórios, o atendimento a solicitações para substituição de lâmpadas convencionais e LED apagadas, triagem, recuperação dos materiais retirados da rede e o descarte dos inservíveis.</w:t>
      </w:r>
    </w:p>
    <w:p w14:paraId="5757D2B0" w14:textId="77777777" w:rsidR="002E61E2" w:rsidRPr="009A35E0" w:rsidRDefault="002E61E2" w:rsidP="002E61E2">
      <w:pPr>
        <w:tabs>
          <w:tab w:val="left" w:pos="56"/>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ascii="Times New Roman" w:hAnsi="Times New Roman" w:cs="Times New Roman"/>
          <w:sz w:val="22"/>
          <w:szCs w:val="22"/>
          <w:shd w:val="clear" w:color="auto" w:fill="FFFFFF"/>
        </w:rPr>
      </w:pPr>
      <w:r w:rsidRPr="009A35E0">
        <w:rPr>
          <w:rFonts w:ascii="Times New Roman" w:hAnsi="Times New Roman" w:cs="Times New Roman"/>
          <w:color w:val="000000"/>
          <w:sz w:val="22"/>
          <w:szCs w:val="22"/>
        </w:rPr>
        <w:t>1.4.1 - Caberá a contratada, na abrangência do contrato, desenvolver todos os serviços inerentes a instalação e manutenção, preventiva e corretiva, do sistema de iluminação pública do município, mais especificamente na área da CELESC, com qualidade e competência técnica, assegurando sempre o fiel cumprimento das Normas Técnicas Brasileiras aplicáveis e as determinações da CELESC S/A, visando manter e melhorar os índices de qualidade da Iluminação Pública.</w:t>
      </w:r>
    </w:p>
    <w:p w14:paraId="5F3A8247" w14:textId="77777777" w:rsidR="002E61E2" w:rsidRPr="009A35E0" w:rsidRDefault="002E61E2" w:rsidP="002E61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hanging="2"/>
        <w:jc w:val="both"/>
        <w:rPr>
          <w:rFonts w:ascii="Times New Roman" w:hAnsi="Times New Roman" w:cs="Times New Roman"/>
          <w:sz w:val="22"/>
          <w:szCs w:val="22"/>
          <w:shd w:val="clear" w:color="auto" w:fill="FFFFFF"/>
        </w:rPr>
      </w:pPr>
      <w:r w:rsidRPr="009A35E0">
        <w:rPr>
          <w:rFonts w:ascii="Times New Roman" w:hAnsi="Times New Roman" w:cs="Times New Roman"/>
          <w:sz w:val="22"/>
          <w:szCs w:val="22"/>
          <w:shd w:val="clear" w:color="auto" w:fill="FFFFFF"/>
        </w:rPr>
        <w:t>1.5 - Para a perfeita execução dos serviços, são necessários no mínimo os seguintes equipamentos, de características semelhantes ou superiores:</w:t>
      </w:r>
    </w:p>
    <w:p w14:paraId="62A4BD8D" w14:textId="77777777" w:rsidR="002E61E2" w:rsidRPr="009A35E0" w:rsidRDefault="002E61E2" w:rsidP="002E61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rFonts w:ascii="Times New Roman" w:hAnsi="Times New Roman" w:cs="Times New Roman"/>
          <w:sz w:val="22"/>
          <w:szCs w:val="22"/>
          <w:shd w:val="clear" w:color="auto" w:fill="FFFFFF"/>
        </w:rPr>
      </w:pPr>
      <w:r w:rsidRPr="009A35E0">
        <w:rPr>
          <w:rFonts w:ascii="Times New Roman" w:hAnsi="Times New Roman" w:cs="Times New Roman"/>
          <w:sz w:val="22"/>
          <w:szCs w:val="22"/>
          <w:shd w:val="clear" w:color="auto" w:fill="FFFFFF"/>
        </w:rPr>
        <w:t>a) Veículos apropriados conforme a seguir:</w:t>
      </w:r>
    </w:p>
    <w:p w14:paraId="6508A94E" w14:textId="77777777" w:rsidR="002E61E2" w:rsidRPr="009A35E0" w:rsidRDefault="002E61E2" w:rsidP="002E61E2">
      <w:pPr>
        <w:pStyle w:val="PargrafodaLista"/>
        <w:ind w:left="0" w:firstLine="1276"/>
        <w:jc w:val="both"/>
        <w:rPr>
          <w:sz w:val="22"/>
          <w:szCs w:val="22"/>
        </w:rPr>
      </w:pPr>
      <w:r w:rsidRPr="009A35E0">
        <w:rPr>
          <w:sz w:val="22"/>
          <w:szCs w:val="22"/>
        </w:rPr>
        <w:t>- Uma camionete com capacidade mínima de 750 dan, equipada com cesto elevatório hidráulico, para trabalhos em até 10 metros de altura em relação ao solo, equipamentos de sinalização viária, iluminação adequada, caixa de ferramenta e materiais.</w:t>
      </w:r>
    </w:p>
    <w:p w14:paraId="1854026F" w14:textId="77777777" w:rsidR="002E61E2" w:rsidRPr="009A35E0" w:rsidRDefault="002E61E2" w:rsidP="002E61E2">
      <w:pPr>
        <w:pStyle w:val="PargrafodaLista"/>
        <w:ind w:left="0" w:firstLine="1276"/>
        <w:jc w:val="both"/>
        <w:rPr>
          <w:sz w:val="22"/>
          <w:szCs w:val="22"/>
        </w:rPr>
      </w:pPr>
      <w:r w:rsidRPr="009A35E0">
        <w:rPr>
          <w:sz w:val="22"/>
          <w:szCs w:val="22"/>
        </w:rPr>
        <w:t>- Um caminhão equipado com guindauto, com cesto elevatório duplo, lanças hidráulicas, 4 (quatro) sapatas estabilizadoras, para trabalhos em até 22 metros de altura em relação ao pavimento, equipamentos de sinalização viária, iluminação adequada, caixa de ferramenta e materiais.</w:t>
      </w:r>
    </w:p>
    <w:p w14:paraId="69EE21C8" w14:textId="77777777" w:rsidR="002E61E2" w:rsidRPr="009A35E0" w:rsidRDefault="002E61E2" w:rsidP="002E61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rFonts w:ascii="Times New Roman" w:hAnsi="Times New Roman" w:cs="Times New Roman"/>
          <w:sz w:val="22"/>
          <w:szCs w:val="22"/>
          <w:shd w:val="clear" w:color="auto" w:fill="FFFFFF"/>
        </w:rPr>
      </w:pPr>
      <w:r w:rsidRPr="009A35E0">
        <w:rPr>
          <w:rFonts w:ascii="Times New Roman" w:hAnsi="Times New Roman" w:cs="Times New Roman"/>
          <w:sz w:val="22"/>
          <w:szCs w:val="22"/>
          <w:shd w:val="clear" w:color="auto" w:fill="FFFFFF"/>
        </w:rPr>
        <w:t>b) Equipamentos de Proteção individual.</w:t>
      </w:r>
    </w:p>
    <w:p w14:paraId="6F92DE1B" w14:textId="77777777" w:rsidR="002E61E2" w:rsidRPr="009A35E0" w:rsidRDefault="002E61E2" w:rsidP="002E61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rPr>
          <w:rFonts w:ascii="Times New Roman" w:hAnsi="Times New Roman" w:cs="Times New Roman"/>
          <w:sz w:val="22"/>
          <w:szCs w:val="22"/>
          <w:shd w:val="clear" w:color="auto" w:fill="FFFFFF"/>
        </w:rPr>
      </w:pPr>
      <w:r w:rsidRPr="009A35E0">
        <w:rPr>
          <w:rFonts w:ascii="Times New Roman" w:hAnsi="Times New Roman" w:cs="Times New Roman"/>
          <w:sz w:val="22"/>
          <w:szCs w:val="22"/>
          <w:shd w:val="clear" w:color="auto" w:fill="FFFFFF"/>
        </w:rPr>
        <w:t>c) Ferramentas e equipamentos necessários para a execução dos serviços.</w:t>
      </w:r>
    </w:p>
    <w:p w14:paraId="705F9396" w14:textId="77777777" w:rsidR="002E61E2" w:rsidRPr="009A35E0" w:rsidRDefault="002E61E2" w:rsidP="002E61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hanging="2"/>
        <w:jc w:val="both"/>
        <w:rPr>
          <w:rFonts w:ascii="Times New Roman" w:hAnsi="Times New Roman" w:cs="Times New Roman"/>
          <w:sz w:val="22"/>
          <w:szCs w:val="22"/>
          <w:shd w:val="clear" w:color="auto" w:fill="FFFFFF"/>
        </w:rPr>
      </w:pPr>
      <w:r w:rsidRPr="009A35E0">
        <w:rPr>
          <w:rFonts w:ascii="Times New Roman" w:hAnsi="Times New Roman" w:cs="Times New Roman"/>
          <w:sz w:val="22"/>
          <w:szCs w:val="22"/>
          <w:shd w:val="clear" w:color="auto" w:fill="FFFFFF"/>
        </w:rPr>
        <w:t xml:space="preserve">1.6 - Manter quadro de pessoal suficiente, para atendimento dos serviços sem interrupção, seja por qualquer motivo, sendo de exclusiva responsabilidade da contratada, as despesas com todos os encargos e obrigações, </w:t>
      </w:r>
      <w:r w:rsidRPr="009A35E0">
        <w:rPr>
          <w:rFonts w:ascii="Times New Roman" w:hAnsi="Times New Roman" w:cs="Times New Roman"/>
          <w:sz w:val="22"/>
          <w:szCs w:val="22"/>
          <w:shd w:val="clear" w:color="auto" w:fill="FFFFFF"/>
        </w:rPr>
        <w:lastRenderedPageBreak/>
        <w:t>sociais, trabalhistas e fiscais.</w:t>
      </w:r>
    </w:p>
    <w:p w14:paraId="1DADE358" w14:textId="77777777" w:rsidR="002E61E2" w:rsidRPr="009A35E0" w:rsidRDefault="002E61E2" w:rsidP="002E61E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hanging="2"/>
        <w:jc w:val="both"/>
        <w:rPr>
          <w:rFonts w:ascii="Times New Roman" w:hAnsi="Times New Roman" w:cs="Times New Roman"/>
          <w:sz w:val="22"/>
          <w:szCs w:val="22"/>
          <w:shd w:val="clear" w:color="auto" w:fill="FFFFFF"/>
        </w:rPr>
      </w:pPr>
      <w:r w:rsidRPr="009A35E0">
        <w:rPr>
          <w:rFonts w:ascii="Times New Roman" w:hAnsi="Times New Roman" w:cs="Times New Roman"/>
          <w:sz w:val="22"/>
          <w:szCs w:val="22"/>
          <w:shd w:val="clear" w:color="auto" w:fill="FFFFFF"/>
        </w:rPr>
        <w:t>1.6.1 - Para trabalhos de manutenção, reparos, instalação ou vistorias a equipe deverá ser formada por no mínimo 02 (dois) funcionários (eletricista + auxiliar), devidamente uniformizados com identidade visual própria, de modo a evidenciar que os serviços estejam sendo realizados pela contratada a serviço do Município de Benedito Novo.</w:t>
      </w:r>
    </w:p>
    <w:p w14:paraId="32F77891"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1.7 - A equipe deverá prestar os serviços conforme a seguir:</w:t>
      </w:r>
    </w:p>
    <w:p w14:paraId="5AD92518" w14:textId="77777777" w:rsidR="002E61E2" w:rsidRPr="009A35E0" w:rsidRDefault="002E61E2" w:rsidP="002E61E2">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Dois dias da semana – das 16:00 às 22:00 horas;</w:t>
      </w:r>
    </w:p>
    <w:p w14:paraId="5771026D" w14:textId="77777777" w:rsidR="002E61E2" w:rsidRPr="009A35E0" w:rsidRDefault="002E61E2" w:rsidP="002E61E2">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Dois dias por mês – das 18:00 às 00:00 horas.</w:t>
      </w:r>
    </w:p>
    <w:p w14:paraId="25770157"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1.7.1 - Todos os serviços serão acompanhados por funcionário designado pela Prefeitura</w:t>
      </w:r>
    </w:p>
    <w:p w14:paraId="617B361A" w14:textId="77777777" w:rsidR="002E61E2" w:rsidRPr="009A35E0" w:rsidRDefault="002E61E2" w:rsidP="002E61E2">
      <w:pPr>
        <w:pStyle w:val="PargrafodaLista"/>
        <w:ind w:left="0"/>
        <w:contextualSpacing w:val="0"/>
        <w:jc w:val="both"/>
        <w:rPr>
          <w:sz w:val="22"/>
          <w:szCs w:val="22"/>
        </w:rPr>
      </w:pPr>
      <w:r w:rsidRPr="009A35E0">
        <w:rPr>
          <w:sz w:val="22"/>
          <w:szCs w:val="22"/>
        </w:rPr>
        <w:t>1.7.2 - Havendo impossibilidade de atendimento em razão de caso fortuito ou força maior, o Município determinará outra data para realização do atendimento.</w:t>
      </w:r>
    </w:p>
    <w:p w14:paraId="4ED778EF" w14:textId="77777777" w:rsidR="002E61E2" w:rsidRPr="009A35E0" w:rsidRDefault="002E61E2" w:rsidP="002E61E2">
      <w:pPr>
        <w:ind w:hanging="2"/>
        <w:jc w:val="both"/>
        <w:rPr>
          <w:rFonts w:ascii="Times New Roman" w:hAnsi="Times New Roman" w:cs="Times New Roman"/>
          <w:sz w:val="22"/>
          <w:szCs w:val="22"/>
        </w:rPr>
      </w:pPr>
    </w:p>
    <w:p w14:paraId="3B473B79"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2. FUNDAMENTAÇÃO</w:t>
      </w:r>
    </w:p>
    <w:p w14:paraId="36C151D9" w14:textId="77777777" w:rsidR="002E61E2" w:rsidRPr="009A35E0" w:rsidRDefault="002E61E2" w:rsidP="002E61E2">
      <w:pPr>
        <w:pStyle w:val="TextosemFormatao2"/>
        <w:ind w:hanging="2"/>
        <w:rPr>
          <w:rFonts w:ascii="Times New Roman" w:hAnsi="Times New Roman" w:cs="Times New Roman"/>
          <w:bCs/>
          <w:sz w:val="22"/>
          <w:szCs w:val="22"/>
        </w:rPr>
      </w:pPr>
      <w:bookmarkStart w:id="31" w:name="_Hlk138172048"/>
      <w:r w:rsidRPr="009A35E0">
        <w:rPr>
          <w:rFonts w:ascii="Times New Roman" w:hAnsi="Times New Roman" w:cs="Times New Roman"/>
          <w:sz w:val="22"/>
          <w:szCs w:val="22"/>
        </w:rPr>
        <w:t xml:space="preserve">2.1 - Não houve a realização de Estudo Técnico Preliminar para este objeto, considerando não se tratar de objeto inédito contratado por esta Administração Municipal, conforme disposição do </w:t>
      </w:r>
      <w:r w:rsidRPr="009A35E0">
        <w:rPr>
          <w:rFonts w:ascii="Times New Roman" w:hAnsi="Times New Roman" w:cs="Times New Roman"/>
          <w:bCs/>
          <w:sz w:val="22"/>
          <w:szCs w:val="22"/>
        </w:rPr>
        <w:t>Art. 10 do Decreto Municipal nº 43/2023.</w:t>
      </w:r>
    </w:p>
    <w:bookmarkEnd w:id="31"/>
    <w:p w14:paraId="316DB0D9" w14:textId="77777777" w:rsidR="002E61E2" w:rsidRPr="009A35E0" w:rsidRDefault="002E61E2" w:rsidP="002E61E2">
      <w:pPr>
        <w:pStyle w:val="TextosemFormatao2"/>
        <w:ind w:hanging="2"/>
        <w:rPr>
          <w:rFonts w:ascii="Times New Roman" w:hAnsi="Times New Roman" w:cs="Times New Roman"/>
          <w:bCs/>
          <w:sz w:val="22"/>
          <w:szCs w:val="22"/>
        </w:rPr>
      </w:pPr>
      <w:r w:rsidRPr="009A35E0">
        <w:rPr>
          <w:rFonts w:ascii="Times New Roman" w:hAnsi="Times New Roman" w:cs="Times New Roman"/>
          <w:sz w:val="22"/>
          <w:szCs w:val="22"/>
        </w:rPr>
        <w:t>2.2 - Embora ainda não haja de modo formal em âmbito municipal, do plano de contratação anual, a presente contratação é realizada anualmente, e se pode afirmar, ainda que indiretamente, que está prevista na Lei Orçamentária Anual e no rol de contratações e aquisições anuais.</w:t>
      </w:r>
    </w:p>
    <w:p w14:paraId="58264574"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2.3 -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4F435E10" w14:textId="77777777" w:rsidR="002E61E2" w:rsidRPr="009A35E0" w:rsidRDefault="002E61E2" w:rsidP="002E61E2">
      <w:pPr>
        <w:pStyle w:val="TextosemFormatao2"/>
        <w:ind w:hanging="2"/>
        <w:rPr>
          <w:rFonts w:ascii="Times New Roman" w:hAnsi="Times New Roman" w:cs="Times New Roman"/>
          <w:bCs/>
          <w:sz w:val="22"/>
          <w:szCs w:val="22"/>
        </w:rPr>
      </w:pPr>
      <w:r w:rsidRPr="009A35E0">
        <w:rPr>
          <w:rFonts w:ascii="Times New Roman" w:hAnsi="Times New Roman" w:cs="Times New Roman"/>
          <w:sz w:val="22"/>
          <w:szCs w:val="22"/>
        </w:rPr>
        <w:t>2.4 - O objeto desta contratação não se enquadra como sendo de bem de luxo, conforme Art. 7, § 2º do Decreto Municipal nº 43/2023.</w:t>
      </w:r>
    </w:p>
    <w:p w14:paraId="667C6D5E" w14:textId="77777777" w:rsidR="002E61E2" w:rsidRPr="009A35E0" w:rsidRDefault="002E61E2" w:rsidP="002E61E2">
      <w:pPr>
        <w:pStyle w:val="TextosemFormatao2"/>
        <w:ind w:hanging="2"/>
        <w:rPr>
          <w:rFonts w:ascii="Times New Roman" w:hAnsi="Times New Roman" w:cs="Times New Roman"/>
          <w:bCs/>
          <w:sz w:val="22"/>
          <w:szCs w:val="22"/>
        </w:rPr>
      </w:pPr>
      <w:r w:rsidRPr="009A35E0">
        <w:rPr>
          <w:rFonts w:ascii="Times New Roman" w:hAnsi="Times New Roman" w:cs="Times New Roman"/>
          <w:bCs/>
          <w:sz w:val="22"/>
          <w:szCs w:val="22"/>
        </w:rPr>
        <w:t>2.5 - A presente licitação será realizada na modalidade de Pregão Eletrônico nos termos do Art. 28, inciso I da Lei Federal nº 14.133/2021.</w:t>
      </w:r>
    </w:p>
    <w:p w14:paraId="4E7C9C05" w14:textId="77777777" w:rsidR="002E61E2" w:rsidRPr="009A35E0" w:rsidRDefault="002E61E2" w:rsidP="002E61E2">
      <w:pPr>
        <w:pStyle w:val="TextosemFormatao2"/>
        <w:ind w:hanging="2"/>
        <w:rPr>
          <w:rFonts w:ascii="Times New Roman" w:hAnsi="Times New Roman" w:cs="Times New Roman"/>
          <w:bCs/>
          <w:sz w:val="22"/>
          <w:szCs w:val="22"/>
        </w:rPr>
      </w:pPr>
      <w:r w:rsidRPr="009A35E0">
        <w:rPr>
          <w:rFonts w:ascii="Times New Roman" w:hAnsi="Times New Roman" w:cs="Times New Roman"/>
          <w:sz w:val="22"/>
          <w:szCs w:val="22"/>
        </w:rPr>
        <w:t>2.6 - A forma de julgamento será por lotes, haja vista a necessidade de padronização e uniformização dos serviços de mesma natureza e que se complementam entre si, de forma que uma mesma contratada os execute, gerando economicidade, pois poderão ser executados de forma conjunta e concomitante.</w:t>
      </w:r>
    </w:p>
    <w:p w14:paraId="1D7A42BC" w14:textId="77777777" w:rsidR="002E61E2" w:rsidRPr="009A35E0" w:rsidRDefault="002E61E2" w:rsidP="002E61E2">
      <w:pPr>
        <w:ind w:hanging="2"/>
        <w:jc w:val="both"/>
        <w:rPr>
          <w:rFonts w:ascii="Times New Roman" w:hAnsi="Times New Roman" w:cs="Times New Roman"/>
          <w:bCs/>
          <w:sz w:val="22"/>
          <w:szCs w:val="22"/>
        </w:rPr>
      </w:pPr>
    </w:p>
    <w:p w14:paraId="765EF4BE"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3. SOLUÇÃO COMO UM TODO</w:t>
      </w:r>
    </w:p>
    <w:p w14:paraId="33E0240C" w14:textId="77777777" w:rsidR="002E61E2" w:rsidRPr="009A35E0" w:rsidRDefault="002E61E2" w:rsidP="002E61E2">
      <w:pPr>
        <w:ind w:hanging="2"/>
        <w:jc w:val="both"/>
        <w:rPr>
          <w:rFonts w:ascii="Times New Roman" w:eastAsia="Arial" w:hAnsi="Times New Roman" w:cs="Times New Roman"/>
          <w:sz w:val="22"/>
          <w:szCs w:val="22"/>
        </w:rPr>
      </w:pPr>
      <w:r w:rsidRPr="009A35E0">
        <w:rPr>
          <w:rFonts w:ascii="Times New Roman" w:eastAsia="Arial" w:hAnsi="Times New Roman" w:cs="Times New Roman"/>
          <w:sz w:val="22"/>
          <w:szCs w:val="22"/>
        </w:rPr>
        <w:t>3.1 - A iluminação pública é de extrema importância para o desenvolvimento social e econômico dos municípios. Além de contribuir para a melhoria da segurança pública nas áreas urbanas e rurais, prevenindo e reduzindo a criminalidade, é fundamental para garantir o trânsito seguro dos veículos, o embelezamento de bens públicos e privados e o uso de espaços públicos de lazer e cultura da população durante o período noturno.</w:t>
      </w:r>
    </w:p>
    <w:p w14:paraId="38D3A020" w14:textId="77777777" w:rsidR="002E61E2" w:rsidRPr="009A35E0" w:rsidRDefault="002E61E2" w:rsidP="002E61E2">
      <w:pPr>
        <w:pStyle w:val="PargrafodaLista"/>
        <w:ind w:left="0"/>
        <w:contextualSpacing w:val="0"/>
        <w:jc w:val="both"/>
        <w:rPr>
          <w:rFonts w:eastAsia="Arial"/>
          <w:sz w:val="22"/>
          <w:szCs w:val="22"/>
        </w:rPr>
      </w:pPr>
      <w:r w:rsidRPr="009A35E0">
        <w:rPr>
          <w:rFonts w:eastAsia="Arial"/>
          <w:sz w:val="22"/>
          <w:szCs w:val="22"/>
        </w:rPr>
        <w:t>3.2 - O desgaste natural dos materiais que integram o sistema de iluminação pública, como mastros, luzes, fixadores de braço, relês, reatores, cabos, fios, ferragens, acessórios, etc., requer substituição e manutenção permanente, e a manutenção preventiva através da prestação de serviços especializados é a melhor forma de prevenir defeitos e fazer correções.</w:t>
      </w:r>
    </w:p>
    <w:p w14:paraId="29B2B535" w14:textId="77777777" w:rsidR="002E61E2" w:rsidRPr="009A35E0" w:rsidRDefault="002E61E2" w:rsidP="002E61E2">
      <w:pPr>
        <w:pStyle w:val="PargrafodaLista"/>
        <w:ind w:left="0"/>
        <w:contextualSpacing w:val="0"/>
        <w:jc w:val="both"/>
        <w:rPr>
          <w:rFonts w:eastAsia="Arial"/>
          <w:sz w:val="22"/>
          <w:szCs w:val="22"/>
        </w:rPr>
      </w:pPr>
      <w:r w:rsidRPr="009A35E0">
        <w:rPr>
          <w:rFonts w:eastAsia="Arial"/>
          <w:sz w:val="22"/>
          <w:szCs w:val="22"/>
        </w:rPr>
        <w:t>3.3 - Sendo assim, o objetivo da presente contratação é manter a prestação dos referidos serviços de modo contínuo, ofertando qualidade de vida, economicidade, segurança e sustentabilidade.</w:t>
      </w:r>
    </w:p>
    <w:p w14:paraId="47DE73F7" w14:textId="77777777" w:rsidR="002E61E2" w:rsidRPr="009A35E0" w:rsidRDefault="002E61E2" w:rsidP="002E61E2">
      <w:pPr>
        <w:ind w:hanging="2"/>
        <w:jc w:val="both"/>
        <w:rPr>
          <w:rFonts w:ascii="Times New Roman" w:hAnsi="Times New Roman" w:cs="Times New Roman"/>
          <w:sz w:val="22"/>
          <w:szCs w:val="22"/>
        </w:rPr>
      </w:pPr>
    </w:p>
    <w:p w14:paraId="3C13B009"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4. REQUISITOS DA CONTRATAÇÃO</w:t>
      </w:r>
    </w:p>
    <w:p w14:paraId="5A5512EC"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4.1 - Visa-se qualificar e selecionar empresas fornecedoras do ramo de atividade compatível com o objeto deste termo e que possuam capacidade para prestação dos serviços em questão.</w:t>
      </w:r>
    </w:p>
    <w:p w14:paraId="0CC3D6C8" w14:textId="77777777" w:rsidR="002E61E2" w:rsidRPr="009A35E0" w:rsidRDefault="002E61E2" w:rsidP="002E61E2">
      <w:pPr>
        <w:ind w:hanging="2"/>
        <w:jc w:val="both"/>
        <w:rPr>
          <w:rFonts w:ascii="Times New Roman" w:hAnsi="Times New Roman" w:cs="Times New Roman"/>
          <w:bCs/>
          <w:sz w:val="22"/>
          <w:szCs w:val="22"/>
        </w:rPr>
      </w:pPr>
    </w:p>
    <w:p w14:paraId="50137179"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5. MODELO DE EXECUÇÃO DO OBJETO</w:t>
      </w:r>
    </w:p>
    <w:p w14:paraId="14F51F5A" w14:textId="77777777" w:rsidR="002E61E2" w:rsidRPr="009A35E0" w:rsidRDefault="002E61E2" w:rsidP="002E61E2">
      <w:pPr>
        <w:jc w:val="both"/>
        <w:rPr>
          <w:rFonts w:ascii="Times New Roman" w:hAnsi="Times New Roman" w:cs="Times New Roman"/>
          <w:color w:val="000000" w:themeColor="text1"/>
          <w:sz w:val="22"/>
          <w:szCs w:val="22"/>
        </w:rPr>
      </w:pPr>
      <w:r w:rsidRPr="009A35E0">
        <w:rPr>
          <w:rFonts w:ascii="Times New Roman" w:hAnsi="Times New Roman" w:cs="Times New Roman"/>
          <w:color w:val="000000" w:themeColor="text1"/>
          <w:sz w:val="22"/>
          <w:szCs w:val="22"/>
        </w:rPr>
        <w:t>5.1 - A execução do objeto será alcançada com a devida execução dos serviços de forma eficiente e conforme as exigências, bem como a conferência qualitativa e quantitativa pelos responsáveis pelo recebimento e fiscalização.</w:t>
      </w:r>
    </w:p>
    <w:p w14:paraId="1AC084DB" w14:textId="77777777" w:rsidR="002E61E2" w:rsidRPr="009A35E0" w:rsidRDefault="002E61E2" w:rsidP="002E61E2">
      <w:pPr>
        <w:ind w:hanging="2"/>
        <w:jc w:val="both"/>
        <w:rPr>
          <w:rFonts w:ascii="Times New Roman" w:hAnsi="Times New Roman" w:cs="Times New Roman"/>
          <w:color w:val="000000" w:themeColor="text1"/>
          <w:sz w:val="22"/>
          <w:szCs w:val="22"/>
        </w:rPr>
      </w:pPr>
      <w:r w:rsidRPr="009A35E0">
        <w:rPr>
          <w:rFonts w:ascii="Times New Roman" w:hAnsi="Times New Roman" w:cs="Times New Roman"/>
          <w:color w:val="000000" w:themeColor="text1"/>
          <w:sz w:val="22"/>
          <w:szCs w:val="22"/>
        </w:rPr>
        <w:t xml:space="preserve">5.2 - Os serviços deverão ser prestados de forma continua, dentro do período de vigência do contrato. </w:t>
      </w:r>
    </w:p>
    <w:p w14:paraId="66B59222" w14:textId="77777777" w:rsidR="002E61E2" w:rsidRPr="009A35E0" w:rsidRDefault="002E61E2" w:rsidP="002E61E2">
      <w:pPr>
        <w:ind w:hanging="2"/>
        <w:jc w:val="both"/>
        <w:rPr>
          <w:rFonts w:ascii="Times New Roman" w:hAnsi="Times New Roman" w:cs="Times New Roman"/>
          <w:color w:val="FF0000"/>
          <w:sz w:val="22"/>
          <w:szCs w:val="22"/>
        </w:rPr>
      </w:pPr>
    </w:p>
    <w:p w14:paraId="5EB4149E"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6. MODELO DE GESTÃO DO CONTRATO</w:t>
      </w:r>
    </w:p>
    <w:p w14:paraId="3D87CB50" w14:textId="77777777" w:rsidR="002E61E2" w:rsidRPr="009A35E0" w:rsidRDefault="002E61E2" w:rsidP="002E61E2">
      <w:pPr>
        <w:ind w:right="-1" w:hanging="2"/>
        <w:jc w:val="both"/>
        <w:rPr>
          <w:rFonts w:ascii="Times New Roman" w:hAnsi="Times New Roman" w:cs="Times New Roman"/>
          <w:sz w:val="22"/>
          <w:szCs w:val="22"/>
          <w:highlight w:val="white"/>
        </w:rPr>
      </w:pPr>
      <w:r w:rsidRPr="009A35E0">
        <w:rPr>
          <w:rFonts w:ascii="Times New Roman" w:hAnsi="Times New Roman" w:cs="Times New Roman"/>
          <w:sz w:val="22"/>
          <w:szCs w:val="22"/>
        </w:rPr>
        <w:lastRenderedPageBreak/>
        <w:t>6.1 - O contrato deverá ser executado fielmente pelas partes, de acordo com as cláusulas avençadas e as normas da Lei Federal nº 14.133, de 2021, e cada parte responderá pelas consequências de sua inexecução total ou parcial (Lei Federal nº 14.133/2021, Art. 115, caput).</w:t>
      </w:r>
    </w:p>
    <w:p w14:paraId="1D8F94B5" w14:textId="77777777" w:rsidR="002E61E2" w:rsidRPr="009A35E0" w:rsidRDefault="002E61E2" w:rsidP="002E61E2">
      <w:pPr>
        <w:ind w:right="-1" w:hanging="2"/>
        <w:jc w:val="both"/>
        <w:rPr>
          <w:rFonts w:ascii="Times New Roman" w:hAnsi="Times New Roman" w:cs="Times New Roman"/>
          <w:sz w:val="22"/>
          <w:szCs w:val="22"/>
          <w:highlight w:val="white"/>
        </w:rPr>
      </w:pPr>
      <w:r w:rsidRPr="009A35E0">
        <w:rPr>
          <w:rFonts w:ascii="Times New Roman" w:hAnsi="Times New Roman" w:cs="Times New Roman"/>
          <w:sz w:val="22"/>
          <w:szCs w:val="22"/>
          <w:highlight w:val="white"/>
        </w:rPr>
        <w:t xml:space="preserve">6.2 - </w:t>
      </w:r>
      <w:r w:rsidRPr="009A35E0">
        <w:rPr>
          <w:rFonts w:ascii="Times New Roman" w:hAnsi="Times New Roman" w:cs="Times New Roman"/>
          <w:sz w:val="22"/>
          <w:szCs w:val="22"/>
        </w:rPr>
        <w:t xml:space="preserve">O contrato terá vigência pelo prazo de 12 (doze) meses contados a partir da data de sua assinatura, </w:t>
      </w:r>
      <w:r w:rsidRPr="009A35E0">
        <w:rPr>
          <w:rFonts w:ascii="Times New Roman" w:hAnsi="Times New Roman" w:cs="Times New Roman"/>
          <w:sz w:val="22"/>
          <w:szCs w:val="22"/>
          <w:highlight w:val="white"/>
        </w:rPr>
        <w:t>podendo ser prorrogado por meio de termo aditivo nos termos da legislação vigente.</w:t>
      </w:r>
    </w:p>
    <w:p w14:paraId="284892A9"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6.3 -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032F2C00"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6.3.1 - Ficam designados para acompanhamento e fiscalização do Contrato os servidores nomeados pela Portaria nº 372/2023.</w:t>
      </w:r>
    </w:p>
    <w:p w14:paraId="43B79DDE" w14:textId="77777777" w:rsidR="002E61E2" w:rsidRPr="009A35E0" w:rsidRDefault="002E61E2" w:rsidP="002E61E2">
      <w:pPr>
        <w:ind w:hanging="2"/>
        <w:jc w:val="both"/>
        <w:rPr>
          <w:rFonts w:ascii="Times New Roman" w:hAnsi="Times New Roman" w:cs="Times New Roman"/>
          <w:b/>
          <w:color w:val="FF0000"/>
          <w:sz w:val="22"/>
          <w:szCs w:val="22"/>
        </w:rPr>
      </w:pPr>
    </w:p>
    <w:p w14:paraId="76302B62"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7. CRITÉRIOS DE MEDIÇÃO E PAGAMENTO</w:t>
      </w:r>
    </w:p>
    <w:p w14:paraId="30FD485C"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7.1 - Mensalmente a contratada deverá apresentar nota fiscal/fatura correspondente aos serviços prestados.</w:t>
      </w:r>
    </w:p>
    <w:p w14:paraId="7FCDD1B3"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7.1.1 - A nota fiscal/fatura deverá ser apresentada ao responsável pelo recebimento e fiscalização, o qual terá o prazo máximo de 05 (cinco) dias úteis para atestar a perfeita execução dos serviços e o cumprimento pela contratada, das obrigações assumidas.</w:t>
      </w:r>
    </w:p>
    <w:p w14:paraId="15F2CFE4"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7.1.2 - Somente será encaminhada a nota fiscal/fatura para pagamento após a conferência e o recebimento definitivo dos serviços prestados. </w:t>
      </w:r>
    </w:p>
    <w:p w14:paraId="1F1E2E14"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7.1.3 -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63DA7D58"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7.2 - O pagamento será efetuado no prazo de até 30 (trinta) dias a contar do recebimento da nota fiscal/fatura.</w:t>
      </w:r>
    </w:p>
    <w:p w14:paraId="50078F21"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7.3 - O pagamento será creditado em nome da contratada, mediante ordem bancária em conta corrente por ela indicada.</w:t>
      </w:r>
    </w:p>
    <w:p w14:paraId="4D0ACFFC"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7.4 - O pagamento a ser efetuado estará sujeito às retenções tributárias legais de acordo com a legislação e normais pertinentes.</w:t>
      </w:r>
    </w:p>
    <w:p w14:paraId="32D9DF13"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7.5 - Não será efetuado qualquer pagamento a contratada enquanto houver pendência de liquidação da obrigação financeira em virtude de aplicação de penalidade ou inadimplência contratual.</w:t>
      </w:r>
    </w:p>
    <w:p w14:paraId="6B4F9E49"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7.6 - Não haverá, em hipótese alguma, pagamento antecipado.</w:t>
      </w:r>
    </w:p>
    <w:p w14:paraId="6878542C" w14:textId="77777777" w:rsidR="002E61E2" w:rsidRPr="009A35E0" w:rsidRDefault="002E61E2" w:rsidP="002E61E2">
      <w:pPr>
        <w:ind w:hanging="2"/>
        <w:jc w:val="both"/>
        <w:rPr>
          <w:rFonts w:ascii="Times New Roman" w:hAnsi="Times New Roman" w:cs="Times New Roman"/>
          <w:color w:val="FF0000"/>
          <w:sz w:val="22"/>
          <w:szCs w:val="22"/>
        </w:rPr>
      </w:pPr>
    </w:p>
    <w:p w14:paraId="6B420D59"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8. CRITÉRIOS PARA SELEÇÃO DO FORNECEDOR</w:t>
      </w:r>
    </w:p>
    <w:p w14:paraId="600708B7" w14:textId="77777777" w:rsidR="002E61E2" w:rsidRPr="009A35E0" w:rsidRDefault="002E61E2" w:rsidP="002E61E2">
      <w:pPr>
        <w:pStyle w:val="TextosemFormatao2"/>
        <w:ind w:hanging="2"/>
        <w:rPr>
          <w:rFonts w:ascii="Times New Roman" w:hAnsi="Times New Roman" w:cs="Times New Roman"/>
          <w:bCs/>
          <w:sz w:val="22"/>
          <w:szCs w:val="22"/>
        </w:rPr>
      </w:pPr>
      <w:r w:rsidRPr="009A35E0">
        <w:rPr>
          <w:rFonts w:ascii="Times New Roman" w:hAnsi="Times New Roman" w:cs="Times New Roman"/>
          <w:sz w:val="22"/>
          <w:szCs w:val="22"/>
        </w:rPr>
        <w:t xml:space="preserve">8.1 - O fornecedor será selecionado por meio da realização de procedimento licitatório na modalidade de Pregão Eletrônico, com fundamento no </w:t>
      </w:r>
      <w:r w:rsidRPr="009A35E0">
        <w:rPr>
          <w:rFonts w:ascii="Times New Roman" w:hAnsi="Times New Roman" w:cs="Times New Roman"/>
          <w:bCs/>
          <w:sz w:val="22"/>
          <w:szCs w:val="22"/>
        </w:rPr>
        <w:t>Art. 28, inciso I da Lei Federal nº 14.133/2021.</w:t>
      </w:r>
    </w:p>
    <w:p w14:paraId="08E63837"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8.2 - O licitante vencedor deverá apresentar habilitação jurídica, técnica, fiscal, social, trabalhista e econômica financeira conforme detalhado no edital.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03074065" w14:textId="77777777" w:rsidR="002E61E2" w:rsidRPr="009A35E0" w:rsidRDefault="002E61E2" w:rsidP="002E61E2">
      <w:pPr>
        <w:ind w:hanging="2"/>
        <w:jc w:val="both"/>
        <w:rPr>
          <w:rFonts w:ascii="Times New Roman" w:hAnsi="Times New Roman" w:cs="Times New Roman"/>
          <w:color w:val="FF0000"/>
          <w:sz w:val="22"/>
          <w:szCs w:val="22"/>
        </w:rPr>
      </w:pPr>
    </w:p>
    <w:p w14:paraId="483E0ED3"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9. VALOR TOTAL ESTIMADO DA CONTRATAÇÃO</w:t>
      </w:r>
    </w:p>
    <w:p w14:paraId="0FCB8DF9" w14:textId="77777777" w:rsidR="002E61E2" w:rsidRPr="009A35E0" w:rsidRDefault="002E61E2" w:rsidP="002E61E2">
      <w:pPr>
        <w:ind w:hanging="2"/>
        <w:jc w:val="both"/>
        <w:rPr>
          <w:rFonts w:ascii="Times New Roman" w:hAnsi="Times New Roman" w:cs="Times New Roman"/>
          <w:sz w:val="22"/>
          <w:szCs w:val="22"/>
        </w:rPr>
      </w:pPr>
      <w:r w:rsidRPr="009A35E0">
        <w:rPr>
          <w:rFonts w:ascii="Times New Roman" w:hAnsi="Times New Roman" w:cs="Times New Roman"/>
          <w:sz w:val="22"/>
          <w:szCs w:val="22"/>
        </w:rPr>
        <w:t>9.1 - Com base nos levantamentos de preços efetuados, o valor total estimado da presente contratação é de R$ 256.527,52 (duzentos e cinquenta e seis mil, quinhentos e vinte e sete reais e cinquenta e dois centavos).</w:t>
      </w:r>
    </w:p>
    <w:p w14:paraId="0F12415B" w14:textId="77777777" w:rsidR="002E61E2" w:rsidRPr="009A35E0" w:rsidRDefault="002E61E2" w:rsidP="002E61E2">
      <w:pPr>
        <w:ind w:hanging="2"/>
        <w:jc w:val="both"/>
        <w:rPr>
          <w:rFonts w:ascii="Times New Roman" w:hAnsi="Times New Roman" w:cs="Times New Roman"/>
          <w:bCs/>
          <w:sz w:val="22"/>
          <w:szCs w:val="22"/>
        </w:rPr>
      </w:pPr>
      <w:r w:rsidRPr="009A35E0">
        <w:rPr>
          <w:rFonts w:ascii="Times New Roman" w:hAnsi="Times New Roman" w:cs="Times New Roman"/>
          <w:bCs/>
          <w:sz w:val="22"/>
          <w:szCs w:val="22"/>
        </w:rPr>
        <w:t xml:space="preserve">9.2 - </w:t>
      </w:r>
      <w:r w:rsidRPr="009A35E0">
        <w:rPr>
          <w:rFonts w:ascii="Times New Roman" w:hAnsi="Times New Roman" w:cs="Times New Roman"/>
          <w:sz w:val="22"/>
          <w:szCs w:val="22"/>
        </w:rPr>
        <w:t>Os valores prévios da contratação foram obtidos pelo cálculo da mediana dos valores colhidos em processos licitatórios realizados por outros entes públicos, em sítios eletrônicos especializados e também, de forma combinada com fornecedores privados, nos moldes do Inciso II da IN SEGES 065/2021, Art. 14 do Decreto Municipal nº 43/2023 e Art. 23 da Lei Federal nº 14.133/2021, conforme demonstrado no mapa de preços em anexo.</w:t>
      </w:r>
    </w:p>
    <w:p w14:paraId="4A6206DE" w14:textId="77777777" w:rsidR="002E61E2" w:rsidRPr="009A35E0" w:rsidRDefault="002E61E2" w:rsidP="002E61E2">
      <w:pPr>
        <w:ind w:right="-2" w:hanging="2"/>
        <w:jc w:val="both"/>
        <w:rPr>
          <w:rFonts w:ascii="Times New Roman" w:hAnsi="Times New Roman" w:cs="Times New Roman"/>
          <w:color w:val="FF0000"/>
          <w:sz w:val="22"/>
          <w:szCs w:val="22"/>
        </w:rPr>
      </w:pPr>
    </w:p>
    <w:p w14:paraId="2DAE3F14" w14:textId="77777777" w:rsidR="002E61E2" w:rsidRPr="009A35E0" w:rsidRDefault="002E61E2" w:rsidP="002E61E2">
      <w:pPr>
        <w:ind w:hanging="2"/>
        <w:jc w:val="both"/>
        <w:rPr>
          <w:rFonts w:ascii="Times New Roman" w:hAnsi="Times New Roman" w:cs="Times New Roman"/>
          <w:b/>
          <w:sz w:val="22"/>
          <w:szCs w:val="22"/>
        </w:rPr>
      </w:pPr>
      <w:r w:rsidRPr="009A35E0">
        <w:rPr>
          <w:rFonts w:ascii="Times New Roman" w:hAnsi="Times New Roman" w:cs="Times New Roman"/>
          <w:b/>
          <w:sz w:val="22"/>
          <w:szCs w:val="22"/>
        </w:rPr>
        <w:t>10. ADEQUAÇÃO ORÇAMENTÁRIA</w:t>
      </w:r>
    </w:p>
    <w:p w14:paraId="10B6A03C"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rPr>
        <w:lastRenderedPageBreak/>
        <w:t xml:space="preserve">10.1 - </w:t>
      </w:r>
      <w:r w:rsidRPr="009A35E0">
        <w:rPr>
          <w:rFonts w:ascii="Times New Roman" w:hAnsi="Times New Roman" w:cs="Times New Roman"/>
          <w:sz w:val="22"/>
          <w:szCs w:val="22"/>
          <w:lang w:eastAsia="pt-BR"/>
        </w:rPr>
        <w:t xml:space="preserve">Os recursos necessários à presente aquisição/contratação, acham-se classificados na dotação orçamentária que se segue: </w:t>
      </w:r>
    </w:p>
    <w:p w14:paraId="492DD997"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lang w:eastAsia="pt-BR"/>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1276"/>
      </w:tblGrid>
      <w:tr w:rsidR="002E61E2" w:rsidRPr="009A35E0" w14:paraId="691661D9" w14:textId="77777777" w:rsidTr="0001715B">
        <w:tc>
          <w:tcPr>
            <w:tcW w:w="8505" w:type="dxa"/>
            <w:tcBorders>
              <w:top w:val="single" w:sz="4" w:space="0" w:color="auto"/>
              <w:left w:val="single" w:sz="4" w:space="0" w:color="auto"/>
              <w:bottom w:val="single" w:sz="4" w:space="0" w:color="auto"/>
              <w:right w:val="single" w:sz="4" w:space="0" w:color="auto"/>
            </w:tcBorders>
            <w:hideMark/>
          </w:tcPr>
          <w:p w14:paraId="7F014DBE" w14:textId="77777777" w:rsidR="002E61E2" w:rsidRPr="009A35E0" w:rsidRDefault="002E61E2" w:rsidP="0001715B">
            <w:pPr>
              <w:ind w:right="-3" w:hanging="2"/>
              <w:jc w:val="both"/>
              <w:rPr>
                <w:rFonts w:ascii="Times New Roman" w:hAnsi="Times New Roman" w:cs="Times New Roman"/>
                <w:i/>
                <w:iCs/>
                <w:sz w:val="22"/>
                <w:szCs w:val="22"/>
              </w:rPr>
            </w:pPr>
            <w:r w:rsidRPr="009A35E0">
              <w:rPr>
                <w:rFonts w:ascii="Times New Roman" w:hAnsi="Times New Roman" w:cs="Times New Roman"/>
                <w:b/>
                <w:sz w:val="22"/>
                <w:szCs w:val="22"/>
              </w:rPr>
              <w:t>Dotação Orçamentária:</w:t>
            </w:r>
          </w:p>
          <w:p w14:paraId="701074B2"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EDUCAÇÃO</w:t>
            </w:r>
          </w:p>
          <w:p w14:paraId="4259C879"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05.002.0013.0392.0501.2511.150070000000 – Cultura – Recursos não vinculados de impostos</w:t>
            </w:r>
          </w:p>
          <w:p w14:paraId="096CB4E2"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05.002.0013.0392.0501.2512.150170000000 – Festa – Outros recursos não vinculados</w:t>
            </w:r>
          </w:p>
          <w:p w14:paraId="2A63FD4C"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ESPORTE</w:t>
            </w:r>
          </w:p>
          <w:p w14:paraId="58F9131E"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06.001.0027.0695.0600.2602.150070000000 – Esp – Turismo – Recursos não vinculados de impostos</w:t>
            </w:r>
          </w:p>
          <w:p w14:paraId="665F3CD0"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OBRAS</w:t>
            </w:r>
          </w:p>
          <w:p w14:paraId="6EACEC60"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08.001.0015.0451.0800.2801.150070000000 – Obras – Recursos não vinculados de impostos</w:t>
            </w:r>
          </w:p>
          <w:p w14:paraId="7AF4FF87"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08.001.0015.0752.0800.2803.175170000000 – Obras – IP – Recursos COSIP</w:t>
            </w:r>
          </w:p>
          <w:p w14:paraId="23FBEA89" w14:textId="77777777" w:rsidR="002E61E2" w:rsidRPr="009A35E0" w:rsidRDefault="002E61E2" w:rsidP="0001715B">
            <w:pPr>
              <w:ind w:hanging="2"/>
              <w:rPr>
                <w:rFonts w:ascii="Times New Roman" w:hAnsi="Times New Roman" w:cs="Times New Roman"/>
                <w:i/>
                <w:sz w:val="18"/>
                <w:szCs w:val="18"/>
              </w:rPr>
            </w:pPr>
            <w:r w:rsidRPr="009A35E0">
              <w:rPr>
                <w:rFonts w:ascii="Times New Roman" w:hAnsi="Times New Roman" w:cs="Times New Roman"/>
                <w:i/>
                <w:sz w:val="18"/>
                <w:szCs w:val="18"/>
              </w:rPr>
              <w:t>PLANEJAMENTO</w:t>
            </w:r>
          </w:p>
          <w:p w14:paraId="1261536D" w14:textId="77777777" w:rsidR="002E61E2" w:rsidRPr="009A35E0" w:rsidRDefault="002E61E2" w:rsidP="0001715B">
            <w:pPr>
              <w:ind w:hanging="2"/>
              <w:jc w:val="both"/>
              <w:rPr>
                <w:rFonts w:ascii="Times New Roman" w:hAnsi="Times New Roman" w:cs="Times New Roman"/>
                <w:bCs/>
                <w:i/>
                <w:iCs/>
                <w:sz w:val="18"/>
                <w:szCs w:val="18"/>
              </w:rPr>
            </w:pPr>
            <w:r w:rsidRPr="009A35E0">
              <w:rPr>
                <w:rFonts w:ascii="Times New Roman" w:hAnsi="Times New Roman" w:cs="Times New Roman"/>
                <w:i/>
                <w:sz w:val="18"/>
                <w:szCs w:val="18"/>
              </w:rPr>
              <w:t>09.001.0004.0122.0900.2901.150070000000 – Plan – Recursos não vinculados de impostos</w:t>
            </w:r>
          </w:p>
        </w:tc>
        <w:tc>
          <w:tcPr>
            <w:tcW w:w="1276" w:type="dxa"/>
            <w:tcBorders>
              <w:top w:val="single" w:sz="4" w:space="0" w:color="auto"/>
              <w:left w:val="single" w:sz="4" w:space="0" w:color="auto"/>
              <w:bottom w:val="single" w:sz="4" w:space="0" w:color="auto"/>
              <w:right w:val="single" w:sz="4" w:space="0" w:color="auto"/>
            </w:tcBorders>
            <w:hideMark/>
          </w:tcPr>
          <w:p w14:paraId="3ACA4547" w14:textId="77777777" w:rsidR="002E61E2" w:rsidRPr="009A35E0" w:rsidRDefault="002E61E2" w:rsidP="0001715B">
            <w:pPr>
              <w:ind w:right="-3" w:hanging="2"/>
              <w:jc w:val="both"/>
              <w:rPr>
                <w:rFonts w:ascii="Times New Roman" w:hAnsi="Times New Roman" w:cs="Times New Roman"/>
                <w:b/>
                <w:sz w:val="22"/>
                <w:szCs w:val="22"/>
              </w:rPr>
            </w:pPr>
            <w:r w:rsidRPr="009A35E0">
              <w:rPr>
                <w:rFonts w:ascii="Times New Roman" w:hAnsi="Times New Roman" w:cs="Times New Roman"/>
                <w:b/>
                <w:sz w:val="22"/>
                <w:szCs w:val="22"/>
              </w:rPr>
              <w:t>Conta:</w:t>
            </w:r>
          </w:p>
          <w:p w14:paraId="7CD095F9" w14:textId="77777777" w:rsidR="002E61E2" w:rsidRPr="009A35E0" w:rsidRDefault="002E61E2" w:rsidP="0001715B">
            <w:pPr>
              <w:ind w:hanging="2"/>
              <w:rPr>
                <w:rFonts w:ascii="Times New Roman" w:hAnsi="Times New Roman" w:cs="Times New Roman"/>
                <w:bCs/>
                <w:i/>
                <w:iCs/>
                <w:sz w:val="18"/>
                <w:szCs w:val="18"/>
              </w:rPr>
            </w:pPr>
            <w:r w:rsidRPr="009A35E0">
              <w:rPr>
                <w:rFonts w:ascii="Times New Roman" w:hAnsi="Times New Roman" w:cs="Times New Roman"/>
                <w:bCs/>
                <w:i/>
                <w:iCs/>
                <w:sz w:val="18"/>
                <w:szCs w:val="18"/>
              </w:rPr>
              <w:t>3390391600</w:t>
            </w:r>
          </w:p>
        </w:tc>
      </w:tr>
    </w:tbl>
    <w:p w14:paraId="1AB4AD5B" w14:textId="77777777" w:rsidR="002E61E2" w:rsidRPr="009A35E0" w:rsidRDefault="002E61E2" w:rsidP="002E61E2">
      <w:pPr>
        <w:ind w:hanging="2"/>
        <w:jc w:val="both"/>
        <w:rPr>
          <w:rFonts w:ascii="Times New Roman" w:hAnsi="Times New Roman" w:cs="Times New Roman"/>
          <w:bCs/>
          <w:sz w:val="22"/>
          <w:szCs w:val="22"/>
        </w:rPr>
      </w:pPr>
    </w:p>
    <w:p w14:paraId="206B48A3" w14:textId="77777777" w:rsidR="002E61E2" w:rsidRPr="009A35E0" w:rsidRDefault="002E61E2" w:rsidP="002E61E2">
      <w:pPr>
        <w:ind w:hanging="2"/>
        <w:rPr>
          <w:rFonts w:ascii="Times New Roman" w:hAnsi="Times New Roman" w:cs="Times New Roman"/>
          <w:b/>
          <w:sz w:val="22"/>
          <w:szCs w:val="22"/>
        </w:rPr>
      </w:pPr>
      <w:r w:rsidRPr="009A35E0">
        <w:rPr>
          <w:rFonts w:ascii="Times New Roman" w:hAnsi="Times New Roman" w:cs="Times New Roman"/>
          <w:b/>
          <w:sz w:val="22"/>
          <w:szCs w:val="22"/>
        </w:rPr>
        <w:t xml:space="preserve">11. CONDIÇÕES DE FORNECIMENTO E RECEBIMENTO </w:t>
      </w:r>
    </w:p>
    <w:p w14:paraId="4ECE611E"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11.1 - A prestação dos serviços deverá ser realizada no perímetro urbano e rural do município, área Celesc, nos horários definidos neste Termo.</w:t>
      </w:r>
    </w:p>
    <w:p w14:paraId="5E7095D0"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11.2 - O Munícipio determinará os locais onde deverão ser prestados os serviços.</w:t>
      </w:r>
    </w:p>
    <w:p w14:paraId="20302534" w14:textId="77777777" w:rsidR="002E61E2" w:rsidRPr="009A35E0" w:rsidRDefault="002E61E2" w:rsidP="002E61E2">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11.3 -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72101128" w14:textId="77777777" w:rsidR="002E61E2" w:rsidRPr="009A35E0" w:rsidRDefault="002E61E2" w:rsidP="002E61E2">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11.4 - O recebimento, mesmo que definitivo, não exclui a responsabilidade da contratada pela sua qualidade e características, cabendo-lhe sanar quaisquer irregularidades detectadas.</w:t>
      </w:r>
    </w:p>
    <w:p w14:paraId="6D6F207E" w14:textId="77777777" w:rsidR="002E61E2" w:rsidRPr="009A35E0" w:rsidRDefault="002E61E2" w:rsidP="002E61E2">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11.5 - O Município, por intermédio dos seus funcionários designados, reserva-se ao direito de proceder à inspeção de qualidade e de rejeitá-los, no todo ou em parte, se estiverem em desacordo com as especificações do objeto licitado e a proposta apresentada, obrigando-se a contratada a promover as devidas substituições e correções. </w:t>
      </w:r>
    </w:p>
    <w:p w14:paraId="5B3E7071" w14:textId="77777777" w:rsidR="002E61E2" w:rsidRPr="009A35E0" w:rsidRDefault="002E61E2" w:rsidP="002E61E2">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11.6 -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3CDC8E8" w14:textId="77777777" w:rsidR="009E6E5B" w:rsidRPr="009A35E0"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430501" w14:textId="77777777" w:rsidR="009E6E5B" w:rsidRPr="009A35E0" w:rsidRDefault="009E6E5B" w:rsidP="00B305E1">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6077103"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6873C68"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D254415"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9B1E5D3"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58CA7D6F"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B3AE47D"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D5C6F18"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E1EC3E8"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4E9378"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F8C026" w14:textId="77777777" w:rsidR="0001427C" w:rsidRPr="009A35E0" w:rsidRDefault="0001427C"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2AA03A"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81FCBF9"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71C0293"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4D608BD"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43A7A9"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D272CC7"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F52B4CF"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501CDB9" w14:textId="77777777" w:rsidR="009E6E5B" w:rsidRPr="009A35E0" w:rsidRDefault="009E6E5B"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3A7C238F" w14:textId="0AB12E5F"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r w:rsidRPr="009A35E0">
        <w:rPr>
          <w:rFonts w:ascii="Times New Roman" w:eastAsia="Times New Roman" w:hAnsi="Times New Roman" w:cs="Times New Roman"/>
          <w:b/>
          <w:bCs/>
          <w:color w:val="000000"/>
          <w:kern w:val="0"/>
          <w:lang w:eastAsia="pt-BR" w:bidi="ar-SA"/>
        </w:rPr>
        <w:lastRenderedPageBreak/>
        <w:t>ANEXO II</w:t>
      </w:r>
    </w:p>
    <w:p w14:paraId="476CEAEF" w14:textId="32D03CF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PROCESSO ADMINISTRATIVO Nº </w:t>
      </w:r>
      <w:r w:rsidR="008D7BA2" w:rsidRPr="009A35E0">
        <w:rPr>
          <w:rFonts w:ascii="Times New Roman" w:eastAsia="Times New Roman" w:hAnsi="Times New Roman" w:cs="Times New Roman"/>
          <w:b/>
          <w:bCs/>
          <w:kern w:val="0"/>
          <w:lang w:eastAsia="pt-BR" w:bidi="ar-SA"/>
        </w:rPr>
        <w:t>137/2023</w:t>
      </w:r>
    </w:p>
    <w:p w14:paraId="387D9F54" w14:textId="4926B438"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PREGÃO ELETRÔNICO Nº </w:t>
      </w:r>
      <w:r w:rsidR="008D7BA2" w:rsidRPr="009A35E0">
        <w:rPr>
          <w:rFonts w:ascii="Times New Roman" w:eastAsia="Times New Roman" w:hAnsi="Times New Roman" w:cs="Times New Roman"/>
          <w:b/>
          <w:bCs/>
          <w:kern w:val="0"/>
          <w:lang w:eastAsia="pt-BR" w:bidi="ar-SA"/>
        </w:rPr>
        <w:t>137/2023</w:t>
      </w:r>
    </w:p>
    <w:p w14:paraId="0A2AFF7D" w14:textId="77777777" w:rsidR="00E03B4D" w:rsidRPr="009A35E0" w:rsidRDefault="00E03B4D" w:rsidP="00E03B4D">
      <w:pPr>
        <w:rPr>
          <w:rFonts w:ascii="Times New Roman" w:hAnsi="Times New Roman" w:cs="Times New Roman"/>
          <w:sz w:val="22"/>
          <w:szCs w:val="22"/>
        </w:rPr>
      </w:pPr>
    </w:p>
    <w:p w14:paraId="7752660E"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PROPOSTA DE PREÇOS FINAL (Vencedor)</w:t>
      </w:r>
    </w:p>
    <w:p w14:paraId="2F222D0F"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276999"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9E6E5B" w:rsidRPr="009A35E0" w14:paraId="487BEFA9" w14:textId="77777777" w:rsidTr="00AB26C2">
        <w:tc>
          <w:tcPr>
            <w:tcW w:w="9781" w:type="dxa"/>
            <w:gridSpan w:val="2"/>
          </w:tcPr>
          <w:p w14:paraId="7C0AE18E" w14:textId="77777777" w:rsidR="009E6E5B" w:rsidRPr="009A35E0" w:rsidRDefault="009E6E5B" w:rsidP="00AB26C2">
            <w:pPr>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 xml:space="preserve">Razão Social: </w:t>
            </w:r>
          </w:p>
        </w:tc>
      </w:tr>
      <w:tr w:rsidR="009E6E5B" w:rsidRPr="009A35E0" w14:paraId="59E5AC2E" w14:textId="77777777" w:rsidTr="00AB26C2">
        <w:tc>
          <w:tcPr>
            <w:tcW w:w="9781" w:type="dxa"/>
            <w:gridSpan w:val="2"/>
          </w:tcPr>
          <w:p w14:paraId="55A5EF99" w14:textId="77777777" w:rsidR="009E6E5B" w:rsidRPr="009A35E0" w:rsidRDefault="009E6E5B" w:rsidP="00AB26C2">
            <w:pPr>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 xml:space="preserve">CNPJ: </w:t>
            </w:r>
          </w:p>
        </w:tc>
      </w:tr>
      <w:tr w:rsidR="009E6E5B" w:rsidRPr="009A35E0" w14:paraId="5CF7DFC4" w14:textId="77777777" w:rsidTr="00AB26C2">
        <w:tc>
          <w:tcPr>
            <w:tcW w:w="4852" w:type="dxa"/>
          </w:tcPr>
          <w:p w14:paraId="5B0B3441" w14:textId="77777777" w:rsidR="009E6E5B" w:rsidRPr="009A35E0" w:rsidRDefault="009E6E5B" w:rsidP="00AB26C2">
            <w:pPr>
              <w:widowControl/>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Endereço:</w:t>
            </w:r>
          </w:p>
        </w:tc>
        <w:tc>
          <w:tcPr>
            <w:tcW w:w="4929" w:type="dxa"/>
          </w:tcPr>
          <w:p w14:paraId="57E08FC2" w14:textId="77777777" w:rsidR="009E6E5B" w:rsidRPr="009A35E0" w:rsidRDefault="009E6E5B" w:rsidP="00AB26C2">
            <w:pPr>
              <w:widowControl/>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Bairro:</w:t>
            </w:r>
          </w:p>
        </w:tc>
      </w:tr>
      <w:tr w:rsidR="009E6E5B" w:rsidRPr="009A35E0" w14:paraId="3D08C166" w14:textId="77777777" w:rsidTr="00AB26C2">
        <w:tc>
          <w:tcPr>
            <w:tcW w:w="4852" w:type="dxa"/>
          </w:tcPr>
          <w:p w14:paraId="2C503753" w14:textId="77777777" w:rsidR="009E6E5B" w:rsidRPr="009A35E0" w:rsidRDefault="009E6E5B" w:rsidP="00AB26C2">
            <w:pPr>
              <w:widowControl/>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Cidade:</w:t>
            </w:r>
          </w:p>
        </w:tc>
        <w:tc>
          <w:tcPr>
            <w:tcW w:w="4929" w:type="dxa"/>
          </w:tcPr>
          <w:p w14:paraId="1C672BD1" w14:textId="77777777" w:rsidR="009E6E5B" w:rsidRPr="009A35E0" w:rsidRDefault="009E6E5B" w:rsidP="00AB26C2">
            <w:pPr>
              <w:widowControl/>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Estado:</w:t>
            </w:r>
          </w:p>
        </w:tc>
      </w:tr>
      <w:tr w:rsidR="009E6E5B" w:rsidRPr="009A35E0" w14:paraId="0348C070" w14:textId="77777777" w:rsidTr="00AB26C2">
        <w:tc>
          <w:tcPr>
            <w:tcW w:w="9781" w:type="dxa"/>
            <w:gridSpan w:val="2"/>
          </w:tcPr>
          <w:p w14:paraId="13F0430B" w14:textId="77777777" w:rsidR="009E6E5B" w:rsidRPr="009A35E0" w:rsidRDefault="009E6E5B" w:rsidP="00AB26C2">
            <w:pPr>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 xml:space="preserve">CEP: </w:t>
            </w:r>
          </w:p>
        </w:tc>
      </w:tr>
      <w:tr w:rsidR="009E6E5B" w:rsidRPr="009A35E0" w14:paraId="5C0D8B97" w14:textId="77777777" w:rsidTr="00AB26C2">
        <w:tc>
          <w:tcPr>
            <w:tcW w:w="9781" w:type="dxa"/>
            <w:gridSpan w:val="2"/>
          </w:tcPr>
          <w:p w14:paraId="190B2816" w14:textId="77777777" w:rsidR="009E6E5B" w:rsidRPr="009A35E0" w:rsidRDefault="009E6E5B" w:rsidP="00AB26C2">
            <w:pPr>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 xml:space="preserve">Telefone: </w:t>
            </w:r>
          </w:p>
        </w:tc>
      </w:tr>
      <w:tr w:rsidR="009E6E5B" w:rsidRPr="009A35E0" w14:paraId="3892BA60" w14:textId="77777777" w:rsidTr="00AB26C2">
        <w:tc>
          <w:tcPr>
            <w:tcW w:w="9781" w:type="dxa"/>
            <w:gridSpan w:val="2"/>
          </w:tcPr>
          <w:p w14:paraId="0EB10829" w14:textId="77777777" w:rsidR="009E6E5B" w:rsidRPr="009A35E0" w:rsidRDefault="009E6E5B" w:rsidP="00AB26C2">
            <w:pPr>
              <w:ind w:hanging="2"/>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 xml:space="preserve">E-mail: </w:t>
            </w:r>
          </w:p>
        </w:tc>
      </w:tr>
    </w:tbl>
    <w:p w14:paraId="7004D887" w14:textId="75C04691" w:rsidR="009E6E5B" w:rsidRPr="009A35E0" w:rsidRDefault="009E6E5B" w:rsidP="009E6E5B">
      <w:pPr>
        <w:widowControl/>
        <w:ind w:hanging="2"/>
        <w:jc w:val="both"/>
        <w:rPr>
          <w:rFonts w:ascii="Times New Roman" w:eastAsia="Times New Roman" w:hAnsi="Times New Roman" w:cs="Times New Roman"/>
          <w:sz w:val="22"/>
          <w:szCs w:val="22"/>
        </w:rPr>
      </w:pPr>
    </w:p>
    <w:tbl>
      <w:tblPr>
        <w:tblW w:w="9776" w:type="dxa"/>
        <w:tblInd w:w="-5" w:type="dxa"/>
        <w:tblCellMar>
          <w:left w:w="70" w:type="dxa"/>
          <w:right w:w="70" w:type="dxa"/>
        </w:tblCellMar>
        <w:tblLook w:val="04A0" w:firstRow="1" w:lastRow="0" w:firstColumn="1" w:lastColumn="0" w:noHBand="0" w:noVBand="1"/>
      </w:tblPr>
      <w:tblGrid>
        <w:gridCol w:w="760"/>
        <w:gridCol w:w="653"/>
        <w:gridCol w:w="574"/>
        <w:gridCol w:w="5379"/>
        <w:gridCol w:w="1134"/>
        <w:gridCol w:w="1276"/>
      </w:tblGrid>
      <w:tr w:rsidR="002E61E2" w:rsidRPr="009A35E0" w14:paraId="288ADA74" w14:textId="77777777" w:rsidTr="0001715B">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3C9A991D"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Item</w:t>
            </w:r>
          </w:p>
        </w:tc>
        <w:tc>
          <w:tcPr>
            <w:tcW w:w="653" w:type="dxa"/>
            <w:tcBorders>
              <w:top w:val="single" w:sz="4" w:space="0" w:color="auto"/>
              <w:left w:val="nil"/>
              <w:bottom w:val="single" w:sz="4" w:space="0" w:color="auto"/>
              <w:right w:val="single" w:sz="4" w:space="0" w:color="auto"/>
            </w:tcBorders>
            <w:shd w:val="clear" w:color="auto" w:fill="auto"/>
            <w:noWrap/>
            <w:hideMark/>
          </w:tcPr>
          <w:p w14:paraId="11F0C62E"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Qtd</w:t>
            </w:r>
          </w:p>
        </w:tc>
        <w:tc>
          <w:tcPr>
            <w:tcW w:w="574" w:type="dxa"/>
            <w:tcBorders>
              <w:top w:val="single" w:sz="4" w:space="0" w:color="auto"/>
              <w:left w:val="nil"/>
              <w:bottom w:val="single" w:sz="4" w:space="0" w:color="auto"/>
              <w:right w:val="single" w:sz="4" w:space="0" w:color="auto"/>
            </w:tcBorders>
            <w:shd w:val="clear" w:color="auto" w:fill="auto"/>
            <w:noWrap/>
            <w:hideMark/>
          </w:tcPr>
          <w:p w14:paraId="5CEF819D"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Und</w:t>
            </w:r>
          </w:p>
        </w:tc>
        <w:tc>
          <w:tcPr>
            <w:tcW w:w="5379" w:type="dxa"/>
            <w:tcBorders>
              <w:top w:val="single" w:sz="4" w:space="0" w:color="auto"/>
              <w:left w:val="nil"/>
              <w:bottom w:val="single" w:sz="4" w:space="0" w:color="auto"/>
              <w:right w:val="single" w:sz="4" w:space="0" w:color="auto"/>
            </w:tcBorders>
            <w:shd w:val="clear" w:color="auto" w:fill="auto"/>
            <w:noWrap/>
            <w:hideMark/>
          </w:tcPr>
          <w:p w14:paraId="6B4C58FF"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Descrição do Objeto</w:t>
            </w:r>
          </w:p>
        </w:tc>
        <w:tc>
          <w:tcPr>
            <w:tcW w:w="1134" w:type="dxa"/>
            <w:tcBorders>
              <w:top w:val="single" w:sz="4" w:space="0" w:color="auto"/>
              <w:left w:val="nil"/>
              <w:bottom w:val="single" w:sz="4" w:space="0" w:color="auto"/>
              <w:right w:val="single" w:sz="4" w:space="0" w:color="auto"/>
            </w:tcBorders>
            <w:shd w:val="clear" w:color="auto" w:fill="auto"/>
            <w:noWrap/>
            <w:hideMark/>
          </w:tcPr>
          <w:p w14:paraId="6AFF1D3B"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Preço Unit</w:t>
            </w:r>
          </w:p>
        </w:tc>
        <w:tc>
          <w:tcPr>
            <w:tcW w:w="1276" w:type="dxa"/>
            <w:tcBorders>
              <w:top w:val="single" w:sz="4" w:space="0" w:color="auto"/>
              <w:left w:val="nil"/>
              <w:bottom w:val="single" w:sz="4" w:space="0" w:color="auto"/>
              <w:right w:val="single" w:sz="4" w:space="0" w:color="auto"/>
            </w:tcBorders>
            <w:shd w:val="clear" w:color="auto" w:fill="auto"/>
            <w:noWrap/>
            <w:hideMark/>
          </w:tcPr>
          <w:p w14:paraId="58113E2B"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Preço Total</w:t>
            </w:r>
          </w:p>
        </w:tc>
      </w:tr>
      <w:tr w:rsidR="002E61E2" w:rsidRPr="009A35E0" w14:paraId="5E3CFC6E" w14:textId="77777777" w:rsidTr="0001715B">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71EB5E04"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Lote 1</w:t>
            </w:r>
          </w:p>
        </w:tc>
        <w:tc>
          <w:tcPr>
            <w:tcW w:w="653" w:type="dxa"/>
            <w:tcBorders>
              <w:top w:val="nil"/>
              <w:left w:val="nil"/>
              <w:bottom w:val="single" w:sz="4" w:space="0" w:color="auto"/>
              <w:right w:val="single" w:sz="4" w:space="0" w:color="auto"/>
            </w:tcBorders>
            <w:shd w:val="clear" w:color="auto" w:fill="auto"/>
            <w:noWrap/>
            <w:hideMark/>
          </w:tcPr>
          <w:p w14:paraId="6D82C366"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w:t>
            </w:r>
          </w:p>
        </w:tc>
        <w:tc>
          <w:tcPr>
            <w:tcW w:w="574" w:type="dxa"/>
            <w:tcBorders>
              <w:top w:val="nil"/>
              <w:left w:val="nil"/>
              <w:bottom w:val="single" w:sz="4" w:space="0" w:color="auto"/>
              <w:right w:val="single" w:sz="4" w:space="0" w:color="auto"/>
            </w:tcBorders>
            <w:shd w:val="clear" w:color="auto" w:fill="auto"/>
            <w:noWrap/>
            <w:hideMark/>
          </w:tcPr>
          <w:p w14:paraId="4C8F1B50" w14:textId="77777777" w:rsidR="002E61E2" w:rsidRPr="009A35E0" w:rsidRDefault="002E61E2" w:rsidP="0001715B">
            <w:pPr>
              <w:ind w:hanging="2"/>
              <w:jc w:val="center"/>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w:t>
            </w:r>
          </w:p>
        </w:tc>
        <w:tc>
          <w:tcPr>
            <w:tcW w:w="5379" w:type="dxa"/>
            <w:tcBorders>
              <w:top w:val="nil"/>
              <w:left w:val="nil"/>
              <w:bottom w:val="single" w:sz="4" w:space="0" w:color="auto"/>
              <w:right w:val="single" w:sz="4" w:space="0" w:color="auto"/>
            </w:tcBorders>
            <w:shd w:val="clear" w:color="auto" w:fill="auto"/>
            <w:hideMark/>
          </w:tcPr>
          <w:p w14:paraId="29179E43" w14:textId="77777777" w:rsidR="002E61E2" w:rsidRPr="009A35E0" w:rsidRDefault="002E61E2" w:rsidP="0001715B">
            <w:pPr>
              <w:ind w:hanging="2"/>
              <w:jc w:val="both"/>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SERVIÇOS INERENTES A ILUMINAÇÃO PÚBLICA</w:t>
            </w:r>
          </w:p>
        </w:tc>
        <w:tc>
          <w:tcPr>
            <w:tcW w:w="1134" w:type="dxa"/>
            <w:tcBorders>
              <w:top w:val="nil"/>
              <w:left w:val="nil"/>
              <w:bottom w:val="single" w:sz="4" w:space="0" w:color="auto"/>
              <w:right w:val="single" w:sz="4" w:space="0" w:color="auto"/>
            </w:tcBorders>
            <w:shd w:val="clear" w:color="auto" w:fill="auto"/>
            <w:hideMark/>
          </w:tcPr>
          <w:p w14:paraId="0A1F2DC9" w14:textId="77777777" w:rsidR="002E61E2" w:rsidRPr="009A35E0" w:rsidRDefault="002E61E2" w:rsidP="0001715B">
            <w:pPr>
              <w:ind w:hanging="2"/>
              <w:jc w:val="right"/>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w:t>
            </w:r>
          </w:p>
        </w:tc>
        <w:tc>
          <w:tcPr>
            <w:tcW w:w="1276" w:type="dxa"/>
            <w:tcBorders>
              <w:top w:val="nil"/>
              <w:left w:val="nil"/>
              <w:bottom w:val="single" w:sz="4" w:space="0" w:color="auto"/>
              <w:right w:val="single" w:sz="4" w:space="0" w:color="auto"/>
            </w:tcBorders>
            <w:shd w:val="clear" w:color="auto" w:fill="auto"/>
            <w:hideMark/>
          </w:tcPr>
          <w:p w14:paraId="692C2965" w14:textId="4256F651" w:rsidR="002E61E2" w:rsidRPr="009A35E0" w:rsidRDefault="002E61E2" w:rsidP="0001715B">
            <w:pPr>
              <w:ind w:hanging="2"/>
              <w:jc w:val="right"/>
              <w:rPr>
                <w:rFonts w:ascii="Times New Roman" w:hAnsi="Times New Roman" w:cs="Times New Roman"/>
                <w:b/>
                <w:bCs/>
                <w:color w:val="000000"/>
                <w:sz w:val="20"/>
                <w:szCs w:val="20"/>
                <w:lang w:eastAsia="pt-BR"/>
              </w:rPr>
            </w:pPr>
            <w:r w:rsidRPr="009A35E0">
              <w:rPr>
                <w:rFonts w:ascii="Times New Roman" w:hAnsi="Times New Roman" w:cs="Times New Roman"/>
                <w:b/>
                <w:bCs/>
                <w:color w:val="000000"/>
                <w:sz w:val="20"/>
                <w:szCs w:val="20"/>
                <w:lang w:eastAsia="pt-BR"/>
              </w:rPr>
              <w:t xml:space="preserve">  </w:t>
            </w:r>
          </w:p>
        </w:tc>
      </w:tr>
      <w:tr w:rsidR="002E61E2" w:rsidRPr="009A35E0" w14:paraId="2D8324F5" w14:textId="77777777" w:rsidTr="002E61E2">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4ACE1A6"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1.1</w:t>
            </w:r>
          </w:p>
        </w:tc>
        <w:tc>
          <w:tcPr>
            <w:tcW w:w="653" w:type="dxa"/>
            <w:tcBorders>
              <w:top w:val="nil"/>
              <w:left w:val="nil"/>
              <w:bottom w:val="single" w:sz="4" w:space="0" w:color="auto"/>
              <w:right w:val="single" w:sz="4" w:space="0" w:color="auto"/>
            </w:tcBorders>
            <w:shd w:val="clear" w:color="auto" w:fill="auto"/>
            <w:noWrap/>
            <w:hideMark/>
          </w:tcPr>
          <w:p w14:paraId="57598767"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12</w:t>
            </w:r>
          </w:p>
        </w:tc>
        <w:tc>
          <w:tcPr>
            <w:tcW w:w="574" w:type="dxa"/>
            <w:tcBorders>
              <w:top w:val="nil"/>
              <w:left w:val="nil"/>
              <w:bottom w:val="single" w:sz="4" w:space="0" w:color="auto"/>
              <w:right w:val="single" w:sz="4" w:space="0" w:color="auto"/>
            </w:tcBorders>
            <w:shd w:val="clear" w:color="auto" w:fill="auto"/>
            <w:noWrap/>
            <w:hideMark/>
          </w:tcPr>
          <w:p w14:paraId="20AC5C0D"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MÊS</w:t>
            </w:r>
          </w:p>
        </w:tc>
        <w:tc>
          <w:tcPr>
            <w:tcW w:w="5379" w:type="dxa"/>
            <w:tcBorders>
              <w:top w:val="nil"/>
              <w:left w:val="nil"/>
              <w:bottom w:val="single" w:sz="4" w:space="0" w:color="auto"/>
              <w:right w:val="single" w:sz="4" w:space="0" w:color="auto"/>
            </w:tcBorders>
            <w:shd w:val="clear" w:color="auto" w:fill="auto"/>
            <w:hideMark/>
          </w:tcPr>
          <w:p w14:paraId="0F542C34" w14:textId="77777777" w:rsidR="002E61E2" w:rsidRPr="009A35E0" w:rsidRDefault="002E61E2" w:rsidP="0001715B">
            <w:pPr>
              <w:ind w:hanging="2"/>
              <w:jc w:val="both"/>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SERVIÇOS DE MANUTENÇÃO CORRETIVA E PREVENTIVA DO SISTEMA DE ILUMINAÇÃO PÚBLICA DE RUAS, PRAÇAS, CANTEIROS, PONTES E OUTROS</w:t>
            </w:r>
          </w:p>
        </w:tc>
        <w:tc>
          <w:tcPr>
            <w:tcW w:w="1134" w:type="dxa"/>
            <w:tcBorders>
              <w:top w:val="nil"/>
              <w:left w:val="nil"/>
              <w:bottom w:val="single" w:sz="4" w:space="0" w:color="auto"/>
              <w:right w:val="single" w:sz="4" w:space="0" w:color="auto"/>
            </w:tcBorders>
            <w:shd w:val="clear" w:color="auto" w:fill="auto"/>
          </w:tcPr>
          <w:p w14:paraId="2B307353" w14:textId="0636788F" w:rsidR="002E61E2" w:rsidRPr="009A35E0" w:rsidRDefault="002E61E2" w:rsidP="0001715B">
            <w:pPr>
              <w:ind w:hanging="2"/>
              <w:jc w:val="right"/>
              <w:rPr>
                <w:rFonts w:ascii="Times New Roman" w:hAnsi="Times New Roman" w:cs="Times New Roman"/>
                <w:color w:val="000000"/>
                <w:sz w:val="20"/>
                <w:szCs w:val="20"/>
                <w:lang w:eastAsia="pt-BR"/>
              </w:rPr>
            </w:pPr>
          </w:p>
        </w:tc>
        <w:tc>
          <w:tcPr>
            <w:tcW w:w="1276" w:type="dxa"/>
            <w:tcBorders>
              <w:top w:val="nil"/>
              <w:left w:val="nil"/>
              <w:bottom w:val="single" w:sz="4" w:space="0" w:color="auto"/>
              <w:right w:val="single" w:sz="4" w:space="0" w:color="auto"/>
            </w:tcBorders>
            <w:shd w:val="clear" w:color="auto" w:fill="auto"/>
          </w:tcPr>
          <w:p w14:paraId="7CC505F9" w14:textId="3F825653" w:rsidR="002E61E2" w:rsidRPr="009A35E0" w:rsidRDefault="002E61E2" w:rsidP="0001715B">
            <w:pPr>
              <w:ind w:hanging="2"/>
              <w:jc w:val="right"/>
              <w:rPr>
                <w:rFonts w:ascii="Times New Roman" w:hAnsi="Times New Roman" w:cs="Times New Roman"/>
                <w:color w:val="000000"/>
                <w:sz w:val="20"/>
                <w:szCs w:val="20"/>
                <w:lang w:eastAsia="pt-BR"/>
              </w:rPr>
            </w:pPr>
          </w:p>
        </w:tc>
      </w:tr>
      <w:tr w:rsidR="002E61E2" w:rsidRPr="009A35E0" w14:paraId="545B900A" w14:textId="77777777" w:rsidTr="002E61E2">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1B2D9C74"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1.2</w:t>
            </w:r>
          </w:p>
        </w:tc>
        <w:tc>
          <w:tcPr>
            <w:tcW w:w="653" w:type="dxa"/>
            <w:tcBorders>
              <w:top w:val="nil"/>
              <w:left w:val="nil"/>
              <w:bottom w:val="single" w:sz="4" w:space="0" w:color="auto"/>
              <w:right w:val="single" w:sz="4" w:space="0" w:color="auto"/>
            </w:tcBorders>
            <w:shd w:val="clear" w:color="auto" w:fill="auto"/>
            <w:noWrap/>
            <w:hideMark/>
          </w:tcPr>
          <w:p w14:paraId="3FD7D2A0"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300</w:t>
            </w:r>
          </w:p>
        </w:tc>
        <w:tc>
          <w:tcPr>
            <w:tcW w:w="574" w:type="dxa"/>
            <w:tcBorders>
              <w:top w:val="nil"/>
              <w:left w:val="nil"/>
              <w:bottom w:val="single" w:sz="4" w:space="0" w:color="auto"/>
              <w:right w:val="single" w:sz="4" w:space="0" w:color="auto"/>
            </w:tcBorders>
            <w:shd w:val="clear" w:color="auto" w:fill="auto"/>
            <w:noWrap/>
            <w:hideMark/>
          </w:tcPr>
          <w:p w14:paraId="55B81EB6"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UND</w:t>
            </w:r>
          </w:p>
        </w:tc>
        <w:tc>
          <w:tcPr>
            <w:tcW w:w="5379" w:type="dxa"/>
            <w:tcBorders>
              <w:top w:val="nil"/>
              <w:left w:val="nil"/>
              <w:bottom w:val="single" w:sz="4" w:space="0" w:color="auto"/>
              <w:right w:val="single" w:sz="4" w:space="0" w:color="auto"/>
            </w:tcBorders>
            <w:shd w:val="clear" w:color="auto" w:fill="auto"/>
            <w:hideMark/>
          </w:tcPr>
          <w:p w14:paraId="137F1D1D" w14:textId="77777777" w:rsidR="002E61E2" w:rsidRPr="009A35E0" w:rsidRDefault="002E61E2" w:rsidP="0001715B">
            <w:pPr>
              <w:ind w:hanging="2"/>
              <w:jc w:val="both"/>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SERVIÇOS DE SUBSTITUIÇÃO DE LUMINÁRIAS PARA LÂMPADAS DE ALTA PRESSÃO E/OU LUMINÁRIAS DE LED INCLUINDO RETIRADA DAS ANTIGAS E INSTALAÇÃO DAS NOVAS E SEUS ACESSÓRIOS  </w:t>
            </w:r>
          </w:p>
        </w:tc>
        <w:tc>
          <w:tcPr>
            <w:tcW w:w="1134" w:type="dxa"/>
            <w:tcBorders>
              <w:top w:val="nil"/>
              <w:left w:val="nil"/>
              <w:bottom w:val="single" w:sz="4" w:space="0" w:color="auto"/>
              <w:right w:val="single" w:sz="4" w:space="0" w:color="auto"/>
            </w:tcBorders>
            <w:shd w:val="clear" w:color="auto" w:fill="auto"/>
          </w:tcPr>
          <w:p w14:paraId="0E8C91B8" w14:textId="28E4A3D4" w:rsidR="002E61E2" w:rsidRPr="009A35E0" w:rsidRDefault="002E61E2" w:rsidP="0001715B">
            <w:pPr>
              <w:ind w:hanging="2"/>
              <w:jc w:val="right"/>
              <w:rPr>
                <w:rFonts w:ascii="Times New Roman" w:hAnsi="Times New Roman" w:cs="Times New Roman"/>
                <w:color w:val="000000"/>
                <w:sz w:val="20"/>
                <w:szCs w:val="20"/>
                <w:lang w:eastAsia="pt-BR"/>
              </w:rPr>
            </w:pPr>
          </w:p>
        </w:tc>
        <w:tc>
          <w:tcPr>
            <w:tcW w:w="1276" w:type="dxa"/>
            <w:tcBorders>
              <w:top w:val="nil"/>
              <w:left w:val="nil"/>
              <w:bottom w:val="single" w:sz="4" w:space="0" w:color="auto"/>
              <w:right w:val="single" w:sz="4" w:space="0" w:color="auto"/>
            </w:tcBorders>
            <w:shd w:val="clear" w:color="auto" w:fill="auto"/>
          </w:tcPr>
          <w:p w14:paraId="41BEEB74" w14:textId="72BBC795" w:rsidR="002E61E2" w:rsidRPr="009A35E0" w:rsidRDefault="002E61E2" w:rsidP="0001715B">
            <w:pPr>
              <w:ind w:hanging="2"/>
              <w:jc w:val="right"/>
              <w:rPr>
                <w:rFonts w:ascii="Times New Roman" w:hAnsi="Times New Roman" w:cs="Times New Roman"/>
                <w:color w:val="000000"/>
                <w:sz w:val="20"/>
                <w:szCs w:val="20"/>
                <w:lang w:eastAsia="pt-BR"/>
              </w:rPr>
            </w:pPr>
          </w:p>
        </w:tc>
      </w:tr>
      <w:tr w:rsidR="002E61E2" w:rsidRPr="009A35E0" w14:paraId="6BD6BA39" w14:textId="77777777" w:rsidTr="002E61E2">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57B1B3BC"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1.3</w:t>
            </w:r>
          </w:p>
        </w:tc>
        <w:tc>
          <w:tcPr>
            <w:tcW w:w="653" w:type="dxa"/>
            <w:tcBorders>
              <w:top w:val="nil"/>
              <w:left w:val="nil"/>
              <w:bottom w:val="single" w:sz="4" w:space="0" w:color="auto"/>
              <w:right w:val="single" w:sz="4" w:space="0" w:color="auto"/>
            </w:tcBorders>
            <w:shd w:val="clear" w:color="auto" w:fill="auto"/>
            <w:noWrap/>
            <w:hideMark/>
          </w:tcPr>
          <w:p w14:paraId="574926E9"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200</w:t>
            </w:r>
          </w:p>
        </w:tc>
        <w:tc>
          <w:tcPr>
            <w:tcW w:w="574" w:type="dxa"/>
            <w:tcBorders>
              <w:top w:val="nil"/>
              <w:left w:val="nil"/>
              <w:bottom w:val="single" w:sz="4" w:space="0" w:color="auto"/>
              <w:right w:val="single" w:sz="4" w:space="0" w:color="auto"/>
            </w:tcBorders>
            <w:shd w:val="clear" w:color="auto" w:fill="auto"/>
            <w:noWrap/>
            <w:hideMark/>
          </w:tcPr>
          <w:p w14:paraId="2C669CE6" w14:textId="77777777" w:rsidR="002E61E2" w:rsidRPr="009A35E0" w:rsidRDefault="002E61E2" w:rsidP="0001715B">
            <w:pPr>
              <w:ind w:hanging="2"/>
              <w:jc w:val="center"/>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HR</w:t>
            </w:r>
          </w:p>
        </w:tc>
        <w:tc>
          <w:tcPr>
            <w:tcW w:w="5379" w:type="dxa"/>
            <w:tcBorders>
              <w:top w:val="nil"/>
              <w:left w:val="nil"/>
              <w:bottom w:val="single" w:sz="4" w:space="0" w:color="auto"/>
              <w:right w:val="single" w:sz="4" w:space="0" w:color="auto"/>
            </w:tcBorders>
            <w:shd w:val="clear" w:color="auto" w:fill="auto"/>
            <w:hideMark/>
          </w:tcPr>
          <w:p w14:paraId="779DFEBD" w14:textId="77777777" w:rsidR="002E61E2" w:rsidRPr="009A35E0" w:rsidRDefault="002E61E2" w:rsidP="0001715B">
            <w:pPr>
              <w:ind w:hanging="2"/>
              <w:jc w:val="both"/>
              <w:rPr>
                <w:rFonts w:ascii="Times New Roman" w:hAnsi="Times New Roman" w:cs="Times New Roman"/>
                <w:color w:val="000000"/>
                <w:sz w:val="20"/>
                <w:szCs w:val="20"/>
                <w:lang w:eastAsia="pt-BR"/>
              </w:rPr>
            </w:pPr>
            <w:r w:rsidRPr="009A35E0">
              <w:rPr>
                <w:rFonts w:ascii="Times New Roman" w:hAnsi="Times New Roman" w:cs="Times New Roman"/>
                <w:color w:val="000000"/>
                <w:sz w:val="20"/>
                <w:szCs w:val="20"/>
                <w:lang w:eastAsia="pt-BR"/>
              </w:rPr>
              <w:t xml:space="preserve">SERVIÇOS DE COLOCAÇÃO E RETIRADA DE DECORAÇÃO EM POSTES E OUTROS LOCAIS EM DATAS FESTIVAS DEFINIDAS PELO MUNICIPIO </w:t>
            </w:r>
          </w:p>
        </w:tc>
        <w:tc>
          <w:tcPr>
            <w:tcW w:w="1134" w:type="dxa"/>
            <w:tcBorders>
              <w:top w:val="nil"/>
              <w:left w:val="nil"/>
              <w:bottom w:val="single" w:sz="4" w:space="0" w:color="auto"/>
              <w:right w:val="single" w:sz="4" w:space="0" w:color="auto"/>
            </w:tcBorders>
            <w:shd w:val="clear" w:color="auto" w:fill="auto"/>
          </w:tcPr>
          <w:p w14:paraId="03429B0A" w14:textId="1CE618ED" w:rsidR="002E61E2" w:rsidRPr="009A35E0" w:rsidRDefault="002E61E2" w:rsidP="0001715B">
            <w:pPr>
              <w:ind w:hanging="2"/>
              <w:jc w:val="right"/>
              <w:rPr>
                <w:rFonts w:ascii="Times New Roman" w:hAnsi="Times New Roman" w:cs="Times New Roman"/>
                <w:color w:val="000000"/>
                <w:sz w:val="20"/>
                <w:szCs w:val="20"/>
                <w:lang w:eastAsia="pt-BR"/>
              </w:rPr>
            </w:pPr>
          </w:p>
        </w:tc>
        <w:tc>
          <w:tcPr>
            <w:tcW w:w="1276" w:type="dxa"/>
            <w:tcBorders>
              <w:top w:val="nil"/>
              <w:left w:val="nil"/>
              <w:bottom w:val="single" w:sz="4" w:space="0" w:color="auto"/>
              <w:right w:val="single" w:sz="4" w:space="0" w:color="auto"/>
            </w:tcBorders>
            <w:shd w:val="clear" w:color="auto" w:fill="auto"/>
          </w:tcPr>
          <w:p w14:paraId="2D428435" w14:textId="666DC9DD" w:rsidR="002E61E2" w:rsidRPr="009A35E0" w:rsidRDefault="002E61E2" w:rsidP="0001715B">
            <w:pPr>
              <w:ind w:hanging="2"/>
              <w:jc w:val="right"/>
              <w:rPr>
                <w:rFonts w:ascii="Times New Roman" w:hAnsi="Times New Roman" w:cs="Times New Roman"/>
                <w:color w:val="000000"/>
                <w:sz w:val="20"/>
                <w:szCs w:val="20"/>
                <w:lang w:eastAsia="pt-BR"/>
              </w:rPr>
            </w:pPr>
          </w:p>
        </w:tc>
      </w:tr>
    </w:tbl>
    <w:p w14:paraId="6C6011DF" w14:textId="77777777" w:rsidR="002E61E2" w:rsidRPr="009A35E0" w:rsidRDefault="002E61E2" w:rsidP="009E6E5B">
      <w:pPr>
        <w:widowControl/>
        <w:ind w:hanging="2"/>
        <w:jc w:val="both"/>
        <w:rPr>
          <w:rFonts w:ascii="Times New Roman" w:eastAsia="Times New Roman" w:hAnsi="Times New Roman" w:cs="Times New Roman"/>
          <w:sz w:val="22"/>
          <w:szCs w:val="22"/>
        </w:rPr>
      </w:pPr>
    </w:p>
    <w:p w14:paraId="7F015E1F" w14:textId="77777777" w:rsidR="009E6E5B" w:rsidRPr="009A35E0" w:rsidRDefault="009E6E5B" w:rsidP="009E6E5B">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9A35E0">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9E6E5B" w:rsidRPr="009A35E0" w14:paraId="74F7F405"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284CA56" w14:textId="77777777" w:rsidR="009E6E5B" w:rsidRPr="009A35E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A35E0">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B5347D7" w14:textId="77777777" w:rsidR="009E6E5B" w:rsidRPr="009A35E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9A35E0" w14:paraId="1D31648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75959D4" w14:textId="77777777" w:rsidR="009E6E5B" w:rsidRPr="009A35E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A35E0">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D7F726" w14:textId="77777777" w:rsidR="009E6E5B" w:rsidRPr="009A35E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9A35E0" w14:paraId="014485B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AEAE604" w14:textId="77777777" w:rsidR="009E6E5B" w:rsidRPr="009A35E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A35E0">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86DFCC" w14:textId="77777777" w:rsidR="009E6E5B" w:rsidRPr="009A35E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3CCB0AB6" w14:textId="77777777" w:rsidR="009E6E5B" w:rsidRPr="009A35E0" w:rsidRDefault="009E6E5B" w:rsidP="009E6E5B">
      <w:pPr>
        <w:widowControl/>
        <w:ind w:hanging="2"/>
        <w:jc w:val="center"/>
        <w:rPr>
          <w:rFonts w:ascii="Times New Roman" w:eastAsia="Times New Roman" w:hAnsi="Times New Roman" w:cs="Times New Roman"/>
          <w:color w:val="000000"/>
          <w:sz w:val="22"/>
          <w:szCs w:val="22"/>
        </w:rPr>
      </w:pPr>
    </w:p>
    <w:p w14:paraId="5466AF4D" w14:textId="77777777" w:rsidR="009E6E5B" w:rsidRPr="009A35E0" w:rsidRDefault="009E6E5B" w:rsidP="009E6E5B">
      <w:pPr>
        <w:widowControl/>
        <w:ind w:hanging="2"/>
        <w:jc w:val="center"/>
        <w:rPr>
          <w:rFonts w:ascii="Times New Roman" w:eastAsia="Times New Roman" w:hAnsi="Times New Roman" w:cs="Times New Roman"/>
          <w:color w:val="000000"/>
          <w:sz w:val="22"/>
          <w:szCs w:val="22"/>
        </w:rPr>
      </w:pPr>
      <w:r w:rsidRPr="009A35E0">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9E6E5B" w:rsidRPr="009A35E0" w14:paraId="4F80B42B"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5FF159" w14:textId="77777777" w:rsidR="009E6E5B" w:rsidRPr="009A35E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A35E0">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BA84AD" w14:textId="77777777" w:rsidR="009E6E5B" w:rsidRPr="009A35E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9E6E5B" w:rsidRPr="009A35E0" w14:paraId="341C1BD5" w14:textId="77777777" w:rsidTr="00AB26C2">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8CC5DE" w14:textId="77777777" w:rsidR="009E6E5B" w:rsidRPr="009A35E0" w:rsidRDefault="009E6E5B" w:rsidP="00AB26C2">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A35E0">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8F8CE0" w14:textId="77777777" w:rsidR="009E6E5B" w:rsidRPr="009A35E0" w:rsidRDefault="009E6E5B" w:rsidP="00AB26C2">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35648588" w14:textId="77777777" w:rsidR="009E6E5B" w:rsidRPr="009A35E0" w:rsidRDefault="009E6E5B" w:rsidP="009E6E5B">
      <w:pPr>
        <w:widowControl/>
        <w:ind w:hanging="2"/>
        <w:jc w:val="center"/>
        <w:rPr>
          <w:rFonts w:ascii="Times New Roman" w:eastAsia="Times New Roman" w:hAnsi="Times New Roman" w:cs="Times New Roman"/>
          <w:color w:val="000000"/>
          <w:sz w:val="22"/>
          <w:szCs w:val="22"/>
        </w:rPr>
      </w:pPr>
    </w:p>
    <w:p w14:paraId="6C63935C" w14:textId="77777777" w:rsidR="009E6E5B" w:rsidRPr="009A35E0" w:rsidRDefault="009E6E5B" w:rsidP="009E6E5B">
      <w:pPr>
        <w:widowControl/>
        <w:ind w:hanging="2"/>
        <w:jc w:val="both"/>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Validade: ______ dias (mínima de 60 dias).</w:t>
      </w:r>
    </w:p>
    <w:p w14:paraId="43193246" w14:textId="77777777" w:rsidR="009E6E5B" w:rsidRPr="009A35E0" w:rsidRDefault="009E6E5B" w:rsidP="009E6E5B">
      <w:pPr>
        <w:widowControl/>
        <w:ind w:hanging="2"/>
        <w:jc w:val="both"/>
        <w:rPr>
          <w:rFonts w:ascii="Times New Roman" w:eastAsia="Times New Roman" w:hAnsi="Times New Roman" w:cs="Times New Roman"/>
          <w:sz w:val="22"/>
          <w:szCs w:val="22"/>
        </w:rPr>
      </w:pPr>
    </w:p>
    <w:p w14:paraId="38AA7907" w14:textId="77777777" w:rsidR="009E6E5B" w:rsidRPr="009A35E0" w:rsidRDefault="009E6E5B" w:rsidP="009E6E5B">
      <w:pPr>
        <w:widowControl/>
        <w:ind w:hanging="2"/>
        <w:jc w:val="both"/>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_______________________________________</w:t>
      </w:r>
      <w:r w:rsidRPr="009A35E0">
        <w:rPr>
          <w:rFonts w:ascii="Times New Roman" w:eastAsia="Times New Roman" w:hAnsi="Times New Roman" w:cs="Times New Roman"/>
          <w:sz w:val="22"/>
          <w:szCs w:val="22"/>
        </w:rPr>
        <w:br/>
        <w:t>(local e data)</w:t>
      </w:r>
    </w:p>
    <w:p w14:paraId="7EF1D3F6" w14:textId="77777777" w:rsidR="009E6E5B" w:rsidRPr="009A35E0" w:rsidRDefault="009E6E5B" w:rsidP="009E6E5B">
      <w:pPr>
        <w:widowControl/>
        <w:ind w:hanging="2"/>
        <w:jc w:val="both"/>
        <w:rPr>
          <w:rFonts w:ascii="Times New Roman" w:eastAsia="Times New Roman" w:hAnsi="Times New Roman" w:cs="Times New Roman"/>
          <w:sz w:val="22"/>
          <w:szCs w:val="22"/>
        </w:rPr>
      </w:pPr>
    </w:p>
    <w:p w14:paraId="1E5D7D14" w14:textId="77777777" w:rsidR="009E6E5B" w:rsidRPr="009A35E0" w:rsidRDefault="009E6E5B" w:rsidP="009E6E5B">
      <w:pPr>
        <w:widowControl/>
        <w:ind w:hanging="2"/>
        <w:jc w:val="center"/>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________________________________</w:t>
      </w:r>
    </w:p>
    <w:p w14:paraId="039433B9" w14:textId="77777777" w:rsidR="009E6E5B" w:rsidRPr="009A35E0" w:rsidRDefault="009E6E5B" w:rsidP="009E6E5B">
      <w:pPr>
        <w:widowControl/>
        <w:ind w:hanging="2"/>
        <w:jc w:val="center"/>
        <w:rPr>
          <w:rFonts w:ascii="Times New Roman" w:eastAsia="Times New Roman" w:hAnsi="Times New Roman" w:cs="Times New Roman"/>
          <w:sz w:val="22"/>
          <w:szCs w:val="22"/>
        </w:rPr>
      </w:pPr>
      <w:r w:rsidRPr="009A35E0">
        <w:rPr>
          <w:rFonts w:ascii="Times New Roman" w:eastAsia="Times New Roman" w:hAnsi="Times New Roman" w:cs="Times New Roman"/>
          <w:sz w:val="22"/>
          <w:szCs w:val="22"/>
        </w:rPr>
        <w:t>(Assinatura do Responsável Legal)</w:t>
      </w:r>
    </w:p>
    <w:p w14:paraId="6790F04F" w14:textId="77777777" w:rsidR="009E6E5B" w:rsidRPr="009A35E0" w:rsidRDefault="009E6E5B" w:rsidP="009E6E5B">
      <w:pPr>
        <w:ind w:hanging="2"/>
        <w:jc w:val="both"/>
        <w:rPr>
          <w:rFonts w:ascii="Times New Roman" w:eastAsia="Times New Roman" w:hAnsi="Times New Roman" w:cs="Times New Roman"/>
          <w:sz w:val="22"/>
          <w:szCs w:val="22"/>
        </w:rPr>
      </w:pPr>
    </w:p>
    <w:p w14:paraId="3E5FF811"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2BC7733"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13359CE6"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AD0CDF8" w14:textId="77777777" w:rsidR="009E6E5B" w:rsidRPr="009A35E0" w:rsidRDefault="009E6E5B" w:rsidP="009E6E5B">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077A663C" w14:textId="77777777" w:rsidR="009E6E5B" w:rsidRPr="009A35E0" w:rsidRDefault="009E6E5B" w:rsidP="009E6E5B">
      <w:pPr>
        <w:widowControl/>
        <w:suppressAutoHyphens w:val="0"/>
        <w:autoSpaceDE w:val="0"/>
        <w:autoSpaceDN w:val="0"/>
        <w:adjustRightInd w:val="0"/>
        <w:jc w:val="both"/>
        <w:rPr>
          <w:rFonts w:ascii="Times New Roman" w:eastAsia="Times New Roman" w:hAnsi="Times New Roman" w:cs="Times New Roman"/>
          <w:b/>
          <w:bCs/>
          <w:color w:val="000000"/>
          <w:kern w:val="0"/>
          <w:sz w:val="22"/>
          <w:szCs w:val="22"/>
          <w:lang w:eastAsia="pt-BR" w:bidi="ar-SA"/>
        </w:rPr>
      </w:pPr>
      <w:r w:rsidRPr="009A35E0">
        <w:rPr>
          <w:rFonts w:ascii="Times New Roman" w:eastAsia="Times New Roman" w:hAnsi="Times New Roman" w:cs="Times New Roman"/>
          <w:b/>
          <w:bCs/>
          <w:kern w:val="0"/>
          <w:sz w:val="22"/>
          <w:szCs w:val="22"/>
          <w:u w:val="single"/>
          <w:lang w:eastAsia="pt-BR" w:bidi="ar-SA"/>
        </w:rPr>
        <w:t>OBSERVAÇÃO:</w:t>
      </w:r>
      <w:r w:rsidRPr="009A35E0">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w:t>
      </w:r>
    </w:p>
    <w:p w14:paraId="2B291F66" w14:textId="40713BCB"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lastRenderedPageBreak/>
        <w:t>ANEXO I</w:t>
      </w:r>
      <w:r w:rsidR="00022807" w:rsidRPr="009A35E0">
        <w:rPr>
          <w:rFonts w:ascii="Times New Roman" w:eastAsia="Times New Roman" w:hAnsi="Times New Roman" w:cs="Times New Roman"/>
          <w:b/>
          <w:bCs/>
          <w:kern w:val="0"/>
          <w:lang w:eastAsia="pt-BR" w:bidi="ar-SA"/>
        </w:rPr>
        <w:t>II</w:t>
      </w:r>
    </w:p>
    <w:p w14:paraId="63A652DC" w14:textId="67CAF0CC"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bookmarkStart w:id="32" w:name="_Hlk144883747"/>
      <w:r w:rsidRPr="009A35E0">
        <w:rPr>
          <w:rFonts w:ascii="Times New Roman" w:eastAsia="Times New Roman" w:hAnsi="Times New Roman" w:cs="Times New Roman"/>
          <w:b/>
          <w:bCs/>
          <w:kern w:val="0"/>
          <w:lang w:eastAsia="pt-BR" w:bidi="ar-SA"/>
        </w:rPr>
        <w:t xml:space="preserve">PROCESSO ADMINISTRATIVO Nº </w:t>
      </w:r>
      <w:r w:rsidR="008D7BA2" w:rsidRPr="009A35E0">
        <w:rPr>
          <w:rFonts w:ascii="Times New Roman" w:eastAsia="Times New Roman" w:hAnsi="Times New Roman" w:cs="Times New Roman"/>
          <w:b/>
          <w:bCs/>
          <w:kern w:val="0"/>
          <w:lang w:eastAsia="pt-BR" w:bidi="ar-SA"/>
        </w:rPr>
        <w:t>137/2023</w:t>
      </w:r>
    </w:p>
    <w:p w14:paraId="7EC5B4B5" w14:textId="4DA487D8"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A35E0">
        <w:rPr>
          <w:rFonts w:ascii="Times New Roman" w:eastAsia="Times New Roman" w:hAnsi="Times New Roman" w:cs="Times New Roman"/>
          <w:b/>
          <w:bCs/>
          <w:kern w:val="0"/>
          <w:lang w:eastAsia="pt-BR" w:bidi="ar-SA"/>
        </w:rPr>
        <w:t xml:space="preserve">PREGÃO ELETRÔNICO Nº </w:t>
      </w:r>
      <w:r w:rsidR="008D7BA2" w:rsidRPr="009A35E0">
        <w:rPr>
          <w:rFonts w:ascii="Times New Roman" w:eastAsia="Times New Roman" w:hAnsi="Times New Roman" w:cs="Times New Roman"/>
          <w:b/>
          <w:bCs/>
          <w:kern w:val="0"/>
          <w:lang w:eastAsia="pt-BR" w:bidi="ar-SA"/>
        </w:rPr>
        <w:t>137/2023</w:t>
      </w:r>
    </w:p>
    <w:p w14:paraId="01B28E73"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3A0F8DA5" w14:textId="77777777" w:rsidR="00E03B4D" w:rsidRPr="009A35E0"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 xml:space="preserve">  MINUTA DO CONTRATO</w:t>
      </w:r>
    </w:p>
    <w:p w14:paraId="01B9D1CF"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0B294AA" w14:textId="16BF901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CONTRATO ADMINISTRATIVO Nº ______/202</w:t>
      </w:r>
      <w:r w:rsidR="00E8212D" w:rsidRPr="009A35E0">
        <w:rPr>
          <w:rFonts w:ascii="Times New Roman" w:eastAsia="Times New Roman" w:hAnsi="Times New Roman" w:cs="Times New Roman"/>
          <w:b/>
          <w:bCs/>
          <w:kern w:val="0"/>
          <w:sz w:val="22"/>
          <w:szCs w:val="22"/>
          <w:lang w:eastAsia="pt-BR" w:bidi="ar-SA"/>
        </w:rPr>
        <w:t>3</w:t>
      </w:r>
    </w:p>
    <w:p w14:paraId="6DFE2CE0"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b/>
          <w:bCs/>
          <w:color w:val="FF0000"/>
          <w:kern w:val="0"/>
          <w:sz w:val="22"/>
          <w:szCs w:val="22"/>
          <w:lang w:eastAsia="pt-BR" w:bidi="ar-SA"/>
        </w:rPr>
      </w:pPr>
    </w:p>
    <w:p w14:paraId="4B0C8C87" w14:textId="77777777" w:rsidR="00E03B4D" w:rsidRPr="009A35E0"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3B77FA53" w14:textId="77777777" w:rsidR="00E03B4D" w:rsidRPr="009A35E0" w:rsidRDefault="00E03B4D" w:rsidP="00E03B4D">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9A35E0">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04CB0F7B" w14:textId="77777777" w:rsidR="00E03B4D" w:rsidRPr="009A35E0" w:rsidRDefault="00E03B4D" w:rsidP="00E03B4D">
      <w:pPr>
        <w:widowControl/>
        <w:suppressAutoHyphens w:val="0"/>
        <w:autoSpaceDE w:val="0"/>
        <w:autoSpaceDN w:val="0"/>
        <w:adjustRightInd w:val="0"/>
        <w:ind w:left="3120"/>
        <w:jc w:val="both"/>
        <w:rPr>
          <w:rFonts w:ascii="Times New Roman" w:eastAsia="Times New Roman" w:hAnsi="Times New Roman" w:cs="Times New Roman"/>
          <w:b/>
          <w:bCs/>
          <w:color w:val="FF0000"/>
          <w:kern w:val="0"/>
          <w:sz w:val="22"/>
          <w:szCs w:val="22"/>
          <w:lang w:eastAsia="pt-BR" w:bidi="ar-SA"/>
        </w:rPr>
      </w:pPr>
    </w:p>
    <w:p w14:paraId="7D1DA68A" w14:textId="5A1063F4" w:rsidR="00E03B4D" w:rsidRPr="009A35E0" w:rsidRDefault="00E03B4D" w:rsidP="00E03B4D">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9A35E0">
        <w:rPr>
          <w:rFonts w:ascii="Times New Roman" w:eastAsia="Times New Roman" w:hAnsi="Times New Roman" w:cs="Times New Roman"/>
          <w:b/>
          <w:bCs/>
          <w:kern w:val="0"/>
          <w:sz w:val="22"/>
          <w:szCs w:val="22"/>
          <w:lang w:eastAsia="pt-BR" w:bidi="ar-SA"/>
        </w:rPr>
        <w:t>O MUNICÍPIO DE BENEDITO NOVO</w:t>
      </w:r>
      <w:r w:rsidRPr="009A35E0">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r w:rsidRPr="009A35E0">
        <w:rPr>
          <w:rFonts w:ascii="Times New Roman" w:eastAsia="Times New Roman" w:hAnsi="Times New Roman" w:cs="Times New Roman"/>
          <w:sz w:val="22"/>
          <w:szCs w:val="22"/>
          <w:lang w:eastAsia="pt-BR"/>
        </w:rPr>
        <w:t>neste ato representado pela sua Prefeita Municipal</w:t>
      </w:r>
      <w:r w:rsidRPr="009A35E0">
        <w:rPr>
          <w:rFonts w:ascii="Times New Roman" w:eastAsia="Times New Roman" w:hAnsi="Times New Roman" w:cs="Times New Roman"/>
          <w:b/>
          <w:bCs/>
          <w:sz w:val="22"/>
          <w:szCs w:val="22"/>
          <w:lang w:eastAsia="pt-BR"/>
        </w:rPr>
        <w:t xml:space="preserve"> </w:t>
      </w:r>
      <w:r w:rsidR="00CC55C7" w:rsidRPr="009A35E0">
        <w:rPr>
          <w:rFonts w:ascii="Times New Roman" w:eastAsia="Times New Roman" w:hAnsi="Times New Roman" w:cs="Times New Roman"/>
          <w:b/>
          <w:bCs/>
          <w:sz w:val="22"/>
          <w:szCs w:val="22"/>
          <w:lang w:eastAsia="pt-BR"/>
        </w:rPr>
        <w:t>Arrabel Antonieta Lenzi Murara</w:t>
      </w:r>
      <w:r w:rsidRPr="009A35E0">
        <w:rPr>
          <w:rFonts w:ascii="Times New Roman" w:eastAsia="Times New Roman" w:hAnsi="Times New Roman" w:cs="Times New Roman"/>
          <w:sz w:val="22"/>
          <w:szCs w:val="22"/>
          <w:lang w:eastAsia="pt-BR"/>
        </w:rPr>
        <w:t>, portadora da Carteira de Identidade nº 1.049.253 e CPF nº 576.876.259-00</w:t>
      </w:r>
      <w:r w:rsidRPr="009A35E0">
        <w:rPr>
          <w:rFonts w:ascii="Times New Roman" w:eastAsia="Times New Roman" w:hAnsi="Times New Roman" w:cs="Times New Roman"/>
          <w:kern w:val="0"/>
          <w:sz w:val="22"/>
          <w:szCs w:val="22"/>
          <w:lang w:eastAsia="pt-BR" w:bidi="ar-SA"/>
        </w:rPr>
        <w:t xml:space="preserve">, denominado simplesmente de CONTRATANTE,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w:t>
      </w:r>
      <w:r w:rsidR="00226B35" w:rsidRPr="009A35E0">
        <w:rPr>
          <w:rFonts w:ascii="Times New Roman" w:eastAsia="Times New Roman" w:hAnsi="Times New Roman" w:cs="Times New Roman"/>
          <w:kern w:val="0"/>
          <w:sz w:val="22"/>
          <w:szCs w:val="22"/>
          <w:lang w:eastAsia="pt-BR" w:bidi="ar-SA"/>
        </w:rPr>
        <w:t>edital</w:t>
      </w:r>
      <w:r w:rsidRPr="009A35E0">
        <w:rPr>
          <w:rFonts w:ascii="Times New Roman" w:eastAsia="Times New Roman" w:hAnsi="Times New Roman" w:cs="Times New Roman"/>
          <w:kern w:val="0"/>
          <w:sz w:val="22"/>
          <w:szCs w:val="22"/>
          <w:lang w:eastAsia="pt-BR" w:bidi="ar-SA"/>
        </w:rPr>
        <w:t xml:space="preserve"> de </w:t>
      </w:r>
      <w:r w:rsidRPr="009A35E0">
        <w:rPr>
          <w:rFonts w:ascii="Times New Roman" w:eastAsia="Times New Roman" w:hAnsi="Times New Roman" w:cs="Times New Roman"/>
          <w:b/>
          <w:kern w:val="0"/>
          <w:sz w:val="22"/>
          <w:szCs w:val="22"/>
          <w:lang w:eastAsia="pt-BR" w:bidi="ar-SA"/>
        </w:rPr>
        <w:t>Pregão Eletrônico</w:t>
      </w:r>
      <w:r w:rsidRPr="009A35E0">
        <w:rPr>
          <w:rFonts w:ascii="Times New Roman" w:eastAsia="Times New Roman" w:hAnsi="Times New Roman" w:cs="Times New Roman"/>
          <w:b/>
          <w:bCs/>
          <w:kern w:val="0"/>
          <w:sz w:val="22"/>
          <w:szCs w:val="22"/>
          <w:lang w:eastAsia="pt-BR" w:bidi="ar-SA"/>
        </w:rPr>
        <w:t xml:space="preserve"> nº </w:t>
      </w:r>
      <w:r w:rsidR="008D7BA2" w:rsidRPr="009A35E0">
        <w:rPr>
          <w:rFonts w:ascii="Times New Roman" w:eastAsia="Times New Roman" w:hAnsi="Times New Roman" w:cs="Times New Roman"/>
          <w:b/>
          <w:bCs/>
          <w:kern w:val="0"/>
          <w:sz w:val="22"/>
          <w:szCs w:val="22"/>
          <w:lang w:eastAsia="pt-BR" w:bidi="ar-SA"/>
        </w:rPr>
        <w:t>137/2023</w:t>
      </w:r>
      <w:r w:rsidRPr="009A35E0">
        <w:rPr>
          <w:rFonts w:ascii="Times New Roman" w:eastAsia="Times New Roman" w:hAnsi="Times New Roman" w:cs="Times New Roman"/>
          <w:kern w:val="0"/>
          <w:sz w:val="22"/>
          <w:szCs w:val="22"/>
          <w:lang w:eastAsia="pt-BR" w:bidi="ar-SA"/>
        </w:rPr>
        <w:t xml:space="preserve">, e disposições da Lei Federal nº </w:t>
      </w:r>
      <w:r w:rsidR="00BF3AE4" w:rsidRPr="009A35E0">
        <w:rPr>
          <w:rFonts w:ascii="Times New Roman" w:eastAsia="Times New Roman" w:hAnsi="Times New Roman" w:cs="Times New Roman"/>
          <w:kern w:val="0"/>
          <w:sz w:val="22"/>
          <w:szCs w:val="22"/>
          <w:lang w:eastAsia="pt-BR" w:bidi="ar-SA"/>
        </w:rPr>
        <w:t>14.133/2021</w:t>
      </w:r>
      <w:r w:rsidRPr="009A35E0">
        <w:rPr>
          <w:rFonts w:ascii="Times New Roman" w:eastAsia="Times New Roman" w:hAnsi="Times New Roman" w:cs="Times New Roman"/>
          <w:kern w:val="0"/>
          <w:sz w:val="22"/>
          <w:szCs w:val="22"/>
          <w:lang w:eastAsia="pt-BR" w:bidi="ar-SA"/>
        </w:rPr>
        <w:t xml:space="preserve"> e alterações, resolvem celebrar o presente Contrato, mediante as cláusulas e condições seguintes:</w:t>
      </w:r>
    </w:p>
    <w:p w14:paraId="758AF98F" w14:textId="77777777" w:rsidR="00E03B4D" w:rsidRPr="009A35E0"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F94E5D9" w14:textId="08589DDA" w:rsidR="00E03B4D" w:rsidRPr="009A35E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1</w:t>
      </w:r>
      <w:r w:rsidR="000C7C7A" w:rsidRPr="009A35E0">
        <w:rPr>
          <w:rFonts w:ascii="Times New Roman" w:eastAsia="Times New Roman" w:hAnsi="Times New Roman" w:cs="Times New Roman"/>
          <w:b/>
          <w:bCs/>
          <w:sz w:val="22"/>
          <w:szCs w:val="22"/>
          <w:lang w:eastAsia="pt-BR"/>
        </w:rPr>
        <w:t>.</w:t>
      </w:r>
      <w:r w:rsidRPr="009A35E0">
        <w:rPr>
          <w:rFonts w:ascii="Times New Roman" w:eastAsia="Times New Roman" w:hAnsi="Times New Roman" w:cs="Times New Roman"/>
          <w:b/>
          <w:bCs/>
          <w:sz w:val="22"/>
          <w:szCs w:val="22"/>
          <w:lang w:eastAsia="pt-BR"/>
        </w:rPr>
        <w:t xml:space="preserve"> CLÁUSULA PRIMEIRA - OBJETO DO CONTRATO</w:t>
      </w:r>
    </w:p>
    <w:p w14:paraId="3E429C42" w14:textId="0428B17B" w:rsidR="00E03B4D" w:rsidRPr="009A35E0" w:rsidRDefault="00E03B4D" w:rsidP="00E03B4D">
      <w:pPr>
        <w:suppressAutoHyphens w:val="0"/>
        <w:autoSpaceDE w:val="0"/>
        <w:autoSpaceDN w:val="0"/>
        <w:adjustRightInd w:val="0"/>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 xml:space="preserve">1.1 - Constitui objeto do presente contrato a </w:t>
      </w:r>
      <w:r w:rsidR="008D7BA2" w:rsidRPr="009A35E0">
        <w:rPr>
          <w:rFonts w:ascii="Times New Roman" w:eastAsia="Times New Roman" w:hAnsi="Times New Roman" w:cs="Times New Roman"/>
          <w:kern w:val="0"/>
          <w:sz w:val="22"/>
          <w:szCs w:val="22"/>
          <w:lang w:eastAsia="pt-BR" w:bidi="ar-SA"/>
        </w:rPr>
        <w:t>CONTRATAÇÃO DE EMPRESA PARA PRESTAÇÃO DE SERVIÇOS DE MANUTENÇÃO E MELHORIA DA REDE DE ILUMINAÇÃO PÚBLICA NAS ÁREAS DE ATUAÇÃO DA CELESC, ALÉM DE SERVIÇOS PARA INSTALAÇÃO DE DECORAÇÃO EM DATAS ESPECIFICAS</w:t>
      </w:r>
      <w:r w:rsidR="00F403E0" w:rsidRPr="009A35E0">
        <w:rPr>
          <w:rFonts w:ascii="Times New Roman" w:eastAsia="Times New Roman" w:hAnsi="Times New Roman" w:cs="Times New Roman"/>
          <w:kern w:val="0"/>
          <w:sz w:val="22"/>
          <w:szCs w:val="22"/>
          <w:lang w:eastAsia="pt-BR" w:bidi="ar-SA"/>
        </w:rPr>
        <w:t>,</w:t>
      </w:r>
      <w:r w:rsidRPr="009A35E0">
        <w:rPr>
          <w:rFonts w:ascii="Times New Roman" w:eastAsia="Times New Roman" w:hAnsi="Times New Roman" w:cs="Times New Roman"/>
          <w:sz w:val="22"/>
          <w:szCs w:val="22"/>
          <w:lang w:eastAsia="pt-BR"/>
        </w:rPr>
        <w:t xml:space="preserve"> com as características e quantidades assim especificadas:</w:t>
      </w:r>
    </w:p>
    <w:p w14:paraId="1C717582" w14:textId="77777777" w:rsidR="00E03B4D" w:rsidRPr="009A35E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w:t>
      </w:r>
    </w:p>
    <w:p w14:paraId="34E56DB1" w14:textId="375F6C99" w:rsidR="00131434" w:rsidRDefault="00131434" w:rsidP="00E03B4D">
      <w:pPr>
        <w:autoSpaceDE w:val="0"/>
        <w:autoSpaceDN w:val="0"/>
        <w:adjustRightInd w:val="0"/>
        <w:jc w:val="both"/>
        <w:rPr>
          <w:rFonts w:ascii="Times New Roman" w:eastAsia="Times New Roman" w:hAnsi="Times New Roman" w:cs="Times New Roman"/>
          <w:b/>
          <w:bCs/>
          <w:sz w:val="22"/>
          <w:szCs w:val="22"/>
          <w:lang w:eastAsia="pt-BR"/>
        </w:rPr>
      </w:pPr>
    </w:p>
    <w:p w14:paraId="62D5E812" w14:textId="77777777" w:rsidR="00011C48" w:rsidRPr="009A35E0" w:rsidRDefault="00011C48" w:rsidP="00E03B4D">
      <w:pPr>
        <w:autoSpaceDE w:val="0"/>
        <w:autoSpaceDN w:val="0"/>
        <w:adjustRightInd w:val="0"/>
        <w:jc w:val="both"/>
        <w:rPr>
          <w:rFonts w:ascii="Times New Roman" w:eastAsia="Times New Roman" w:hAnsi="Times New Roman" w:cs="Times New Roman"/>
          <w:b/>
          <w:bCs/>
          <w:sz w:val="22"/>
          <w:szCs w:val="22"/>
          <w:lang w:eastAsia="pt-BR"/>
        </w:rPr>
      </w:pPr>
    </w:p>
    <w:p w14:paraId="2EC93FE1" w14:textId="77777777" w:rsidR="00131434" w:rsidRPr="009A35E0" w:rsidRDefault="00131434" w:rsidP="00131434">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1.2 -</w:t>
      </w:r>
      <w:r w:rsidRPr="009A35E0">
        <w:rPr>
          <w:rFonts w:ascii="Times New Roman" w:hAnsi="Times New Roman" w:cs="Times New Roman"/>
          <w:b/>
          <w:sz w:val="22"/>
          <w:szCs w:val="22"/>
        </w:rPr>
        <w:t xml:space="preserve"> </w:t>
      </w:r>
      <w:r w:rsidRPr="009A35E0">
        <w:rPr>
          <w:rFonts w:ascii="Times New Roman" w:hAnsi="Times New Roman" w:cs="Times New Roman"/>
          <w:sz w:val="22"/>
          <w:szCs w:val="22"/>
        </w:rPr>
        <w:t>As quantidades expressas são estimativas e representam a previsão de aquisição pelo prazo de vigência do Contrato e não obriga à aquisição de toda quantidade licitada, as quais serão adquiridas de acordo com as necessidades e conveniência.</w:t>
      </w:r>
    </w:p>
    <w:p w14:paraId="79A468BC" w14:textId="77777777" w:rsidR="00131434" w:rsidRPr="009A35E0" w:rsidRDefault="00131434" w:rsidP="00131434">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shd w:val="clear" w:color="auto" w:fill="FFFFFF"/>
        </w:rPr>
        <w:t>1.3 - A demanda no Município de Benedito Novo/SC é de aproximadamente 2.500 (dois mil e quinhentos) pontos, os quais necessitam de manutenção periódica.</w:t>
      </w:r>
    </w:p>
    <w:p w14:paraId="3352F7DF" w14:textId="77777777" w:rsidR="00131434" w:rsidRPr="009A35E0" w:rsidRDefault="00131434" w:rsidP="00131434">
      <w:pPr>
        <w:jc w:val="both"/>
        <w:rPr>
          <w:rFonts w:ascii="Times New Roman" w:hAnsi="Times New Roman" w:cs="Times New Roman"/>
          <w:spacing w:val="2"/>
          <w:sz w:val="22"/>
          <w:szCs w:val="22"/>
          <w:shd w:val="clear" w:color="auto" w:fill="FFFFFF"/>
        </w:rPr>
      </w:pPr>
      <w:r w:rsidRPr="009A35E0">
        <w:rPr>
          <w:rFonts w:ascii="Times New Roman" w:hAnsi="Times New Roman" w:cs="Times New Roman"/>
          <w:spacing w:val="2"/>
          <w:sz w:val="22"/>
          <w:szCs w:val="22"/>
          <w:shd w:val="clear" w:color="auto" w:fill="FFFFFF"/>
        </w:rPr>
        <w:t>1.4 - Os serviços de manutenção do sistema de iluminação pública compreendem todas as atividades e cuidados técnicos necessários para assegurar o funcionamento regular e permanente do sistema de iluminação pública, a correção de não conformidades detectadas, a substituição ou reparo nos equipamentos e acessórios, o atendimento a solicitações para substituição de lâmpadas convencionais e LED apagadas, triagem, recuperação dos materiais retirados da rede e o descarte dos inservíveis.</w:t>
      </w:r>
    </w:p>
    <w:p w14:paraId="10FBFE5B" w14:textId="77777777" w:rsidR="00131434" w:rsidRPr="009A35E0" w:rsidRDefault="00131434" w:rsidP="00131434">
      <w:pPr>
        <w:tabs>
          <w:tab w:val="left" w:pos="56"/>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2"/>
        <w:jc w:val="both"/>
        <w:rPr>
          <w:rFonts w:ascii="Times New Roman" w:hAnsi="Times New Roman" w:cs="Times New Roman"/>
          <w:sz w:val="22"/>
          <w:szCs w:val="22"/>
          <w:shd w:val="clear" w:color="auto" w:fill="FFFFFF"/>
        </w:rPr>
      </w:pPr>
      <w:r w:rsidRPr="009A35E0">
        <w:rPr>
          <w:rFonts w:ascii="Times New Roman" w:hAnsi="Times New Roman" w:cs="Times New Roman"/>
          <w:color w:val="000000"/>
          <w:sz w:val="22"/>
          <w:szCs w:val="22"/>
        </w:rPr>
        <w:t>1.4.1 - Caberá a contratada, na abrangência do contrato, desenvolver todos os serviços inerentes a instalação e manutenção, preventiva e corretiva, do sistema de iluminação pública do município, mais especificamente na área da CELESC, com qualidade e competência técnica, assegurando sempre o fiel cumprimento das Normas Técnicas Brasileiras aplicáveis e as determinações da CELESC S/A, visando manter e melhorar os índices de qualidade da Iluminação Pública.</w:t>
      </w:r>
    </w:p>
    <w:p w14:paraId="37C5B8B0" w14:textId="569513F1" w:rsidR="00131434" w:rsidRPr="009A35E0" w:rsidRDefault="00131434" w:rsidP="00131434">
      <w:pPr>
        <w:ind w:hanging="2"/>
        <w:jc w:val="both"/>
        <w:rPr>
          <w:rFonts w:ascii="Times New Roman" w:hAnsi="Times New Roman" w:cs="Times New Roman"/>
          <w:sz w:val="22"/>
          <w:szCs w:val="22"/>
        </w:rPr>
      </w:pPr>
      <w:r w:rsidRPr="009A35E0">
        <w:rPr>
          <w:rFonts w:ascii="Times New Roman" w:hAnsi="Times New Roman" w:cs="Times New Roman"/>
          <w:sz w:val="22"/>
          <w:szCs w:val="22"/>
        </w:rPr>
        <w:t>1.</w:t>
      </w:r>
      <w:r w:rsidR="00180C2E" w:rsidRPr="009A35E0">
        <w:rPr>
          <w:rFonts w:ascii="Times New Roman" w:hAnsi="Times New Roman" w:cs="Times New Roman"/>
          <w:sz w:val="22"/>
          <w:szCs w:val="22"/>
        </w:rPr>
        <w:t>5</w:t>
      </w:r>
      <w:r w:rsidRPr="009A35E0">
        <w:rPr>
          <w:rFonts w:ascii="Times New Roman" w:hAnsi="Times New Roman" w:cs="Times New Roman"/>
          <w:sz w:val="22"/>
          <w:szCs w:val="22"/>
        </w:rPr>
        <w:t xml:space="preserve"> - A equipe deverá prestar os serviços conforme a seguir:</w:t>
      </w:r>
    </w:p>
    <w:p w14:paraId="374B1500" w14:textId="77777777" w:rsidR="00131434" w:rsidRPr="009A35E0" w:rsidRDefault="00131434" w:rsidP="00131434">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Dois dias da semana – das 16:00 às 22:00 horas;</w:t>
      </w:r>
    </w:p>
    <w:p w14:paraId="56716B67" w14:textId="77777777" w:rsidR="00131434" w:rsidRPr="009A35E0" w:rsidRDefault="00131434" w:rsidP="00131434">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Dois dias por mês – das 18:00 às 00:00 horas.</w:t>
      </w:r>
    </w:p>
    <w:p w14:paraId="5832366B" w14:textId="79FE18D7" w:rsidR="00131434" w:rsidRPr="009A35E0" w:rsidRDefault="00131434" w:rsidP="00131434">
      <w:pPr>
        <w:ind w:hanging="2"/>
        <w:jc w:val="both"/>
        <w:rPr>
          <w:rFonts w:ascii="Times New Roman" w:hAnsi="Times New Roman" w:cs="Times New Roman"/>
          <w:sz w:val="22"/>
          <w:szCs w:val="22"/>
        </w:rPr>
      </w:pPr>
      <w:r w:rsidRPr="009A35E0">
        <w:rPr>
          <w:rFonts w:ascii="Times New Roman" w:hAnsi="Times New Roman" w:cs="Times New Roman"/>
          <w:sz w:val="22"/>
          <w:szCs w:val="22"/>
        </w:rPr>
        <w:lastRenderedPageBreak/>
        <w:t>1.</w:t>
      </w:r>
      <w:r w:rsidR="00180C2E" w:rsidRPr="009A35E0">
        <w:rPr>
          <w:rFonts w:ascii="Times New Roman" w:hAnsi="Times New Roman" w:cs="Times New Roman"/>
          <w:sz w:val="22"/>
          <w:szCs w:val="22"/>
        </w:rPr>
        <w:t>5</w:t>
      </w:r>
      <w:r w:rsidRPr="009A35E0">
        <w:rPr>
          <w:rFonts w:ascii="Times New Roman" w:hAnsi="Times New Roman" w:cs="Times New Roman"/>
          <w:sz w:val="22"/>
          <w:szCs w:val="22"/>
        </w:rPr>
        <w:t>.1 - Todos os serviços serão acompanhados por funcionário designado pela Prefeitura</w:t>
      </w:r>
    </w:p>
    <w:p w14:paraId="195E8535" w14:textId="75C77E35" w:rsidR="00131434" w:rsidRPr="009A35E0" w:rsidRDefault="00131434" w:rsidP="00131434">
      <w:pPr>
        <w:pStyle w:val="PargrafodaLista"/>
        <w:ind w:left="0"/>
        <w:contextualSpacing w:val="0"/>
        <w:jc w:val="both"/>
        <w:rPr>
          <w:sz w:val="22"/>
          <w:szCs w:val="22"/>
        </w:rPr>
      </w:pPr>
      <w:r w:rsidRPr="009A35E0">
        <w:rPr>
          <w:sz w:val="22"/>
          <w:szCs w:val="22"/>
        </w:rPr>
        <w:t>1.</w:t>
      </w:r>
      <w:r w:rsidR="00180C2E" w:rsidRPr="009A35E0">
        <w:rPr>
          <w:sz w:val="22"/>
          <w:szCs w:val="22"/>
        </w:rPr>
        <w:t>5</w:t>
      </w:r>
      <w:r w:rsidRPr="009A35E0">
        <w:rPr>
          <w:sz w:val="22"/>
          <w:szCs w:val="22"/>
        </w:rPr>
        <w:t>.2 - Havendo impossibilidade de atendimento em razão de caso fortuito ou força maior, o Município determinará outra data para realização do atendimento.</w:t>
      </w:r>
    </w:p>
    <w:p w14:paraId="39272BD4" w14:textId="77777777" w:rsidR="00131434" w:rsidRPr="009A35E0" w:rsidRDefault="00131434" w:rsidP="00E03B4D">
      <w:pPr>
        <w:autoSpaceDE w:val="0"/>
        <w:autoSpaceDN w:val="0"/>
        <w:adjustRightInd w:val="0"/>
        <w:jc w:val="both"/>
        <w:rPr>
          <w:rFonts w:ascii="Times New Roman" w:eastAsia="Times New Roman" w:hAnsi="Times New Roman" w:cs="Times New Roman"/>
          <w:b/>
          <w:bCs/>
          <w:sz w:val="22"/>
          <w:szCs w:val="22"/>
          <w:lang w:eastAsia="pt-BR"/>
        </w:rPr>
      </w:pPr>
    </w:p>
    <w:p w14:paraId="20D775EB" w14:textId="475F9FBE" w:rsidR="00E03B4D" w:rsidRPr="009A35E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2</w:t>
      </w:r>
      <w:r w:rsidR="000C7C7A" w:rsidRPr="009A35E0">
        <w:rPr>
          <w:rFonts w:ascii="Times New Roman" w:eastAsia="Times New Roman" w:hAnsi="Times New Roman" w:cs="Times New Roman"/>
          <w:b/>
          <w:bCs/>
          <w:sz w:val="22"/>
          <w:szCs w:val="22"/>
          <w:lang w:eastAsia="pt-BR"/>
        </w:rPr>
        <w:t>.</w:t>
      </w:r>
      <w:r w:rsidRPr="009A35E0">
        <w:rPr>
          <w:rFonts w:ascii="Times New Roman" w:eastAsia="Times New Roman" w:hAnsi="Times New Roman" w:cs="Times New Roman"/>
          <w:b/>
          <w:bCs/>
          <w:sz w:val="22"/>
          <w:szCs w:val="22"/>
          <w:lang w:eastAsia="pt-BR"/>
        </w:rPr>
        <w:t xml:space="preserve"> CLÁUSULA SEGUNDA - DOCUMENTOS INTEGRANTES</w:t>
      </w:r>
    </w:p>
    <w:p w14:paraId="04D37451" w14:textId="77777777" w:rsidR="00E03B4D" w:rsidRPr="009A35E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2.1 - Para todos os efeitos legais, para melhor caracterização do fornecimento, bem como para definir procedimentos e normas decorrentes das obrigações ora contraídas, integram este Contrato, como se nele estivessem transcritos, os seguintes documentos:</w:t>
      </w:r>
    </w:p>
    <w:p w14:paraId="3F2206E4" w14:textId="7FFFAF20" w:rsidR="00E03B4D" w:rsidRPr="009A35E0" w:rsidRDefault="00E03B4D" w:rsidP="0001427C">
      <w:pPr>
        <w:autoSpaceDE w:val="0"/>
        <w:autoSpaceDN w:val="0"/>
        <w:adjustRightInd w:val="0"/>
        <w:ind w:firstLine="709"/>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 xml:space="preserve">a) </w:t>
      </w:r>
      <w:r w:rsidR="00E96612" w:rsidRPr="009A35E0">
        <w:rPr>
          <w:rFonts w:ascii="Times New Roman" w:eastAsia="Times New Roman" w:hAnsi="Times New Roman" w:cs="Times New Roman"/>
          <w:sz w:val="22"/>
          <w:szCs w:val="22"/>
          <w:lang w:eastAsia="pt-BR"/>
        </w:rPr>
        <w:t>E</w:t>
      </w:r>
      <w:r w:rsidR="00226B35" w:rsidRPr="009A35E0">
        <w:rPr>
          <w:rFonts w:ascii="Times New Roman" w:eastAsia="Times New Roman" w:hAnsi="Times New Roman" w:cs="Times New Roman"/>
          <w:sz w:val="22"/>
          <w:szCs w:val="22"/>
          <w:lang w:eastAsia="pt-BR"/>
        </w:rPr>
        <w:t>dital</w:t>
      </w:r>
      <w:r w:rsidRPr="009A35E0">
        <w:rPr>
          <w:rFonts w:ascii="Times New Roman" w:eastAsia="Times New Roman" w:hAnsi="Times New Roman" w:cs="Times New Roman"/>
          <w:sz w:val="22"/>
          <w:szCs w:val="22"/>
          <w:lang w:eastAsia="pt-BR"/>
        </w:rPr>
        <w:t xml:space="preserve"> de Pregão </w:t>
      </w:r>
      <w:r w:rsidR="00D2431B" w:rsidRPr="009A35E0">
        <w:rPr>
          <w:rFonts w:ascii="Times New Roman" w:eastAsia="Times New Roman" w:hAnsi="Times New Roman" w:cs="Times New Roman"/>
          <w:sz w:val="22"/>
          <w:szCs w:val="22"/>
          <w:lang w:eastAsia="pt-BR"/>
        </w:rPr>
        <w:t xml:space="preserve">Eletrônico </w:t>
      </w:r>
      <w:r w:rsidRPr="009A35E0">
        <w:rPr>
          <w:rFonts w:ascii="Times New Roman" w:eastAsia="Times New Roman" w:hAnsi="Times New Roman" w:cs="Times New Roman"/>
          <w:sz w:val="22"/>
          <w:szCs w:val="22"/>
          <w:lang w:eastAsia="pt-BR"/>
        </w:rPr>
        <w:t xml:space="preserve">nº </w:t>
      </w:r>
      <w:r w:rsidR="008D7BA2" w:rsidRPr="009A35E0">
        <w:rPr>
          <w:rFonts w:ascii="Times New Roman" w:eastAsia="Times New Roman" w:hAnsi="Times New Roman" w:cs="Times New Roman"/>
          <w:sz w:val="22"/>
          <w:szCs w:val="22"/>
          <w:lang w:eastAsia="pt-BR"/>
        </w:rPr>
        <w:t>137/2023</w:t>
      </w:r>
      <w:r w:rsidRPr="009A35E0">
        <w:rPr>
          <w:rFonts w:ascii="Times New Roman" w:eastAsia="Times New Roman" w:hAnsi="Times New Roman" w:cs="Times New Roman"/>
          <w:sz w:val="22"/>
          <w:szCs w:val="22"/>
          <w:lang w:eastAsia="pt-BR"/>
        </w:rPr>
        <w:t xml:space="preserve"> e seus </w:t>
      </w:r>
      <w:r w:rsidR="00F403E0" w:rsidRPr="009A35E0">
        <w:rPr>
          <w:rFonts w:ascii="Times New Roman" w:eastAsia="Times New Roman" w:hAnsi="Times New Roman" w:cs="Times New Roman"/>
          <w:sz w:val="22"/>
          <w:szCs w:val="22"/>
          <w:lang w:eastAsia="pt-BR"/>
        </w:rPr>
        <w:t>A</w:t>
      </w:r>
      <w:r w:rsidRPr="009A35E0">
        <w:rPr>
          <w:rFonts w:ascii="Times New Roman" w:eastAsia="Times New Roman" w:hAnsi="Times New Roman" w:cs="Times New Roman"/>
          <w:sz w:val="22"/>
          <w:szCs w:val="22"/>
          <w:lang w:eastAsia="pt-BR"/>
        </w:rPr>
        <w:t>nexos;</w:t>
      </w:r>
    </w:p>
    <w:p w14:paraId="176F2CE7" w14:textId="426A9E84" w:rsidR="00E03B4D" w:rsidRPr="009A35E0" w:rsidRDefault="00E03B4D" w:rsidP="0001427C">
      <w:pPr>
        <w:autoSpaceDE w:val="0"/>
        <w:autoSpaceDN w:val="0"/>
        <w:adjustRightInd w:val="0"/>
        <w:ind w:firstLine="709"/>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 xml:space="preserve">b) Proposta de Preços da </w:t>
      </w:r>
      <w:r w:rsidR="0041651E" w:rsidRPr="009A35E0">
        <w:rPr>
          <w:rFonts w:ascii="Times New Roman" w:eastAsia="Times New Roman" w:hAnsi="Times New Roman" w:cs="Times New Roman"/>
          <w:sz w:val="22"/>
          <w:szCs w:val="22"/>
          <w:lang w:eastAsia="pt-BR"/>
        </w:rPr>
        <w:t>contratada</w:t>
      </w:r>
      <w:r w:rsidRPr="009A35E0">
        <w:rPr>
          <w:rFonts w:ascii="Times New Roman" w:eastAsia="Times New Roman" w:hAnsi="Times New Roman" w:cs="Times New Roman"/>
          <w:sz w:val="22"/>
          <w:szCs w:val="22"/>
          <w:lang w:eastAsia="pt-BR"/>
        </w:rPr>
        <w:t>.</w:t>
      </w:r>
    </w:p>
    <w:p w14:paraId="1F1A45C1" w14:textId="77777777" w:rsidR="00E03B4D" w:rsidRPr="009A35E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2.2 - Os documentos referidos no item 2.1, são considerados suficientes para, em complemento a este Contrato, definir a sua extensão e, desta forma, reger a execução do objeto contratado.</w:t>
      </w:r>
    </w:p>
    <w:p w14:paraId="4DF2BA8E" w14:textId="77777777" w:rsidR="00E03B4D" w:rsidRPr="009A35E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73EBB153" w14:textId="32B1A768" w:rsidR="00E03B4D" w:rsidRPr="009A35E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3</w:t>
      </w:r>
      <w:r w:rsidR="000C7C7A" w:rsidRPr="009A35E0">
        <w:rPr>
          <w:rFonts w:ascii="Times New Roman" w:eastAsia="Times New Roman" w:hAnsi="Times New Roman" w:cs="Times New Roman"/>
          <w:b/>
          <w:bCs/>
          <w:sz w:val="22"/>
          <w:szCs w:val="22"/>
          <w:lang w:eastAsia="pt-BR"/>
        </w:rPr>
        <w:t>.</w:t>
      </w:r>
      <w:r w:rsidRPr="009A35E0">
        <w:rPr>
          <w:rFonts w:ascii="Times New Roman" w:eastAsia="Times New Roman" w:hAnsi="Times New Roman" w:cs="Times New Roman"/>
          <w:b/>
          <w:bCs/>
          <w:sz w:val="22"/>
          <w:szCs w:val="22"/>
          <w:lang w:eastAsia="pt-BR"/>
        </w:rPr>
        <w:t xml:space="preserve"> CLÁUSULA TERCEIRA - DO PREÇO</w:t>
      </w:r>
    </w:p>
    <w:p w14:paraId="33FEB1E4" w14:textId="682DE4B1" w:rsidR="00E03B4D" w:rsidRPr="009A35E0" w:rsidRDefault="00E03B4D" w:rsidP="00E03B4D">
      <w:pPr>
        <w:autoSpaceDE w:val="0"/>
        <w:autoSpaceDN w:val="0"/>
        <w:adjustRightInd w:val="0"/>
        <w:jc w:val="both"/>
        <w:rPr>
          <w:rFonts w:ascii="Times New Roman" w:hAnsi="Times New Roman" w:cs="Times New Roman"/>
          <w:sz w:val="22"/>
          <w:szCs w:val="22"/>
        </w:rPr>
      </w:pPr>
      <w:r w:rsidRPr="009A35E0">
        <w:rPr>
          <w:rFonts w:ascii="Times New Roman" w:eastAsia="Times New Roman" w:hAnsi="Times New Roman" w:cs="Times New Roman"/>
          <w:sz w:val="22"/>
          <w:szCs w:val="22"/>
          <w:lang w:eastAsia="pt-BR"/>
        </w:rPr>
        <w:t xml:space="preserve">3.1 - </w:t>
      </w:r>
      <w:r w:rsidRPr="009A35E0">
        <w:rPr>
          <w:rFonts w:ascii="Times New Roman" w:hAnsi="Times New Roman" w:cs="Times New Roman"/>
          <w:sz w:val="22"/>
          <w:szCs w:val="22"/>
        </w:rPr>
        <w:t xml:space="preserve">O preço para o fornecimento do objeto deste Contrato, é o apresentado na proposta da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devidamente aprovado pel</w:t>
      </w:r>
      <w:r w:rsidR="00E96612" w:rsidRPr="009A35E0">
        <w:rPr>
          <w:rFonts w:ascii="Times New Roman" w:hAnsi="Times New Roman" w:cs="Times New Roman"/>
          <w:sz w:val="22"/>
          <w:szCs w:val="22"/>
        </w:rPr>
        <w:t>o</w:t>
      </w:r>
      <w:r w:rsidRPr="009A35E0">
        <w:rPr>
          <w:rFonts w:ascii="Times New Roman" w:hAnsi="Times New Roman" w:cs="Times New Roman"/>
          <w:sz w:val="22"/>
          <w:szCs w:val="22"/>
        </w:rPr>
        <w:t xml:space="preserve"> </w:t>
      </w:r>
      <w:r w:rsidR="0041651E" w:rsidRPr="009A35E0">
        <w:rPr>
          <w:rFonts w:ascii="Times New Roman" w:hAnsi="Times New Roman" w:cs="Times New Roman"/>
          <w:sz w:val="22"/>
          <w:szCs w:val="22"/>
        </w:rPr>
        <w:t>contratante</w:t>
      </w:r>
      <w:r w:rsidRPr="009A35E0">
        <w:rPr>
          <w:rFonts w:ascii="Times New Roman" w:hAnsi="Times New Roman" w:cs="Times New Roman"/>
          <w:sz w:val="22"/>
          <w:szCs w:val="22"/>
        </w:rPr>
        <w:t xml:space="preserve">, tendo os seus valores unitários especificados no item 1.1 (um ponto um) do presente Contrato. </w:t>
      </w:r>
    </w:p>
    <w:p w14:paraId="4CFB51AB" w14:textId="76BE300E" w:rsidR="00E03B4D" w:rsidRPr="009A35E0" w:rsidRDefault="00E03B4D" w:rsidP="00E03B4D">
      <w:pPr>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3.2 - O preço </w:t>
      </w:r>
      <w:r w:rsidR="00CC55C7" w:rsidRPr="009A35E0">
        <w:rPr>
          <w:rFonts w:ascii="Times New Roman" w:hAnsi="Times New Roman" w:cs="Times New Roman"/>
          <w:sz w:val="22"/>
          <w:szCs w:val="22"/>
        </w:rPr>
        <w:t>retro referido</w:t>
      </w:r>
      <w:r w:rsidRPr="009A35E0">
        <w:rPr>
          <w:rFonts w:ascii="Times New Roman" w:hAnsi="Times New Roman" w:cs="Times New Roman"/>
          <w:sz w:val="22"/>
          <w:szCs w:val="22"/>
        </w:rPr>
        <w:t xml:space="preserve"> é final, não se admitindo qualquer acréscimo, estando incluídos no mesmo todas as despesas e custos, diretos e indiretos, como também os lucros da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w:t>
      </w:r>
    </w:p>
    <w:p w14:paraId="6078DECB" w14:textId="1217F866" w:rsidR="00E03B4D" w:rsidRPr="009A35E0" w:rsidRDefault="00E03B4D" w:rsidP="00E03B4D">
      <w:pPr>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3.3 - Os valores poderão ser reajustados a cada 12 (doze) meses, </w:t>
      </w:r>
      <w:bookmarkStart w:id="33" w:name="_Hlk70606480"/>
      <w:r w:rsidRPr="009A35E0">
        <w:rPr>
          <w:rFonts w:ascii="Times New Roman" w:hAnsi="Times New Roman" w:cs="Times New Roman"/>
          <w:sz w:val="22"/>
          <w:szCs w:val="22"/>
        </w:rPr>
        <w:t xml:space="preserve">pelo INPC </w:t>
      </w:r>
      <w:r w:rsidR="002D23F5" w:rsidRPr="009A35E0">
        <w:rPr>
          <w:rFonts w:ascii="Times New Roman" w:hAnsi="Times New Roman" w:cs="Times New Roman"/>
          <w:sz w:val="22"/>
          <w:szCs w:val="22"/>
        </w:rPr>
        <w:t>-</w:t>
      </w:r>
      <w:r w:rsidRPr="009A35E0">
        <w:rPr>
          <w:rFonts w:ascii="Times New Roman" w:hAnsi="Times New Roman" w:cs="Times New Roman"/>
          <w:sz w:val="22"/>
          <w:szCs w:val="22"/>
        </w:rPr>
        <w:t xml:space="preserve"> Índice Nacional de Preços ao Consumidor, ou por outro que venha a substituí-lo. </w:t>
      </w:r>
    </w:p>
    <w:bookmarkEnd w:id="33"/>
    <w:p w14:paraId="1807EB23" w14:textId="217DF419" w:rsidR="00E03B4D" w:rsidRPr="009A35E0" w:rsidRDefault="00E03B4D" w:rsidP="00E03B4D">
      <w:pPr>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 xml:space="preserve">3.4 - A recomposição dos preços unitários em razão de desequilíbrio econômico-financeiro do Contrato somente poderá ser dada se a sua ocorrência era imprevisível no momento da contratação, e se houver a efetiva comprovação do aumento pela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(requerimento, planilha de custos e documentação de suporte).</w:t>
      </w:r>
    </w:p>
    <w:p w14:paraId="02D46BF2" w14:textId="392F59AB" w:rsidR="00E03B4D" w:rsidRPr="009A35E0" w:rsidRDefault="00E03B4D" w:rsidP="00E03B4D">
      <w:pPr>
        <w:autoSpaceDE w:val="0"/>
        <w:autoSpaceDN w:val="0"/>
        <w:adjustRightInd w:val="0"/>
        <w:jc w:val="both"/>
        <w:rPr>
          <w:rFonts w:ascii="Times New Roman" w:eastAsia="Times New Roman" w:hAnsi="Times New Roman" w:cs="Times New Roman"/>
          <w:b/>
          <w:bCs/>
          <w:kern w:val="2"/>
          <w:sz w:val="22"/>
          <w:szCs w:val="22"/>
          <w:lang w:eastAsia="pt-BR"/>
        </w:rPr>
      </w:pPr>
      <w:r w:rsidRPr="009A35E0">
        <w:rPr>
          <w:rFonts w:ascii="Times New Roman" w:hAnsi="Times New Roman" w:cs="Times New Roman"/>
          <w:sz w:val="22"/>
          <w:szCs w:val="22"/>
        </w:rPr>
        <w:t xml:space="preserve">3.4.1 </w:t>
      </w:r>
      <w:r w:rsidR="00E96612" w:rsidRPr="009A35E0">
        <w:rPr>
          <w:rFonts w:ascii="Times New Roman" w:hAnsi="Times New Roman" w:cs="Times New Roman"/>
          <w:sz w:val="22"/>
          <w:szCs w:val="22"/>
        </w:rPr>
        <w:t>-</w:t>
      </w:r>
      <w:r w:rsidRPr="009A35E0">
        <w:rPr>
          <w:rFonts w:ascii="Times New Roman" w:hAnsi="Times New Roman" w:cs="Times New Roman"/>
          <w:sz w:val="22"/>
          <w:szCs w:val="22"/>
        </w:rPr>
        <w:t xml:space="preserve"> Ao solicitar reajuste ou recomposição dos preços unitários em razão de desequilíbrio </w:t>
      </w:r>
      <w:r w:rsidR="00CC55C7" w:rsidRPr="009A35E0">
        <w:rPr>
          <w:rFonts w:ascii="Times New Roman" w:hAnsi="Times New Roman" w:cs="Times New Roman"/>
          <w:sz w:val="22"/>
          <w:szCs w:val="22"/>
        </w:rPr>
        <w:t>econômico-financeiro</w:t>
      </w:r>
      <w:r w:rsidRPr="009A35E0">
        <w:rPr>
          <w:rFonts w:ascii="Times New Roman" w:hAnsi="Times New Roman" w:cs="Times New Roman"/>
          <w:sz w:val="22"/>
          <w:szCs w:val="22"/>
        </w:rPr>
        <w:t xml:space="preserve"> do contrato, além do requerimento e documentação de comprovação 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deverá apresentar os documentos relativos à regularidade fiscal e trabalhista atualizados e vigentes.</w:t>
      </w:r>
    </w:p>
    <w:p w14:paraId="2A3DC84E" w14:textId="77777777" w:rsidR="00E03B4D" w:rsidRPr="009A35E0" w:rsidRDefault="00E03B4D" w:rsidP="00E03B4D">
      <w:pPr>
        <w:autoSpaceDE w:val="0"/>
        <w:autoSpaceDN w:val="0"/>
        <w:adjustRightInd w:val="0"/>
        <w:jc w:val="both"/>
        <w:rPr>
          <w:rFonts w:ascii="Times New Roman" w:eastAsia="Times New Roman" w:hAnsi="Times New Roman" w:cs="Times New Roman"/>
          <w:b/>
          <w:bCs/>
          <w:sz w:val="22"/>
          <w:szCs w:val="22"/>
          <w:lang w:eastAsia="pt-BR"/>
        </w:rPr>
      </w:pPr>
    </w:p>
    <w:p w14:paraId="1F3A2451" w14:textId="67AB64BC" w:rsidR="00E03B4D" w:rsidRPr="009A35E0" w:rsidRDefault="00E03B4D" w:rsidP="00E03B4D">
      <w:pPr>
        <w:autoSpaceDE w:val="0"/>
        <w:autoSpaceDN w:val="0"/>
        <w:adjustRightInd w:val="0"/>
        <w:jc w:val="both"/>
        <w:rPr>
          <w:rFonts w:ascii="Times New Roman" w:hAnsi="Times New Roman" w:cs="Times New Roman"/>
          <w:sz w:val="22"/>
          <w:szCs w:val="22"/>
          <w:lang w:eastAsia="pt-BR"/>
        </w:rPr>
      </w:pPr>
      <w:r w:rsidRPr="009A35E0">
        <w:rPr>
          <w:rFonts w:ascii="Times New Roman" w:eastAsia="Times New Roman" w:hAnsi="Times New Roman" w:cs="Times New Roman"/>
          <w:b/>
          <w:bCs/>
          <w:sz w:val="22"/>
          <w:szCs w:val="22"/>
          <w:lang w:eastAsia="pt-BR"/>
        </w:rPr>
        <w:t>4</w:t>
      </w:r>
      <w:r w:rsidR="000C7C7A" w:rsidRPr="009A35E0">
        <w:rPr>
          <w:rFonts w:ascii="Times New Roman" w:eastAsia="Times New Roman" w:hAnsi="Times New Roman" w:cs="Times New Roman"/>
          <w:b/>
          <w:bCs/>
          <w:sz w:val="22"/>
          <w:szCs w:val="22"/>
          <w:lang w:eastAsia="pt-BR"/>
        </w:rPr>
        <w:t>.</w:t>
      </w:r>
      <w:r w:rsidRPr="009A35E0">
        <w:rPr>
          <w:rFonts w:ascii="Times New Roman" w:eastAsia="Times New Roman" w:hAnsi="Times New Roman" w:cs="Times New Roman"/>
          <w:b/>
          <w:bCs/>
          <w:sz w:val="22"/>
          <w:szCs w:val="22"/>
          <w:lang w:eastAsia="pt-BR"/>
        </w:rPr>
        <w:t xml:space="preserve"> CLÁUSULA QUARTA</w:t>
      </w:r>
      <w:r w:rsidRPr="009A35E0">
        <w:rPr>
          <w:rFonts w:ascii="Times New Roman" w:hAnsi="Times New Roman" w:cs="Times New Roman"/>
          <w:b/>
          <w:bCs/>
          <w:sz w:val="22"/>
          <w:szCs w:val="22"/>
          <w:lang w:eastAsia="pt-BR"/>
        </w:rPr>
        <w:t xml:space="preserve"> - DO PAGAMENTO E DA DOTAÇÃO ORÇAMENTÁRIA</w:t>
      </w:r>
    </w:p>
    <w:p w14:paraId="0B30AC5F" w14:textId="15F2C49F"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4.1 - Mensalmente a contratada deverá apresentar nota fiscal/fatura correspondente aos serviços prestados.</w:t>
      </w:r>
    </w:p>
    <w:p w14:paraId="65515E33" w14:textId="16AEF995"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4.1.1 - A nota fiscal/fatura deverá ser apresentada ao responsável pelo recebimento e fiscalização, o qual terá o prazo máximo de 05 (cinco) dias úteis para atestar a perfeita execução dos serviços e o cumprimento pela contratada, das obrigações assumidas.</w:t>
      </w:r>
    </w:p>
    <w:p w14:paraId="7D97B260" w14:textId="71CFCD6E"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4.1.2 - Somente será encaminhada a nota fiscal/fatura para pagamento após a conferência e o recebimento definitivo dos serviços prestados. </w:t>
      </w:r>
    </w:p>
    <w:p w14:paraId="3FA303A3" w14:textId="0CA9D57E"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4.1.3 -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6BCF5A4E" w14:textId="6318F480"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4.2 - O pagamento será efetuado no prazo de até 30 (trinta) dias a contar do recebimento da nota fiscal/fatura.</w:t>
      </w:r>
    </w:p>
    <w:p w14:paraId="0CC8573A" w14:textId="7F32258E" w:rsidR="00E1499C" w:rsidRPr="009A35E0" w:rsidRDefault="00E1499C" w:rsidP="00E1499C">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4.3 - O pagamento será creditado em nome da contratada, mediante ordem bancária em conta corrente por ela indicada.</w:t>
      </w:r>
    </w:p>
    <w:p w14:paraId="7CC70D54" w14:textId="0D687D3B" w:rsidR="00E1499C" w:rsidRPr="009A35E0" w:rsidRDefault="00E1499C" w:rsidP="00E1499C">
      <w:pPr>
        <w:ind w:hanging="2"/>
        <w:jc w:val="both"/>
        <w:rPr>
          <w:rFonts w:ascii="Times New Roman" w:hAnsi="Times New Roman" w:cs="Times New Roman"/>
          <w:sz w:val="22"/>
          <w:szCs w:val="22"/>
        </w:rPr>
      </w:pPr>
      <w:r w:rsidRPr="009A35E0">
        <w:rPr>
          <w:rFonts w:ascii="Times New Roman" w:hAnsi="Times New Roman" w:cs="Times New Roman"/>
          <w:sz w:val="22"/>
          <w:szCs w:val="22"/>
        </w:rPr>
        <w:t>4.4 - O pagamento a ser efetuado estará sujeito às retenções tributárias legais de acordo com a legislação e normais pertinentes.</w:t>
      </w:r>
    </w:p>
    <w:p w14:paraId="7B5757BB" w14:textId="153C0784" w:rsidR="00E1499C" w:rsidRPr="009A35E0" w:rsidRDefault="00E1499C" w:rsidP="00E1499C">
      <w:pPr>
        <w:ind w:hanging="2"/>
        <w:jc w:val="both"/>
        <w:rPr>
          <w:rFonts w:ascii="Times New Roman" w:hAnsi="Times New Roman" w:cs="Times New Roman"/>
          <w:sz w:val="22"/>
          <w:szCs w:val="22"/>
        </w:rPr>
      </w:pPr>
      <w:r w:rsidRPr="009A35E0">
        <w:rPr>
          <w:rFonts w:ascii="Times New Roman" w:hAnsi="Times New Roman" w:cs="Times New Roman"/>
          <w:sz w:val="22"/>
          <w:szCs w:val="22"/>
        </w:rPr>
        <w:t>4.5 - Não será efetuado qualquer pagamento a contratada enquanto houver pendência de liquidação da obrigação financeira em virtude de aplicação de penalidade ou inadimplência contratual.</w:t>
      </w:r>
    </w:p>
    <w:p w14:paraId="60CDA9D3" w14:textId="7DDD429D" w:rsidR="00E1499C" w:rsidRPr="009A35E0" w:rsidRDefault="00E1499C" w:rsidP="00E1499C">
      <w:pPr>
        <w:ind w:hanging="2"/>
        <w:jc w:val="both"/>
        <w:rPr>
          <w:rFonts w:ascii="Times New Roman" w:hAnsi="Times New Roman" w:cs="Times New Roman"/>
          <w:sz w:val="22"/>
          <w:szCs w:val="22"/>
        </w:rPr>
      </w:pPr>
      <w:r w:rsidRPr="009A35E0">
        <w:rPr>
          <w:rFonts w:ascii="Times New Roman" w:hAnsi="Times New Roman" w:cs="Times New Roman"/>
          <w:sz w:val="22"/>
          <w:szCs w:val="22"/>
        </w:rPr>
        <w:t>4.6 - Não haverá, em hipótese alguma, pagamento antecipado.</w:t>
      </w:r>
    </w:p>
    <w:p w14:paraId="28D686D9" w14:textId="381D96BE" w:rsidR="000C5EE4" w:rsidRPr="009A35E0" w:rsidRDefault="000C5EE4" w:rsidP="000C5EE4">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rPr>
        <w:t xml:space="preserve">4.7 - </w:t>
      </w:r>
      <w:r w:rsidRPr="009A35E0">
        <w:rPr>
          <w:rFonts w:ascii="Times New Roman" w:hAnsi="Times New Roman" w:cs="Times New Roman"/>
          <w:sz w:val="22"/>
          <w:szCs w:val="22"/>
          <w:lang w:eastAsia="pt-BR"/>
        </w:rPr>
        <w:t xml:space="preserve">Os recursos necessários à presente aquisição/contratação, acham-se classificados na dotação orçamentária que se segue: </w:t>
      </w:r>
    </w:p>
    <w:p w14:paraId="37BAFCA9" w14:textId="77777777" w:rsidR="00E03B4D" w:rsidRPr="009A35E0" w:rsidRDefault="00E03B4D" w:rsidP="00E03B4D">
      <w:pPr>
        <w:jc w:val="both"/>
        <w:rPr>
          <w:rFonts w:ascii="Times New Roman" w:hAnsi="Times New Roman" w:cs="Times New Roman"/>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gridCol w:w="1276"/>
      </w:tblGrid>
      <w:tr w:rsidR="00CA3CBA" w:rsidRPr="009A35E0" w14:paraId="22D3012E" w14:textId="77777777" w:rsidTr="00CA3CBA">
        <w:tc>
          <w:tcPr>
            <w:tcW w:w="8505" w:type="dxa"/>
            <w:tcBorders>
              <w:top w:val="single" w:sz="4" w:space="0" w:color="auto"/>
              <w:left w:val="single" w:sz="4" w:space="0" w:color="auto"/>
              <w:bottom w:val="single" w:sz="4" w:space="0" w:color="auto"/>
              <w:right w:val="single" w:sz="4" w:space="0" w:color="auto"/>
            </w:tcBorders>
            <w:hideMark/>
          </w:tcPr>
          <w:p w14:paraId="0F26A312" w14:textId="77777777" w:rsidR="00CA3CBA" w:rsidRPr="009A35E0" w:rsidRDefault="00CA3CBA">
            <w:pPr>
              <w:ind w:left="2" w:right="-3" w:hanging="2"/>
              <w:jc w:val="both"/>
              <w:rPr>
                <w:rFonts w:ascii="Times New Roman" w:eastAsia="Times New Roman" w:hAnsi="Times New Roman" w:cs="Times New Roman"/>
                <w:i/>
                <w:iCs/>
                <w:kern w:val="0"/>
                <w:sz w:val="22"/>
                <w:szCs w:val="22"/>
                <w:lang w:bidi="ar-SA"/>
              </w:rPr>
            </w:pPr>
            <w:r w:rsidRPr="009A35E0">
              <w:rPr>
                <w:rFonts w:ascii="Times New Roman" w:hAnsi="Times New Roman" w:cs="Times New Roman"/>
                <w:b/>
                <w:sz w:val="22"/>
                <w:szCs w:val="22"/>
              </w:rPr>
              <w:t>Dotação Orçamentária:</w:t>
            </w:r>
          </w:p>
          <w:p w14:paraId="584AA435" w14:textId="77777777" w:rsidR="00CA3CBA" w:rsidRPr="009A35E0" w:rsidRDefault="00CA3CBA">
            <w:pPr>
              <w:ind w:left="2" w:hanging="2"/>
              <w:rPr>
                <w:rFonts w:ascii="Times New Roman" w:hAnsi="Times New Roman" w:cs="Times New Roman"/>
                <w:i/>
                <w:position w:val="-1"/>
                <w:sz w:val="18"/>
                <w:szCs w:val="18"/>
              </w:rPr>
            </w:pPr>
            <w:r w:rsidRPr="009A35E0">
              <w:rPr>
                <w:rFonts w:ascii="Times New Roman" w:hAnsi="Times New Roman" w:cs="Times New Roman"/>
                <w:i/>
                <w:sz w:val="18"/>
                <w:szCs w:val="18"/>
              </w:rPr>
              <w:t>EDUCAÇÃO</w:t>
            </w:r>
          </w:p>
          <w:p w14:paraId="428A67B6"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05.002.0013.0392.0501.2511.150070000000 – Cultura – Recursos não vinculados de impostos</w:t>
            </w:r>
          </w:p>
          <w:p w14:paraId="52B97E84"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05.002.0013.0392.0501.2512.150170000000 – Festa – Outros recursos não vinculados</w:t>
            </w:r>
          </w:p>
          <w:p w14:paraId="31378025"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lastRenderedPageBreak/>
              <w:t>ESPORTE</w:t>
            </w:r>
          </w:p>
          <w:p w14:paraId="393BDE63"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06.001.0027.0695.0600.2602.150070000000 – Esp – Turismo – Recursos não vinculados de impostos</w:t>
            </w:r>
          </w:p>
          <w:p w14:paraId="48CF58BA"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OBRAS</w:t>
            </w:r>
          </w:p>
          <w:p w14:paraId="558BAC77"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08.001.0015.0451.0800.2801.150070000000 – Obras – Recursos não vinculados de impostos</w:t>
            </w:r>
          </w:p>
          <w:p w14:paraId="6A64235A"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08.001.0015.0752.0800.2803.175170000000 – Obras – IP – Recursos COSIP</w:t>
            </w:r>
          </w:p>
          <w:p w14:paraId="1EAD1089" w14:textId="77777777" w:rsidR="00CA3CBA" w:rsidRPr="009A35E0" w:rsidRDefault="00CA3CBA">
            <w:pPr>
              <w:ind w:left="2" w:hanging="2"/>
              <w:rPr>
                <w:rFonts w:ascii="Times New Roman" w:hAnsi="Times New Roman" w:cs="Times New Roman"/>
                <w:i/>
                <w:sz w:val="18"/>
                <w:szCs w:val="18"/>
              </w:rPr>
            </w:pPr>
            <w:r w:rsidRPr="009A35E0">
              <w:rPr>
                <w:rFonts w:ascii="Times New Roman" w:hAnsi="Times New Roman" w:cs="Times New Roman"/>
                <w:i/>
                <w:sz w:val="18"/>
                <w:szCs w:val="18"/>
              </w:rPr>
              <w:t>PLANEJAMENTO</w:t>
            </w:r>
          </w:p>
          <w:p w14:paraId="70600D44" w14:textId="77777777" w:rsidR="00CA3CBA" w:rsidRPr="009A35E0" w:rsidRDefault="00CA3CBA">
            <w:pPr>
              <w:ind w:left="2" w:hanging="2"/>
              <w:jc w:val="both"/>
              <w:rPr>
                <w:rFonts w:ascii="Times New Roman" w:hAnsi="Times New Roman" w:cs="Times New Roman"/>
                <w:bCs/>
                <w:i/>
                <w:iCs/>
                <w:sz w:val="18"/>
                <w:szCs w:val="18"/>
              </w:rPr>
            </w:pPr>
            <w:r w:rsidRPr="009A35E0">
              <w:rPr>
                <w:rFonts w:ascii="Times New Roman" w:hAnsi="Times New Roman" w:cs="Times New Roman"/>
                <w:i/>
                <w:sz w:val="18"/>
                <w:szCs w:val="18"/>
              </w:rPr>
              <w:t>09.001.0004.0122.0900.2901.150070000000 – Plan – Recursos não vinculados de impostos</w:t>
            </w:r>
          </w:p>
        </w:tc>
        <w:tc>
          <w:tcPr>
            <w:tcW w:w="1276" w:type="dxa"/>
            <w:tcBorders>
              <w:top w:val="single" w:sz="4" w:space="0" w:color="auto"/>
              <w:left w:val="single" w:sz="4" w:space="0" w:color="auto"/>
              <w:bottom w:val="single" w:sz="4" w:space="0" w:color="auto"/>
              <w:right w:val="single" w:sz="4" w:space="0" w:color="auto"/>
            </w:tcBorders>
            <w:hideMark/>
          </w:tcPr>
          <w:p w14:paraId="2FE9DE11" w14:textId="77777777" w:rsidR="00CA3CBA" w:rsidRPr="009A35E0" w:rsidRDefault="00CA3CBA">
            <w:pPr>
              <w:ind w:left="2" w:right="-3" w:hanging="2"/>
              <w:jc w:val="both"/>
              <w:rPr>
                <w:rFonts w:ascii="Times New Roman" w:hAnsi="Times New Roman" w:cs="Times New Roman"/>
                <w:b/>
                <w:sz w:val="22"/>
                <w:szCs w:val="22"/>
              </w:rPr>
            </w:pPr>
            <w:r w:rsidRPr="009A35E0">
              <w:rPr>
                <w:rFonts w:ascii="Times New Roman" w:hAnsi="Times New Roman" w:cs="Times New Roman"/>
                <w:b/>
                <w:sz w:val="22"/>
                <w:szCs w:val="22"/>
              </w:rPr>
              <w:lastRenderedPageBreak/>
              <w:t>Conta:</w:t>
            </w:r>
          </w:p>
          <w:p w14:paraId="39F90F76" w14:textId="77777777" w:rsidR="00CA3CBA" w:rsidRPr="009A35E0" w:rsidRDefault="00CA3CBA">
            <w:pPr>
              <w:ind w:left="2" w:hanging="2"/>
              <w:rPr>
                <w:rFonts w:ascii="Times New Roman" w:hAnsi="Times New Roman" w:cs="Times New Roman"/>
                <w:bCs/>
                <w:i/>
                <w:iCs/>
                <w:sz w:val="18"/>
                <w:szCs w:val="18"/>
              </w:rPr>
            </w:pPr>
            <w:r w:rsidRPr="009A35E0">
              <w:rPr>
                <w:rFonts w:ascii="Times New Roman" w:hAnsi="Times New Roman" w:cs="Times New Roman"/>
                <w:bCs/>
                <w:i/>
                <w:iCs/>
                <w:sz w:val="18"/>
                <w:szCs w:val="18"/>
              </w:rPr>
              <w:t>3390391600</w:t>
            </w:r>
          </w:p>
        </w:tc>
      </w:tr>
    </w:tbl>
    <w:p w14:paraId="7EF97DAB" w14:textId="77777777" w:rsidR="00CC55C7" w:rsidRPr="009A35E0" w:rsidRDefault="00CC55C7" w:rsidP="00E03B4D">
      <w:pPr>
        <w:autoSpaceDE w:val="0"/>
        <w:autoSpaceDN w:val="0"/>
        <w:adjustRightInd w:val="0"/>
        <w:jc w:val="both"/>
        <w:rPr>
          <w:rFonts w:ascii="Times New Roman" w:eastAsia="Calibri" w:hAnsi="Times New Roman" w:cs="Times New Roman"/>
          <w:b/>
          <w:bCs/>
          <w:sz w:val="22"/>
          <w:szCs w:val="22"/>
          <w:lang w:eastAsia="en-US"/>
        </w:rPr>
      </w:pPr>
    </w:p>
    <w:p w14:paraId="5911F0B6" w14:textId="54B12A78" w:rsidR="00E03B4D" w:rsidRPr="009A35E0" w:rsidRDefault="00E03B4D" w:rsidP="00E03B4D">
      <w:pPr>
        <w:autoSpaceDE w:val="0"/>
        <w:autoSpaceDN w:val="0"/>
        <w:adjustRightInd w:val="0"/>
        <w:jc w:val="both"/>
        <w:rPr>
          <w:rFonts w:ascii="Times New Roman" w:eastAsia="Calibri" w:hAnsi="Times New Roman" w:cs="Times New Roman"/>
          <w:b/>
          <w:bCs/>
          <w:sz w:val="22"/>
          <w:szCs w:val="22"/>
          <w:lang w:eastAsia="en-US"/>
        </w:rPr>
      </w:pPr>
      <w:r w:rsidRPr="009A35E0">
        <w:rPr>
          <w:rFonts w:ascii="Times New Roman" w:eastAsia="Calibri" w:hAnsi="Times New Roman" w:cs="Times New Roman"/>
          <w:b/>
          <w:bCs/>
          <w:sz w:val="22"/>
          <w:szCs w:val="22"/>
          <w:lang w:eastAsia="en-US"/>
        </w:rPr>
        <w:t>5</w:t>
      </w:r>
      <w:r w:rsidR="000C7C7A" w:rsidRPr="009A35E0">
        <w:rPr>
          <w:rFonts w:ascii="Times New Roman" w:eastAsia="Calibri" w:hAnsi="Times New Roman" w:cs="Times New Roman"/>
          <w:b/>
          <w:bCs/>
          <w:sz w:val="22"/>
          <w:szCs w:val="22"/>
          <w:lang w:eastAsia="en-US"/>
        </w:rPr>
        <w:t>.</w:t>
      </w:r>
      <w:r w:rsidRPr="009A35E0">
        <w:rPr>
          <w:rFonts w:ascii="Times New Roman" w:eastAsia="Calibri" w:hAnsi="Times New Roman" w:cs="Times New Roman"/>
          <w:b/>
          <w:bCs/>
          <w:sz w:val="22"/>
          <w:szCs w:val="22"/>
          <w:lang w:eastAsia="en-US"/>
        </w:rPr>
        <w:t xml:space="preserve"> CLÁUSULA QUINTA - DO PRAZO CONTRATUAL, DAS CONDIÇÕES DE FORNECIMENTO E RECEBIMENTO </w:t>
      </w:r>
    </w:p>
    <w:p w14:paraId="07EAC7DE" w14:textId="3A847067" w:rsidR="00896978" w:rsidRPr="009A35E0" w:rsidRDefault="00896978" w:rsidP="00896978">
      <w:pPr>
        <w:ind w:right="-1" w:hanging="2"/>
        <w:jc w:val="both"/>
        <w:rPr>
          <w:rFonts w:ascii="Times New Roman" w:hAnsi="Times New Roman" w:cs="Times New Roman"/>
          <w:sz w:val="22"/>
          <w:szCs w:val="22"/>
          <w:highlight w:val="white"/>
        </w:rPr>
      </w:pPr>
      <w:r w:rsidRPr="009A35E0">
        <w:rPr>
          <w:rFonts w:ascii="Times New Roman" w:hAnsi="Times New Roman" w:cs="Times New Roman"/>
          <w:sz w:val="22"/>
          <w:szCs w:val="22"/>
          <w:highlight w:val="white"/>
        </w:rPr>
        <w:t xml:space="preserve">5.1 - </w:t>
      </w:r>
      <w:r w:rsidRPr="009A35E0">
        <w:rPr>
          <w:rFonts w:ascii="Times New Roman" w:hAnsi="Times New Roman" w:cs="Times New Roman"/>
          <w:sz w:val="22"/>
          <w:szCs w:val="22"/>
        </w:rPr>
        <w:t xml:space="preserve">O contrato terá vigência pelo prazo de 12 (doze) meses contados a partir da data de sua assinatura, </w:t>
      </w:r>
      <w:r w:rsidRPr="009A35E0">
        <w:rPr>
          <w:rFonts w:ascii="Times New Roman" w:hAnsi="Times New Roman" w:cs="Times New Roman"/>
          <w:sz w:val="22"/>
          <w:szCs w:val="22"/>
          <w:highlight w:val="white"/>
        </w:rPr>
        <w:t>podendo ser prorrogado por meio de termo aditivo nos termos da legislação vigente.</w:t>
      </w:r>
    </w:p>
    <w:p w14:paraId="55024153" w14:textId="0712475D" w:rsidR="00896978" w:rsidRPr="009A35E0" w:rsidRDefault="00896978" w:rsidP="00896978">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5.2 - A prestação dos serviços deverá ser realizada no perímetro urbano e rural do município, área Celesc, nos horários definidos neste Termo.</w:t>
      </w:r>
    </w:p>
    <w:p w14:paraId="5290F766" w14:textId="713483CC" w:rsidR="00896978" w:rsidRPr="009A35E0" w:rsidRDefault="00896978" w:rsidP="00896978">
      <w:pPr>
        <w:autoSpaceDE w:val="0"/>
        <w:autoSpaceDN w:val="0"/>
        <w:adjustRightInd w:val="0"/>
        <w:ind w:hanging="2"/>
        <w:jc w:val="both"/>
        <w:rPr>
          <w:rFonts w:ascii="Times New Roman" w:hAnsi="Times New Roman" w:cs="Times New Roman"/>
          <w:sz w:val="22"/>
          <w:szCs w:val="22"/>
          <w:lang w:eastAsia="pt-BR"/>
        </w:rPr>
      </w:pPr>
      <w:r w:rsidRPr="009A35E0">
        <w:rPr>
          <w:rFonts w:ascii="Times New Roman" w:hAnsi="Times New Roman" w:cs="Times New Roman"/>
          <w:sz w:val="22"/>
          <w:szCs w:val="22"/>
          <w:lang w:eastAsia="pt-BR"/>
        </w:rPr>
        <w:t>5.3 - O Munícipio determinará os locais onde deverão ser prestados os serviços.</w:t>
      </w:r>
    </w:p>
    <w:p w14:paraId="1E6FF3A0" w14:textId="5CAE4BF7" w:rsidR="00896978" w:rsidRPr="009A35E0" w:rsidRDefault="00896978" w:rsidP="00896978">
      <w:pPr>
        <w:autoSpaceDE w:val="0"/>
        <w:autoSpaceDN w:val="0"/>
        <w:adjustRightInd w:val="0"/>
        <w:ind w:hanging="2"/>
        <w:jc w:val="both"/>
        <w:rPr>
          <w:rFonts w:ascii="Times New Roman" w:hAnsi="Times New Roman" w:cs="Times New Roman"/>
          <w:sz w:val="22"/>
          <w:szCs w:val="22"/>
        </w:rPr>
      </w:pPr>
      <w:r w:rsidRPr="009A35E0">
        <w:rPr>
          <w:rFonts w:ascii="Times New Roman" w:hAnsi="Times New Roman" w:cs="Times New Roman"/>
          <w:sz w:val="22"/>
          <w:szCs w:val="22"/>
        </w:rPr>
        <w:t>5.4 -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47E2065C" w14:textId="757DC581" w:rsidR="00896978" w:rsidRPr="009A35E0" w:rsidRDefault="00896978" w:rsidP="00896978">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5.5 - O recebimento, mesmo que definitivo, não exclui a responsabilidade da contratada pela sua qualidade e características, cabendo-lhe sanar quaisquer irregularidades detectadas.</w:t>
      </w:r>
    </w:p>
    <w:p w14:paraId="451ACAF8" w14:textId="756EA03E" w:rsidR="00896978" w:rsidRPr="009A35E0" w:rsidRDefault="00896978" w:rsidP="00896978">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5.6 - O Município, por intermédio dos seus funcionários designados, reserva-se ao direito de proceder à inspeção de qualidade e de rejeitá-los, no todo ou em parte, se estiverem em desacordo com as especificações do objeto licitado e a proposta apresentada, obrigando-se a contratada a promover as devidas substituições e correções. </w:t>
      </w:r>
    </w:p>
    <w:p w14:paraId="2FE953E0" w14:textId="0B10FC31" w:rsidR="00896978" w:rsidRPr="009A35E0" w:rsidRDefault="00896978" w:rsidP="00896978">
      <w:pPr>
        <w:pBdr>
          <w:top w:val="nil"/>
          <w:left w:val="nil"/>
          <w:bottom w:val="nil"/>
          <w:right w:val="nil"/>
          <w:between w:val="nil"/>
        </w:pBdr>
        <w:ind w:hanging="2"/>
        <w:jc w:val="both"/>
        <w:rPr>
          <w:rFonts w:ascii="Times New Roman" w:hAnsi="Times New Roman" w:cs="Times New Roman"/>
          <w:sz w:val="22"/>
          <w:szCs w:val="22"/>
        </w:rPr>
      </w:pPr>
      <w:r w:rsidRPr="009A35E0">
        <w:rPr>
          <w:rFonts w:ascii="Times New Roman" w:hAnsi="Times New Roman" w:cs="Times New Roman"/>
          <w:sz w:val="22"/>
          <w:szCs w:val="22"/>
        </w:rPr>
        <w:t xml:space="preserve">5.7 -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219910E8" w14:textId="77777777" w:rsidR="008D7BA2" w:rsidRPr="009A35E0" w:rsidRDefault="008D7BA2" w:rsidP="00E03B4D">
      <w:pPr>
        <w:autoSpaceDE w:val="0"/>
        <w:autoSpaceDN w:val="0"/>
        <w:adjustRightInd w:val="0"/>
        <w:jc w:val="both"/>
        <w:rPr>
          <w:rFonts w:ascii="Times New Roman" w:hAnsi="Times New Roman" w:cs="Times New Roman"/>
          <w:b/>
          <w:sz w:val="22"/>
          <w:szCs w:val="22"/>
        </w:rPr>
      </w:pPr>
    </w:p>
    <w:p w14:paraId="34C29837" w14:textId="1F5BD8CE" w:rsidR="00E03B4D" w:rsidRPr="009A35E0" w:rsidRDefault="00E03B4D" w:rsidP="00E03B4D">
      <w:pPr>
        <w:autoSpaceDE w:val="0"/>
        <w:autoSpaceDN w:val="0"/>
        <w:adjustRightInd w:val="0"/>
        <w:jc w:val="both"/>
        <w:rPr>
          <w:rFonts w:ascii="Times New Roman" w:eastAsia="Calibri" w:hAnsi="Times New Roman" w:cs="Times New Roman"/>
          <w:b/>
          <w:sz w:val="22"/>
          <w:szCs w:val="22"/>
          <w:lang w:eastAsia="en-US"/>
        </w:rPr>
      </w:pPr>
      <w:r w:rsidRPr="009A35E0">
        <w:rPr>
          <w:rFonts w:ascii="Times New Roman" w:hAnsi="Times New Roman" w:cs="Times New Roman"/>
          <w:b/>
          <w:sz w:val="22"/>
          <w:szCs w:val="22"/>
        </w:rPr>
        <w:t>6</w:t>
      </w:r>
      <w:r w:rsidR="000C7C7A" w:rsidRPr="009A35E0">
        <w:rPr>
          <w:rFonts w:ascii="Times New Roman" w:hAnsi="Times New Roman" w:cs="Times New Roman"/>
          <w:b/>
          <w:sz w:val="22"/>
          <w:szCs w:val="22"/>
        </w:rPr>
        <w:t>.</w:t>
      </w:r>
      <w:r w:rsidRPr="009A35E0">
        <w:rPr>
          <w:rFonts w:ascii="Times New Roman" w:hAnsi="Times New Roman" w:cs="Times New Roman"/>
          <w:b/>
          <w:sz w:val="22"/>
          <w:szCs w:val="22"/>
        </w:rPr>
        <w:t xml:space="preserve"> CLÁUSULA SEXTA - DAS OBRIGAÇÕES DA CONTRATADA E D</w:t>
      </w:r>
      <w:r w:rsidR="00E96612" w:rsidRPr="009A35E0">
        <w:rPr>
          <w:rFonts w:ascii="Times New Roman" w:hAnsi="Times New Roman" w:cs="Times New Roman"/>
          <w:b/>
          <w:sz w:val="22"/>
          <w:szCs w:val="22"/>
        </w:rPr>
        <w:t>O</w:t>
      </w:r>
      <w:r w:rsidRPr="009A35E0">
        <w:rPr>
          <w:rFonts w:ascii="Times New Roman" w:hAnsi="Times New Roman" w:cs="Times New Roman"/>
          <w:b/>
          <w:sz w:val="22"/>
          <w:szCs w:val="22"/>
        </w:rPr>
        <w:t xml:space="preserve"> CONTRATANTE</w:t>
      </w:r>
    </w:p>
    <w:p w14:paraId="6984C58A" w14:textId="66F04455" w:rsidR="008D7BA2" w:rsidRPr="009A35E0" w:rsidRDefault="008D7BA2" w:rsidP="008D7BA2">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34" w:name="_Hlk2001488"/>
      <w:r w:rsidRPr="009A35E0">
        <w:rPr>
          <w:rFonts w:ascii="Times New Roman" w:hAnsi="Times New Roman" w:cs="Times New Roman"/>
          <w:b/>
          <w:bCs/>
          <w:sz w:val="22"/>
          <w:szCs w:val="22"/>
        </w:rPr>
        <w:t xml:space="preserve">6.1 </w:t>
      </w:r>
      <w:r w:rsidR="007F6F2B" w:rsidRPr="009A35E0">
        <w:rPr>
          <w:rFonts w:ascii="Times New Roman" w:hAnsi="Times New Roman" w:cs="Times New Roman"/>
          <w:b/>
          <w:bCs/>
          <w:sz w:val="22"/>
          <w:szCs w:val="22"/>
        </w:rPr>
        <w:t>-</w:t>
      </w:r>
      <w:r w:rsidR="00E03B4D" w:rsidRPr="009A35E0">
        <w:rPr>
          <w:rFonts w:ascii="Times New Roman" w:hAnsi="Times New Roman" w:cs="Times New Roman"/>
          <w:b/>
          <w:bCs/>
          <w:sz w:val="22"/>
          <w:szCs w:val="22"/>
        </w:rPr>
        <w:t xml:space="preserve"> Constituem obrigações da CONTRATADA:</w:t>
      </w:r>
    </w:p>
    <w:p w14:paraId="1A1A46D6" w14:textId="7EA1872E" w:rsidR="00B20F75" w:rsidRPr="009A35E0" w:rsidRDefault="008D7BA2" w:rsidP="00AB6679">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firstLine="709"/>
        <w:jc w:val="both"/>
        <w:rPr>
          <w:rFonts w:ascii="Times New Roman" w:hAnsi="Times New Roman" w:cs="Times New Roman"/>
          <w:b/>
          <w:bCs/>
          <w:sz w:val="22"/>
          <w:szCs w:val="22"/>
        </w:rPr>
      </w:pPr>
      <w:r w:rsidRPr="009A35E0">
        <w:rPr>
          <w:rFonts w:ascii="Times New Roman" w:hAnsi="Times New Roman" w:cs="Times New Roman"/>
          <w:sz w:val="22"/>
          <w:szCs w:val="22"/>
        </w:rPr>
        <w:t xml:space="preserve">a) </w:t>
      </w:r>
      <w:r w:rsidR="00B20F75" w:rsidRPr="009A35E0">
        <w:rPr>
          <w:rFonts w:ascii="Times New Roman" w:hAnsi="Times New Roman" w:cs="Times New Roman"/>
          <w:sz w:val="22"/>
          <w:szCs w:val="22"/>
        </w:rPr>
        <w:t>Cumprir todas as determinações e especificações elencadas no Edital</w:t>
      </w:r>
      <w:r w:rsidR="00793B86" w:rsidRPr="009A35E0">
        <w:rPr>
          <w:rFonts w:ascii="Times New Roman" w:hAnsi="Times New Roman" w:cs="Times New Roman"/>
          <w:sz w:val="22"/>
          <w:szCs w:val="22"/>
        </w:rPr>
        <w:t xml:space="preserve"> e seus </w:t>
      </w:r>
      <w:r w:rsidR="00B20F75" w:rsidRPr="009A35E0">
        <w:rPr>
          <w:rFonts w:ascii="Times New Roman" w:hAnsi="Times New Roman" w:cs="Times New Roman"/>
          <w:sz w:val="22"/>
          <w:szCs w:val="22"/>
        </w:rPr>
        <w:t>anexos;</w:t>
      </w:r>
    </w:p>
    <w:p w14:paraId="7D1C3B75" w14:textId="05878A66"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b) </w:t>
      </w:r>
      <w:r w:rsidR="00B20F75" w:rsidRPr="009A35E0">
        <w:rPr>
          <w:sz w:val="22"/>
          <w:szCs w:val="22"/>
        </w:rPr>
        <w:t>Prestar os serviços dentro de um grau elevado de qualidade, através de funcionários devidamente treinados, experientes e aptos para o desempenho das funções para as quais foram designados;</w:t>
      </w:r>
    </w:p>
    <w:p w14:paraId="3F21EECA" w14:textId="6070A7F6"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c) </w:t>
      </w:r>
      <w:r w:rsidR="00B20F75" w:rsidRPr="009A35E0">
        <w:rPr>
          <w:sz w:val="22"/>
          <w:szCs w:val="22"/>
        </w:rPr>
        <w:t xml:space="preserve">Permitir </w:t>
      </w:r>
      <w:r w:rsidRPr="009A35E0">
        <w:rPr>
          <w:sz w:val="22"/>
          <w:szCs w:val="22"/>
        </w:rPr>
        <w:t xml:space="preserve">ao </w:t>
      </w:r>
      <w:r w:rsidR="005A2963" w:rsidRPr="009A35E0">
        <w:rPr>
          <w:sz w:val="22"/>
          <w:szCs w:val="22"/>
        </w:rPr>
        <w:t>c</w:t>
      </w:r>
      <w:r w:rsidR="00B20F75" w:rsidRPr="009A35E0">
        <w:rPr>
          <w:sz w:val="22"/>
          <w:szCs w:val="22"/>
        </w:rPr>
        <w:t>ontratante fiscalizar a execução dos serviços, prestando todos os esclarecimentos solicitados e atendendo às reclamações formuladas, podendo os mesmos sustar, recusar, mandar fazer ou desfazer qualquer serviço que não esteja de acordo com as normas, especificações e técnicas usuais, ou que atentem contra a segurança dos usuários ou terceiros;</w:t>
      </w:r>
    </w:p>
    <w:p w14:paraId="13D29BD2" w14:textId="2DDD26C7"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d) </w:t>
      </w:r>
      <w:r w:rsidR="00B20F75" w:rsidRPr="009A35E0">
        <w:rPr>
          <w:sz w:val="22"/>
          <w:szCs w:val="22"/>
        </w:rPr>
        <w:t>Enviar seus técnicos devidamente identificados, com crachá e/ou uniformizados, provendo-os dos Equipamentos de Proteção Individual – EPIs, responsabilizando-se pelo seu uso;</w:t>
      </w:r>
    </w:p>
    <w:p w14:paraId="11B07200" w14:textId="0D3F5BF3"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e) </w:t>
      </w:r>
      <w:r w:rsidR="00B20F75" w:rsidRPr="009A35E0">
        <w:rPr>
          <w:sz w:val="22"/>
          <w:szCs w:val="22"/>
        </w:rPr>
        <w:t>Responsabilizar-se integralmente pelos serviços executados, nos termos da legislação vigente;</w:t>
      </w:r>
    </w:p>
    <w:p w14:paraId="39123202" w14:textId="59BBE08C"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f) </w:t>
      </w:r>
      <w:r w:rsidR="00B20F75" w:rsidRPr="009A35E0">
        <w:rPr>
          <w:sz w:val="22"/>
          <w:szCs w:val="22"/>
        </w:rPr>
        <w:t>Prestar todos os esclarecimentos que forem solicitados pel</w:t>
      </w:r>
      <w:r w:rsidRPr="009A35E0">
        <w:rPr>
          <w:sz w:val="22"/>
          <w:szCs w:val="22"/>
        </w:rPr>
        <w:t>o</w:t>
      </w:r>
      <w:r w:rsidR="00B20F75" w:rsidRPr="009A35E0">
        <w:rPr>
          <w:sz w:val="22"/>
          <w:szCs w:val="22"/>
        </w:rPr>
        <w:t xml:space="preserve"> </w:t>
      </w:r>
      <w:r w:rsidR="005A2963" w:rsidRPr="009A35E0">
        <w:rPr>
          <w:sz w:val="22"/>
          <w:szCs w:val="22"/>
        </w:rPr>
        <w:t>c</w:t>
      </w:r>
      <w:r w:rsidR="00B20F75" w:rsidRPr="009A35E0">
        <w:rPr>
          <w:sz w:val="22"/>
          <w:szCs w:val="22"/>
        </w:rPr>
        <w:t>ontratante, cujas reclamações se obrigam a atender prontamente;</w:t>
      </w:r>
    </w:p>
    <w:p w14:paraId="0A153F8F" w14:textId="56D16536"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g) </w:t>
      </w:r>
      <w:r w:rsidR="00B20F75" w:rsidRPr="009A35E0">
        <w:rPr>
          <w:sz w:val="22"/>
          <w:szCs w:val="22"/>
        </w:rPr>
        <w:t>Manter, durante toda a execução contratual, em compatibilidade com as obrigações assumidas, todas as condições de habilitação e qualificação exigidas no Edital</w:t>
      </w:r>
      <w:r w:rsidR="005A2963" w:rsidRPr="009A35E0">
        <w:rPr>
          <w:sz w:val="22"/>
          <w:szCs w:val="22"/>
        </w:rPr>
        <w:t xml:space="preserve"> e seus anexos</w:t>
      </w:r>
      <w:r w:rsidR="00B20F75" w:rsidRPr="009A35E0">
        <w:rPr>
          <w:sz w:val="22"/>
          <w:szCs w:val="22"/>
        </w:rPr>
        <w:t>;</w:t>
      </w:r>
    </w:p>
    <w:p w14:paraId="6C3419B4" w14:textId="5AD7DF7C"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h) </w:t>
      </w:r>
      <w:r w:rsidR="00B20F75" w:rsidRPr="009A35E0">
        <w:rPr>
          <w:sz w:val="22"/>
          <w:szCs w:val="22"/>
        </w:rPr>
        <w:t>Responder, formalmente, dentro de 24 (vinte e quatro) horas, a todas as correspondências emitidas pel</w:t>
      </w:r>
      <w:r w:rsidRPr="009A35E0">
        <w:rPr>
          <w:sz w:val="22"/>
          <w:szCs w:val="22"/>
        </w:rPr>
        <w:t>o</w:t>
      </w:r>
      <w:r w:rsidR="00B20F75" w:rsidRPr="009A35E0">
        <w:rPr>
          <w:sz w:val="22"/>
          <w:szCs w:val="22"/>
        </w:rPr>
        <w:t xml:space="preserve"> Contratante, prestando todos os esclarecimentos solicitados;</w:t>
      </w:r>
    </w:p>
    <w:p w14:paraId="25CAF68B" w14:textId="44C6C8F5"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i) </w:t>
      </w:r>
      <w:r w:rsidR="00B20F75" w:rsidRPr="009A35E0">
        <w:rPr>
          <w:sz w:val="22"/>
          <w:szCs w:val="22"/>
        </w:rPr>
        <w:t xml:space="preserve">Responsabilizar-se por todas as obrigações trabalhistas vigentes, sociais, previdenciárias, tributáveis e as demais previstas na legislação específica, não transferindo </w:t>
      </w:r>
      <w:r w:rsidRPr="009A35E0">
        <w:rPr>
          <w:sz w:val="22"/>
          <w:szCs w:val="22"/>
        </w:rPr>
        <w:t>ao</w:t>
      </w:r>
      <w:r w:rsidR="00B20F75" w:rsidRPr="009A35E0">
        <w:rPr>
          <w:sz w:val="22"/>
          <w:szCs w:val="22"/>
        </w:rPr>
        <w:t xml:space="preserve"> </w:t>
      </w:r>
      <w:r w:rsidR="005A2963" w:rsidRPr="009A35E0">
        <w:rPr>
          <w:sz w:val="22"/>
          <w:szCs w:val="22"/>
        </w:rPr>
        <w:t>c</w:t>
      </w:r>
      <w:r w:rsidR="00B20F75" w:rsidRPr="009A35E0">
        <w:rPr>
          <w:sz w:val="22"/>
          <w:szCs w:val="22"/>
        </w:rPr>
        <w:t>ontratante seus pagamentos;</w:t>
      </w:r>
    </w:p>
    <w:p w14:paraId="7660F88D" w14:textId="6060430D"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j) </w:t>
      </w:r>
      <w:r w:rsidR="00B20F75" w:rsidRPr="009A35E0">
        <w:rPr>
          <w:sz w:val="22"/>
          <w:szCs w:val="22"/>
        </w:rPr>
        <w:t>Manter disponibilidade de pessoal dentro dos padrões desejados, para atender eventuais acréscimos solicitados pel</w:t>
      </w:r>
      <w:r w:rsidR="005A2963" w:rsidRPr="009A35E0">
        <w:rPr>
          <w:sz w:val="22"/>
          <w:szCs w:val="22"/>
        </w:rPr>
        <w:t>o contratante</w:t>
      </w:r>
      <w:r w:rsidR="00B20F75" w:rsidRPr="009A35E0">
        <w:rPr>
          <w:sz w:val="22"/>
          <w:szCs w:val="22"/>
        </w:rPr>
        <w:t>;</w:t>
      </w:r>
    </w:p>
    <w:p w14:paraId="012C330F" w14:textId="11F2E47A"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k) </w:t>
      </w:r>
      <w:r w:rsidR="00B20F75" w:rsidRPr="009A35E0">
        <w:rPr>
          <w:sz w:val="22"/>
          <w:szCs w:val="22"/>
        </w:rPr>
        <w:t>Atender de imediato às solicitações quanto a substituições da mão de obra não qualificada ou entendida como inadequada para a prestação dos serviços;</w:t>
      </w:r>
    </w:p>
    <w:p w14:paraId="17AF876A" w14:textId="2FF656E7"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lastRenderedPageBreak/>
        <w:t xml:space="preserve">l) </w:t>
      </w:r>
      <w:r w:rsidR="00B20F75" w:rsidRPr="009A35E0">
        <w:rPr>
          <w:sz w:val="22"/>
          <w:szCs w:val="22"/>
        </w:rPr>
        <w:t xml:space="preserve">Relatar </w:t>
      </w:r>
      <w:r w:rsidR="005A2963" w:rsidRPr="009A35E0">
        <w:rPr>
          <w:sz w:val="22"/>
          <w:szCs w:val="22"/>
        </w:rPr>
        <w:t>ao contratante</w:t>
      </w:r>
      <w:r w:rsidR="00B20F75" w:rsidRPr="009A35E0">
        <w:rPr>
          <w:sz w:val="22"/>
          <w:szCs w:val="22"/>
        </w:rPr>
        <w:t xml:space="preserve"> toda e qualquer irregularidade observada nas instalações onde houver prestação dos serviços;</w:t>
      </w:r>
    </w:p>
    <w:p w14:paraId="43EAB37E" w14:textId="700461BE"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m) </w:t>
      </w:r>
      <w:r w:rsidR="00B20F75" w:rsidRPr="009A35E0">
        <w:rPr>
          <w:sz w:val="22"/>
          <w:szCs w:val="22"/>
        </w:rPr>
        <w:t>Não permitir a utilização do trabalho d</w:t>
      </w:r>
      <w:r w:rsidRPr="009A35E0">
        <w:rPr>
          <w:sz w:val="22"/>
          <w:szCs w:val="22"/>
        </w:rPr>
        <w:t>e</w:t>
      </w:r>
      <w:r w:rsidR="00B20F75" w:rsidRPr="009A35E0">
        <w:rPr>
          <w:sz w:val="22"/>
          <w:szCs w:val="22"/>
        </w:rPr>
        <w:t xml:space="preserve"> menor;</w:t>
      </w:r>
    </w:p>
    <w:p w14:paraId="1DF4C0C7" w14:textId="46E2633E"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n) </w:t>
      </w:r>
      <w:r w:rsidR="00B20F75" w:rsidRPr="009A35E0">
        <w:rPr>
          <w:sz w:val="22"/>
          <w:szCs w:val="22"/>
        </w:rPr>
        <w:t xml:space="preserve">Refazer os serviços não aprovados pela fiscalização no prazo máximo de 24 (vinte e quatro) horas, caso os mesmos não atendam às especificações constantes no Termo de Referência, proposta ou às normas pertinentes, ficando </w:t>
      </w:r>
      <w:r w:rsidR="005A2963" w:rsidRPr="009A35E0">
        <w:rPr>
          <w:sz w:val="22"/>
          <w:szCs w:val="22"/>
        </w:rPr>
        <w:t>o</w:t>
      </w:r>
      <w:r w:rsidR="00B20F75" w:rsidRPr="009A35E0">
        <w:rPr>
          <w:sz w:val="22"/>
          <w:szCs w:val="22"/>
        </w:rPr>
        <w:t xml:space="preserve"> </w:t>
      </w:r>
      <w:r w:rsidR="005A2963" w:rsidRPr="009A35E0">
        <w:rPr>
          <w:sz w:val="22"/>
          <w:szCs w:val="22"/>
        </w:rPr>
        <w:t>c</w:t>
      </w:r>
      <w:r w:rsidR="00B20F75" w:rsidRPr="009A35E0">
        <w:rPr>
          <w:sz w:val="22"/>
          <w:szCs w:val="22"/>
        </w:rPr>
        <w:t>ontratante isent</w:t>
      </w:r>
      <w:r w:rsidR="005A2963" w:rsidRPr="009A35E0">
        <w:rPr>
          <w:sz w:val="22"/>
          <w:szCs w:val="22"/>
        </w:rPr>
        <w:t>o</w:t>
      </w:r>
      <w:r w:rsidR="00B20F75" w:rsidRPr="009A35E0">
        <w:rPr>
          <w:sz w:val="22"/>
          <w:szCs w:val="22"/>
        </w:rPr>
        <w:t xml:space="preserve"> de despesas</w:t>
      </w:r>
      <w:r w:rsidRPr="009A35E0">
        <w:rPr>
          <w:sz w:val="22"/>
          <w:szCs w:val="22"/>
        </w:rPr>
        <w:t>;</w:t>
      </w:r>
    </w:p>
    <w:p w14:paraId="519465EA" w14:textId="4CB76ACE"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o) </w:t>
      </w:r>
      <w:r w:rsidR="00B20F75" w:rsidRPr="009A35E0">
        <w:rPr>
          <w:sz w:val="22"/>
          <w:szCs w:val="22"/>
        </w:rPr>
        <w:t>Disponibilizar os equipamentos necessários para execução dos serviços, os quais poderão ser reforçados ou substituídos, conforme determinação da Fiscalização</w:t>
      </w:r>
      <w:r w:rsidRPr="009A35E0">
        <w:rPr>
          <w:sz w:val="22"/>
          <w:szCs w:val="22"/>
        </w:rPr>
        <w:t>;</w:t>
      </w:r>
    </w:p>
    <w:p w14:paraId="451690C2" w14:textId="30E7E42E"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p) </w:t>
      </w:r>
      <w:r w:rsidR="00B20F75" w:rsidRPr="009A35E0">
        <w:rPr>
          <w:sz w:val="22"/>
          <w:szCs w:val="22"/>
        </w:rPr>
        <w:t>Cumprir com os prazos de execuções de serviços / atendimentos, bem como prazo de início e finalização dos casos de urgência e emergência</w:t>
      </w:r>
      <w:r w:rsidRPr="009A35E0">
        <w:rPr>
          <w:sz w:val="22"/>
          <w:szCs w:val="22"/>
        </w:rPr>
        <w:t>;</w:t>
      </w:r>
    </w:p>
    <w:p w14:paraId="0DBC38A6" w14:textId="10F9EA29"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q) </w:t>
      </w:r>
      <w:r w:rsidR="00B20F75" w:rsidRPr="009A35E0">
        <w:rPr>
          <w:sz w:val="22"/>
          <w:szCs w:val="22"/>
        </w:rPr>
        <w:t xml:space="preserve">Aceitar a redução ou acréscimo nos quantitativos dos serviços, nos termos </w:t>
      </w:r>
      <w:r w:rsidRPr="009A35E0">
        <w:rPr>
          <w:sz w:val="22"/>
          <w:szCs w:val="22"/>
        </w:rPr>
        <w:t>da legislação vigente;</w:t>
      </w:r>
    </w:p>
    <w:p w14:paraId="08D5E770" w14:textId="38DE5B4F"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r) </w:t>
      </w:r>
      <w:r w:rsidR="00B20F75" w:rsidRPr="009A35E0">
        <w:rPr>
          <w:sz w:val="22"/>
          <w:szCs w:val="22"/>
        </w:rPr>
        <w:t>Garantir, durante a execução dos serviços, a continuidade e a segurança do tráfego</w:t>
      </w:r>
      <w:r w:rsidR="005A2963" w:rsidRPr="009A35E0">
        <w:rPr>
          <w:sz w:val="22"/>
          <w:szCs w:val="22"/>
        </w:rPr>
        <w:t>,</w:t>
      </w:r>
      <w:r w:rsidR="00B20F75" w:rsidRPr="009A35E0">
        <w:rPr>
          <w:sz w:val="22"/>
          <w:szCs w:val="22"/>
        </w:rPr>
        <w:t xml:space="preserve"> a proteção e a conservação dos serviços executados</w:t>
      </w:r>
      <w:r w:rsidR="005A2963" w:rsidRPr="009A35E0">
        <w:rPr>
          <w:sz w:val="22"/>
          <w:szCs w:val="22"/>
        </w:rPr>
        <w:t>,</w:t>
      </w:r>
      <w:r w:rsidR="00B20F75" w:rsidRPr="009A35E0">
        <w:rPr>
          <w:sz w:val="22"/>
          <w:szCs w:val="22"/>
        </w:rPr>
        <w:t xml:space="preserve"> sinalizar e manter a vigilância necessária à segurança do trânsito</w:t>
      </w:r>
      <w:r w:rsidRPr="009A35E0">
        <w:rPr>
          <w:sz w:val="22"/>
          <w:szCs w:val="22"/>
        </w:rPr>
        <w:t xml:space="preserve">. </w:t>
      </w:r>
      <w:r w:rsidR="00B20F75" w:rsidRPr="009A35E0">
        <w:rPr>
          <w:sz w:val="22"/>
          <w:szCs w:val="22"/>
        </w:rPr>
        <w:t>Todas as frentes de serviço deverão ser ostensivamente sinalizadas com placas e demais equipamentos de sinalização</w:t>
      </w:r>
      <w:r w:rsidRPr="009A35E0">
        <w:rPr>
          <w:sz w:val="22"/>
          <w:szCs w:val="22"/>
        </w:rPr>
        <w:t>;</w:t>
      </w:r>
    </w:p>
    <w:p w14:paraId="0B215740" w14:textId="34C5D7FE"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s) </w:t>
      </w:r>
      <w:r w:rsidR="00B20F75" w:rsidRPr="009A35E0">
        <w:rPr>
          <w:sz w:val="22"/>
          <w:szCs w:val="22"/>
        </w:rPr>
        <w:t>Alocar durante todo o período contratual ao menos um profissional de nível superior, com experiência, detentor de atestado de responsabilidade técnica, devidamente registrado no conselho regional competente</w:t>
      </w:r>
      <w:r w:rsidRPr="009A35E0">
        <w:rPr>
          <w:sz w:val="22"/>
          <w:szCs w:val="22"/>
        </w:rPr>
        <w:t>;</w:t>
      </w:r>
    </w:p>
    <w:p w14:paraId="191CEAC0" w14:textId="6B0B525B"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t) </w:t>
      </w:r>
      <w:r w:rsidR="00B20F75" w:rsidRPr="009A35E0">
        <w:rPr>
          <w:sz w:val="22"/>
          <w:szCs w:val="22"/>
        </w:rPr>
        <w:t>Manter em perfeito estado de limpeza os locais afetados pela execução dos serviços, recolhendo materiais e dando-lhes o destino adequado.</w:t>
      </w:r>
    </w:p>
    <w:p w14:paraId="05667995" w14:textId="4F2F4323"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u) </w:t>
      </w:r>
      <w:r w:rsidR="00B20F75" w:rsidRPr="009A35E0">
        <w:rPr>
          <w:sz w:val="22"/>
          <w:szCs w:val="22"/>
        </w:rPr>
        <w:t>Disponibilizar equipe de trabalho para prestação de serviços noturnos, para evitar problemas que possam prejudicar o fluxo de tráfego (evitar restringir ou perturbar a circulação nas vias), bem como manter equipe de trabalho para atendimentos de urgências e emergências</w:t>
      </w:r>
      <w:r w:rsidR="005A2963" w:rsidRPr="009A35E0">
        <w:rPr>
          <w:sz w:val="22"/>
          <w:szCs w:val="22"/>
        </w:rPr>
        <w:t>;</w:t>
      </w:r>
    </w:p>
    <w:p w14:paraId="4752F496" w14:textId="2CF1769B" w:rsidR="00B20F75" w:rsidRPr="009A35E0" w:rsidRDefault="008D7BA2" w:rsidP="00AB6679">
      <w:pPr>
        <w:pStyle w:val="PargrafodaLista"/>
        <w:suppressAutoHyphens w:val="0"/>
        <w:ind w:left="0" w:firstLine="709"/>
        <w:contextualSpacing w:val="0"/>
        <w:jc w:val="both"/>
        <w:rPr>
          <w:sz w:val="22"/>
          <w:szCs w:val="22"/>
        </w:rPr>
      </w:pPr>
      <w:r w:rsidRPr="009A35E0">
        <w:rPr>
          <w:sz w:val="22"/>
          <w:szCs w:val="22"/>
        </w:rPr>
        <w:t xml:space="preserve">v) </w:t>
      </w:r>
      <w:r w:rsidR="00B20F75" w:rsidRPr="009A35E0">
        <w:rPr>
          <w:sz w:val="22"/>
          <w:szCs w:val="22"/>
        </w:rPr>
        <w:t xml:space="preserve">Não subcontratar nenhum serviço sem o prévio conhecimento e consentimento do Contratante e desde que atenda aos requisitos estabelecidos no </w:t>
      </w:r>
      <w:r w:rsidRPr="009A35E0">
        <w:rPr>
          <w:sz w:val="22"/>
          <w:szCs w:val="22"/>
        </w:rPr>
        <w:t>E</w:t>
      </w:r>
      <w:r w:rsidR="00B20F75" w:rsidRPr="009A35E0">
        <w:rPr>
          <w:sz w:val="22"/>
          <w:szCs w:val="22"/>
        </w:rPr>
        <w:t>dital</w:t>
      </w:r>
      <w:r w:rsidRPr="009A35E0">
        <w:rPr>
          <w:sz w:val="22"/>
          <w:szCs w:val="22"/>
        </w:rPr>
        <w:t xml:space="preserve"> e seus </w:t>
      </w:r>
      <w:r w:rsidR="00B20F75" w:rsidRPr="009A35E0">
        <w:rPr>
          <w:sz w:val="22"/>
          <w:szCs w:val="22"/>
        </w:rPr>
        <w:t>anexos</w:t>
      </w:r>
      <w:r w:rsidR="005A2963" w:rsidRPr="009A35E0">
        <w:rPr>
          <w:sz w:val="22"/>
          <w:szCs w:val="22"/>
        </w:rPr>
        <w:t>;</w:t>
      </w:r>
    </w:p>
    <w:p w14:paraId="547E05D1" w14:textId="67724926" w:rsidR="00B20F75" w:rsidRPr="009A35E0" w:rsidRDefault="005A2963" w:rsidP="00AB6679">
      <w:pPr>
        <w:pStyle w:val="PargrafodaLista"/>
        <w:suppressAutoHyphens w:val="0"/>
        <w:ind w:left="0" w:firstLine="709"/>
        <w:contextualSpacing w:val="0"/>
        <w:jc w:val="both"/>
        <w:rPr>
          <w:sz w:val="22"/>
          <w:szCs w:val="22"/>
        </w:rPr>
      </w:pPr>
      <w:r w:rsidRPr="009A35E0">
        <w:rPr>
          <w:sz w:val="22"/>
          <w:szCs w:val="22"/>
        </w:rPr>
        <w:t>w</w:t>
      </w:r>
      <w:r w:rsidR="008D7BA2" w:rsidRPr="009A35E0">
        <w:rPr>
          <w:sz w:val="22"/>
          <w:szCs w:val="22"/>
        </w:rPr>
        <w:t xml:space="preserve">) </w:t>
      </w:r>
      <w:r w:rsidR="00B20F75" w:rsidRPr="009A35E0">
        <w:rPr>
          <w:sz w:val="22"/>
          <w:szCs w:val="22"/>
        </w:rPr>
        <w:t>Providenciar junto ao CREA / CAU a devida Anotação de Responsabilidade Técnica (ART / RRT) relativa aos serviços objeto da presente Licitação, de acordo com a legislação vigente.</w:t>
      </w:r>
    </w:p>
    <w:p w14:paraId="01B20F47" w14:textId="46C19AF3" w:rsidR="00B20F75" w:rsidRPr="009A35E0" w:rsidRDefault="005A2963" w:rsidP="00AB6679">
      <w:pPr>
        <w:pStyle w:val="PargrafodaLista"/>
        <w:suppressAutoHyphens w:val="0"/>
        <w:ind w:left="0" w:firstLine="709"/>
        <w:contextualSpacing w:val="0"/>
        <w:jc w:val="both"/>
        <w:rPr>
          <w:sz w:val="22"/>
          <w:szCs w:val="22"/>
        </w:rPr>
      </w:pPr>
      <w:r w:rsidRPr="009A35E0">
        <w:rPr>
          <w:sz w:val="22"/>
          <w:szCs w:val="22"/>
        </w:rPr>
        <w:t>x</w:t>
      </w:r>
      <w:r w:rsidR="008D7BA2" w:rsidRPr="009A35E0">
        <w:rPr>
          <w:sz w:val="22"/>
          <w:szCs w:val="22"/>
        </w:rPr>
        <w:t xml:space="preserve">) </w:t>
      </w:r>
      <w:r w:rsidR="00B20F75" w:rsidRPr="009A35E0">
        <w:rPr>
          <w:sz w:val="22"/>
          <w:szCs w:val="22"/>
        </w:rPr>
        <w:t>Pagar em dia os salários e demais benefícios aos seus empregados, bem como recolher, no prazo legal, todos os encargos e tributos.</w:t>
      </w:r>
    </w:p>
    <w:p w14:paraId="2700BCEF" w14:textId="305B1C35" w:rsidR="00B20F75" w:rsidRPr="009A35E0" w:rsidRDefault="005A2963" w:rsidP="00AB6679">
      <w:pPr>
        <w:pStyle w:val="PargrafodaLista"/>
        <w:suppressAutoHyphens w:val="0"/>
        <w:ind w:left="0" w:firstLine="709"/>
        <w:contextualSpacing w:val="0"/>
        <w:jc w:val="both"/>
        <w:rPr>
          <w:sz w:val="22"/>
          <w:szCs w:val="22"/>
        </w:rPr>
      </w:pPr>
      <w:r w:rsidRPr="009A35E0">
        <w:rPr>
          <w:sz w:val="22"/>
          <w:szCs w:val="22"/>
        </w:rPr>
        <w:t>y</w:t>
      </w:r>
      <w:r w:rsidR="008D7BA2" w:rsidRPr="009A35E0">
        <w:rPr>
          <w:sz w:val="22"/>
          <w:szCs w:val="22"/>
        </w:rPr>
        <w:t xml:space="preserve">) </w:t>
      </w:r>
      <w:r w:rsidR="00B20F75" w:rsidRPr="009A35E0">
        <w:rPr>
          <w:sz w:val="22"/>
          <w:szCs w:val="22"/>
        </w:rPr>
        <w:t>Responsabilizar-se pelos serviços de mobilização e desmobilização de pessoal, ferramentas, equipamentos e demais necessidades, devendo exercer total vigilância nos locais dos serviços, responsabilizando-se por furtos, roubos e atos de vandalismo que porventura vierem a ocorrer durante a execução dos serviços.</w:t>
      </w:r>
    </w:p>
    <w:p w14:paraId="625CE1C2" w14:textId="10400597" w:rsidR="00B20F75" w:rsidRPr="009A35E0" w:rsidRDefault="005A2963" w:rsidP="00AB6679">
      <w:pPr>
        <w:pStyle w:val="PargrafodaLista"/>
        <w:suppressAutoHyphens w:val="0"/>
        <w:ind w:left="0" w:firstLine="709"/>
        <w:contextualSpacing w:val="0"/>
        <w:jc w:val="both"/>
        <w:rPr>
          <w:sz w:val="22"/>
          <w:szCs w:val="22"/>
        </w:rPr>
      </w:pPr>
      <w:r w:rsidRPr="009A35E0">
        <w:rPr>
          <w:sz w:val="22"/>
          <w:szCs w:val="22"/>
        </w:rPr>
        <w:t xml:space="preserve">z) </w:t>
      </w:r>
      <w:r w:rsidR="00B20F75" w:rsidRPr="009A35E0">
        <w:rPr>
          <w:sz w:val="22"/>
          <w:szCs w:val="22"/>
        </w:rPr>
        <w:t>Atender e obedecer aos normativos da concessionária de energia elétrica (Celesc), bem como os preceitos das resoluções aplicáveis da ANEEL e prescrições normativas da NBR.</w:t>
      </w:r>
    </w:p>
    <w:p w14:paraId="0645155C" w14:textId="3D9F2964" w:rsidR="00E03B4D" w:rsidRPr="009A35E0" w:rsidRDefault="00E03B4D" w:rsidP="00E03B4D">
      <w:pPr>
        <w:autoSpaceDE w:val="0"/>
        <w:jc w:val="both"/>
        <w:rPr>
          <w:rFonts w:ascii="Times New Roman" w:hAnsi="Times New Roman" w:cs="Times New Roman"/>
          <w:b/>
          <w:bCs/>
          <w:sz w:val="22"/>
          <w:szCs w:val="22"/>
          <w:lang w:eastAsia="pt-BR"/>
        </w:rPr>
      </w:pPr>
      <w:r w:rsidRPr="009A35E0">
        <w:rPr>
          <w:rFonts w:ascii="Times New Roman" w:hAnsi="Times New Roman" w:cs="Times New Roman"/>
          <w:b/>
          <w:bCs/>
          <w:sz w:val="22"/>
          <w:szCs w:val="22"/>
          <w:lang w:eastAsia="pt-BR"/>
        </w:rPr>
        <w:t>6.2 - Constituem obrigações d</w:t>
      </w:r>
      <w:r w:rsidR="00E96612" w:rsidRPr="009A35E0">
        <w:rPr>
          <w:rFonts w:ascii="Times New Roman" w:hAnsi="Times New Roman" w:cs="Times New Roman"/>
          <w:b/>
          <w:bCs/>
          <w:sz w:val="22"/>
          <w:szCs w:val="22"/>
          <w:lang w:eastAsia="pt-BR"/>
        </w:rPr>
        <w:t>o</w:t>
      </w:r>
      <w:r w:rsidRPr="009A35E0">
        <w:rPr>
          <w:rFonts w:ascii="Times New Roman" w:hAnsi="Times New Roman" w:cs="Times New Roman"/>
          <w:b/>
          <w:bCs/>
          <w:sz w:val="22"/>
          <w:szCs w:val="22"/>
          <w:lang w:eastAsia="pt-BR"/>
        </w:rPr>
        <w:t xml:space="preserve"> CONTRATANTE:</w:t>
      </w:r>
    </w:p>
    <w:bookmarkEnd w:id="34"/>
    <w:p w14:paraId="20E4581F" w14:textId="3211C711"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a) Acompanhar e fiscalizar o fornecimento dos produtos e/ou serviços, atestar nas notas fiscais a efetiva entrega e recebimento em conformidade com a proposta de preços da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o </w:t>
      </w:r>
      <w:r w:rsidR="00B1707A" w:rsidRPr="009A35E0">
        <w:rPr>
          <w:rFonts w:ascii="Times New Roman" w:hAnsi="Times New Roman" w:cs="Times New Roman"/>
          <w:sz w:val="22"/>
          <w:szCs w:val="22"/>
        </w:rPr>
        <w:t>edital e seus anexos</w:t>
      </w:r>
      <w:r w:rsidRPr="009A35E0">
        <w:rPr>
          <w:rFonts w:ascii="Times New Roman" w:hAnsi="Times New Roman" w:cs="Times New Roman"/>
          <w:sz w:val="22"/>
          <w:szCs w:val="22"/>
        </w:rPr>
        <w:t xml:space="preserve">. </w:t>
      </w:r>
    </w:p>
    <w:p w14:paraId="731557DA" w14:textId="1FC9ADBA"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b) Efetuar os pagamentos 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nos termos do </w:t>
      </w:r>
      <w:r w:rsidR="00B1707A" w:rsidRPr="009A35E0">
        <w:rPr>
          <w:rFonts w:ascii="Times New Roman" w:hAnsi="Times New Roman" w:cs="Times New Roman"/>
          <w:sz w:val="22"/>
          <w:szCs w:val="22"/>
        </w:rPr>
        <w:t>edital e seus anexos</w:t>
      </w:r>
      <w:r w:rsidRPr="009A35E0">
        <w:rPr>
          <w:rFonts w:ascii="Times New Roman" w:hAnsi="Times New Roman" w:cs="Times New Roman"/>
          <w:sz w:val="22"/>
          <w:szCs w:val="22"/>
        </w:rPr>
        <w:t>.</w:t>
      </w:r>
    </w:p>
    <w:p w14:paraId="14D8480D" w14:textId="6B485EAF"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c) Aplicar 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as penalidades cabíveis pelo descumprimento das obrigações assumidas. </w:t>
      </w:r>
    </w:p>
    <w:p w14:paraId="4850C5F5" w14:textId="1543709D"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d) Prestar as informações e os esclarecimentos que venham a ser solicitados pela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w:t>
      </w:r>
    </w:p>
    <w:p w14:paraId="5DC71A6C" w14:textId="6437CD5F"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e) Rejeitar, no todo ou em parte os produtos e/ou serviços fornecidos, se estiverem em desacordo com as especificações do </w:t>
      </w:r>
      <w:r w:rsidR="00B1707A" w:rsidRPr="009A35E0">
        <w:rPr>
          <w:rFonts w:ascii="Times New Roman" w:hAnsi="Times New Roman" w:cs="Times New Roman"/>
          <w:sz w:val="22"/>
          <w:szCs w:val="22"/>
        </w:rPr>
        <w:t>edital e seus anexos</w:t>
      </w:r>
      <w:r w:rsidRPr="009A35E0">
        <w:rPr>
          <w:rFonts w:ascii="Times New Roman" w:hAnsi="Times New Roman" w:cs="Times New Roman"/>
          <w:sz w:val="22"/>
          <w:szCs w:val="22"/>
        </w:rPr>
        <w:t xml:space="preserve">, assim como da proposta de preços da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w:t>
      </w:r>
    </w:p>
    <w:p w14:paraId="3A4D99F2" w14:textId="50DF4487"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f) Emitir autorização para o fornecimento dos produtos e/ou serviços e encaminhá-la à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w:t>
      </w:r>
    </w:p>
    <w:p w14:paraId="4E17A44B" w14:textId="77777777"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g) Exigir o cumprimento dos recolhimentos tributários, trabalhistas e previdenciários através dos documentos pertinentes. </w:t>
      </w:r>
    </w:p>
    <w:p w14:paraId="7C06A0BE" w14:textId="6FDC3593" w:rsidR="003E2989" w:rsidRPr="009A35E0" w:rsidRDefault="003E2989" w:rsidP="003E2989">
      <w:pPr>
        <w:ind w:left="-2" w:firstLineChars="322"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h) Comunicar a </w:t>
      </w:r>
      <w:r w:rsidR="0041651E" w:rsidRPr="009A35E0">
        <w:rPr>
          <w:rFonts w:ascii="Times New Roman" w:hAnsi="Times New Roman" w:cs="Times New Roman"/>
          <w:sz w:val="22"/>
          <w:szCs w:val="22"/>
        </w:rPr>
        <w:t>contratada</w:t>
      </w:r>
      <w:r w:rsidRPr="009A35E0">
        <w:rPr>
          <w:rFonts w:ascii="Times New Roman" w:hAnsi="Times New Roman" w:cs="Times New Roman"/>
          <w:sz w:val="22"/>
          <w:szCs w:val="22"/>
        </w:rPr>
        <w:t xml:space="preserve"> todas as irregularidades observadas durante a entrega dos produtos e/ou execução dos serviços e exigir o cumprimento das obrigações assumidas. </w:t>
      </w:r>
    </w:p>
    <w:p w14:paraId="6DDE1DD8" w14:textId="77777777" w:rsidR="00E03B4D" w:rsidRPr="009A35E0" w:rsidRDefault="00E03B4D" w:rsidP="00E03B4D">
      <w:pPr>
        <w:autoSpaceDE w:val="0"/>
        <w:autoSpaceDN w:val="0"/>
        <w:adjustRightInd w:val="0"/>
        <w:jc w:val="both"/>
        <w:rPr>
          <w:rFonts w:ascii="Times New Roman" w:hAnsi="Times New Roman" w:cs="Times New Roman"/>
          <w:sz w:val="22"/>
          <w:szCs w:val="22"/>
        </w:rPr>
      </w:pPr>
    </w:p>
    <w:p w14:paraId="7D2BCCD8" w14:textId="5A8F6FE5" w:rsidR="00E03B4D" w:rsidRPr="009A35E0" w:rsidRDefault="00E03B4D" w:rsidP="00E03B4D">
      <w:pPr>
        <w:autoSpaceDE w:val="0"/>
        <w:autoSpaceDN w:val="0"/>
        <w:adjustRightInd w:val="0"/>
        <w:jc w:val="both"/>
        <w:rPr>
          <w:rFonts w:ascii="Times New Roman" w:hAnsi="Times New Roman" w:cs="Times New Roman"/>
          <w:b/>
          <w:sz w:val="22"/>
          <w:szCs w:val="22"/>
        </w:rPr>
      </w:pPr>
      <w:r w:rsidRPr="009A35E0">
        <w:rPr>
          <w:rFonts w:ascii="Times New Roman" w:hAnsi="Times New Roman" w:cs="Times New Roman"/>
          <w:b/>
          <w:sz w:val="22"/>
          <w:szCs w:val="22"/>
        </w:rPr>
        <w:t>7</w:t>
      </w:r>
      <w:r w:rsidR="000C7C7A" w:rsidRPr="009A35E0">
        <w:rPr>
          <w:rFonts w:ascii="Times New Roman" w:hAnsi="Times New Roman" w:cs="Times New Roman"/>
          <w:b/>
          <w:sz w:val="22"/>
          <w:szCs w:val="22"/>
        </w:rPr>
        <w:t>.</w:t>
      </w:r>
      <w:r w:rsidRPr="009A35E0">
        <w:rPr>
          <w:rFonts w:ascii="Times New Roman" w:hAnsi="Times New Roman" w:cs="Times New Roman"/>
          <w:b/>
          <w:sz w:val="22"/>
          <w:szCs w:val="22"/>
        </w:rPr>
        <w:t xml:space="preserve"> CLÁUSULA SÉTIMA - DAS PENALIDADES</w:t>
      </w:r>
    </w:p>
    <w:p w14:paraId="66F75E93"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7.1 - Nas hipóteses do não cumprimento de qualquer das cláusulas, condições, obrigações, prazos, descumprimento de normas ou qualquer outra violação contratual, em especial as infrações contidas no Art. 155 da Lei Federal nº 14.133/2021, estará a CONTRATADA sujeita às seguintes sanções:</w:t>
      </w:r>
    </w:p>
    <w:p w14:paraId="3AF41554" w14:textId="77777777" w:rsidR="0076170F" w:rsidRPr="009A35E0" w:rsidRDefault="0076170F" w:rsidP="0076170F">
      <w:pPr>
        <w:ind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a) </w:t>
      </w:r>
      <w:r w:rsidRPr="009A35E0">
        <w:rPr>
          <w:rFonts w:ascii="Times New Roman" w:hAnsi="Times New Roman" w:cs="Times New Roman"/>
          <w:b/>
          <w:bCs/>
          <w:sz w:val="22"/>
          <w:szCs w:val="22"/>
        </w:rPr>
        <w:t>advertência</w:t>
      </w:r>
      <w:r w:rsidRPr="009A35E0">
        <w:rPr>
          <w:rFonts w:ascii="Times New Roman" w:hAnsi="Times New Roman" w:cs="Times New Roman"/>
          <w:sz w:val="22"/>
          <w:szCs w:val="22"/>
        </w:rPr>
        <w:t xml:space="preserve">; </w:t>
      </w:r>
    </w:p>
    <w:p w14:paraId="40E30EE2"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lastRenderedPageBreak/>
        <w:tab/>
        <w:t xml:space="preserve">b) </w:t>
      </w:r>
      <w:r w:rsidRPr="009A35E0">
        <w:rPr>
          <w:rFonts w:ascii="Times New Roman" w:hAnsi="Times New Roman" w:cs="Times New Roman"/>
          <w:b/>
          <w:bCs/>
          <w:sz w:val="22"/>
          <w:szCs w:val="22"/>
        </w:rPr>
        <w:t>impedimento</w:t>
      </w:r>
      <w:r w:rsidRPr="009A35E0">
        <w:rPr>
          <w:rFonts w:ascii="Times New Roman" w:hAnsi="Times New Roman" w:cs="Times New Roman"/>
          <w:sz w:val="22"/>
          <w:szCs w:val="22"/>
        </w:rPr>
        <w:t xml:space="preserve"> de licitar e contratar com o CONTRATANTE, pelo prazo de até 3 (três) anos;  </w:t>
      </w:r>
    </w:p>
    <w:p w14:paraId="61BEC5FF" w14:textId="77777777" w:rsidR="0076170F" w:rsidRPr="009A35E0" w:rsidRDefault="0076170F" w:rsidP="0076170F">
      <w:pPr>
        <w:ind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c) </w:t>
      </w:r>
      <w:r w:rsidRPr="009A35E0">
        <w:rPr>
          <w:rFonts w:ascii="Times New Roman" w:hAnsi="Times New Roman" w:cs="Times New Roman"/>
          <w:b/>
          <w:bCs/>
          <w:sz w:val="22"/>
          <w:szCs w:val="22"/>
        </w:rPr>
        <w:t xml:space="preserve">declaração de inidoneidade, </w:t>
      </w:r>
      <w:r w:rsidRPr="009A35E0">
        <w:rPr>
          <w:rFonts w:ascii="Times New Roman" w:hAnsi="Times New Roman" w:cs="Times New Roman"/>
          <w:sz w:val="22"/>
          <w:szCs w:val="22"/>
        </w:rPr>
        <w:t>nos termos do Art. 156, inciso IV e §§ 5º e 6º da Lei Federal nº 14.133/2021;</w:t>
      </w:r>
    </w:p>
    <w:p w14:paraId="6EBEB5EE" w14:textId="77777777" w:rsidR="0076170F" w:rsidRPr="009A35E0" w:rsidRDefault="0076170F" w:rsidP="0076170F">
      <w:pPr>
        <w:ind w:firstLine="708"/>
        <w:jc w:val="both"/>
        <w:rPr>
          <w:rFonts w:ascii="Times New Roman" w:hAnsi="Times New Roman" w:cs="Times New Roman"/>
          <w:sz w:val="22"/>
          <w:szCs w:val="22"/>
        </w:rPr>
      </w:pPr>
      <w:r w:rsidRPr="009A35E0">
        <w:rPr>
          <w:rFonts w:ascii="Times New Roman" w:hAnsi="Times New Roman" w:cs="Times New Roman"/>
          <w:sz w:val="22"/>
          <w:szCs w:val="22"/>
        </w:rPr>
        <w:t xml:space="preserve">d) </w:t>
      </w:r>
      <w:r w:rsidRPr="009A35E0">
        <w:rPr>
          <w:rFonts w:ascii="Times New Roman" w:hAnsi="Times New Roman" w:cs="Times New Roman"/>
          <w:b/>
          <w:bCs/>
          <w:sz w:val="22"/>
          <w:szCs w:val="22"/>
        </w:rPr>
        <w:t>multa</w:t>
      </w:r>
      <w:r w:rsidRPr="009A35E0">
        <w:rPr>
          <w:rFonts w:ascii="Times New Roman" w:hAnsi="Times New Roman" w:cs="Times New Roman"/>
          <w:sz w:val="22"/>
          <w:szCs w:val="22"/>
        </w:rPr>
        <w:t xml:space="preserve">: </w:t>
      </w:r>
    </w:p>
    <w:p w14:paraId="255653B0" w14:textId="77777777" w:rsidR="0076170F" w:rsidRPr="009A35E0" w:rsidRDefault="0076170F" w:rsidP="0076170F">
      <w:pPr>
        <w:ind w:firstLine="708"/>
        <w:jc w:val="both"/>
        <w:rPr>
          <w:rFonts w:ascii="Times New Roman" w:hAnsi="Times New Roman" w:cs="Times New Roman"/>
          <w:sz w:val="22"/>
          <w:szCs w:val="22"/>
        </w:rPr>
      </w:pPr>
      <w:r w:rsidRPr="009A35E0">
        <w:rPr>
          <w:rFonts w:ascii="Times New Roman" w:hAnsi="Times New Roman" w:cs="Times New Roman"/>
          <w:sz w:val="22"/>
          <w:szCs w:val="22"/>
        </w:rPr>
        <w:tab/>
        <w:t xml:space="preserve">1. </w:t>
      </w:r>
      <w:r w:rsidRPr="009A35E0">
        <w:rPr>
          <w:rFonts w:ascii="Times New Roman" w:hAnsi="Times New Roman" w:cs="Times New Roman"/>
          <w:sz w:val="22"/>
          <w:szCs w:val="22"/>
          <w:u w:val="single"/>
        </w:rPr>
        <w:t>moratória</w:t>
      </w:r>
      <w:r w:rsidRPr="009A35E0">
        <w:rPr>
          <w:rFonts w:ascii="Times New Roman" w:hAnsi="Times New Roman" w:cs="Times New Roman"/>
          <w:sz w:val="22"/>
          <w:szCs w:val="22"/>
        </w:rPr>
        <w:t xml:space="preserve"> de até 0,5% (meio por cento) por dia de atraso injustificado sobre o valor inadimplente, até o limite de 30 (trinta) dias; </w:t>
      </w:r>
    </w:p>
    <w:p w14:paraId="7BD553E3" w14:textId="77777777" w:rsidR="0076170F" w:rsidRPr="009A35E0" w:rsidRDefault="0076170F" w:rsidP="0076170F">
      <w:pPr>
        <w:ind w:firstLine="2124"/>
        <w:jc w:val="both"/>
        <w:rPr>
          <w:rFonts w:ascii="Times New Roman" w:hAnsi="Times New Roman" w:cs="Times New Roman"/>
          <w:sz w:val="22"/>
          <w:szCs w:val="22"/>
        </w:rPr>
      </w:pPr>
      <w:r w:rsidRPr="009A35E0">
        <w:rPr>
          <w:rFonts w:ascii="Times New Roman"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Federal nº 14.133/2021.</w:t>
      </w:r>
    </w:p>
    <w:p w14:paraId="42001A36"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ab/>
      </w:r>
      <w:r w:rsidRPr="009A35E0">
        <w:rPr>
          <w:rFonts w:ascii="Times New Roman" w:hAnsi="Times New Roman" w:cs="Times New Roman"/>
          <w:sz w:val="22"/>
          <w:szCs w:val="22"/>
        </w:rPr>
        <w:tab/>
        <w:t xml:space="preserve">2. </w:t>
      </w:r>
      <w:r w:rsidRPr="009A35E0">
        <w:rPr>
          <w:rFonts w:ascii="Times New Roman" w:hAnsi="Times New Roman" w:cs="Times New Roman"/>
          <w:sz w:val="22"/>
          <w:szCs w:val="22"/>
          <w:u w:val="single"/>
        </w:rPr>
        <w:t>compensatória</w:t>
      </w:r>
      <w:r w:rsidRPr="009A35E0">
        <w:rPr>
          <w:rFonts w:ascii="Times New Roman" w:hAnsi="Times New Roman" w:cs="Times New Roman"/>
          <w:sz w:val="22"/>
          <w:szCs w:val="22"/>
        </w:rPr>
        <w:t xml:space="preserve"> de até 30% (trinta por cento) sobre o valor total do contrato, no caso de inexecução total do objeto. </w:t>
      </w:r>
    </w:p>
    <w:p w14:paraId="18FA4F14"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7.2 - A aplicação das sanções previstas neste Contrato, não exclui, em hipótese alguma, a obrigação de reparação integral do dano causado ao CONTRATANTE.</w:t>
      </w:r>
    </w:p>
    <w:p w14:paraId="55B8745A"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7.3 - Todas as sanções previstas neste Contrato poderão ser aplicadas cumulativamente com a multa. (Art. 156, §7º da Lei Federal nº 14.133/2021).</w:t>
      </w:r>
    </w:p>
    <w:p w14:paraId="2054827B"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 xml:space="preserve">7.4 - Antes da aplicação da multa, será facultada a defesa do interessado no prazo de 15 (quinze) dias úteis, contado da data da sua intimação. </w:t>
      </w:r>
    </w:p>
    <w:p w14:paraId="651E5DBB"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7.4.1 - Se a multa aplicada e as indenizações cabíveis forem superiores ao valor do pagamento eventualmente devido pelo CONTRATANTE a CONTRATADA, além da perda desse valor, a diferença será descontada da garantia prestada ou será cobrada judicialmente (Art. 156, §8º, da Lei Federal nº 14.133/2021).</w:t>
      </w:r>
    </w:p>
    <w:p w14:paraId="58FEBFD9"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7.4.2 - Previamente ao encaminhamento à cobrança judicial, a multa poderá ser recolhida administrativamente no prazo máximo de 30 (trinta) dias, a contar da data do recebimento da comunicação enviada pela autoridade competente.</w:t>
      </w:r>
    </w:p>
    <w:p w14:paraId="4012DDC5"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7.5 - O CONTRATANTE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2ED2A4A9"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7.6 - As sanções de impedimento de licitar e contratar e declaração de inidoneidade para licitar ou contratar são passíveis de reabilitação na forma do Art. 163 da Lei Federal nº 14.133/2021.</w:t>
      </w:r>
    </w:p>
    <w:p w14:paraId="6203B5EB" w14:textId="77777777" w:rsidR="0076170F" w:rsidRPr="009A35E0" w:rsidRDefault="0076170F" w:rsidP="0076170F">
      <w:pPr>
        <w:jc w:val="both"/>
        <w:rPr>
          <w:rFonts w:ascii="Times New Roman" w:hAnsi="Times New Roman" w:cs="Times New Roman"/>
          <w:sz w:val="22"/>
          <w:szCs w:val="22"/>
        </w:rPr>
      </w:pPr>
      <w:r w:rsidRPr="009A35E0">
        <w:rPr>
          <w:rFonts w:ascii="Times New Roman" w:hAnsi="Times New Roman" w:cs="Times New Roman"/>
          <w:sz w:val="22"/>
          <w:szCs w:val="22"/>
        </w:rPr>
        <w:t>7.7 - As sanções previstas neste instrumento, poderão ser relevadas na hipótese de caso fortuito e força maior, ou a ausência de culpa da CONTRATADA, devidamente comprovada.</w:t>
      </w:r>
    </w:p>
    <w:p w14:paraId="5ECF1C18" w14:textId="77777777" w:rsidR="005433B6" w:rsidRPr="009A35E0" w:rsidRDefault="005433B6" w:rsidP="00E03B4D">
      <w:pPr>
        <w:autoSpaceDE w:val="0"/>
        <w:autoSpaceDN w:val="0"/>
        <w:adjustRightInd w:val="0"/>
        <w:jc w:val="both"/>
        <w:rPr>
          <w:rFonts w:ascii="Times New Roman" w:hAnsi="Times New Roman" w:cs="Times New Roman"/>
          <w:b/>
          <w:bCs/>
          <w:sz w:val="22"/>
          <w:szCs w:val="22"/>
        </w:rPr>
      </w:pPr>
    </w:p>
    <w:p w14:paraId="50E1F92F" w14:textId="58A2691A" w:rsidR="00E03B4D" w:rsidRPr="009A35E0" w:rsidRDefault="00E03B4D" w:rsidP="00E03B4D">
      <w:pPr>
        <w:autoSpaceDE w:val="0"/>
        <w:autoSpaceDN w:val="0"/>
        <w:adjustRightInd w:val="0"/>
        <w:jc w:val="both"/>
        <w:rPr>
          <w:rFonts w:ascii="Times New Roman" w:hAnsi="Times New Roman" w:cs="Times New Roman"/>
          <w:b/>
          <w:bCs/>
          <w:sz w:val="22"/>
          <w:szCs w:val="22"/>
        </w:rPr>
      </w:pPr>
      <w:r w:rsidRPr="009A35E0">
        <w:rPr>
          <w:rFonts w:ascii="Times New Roman" w:hAnsi="Times New Roman" w:cs="Times New Roman"/>
          <w:b/>
          <w:bCs/>
          <w:sz w:val="22"/>
          <w:szCs w:val="22"/>
        </w:rPr>
        <w:t>8</w:t>
      </w:r>
      <w:r w:rsidR="000C7C7A" w:rsidRPr="009A35E0">
        <w:rPr>
          <w:rFonts w:ascii="Times New Roman" w:hAnsi="Times New Roman" w:cs="Times New Roman"/>
          <w:b/>
          <w:bCs/>
          <w:sz w:val="22"/>
          <w:szCs w:val="22"/>
        </w:rPr>
        <w:t>.</w:t>
      </w:r>
      <w:r w:rsidRPr="009A35E0">
        <w:rPr>
          <w:rFonts w:ascii="Times New Roman" w:hAnsi="Times New Roman" w:cs="Times New Roman"/>
          <w:b/>
          <w:bCs/>
          <w:sz w:val="22"/>
          <w:szCs w:val="22"/>
        </w:rPr>
        <w:t xml:space="preserve"> CLÁUSULA OITAVA - DA </w:t>
      </w:r>
      <w:r w:rsidR="003D1F0B" w:rsidRPr="009A35E0">
        <w:rPr>
          <w:rFonts w:ascii="Times New Roman" w:hAnsi="Times New Roman" w:cs="Times New Roman"/>
          <w:b/>
          <w:bCs/>
          <w:sz w:val="22"/>
          <w:szCs w:val="22"/>
        </w:rPr>
        <w:t>EXTINÇ</w:t>
      </w:r>
      <w:r w:rsidRPr="009A35E0">
        <w:rPr>
          <w:rFonts w:ascii="Times New Roman" w:hAnsi="Times New Roman" w:cs="Times New Roman"/>
          <w:b/>
          <w:bCs/>
          <w:sz w:val="22"/>
          <w:szCs w:val="22"/>
        </w:rPr>
        <w:t>ÃO</w:t>
      </w:r>
      <w:r w:rsidR="003D1F0B" w:rsidRPr="009A35E0">
        <w:rPr>
          <w:rFonts w:ascii="Times New Roman" w:hAnsi="Times New Roman" w:cs="Times New Roman"/>
          <w:b/>
          <w:bCs/>
          <w:sz w:val="22"/>
          <w:szCs w:val="22"/>
        </w:rPr>
        <w:t xml:space="preserve"> CONTRATUAL</w:t>
      </w:r>
    </w:p>
    <w:p w14:paraId="4D2D7507" w14:textId="0A8F17BA" w:rsidR="00320D65" w:rsidRPr="009A35E0" w:rsidRDefault="00320D65" w:rsidP="00320D65">
      <w:pPr>
        <w:jc w:val="both"/>
        <w:rPr>
          <w:rFonts w:ascii="Times New Roman" w:hAnsi="Times New Roman" w:cs="Times New Roman"/>
          <w:sz w:val="22"/>
          <w:szCs w:val="22"/>
        </w:rPr>
      </w:pPr>
      <w:r w:rsidRPr="009A35E0">
        <w:rPr>
          <w:rFonts w:ascii="Times New Roman" w:hAnsi="Times New Roman" w:cs="Times New Roman"/>
          <w:sz w:val="22"/>
          <w:szCs w:val="22"/>
        </w:rPr>
        <w:t xml:space="preserve">8.1 </w:t>
      </w:r>
      <w:r w:rsidR="002D23F5" w:rsidRPr="009A35E0">
        <w:rPr>
          <w:rFonts w:ascii="Times New Roman" w:hAnsi="Times New Roman" w:cs="Times New Roman"/>
          <w:sz w:val="22"/>
          <w:szCs w:val="22"/>
        </w:rPr>
        <w:t>-</w:t>
      </w:r>
      <w:r w:rsidRPr="009A35E0">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6062E664" w14:textId="77777777" w:rsidR="00320D65" w:rsidRPr="009A35E0" w:rsidRDefault="00320D65" w:rsidP="00E03B4D">
      <w:pPr>
        <w:autoSpaceDE w:val="0"/>
        <w:autoSpaceDN w:val="0"/>
        <w:adjustRightInd w:val="0"/>
        <w:jc w:val="both"/>
        <w:rPr>
          <w:rFonts w:ascii="Times New Roman" w:hAnsi="Times New Roman" w:cs="Times New Roman"/>
          <w:b/>
          <w:bCs/>
          <w:sz w:val="22"/>
          <w:szCs w:val="22"/>
        </w:rPr>
      </w:pPr>
    </w:p>
    <w:p w14:paraId="3E3677F6" w14:textId="382401D4" w:rsidR="00AC54F7" w:rsidRPr="009A35E0" w:rsidRDefault="00AC54F7" w:rsidP="00AC54F7">
      <w:pPr>
        <w:ind w:hanging="2"/>
        <w:jc w:val="both"/>
        <w:rPr>
          <w:rFonts w:ascii="Times New Roman" w:eastAsia="Times New Roman" w:hAnsi="Times New Roman" w:cs="Times New Roman"/>
          <w:sz w:val="22"/>
          <w:szCs w:val="22"/>
        </w:rPr>
      </w:pPr>
      <w:r w:rsidRPr="009A35E0">
        <w:rPr>
          <w:rFonts w:ascii="Times New Roman" w:eastAsia="Times New Roman" w:hAnsi="Times New Roman" w:cs="Times New Roman"/>
          <w:b/>
          <w:sz w:val="22"/>
          <w:szCs w:val="22"/>
        </w:rPr>
        <w:t>9</w:t>
      </w:r>
      <w:r w:rsidR="000C7C7A" w:rsidRPr="009A35E0">
        <w:rPr>
          <w:rFonts w:ascii="Times New Roman" w:eastAsia="Times New Roman" w:hAnsi="Times New Roman" w:cs="Times New Roman"/>
          <w:b/>
          <w:sz w:val="22"/>
          <w:szCs w:val="22"/>
        </w:rPr>
        <w:t>.</w:t>
      </w:r>
      <w:r w:rsidRPr="009A35E0">
        <w:rPr>
          <w:rFonts w:ascii="Times New Roman" w:eastAsia="Times New Roman" w:hAnsi="Times New Roman" w:cs="Times New Roman"/>
          <w:b/>
          <w:sz w:val="22"/>
          <w:szCs w:val="22"/>
        </w:rPr>
        <w:t xml:space="preserve"> CLÁUSULA NONA - DO ACOMPANHAMENTO E FISCALIZAÇÃO</w:t>
      </w:r>
    </w:p>
    <w:p w14:paraId="4AA4E372" w14:textId="18F7513F" w:rsidR="00AC54F7" w:rsidRPr="009A35E0" w:rsidRDefault="00AC54F7" w:rsidP="00AC54F7">
      <w:pPr>
        <w:ind w:hanging="2"/>
        <w:jc w:val="both"/>
        <w:rPr>
          <w:rFonts w:ascii="Times New Roman" w:hAnsi="Times New Roman" w:cs="Times New Roman"/>
          <w:color w:val="000000"/>
          <w:sz w:val="22"/>
          <w:szCs w:val="22"/>
        </w:rPr>
      </w:pPr>
      <w:bookmarkStart w:id="35" w:name="_Hlk138750502"/>
      <w:r w:rsidRPr="009A35E0">
        <w:rPr>
          <w:rFonts w:ascii="Times New Roman" w:hAnsi="Times New Roman" w:cs="Times New Roman"/>
          <w:sz w:val="22"/>
          <w:szCs w:val="22"/>
        </w:rPr>
        <w:t xml:space="preserve">9.1 </w:t>
      </w:r>
      <w:r w:rsidR="002D23F5" w:rsidRPr="009A35E0">
        <w:rPr>
          <w:rFonts w:ascii="Times New Roman" w:hAnsi="Times New Roman" w:cs="Times New Roman"/>
          <w:sz w:val="22"/>
          <w:szCs w:val="22"/>
        </w:rPr>
        <w:t>-</w:t>
      </w:r>
      <w:r w:rsidRPr="009A35E0">
        <w:rPr>
          <w:rFonts w:ascii="Times New Roman" w:hAnsi="Times New Roman" w:cs="Times New Roman"/>
          <w:sz w:val="22"/>
          <w:szCs w:val="22"/>
        </w:rPr>
        <w:t xml:space="preserve"> </w:t>
      </w:r>
      <w:r w:rsidRPr="009A35E0">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9A35E0">
        <w:rPr>
          <w:rFonts w:ascii="Times New Roman" w:hAnsi="Times New Roman" w:cs="Times New Roman"/>
          <w:sz w:val="22"/>
          <w:szCs w:val="22"/>
        </w:rPr>
        <w:t xml:space="preserve">everão </w:t>
      </w:r>
      <w:r w:rsidRPr="009A35E0">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35"/>
    <w:p w14:paraId="4290CA25" w14:textId="5924E83F" w:rsidR="00B53ADB" w:rsidRPr="009A35E0" w:rsidRDefault="00B53ADB" w:rsidP="00B53ADB">
      <w:pPr>
        <w:ind w:hanging="2"/>
        <w:jc w:val="both"/>
        <w:rPr>
          <w:rFonts w:ascii="Times New Roman" w:hAnsi="Times New Roman" w:cs="Times New Roman"/>
          <w:sz w:val="22"/>
          <w:szCs w:val="22"/>
        </w:rPr>
      </w:pPr>
      <w:r w:rsidRPr="009A35E0">
        <w:rPr>
          <w:rFonts w:ascii="Times New Roman" w:hAnsi="Times New Roman" w:cs="Times New Roman"/>
          <w:sz w:val="22"/>
          <w:szCs w:val="22"/>
        </w:rPr>
        <w:t>9.1.1 - Ficam designados para acompanhamento e fiscalização do Contrato os servidores nomeados pela Portaria nº 372/2023.</w:t>
      </w:r>
    </w:p>
    <w:p w14:paraId="78E12E61" w14:textId="77777777" w:rsidR="00AC54F7" w:rsidRPr="009A35E0" w:rsidRDefault="00AC54F7" w:rsidP="00E03B4D">
      <w:pPr>
        <w:autoSpaceDE w:val="0"/>
        <w:autoSpaceDN w:val="0"/>
        <w:adjustRightInd w:val="0"/>
        <w:jc w:val="both"/>
        <w:rPr>
          <w:rFonts w:ascii="Times New Roman" w:hAnsi="Times New Roman" w:cs="Times New Roman"/>
          <w:b/>
          <w:bCs/>
          <w:sz w:val="22"/>
          <w:szCs w:val="22"/>
        </w:rPr>
      </w:pPr>
    </w:p>
    <w:p w14:paraId="6E8B6924" w14:textId="1CC02015" w:rsidR="00E03B4D" w:rsidRPr="009A35E0" w:rsidRDefault="00AC54F7" w:rsidP="00E03B4D">
      <w:pPr>
        <w:autoSpaceDE w:val="0"/>
        <w:autoSpaceDN w:val="0"/>
        <w:adjustRightInd w:val="0"/>
        <w:jc w:val="both"/>
        <w:rPr>
          <w:rFonts w:ascii="Times New Roman" w:eastAsia="Calibri" w:hAnsi="Times New Roman" w:cs="Times New Roman"/>
          <w:b/>
          <w:bCs/>
          <w:kern w:val="0"/>
          <w:sz w:val="22"/>
          <w:szCs w:val="22"/>
          <w:lang w:eastAsia="en-US" w:bidi="ar-SA"/>
        </w:rPr>
      </w:pPr>
      <w:r w:rsidRPr="009A35E0">
        <w:rPr>
          <w:rFonts w:ascii="Times New Roman" w:hAnsi="Times New Roman" w:cs="Times New Roman"/>
          <w:b/>
          <w:bCs/>
          <w:sz w:val="22"/>
          <w:szCs w:val="22"/>
        </w:rPr>
        <w:t>10</w:t>
      </w:r>
      <w:r w:rsidR="00BC620C" w:rsidRPr="009A35E0">
        <w:rPr>
          <w:rFonts w:ascii="Times New Roman" w:hAnsi="Times New Roman" w:cs="Times New Roman"/>
          <w:b/>
          <w:bCs/>
          <w:sz w:val="22"/>
          <w:szCs w:val="22"/>
        </w:rPr>
        <w:t>.</w:t>
      </w:r>
      <w:r w:rsidR="00E03B4D" w:rsidRPr="009A35E0">
        <w:rPr>
          <w:rFonts w:ascii="Times New Roman" w:hAnsi="Times New Roman" w:cs="Times New Roman"/>
          <w:b/>
          <w:bCs/>
          <w:sz w:val="22"/>
          <w:szCs w:val="22"/>
        </w:rPr>
        <w:t xml:space="preserve"> CLÁUSULA </w:t>
      </w:r>
      <w:r w:rsidRPr="009A35E0">
        <w:rPr>
          <w:rFonts w:ascii="Times New Roman" w:hAnsi="Times New Roman" w:cs="Times New Roman"/>
          <w:b/>
          <w:bCs/>
          <w:sz w:val="22"/>
          <w:szCs w:val="22"/>
        </w:rPr>
        <w:t>DÉCIMA</w:t>
      </w:r>
      <w:r w:rsidR="00E03B4D" w:rsidRPr="009A35E0">
        <w:rPr>
          <w:rFonts w:ascii="Times New Roman" w:hAnsi="Times New Roman" w:cs="Times New Roman"/>
          <w:b/>
          <w:bCs/>
          <w:sz w:val="22"/>
          <w:szCs w:val="22"/>
        </w:rPr>
        <w:t xml:space="preserve"> - DO FORO</w:t>
      </w:r>
    </w:p>
    <w:p w14:paraId="754D8076" w14:textId="0B97AA2B" w:rsidR="00E03B4D" w:rsidRPr="009A35E0" w:rsidRDefault="00AC54F7" w:rsidP="00E03B4D">
      <w:pPr>
        <w:autoSpaceDE w:val="0"/>
        <w:autoSpaceDN w:val="0"/>
        <w:adjustRightInd w:val="0"/>
        <w:jc w:val="both"/>
        <w:rPr>
          <w:rFonts w:ascii="Times New Roman" w:hAnsi="Times New Roman" w:cs="Times New Roman"/>
          <w:sz w:val="22"/>
          <w:szCs w:val="22"/>
        </w:rPr>
      </w:pPr>
      <w:r w:rsidRPr="009A35E0">
        <w:rPr>
          <w:rFonts w:ascii="Times New Roman" w:hAnsi="Times New Roman" w:cs="Times New Roman"/>
          <w:sz w:val="22"/>
          <w:szCs w:val="22"/>
        </w:rPr>
        <w:t>10</w:t>
      </w:r>
      <w:r w:rsidR="00E03B4D" w:rsidRPr="009A35E0">
        <w:rPr>
          <w:rFonts w:ascii="Times New Roman" w:hAnsi="Times New Roman" w:cs="Times New Roman"/>
          <w:sz w:val="22"/>
          <w:szCs w:val="22"/>
        </w:rPr>
        <w:t xml:space="preserve">.1 </w:t>
      </w:r>
      <w:r w:rsidR="007F6F2B" w:rsidRPr="009A35E0">
        <w:rPr>
          <w:rFonts w:ascii="Times New Roman" w:hAnsi="Times New Roman" w:cs="Times New Roman"/>
          <w:sz w:val="22"/>
          <w:szCs w:val="22"/>
        </w:rPr>
        <w:t>-</w:t>
      </w:r>
      <w:r w:rsidR="00E03B4D" w:rsidRPr="009A35E0">
        <w:rPr>
          <w:rFonts w:ascii="Times New Roman" w:hAnsi="Times New Roman" w:cs="Times New Roman"/>
          <w:sz w:val="22"/>
          <w:szCs w:val="22"/>
        </w:rPr>
        <w:t xml:space="preserve"> </w:t>
      </w:r>
      <w:r w:rsidR="0077384D" w:rsidRPr="009A35E0">
        <w:rPr>
          <w:rFonts w:ascii="Times New Roman" w:hAnsi="Times New Roman" w:cs="Times New Roman"/>
          <w:sz w:val="22"/>
          <w:szCs w:val="22"/>
        </w:rPr>
        <w:t xml:space="preserve">As </w:t>
      </w:r>
      <w:r w:rsidR="00E03B4D" w:rsidRPr="009A35E0">
        <w:rPr>
          <w:rFonts w:ascii="Times New Roman" w:hAnsi="Times New Roman" w:cs="Times New Roman"/>
          <w:sz w:val="22"/>
          <w:szCs w:val="22"/>
        </w:rPr>
        <w:t xml:space="preserve">partes </w:t>
      </w:r>
      <w:r w:rsidR="0077384D" w:rsidRPr="009A35E0">
        <w:rPr>
          <w:rFonts w:ascii="Times New Roman" w:hAnsi="Times New Roman" w:cs="Times New Roman"/>
          <w:sz w:val="22"/>
          <w:szCs w:val="22"/>
        </w:rPr>
        <w:t xml:space="preserve">elegem </w:t>
      </w:r>
      <w:r w:rsidR="00E03B4D" w:rsidRPr="009A35E0">
        <w:rPr>
          <w:rFonts w:ascii="Times New Roman" w:hAnsi="Times New Roman" w:cs="Times New Roman"/>
          <w:sz w:val="22"/>
          <w:szCs w:val="22"/>
        </w:rPr>
        <w:t>o Foro da Comarca de Timbó/SC, para dirimir todas e quaisquer controvérsias oriundas deste contrato, renunciando expressamente a qualquer outro, por mais privilegiado que seja.</w:t>
      </w:r>
    </w:p>
    <w:p w14:paraId="39462EC5" w14:textId="77777777" w:rsidR="00E03B4D" w:rsidRPr="009A35E0" w:rsidRDefault="00E03B4D" w:rsidP="00E03B4D">
      <w:pPr>
        <w:autoSpaceDE w:val="0"/>
        <w:autoSpaceDN w:val="0"/>
        <w:adjustRightInd w:val="0"/>
        <w:jc w:val="both"/>
        <w:rPr>
          <w:rFonts w:ascii="Times New Roman" w:eastAsia="Times New Roman" w:hAnsi="Times New Roman" w:cs="Times New Roman"/>
          <w:sz w:val="22"/>
          <w:szCs w:val="22"/>
          <w:lang w:eastAsia="pt-BR"/>
        </w:rPr>
      </w:pPr>
    </w:p>
    <w:p w14:paraId="547D17CD" w14:textId="3F433B9E" w:rsidR="00E03B4D" w:rsidRPr="009A35E0"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E, assim, por estarem justas e contratadas, as partes, por seus representantes legais, assinam o presente contrato</w:t>
      </w:r>
      <w:r w:rsidR="000F67F7" w:rsidRPr="009A35E0">
        <w:rPr>
          <w:rFonts w:ascii="Times New Roman" w:eastAsia="Times New Roman" w:hAnsi="Times New Roman" w:cs="Times New Roman"/>
          <w:sz w:val="22"/>
          <w:szCs w:val="22"/>
          <w:lang w:eastAsia="pt-BR"/>
        </w:rPr>
        <w:t>.</w:t>
      </w:r>
      <w:r w:rsidRPr="009A35E0">
        <w:rPr>
          <w:rFonts w:ascii="Times New Roman" w:eastAsia="Times New Roman" w:hAnsi="Times New Roman" w:cs="Times New Roman"/>
          <w:sz w:val="22"/>
          <w:szCs w:val="22"/>
          <w:lang w:eastAsia="pt-BR"/>
        </w:rPr>
        <w:t xml:space="preserve"> </w:t>
      </w:r>
    </w:p>
    <w:p w14:paraId="5E070450" w14:textId="77777777" w:rsidR="00E03B4D" w:rsidRPr="009A35E0" w:rsidRDefault="00E03B4D" w:rsidP="00E03B4D">
      <w:pPr>
        <w:autoSpaceDE w:val="0"/>
        <w:autoSpaceDN w:val="0"/>
        <w:adjustRightInd w:val="0"/>
        <w:jc w:val="both"/>
        <w:rPr>
          <w:rFonts w:ascii="Times New Roman" w:eastAsia="Times New Roman" w:hAnsi="Times New Roman" w:cs="Times New Roman"/>
          <w:sz w:val="22"/>
          <w:szCs w:val="22"/>
          <w:lang w:eastAsia="pt-BR"/>
        </w:rPr>
      </w:pPr>
    </w:p>
    <w:p w14:paraId="4E3D6008" w14:textId="00CB15A7" w:rsidR="00E03B4D"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9A35E0">
        <w:rPr>
          <w:rFonts w:ascii="Times New Roman" w:eastAsia="Times New Roman" w:hAnsi="Times New Roman" w:cs="Times New Roman"/>
          <w:sz w:val="22"/>
          <w:szCs w:val="22"/>
          <w:lang w:eastAsia="pt-BR"/>
        </w:rPr>
        <w:t>Benedito Novo, ____ de ______________ de 202</w:t>
      </w:r>
      <w:r w:rsidR="00676051" w:rsidRPr="009A35E0">
        <w:rPr>
          <w:rFonts w:ascii="Times New Roman" w:eastAsia="Times New Roman" w:hAnsi="Times New Roman" w:cs="Times New Roman"/>
          <w:sz w:val="22"/>
          <w:szCs w:val="22"/>
          <w:lang w:eastAsia="pt-BR"/>
        </w:rPr>
        <w:t>3</w:t>
      </w:r>
      <w:r w:rsidRPr="009A35E0">
        <w:rPr>
          <w:rFonts w:ascii="Times New Roman" w:eastAsia="Times New Roman" w:hAnsi="Times New Roman" w:cs="Times New Roman"/>
          <w:sz w:val="22"/>
          <w:szCs w:val="22"/>
          <w:lang w:eastAsia="pt-BR"/>
        </w:rPr>
        <w:t>.</w:t>
      </w:r>
    </w:p>
    <w:p w14:paraId="0A0A6869" w14:textId="4C543539" w:rsidR="00011C48" w:rsidRDefault="00011C48" w:rsidP="00E03B4D">
      <w:pPr>
        <w:autoSpaceDE w:val="0"/>
        <w:autoSpaceDN w:val="0"/>
        <w:adjustRightInd w:val="0"/>
        <w:jc w:val="both"/>
        <w:rPr>
          <w:rFonts w:ascii="Times New Roman" w:eastAsia="Times New Roman" w:hAnsi="Times New Roman" w:cs="Times New Roman"/>
          <w:sz w:val="22"/>
          <w:szCs w:val="22"/>
          <w:lang w:eastAsia="pt-BR"/>
        </w:rPr>
      </w:pPr>
    </w:p>
    <w:p w14:paraId="558AB013" w14:textId="44919B53" w:rsidR="00011C48" w:rsidRDefault="00011C48" w:rsidP="00E03B4D">
      <w:pPr>
        <w:autoSpaceDE w:val="0"/>
        <w:autoSpaceDN w:val="0"/>
        <w:adjustRightInd w:val="0"/>
        <w:jc w:val="both"/>
        <w:rPr>
          <w:rFonts w:ascii="Times New Roman" w:eastAsia="Times New Roman" w:hAnsi="Times New Roman" w:cs="Times New Roman"/>
          <w:sz w:val="22"/>
          <w:szCs w:val="22"/>
          <w:lang w:eastAsia="pt-BR"/>
        </w:rPr>
      </w:pPr>
    </w:p>
    <w:p w14:paraId="21009180" w14:textId="77777777" w:rsidR="00011C48" w:rsidRPr="009A35E0" w:rsidRDefault="00011C48" w:rsidP="00E03B4D">
      <w:pPr>
        <w:autoSpaceDE w:val="0"/>
        <w:autoSpaceDN w:val="0"/>
        <w:adjustRightInd w:val="0"/>
        <w:jc w:val="both"/>
        <w:rPr>
          <w:rFonts w:ascii="Times New Roman" w:eastAsia="Times New Roman" w:hAnsi="Times New Roman" w:cs="Times New Roman"/>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E03B4D" w:rsidRPr="009A35E0" w14:paraId="3F22616F" w14:textId="77777777" w:rsidTr="00DD0518">
        <w:trPr>
          <w:jc w:val="center"/>
        </w:trPr>
        <w:tc>
          <w:tcPr>
            <w:tcW w:w="4358" w:type="dxa"/>
            <w:hideMark/>
          </w:tcPr>
          <w:p w14:paraId="2B5F9391" w14:textId="77777777" w:rsidR="00011C48" w:rsidRDefault="00011C48" w:rsidP="006A2D3B">
            <w:pPr>
              <w:autoSpaceDE w:val="0"/>
              <w:autoSpaceDN w:val="0"/>
              <w:adjustRightInd w:val="0"/>
              <w:jc w:val="center"/>
              <w:rPr>
                <w:rFonts w:ascii="Times New Roman" w:eastAsia="Times New Roman" w:hAnsi="Times New Roman" w:cs="Times New Roman"/>
                <w:b/>
                <w:bCs/>
                <w:sz w:val="22"/>
                <w:szCs w:val="22"/>
                <w:lang w:eastAsia="pt-BR"/>
              </w:rPr>
            </w:pPr>
          </w:p>
          <w:p w14:paraId="632A8C69" w14:textId="0F7B1B18" w:rsidR="00E03B4D" w:rsidRPr="009A35E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ARRABEL A</w:t>
            </w:r>
            <w:r w:rsidR="00C50111" w:rsidRPr="009A35E0">
              <w:rPr>
                <w:rFonts w:ascii="Times New Roman" w:eastAsia="Times New Roman" w:hAnsi="Times New Roman" w:cs="Times New Roman"/>
                <w:b/>
                <w:bCs/>
                <w:sz w:val="22"/>
                <w:szCs w:val="22"/>
                <w:lang w:eastAsia="pt-BR"/>
              </w:rPr>
              <w:t xml:space="preserve">NTONIETA LENZI </w:t>
            </w:r>
            <w:r w:rsidRPr="009A35E0">
              <w:rPr>
                <w:rFonts w:ascii="Times New Roman" w:eastAsia="Times New Roman" w:hAnsi="Times New Roman" w:cs="Times New Roman"/>
                <w:b/>
                <w:bCs/>
                <w:sz w:val="22"/>
                <w:szCs w:val="22"/>
                <w:lang w:eastAsia="pt-BR"/>
              </w:rPr>
              <w:t>MURARA</w:t>
            </w:r>
          </w:p>
          <w:p w14:paraId="7259834A" w14:textId="77777777" w:rsidR="00E03B4D" w:rsidRPr="009A35E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PREFEITA MUNICIPAL</w:t>
            </w:r>
          </w:p>
          <w:p w14:paraId="6F0EA458" w14:textId="77777777" w:rsidR="00E03B4D" w:rsidRPr="009A35E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CONTRATANTE</w:t>
            </w:r>
          </w:p>
        </w:tc>
        <w:tc>
          <w:tcPr>
            <w:tcW w:w="4470" w:type="dxa"/>
          </w:tcPr>
          <w:p w14:paraId="1FC3A48E" w14:textId="77777777" w:rsidR="00E03B4D" w:rsidRPr="009A35E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_________________________________</w:t>
            </w:r>
          </w:p>
          <w:p w14:paraId="2F8C944F" w14:textId="77777777" w:rsidR="00E03B4D" w:rsidRPr="009A35E0" w:rsidRDefault="00E03B4D" w:rsidP="006A2D3B">
            <w:pPr>
              <w:autoSpaceDE w:val="0"/>
              <w:autoSpaceDN w:val="0"/>
              <w:adjustRightInd w:val="0"/>
              <w:jc w:val="center"/>
              <w:rPr>
                <w:rFonts w:ascii="Times New Roman" w:eastAsia="Times New Roman" w:hAnsi="Times New Roman" w:cs="Times New Roman"/>
                <w:b/>
                <w:bCs/>
                <w:sz w:val="22"/>
                <w:szCs w:val="22"/>
                <w:lang w:eastAsia="pt-BR"/>
              </w:rPr>
            </w:pPr>
            <w:r w:rsidRPr="009A35E0">
              <w:rPr>
                <w:rFonts w:ascii="Times New Roman" w:eastAsia="Times New Roman" w:hAnsi="Times New Roman" w:cs="Times New Roman"/>
                <w:b/>
                <w:bCs/>
                <w:sz w:val="22"/>
                <w:szCs w:val="22"/>
                <w:lang w:eastAsia="pt-BR"/>
              </w:rPr>
              <w:t>CONTRATADA</w:t>
            </w:r>
          </w:p>
        </w:tc>
      </w:tr>
      <w:bookmarkEnd w:id="32"/>
    </w:tbl>
    <w:p w14:paraId="2FC02229" w14:textId="77777777" w:rsidR="000B39DD" w:rsidRPr="009A35E0" w:rsidRDefault="000B39DD" w:rsidP="002A329D">
      <w:pPr>
        <w:autoSpaceDE w:val="0"/>
        <w:autoSpaceDN w:val="0"/>
        <w:adjustRightInd w:val="0"/>
        <w:rPr>
          <w:rFonts w:ascii="Times New Roman" w:hAnsi="Times New Roman" w:cs="Times New Roman"/>
        </w:rPr>
      </w:pPr>
    </w:p>
    <w:sectPr w:rsidR="000B39DD" w:rsidRPr="009A35E0" w:rsidSect="00011C48">
      <w:headerReference w:type="default" r:id="rId24"/>
      <w:footerReference w:type="default" r:id="rId25"/>
      <w:pgSz w:w="11906" w:h="16838"/>
      <w:pgMar w:top="370" w:right="1134" w:bottom="1418" w:left="1134" w:header="488" w:footer="496"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A5F2E" w14:textId="77777777" w:rsidR="00387B2E" w:rsidRDefault="00387B2E" w:rsidP="00E8740E">
      <w:pPr>
        <w:rPr>
          <w:rFonts w:hint="eastAsia"/>
        </w:rPr>
      </w:pPr>
      <w:r>
        <w:separator/>
      </w:r>
    </w:p>
  </w:endnote>
  <w:endnote w:type="continuationSeparator" w:id="0">
    <w:p w14:paraId="2BE290EE" w14:textId="77777777" w:rsidR="00387B2E" w:rsidRDefault="00387B2E" w:rsidP="00E8740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2982115"/>
      <w:docPartObj>
        <w:docPartGallery w:val="Page Numbers (Bottom of Page)"/>
        <w:docPartUnique/>
      </w:docPartObj>
    </w:sdtPr>
    <w:sdtEndPr>
      <w:rPr>
        <w:rFonts w:ascii="Times New Roman" w:hAnsi="Times New Roman" w:cs="Times New Roman"/>
        <w:sz w:val="16"/>
        <w:szCs w:val="16"/>
      </w:rPr>
    </w:sdtEndPr>
    <w:sdtContent>
      <w:p w14:paraId="308162B4" w14:textId="7DE36FB0" w:rsidR="009804BC" w:rsidRPr="009804BC" w:rsidRDefault="009804BC">
        <w:pPr>
          <w:pStyle w:val="Rodap"/>
          <w:jc w:val="right"/>
          <w:rPr>
            <w:rFonts w:ascii="Times New Roman" w:hAnsi="Times New Roman" w:cs="Times New Roman"/>
            <w:sz w:val="16"/>
            <w:szCs w:val="16"/>
          </w:rPr>
        </w:pPr>
        <w:r w:rsidRPr="009804BC">
          <w:rPr>
            <w:rFonts w:ascii="Times New Roman" w:hAnsi="Times New Roman" w:cs="Times New Roman"/>
            <w:sz w:val="16"/>
            <w:szCs w:val="16"/>
          </w:rPr>
          <w:fldChar w:fldCharType="begin"/>
        </w:r>
        <w:r w:rsidRPr="009804BC">
          <w:rPr>
            <w:rFonts w:ascii="Times New Roman" w:hAnsi="Times New Roman" w:cs="Times New Roman"/>
            <w:sz w:val="16"/>
            <w:szCs w:val="16"/>
          </w:rPr>
          <w:instrText>PAGE   \* MERGEFORMAT</w:instrText>
        </w:r>
        <w:r w:rsidRPr="009804BC">
          <w:rPr>
            <w:rFonts w:ascii="Times New Roman" w:hAnsi="Times New Roman" w:cs="Times New Roman"/>
            <w:sz w:val="16"/>
            <w:szCs w:val="16"/>
          </w:rPr>
          <w:fldChar w:fldCharType="separate"/>
        </w:r>
        <w:r w:rsidRPr="009804BC">
          <w:rPr>
            <w:rFonts w:ascii="Times New Roman" w:hAnsi="Times New Roman" w:cs="Times New Roman"/>
            <w:sz w:val="16"/>
            <w:szCs w:val="16"/>
          </w:rPr>
          <w:t>2</w:t>
        </w:r>
        <w:r w:rsidRPr="009804BC">
          <w:rPr>
            <w:rFonts w:ascii="Times New Roman" w:hAnsi="Times New Roman" w:cs="Times New Roman"/>
            <w:sz w:val="16"/>
            <w:szCs w:val="16"/>
          </w:rPr>
          <w:fldChar w:fldCharType="end"/>
        </w:r>
      </w:p>
    </w:sdtContent>
  </w:sdt>
  <w:p w14:paraId="465386D9" w14:textId="77777777" w:rsidR="009804BC" w:rsidRDefault="009804BC">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AB81C" w14:textId="77777777" w:rsidR="00387B2E" w:rsidRDefault="00387B2E" w:rsidP="00E8740E">
      <w:pPr>
        <w:rPr>
          <w:rFonts w:hint="eastAsia"/>
        </w:rPr>
      </w:pPr>
      <w:r>
        <w:separator/>
      </w:r>
    </w:p>
  </w:footnote>
  <w:footnote w:type="continuationSeparator" w:id="0">
    <w:p w14:paraId="149689C3" w14:textId="77777777" w:rsidR="00387B2E" w:rsidRDefault="00387B2E" w:rsidP="00E8740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C27730" w14:paraId="61B9D464" w14:textId="77777777" w:rsidTr="00C27730">
      <w:tc>
        <w:tcPr>
          <w:tcW w:w="1271" w:type="dxa"/>
          <w:hideMark/>
        </w:tcPr>
        <w:p w14:paraId="21C48043" w14:textId="7EA75064" w:rsidR="00C27730" w:rsidRDefault="00C27730" w:rsidP="00C27730">
          <w:pPr>
            <w:pStyle w:val="Cabealho"/>
            <w:rPr>
              <w:rFonts w:hint="eastAsia"/>
              <w:kern w:val="2"/>
              <w:szCs w:val="21"/>
              <w14:ligatures w14:val="standardContextual"/>
            </w:rPr>
          </w:pPr>
          <w:r>
            <w:rPr>
              <w:noProof/>
              <w:lang w:eastAsia="pt-BR"/>
            </w:rPr>
            <w:drawing>
              <wp:inline distT="0" distB="0" distL="0" distR="0" wp14:anchorId="4599364A" wp14:editId="30EC91EF">
                <wp:extent cx="723265" cy="771525"/>
                <wp:effectExtent l="0" t="0" r="63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0A7959D8" w14:textId="77777777" w:rsidR="00C27730" w:rsidRDefault="00C27730" w:rsidP="00C27730">
          <w:pPr>
            <w:rPr>
              <w:rFonts w:ascii="Arial" w:hAnsi="Arial" w:cs="Arial"/>
              <w:b/>
              <w:bCs/>
              <w:sz w:val="20"/>
              <w:szCs w:val="20"/>
            </w:rPr>
          </w:pPr>
          <w:r>
            <w:rPr>
              <w:rFonts w:ascii="Arial" w:hAnsi="Arial" w:cs="Arial"/>
              <w:b/>
              <w:bCs/>
              <w:sz w:val="20"/>
              <w:szCs w:val="20"/>
            </w:rPr>
            <w:t>ESTADO DE SANTA CATARINA</w:t>
          </w:r>
        </w:p>
        <w:p w14:paraId="6C785C3A" w14:textId="77777777" w:rsidR="00C27730" w:rsidRDefault="00C27730" w:rsidP="00C27730">
          <w:pPr>
            <w:rPr>
              <w:rFonts w:ascii="Arial" w:hAnsi="Arial" w:cs="Arial"/>
              <w:b/>
              <w:sz w:val="20"/>
              <w:szCs w:val="20"/>
            </w:rPr>
          </w:pPr>
          <w:r>
            <w:rPr>
              <w:rFonts w:ascii="Arial" w:hAnsi="Arial" w:cs="Arial"/>
              <w:b/>
              <w:bCs/>
              <w:sz w:val="20"/>
              <w:szCs w:val="20"/>
            </w:rPr>
            <w:t>PREFEITURA DE BENEDITO NOVO</w:t>
          </w:r>
        </w:p>
        <w:p w14:paraId="60771614" w14:textId="77777777" w:rsidR="00C27730" w:rsidRDefault="00C27730" w:rsidP="00C27730">
          <w:pPr>
            <w:rPr>
              <w:rFonts w:ascii="Arial" w:hAnsi="Arial" w:cs="Arial"/>
              <w:b/>
              <w:sz w:val="20"/>
              <w:szCs w:val="20"/>
            </w:rPr>
          </w:pPr>
          <w:r>
            <w:rPr>
              <w:rFonts w:ascii="Arial" w:hAnsi="Arial" w:cs="Arial"/>
              <w:b/>
              <w:sz w:val="20"/>
              <w:szCs w:val="20"/>
            </w:rPr>
            <w:t xml:space="preserve">CNPJ: 83.102.780/0001-08 </w:t>
          </w:r>
        </w:p>
        <w:p w14:paraId="5396E497" w14:textId="1D2E73F3" w:rsidR="00C27730" w:rsidRDefault="00C27730" w:rsidP="00C27730">
          <w:pPr>
            <w:rPr>
              <w:rFonts w:ascii="Arial" w:hAnsi="Arial" w:cs="Arial"/>
              <w:b/>
              <w:sz w:val="20"/>
              <w:szCs w:val="20"/>
            </w:rPr>
          </w:pPr>
          <w:r>
            <w:rPr>
              <w:rFonts w:ascii="Arial" w:hAnsi="Arial" w:cs="Arial"/>
              <w:b/>
              <w:sz w:val="20"/>
              <w:szCs w:val="20"/>
            </w:rPr>
            <w:t xml:space="preserve">Rua Celso Ramos, 5070 </w:t>
          </w:r>
          <w:r w:rsidR="002D23F5">
            <w:rPr>
              <w:rFonts w:ascii="Arial" w:hAnsi="Arial" w:cs="Arial"/>
              <w:b/>
              <w:sz w:val="20"/>
              <w:szCs w:val="20"/>
            </w:rPr>
            <w:t>-</w:t>
          </w:r>
          <w:r>
            <w:rPr>
              <w:rFonts w:ascii="Arial" w:hAnsi="Arial" w:cs="Arial"/>
              <w:b/>
              <w:sz w:val="20"/>
              <w:szCs w:val="20"/>
            </w:rPr>
            <w:t xml:space="preserve"> Centro - Benedito Novo - SC</w:t>
          </w:r>
        </w:p>
        <w:p w14:paraId="5ECC6133" w14:textId="49831CB4" w:rsidR="00C27730" w:rsidRDefault="00C27730" w:rsidP="00C27730">
          <w:pPr>
            <w:widowControl/>
            <w:tabs>
              <w:tab w:val="left" w:pos="690"/>
            </w:tabs>
            <w:suppressAutoHyphens w:val="0"/>
            <w:autoSpaceDE w:val="0"/>
            <w:autoSpaceDN w:val="0"/>
            <w:adjustRightInd w:val="0"/>
            <w:rPr>
              <w:rFonts w:hint="eastAsia"/>
            </w:rPr>
          </w:pPr>
          <w:r>
            <w:rPr>
              <w:rFonts w:ascii="Arial" w:hAnsi="Arial" w:cs="Arial"/>
              <w:b/>
              <w:sz w:val="20"/>
              <w:szCs w:val="20"/>
              <w:lang w:val="en-US"/>
            </w:rPr>
            <w:t xml:space="preserve">CEP: 89.124-000 </w:t>
          </w:r>
          <w:r w:rsidR="002D23F5">
            <w:rPr>
              <w:rFonts w:ascii="Arial" w:hAnsi="Arial" w:cs="Arial"/>
              <w:b/>
              <w:sz w:val="20"/>
              <w:szCs w:val="20"/>
              <w:lang w:val="en-US"/>
            </w:rPr>
            <w:t>-</w:t>
          </w:r>
          <w:r>
            <w:rPr>
              <w:rFonts w:ascii="Arial" w:hAnsi="Arial" w:cs="Arial"/>
              <w:b/>
              <w:sz w:val="20"/>
              <w:szCs w:val="20"/>
              <w:lang w:val="en-US"/>
            </w:rPr>
            <w:t xml:space="preserve"> FONE (47) 3385-0487</w:t>
          </w:r>
        </w:p>
      </w:tc>
    </w:tr>
  </w:tbl>
  <w:p w14:paraId="17DDAD84" w14:textId="77777777" w:rsidR="00C27730" w:rsidRDefault="00C27730">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4B57FE"/>
    <w:multiLevelType w:val="multilevel"/>
    <w:tmpl w:val="D24A06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8"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0"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74C0BE5"/>
    <w:multiLevelType w:val="multilevel"/>
    <w:tmpl w:val="E49CE288"/>
    <w:lvl w:ilvl="0">
      <w:start w:val="1"/>
      <w:numFmt w:val="decimal"/>
      <w:suff w:val="space"/>
      <w:lvlText w:val="%1."/>
      <w:lvlJc w:val="left"/>
      <w:pPr>
        <w:ind w:left="0" w:firstLine="0"/>
      </w:pPr>
      <w:rPr>
        <w:rFonts w:hint="default"/>
        <w:b/>
      </w:rPr>
    </w:lvl>
    <w:lvl w:ilvl="1">
      <w:start w:val="1"/>
      <w:numFmt w:val="upperLetter"/>
      <w:suff w:val="space"/>
      <w:lvlText w:val="%2)"/>
      <w:lvlJc w:val="left"/>
      <w:pPr>
        <w:ind w:left="0" w:firstLine="0"/>
      </w:pPr>
      <w:rPr>
        <w:rFonts w:ascii="Times New Roman" w:eastAsia="Times New Roman" w:hAnsi="Times New Roman" w:cs="Times New Roman"/>
        <w:b/>
      </w:rPr>
    </w:lvl>
    <w:lvl w:ilvl="2">
      <w:start w:val="1"/>
      <w:numFmt w:val="decimal"/>
      <w:suff w:val="space"/>
      <w:lvlText w:val="%1.%2.%3."/>
      <w:lvlJc w:val="left"/>
      <w:pPr>
        <w:ind w:left="284" w:firstLine="0"/>
      </w:pPr>
      <w:rPr>
        <w:rFonts w:hint="default"/>
        <w:b/>
      </w:rPr>
    </w:lvl>
    <w:lvl w:ilvl="3">
      <w:start w:val="1"/>
      <w:numFmt w:val="decimal"/>
      <w:suff w:val="space"/>
      <w:lvlText w:val="%1.%2.%3.%4."/>
      <w:lvlJc w:val="left"/>
      <w:pPr>
        <w:ind w:left="567" w:firstLine="0"/>
      </w:pPr>
      <w:rPr>
        <w:rFonts w:hint="default"/>
        <w:b/>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E075761"/>
    <w:multiLevelType w:val="hybridMultilevel"/>
    <w:tmpl w:val="A65CA834"/>
    <w:lvl w:ilvl="0" w:tplc="A1AE301A">
      <w:start w:val="1"/>
      <w:numFmt w:val="lowerLetter"/>
      <w:lvlText w:val="%1)"/>
      <w:lvlJc w:val="left"/>
      <w:pPr>
        <w:ind w:left="1133" w:hanging="360"/>
      </w:pPr>
      <w:rPr>
        <w:rFonts w:ascii="Liberation Serif" w:eastAsia="SimSun" w:hAnsi="Liberation Serif" w:cs="Mangal" w:hint="default"/>
        <w:sz w:val="24"/>
      </w:rPr>
    </w:lvl>
    <w:lvl w:ilvl="1" w:tplc="04160019" w:tentative="1">
      <w:start w:val="1"/>
      <w:numFmt w:val="lowerLetter"/>
      <w:lvlText w:val="%2."/>
      <w:lvlJc w:val="left"/>
      <w:pPr>
        <w:ind w:left="1853" w:hanging="360"/>
      </w:pPr>
    </w:lvl>
    <w:lvl w:ilvl="2" w:tplc="0416001B" w:tentative="1">
      <w:start w:val="1"/>
      <w:numFmt w:val="lowerRoman"/>
      <w:lvlText w:val="%3."/>
      <w:lvlJc w:val="right"/>
      <w:pPr>
        <w:ind w:left="2573" w:hanging="180"/>
      </w:pPr>
    </w:lvl>
    <w:lvl w:ilvl="3" w:tplc="0416000F" w:tentative="1">
      <w:start w:val="1"/>
      <w:numFmt w:val="decimal"/>
      <w:lvlText w:val="%4."/>
      <w:lvlJc w:val="left"/>
      <w:pPr>
        <w:ind w:left="3293" w:hanging="360"/>
      </w:pPr>
    </w:lvl>
    <w:lvl w:ilvl="4" w:tplc="04160019" w:tentative="1">
      <w:start w:val="1"/>
      <w:numFmt w:val="lowerLetter"/>
      <w:lvlText w:val="%5."/>
      <w:lvlJc w:val="left"/>
      <w:pPr>
        <w:ind w:left="4013" w:hanging="360"/>
      </w:pPr>
    </w:lvl>
    <w:lvl w:ilvl="5" w:tplc="0416001B" w:tentative="1">
      <w:start w:val="1"/>
      <w:numFmt w:val="lowerRoman"/>
      <w:lvlText w:val="%6."/>
      <w:lvlJc w:val="right"/>
      <w:pPr>
        <w:ind w:left="4733" w:hanging="180"/>
      </w:pPr>
    </w:lvl>
    <w:lvl w:ilvl="6" w:tplc="0416000F" w:tentative="1">
      <w:start w:val="1"/>
      <w:numFmt w:val="decimal"/>
      <w:lvlText w:val="%7."/>
      <w:lvlJc w:val="left"/>
      <w:pPr>
        <w:ind w:left="5453" w:hanging="360"/>
      </w:pPr>
    </w:lvl>
    <w:lvl w:ilvl="7" w:tplc="04160019" w:tentative="1">
      <w:start w:val="1"/>
      <w:numFmt w:val="lowerLetter"/>
      <w:lvlText w:val="%8."/>
      <w:lvlJc w:val="left"/>
      <w:pPr>
        <w:ind w:left="6173" w:hanging="360"/>
      </w:pPr>
    </w:lvl>
    <w:lvl w:ilvl="8" w:tplc="0416001B" w:tentative="1">
      <w:start w:val="1"/>
      <w:numFmt w:val="lowerRoman"/>
      <w:lvlText w:val="%9."/>
      <w:lvlJc w:val="right"/>
      <w:pPr>
        <w:ind w:left="6893" w:hanging="180"/>
      </w:pPr>
    </w:lvl>
  </w:abstractNum>
  <w:abstractNum w:abstractNumId="44"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5"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1435764">
    <w:abstractNumId w:val="13"/>
  </w:num>
  <w:num w:numId="2" w16cid:durableId="2090148809">
    <w:abstractNumId w:val="45"/>
  </w:num>
  <w:num w:numId="3" w16cid:durableId="658657207">
    <w:abstractNumId w:val="7"/>
  </w:num>
  <w:num w:numId="4" w16cid:durableId="1333990128">
    <w:abstractNumId w:val="44"/>
  </w:num>
  <w:num w:numId="5" w16cid:durableId="1705520548">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25774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3793441">
    <w:abstractNumId w:val="42"/>
  </w:num>
  <w:num w:numId="8" w16cid:durableId="1806388851">
    <w:abstractNumId w:val="28"/>
  </w:num>
  <w:num w:numId="9" w16cid:durableId="1048794716">
    <w:abstractNumId w:val="19"/>
  </w:num>
  <w:num w:numId="10" w16cid:durableId="798108325">
    <w:abstractNumId w:val="15"/>
  </w:num>
  <w:num w:numId="11" w16cid:durableId="2035616052">
    <w:abstractNumId w:val="41"/>
  </w:num>
  <w:num w:numId="12" w16cid:durableId="402145614">
    <w:abstractNumId w:val="48"/>
  </w:num>
  <w:num w:numId="13" w16cid:durableId="1583905522">
    <w:abstractNumId w:val="23"/>
  </w:num>
  <w:num w:numId="14" w16cid:durableId="703748358">
    <w:abstractNumId w:val="0"/>
  </w:num>
  <w:num w:numId="15" w16cid:durableId="1194340075">
    <w:abstractNumId w:val="10"/>
  </w:num>
  <w:num w:numId="16" w16cid:durableId="1070890070">
    <w:abstractNumId w:val="29"/>
  </w:num>
  <w:num w:numId="17" w16cid:durableId="799957794">
    <w:abstractNumId w:val="33"/>
  </w:num>
  <w:num w:numId="18" w16cid:durableId="518130057">
    <w:abstractNumId w:val="4"/>
  </w:num>
  <w:num w:numId="19" w16cid:durableId="376393214">
    <w:abstractNumId w:val="17"/>
  </w:num>
  <w:num w:numId="20" w16cid:durableId="982006788">
    <w:abstractNumId w:val="1"/>
  </w:num>
  <w:num w:numId="21" w16cid:durableId="378552720">
    <w:abstractNumId w:val="2"/>
  </w:num>
  <w:num w:numId="22" w16cid:durableId="1920364023">
    <w:abstractNumId w:val="27"/>
  </w:num>
  <w:num w:numId="23" w16cid:durableId="103617083">
    <w:abstractNumId w:val="31"/>
  </w:num>
  <w:num w:numId="24" w16cid:durableId="995842763">
    <w:abstractNumId w:val="25"/>
  </w:num>
  <w:num w:numId="25" w16cid:durableId="1077553306">
    <w:abstractNumId w:val="47"/>
  </w:num>
  <w:num w:numId="26" w16cid:durableId="1356661593">
    <w:abstractNumId w:val="24"/>
  </w:num>
  <w:num w:numId="27" w16cid:durableId="1650670595">
    <w:abstractNumId w:val="40"/>
  </w:num>
  <w:num w:numId="28" w16cid:durableId="579825640">
    <w:abstractNumId w:val="39"/>
  </w:num>
  <w:num w:numId="29" w16cid:durableId="159195654">
    <w:abstractNumId w:val="37"/>
  </w:num>
  <w:num w:numId="30" w16cid:durableId="1268267056">
    <w:abstractNumId w:val="35"/>
  </w:num>
  <w:num w:numId="31" w16cid:durableId="122777244">
    <w:abstractNumId w:val="36"/>
  </w:num>
  <w:num w:numId="32" w16cid:durableId="113912536">
    <w:abstractNumId w:val="38"/>
  </w:num>
  <w:num w:numId="33" w16cid:durableId="523638027">
    <w:abstractNumId w:val="6"/>
  </w:num>
  <w:num w:numId="34" w16cid:durableId="1198857828">
    <w:abstractNumId w:val="9"/>
  </w:num>
  <w:num w:numId="35" w16cid:durableId="67194732">
    <w:abstractNumId w:val="14"/>
  </w:num>
  <w:num w:numId="36" w16cid:durableId="1032878476">
    <w:abstractNumId w:val="3"/>
  </w:num>
  <w:num w:numId="37" w16cid:durableId="1008413046">
    <w:abstractNumId w:val="22"/>
  </w:num>
  <w:num w:numId="38" w16cid:durableId="1253123216">
    <w:abstractNumId w:val="5"/>
  </w:num>
  <w:num w:numId="39" w16cid:durableId="1287010491">
    <w:abstractNumId w:val="32"/>
  </w:num>
  <w:num w:numId="40" w16cid:durableId="311907658">
    <w:abstractNumId w:val="20"/>
  </w:num>
  <w:num w:numId="41" w16cid:durableId="1064790945">
    <w:abstractNumId w:val="46"/>
  </w:num>
  <w:num w:numId="42" w16cid:durableId="1776368774">
    <w:abstractNumId w:val="49"/>
  </w:num>
  <w:num w:numId="43" w16cid:durableId="1501313586">
    <w:abstractNumId w:val="12"/>
  </w:num>
  <w:num w:numId="44" w16cid:durableId="1632325405">
    <w:abstractNumId w:val="8"/>
  </w:num>
  <w:num w:numId="45" w16cid:durableId="1867597309">
    <w:abstractNumId w:val="18"/>
  </w:num>
  <w:num w:numId="46" w16cid:durableId="2049333602">
    <w:abstractNumId w:val="30"/>
  </w:num>
  <w:num w:numId="47" w16cid:durableId="353582746">
    <w:abstractNumId w:val="26"/>
  </w:num>
  <w:num w:numId="48" w16cid:durableId="807817937">
    <w:abstractNumId w:val="43"/>
  </w:num>
  <w:num w:numId="49" w16cid:durableId="708383959">
    <w:abstractNumId w:val="21"/>
  </w:num>
  <w:num w:numId="50" w16cid:durableId="11771164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B46"/>
    <w:rsid w:val="00010CD4"/>
    <w:rsid w:val="00011C48"/>
    <w:rsid w:val="0001427C"/>
    <w:rsid w:val="00021BF0"/>
    <w:rsid w:val="00022807"/>
    <w:rsid w:val="000238E0"/>
    <w:rsid w:val="00024810"/>
    <w:rsid w:val="000269EF"/>
    <w:rsid w:val="000307CE"/>
    <w:rsid w:val="00033569"/>
    <w:rsid w:val="00037C6A"/>
    <w:rsid w:val="00046F0F"/>
    <w:rsid w:val="00047AB7"/>
    <w:rsid w:val="00050387"/>
    <w:rsid w:val="0005324F"/>
    <w:rsid w:val="00071A63"/>
    <w:rsid w:val="00071C1D"/>
    <w:rsid w:val="00081E29"/>
    <w:rsid w:val="00083D6B"/>
    <w:rsid w:val="00087D70"/>
    <w:rsid w:val="00095B3C"/>
    <w:rsid w:val="00095E6A"/>
    <w:rsid w:val="00096099"/>
    <w:rsid w:val="000A0E30"/>
    <w:rsid w:val="000A3649"/>
    <w:rsid w:val="000A5554"/>
    <w:rsid w:val="000A73B0"/>
    <w:rsid w:val="000B19A9"/>
    <w:rsid w:val="000B1DB5"/>
    <w:rsid w:val="000B339E"/>
    <w:rsid w:val="000B39DD"/>
    <w:rsid w:val="000B68FA"/>
    <w:rsid w:val="000C5528"/>
    <w:rsid w:val="000C5EE4"/>
    <w:rsid w:val="000C7C7A"/>
    <w:rsid w:val="000D108E"/>
    <w:rsid w:val="000E0FC7"/>
    <w:rsid w:val="000F67F7"/>
    <w:rsid w:val="000F734B"/>
    <w:rsid w:val="0010289A"/>
    <w:rsid w:val="00115CA2"/>
    <w:rsid w:val="00131434"/>
    <w:rsid w:val="00131D5E"/>
    <w:rsid w:val="00134149"/>
    <w:rsid w:val="001539E6"/>
    <w:rsid w:val="00155C6A"/>
    <w:rsid w:val="0015718E"/>
    <w:rsid w:val="00157F80"/>
    <w:rsid w:val="001660D1"/>
    <w:rsid w:val="00170450"/>
    <w:rsid w:val="00174522"/>
    <w:rsid w:val="00180C2E"/>
    <w:rsid w:val="00183590"/>
    <w:rsid w:val="001845BF"/>
    <w:rsid w:val="001966E5"/>
    <w:rsid w:val="001974E3"/>
    <w:rsid w:val="001A3EE9"/>
    <w:rsid w:val="001C7484"/>
    <w:rsid w:val="001D6514"/>
    <w:rsid w:val="001E3876"/>
    <w:rsid w:val="001F56D1"/>
    <w:rsid w:val="00203121"/>
    <w:rsid w:val="00205BC5"/>
    <w:rsid w:val="002122B8"/>
    <w:rsid w:val="00213CF5"/>
    <w:rsid w:val="002230AF"/>
    <w:rsid w:val="00226B35"/>
    <w:rsid w:val="00226BF6"/>
    <w:rsid w:val="00227CE5"/>
    <w:rsid w:val="00234FBB"/>
    <w:rsid w:val="00240F33"/>
    <w:rsid w:val="00246FB1"/>
    <w:rsid w:val="00250895"/>
    <w:rsid w:val="002574F8"/>
    <w:rsid w:val="002732A6"/>
    <w:rsid w:val="00273404"/>
    <w:rsid w:val="00281C1B"/>
    <w:rsid w:val="002822ED"/>
    <w:rsid w:val="00284C0C"/>
    <w:rsid w:val="0029503C"/>
    <w:rsid w:val="002971CC"/>
    <w:rsid w:val="002973C0"/>
    <w:rsid w:val="002A139A"/>
    <w:rsid w:val="002A329D"/>
    <w:rsid w:val="002A3868"/>
    <w:rsid w:val="002A5840"/>
    <w:rsid w:val="002D23F5"/>
    <w:rsid w:val="002D5A03"/>
    <w:rsid w:val="002D5D3A"/>
    <w:rsid w:val="002D69C7"/>
    <w:rsid w:val="002E364F"/>
    <w:rsid w:val="002E61E2"/>
    <w:rsid w:val="003106AB"/>
    <w:rsid w:val="003132CE"/>
    <w:rsid w:val="00313867"/>
    <w:rsid w:val="00320D65"/>
    <w:rsid w:val="003220F2"/>
    <w:rsid w:val="0033368D"/>
    <w:rsid w:val="003353F1"/>
    <w:rsid w:val="003412AF"/>
    <w:rsid w:val="00342227"/>
    <w:rsid w:val="00352174"/>
    <w:rsid w:val="003527FD"/>
    <w:rsid w:val="00355EED"/>
    <w:rsid w:val="003740C1"/>
    <w:rsid w:val="003744B0"/>
    <w:rsid w:val="00381819"/>
    <w:rsid w:val="003840BF"/>
    <w:rsid w:val="00387B2E"/>
    <w:rsid w:val="0039565E"/>
    <w:rsid w:val="003A033A"/>
    <w:rsid w:val="003C072E"/>
    <w:rsid w:val="003C1212"/>
    <w:rsid w:val="003D1F0B"/>
    <w:rsid w:val="003D6D24"/>
    <w:rsid w:val="003E2989"/>
    <w:rsid w:val="00403360"/>
    <w:rsid w:val="004110E9"/>
    <w:rsid w:val="0041651E"/>
    <w:rsid w:val="004221FF"/>
    <w:rsid w:val="00436368"/>
    <w:rsid w:val="004459D5"/>
    <w:rsid w:val="00454A31"/>
    <w:rsid w:val="00457881"/>
    <w:rsid w:val="0046245A"/>
    <w:rsid w:val="00470866"/>
    <w:rsid w:val="004807E7"/>
    <w:rsid w:val="004817B3"/>
    <w:rsid w:val="004831AB"/>
    <w:rsid w:val="00483A25"/>
    <w:rsid w:val="004955CD"/>
    <w:rsid w:val="004A1862"/>
    <w:rsid w:val="004C2B9A"/>
    <w:rsid w:val="004C62FA"/>
    <w:rsid w:val="004C7F62"/>
    <w:rsid w:val="004E2DB7"/>
    <w:rsid w:val="004F0ABA"/>
    <w:rsid w:val="004F780F"/>
    <w:rsid w:val="00501592"/>
    <w:rsid w:val="00505308"/>
    <w:rsid w:val="0050718D"/>
    <w:rsid w:val="00513682"/>
    <w:rsid w:val="005141FC"/>
    <w:rsid w:val="00520FEB"/>
    <w:rsid w:val="005243CF"/>
    <w:rsid w:val="00530CFA"/>
    <w:rsid w:val="005328F1"/>
    <w:rsid w:val="005357F5"/>
    <w:rsid w:val="00535EC5"/>
    <w:rsid w:val="00535F12"/>
    <w:rsid w:val="0053688C"/>
    <w:rsid w:val="005433B6"/>
    <w:rsid w:val="005513C7"/>
    <w:rsid w:val="00565110"/>
    <w:rsid w:val="00570047"/>
    <w:rsid w:val="005707B8"/>
    <w:rsid w:val="005933B1"/>
    <w:rsid w:val="00595847"/>
    <w:rsid w:val="005A24D5"/>
    <w:rsid w:val="005A2692"/>
    <w:rsid w:val="005A2963"/>
    <w:rsid w:val="005B0134"/>
    <w:rsid w:val="005B4FFF"/>
    <w:rsid w:val="005C3AA2"/>
    <w:rsid w:val="005C4748"/>
    <w:rsid w:val="005C794E"/>
    <w:rsid w:val="005E1D32"/>
    <w:rsid w:val="00601E11"/>
    <w:rsid w:val="006056E9"/>
    <w:rsid w:val="006112B3"/>
    <w:rsid w:val="00611EF2"/>
    <w:rsid w:val="00615FC5"/>
    <w:rsid w:val="006231A7"/>
    <w:rsid w:val="006306DA"/>
    <w:rsid w:val="00643097"/>
    <w:rsid w:val="00644BAC"/>
    <w:rsid w:val="0065010F"/>
    <w:rsid w:val="00651DA0"/>
    <w:rsid w:val="0065695D"/>
    <w:rsid w:val="00664DA4"/>
    <w:rsid w:val="00665E41"/>
    <w:rsid w:val="00675465"/>
    <w:rsid w:val="00675F3A"/>
    <w:rsid w:val="00676051"/>
    <w:rsid w:val="006768BB"/>
    <w:rsid w:val="00680DB6"/>
    <w:rsid w:val="006841A0"/>
    <w:rsid w:val="006A1EE3"/>
    <w:rsid w:val="006B7083"/>
    <w:rsid w:val="006C3010"/>
    <w:rsid w:val="006C5F7D"/>
    <w:rsid w:val="006D01DF"/>
    <w:rsid w:val="006D6994"/>
    <w:rsid w:val="006E5174"/>
    <w:rsid w:val="00700160"/>
    <w:rsid w:val="00715306"/>
    <w:rsid w:val="00716E11"/>
    <w:rsid w:val="007316E8"/>
    <w:rsid w:val="00741BDF"/>
    <w:rsid w:val="0076170F"/>
    <w:rsid w:val="00762EA9"/>
    <w:rsid w:val="007635BD"/>
    <w:rsid w:val="00763CBB"/>
    <w:rsid w:val="00765C3F"/>
    <w:rsid w:val="00770C01"/>
    <w:rsid w:val="0077384D"/>
    <w:rsid w:val="00774C15"/>
    <w:rsid w:val="007874B7"/>
    <w:rsid w:val="007875B2"/>
    <w:rsid w:val="00793B86"/>
    <w:rsid w:val="00793FA9"/>
    <w:rsid w:val="007A19D8"/>
    <w:rsid w:val="007A4973"/>
    <w:rsid w:val="007A5E30"/>
    <w:rsid w:val="007A5FFF"/>
    <w:rsid w:val="007A7C11"/>
    <w:rsid w:val="007B1381"/>
    <w:rsid w:val="007B13D4"/>
    <w:rsid w:val="007C7F1A"/>
    <w:rsid w:val="007D0A17"/>
    <w:rsid w:val="007D7632"/>
    <w:rsid w:val="007E2D31"/>
    <w:rsid w:val="007E3BB5"/>
    <w:rsid w:val="007E4F9C"/>
    <w:rsid w:val="007E6F36"/>
    <w:rsid w:val="007E75E6"/>
    <w:rsid w:val="007F0BB7"/>
    <w:rsid w:val="007F1F1F"/>
    <w:rsid w:val="007F3FB2"/>
    <w:rsid w:val="007F6F2B"/>
    <w:rsid w:val="00803A25"/>
    <w:rsid w:val="00804729"/>
    <w:rsid w:val="00807591"/>
    <w:rsid w:val="00812BFD"/>
    <w:rsid w:val="00812ED8"/>
    <w:rsid w:val="0082299B"/>
    <w:rsid w:val="00841384"/>
    <w:rsid w:val="00843DE9"/>
    <w:rsid w:val="008648F9"/>
    <w:rsid w:val="00877554"/>
    <w:rsid w:val="00877E35"/>
    <w:rsid w:val="00883669"/>
    <w:rsid w:val="00887524"/>
    <w:rsid w:val="00896978"/>
    <w:rsid w:val="008A0539"/>
    <w:rsid w:val="008B57A3"/>
    <w:rsid w:val="008C3C2F"/>
    <w:rsid w:val="008D69DE"/>
    <w:rsid w:val="008D7BA2"/>
    <w:rsid w:val="008E1037"/>
    <w:rsid w:val="008E125C"/>
    <w:rsid w:val="008E3D34"/>
    <w:rsid w:val="008E525E"/>
    <w:rsid w:val="008E6316"/>
    <w:rsid w:val="008E7406"/>
    <w:rsid w:val="008E7AD5"/>
    <w:rsid w:val="008F3827"/>
    <w:rsid w:val="008F4FAB"/>
    <w:rsid w:val="008F746E"/>
    <w:rsid w:val="008F7E42"/>
    <w:rsid w:val="0090263F"/>
    <w:rsid w:val="0090379C"/>
    <w:rsid w:val="00917F82"/>
    <w:rsid w:val="00920B9E"/>
    <w:rsid w:val="00922676"/>
    <w:rsid w:val="0092348C"/>
    <w:rsid w:val="00924499"/>
    <w:rsid w:val="00924AD2"/>
    <w:rsid w:val="00935AC4"/>
    <w:rsid w:val="00936094"/>
    <w:rsid w:val="00946C51"/>
    <w:rsid w:val="00952844"/>
    <w:rsid w:val="009804BC"/>
    <w:rsid w:val="009833A5"/>
    <w:rsid w:val="0099314A"/>
    <w:rsid w:val="00997840"/>
    <w:rsid w:val="009A23D7"/>
    <w:rsid w:val="009A35E0"/>
    <w:rsid w:val="009A5607"/>
    <w:rsid w:val="009A63AE"/>
    <w:rsid w:val="009B5E21"/>
    <w:rsid w:val="009C5FE2"/>
    <w:rsid w:val="009E6E5B"/>
    <w:rsid w:val="00A04454"/>
    <w:rsid w:val="00A0489D"/>
    <w:rsid w:val="00A1189A"/>
    <w:rsid w:val="00A1314B"/>
    <w:rsid w:val="00A15081"/>
    <w:rsid w:val="00A25382"/>
    <w:rsid w:val="00A27967"/>
    <w:rsid w:val="00A32132"/>
    <w:rsid w:val="00A351C7"/>
    <w:rsid w:val="00A43F79"/>
    <w:rsid w:val="00A45ACE"/>
    <w:rsid w:val="00A51332"/>
    <w:rsid w:val="00A57485"/>
    <w:rsid w:val="00A762FC"/>
    <w:rsid w:val="00A82D9E"/>
    <w:rsid w:val="00A93387"/>
    <w:rsid w:val="00A94801"/>
    <w:rsid w:val="00A94EEC"/>
    <w:rsid w:val="00A96B5F"/>
    <w:rsid w:val="00AA306E"/>
    <w:rsid w:val="00AB6679"/>
    <w:rsid w:val="00AC1948"/>
    <w:rsid w:val="00AC29EB"/>
    <w:rsid w:val="00AC54F7"/>
    <w:rsid w:val="00AC62FD"/>
    <w:rsid w:val="00AD313F"/>
    <w:rsid w:val="00AD5045"/>
    <w:rsid w:val="00AD638F"/>
    <w:rsid w:val="00AE0398"/>
    <w:rsid w:val="00AE1612"/>
    <w:rsid w:val="00AE35E6"/>
    <w:rsid w:val="00AE40C1"/>
    <w:rsid w:val="00AE49AE"/>
    <w:rsid w:val="00AE7D1C"/>
    <w:rsid w:val="00AF6C45"/>
    <w:rsid w:val="00AF7663"/>
    <w:rsid w:val="00B049FD"/>
    <w:rsid w:val="00B061BF"/>
    <w:rsid w:val="00B11FCE"/>
    <w:rsid w:val="00B14D3C"/>
    <w:rsid w:val="00B1707A"/>
    <w:rsid w:val="00B20F75"/>
    <w:rsid w:val="00B25D62"/>
    <w:rsid w:val="00B305E1"/>
    <w:rsid w:val="00B41B6F"/>
    <w:rsid w:val="00B5151D"/>
    <w:rsid w:val="00B53ADB"/>
    <w:rsid w:val="00B65929"/>
    <w:rsid w:val="00B65BB0"/>
    <w:rsid w:val="00B72C13"/>
    <w:rsid w:val="00B75A38"/>
    <w:rsid w:val="00B84A20"/>
    <w:rsid w:val="00B857B0"/>
    <w:rsid w:val="00B92D11"/>
    <w:rsid w:val="00B95776"/>
    <w:rsid w:val="00B96960"/>
    <w:rsid w:val="00BA12BC"/>
    <w:rsid w:val="00BB5015"/>
    <w:rsid w:val="00BC004A"/>
    <w:rsid w:val="00BC620C"/>
    <w:rsid w:val="00BC70FF"/>
    <w:rsid w:val="00BD04AF"/>
    <w:rsid w:val="00BF036B"/>
    <w:rsid w:val="00BF1A73"/>
    <w:rsid w:val="00BF1F34"/>
    <w:rsid w:val="00BF3AE4"/>
    <w:rsid w:val="00BF409A"/>
    <w:rsid w:val="00BF46BD"/>
    <w:rsid w:val="00C04F2C"/>
    <w:rsid w:val="00C118E9"/>
    <w:rsid w:val="00C226A9"/>
    <w:rsid w:val="00C27730"/>
    <w:rsid w:val="00C353E6"/>
    <w:rsid w:val="00C36154"/>
    <w:rsid w:val="00C435B0"/>
    <w:rsid w:val="00C47A64"/>
    <w:rsid w:val="00C50111"/>
    <w:rsid w:val="00C52327"/>
    <w:rsid w:val="00C55B7B"/>
    <w:rsid w:val="00C56541"/>
    <w:rsid w:val="00C65F65"/>
    <w:rsid w:val="00C918DC"/>
    <w:rsid w:val="00C974F8"/>
    <w:rsid w:val="00CA3CBA"/>
    <w:rsid w:val="00CA4185"/>
    <w:rsid w:val="00CB4EC6"/>
    <w:rsid w:val="00CB57DB"/>
    <w:rsid w:val="00CC28F9"/>
    <w:rsid w:val="00CC55C7"/>
    <w:rsid w:val="00CC6D7E"/>
    <w:rsid w:val="00CD046A"/>
    <w:rsid w:val="00CD2BB3"/>
    <w:rsid w:val="00CD355D"/>
    <w:rsid w:val="00CD3778"/>
    <w:rsid w:val="00CF2BA6"/>
    <w:rsid w:val="00CF3B2D"/>
    <w:rsid w:val="00CF3CD0"/>
    <w:rsid w:val="00CF40F1"/>
    <w:rsid w:val="00D04CBA"/>
    <w:rsid w:val="00D05E01"/>
    <w:rsid w:val="00D12E5F"/>
    <w:rsid w:val="00D22B4D"/>
    <w:rsid w:val="00D2431B"/>
    <w:rsid w:val="00D25EBB"/>
    <w:rsid w:val="00D279EE"/>
    <w:rsid w:val="00D302E7"/>
    <w:rsid w:val="00D55565"/>
    <w:rsid w:val="00D57FD0"/>
    <w:rsid w:val="00D601CA"/>
    <w:rsid w:val="00D64952"/>
    <w:rsid w:val="00D71685"/>
    <w:rsid w:val="00D8079A"/>
    <w:rsid w:val="00D80855"/>
    <w:rsid w:val="00D9200B"/>
    <w:rsid w:val="00D94882"/>
    <w:rsid w:val="00DA119C"/>
    <w:rsid w:val="00DA3739"/>
    <w:rsid w:val="00DA618B"/>
    <w:rsid w:val="00DA667F"/>
    <w:rsid w:val="00DA7F39"/>
    <w:rsid w:val="00DB4C4E"/>
    <w:rsid w:val="00DB7CA1"/>
    <w:rsid w:val="00DC0671"/>
    <w:rsid w:val="00DC3D81"/>
    <w:rsid w:val="00DD0518"/>
    <w:rsid w:val="00DD34B4"/>
    <w:rsid w:val="00DD4B80"/>
    <w:rsid w:val="00DD6884"/>
    <w:rsid w:val="00DE1476"/>
    <w:rsid w:val="00E02202"/>
    <w:rsid w:val="00E02493"/>
    <w:rsid w:val="00E02A83"/>
    <w:rsid w:val="00E03B4D"/>
    <w:rsid w:val="00E07D8B"/>
    <w:rsid w:val="00E11EC6"/>
    <w:rsid w:val="00E1499C"/>
    <w:rsid w:val="00E17BFA"/>
    <w:rsid w:val="00E22CFC"/>
    <w:rsid w:val="00E2311B"/>
    <w:rsid w:val="00E32959"/>
    <w:rsid w:val="00E36A30"/>
    <w:rsid w:val="00E41A4C"/>
    <w:rsid w:val="00E42BF5"/>
    <w:rsid w:val="00E52EBC"/>
    <w:rsid w:val="00E53B74"/>
    <w:rsid w:val="00E67B5A"/>
    <w:rsid w:val="00E67DB9"/>
    <w:rsid w:val="00E72189"/>
    <w:rsid w:val="00E72D95"/>
    <w:rsid w:val="00E81A6F"/>
    <w:rsid w:val="00E8212D"/>
    <w:rsid w:val="00E8740E"/>
    <w:rsid w:val="00E93DF8"/>
    <w:rsid w:val="00E9626A"/>
    <w:rsid w:val="00E96612"/>
    <w:rsid w:val="00E97F3E"/>
    <w:rsid w:val="00EA29BC"/>
    <w:rsid w:val="00EA6874"/>
    <w:rsid w:val="00EB719C"/>
    <w:rsid w:val="00ED2730"/>
    <w:rsid w:val="00ED4B30"/>
    <w:rsid w:val="00ED62C5"/>
    <w:rsid w:val="00EE6D01"/>
    <w:rsid w:val="00F010F9"/>
    <w:rsid w:val="00F0501C"/>
    <w:rsid w:val="00F05185"/>
    <w:rsid w:val="00F06A18"/>
    <w:rsid w:val="00F10054"/>
    <w:rsid w:val="00F100BE"/>
    <w:rsid w:val="00F10EF2"/>
    <w:rsid w:val="00F133E1"/>
    <w:rsid w:val="00F14BEF"/>
    <w:rsid w:val="00F15452"/>
    <w:rsid w:val="00F16005"/>
    <w:rsid w:val="00F2065C"/>
    <w:rsid w:val="00F316A0"/>
    <w:rsid w:val="00F403E0"/>
    <w:rsid w:val="00F41663"/>
    <w:rsid w:val="00F42967"/>
    <w:rsid w:val="00F455B5"/>
    <w:rsid w:val="00F54A8F"/>
    <w:rsid w:val="00F61244"/>
    <w:rsid w:val="00F7411F"/>
    <w:rsid w:val="00F80BDE"/>
    <w:rsid w:val="00F920AC"/>
    <w:rsid w:val="00F9267B"/>
    <w:rsid w:val="00F969A1"/>
    <w:rsid w:val="00FA0435"/>
    <w:rsid w:val="00FA25B8"/>
    <w:rsid w:val="00FA45CC"/>
    <w:rsid w:val="00FA6AF9"/>
    <w:rsid w:val="00FB6D6B"/>
    <w:rsid w:val="00FC2045"/>
    <w:rsid w:val="00FC3B1C"/>
    <w:rsid w:val="00FC50CB"/>
    <w:rsid w:val="00FD73E1"/>
    <w:rsid w:val="00FE3A0F"/>
    <w:rsid w:val="00FE42D4"/>
    <w:rsid w:val="00FF1A5A"/>
    <w:rsid w:val="00FF71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aliases w:val="List,List1,List11,titulo 5,Fluvial1,titulo 3,Subtítulo tabela,List111,llistat"/>
    <w:basedOn w:val="Normal"/>
    <w:link w:val="PargrafodaListaChar"/>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character" w:customStyle="1" w:styleId="PargrafodaListaChar">
    <w:name w:val="Parágrafo da Lista Char"/>
    <w:aliases w:val="List Char,List1 Char,List11 Char,titulo 5 Char,Fluvial1 Char,titulo 3 Char,Subtítulo tabela Char,List111 Char,llistat Char"/>
    <w:link w:val="PargrafodaLista"/>
    <w:locked/>
    <w:rsid w:val="00B20F75"/>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44746">
      <w:bodyDiv w:val="1"/>
      <w:marLeft w:val="0"/>
      <w:marRight w:val="0"/>
      <w:marTop w:val="0"/>
      <w:marBottom w:val="0"/>
      <w:divBdr>
        <w:top w:val="none" w:sz="0" w:space="0" w:color="auto"/>
        <w:left w:val="none" w:sz="0" w:space="0" w:color="auto"/>
        <w:bottom w:val="none" w:sz="0" w:space="0" w:color="auto"/>
        <w:right w:val="none" w:sz="0" w:space="0" w:color="auto"/>
      </w:divBdr>
    </w:div>
    <w:div w:id="445782156">
      <w:bodyDiv w:val="1"/>
      <w:marLeft w:val="0"/>
      <w:marRight w:val="0"/>
      <w:marTop w:val="0"/>
      <w:marBottom w:val="0"/>
      <w:divBdr>
        <w:top w:val="none" w:sz="0" w:space="0" w:color="auto"/>
        <w:left w:val="none" w:sz="0" w:space="0" w:color="auto"/>
        <w:bottom w:val="none" w:sz="0" w:space="0" w:color="auto"/>
        <w:right w:val="none" w:sz="0" w:space="0" w:color="auto"/>
      </w:divBdr>
    </w:div>
    <w:div w:id="661129383">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923226448">
      <w:bodyDiv w:val="1"/>
      <w:marLeft w:val="0"/>
      <w:marRight w:val="0"/>
      <w:marTop w:val="0"/>
      <w:marBottom w:val="0"/>
      <w:divBdr>
        <w:top w:val="none" w:sz="0" w:space="0" w:color="auto"/>
        <w:left w:val="none" w:sz="0" w:space="0" w:color="auto"/>
        <w:bottom w:val="none" w:sz="0" w:space="0" w:color="auto"/>
        <w:right w:val="none" w:sz="0" w:space="0" w:color="auto"/>
      </w:divBdr>
    </w:div>
    <w:div w:id="1591891904">
      <w:bodyDiv w:val="1"/>
      <w:marLeft w:val="0"/>
      <w:marRight w:val="0"/>
      <w:marTop w:val="0"/>
      <w:marBottom w:val="0"/>
      <w:divBdr>
        <w:top w:val="none" w:sz="0" w:space="0" w:color="auto"/>
        <w:left w:val="none" w:sz="0" w:space="0" w:color="auto"/>
        <w:bottom w:val="none" w:sz="0" w:space="0" w:color="auto"/>
        <w:right w:val="none" w:sz="0" w:space="0" w:color="auto"/>
      </w:divBdr>
    </w:div>
    <w:div w:id="1832868748">
      <w:bodyDiv w:val="1"/>
      <w:marLeft w:val="0"/>
      <w:marRight w:val="0"/>
      <w:marTop w:val="0"/>
      <w:marBottom w:val="0"/>
      <w:divBdr>
        <w:top w:val="none" w:sz="0" w:space="0" w:color="auto"/>
        <w:left w:val="none" w:sz="0" w:space="0" w:color="auto"/>
        <w:bottom w:val="none" w:sz="0" w:space="0" w:color="auto"/>
        <w:right w:val="none" w:sz="0" w:space="0" w:color="auto"/>
      </w:divBdr>
    </w:div>
    <w:div w:id="2117871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mailto:licitacao2@beneditonovo.sc.gov.br" TargetMode="External"/><Relationship Id="rId18" Type="http://schemas.openxmlformats.org/officeDocument/2006/relationships/hyperlink" Target="https://certidoes.cgu.gov.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eneditonovo.sc.gov.br" TargetMode="External"/><Relationship Id="rId7" Type="http://schemas.openxmlformats.org/officeDocument/2006/relationships/hyperlink" Target="http://www.comprasbr.com.br" TargetMode="External"/><Relationship Id="rId12" Type="http://schemas.openxmlformats.org/officeDocument/2006/relationships/hyperlink" Target="mailto:licita@beneditonovo.sc.gov.br" TargetMode="External"/><Relationship Id="rId17" Type="http://schemas.openxmlformats.org/officeDocument/2006/relationships/hyperlink" Target="https://certidoes-apf.apps.tcu.gov.b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omprasbr.com.br/" TargetMode="External"/><Relationship Id="rId20" Type="http://schemas.openxmlformats.org/officeDocument/2006/relationships/hyperlink" Target="http://www.diariomunicipal.s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mprasbr.com.br" TargetMode="External"/><Relationship Id="rId23" Type="http://schemas.openxmlformats.org/officeDocument/2006/relationships/hyperlink" Target="mailto:licita@beneditonovo.sc.gov.br" TargetMode="External"/><Relationship Id="rId10" Type="http://schemas.openxmlformats.org/officeDocument/2006/relationships/hyperlink" Target="http://www.pncp.gov.br" TargetMode="External"/><Relationship Id="rId19" Type="http://schemas.openxmlformats.org/officeDocument/2006/relationships/hyperlink" Target="http://www.beneditonovo.sc.gov.br" TargetMode="Externa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955</TotalTime>
  <Pages>25</Pages>
  <Words>13869</Words>
  <Characters>74893</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PCWINC</cp:lastModifiedBy>
  <cp:revision>404</cp:revision>
  <dcterms:created xsi:type="dcterms:W3CDTF">2023-06-07T21:56:00Z</dcterms:created>
  <dcterms:modified xsi:type="dcterms:W3CDTF">2023-11-30T00:02:00Z</dcterms:modified>
</cp:coreProperties>
</file>