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E262E6" w14:textId="091F830F" w:rsidR="00E03B4D" w:rsidRPr="00DD4439"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sz w:val="28"/>
          <w:szCs w:val="28"/>
          <w:lang w:eastAsia="pt-BR" w:bidi="ar-SA"/>
        </w:rPr>
      </w:pPr>
      <w:r w:rsidRPr="00DD4439">
        <w:rPr>
          <w:rFonts w:ascii="Times New Roman" w:eastAsia="Times New Roman" w:hAnsi="Times New Roman" w:cs="Times New Roman"/>
          <w:b/>
          <w:bCs/>
          <w:kern w:val="0"/>
          <w:sz w:val="28"/>
          <w:szCs w:val="28"/>
          <w:lang w:eastAsia="pt-BR" w:bidi="ar-SA"/>
        </w:rPr>
        <w:t>EDITAL DE LICITAÇÃO</w:t>
      </w:r>
    </w:p>
    <w:p w14:paraId="12F8CA94" w14:textId="6793226D" w:rsidR="00E03B4D" w:rsidRPr="00DD4439"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DD4439">
        <w:rPr>
          <w:rFonts w:ascii="Times New Roman" w:eastAsia="Times New Roman" w:hAnsi="Times New Roman" w:cs="Times New Roman"/>
          <w:b/>
          <w:bCs/>
          <w:kern w:val="0"/>
          <w:lang w:eastAsia="pt-BR" w:bidi="ar-SA"/>
        </w:rPr>
        <w:t xml:space="preserve">PROCESSO ADMINISTRATIVO Nº </w:t>
      </w:r>
      <w:r w:rsidR="005407E9" w:rsidRPr="00DD4439">
        <w:rPr>
          <w:rFonts w:ascii="Times New Roman" w:eastAsia="Times New Roman" w:hAnsi="Times New Roman" w:cs="Times New Roman"/>
          <w:b/>
          <w:bCs/>
          <w:kern w:val="0"/>
          <w:lang w:eastAsia="pt-BR" w:bidi="ar-SA"/>
        </w:rPr>
        <w:t>72/2026</w:t>
      </w:r>
    </w:p>
    <w:p w14:paraId="6D804C01" w14:textId="1F733BF5" w:rsidR="00E03B4D" w:rsidRPr="00DD4439"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DD4439">
        <w:rPr>
          <w:rFonts w:ascii="Times New Roman" w:eastAsia="Times New Roman" w:hAnsi="Times New Roman" w:cs="Times New Roman"/>
          <w:b/>
          <w:bCs/>
          <w:kern w:val="0"/>
          <w:lang w:eastAsia="pt-BR" w:bidi="ar-SA"/>
        </w:rPr>
        <w:t>PREGÃO ELETRÔNICO</w:t>
      </w:r>
    </w:p>
    <w:p w14:paraId="67653FD8" w14:textId="77777777" w:rsidR="00E2562F" w:rsidRPr="00DD4439" w:rsidRDefault="00303980" w:rsidP="00E8740E">
      <w:pPr>
        <w:jc w:val="center"/>
        <w:rPr>
          <w:rFonts w:ascii="Times New Roman" w:hAnsi="Times New Roman" w:cs="Times New Roman"/>
          <w:b/>
          <w:bCs/>
        </w:rPr>
      </w:pPr>
      <w:r w:rsidRPr="00DD4439">
        <w:rPr>
          <w:rFonts w:ascii="Times New Roman" w:hAnsi="Times New Roman" w:cs="Times New Roman"/>
          <w:b/>
          <w:bCs/>
        </w:rPr>
        <w:t>REGISTRO DE PREÇOS</w:t>
      </w:r>
    </w:p>
    <w:p w14:paraId="6DF0C410" w14:textId="58FFC63F" w:rsidR="00E8740E" w:rsidRPr="00DD4439" w:rsidRDefault="00E8740E" w:rsidP="00E8740E">
      <w:pPr>
        <w:jc w:val="center"/>
        <w:rPr>
          <w:rFonts w:ascii="Times New Roman" w:hAnsi="Times New Roman" w:cs="Times New Roman"/>
          <w:b/>
          <w:bCs/>
        </w:rPr>
      </w:pPr>
      <w:r w:rsidRPr="00DD4439">
        <w:rPr>
          <w:rFonts w:ascii="Times New Roman" w:hAnsi="Times New Roman" w:cs="Times New Roman"/>
          <w:b/>
          <w:bCs/>
        </w:rPr>
        <w:t>MULTIENTIDADE</w:t>
      </w:r>
    </w:p>
    <w:p w14:paraId="489E83D6" w14:textId="77317CF0" w:rsidR="00E8740E" w:rsidRPr="00DD4439" w:rsidRDefault="00E8740E" w:rsidP="00E8740E">
      <w:pPr>
        <w:rPr>
          <w:rFonts w:ascii="Times New Roman" w:hAnsi="Times New Roman" w:cs="Times New Roman"/>
        </w:rPr>
      </w:pPr>
    </w:p>
    <w:tbl>
      <w:tblPr>
        <w:tblStyle w:val="Tabelacomgrade"/>
        <w:tblW w:w="9668" w:type="dxa"/>
        <w:tblInd w:w="0" w:type="dxa"/>
        <w:tblLook w:val="04A0" w:firstRow="1" w:lastRow="0" w:firstColumn="1" w:lastColumn="0" w:noHBand="0" w:noVBand="1"/>
      </w:tblPr>
      <w:tblGrid>
        <w:gridCol w:w="4531"/>
        <w:gridCol w:w="5137"/>
      </w:tblGrid>
      <w:tr w:rsidR="00F36F1D" w:rsidRPr="00DD4439" w14:paraId="216609E7" w14:textId="77777777" w:rsidTr="003E23A6">
        <w:tc>
          <w:tcPr>
            <w:tcW w:w="4531" w:type="dxa"/>
          </w:tcPr>
          <w:p w14:paraId="1EE75DC1" w14:textId="77777777" w:rsidR="00F36F1D" w:rsidRPr="00DD4439" w:rsidRDefault="00F36F1D" w:rsidP="003E23A6">
            <w:pPr>
              <w:rPr>
                <w:rFonts w:ascii="Times New Roman" w:hAnsi="Times New Roman" w:cs="Times New Roman"/>
                <w:sz w:val="20"/>
                <w:szCs w:val="20"/>
              </w:rPr>
            </w:pPr>
            <w:r w:rsidRPr="00DD4439">
              <w:rPr>
                <w:rFonts w:ascii="Times New Roman" w:hAnsi="Times New Roman" w:cs="Times New Roman"/>
                <w:sz w:val="20"/>
                <w:szCs w:val="20"/>
              </w:rPr>
              <w:t>MODALIDADE</w:t>
            </w:r>
          </w:p>
        </w:tc>
        <w:tc>
          <w:tcPr>
            <w:tcW w:w="5137" w:type="dxa"/>
          </w:tcPr>
          <w:p w14:paraId="2D0484C3" w14:textId="77777777" w:rsidR="00F36F1D" w:rsidRPr="00DD4439" w:rsidRDefault="00F36F1D" w:rsidP="003E23A6">
            <w:pPr>
              <w:rPr>
                <w:rFonts w:ascii="Times New Roman" w:hAnsi="Times New Roman" w:cs="Times New Roman"/>
                <w:sz w:val="20"/>
                <w:szCs w:val="20"/>
              </w:rPr>
            </w:pPr>
            <w:r w:rsidRPr="00DD4439">
              <w:rPr>
                <w:rFonts w:ascii="Times New Roman" w:hAnsi="Times New Roman" w:cs="Times New Roman"/>
                <w:sz w:val="20"/>
                <w:szCs w:val="20"/>
              </w:rPr>
              <w:t>Pregão Eletrônico</w:t>
            </w:r>
          </w:p>
        </w:tc>
      </w:tr>
      <w:tr w:rsidR="000165A4" w:rsidRPr="00DD4439" w14:paraId="699EC5B7" w14:textId="77777777" w:rsidTr="003E23A6">
        <w:tc>
          <w:tcPr>
            <w:tcW w:w="4531" w:type="dxa"/>
          </w:tcPr>
          <w:p w14:paraId="6296AD52" w14:textId="77777777" w:rsidR="000165A4" w:rsidRPr="00DD4439" w:rsidRDefault="000165A4" w:rsidP="000165A4">
            <w:pPr>
              <w:rPr>
                <w:rFonts w:ascii="Times New Roman" w:hAnsi="Times New Roman" w:cs="Times New Roman"/>
                <w:sz w:val="20"/>
                <w:szCs w:val="20"/>
              </w:rPr>
            </w:pPr>
            <w:r w:rsidRPr="00DD4439">
              <w:rPr>
                <w:rFonts w:ascii="Times New Roman" w:hAnsi="Times New Roman" w:cs="Times New Roman"/>
                <w:sz w:val="20"/>
                <w:szCs w:val="20"/>
              </w:rPr>
              <w:t>FORMA DE JULGAMENTO</w:t>
            </w:r>
          </w:p>
        </w:tc>
        <w:tc>
          <w:tcPr>
            <w:tcW w:w="5137" w:type="dxa"/>
          </w:tcPr>
          <w:p w14:paraId="49840ACA" w14:textId="154D5E1C" w:rsidR="000165A4" w:rsidRPr="00DD4439" w:rsidRDefault="000165A4" w:rsidP="000165A4">
            <w:pPr>
              <w:rPr>
                <w:rFonts w:ascii="Times New Roman" w:hAnsi="Times New Roman" w:cs="Times New Roman"/>
                <w:sz w:val="20"/>
                <w:szCs w:val="20"/>
              </w:rPr>
            </w:pPr>
            <w:r w:rsidRPr="00DD4439">
              <w:rPr>
                <w:rFonts w:ascii="Times New Roman" w:hAnsi="Times New Roman" w:cs="Times New Roman"/>
                <w:sz w:val="20"/>
                <w:szCs w:val="20"/>
              </w:rPr>
              <w:t xml:space="preserve">Menor Preço  </w:t>
            </w:r>
            <w:sdt>
              <w:sdtPr>
                <w:rPr>
                  <w:rFonts w:ascii="Times New Roman" w:hAnsi="Times New Roman" w:cs="Times New Roman"/>
                  <w:sz w:val="20"/>
                  <w:szCs w:val="20"/>
                </w:rPr>
                <w:id w:val="-1265917988"/>
                <w14:checkbox>
                  <w14:checked w14:val="0"/>
                  <w14:checkedState w14:val="2612" w14:font="MS Gothic"/>
                  <w14:uncheckedState w14:val="2610" w14:font="MS Gothic"/>
                </w14:checkbox>
              </w:sdtPr>
              <w:sdtEndPr/>
              <w:sdtContent>
                <w:r w:rsidRPr="00DD4439">
                  <w:rPr>
                    <w:rFonts w:ascii="Segoe UI Symbol" w:eastAsia="MS Gothic" w:hAnsi="Segoe UI Symbol" w:cs="Segoe UI Symbol"/>
                    <w:sz w:val="20"/>
                    <w:szCs w:val="20"/>
                  </w:rPr>
                  <w:t>☐</w:t>
                </w:r>
              </w:sdtContent>
            </w:sdt>
            <w:r w:rsidRPr="00DD4439">
              <w:rPr>
                <w:rFonts w:ascii="Times New Roman" w:hAnsi="Times New Roman" w:cs="Times New Roman"/>
                <w:sz w:val="20"/>
                <w:szCs w:val="20"/>
              </w:rPr>
              <w:t xml:space="preserve"> Por Item  </w:t>
            </w:r>
            <w:sdt>
              <w:sdtPr>
                <w:rPr>
                  <w:rFonts w:ascii="Times New Roman" w:hAnsi="Times New Roman" w:cs="Times New Roman"/>
                  <w:sz w:val="20"/>
                  <w:szCs w:val="20"/>
                </w:rPr>
                <w:id w:val="-539351077"/>
                <w14:checkbox>
                  <w14:checked w14:val="1"/>
                  <w14:checkedState w14:val="2612" w14:font="MS Gothic"/>
                  <w14:uncheckedState w14:val="2610" w14:font="MS Gothic"/>
                </w14:checkbox>
              </w:sdtPr>
              <w:sdtEndPr/>
              <w:sdtContent>
                <w:r w:rsidR="005407E9" w:rsidRPr="00DD4439">
                  <w:rPr>
                    <w:rFonts w:ascii="Segoe UI Symbol" w:eastAsia="MS Gothic" w:hAnsi="Segoe UI Symbol" w:cs="Segoe UI Symbol"/>
                    <w:sz w:val="20"/>
                    <w:szCs w:val="20"/>
                  </w:rPr>
                  <w:t>☒</w:t>
                </w:r>
              </w:sdtContent>
            </w:sdt>
            <w:r w:rsidRPr="00DD4439">
              <w:rPr>
                <w:rFonts w:ascii="Times New Roman" w:hAnsi="Times New Roman" w:cs="Times New Roman"/>
                <w:sz w:val="20"/>
                <w:szCs w:val="20"/>
              </w:rPr>
              <w:t xml:space="preserve"> Por Lote </w:t>
            </w:r>
            <w:sdt>
              <w:sdtPr>
                <w:rPr>
                  <w:rFonts w:ascii="Times New Roman" w:hAnsi="Times New Roman" w:cs="Times New Roman"/>
                  <w:sz w:val="20"/>
                  <w:szCs w:val="20"/>
                </w:rPr>
                <w:id w:val="484516014"/>
                <w14:checkbox>
                  <w14:checked w14:val="0"/>
                  <w14:checkedState w14:val="2612" w14:font="MS Gothic"/>
                  <w14:uncheckedState w14:val="2610" w14:font="MS Gothic"/>
                </w14:checkbox>
              </w:sdtPr>
              <w:sdtEndPr/>
              <w:sdtContent>
                <w:r w:rsidRPr="00DD4439">
                  <w:rPr>
                    <w:rFonts w:ascii="Segoe UI Symbol" w:eastAsia="MS Gothic" w:hAnsi="Segoe UI Symbol" w:cs="Segoe UI Symbol"/>
                    <w:sz w:val="20"/>
                    <w:szCs w:val="20"/>
                  </w:rPr>
                  <w:t>☐</w:t>
                </w:r>
              </w:sdtContent>
            </w:sdt>
            <w:r w:rsidRPr="00DD4439">
              <w:rPr>
                <w:rFonts w:ascii="Times New Roman" w:hAnsi="Times New Roman" w:cs="Times New Roman"/>
                <w:sz w:val="20"/>
                <w:szCs w:val="20"/>
              </w:rPr>
              <w:t xml:space="preserve"> Global</w:t>
            </w:r>
          </w:p>
        </w:tc>
      </w:tr>
      <w:tr w:rsidR="000165A4" w:rsidRPr="00DD4439" w14:paraId="6400775F" w14:textId="77777777" w:rsidTr="003E23A6">
        <w:tc>
          <w:tcPr>
            <w:tcW w:w="4531" w:type="dxa"/>
          </w:tcPr>
          <w:p w14:paraId="0B13F19F" w14:textId="77777777" w:rsidR="000165A4" w:rsidRPr="00DD4439" w:rsidRDefault="000165A4" w:rsidP="000165A4">
            <w:pPr>
              <w:rPr>
                <w:rFonts w:ascii="Times New Roman" w:hAnsi="Times New Roman" w:cs="Times New Roman"/>
                <w:sz w:val="20"/>
                <w:szCs w:val="20"/>
              </w:rPr>
            </w:pPr>
            <w:r w:rsidRPr="00DD4439">
              <w:rPr>
                <w:rFonts w:ascii="Times New Roman" w:hAnsi="Times New Roman" w:cs="Times New Roman"/>
                <w:sz w:val="20"/>
                <w:szCs w:val="20"/>
              </w:rPr>
              <w:t>FORMA DE FORNECIMENTO</w:t>
            </w:r>
          </w:p>
        </w:tc>
        <w:tc>
          <w:tcPr>
            <w:tcW w:w="5137" w:type="dxa"/>
          </w:tcPr>
          <w:p w14:paraId="211955E2" w14:textId="05C89101" w:rsidR="000165A4" w:rsidRPr="00DD4439" w:rsidRDefault="000165A4" w:rsidP="000165A4">
            <w:pPr>
              <w:rPr>
                <w:rFonts w:ascii="Times New Roman" w:hAnsi="Times New Roman" w:cs="Times New Roman"/>
                <w:sz w:val="20"/>
                <w:szCs w:val="20"/>
              </w:rPr>
            </w:pPr>
            <w:r w:rsidRPr="00DD4439">
              <w:rPr>
                <w:rFonts w:ascii="Times New Roman" w:hAnsi="Times New Roman" w:cs="Times New Roman"/>
                <w:sz w:val="20"/>
                <w:szCs w:val="20"/>
              </w:rPr>
              <w:t>Parcelada</w:t>
            </w:r>
          </w:p>
        </w:tc>
      </w:tr>
      <w:tr w:rsidR="000165A4" w:rsidRPr="00DD4439" w14:paraId="56C32578" w14:textId="77777777" w:rsidTr="003E23A6">
        <w:tc>
          <w:tcPr>
            <w:tcW w:w="4531" w:type="dxa"/>
          </w:tcPr>
          <w:p w14:paraId="00F0612A" w14:textId="77777777" w:rsidR="000165A4" w:rsidRPr="00DD4439" w:rsidRDefault="000165A4" w:rsidP="000165A4">
            <w:pPr>
              <w:rPr>
                <w:rFonts w:ascii="Times New Roman" w:hAnsi="Times New Roman" w:cs="Times New Roman"/>
                <w:sz w:val="20"/>
                <w:szCs w:val="20"/>
              </w:rPr>
            </w:pPr>
            <w:r w:rsidRPr="00DD4439">
              <w:rPr>
                <w:rFonts w:ascii="Times New Roman" w:hAnsi="Times New Roman" w:cs="Times New Roman"/>
                <w:sz w:val="20"/>
                <w:szCs w:val="20"/>
              </w:rPr>
              <w:t>MODO DE DISPUTA</w:t>
            </w:r>
          </w:p>
        </w:tc>
        <w:tc>
          <w:tcPr>
            <w:tcW w:w="5137" w:type="dxa"/>
          </w:tcPr>
          <w:p w14:paraId="20CC4015" w14:textId="77777777" w:rsidR="000165A4" w:rsidRPr="00DD4439" w:rsidRDefault="000165A4" w:rsidP="000165A4">
            <w:pPr>
              <w:rPr>
                <w:rFonts w:ascii="Times New Roman" w:hAnsi="Times New Roman" w:cs="Times New Roman"/>
                <w:sz w:val="20"/>
                <w:szCs w:val="20"/>
              </w:rPr>
            </w:pPr>
            <w:r w:rsidRPr="00DD4439">
              <w:rPr>
                <w:rFonts w:ascii="Times New Roman" w:hAnsi="Times New Roman" w:cs="Times New Roman"/>
                <w:sz w:val="20"/>
                <w:szCs w:val="20"/>
              </w:rPr>
              <w:t>Aberto</w:t>
            </w:r>
          </w:p>
        </w:tc>
      </w:tr>
      <w:tr w:rsidR="000165A4" w:rsidRPr="00DD4439" w14:paraId="64A5C6B1" w14:textId="77777777" w:rsidTr="003E23A6">
        <w:trPr>
          <w:trHeight w:val="469"/>
        </w:trPr>
        <w:tc>
          <w:tcPr>
            <w:tcW w:w="4531" w:type="dxa"/>
          </w:tcPr>
          <w:p w14:paraId="731D5477" w14:textId="77777777" w:rsidR="007D4DA0" w:rsidRPr="00DD4439" w:rsidRDefault="007D4DA0" w:rsidP="007D4DA0">
            <w:pPr>
              <w:rPr>
                <w:rFonts w:ascii="Times New Roman" w:hAnsi="Times New Roman" w:cs="Times New Roman"/>
                <w:sz w:val="20"/>
                <w:szCs w:val="20"/>
              </w:rPr>
            </w:pPr>
            <w:r w:rsidRPr="00DD4439">
              <w:rPr>
                <w:rFonts w:ascii="Times New Roman" w:hAnsi="Times New Roman" w:cs="Times New Roman"/>
                <w:sz w:val="20"/>
                <w:szCs w:val="20"/>
              </w:rPr>
              <w:t>EXCLUSIVIDADE PARA MEI/ME/EPP</w:t>
            </w:r>
          </w:p>
          <w:p w14:paraId="178148A5" w14:textId="55AD442D" w:rsidR="000165A4" w:rsidRPr="00DD4439" w:rsidRDefault="000165A4" w:rsidP="000165A4">
            <w:pPr>
              <w:rPr>
                <w:rFonts w:ascii="Times New Roman" w:hAnsi="Times New Roman" w:cs="Times New Roman"/>
                <w:sz w:val="20"/>
                <w:szCs w:val="20"/>
              </w:rPr>
            </w:pPr>
          </w:p>
        </w:tc>
        <w:tc>
          <w:tcPr>
            <w:tcW w:w="5137" w:type="dxa"/>
          </w:tcPr>
          <w:p w14:paraId="55CCAE38" w14:textId="77777777" w:rsidR="000165A4" w:rsidRPr="00DD4439" w:rsidRDefault="00A06566" w:rsidP="000165A4">
            <w:pPr>
              <w:tabs>
                <w:tab w:val="center" w:pos="2299"/>
                <w:tab w:val="left" w:pos="3669"/>
              </w:tabs>
              <w:rPr>
                <w:rFonts w:ascii="Times New Roman" w:hAnsi="Times New Roman" w:cs="Times New Roman"/>
                <w:sz w:val="20"/>
                <w:szCs w:val="20"/>
              </w:rPr>
            </w:pPr>
            <w:sdt>
              <w:sdtPr>
                <w:rPr>
                  <w:rFonts w:ascii="Times New Roman" w:hAnsi="Times New Roman" w:cs="Times New Roman"/>
                  <w:sz w:val="20"/>
                  <w:szCs w:val="20"/>
                </w:rPr>
                <w:id w:val="30922790"/>
                <w14:checkbox>
                  <w14:checked w14:val="0"/>
                  <w14:checkedState w14:val="2612" w14:font="MS Gothic"/>
                  <w14:uncheckedState w14:val="2610" w14:font="MS Gothic"/>
                </w14:checkbox>
              </w:sdtPr>
              <w:sdtEndPr/>
              <w:sdtContent>
                <w:r w:rsidR="000165A4" w:rsidRPr="00DD4439">
                  <w:rPr>
                    <w:rFonts w:ascii="Segoe UI Symbol" w:eastAsia="MS Gothic" w:hAnsi="Segoe UI Symbol" w:cs="Segoe UI Symbol"/>
                    <w:sz w:val="20"/>
                    <w:szCs w:val="20"/>
                  </w:rPr>
                  <w:t>☐</w:t>
                </w:r>
              </w:sdtContent>
            </w:sdt>
            <w:r w:rsidR="000165A4" w:rsidRPr="00DD4439">
              <w:rPr>
                <w:rFonts w:ascii="Times New Roman" w:hAnsi="Times New Roman" w:cs="Times New Roman"/>
                <w:sz w:val="20"/>
                <w:szCs w:val="20"/>
              </w:rPr>
              <w:t xml:space="preserve"> Sim</w:t>
            </w:r>
          </w:p>
          <w:p w14:paraId="5D7AFCEB" w14:textId="6E5DA6C8" w:rsidR="000165A4" w:rsidRPr="00DD4439" w:rsidRDefault="00A06566" w:rsidP="000165A4">
            <w:pPr>
              <w:tabs>
                <w:tab w:val="center" w:pos="2299"/>
                <w:tab w:val="left" w:pos="3669"/>
              </w:tabs>
              <w:rPr>
                <w:rFonts w:ascii="Times New Roman" w:hAnsi="Times New Roman" w:cs="Times New Roman"/>
                <w:sz w:val="20"/>
                <w:szCs w:val="20"/>
              </w:rPr>
            </w:pPr>
            <w:sdt>
              <w:sdtPr>
                <w:rPr>
                  <w:rFonts w:ascii="Times New Roman" w:hAnsi="Times New Roman" w:cs="Times New Roman"/>
                  <w:sz w:val="20"/>
                  <w:szCs w:val="20"/>
                </w:rPr>
                <w:id w:val="1384841978"/>
                <w14:checkbox>
                  <w14:checked w14:val="1"/>
                  <w14:checkedState w14:val="2612" w14:font="MS Gothic"/>
                  <w14:uncheckedState w14:val="2610" w14:font="MS Gothic"/>
                </w14:checkbox>
              </w:sdtPr>
              <w:sdtEndPr/>
              <w:sdtContent>
                <w:r w:rsidR="005407E9" w:rsidRPr="00DD4439">
                  <w:rPr>
                    <w:rFonts w:ascii="Segoe UI Symbol" w:eastAsia="MS Gothic" w:hAnsi="Segoe UI Symbol" w:cs="Segoe UI Symbol"/>
                    <w:sz w:val="20"/>
                    <w:szCs w:val="20"/>
                  </w:rPr>
                  <w:t>☒</w:t>
                </w:r>
              </w:sdtContent>
            </w:sdt>
            <w:r w:rsidR="000165A4" w:rsidRPr="00DD4439">
              <w:rPr>
                <w:rFonts w:ascii="Times New Roman" w:hAnsi="Times New Roman" w:cs="Times New Roman"/>
                <w:sz w:val="20"/>
                <w:szCs w:val="20"/>
              </w:rPr>
              <w:t xml:space="preserve"> Não</w:t>
            </w:r>
          </w:p>
          <w:p w14:paraId="284470BD" w14:textId="408CEAF2" w:rsidR="000165A4" w:rsidRPr="00DD4439" w:rsidRDefault="000165A4" w:rsidP="000165A4">
            <w:pPr>
              <w:tabs>
                <w:tab w:val="center" w:pos="2299"/>
                <w:tab w:val="left" w:pos="3669"/>
              </w:tabs>
              <w:jc w:val="both"/>
              <w:rPr>
                <w:rFonts w:ascii="Times New Roman" w:hAnsi="Times New Roman" w:cs="Times New Roman"/>
                <w:sz w:val="20"/>
                <w:szCs w:val="20"/>
              </w:rPr>
            </w:pPr>
            <w:r w:rsidRPr="00DD4439">
              <w:rPr>
                <w:rFonts w:ascii="Times New Roman" w:hAnsi="Times New Roman" w:cs="Times New Roman"/>
                <w:bCs/>
                <w:sz w:val="20"/>
                <w:szCs w:val="20"/>
              </w:rPr>
              <w:t>Para itens com valor total estimado até R$ 80.000,00 (oitenta mil reais) a administração pública deve realizar licitações exclusivas para MEI, ME ou EPP, conforme art. 48, inciso I, da Lei Complementar nº 123/2006 e art. 10 do Decreto Municipal nº 117/2023.</w:t>
            </w:r>
          </w:p>
        </w:tc>
      </w:tr>
      <w:tr w:rsidR="000165A4" w:rsidRPr="00DD4439" w14:paraId="7347B965" w14:textId="77777777" w:rsidTr="003E23A6">
        <w:tc>
          <w:tcPr>
            <w:tcW w:w="4531" w:type="dxa"/>
          </w:tcPr>
          <w:p w14:paraId="4089E65A" w14:textId="77777777" w:rsidR="000165A4" w:rsidRPr="00DD4439" w:rsidRDefault="000165A4" w:rsidP="000165A4">
            <w:pPr>
              <w:rPr>
                <w:rFonts w:ascii="Times New Roman" w:hAnsi="Times New Roman" w:cs="Times New Roman"/>
                <w:sz w:val="20"/>
                <w:szCs w:val="20"/>
              </w:rPr>
            </w:pPr>
            <w:r w:rsidRPr="00DD4439">
              <w:rPr>
                <w:rFonts w:ascii="Times New Roman" w:hAnsi="Times New Roman" w:cs="Times New Roman"/>
                <w:sz w:val="20"/>
                <w:szCs w:val="20"/>
              </w:rPr>
              <w:t>FIM DO RECEBIMENTO DAS PROPOSTAS</w:t>
            </w:r>
          </w:p>
        </w:tc>
        <w:tc>
          <w:tcPr>
            <w:tcW w:w="5137" w:type="dxa"/>
          </w:tcPr>
          <w:p w14:paraId="0556F027" w14:textId="077A86EA" w:rsidR="000165A4" w:rsidRPr="00DD4439" w:rsidRDefault="005407E9" w:rsidP="000165A4">
            <w:pPr>
              <w:rPr>
                <w:rFonts w:ascii="Times New Roman" w:hAnsi="Times New Roman" w:cs="Times New Roman"/>
                <w:sz w:val="20"/>
                <w:szCs w:val="20"/>
              </w:rPr>
            </w:pPr>
            <w:r w:rsidRPr="00DD4439">
              <w:rPr>
                <w:rFonts w:ascii="Times New Roman" w:hAnsi="Times New Roman" w:cs="Times New Roman"/>
                <w:sz w:val="20"/>
                <w:szCs w:val="20"/>
              </w:rPr>
              <w:t>11/06</w:t>
            </w:r>
            <w:r w:rsidR="000165A4" w:rsidRPr="00DD4439">
              <w:rPr>
                <w:rFonts w:ascii="Times New Roman" w:hAnsi="Times New Roman" w:cs="Times New Roman"/>
                <w:sz w:val="20"/>
                <w:szCs w:val="20"/>
              </w:rPr>
              <w:t>/2026 – 08h30m</w:t>
            </w:r>
          </w:p>
        </w:tc>
      </w:tr>
      <w:tr w:rsidR="000165A4" w:rsidRPr="00DD4439" w14:paraId="233A67BE" w14:textId="77777777" w:rsidTr="003E23A6">
        <w:tc>
          <w:tcPr>
            <w:tcW w:w="4531" w:type="dxa"/>
          </w:tcPr>
          <w:p w14:paraId="21A03E7F" w14:textId="77777777" w:rsidR="000165A4" w:rsidRPr="00DD4439" w:rsidRDefault="000165A4" w:rsidP="000165A4">
            <w:pPr>
              <w:rPr>
                <w:rFonts w:ascii="Times New Roman" w:hAnsi="Times New Roman" w:cs="Times New Roman"/>
                <w:sz w:val="20"/>
                <w:szCs w:val="20"/>
              </w:rPr>
            </w:pPr>
            <w:r w:rsidRPr="00DD4439">
              <w:rPr>
                <w:rFonts w:ascii="Times New Roman" w:hAnsi="Times New Roman" w:cs="Times New Roman"/>
                <w:sz w:val="20"/>
                <w:szCs w:val="20"/>
              </w:rPr>
              <w:t>ABERTURA E DISPUTA DA LANCES</w:t>
            </w:r>
          </w:p>
        </w:tc>
        <w:tc>
          <w:tcPr>
            <w:tcW w:w="5137" w:type="dxa"/>
          </w:tcPr>
          <w:p w14:paraId="1B8A49B5" w14:textId="49A204DE" w:rsidR="000165A4" w:rsidRPr="00DD4439" w:rsidRDefault="005407E9" w:rsidP="000165A4">
            <w:pPr>
              <w:rPr>
                <w:rFonts w:ascii="Times New Roman" w:hAnsi="Times New Roman" w:cs="Times New Roman"/>
                <w:sz w:val="20"/>
                <w:szCs w:val="20"/>
              </w:rPr>
            </w:pPr>
            <w:r w:rsidRPr="00DD4439">
              <w:rPr>
                <w:rFonts w:ascii="Times New Roman" w:hAnsi="Times New Roman" w:cs="Times New Roman"/>
                <w:bCs/>
                <w:sz w:val="20"/>
                <w:szCs w:val="20"/>
              </w:rPr>
              <w:t>11/06</w:t>
            </w:r>
            <w:r w:rsidR="000165A4" w:rsidRPr="00DD4439">
              <w:rPr>
                <w:rFonts w:ascii="Times New Roman" w:hAnsi="Times New Roman" w:cs="Times New Roman"/>
                <w:bCs/>
                <w:sz w:val="20"/>
                <w:szCs w:val="20"/>
              </w:rPr>
              <w:t>/2026 – 08h31m</w:t>
            </w:r>
          </w:p>
        </w:tc>
      </w:tr>
      <w:tr w:rsidR="000165A4" w:rsidRPr="00DD4439" w14:paraId="4294E6BA" w14:textId="77777777" w:rsidTr="003E23A6">
        <w:tc>
          <w:tcPr>
            <w:tcW w:w="4531" w:type="dxa"/>
          </w:tcPr>
          <w:p w14:paraId="12AAA657" w14:textId="77777777" w:rsidR="000165A4" w:rsidRPr="00DD4439" w:rsidRDefault="000165A4" w:rsidP="000165A4">
            <w:pPr>
              <w:rPr>
                <w:rFonts w:ascii="Times New Roman" w:hAnsi="Times New Roman" w:cs="Times New Roman"/>
                <w:sz w:val="20"/>
                <w:szCs w:val="20"/>
              </w:rPr>
            </w:pPr>
            <w:r w:rsidRPr="00DD4439">
              <w:rPr>
                <w:rFonts w:ascii="Times New Roman" w:hAnsi="Times New Roman" w:cs="Times New Roman"/>
                <w:sz w:val="20"/>
                <w:szCs w:val="20"/>
              </w:rPr>
              <w:t>REFERÊNCIA DE TEMPO</w:t>
            </w:r>
          </w:p>
        </w:tc>
        <w:tc>
          <w:tcPr>
            <w:tcW w:w="5137" w:type="dxa"/>
          </w:tcPr>
          <w:p w14:paraId="37BC0191" w14:textId="77777777" w:rsidR="000165A4" w:rsidRPr="00DD4439" w:rsidRDefault="000165A4" w:rsidP="000165A4">
            <w:pPr>
              <w:rPr>
                <w:rFonts w:ascii="Times New Roman" w:hAnsi="Times New Roman" w:cs="Times New Roman"/>
                <w:sz w:val="20"/>
                <w:szCs w:val="20"/>
              </w:rPr>
            </w:pPr>
            <w:r w:rsidRPr="00DD4439">
              <w:rPr>
                <w:rFonts w:ascii="Times New Roman" w:hAnsi="Times New Roman" w:cs="Times New Roman"/>
                <w:sz w:val="20"/>
                <w:szCs w:val="20"/>
              </w:rPr>
              <w:t>Horário de Brasília</w:t>
            </w:r>
          </w:p>
        </w:tc>
      </w:tr>
      <w:tr w:rsidR="000165A4" w:rsidRPr="00DD4439" w14:paraId="64A3F5FA" w14:textId="77777777" w:rsidTr="003E23A6">
        <w:tc>
          <w:tcPr>
            <w:tcW w:w="4531" w:type="dxa"/>
          </w:tcPr>
          <w:p w14:paraId="6564393F" w14:textId="77777777" w:rsidR="000165A4" w:rsidRPr="00DD4439" w:rsidRDefault="000165A4" w:rsidP="000165A4">
            <w:pPr>
              <w:rPr>
                <w:rFonts w:ascii="Times New Roman" w:hAnsi="Times New Roman" w:cs="Times New Roman"/>
                <w:sz w:val="20"/>
                <w:szCs w:val="20"/>
              </w:rPr>
            </w:pPr>
            <w:r w:rsidRPr="00DD4439">
              <w:rPr>
                <w:rFonts w:ascii="Times New Roman" w:hAnsi="Times New Roman" w:cs="Times New Roman"/>
                <w:sz w:val="20"/>
                <w:szCs w:val="20"/>
              </w:rPr>
              <w:t>LOCAL DA SESSÃO PÚBLICA</w:t>
            </w:r>
          </w:p>
        </w:tc>
        <w:tc>
          <w:tcPr>
            <w:tcW w:w="5137" w:type="dxa"/>
          </w:tcPr>
          <w:p w14:paraId="50F51142" w14:textId="77777777" w:rsidR="000165A4" w:rsidRPr="00DD4439" w:rsidRDefault="000165A4" w:rsidP="000165A4">
            <w:pPr>
              <w:rPr>
                <w:rFonts w:ascii="Times New Roman" w:hAnsi="Times New Roman" w:cs="Times New Roman"/>
                <w:sz w:val="20"/>
                <w:szCs w:val="20"/>
              </w:rPr>
            </w:pPr>
            <w:r w:rsidRPr="00DD4439">
              <w:rPr>
                <w:rFonts w:ascii="Times New Roman" w:hAnsi="Times New Roman" w:cs="Times New Roman"/>
                <w:sz w:val="20"/>
                <w:szCs w:val="20"/>
              </w:rPr>
              <w:t>Virtual</w:t>
            </w:r>
          </w:p>
        </w:tc>
      </w:tr>
      <w:tr w:rsidR="000165A4" w:rsidRPr="00DD4439" w14:paraId="1E81C7E6" w14:textId="77777777" w:rsidTr="003E23A6">
        <w:tc>
          <w:tcPr>
            <w:tcW w:w="4531" w:type="dxa"/>
          </w:tcPr>
          <w:p w14:paraId="01207255" w14:textId="1CB6BC58" w:rsidR="000165A4" w:rsidRPr="00DD4439" w:rsidRDefault="007D4DA0" w:rsidP="007D4DA0">
            <w:pPr>
              <w:rPr>
                <w:rFonts w:ascii="Times New Roman" w:hAnsi="Times New Roman" w:cs="Times New Roman"/>
                <w:sz w:val="20"/>
                <w:szCs w:val="20"/>
              </w:rPr>
            </w:pPr>
            <w:r w:rsidRPr="00DD4439">
              <w:rPr>
                <w:rFonts w:ascii="Times New Roman" w:hAnsi="Times New Roman" w:cs="Times New Roman"/>
                <w:sz w:val="20"/>
                <w:szCs w:val="20"/>
              </w:rPr>
              <w:t>PORTAL DE LICITAÇÃO</w:t>
            </w:r>
          </w:p>
        </w:tc>
        <w:tc>
          <w:tcPr>
            <w:tcW w:w="5137" w:type="dxa"/>
          </w:tcPr>
          <w:p w14:paraId="54CED9AE" w14:textId="6875D76A" w:rsidR="000165A4" w:rsidRPr="00DD4439" w:rsidRDefault="00762E19" w:rsidP="00762E19">
            <w:pPr>
              <w:rPr>
                <w:rFonts w:ascii="Times New Roman" w:hAnsi="Times New Roman" w:cs="Times New Roman"/>
                <w:sz w:val="20"/>
                <w:szCs w:val="20"/>
              </w:rPr>
            </w:pPr>
            <w:hyperlink r:id="rId8" w:history="1">
              <w:r w:rsidRPr="00DD4439">
                <w:rPr>
                  <w:rStyle w:val="Hyperlink"/>
                  <w:rFonts w:ascii="Times New Roman" w:hAnsi="Times New Roman" w:cs="Times New Roman"/>
                  <w:sz w:val="20"/>
                  <w:szCs w:val="20"/>
                </w:rPr>
                <w:t>https://comprasbr.com.br/</w:t>
              </w:r>
            </w:hyperlink>
          </w:p>
        </w:tc>
      </w:tr>
      <w:tr w:rsidR="000165A4" w:rsidRPr="00DD4439" w14:paraId="6F24A31B" w14:textId="77777777" w:rsidTr="003E23A6">
        <w:tc>
          <w:tcPr>
            <w:tcW w:w="4531" w:type="dxa"/>
          </w:tcPr>
          <w:p w14:paraId="1D1D4133" w14:textId="77777777" w:rsidR="000165A4" w:rsidRPr="00DD4439" w:rsidRDefault="000165A4" w:rsidP="000165A4">
            <w:pPr>
              <w:rPr>
                <w:rFonts w:ascii="Times New Roman" w:hAnsi="Times New Roman" w:cs="Times New Roman"/>
                <w:sz w:val="20"/>
                <w:szCs w:val="20"/>
              </w:rPr>
            </w:pPr>
            <w:r w:rsidRPr="00DD4439">
              <w:rPr>
                <w:rFonts w:ascii="Times New Roman" w:hAnsi="Times New Roman" w:cs="Times New Roman"/>
                <w:sz w:val="20"/>
                <w:szCs w:val="20"/>
              </w:rPr>
              <w:t>VALOR TOTAL ESTIMADO DA CONTRATAÇÃO</w:t>
            </w:r>
          </w:p>
        </w:tc>
        <w:tc>
          <w:tcPr>
            <w:tcW w:w="5137" w:type="dxa"/>
          </w:tcPr>
          <w:p w14:paraId="065B1441" w14:textId="417CD59D" w:rsidR="000165A4" w:rsidRPr="00DD4439" w:rsidRDefault="000165A4" w:rsidP="000165A4">
            <w:pPr>
              <w:rPr>
                <w:rFonts w:ascii="Times New Roman" w:hAnsi="Times New Roman" w:cs="Times New Roman"/>
                <w:sz w:val="20"/>
                <w:szCs w:val="20"/>
              </w:rPr>
            </w:pPr>
            <w:r w:rsidRPr="00DD4439">
              <w:rPr>
                <w:rFonts w:ascii="Times New Roman" w:hAnsi="Times New Roman" w:cs="Times New Roman"/>
                <w:sz w:val="20"/>
                <w:szCs w:val="20"/>
              </w:rPr>
              <w:t>R$</w:t>
            </w:r>
            <w:r w:rsidR="005407E9" w:rsidRPr="00DD4439">
              <w:rPr>
                <w:rFonts w:ascii="Times New Roman" w:hAnsi="Times New Roman" w:cs="Times New Roman"/>
                <w:sz w:val="20"/>
                <w:szCs w:val="20"/>
              </w:rPr>
              <w:t xml:space="preserve"> 173.234,60</w:t>
            </w:r>
          </w:p>
        </w:tc>
      </w:tr>
      <w:tr w:rsidR="000165A4" w:rsidRPr="00DD4439" w14:paraId="6DCE4C33" w14:textId="77777777" w:rsidTr="003E23A6">
        <w:tc>
          <w:tcPr>
            <w:tcW w:w="4531" w:type="dxa"/>
          </w:tcPr>
          <w:p w14:paraId="6B922410" w14:textId="38904462" w:rsidR="000165A4" w:rsidRPr="00DD4439" w:rsidRDefault="001F0562" w:rsidP="000165A4">
            <w:pPr>
              <w:rPr>
                <w:rFonts w:ascii="Times New Roman" w:hAnsi="Times New Roman" w:cs="Times New Roman"/>
                <w:sz w:val="20"/>
                <w:szCs w:val="20"/>
              </w:rPr>
            </w:pPr>
            <w:r w:rsidRPr="00DD4439">
              <w:rPr>
                <w:rFonts w:ascii="Times New Roman" w:hAnsi="Times New Roman" w:cs="Times New Roman"/>
                <w:sz w:val="20"/>
                <w:szCs w:val="20"/>
              </w:rPr>
              <w:t>A</w:t>
            </w:r>
            <w:r w:rsidR="000165A4" w:rsidRPr="00DD4439">
              <w:rPr>
                <w:rFonts w:ascii="Times New Roman" w:hAnsi="Times New Roman" w:cs="Times New Roman"/>
                <w:sz w:val="20"/>
                <w:szCs w:val="20"/>
              </w:rPr>
              <w:t>MPARO LEGAL</w:t>
            </w:r>
          </w:p>
        </w:tc>
        <w:tc>
          <w:tcPr>
            <w:tcW w:w="5137" w:type="dxa"/>
          </w:tcPr>
          <w:p w14:paraId="607E7152" w14:textId="77777777" w:rsidR="000165A4" w:rsidRPr="00DD4439" w:rsidRDefault="000165A4" w:rsidP="000165A4">
            <w:pPr>
              <w:jc w:val="both"/>
              <w:rPr>
                <w:rFonts w:ascii="Times New Roman" w:hAnsi="Times New Roman" w:cs="Times New Roman"/>
                <w:sz w:val="20"/>
                <w:szCs w:val="20"/>
              </w:rPr>
            </w:pPr>
            <w:r w:rsidRPr="00DD4439">
              <w:rPr>
                <w:rFonts w:ascii="Times New Roman" w:hAnsi="Times New Roman" w:cs="Times New Roman"/>
                <w:bCs/>
                <w:color w:val="000000"/>
                <w:sz w:val="20"/>
                <w:szCs w:val="20"/>
              </w:rPr>
              <w:t xml:space="preserve">Lei Federal nº 14.133/2021, Lei Complementar nº 123/2006, Decretos Municipais nº 117/2023 e 32/2025 </w:t>
            </w:r>
          </w:p>
        </w:tc>
      </w:tr>
      <w:tr w:rsidR="000165A4" w:rsidRPr="00DD4439" w14:paraId="1B9D34B7" w14:textId="77777777" w:rsidTr="003E23A6">
        <w:tc>
          <w:tcPr>
            <w:tcW w:w="4531" w:type="dxa"/>
          </w:tcPr>
          <w:p w14:paraId="1E4E3292" w14:textId="77777777" w:rsidR="000165A4" w:rsidRPr="00DD4439" w:rsidRDefault="000165A4" w:rsidP="000165A4">
            <w:pPr>
              <w:rPr>
                <w:rFonts w:ascii="Times New Roman" w:hAnsi="Times New Roman" w:cs="Times New Roman"/>
                <w:sz w:val="20"/>
                <w:szCs w:val="20"/>
              </w:rPr>
            </w:pPr>
            <w:r w:rsidRPr="00DD4439">
              <w:rPr>
                <w:rFonts w:ascii="Times New Roman" w:hAnsi="Times New Roman" w:cs="Times New Roman"/>
                <w:sz w:val="20"/>
                <w:szCs w:val="20"/>
              </w:rPr>
              <w:t>ACESSO AO EDITAL</w:t>
            </w:r>
          </w:p>
        </w:tc>
        <w:tc>
          <w:tcPr>
            <w:tcW w:w="5137" w:type="dxa"/>
          </w:tcPr>
          <w:p w14:paraId="38F6D033" w14:textId="10844B63" w:rsidR="000165A4" w:rsidRPr="00DD4439" w:rsidRDefault="00762E19" w:rsidP="000165A4">
            <w:pPr>
              <w:rPr>
                <w:rFonts w:ascii="Times New Roman" w:hAnsi="Times New Roman" w:cs="Times New Roman"/>
                <w:sz w:val="20"/>
                <w:szCs w:val="20"/>
              </w:rPr>
            </w:pPr>
            <w:hyperlink r:id="rId9" w:history="1">
              <w:r w:rsidRPr="00DD4439">
                <w:rPr>
                  <w:rStyle w:val="Hyperlink"/>
                  <w:rFonts w:ascii="Times New Roman" w:hAnsi="Times New Roman" w:cs="Times New Roman"/>
                  <w:sz w:val="20"/>
                  <w:szCs w:val="20"/>
                </w:rPr>
                <w:t>https://comprasbr.com.br/</w:t>
              </w:r>
            </w:hyperlink>
          </w:p>
          <w:p w14:paraId="6F9E011A" w14:textId="77777777" w:rsidR="000165A4" w:rsidRPr="00DD4439" w:rsidRDefault="000165A4" w:rsidP="000165A4">
            <w:pPr>
              <w:jc w:val="both"/>
              <w:rPr>
                <w:rFonts w:ascii="Times New Roman" w:hAnsi="Times New Roman" w:cs="Times New Roman"/>
                <w:bCs/>
                <w:color w:val="000000"/>
                <w:sz w:val="20"/>
                <w:szCs w:val="20"/>
              </w:rPr>
            </w:pPr>
            <w:hyperlink r:id="rId10" w:anchor="conteudo" w:history="1">
              <w:r w:rsidRPr="00DD4439">
                <w:rPr>
                  <w:rStyle w:val="Hyperlink"/>
                  <w:rFonts w:ascii="Times New Roman" w:hAnsi="Times New Roman" w:cs="Times New Roman"/>
                  <w:bCs/>
                  <w:sz w:val="20"/>
                  <w:szCs w:val="20"/>
                </w:rPr>
                <w:t>https://beneditonovo.atende.net/transparencia/item/licitacoes-gerais#conteudo</w:t>
              </w:r>
            </w:hyperlink>
            <w:r w:rsidRPr="00DD4439">
              <w:rPr>
                <w:rFonts w:ascii="Times New Roman" w:hAnsi="Times New Roman" w:cs="Times New Roman"/>
                <w:bCs/>
                <w:color w:val="000000"/>
                <w:sz w:val="20"/>
                <w:szCs w:val="20"/>
              </w:rPr>
              <w:t xml:space="preserve"> </w:t>
            </w:r>
          </w:p>
        </w:tc>
      </w:tr>
      <w:tr w:rsidR="000165A4" w:rsidRPr="00DD4439" w14:paraId="4A0FAB67" w14:textId="77777777" w:rsidTr="003E23A6">
        <w:tc>
          <w:tcPr>
            <w:tcW w:w="4531" w:type="dxa"/>
          </w:tcPr>
          <w:p w14:paraId="78FC041A" w14:textId="77777777" w:rsidR="000165A4" w:rsidRPr="00DD4439" w:rsidRDefault="000165A4" w:rsidP="000165A4">
            <w:pPr>
              <w:rPr>
                <w:rFonts w:ascii="Times New Roman" w:hAnsi="Times New Roman" w:cs="Times New Roman"/>
                <w:sz w:val="20"/>
                <w:szCs w:val="20"/>
              </w:rPr>
            </w:pPr>
            <w:r w:rsidRPr="00DD4439">
              <w:rPr>
                <w:rFonts w:ascii="Times New Roman" w:hAnsi="Times New Roman" w:cs="Times New Roman"/>
                <w:bCs/>
                <w:color w:val="000000"/>
                <w:sz w:val="20"/>
                <w:szCs w:val="20"/>
              </w:rPr>
              <w:t>CONSULTAS/ESCLARECIMENTOS</w:t>
            </w:r>
          </w:p>
        </w:tc>
        <w:tc>
          <w:tcPr>
            <w:tcW w:w="5137" w:type="dxa"/>
          </w:tcPr>
          <w:p w14:paraId="2430B786" w14:textId="395215FC" w:rsidR="00762E19" w:rsidRPr="00DD4439" w:rsidRDefault="00B52247" w:rsidP="00762E19">
            <w:pPr>
              <w:rPr>
                <w:rFonts w:ascii="Times New Roman" w:hAnsi="Times New Roman" w:cs="Times New Roman"/>
                <w:sz w:val="20"/>
                <w:szCs w:val="20"/>
              </w:rPr>
            </w:pPr>
            <w:hyperlink r:id="rId11" w:history="1">
              <w:r w:rsidRPr="00DD4439">
                <w:rPr>
                  <w:rStyle w:val="Hyperlink"/>
                  <w:rFonts w:ascii="Times New Roman" w:hAnsi="Times New Roman" w:cs="Times New Roman"/>
                  <w:sz w:val="20"/>
                  <w:szCs w:val="20"/>
                </w:rPr>
                <w:t>https://comprasbr.com.br/</w:t>
              </w:r>
            </w:hyperlink>
          </w:p>
          <w:p w14:paraId="7BF75D04" w14:textId="517A3BFE" w:rsidR="000165A4" w:rsidRPr="00DD4439" w:rsidRDefault="000165A4" w:rsidP="000165A4">
            <w:pPr>
              <w:rPr>
                <w:rFonts w:ascii="Times New Roman" w:hAnsi="Times New Roman" w:cs="Times New Roman"/>
                <w:bCs/>
                <w:color w:val="000000"/>
                <w:sz w:val="20"/>
                <w:szCs w:val="20"/>
              </w:rPr>
            </w:pPr>
            <w:hyperlink r:id="rId12" w:history="1">
              <w:r w:rsidRPr="00DD4439">
                <w:rPr>
                  <w:rStyle w:val="Hyperlink"/>
                  <w:rFonts w:ascii="Times New Roman" w:hAnsi="Times New Roman" w:cs="Times New Roman"/>
                  <w:bCs/>
                  <w:sz w:val="20"/>
                  <w:szCs w:val="20"/>
                </w:rPr>
                <w:t>licitacao2@beneditonovo.sc.gov.br</w:t>
              </w:r>
            </w:hyperlink>
          </w:p>
          <w:p w14:paraId="5BB857DD" w14:textId="28A20B0D" w:rsidR="000165A4" w:rsidRPr="00DD4439" w:rsidRDefault="000165A4" w:rsidP="000165A4">
            <w:pPr>
              <w:rPr>
                <w:rFonts w:ascii="Times New Roman" w:hAnsi="Times New Roman" w:cs="Times New Roman"/>
                <w:sz w:val="20"/>
                <w:szCs w:val="20"/>
              </w:rPr>
            </w:pPr>
            <w:r w:rsidRPr="00DD4439">
              <w:rPr>
                <w:rFonts w:ascii="Times New Roman" w:hAnsi="Times New Roman" w:cs="Times New Roman"/>
                <w:bCs/>
                <w:color w:val="000000"/>
                <w:sz w:val="20"/>
                <w:szCs w:val="20"/>
              </w:rPr>
              <w:t>Fone: (47) 3385-0487, ramal 2008 e 2079</w:t>
            </w:r>
          </w:p>
        </w:tc>
      </w:tr>
      <w:tr w:rsidR="000165A4" w:rsidRPr="00DD4439" w14:paraId="064B8F94" w14:textId="77777777" w:rsidTr="003E23A6">
        <w:tc>
          <w:tcPr>
            <w:tcW w:w="4531" w:type="dxa"/>
          </w:tcPr>
          <w:p w14:paraId="4E5C8BE4" w14:textId="0F4A7D7C" w:rsidR="000165A4" w:rsidRPr="00DD4439" w:rsidRDefault="000165A4" w:rsidP="000165A4">
            <w:pPr>
              <w:jc w:val="both"/>
              <w:rPr>
                <w:rFonts w:ascii="Times New Roman" w:hAnsi="Times New Roman" w:cs="Times New Roman"/>
                <w:bCs/>
                <w:color w:val="000000"/>
                <w:sz w:val="20"/>
                <w:szCs w:val="20"/>
              </w:rPr>
            </w:pPr>
            <w:r w:rsidRPr="00DD4439">
              <w:rPr>
                <w:rFonts w:ascii="Times New Roman" w:hAnsi="Times New Roman" w:cs="Times New Roman"/>
                <w:sz w:val="20"/>
                <w:szCs w:val="20"/>
              </w:rPr>
              <w:t>FORMALIZAÇÃO DE CONSULTAS E DÚVIDAS SOBRE A PLATAFORMA DE LICITAÇÕES</w:t>
            </w:r>
          </w:p>
        </w:tc>
        <w:tc>
          <w:tcPr>
            <w:tcW w:w="5137" w:type="dxa"/>
          </w:tcPr>
          <w:p w14:paraId="79476BEB" w14:textId="77777777" w:rsidR="00F25094" w:rsidRPr="00DD4439" w:rsidRDefault="00F25094" w:rsidP="00F25094">
            <w:pPr>
              <w:rPr>
                <w:rFonts w:ascii="Times New Roman" w:hAnsi="Times New Roman" w:cs="Times New Roman"/>
                <w:sz w:val="20"/>
                <w:szCs w:val="20"/>
              </w:rPr>
            </w:pPr>
            <w:hyperlink r:id="rId13" w:history="1">
              <w:r w:rsidRPr="00DD4439">
                <w:rPr>
                  <w:rStyle w:val="Hyperlink"/>
                  <w:rFonts w:ascii="Times New Roman" w:hAnsi="Times New Roman" w:cs="Times New Roman"/>
                  <w:sz w:val="20"/>
                  <w:szCs w:val="20"/>
                </w:rPr>
                <w:t>https://comprasbr.com.br/</w:t>
              </w:r>
            </w:hyperlink>
          </w:p>
          <w:p w14:paraId="4F6F9247" w14:textId="44041048" w:rsidR="000165A4" w:rsidRPr="00DD4439" w:rsidRDefault="00F25094" w:rsidP="00F25094">
            <w:pPr>
              <w:widowControl/>
              <w:suppressAutoHyphens w:val="0"/>
              <w:spacing w:after="29" w:line="248" w:lineRule="auto"/>
              <w:ind w:right="45"/>
              <w:jc w:val="both"/>
              <w:rPr>
                <w:rFonts w:ascii="Times New Roman" w:hAnsi="Times New Roman" w:cs="Times New Roman"/>
                <w:sz w:val="20"/>
                <w:szCs w:val="20"/>
              </w:rPr>
            </w:pPr>
            <w:r w:rsidRPr="00DD4439">
              <w:rPr>
                <w:rFonts w:ascii="Times New Roman" w:hAnsi="Times New Roman" w:cs="Times New Roman"/>
                <w:sz w:val="20"/>
                <w:szCs w:val="20"/>
              </w:rPr>
              <w:t>Fone: (67) 3303-2740</w:t>
            </w:r>
          </w:p>
        </w:tc>
      </w:tr>
    </w:tbl>
    <w:p w14:paraId="562F5A65" w14:textId="77777777" w:rsidR="00F36F1D" w:rsidRPr="00DD4439" w:rsidRDefault="00F36F1D" w:rsidP="00F36F1D">
      <w:pPr>
        <w:rPr>
          <w:rFonts w:ascii="Times New Roman" w:hAnsi="Times New Roman" w:cs="Times New Roman"/>
        </w:rPr>
      </w:pPr>
    </w:p>
    <w:p w14:paraId="28A44080" w14:textId="77777777" w:rsidR="00FE4C9A" w:rsidRPr="00DD4439" w:rsidRDefault="00FE4C9A" w:rsidP="00FE4C9A">
      <w:pPr>
        <w:widowControl/>
        <w:suppressAutoHyphens w:val="0"/>
        <w:autoSpaceDE w:val="0"/>
        <w:autoSpaceDN w:val="0"/>
        <w:adjustRightInd w:val="0"/>
        <w:rPr>
          <w:rFonts w:ascii="Times New Roman" w:eastAsiaTheme="minorHAnsi" w:hAnsi="Times New Roman" w:cs="Times New Roman"/>
          <w:b/>
          <w:bCs/>
          <w:kern w:val="0"/>
          <w:sz w:val="22"/>
          <w:szCs w:val="22"/>
          <w:lang w:eastAsia="en-US" w:bidi="ar-SA"/>
          <w14:ligatures w14:val="standardContextual"/>
        </w:rPr>
      </w:pPr>
      <w:r w:rsidRPr="00DD4439">
        <w:rPr>
          <w:rFonts w:ascii="Times New Roman" w:eastAsiaTheme="minorHAnsi" w:hAnsi="Times New Roman" w:cs="Times New Roman"/>
          <w:b/>
          <w:bCs/>
          <w:kern w:val="0"/>
          <w:sz w:val="22"/>
          <w:szCs w:val="22"/>
          <w:lang w:eastAsia="en-US" w:bidi="ar-SA"/>
          <w14:ligatures w14:val="standardContextual"/>
        </w:rPr>
        <w:t>1. DAS DISPOSIÇÕES PRELIMINARES</w:t>
      </w:r>
    </w:p>
    <w:p w14:paraId="79191B53" w14:textId="1989CF49" w:rsidR="006001BD" w:rsidRPr="00DD4439" w:rsidRDefault="006001BD" w:rsidP="006001B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1.1</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A PREFEITURA MUNICIPAL DE BENEDITO NOVO, em conformidade com a legislação e normas pertinentes, torna público, para conhecimento dos interessados, que fará realizar licitação, dispondo no presente Edital as condições de sua realização.</w:t>
      </w:r>
    </w:p>
    <w:p w14:paraId="366E7B7A" w14:textId="45A250B8" w:rsidR="00AA19B5" w:rsidRPr="00DD4439" w:rsidRDefault="00AA19B5" w:rsidP="00AA1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1.2</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O Pregão, na forma Eletrônica será realizado em sessão pública, por meio da INTERNET, mediante condições de segurança - criptografia e autenticação - em todas as suas fases através da Plataforma de Licitações utilizada pelo Município.</w:t>
      </w:r>
    </w:p>
    <w:p w14:paraId="1318FA50" w14:textId="2A9E5467" w:rsidR="008E6861" w:rsidRPr="00DD4439"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1.3</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Toda e qualquer alteração que possivelmente ocorrer neste Edital, tais como errata, adendo, suspensão ou revogação, deverá ser consultada pelos licitantes interessados no Sítio Eletrônico Oficial do Município e na Plataforma de Licitações.</w:t>
      </w:r>
    </w:p>
    <w:p w14:paraId="1F717FFE" w14:textId="2B5F477B" w:rsidR="009B75A1" w:rsidRPr="00DD4439" w:rsidRDefault="009B75A1" w:rsidP="009B75A1">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DD4439">
        <w:rPr>
          <w:rFonts w:ascii="Times New Roman" w:eastAsiaTheme="minorHAnsi" w:hAnsi="Times New Roman" w:cs="Times New Roman"/>
          <w:kern w:val="0"/>
          <w:sz w:val="22"/>
          <w:szCs w:val="22"/>
          <w:lang w:eastAsia="en-US" w:bidi="ar-SA"/>
          <w14:ligatures w14:val="standardContextual"/>
        </w:rPr>
        <w:t>1.3.1</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A administração não se responsabilizará caso o licitante interessado não visualize a(s) alteração(ões) descritas no subitem anterior e publicadas nos endereços eletrônicos supracitados, consequentemente desconhecendo o teor dos avisos publicados.</w:t>
      </w:r>
    </w:p>
    <w:p w14:paraId="1A8D7BB0" w14:textId="7AC051CE" w:rsidR="00E865D0" w:rsidRPr="00DD4439" w:rsidRDefault="00E865D0" w:rsidP="00E865D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1.4</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Os trabalhos serão conduzidos pela Pregoeira do Município, devidamente designada </w:t>
      </w:r>
      <w:r w:rsidR="00E86E89" w:rsidRPr="00DD4439">
        <w:rPr>
          <w:rFonts w:ascii="Times New Roman" w:eastAsiaTheme="minorHAnsi" w:hAnsi="Times New Roman" w:cs="Times New Roman"/>
          <w:kern w:val="0"/>
          <w:sz w:val="22"/>
          <w:szCs w:val="22"/>
          <w:lang w:eastAsia="en-US" w:bidi="ar-SA"/>
          <w14:ligatures w14:val="standardContextual"/>
        </w:rPr>
        <w:t>pela</w:t>
      </w:r>
      <w:r w:rsidRPr="00DD4439">
        <w:rPr>
          <w:rFonts w:ascii="Times New Roman" w:eastAsiaTheme="minorHAnsi" w:hAnsi="Times New Roman" w:cs="Times New Roman"/>
          <w:kern w:val="0"/>
          <w:sz w:val="22"/>
          <w:szCs w:val="22"/>
          <w:lang w:eastAsia="en-US" w:bidi="ar-SA"/>
          <w14:ligatures w14:val="standardContextual"/>
        </w:rPr>
        <w:t xml:space="preserve"> Portaria Municipal nº </w:t>
      </w:r>
      <w:r w:rsidR="000267F6" w:rsidRPr="00DD4439">
        <w:rPr>
          <w:rFonts w:ascii="Times New Roman" w:eastAsiaTheme="minorHAnsi" w:hAnsi="Times New Roman" w:cs="Times New Roman"/>
          <w:kern w:val="0"/>
          <w:sz w:val="22"/>
          <w:szCs w:val="22"/>
          <w:lang w:eastAsia="en-US" w:bidi="ar-SA"/>
          <w14:ligatures w14:val="standardContextual"/>
        </w:rPr>
        <w:t>1/2025</w:t>
      </w:r>
      <w:r w:rsidRPr="00DD4439">
        <w:rPr>
          <w:rFonts w:ascii="Times New Roman" w:eastAsiaTheme="minorHAnsi" w:hAnsi="Times New Roman" w:cs="Times New Roman"/>
          <w:kern w:val="0"/>
          <w:sz w:val="22"/>
          <w:szCs w:val="22"/>
          <w:lang w:eastAsia="en-US" w:bidi="ar-SA"/>
          <w14:ligatures w14:val="standardContextual"/>
        </w:rPr>
        <w:t xml:space="preserve">, anexada aos autos do procedimento. </w:t>
      </w:r>
    </w:p>
    <w:p w14:paraId="31D532C6" w14:textId="77777777" w:rsidR="00121497" w:rsidRPr="00DD4439" w:rsidRDefault="00121497" w:rsidP="00E8740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63FF3078" w14:textId="3EBE9059" w:rsidR="00E8740E" w:rsidRPr="00DD4439" w:rsidRDefault="009B75A1" w:rsidP="00B9465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DD4439">
        <w:rPr>
          <w:rFonts w:ascii="Times New Roman" w:eastAsia="Times New Roman" w:hAnsi="Times New Roman" w:cs="Times New Roman"/>
          <w:b/>
          <w:bCs/>
          <w:kern w:val="0"/>
          <w:sz w:val="22"/>
          <w:szCs w:val="22"/>
          <w:lang w:eastAsia="pt-BR" w:bidi="ar-SA"/>
        </w:rPr>
        <w:t>2</w:t>
      </w:r>
      <w:r w:rsidR="007E070D" w:rsidRPr="00DD4439">
        <w:rPr>
          <w:rFonts w:ascii="Times New Roman" w:eastAsia="Times New Roman" w:hAnsi="Times New Roman" w:cs="Times New Roman"/>
          <w:b/>
          <w:bCs/>
          <w:kern w:val="0"/>
          <w:sz w:val="22"/>
          <w:szCs w:val="22"/>
          <w:lang w:eastAsia="pt-BR" w:bidi="ar-SA"/>
        </w:rPr>
        <w:t>.</w:t>
      </w:r>
      <w:r w:rsidR="00E8740E" w:rsidRPr="00DD4439">
        <w:rPr>
          <w:rFonts w:ascii="Times New Roman" w:eastAsia="Times New Roman" w:hAnsi="Times New Roman" w:cs="Times New Roman"/>
          <w:b/>
          <w:bCs/>
          <w:kern w:val="0"/>
          <w:sz w:val="22"/>
          <w:szCs w:val="22"/>
          <w:lang w:eastAsia="pt-BR" w:bidi="ar-SA"/>
        </w:rPr>
        <w:t xml:space="preserve"> DO OBJETO</w:t>
      </w:r>
    </w:p>
    <w:p w14:paraId="2128F9DC" w14:textId="02949D20" w:rsidR="00A33410" w:rsidRPr="00DD4439" w:rsidRDefault="00A33410" w:rsidP="00A33410">
      <w:pPr>
        <w:jc w:val="both"/>
        <w:rPr>
          <w:rFonts w:ascii="Times New Roman" w:eastAsia="Times New Roman" w:hAnsi="Times New Roman" w:cs="Times New Roman"/>
          <w:kern w:val="0"/>
          <w:sz w:val="22"/>
          <w:szCs w:val="22"/>
          <w:lang w:eastAsia="pt-BR" w:bidi="ar-SA"/>
        </w:rPr>
      </w:pPr>
      <w:bookmarkStart w:id="0" w:name="_Hlk137063569"/>
      <w:bookmarkStart w:id="1" w:name="_Hlk137063455"/>
      <w:r w:rsidRPr="00DD4439">
        <w:rPr>
          <w:rFonts w:ascii="Times New Roman" w:eastAsia="Times New Roman" w:hAnsi="Times New Roman" w:cs="Times New Roman"/>
          <w:kern w:val="0"/>
          <w:sz w:val="22"/>
          <w:szCs w:val="22"/>
          <w:lang w:eastAsia="pt-BR" w:bidi="ar-SA"/>
        </w:rPr>
        <w:t>2.1. A presente licitação tem por finalidade a</w:t>
      </w:r>
      <w:r w:rsidR="005407E9" w:rsidRPr="00DD4439">
        <w:rPr>
          <w:rFonts w:ascii="Times New Roman" w:eastAsia="Times New Roman" w:hAnsi="Times New Roman" w:cs="Times New Roman"/>
          <w:kern w:val="0"/>
          <w:sz w:val="22"/>
          <w:szCs w:val="22"/>
          <w:lang w:eastAsia="pt-BR" w:bidi="ar-SA"/>
        </w:rPr>
        <w:t xml:space="preserve"> </w:t>
      </w:r>
      <w:r w:rsidR="005407E9" w:rsidRPr="00DD4439">
        <w:rPr>
          <w:rFonts w:ascii="Times New Roman" w:hAnsi="Times New Roman" w:cs="Times New Roman"/>
          <w:sz w:val="22"/>
          <w:szCs w:val="22"/>
        </w:rPr>
        <w:t>CONTRATAÇÃO DE SERVIÇOS DE INSTALAÇÃO E MANUTENÇÃO DE APARELHOS DE AR-CONDICIONADO, COM FORNECIMENTO DAS PEÇAS E INSUMOS NECESSÁRIOS, PARA ATENDER AS NECESSIDADES DAS DIVERSAS SECRETARIAS E SETORES – SRP</w:t>
      </w:r>
      <w:r w:rsidRPr="00DD4439">
        <w:rPr>
          <w:rFonts w:ascii="Times New Roman" w:eastAsia="Times New Roman" w:hAnsi="Times New Roman" w:cs="Times New Roman"/>
          <w:kern w:val="0"/>
          <w:sz w:val="22"/>
          <w:szCs w:val="22"/>
          <w:lang w:eastAsia="pt-BR" w:bidi="ar-SA"/>
        </w:rPr>
        <w:t>, conforme itens, quantidades e características descritas no Termo de Referência e demais anexos do Edital.</w:t>
      </w:r>
    </w:p>
    <w:p w14:paraId="5FD70A4B" w14:textId="77777777" w:rsidR="0013037B" w:rsidRPr="00DD4439" w:rsidRDefault="0013037B"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p>
    <w:p w14:paraId="4DBCE82C" w14:textId="68FA27D5"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DD4439">
        <w:rPr>
          <w:rFonts w:ascii="Times New Roman" w:eastAsiaTheme="minorHAnsi" w:hAnsi="Times New Roman" w:cs="Times New Roman"/>
          <w:b/>
          <w:bCs/>
          <w:kern w:val="0"/>
          <w:sz w:val="22"/>
          <w:szCs w:val="22"/>
          <w:lang w:eastAsia="en-US" w:bidi="ar-SA"/>
          <w14:ligatures w14:val="standardContextual"/>
        </w:rPr>
        <w:t>3. CONDIÇÕES GERAIS PARA PARTICIPAÇÃO</w:t>
      </w:r>
    </w:p>
    <w:p w14:paraId="028A3A2C" w14:textId="1233AD96" w:rsidR="008E6861" w:rsidRPr="00DD4439"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3.1</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Poderão participar deste Pregão os interessados legalmente constituídos e que comprovem possuir os requisitos mínimos de qualificação exigidos neste Edital e seus Anexos e que estejam devidamente cadastrados e credenciados na Plataforma de Licitações, que atuará como órgão provedor do Sistema Eletrônico.</w:t>
      </w:r>
    </w:p>
    <w:p w14:paraId="6E5D1126" w14:textId="348B8E6A"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3.1.1</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Os profissionais organizados sob a forma de Cooperativa poderão participar desta licitação, nos termos do Art. 16 da Lei Federal nº 14.133/2021.</w:t>
      </w:r>
    </w:p>
    <w:p w14:paraId="46D879F2" w14:textId="7200A757" w:rsidR="00AA19B5" w:rsidRPr="00DD4439" w:rsidRDefault="00AA19B5" w:rsidP="00AA19B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bookmarkStart w:id="2" w:name="_Hlk198641379"/>
      <w:r w:rsidRPr="00DD4439">
        <w:rPr>
          <w:rFonts w:ascii="Times New Roman" w:eastAsiaTheme="minorHAnsi" w:hAnsi="Times New Roman" w:cs="Times New Roman"/>
          <w:kern w:val="0"/>
          <w:sz w:val="22"/>
          <w:szCs w:val="22"/>
          <w:lang w:eastAsia="en-US" w:bidi="ar-SA"/>
          <w14:ligatures w14:val="standardContextual"/>
        </w:rPr>
        <w:t>3.2</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Ao apresentar a proposta fica evidenciado que o licitante aceita os termos do presente Edital e seus anexos.</w:t>
      </w:r>
    </w:p>
    <w:bookmarkEnd w:id="2"/>
    <w:p w14:paraId="3E76946E" w14:textId="661EADE1"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3.3</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Não poderão participar desta licitação ou da execução do contrato, direta ou indiretamente:</w:t>
      </w:r>
    </w:p>
    <w:p w14:paraId="66290664" w14:textId="77777777" w:rsidR="008575D2" w:rsidRPr="00DD4439"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a) Aquele que não atenda às condições deste Edital e seu(s) anexo(s);</w:t>
      </w:r>
    </w:p>
    <w:p w14:paraId="4EE720A4" w14:textId="77777777" w:rsidR="008575D2" w:rsidRPr="00DD4439"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b) Autor do anteprojeto, do projeto básico ou do projeto executivo, pessoa física ou jurídica, quando a licitação versar sobre serviços ou fornecimento de bens a ele relacionados;</w:t>
      </w:r>
    </w:p>
    <w:p w14:paraId="13DC0627" w14:textId="77777777" w:rsidR="008575D2" w:rsidRPr="00DD4439"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c)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AE4C016" w14:textId="77777777" w:rsidR="008575D2" w:rsidRPr="00DD4439" w:rsidRDefault="008575D2" w:rsidP="008575D2">
      <w:pPr>
        <w:widowControl/>
        <w:shd w:val="clear" w:color="auto" w:fill="FFFFFF"/>
        <w:suppressAutoHyphens w:val="0"/>
        <w:ind w:firstLine="709"/>
        <w:jc w:val="both"/>
        <w:rPr>
          <w:rFonts w:ascii="Times New Roman" w:eastAsia="Times New Roman" w:hAnsi="Times New Roman" w:cs="Times New Roman"/>
          <w:kern w:val="0"/>
          <w:sz w:val="22"/>
          <w:szCs w:val="22"/>
          <w:lang w:eastAsia="pt-BR" w:bidi="ar-SA"/>
        </w:rPr>
      </w:pPr>
      <w:r w:rsidRPr="00DD4439">
        <w:rPr>
          <w:rFonts w:ascii="Times New Roman" w:eastAsia="Times New Roman" w:hAnsi="Times New Roman" w:cs="Times New Roman"/>
          <w:kern w:val="0"/>
          <w:sz w:val="22"/>
          <w:szCs w:val="22"/>
          <w:lang w:eastAsia="pt-BR" w:bidi="ar-SA"/>
        </w:rPr>
        <w:t>d) Pessoas físicas ou jurídicas que estejam cumprindo pena de impedimento de contratar com o Município de Benedito Novo;</w:t>
      </w:r>
    </w:p>
    <w:p w14:paraId="34A9F57E" w14:textId="77777777" w:rsidR="008575D2" w:rsidRPr="00DD4439" w:rsidRDefault="008575D2" w:rsidP="008575D2">
      <w:pPr>
        <w:widowControl/>
        <w:shd w:val="clear" w:color="auto" w:fill="FFFFFF"/>
        <w:suppressAutoHyphens w:val="0"/>
        <w:ind w:firstLine="708"/>
        <w:jc w:val="both"/>
        <w:rPr>
          <w:rFonts w:ascii="Times New Roman" w:eastAsia="Times New Roman" w:hAnsi="Times New Roman" w:cs="Times New Roman"/>
          <w:kern w:val="0"/>
          <w:sz w:val="22"/>
          <w:szCs w:val="22"/>
          <w:lang w:eastAsia="pt-BR" w:bidi="ar-SA"/>
        </w:rPr>
      </w:pPr>
      <w:r w:rsidRPr="00DD4439">
        <w:rPr>
          <w:rFonts w:ascii="Times New Roman" w:eastAsia="Times New Roman" w:hAnsi="Times New Roman" w:cs="Times New Roman"/>
          <w:kern w:val="0"/>
          <w:sz w:val="22"/>
          <w:szCs w:val="22"/>
          <w:lang w:eastAsia="pt-BR" w:bidi="ar-SA"/>
        </w:rPr>
        <w:t xml:space="preserve">e) Pessoas físicas ou jurídicas que tenham sido declaradas inidôneas para licitar ou contratar </w:t>
      </w:r>
      <w:r w:rsidRPr="00DD4439">
        <w:rPr>
          <w:rFonts w:ascii="Times New Roman" w:eastAsia="Times New Roman" w:hAnsi="Times New Roman" w:cs="Times New Roman"/>
          <w:sz w:val="22"/>
          <w:szCs w:val="22"/>
        </w:rPr>
        <w:t xml:space="preserve">com a </w:t>
      </w:r>
      <w:r w:rsidRPr="00DD4439">
        <w:rPr>
          <w:rFonts w:ascii="Times New Roman" w:hAnsi="Times New Roman" w:cs="Times New Roman"/>
          <w:sz w:val="22"/>
          <w:szCs w:val="22"/>
        </w:rPr>
        <w:t>União, Estados, Distrito Federal ou Municípios, em quaisquer de seus órgãos, ainda que descentralizados, sendo que a Administração Municipal é una e a penalidade aplicada em um órgão sancionador, alcança todos os demais entes;</w:t>
      </w:r>
    </w:p>
    <w:p w14:paraId="773BB305" w14:textId="77777777" w:rsidR="008575D2" w:rsidRPr="00DD4439"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f) Aquele que mantenha vínculo de natureza técnica, comercial, econômica, financeira, trabalhista ou civil com dirigente do Município de Benedito Novo ou com agente público que desempenhe função na licitação ou atue na fiscalização ou na gestão do contrato, ou que deles seja cônjuge, companheiro ou parente em linha reta, colateral ou por afinidade, até o terceiro grau;</w:t>
      </w:r>
    </w:p>
    <w:p w14:paraId="484FB543" w14:textId="77777777" w:rsidR="008575D2" w:rsidRPr="00DD4439"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g) Empresas controladoras, controladas ou coligadas, nos termos da Lei Federal nº 6.404/1976, concorrendo entre si;</w:t>
      </w:r>
    </w:p>
    <w:p w14:paraId="34E99B4A" w14:textId="77777777" w:rsidR="008575D2" w:rsidRPr="00DD4439"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h)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0F73875" w14:textId="77777777" w:rsidR="008575D2" w:rsidRPr="00DD4439"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 xml:space="preserve">i) Organizações da Sociedade Civil de Interesse Público - OSCIP, atuando nessa condição; </w:t>
      </w:r>
    </w:p>
    <w:p w14:paraId="273D9A6D" w14:textId="31CC1D13" w:rsidR="008575D2" w:rsidRPr="00DD4439"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j) Não poderá participar, direta ou indiretamente, da licitação ou da execução do contrato agente público do Município de Benedito Novo, devendo ser observadas as situações que possam configurar conflito de interesses no exercício ou após o exercício do cargo ou emprego, nos termos da legislação que disciplina a matéria, conforme § 1º do Art. 9º da Lei Federal nº 14.133/2021</w:t>
      </w:r>
      <w:r w:rsidR="00631385" w:rsidRPr="00DD4439">
        <w:rPr>
          <w:rFonts w:ascii="Times New Roman" w:eastAsiaTheme="minorHAnsi" w:hAnsi="Times New Roman" w:cs="Times New Roman"/>
          <w:kern w:val="0"/>
          <w:sz w:val="22"/>
          <w:szCs w:val="22"/>
          <w:lang w:eastAsia="en-US" w:bidi="ar-SA"/>
          <w14:ligatures w14:val="standardContextual"/>
        </w:rPr>
        <w:t>.</w:t>
      </w:r>
    </w:p>
    <w:p w14:paraId="765AAA0B" w14:textId="4FDD6DD6"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3.3.1</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Equiparam-se aos autores do projeto as empresas integrantes do mesmo grupo econômico.</w:t>
      </w:r>
    </w:p>
    <w:p w14:paraId="0F3A6518" w14:textId="2764F165"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3.3.2</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A critério da Administração e exclusivamente a seu serviço, o autor dos projetos e a empresa a que se referem as alíneas “b” e “c” do item 3.3 poderão participar no apoio das atividades de planejamento da contratação, de execução da licitação ou de gestão do contrato, desde que sob supervisão exclusiva de agentes públicos do órgão ou entidade.</w:t>
      </w:r>
    </w:p>
    <w:p w14:paraId="4E44FF24" w14:textId="5EED778F"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3.3.3</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O disposto nas alíneas “b” e “c” do item 3.3 não impede a licitação ou a contratação de serviço que inclua como encargo do contratado a elaboração do projeto básico e do projeto executivo, nas contratações integradas, e do projeto executivo, nos demais regimes de execução.</w:t>
      </w:r>
    </w:p>
    <w:p w14:paraId="47FCF579" w14:textId="32AC6C12"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3.3.4</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O disposto nas alíneas “d” e “e” do item 3.3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E62044A" w14:textId="636D3389" w:rsidR="008575D2" w:rsidRPr="00DD4439"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DD4439">
        <w:rPr>
          <w:rFonts w:ascii="Times New Roman" w:eastAsiaTheme="minorHAnsi" w:hAnsi="Times New Roman" w:cs="Times New Roman"/>
          <w:kern w:val="0"/>
          <w:sz w:val="22"/>
          <w:szCs w:val="22"/>
          <w:lang w:eastAsia="en-US" w:bidi="ar-SA"/>
          <w14:ligatures w14:val="standardContextual"/>
        </w:rPr>
        <w:t>3.3.5</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A observância das vedações supra é de inteira responsabilidade do licitante que, pelo descumprimento, se sujeita às penalidades cabíveis.</w:t>
      </w:r>
    </w:p>
    <w:p w14:paraId="214B62DA" w14:textId="77777777" w:rsidR="008575D2" w:rsidRPr="00DD4439"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641C021C" w14:textId="77777777" w:rsidR="008575D2" w:rsidRPr="00DD4439" w:rsidRDefault="008575D2" w:rsidP="008575D2">
      <w:pPr>
        <w:widowControl/>
        <w:suppressAutoHyphens w:val="0"/>
        <w:autoSpaceDE w:val="0"/>
        <w:autoSpaceDN w:val="0"/>
        <w:adjustRightInd w:val="0"/>
        <w:rPr>
          <w:rFonts w:ascii="Times New Roman" w:eastAsiaTheme="minorHAnsi" w:hAnsi="Times New Roman" w:cs="Times New Roman"/>
          <w:b/>
          <w:bCs/>
          <w:kern w:val="0"/>
          <w:sz w:val="22"/>
          <w:szCs w:val="22"/>
          <w:lang w:eastAsia="en-US" w:bidi="ar-SA"/>
          <w14:ligatures w14:val="standardContextual"/>
        </w:rPr>
      </w:pPr>
      <w:r w:rsidRPr="00DD4439">
        <w:rPr>
          <w:rFonts w:ascii="Times New Roman" w:eastAsiaTheme="minorHAnsi" w:hAnsi="Times New Roman" w:cs="Times New Roman"/>
          <w:b/>
          <w:bCs/>
          <w:kern w:val="0"/>
          <w:sz w:val="22"/>
          <w:szCs w:val="22"/>
          <w:lang w:eastAsia="en-US" w:bidi="ar-SA"/>
          <w14:ligatures w14:val="standardContextual"/>
        </w:rPr>
        <w:t>4. DO CREDENCIAMENTO NO SISTEMA E DA EFETIVA PARTICIPAÇÃO</w:t>
      </w:r>
    </w:p>
    <w:p w14:paraId="2A296E54" w14:textId="293C2142" w:rsidR="008E6861" w:rsidRPr="00DD4439"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4.1</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Os licitantes interessados em participar do presente processo licitatório deverão cadastrar-se previamente perante o provedor do sistema eletrônico da Plataforma de Licitações.</w:t>
      </w:r>
    </w:p>
    <w:p w14:paraId="415DE625" w14:textId="312A6DFC"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lastRenderedPageBreak/>
        <w:t>4.2</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O Credenciamento para acesso ao sistema ocorrerá pela atribuição de chave de identificação e de senha pessoal e intransferível.</w:t>
      </w:r>
    </w:p>
    <w:p w14:paraId="4A52F082" w14:textId="3E92A848"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4.3</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O credenciamento junto ao provedor do sistema implica a responsabilidade do licitante ou de seu representante legal e a presunção de sua capacidade técnica para realização das transações inerentes ao Pregão Eletrônico.</w:t>
      </w:r>
    </w:p>
    <w:p w14:paraId="6AE1879C" w14:textId="30D36DB8"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4.4</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O uso da senha de acesso pelo licitante é de sua exclusiva responsabilidade, incluindo qualquer transação efetuada diretamente ou por seu representante, não cabendo ao provedor do sistema ou à Prefeitura qualquer responsabilidade por eventuais danos decorrentes de uso indevido da senha, ainda que por terceiros.</w:t>
      </w:r>
    </w:p>
    <w:p w14:paraId="691C6A73" w14:textId="38B9C35C"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4.5</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A perda da senha ou a quebra de sigilo deverão ser comunicadas imediatamente ao provedor do sistema para imediato bloqueio de acesso.</w:t>
      </w:r>
    </w:p>
    <w:p w14:paraId="022CA482" w14:textId="132ED4DE"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4.6</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w:t>
      </w:r>
    </w:p>
    <w:p w14:paraId="05AFC3D5" w14:textId="1FC85C2A"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4.7</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O encaminhamento de proposta pressupõe o pleno conhecimento e atendimento às exigências de habilitação previstas neste Edital.</w:t>
      </w:r>
    </w:p>
    <w:p w14:paraId="42F86320" w14:textId="49DC7EFE"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4.8</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COMO CONDIÇÃO PARA PARTICIPAÇÃO NO PREGÃO, O LICITANTE ASSINALARÁ “SIM” OU “NÃO” EM CAMPO PRÓPRIO DO SISTEMA ELETRÔNICO, RELATIVO ÀS SEGUINTES DECLARAÇÕES:</w:t>
      </w:r>
    </w:p>
    <w:p w14:paraId="4DFF9B8E" w14:textId="0400ED2D" w:rsidR="008575D2" w:rsidRPr="00DD4439" w:rsidRDefault="008575D2" w:rsidP="00742AFD">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 xml:space="preserve">a) </w:t>
      </w:r>
      <w:r w:rsidR="006A4E65" w:rsidRPr="00DD4439">
        <w:rPr>
          <w:rFonts w:ascii="Times New Roman" w:eastAsiaTheme="minorHAnsi" w:hAnsi="Times New Roman" w:cs="Times New Roman"/>
          <w:kern w:val="0"/>
          <w:sz w:val="22"/>
          <w:szCs w:val="22"/>
          <w:lang w:eastAsia="en-US" w:bidi="ar-SA"/>
          <w14:ligatures w14:val="standardContextual"/>
        </w:rPr>
        <w:t>Q</w:t>
      </w:r>
      <w:r w:rsidRPr="00DD4439">
        <w:rPr>
          <w:rFonts w:ascii="Times New Roman" w:eastAsiaTheme="minorHAnsi" w:hAnsi="Times New Roman" w:cs="Times New Roman"/>
          <w:kern w:val="0"/>
          <w:sz w:val="22"/>
          <w:szCs w:val="22"/>
          <w:lang w:eastAsia="en-US" w:bidi="ar-SA"/>
          <w14:ligatures w14:val="standardContextual"/>
        </w:rPr>
        <w:t>ue não incorr</w:t>
      </w:r>
      <w:r w:rsidR="006A4E65" w:rsidRPr="00DD4439">
        <w:rPr>
          <w:rFonts w:ascii="Times New Roman" w:eastAsiaTheme="minorHAnsi" w:hAnsi="Times New Roman" w:cs="Times New Roman"/>
          <w:kern w:val="0"/>
          <w:sz w:val="22"/>
          <w:szCs w:val="22"/>
          <w:lang w:eastAsia="en-US" w:bidi="ar-SA"/>
          <w14:ligatures w14:val="standardContextual"/>
        </w:rPr>
        <w:t>e</w:t>
      </w:r>
      <w:r w:rsidRPr="00DD4439">
        <w:rPr>
          <w:rFonts w:ascii="Times New Roman" w:eastAsiaTheme="minorHAnsi" w:hAnsi="Times New Roman" w:cs="Times New Roman"/>
          <w:kern w:val="0"/>
          <w:sz w:val="22"/>
          <w:szCs w:val="22"/>
          <w:lang w:eastAsia="en-US" w:bidi="ar-SA"/>
          <w14:ligatures w14:val="standardContextual"/>
        </w:rPr>
        <w:t xml:space="preserve"> nas condições impeditivas do Art. 14 da Lei Federal nº 14.133/2021. </w:t>
      </w:r>
    </w:p>
    <w:p w14:paraId="61FF7871" w14:textId="27A3A280" w:rsidR="008575D2" w:rsidRPr="00DD4439" w:rsidRDefault="008575D2" w:rsidP="00742AFD">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 xml:space="preserve">b) </w:t>
      </w:r>
      <w:r w:rsidR="006A4E65" w:rsidRPr="00DD4439">
        <w:rPr>
          <w:rFonts w:ascii="Times New Roman" w:eastAsiaTheme="minorHAnsi" w:hAnsi="Times New Roman" w:cs="Times New Roman"/>
          <w:kern w:val="0"/>
          <w:sz w:val="22"/>
          <w:szCs w:val="22"/>
          <w:lang w:eastAsia="en-US" w:bidi="ar-SA"/>
          <w14:ligatures w14:val="standardContextual"/>
        </w:rPr>
        <w:t>Q</w:t>
      </w:r>
      <w:r w:rsidRPr="00DD4439">
        <w:rPr>
          <w:rFonts w:ascii="Times New Roman" w:eastAsiaTheme="minorHAnsi" w:hAnsi="Times New Roman" w:cs="Times New Roman"/>
          <w:kern w:val="0"/>
          <w:sz w:val="22"/>
          <w:szCs w:val="22"/>
          <w:lang w:eastAsia="en-US" w:bidi="ar-SA"/>
          <w14:ligatures w14:val="standardContextual"/>
        </w:rPr>
        <w:t>ue atend</w:t>
      </w:r>
      <w:r w:rsidR="006A4E65" w:rsidRPr="00DD4439">
        <w:rPr>
          <w:rFonts w:ascii="Times New Roman" w:eastAsiaTheme="minorHAnsi" w:hAnsi="Times New Roman" w:cs="Times New Roman"/>
          <w:kern w:val="0"/>
          <w:sz w:val="22"/>
          <w:szCs w:val="22"/>
          <w:lang w:eastAsia="en-US" w:bidi="ar-SA"/>
          <w14:ligatures w14:val="standardContextual"/>
        </w:rPr>
        <w:t>e</w:t>
      </w:r>
      <w:r w:rsidRPr="00DD4439">
        <w:rPr>
          <w:rFonts w:ascii="Times New Roman" w:eastAsiaTheme="minorHAnsi" w:hAnsi="Times New Roman" w:cs="Times New Roman"/>
          <w:kern w:val="0"/>
          <w:sz w:val="22"/>
          <w:szCs w:val="22"/>
          <w:lang w:eastAsia="en-US" w:bidi="ar-SA"/>
          <w14:ligatures w14:val="standardContextual"/>
        </w:rPr>
        <w:t xml:space="preserve"> aos requisitos de habilitação, conforme disposto no Art. 63, inciso I, da Lei Federal nº 14.133/2021.</w:t>
      </w:r>
    </w:p>
    <w:p w14:paraId="20BC696F" w14:textId="22A442CE" w:rsidR="008575D2" w:rsidRPr="00DD4439" w:rsidRDefault="008575D2" w:rsidP="00742AFD">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 xml:space="preserve">c) </w:t>
      </w:r>
      <w:r w:rsidR="006A4E65" w:rsidRPr="00DD4439">
        <w:rPr>
          <w:rFonts w:ascii="Times New Roman" w:eastAsiaTheme="minorHAnsi" w:hAnsi="Times New Roman" w:cs="Times New Roman"/>
          <w:kern w:val="0"/>
          <w:sz w:val="22"/>
          <w:szCs w:val="22"/>
          <w:lang w:eastAsia="en-US" w:bidi="ar-SA"/>
          <w14:ligatures w14:val="standardContextual"/>
        </w:rPr>
        <w:t>Q</w:t>
      </w:r>
      <w:r w:rsidRPr="00DD4439">
        <w:rPr>
          <w:rFonts w:ascii="Times New Roman" w:eastAsiaTheme="minorHAnsi" w:hAnsi="Times New Roman" w:cs="Times New Roman"/>
          <w:kern w:val="0"/>
          <w:sz w:val="22"/>
          <w:szCs w:val="22"/>
          <w:lang w:eastAsia="en-US" w:bidi="ar-SA"/>
          <w14:ligatures w14:val="standardContextual"/>
        </w:rPr>
        <w:t>ue cumpr</w:t>
      </w:r>
      <w:r w:rsidR="006A4E65" w:rsidRPr="00DD4439">
        <w:rPr>
          <w:rFonts w:ascii="Times New Roman" w:eastAsiaTheme="minorHAnsi" w:hAnsi="Times New Roman" w:cs="Times New Roman"/>
          <w:kern w:val="0"/>
          <w:sz w:val="22"/>
          <w:szCs w:val="22"/>
          <w:lang w:eastAsia="en-US" w:bidi="ar-SA"/>
          <w14:ligatures w14:val="standardContextual"/>
        </w:rPr>
        <w:t>e</w:t>
      </w:r>
      <w:r w:rsidRPr="00DD4439">
        <w:rPr>
          <w:rFonts w:ascii="Times New Roman" w:eastAsiaTheme="minorHAnsi" w:hAnsi="Times New Roman" w:cs="Times New Roman"/>
          <w:kern w:val="0"/>
          <w:sz w:val="22"/>
          <w:szCs w:val="22"/>
          <w:lang w:eastAsia="en-US" w:bidi="ar-SA"/>
          <w14:ligatures w14:val="standardContextual"/>
        </w:rPr>
        <w:t xml:space="preserve"> as exigências de reserva de cargos para pessoa com deficiência e para reabilitado da Previdência Social, previstas em lei e em outras normas específicas, conforme Art. 63, inciso IV, da Lei Federal nº 14.133/2021.</w:t>
      </w:r>
    </w:p>
    <w:p w14:paraId="7632AACE" w14:textId="305B3F28" w:rsidR="006A4E65" w:rsidRPr="00DD4439" w:rsidRDefault="006A4E65" w:rsidP="00742AFD">
      <w:pPr>
        <w:autoSpaceDE w:val="0"/>
        <w:autoSpaceDN w:val="0"/>
        <w:adjustRightInd w:val="0"/>
        <w:ind w:firstLine="709"/>
        <w:jc w:val="both"/>
        <w:rPr>
          <w:rFonts w:ascii="Times New Roman" w:hAnsi="Times New Roman" w:cs="Times New Roman"/>
          <w:sz w:val="22"/>
          <w:szCs w:val="22"/>
        </w:rPr>
      </w:pPr>
      <w:r w:rsidRPr="00DD4439">
        <w:rPr>
          <w:rFonts w:ascii="Times New Roman" w:hAnsi="Times New Roman" w:cs="Times New Roman"/>
          <w:sz w:val="22"/>
          <w:szCs w:val="22"/>
        </w:rPr>
        <w:t xml:space="preserve">d) Que a proposta apresentada para esta licitação está em conformidade com as exigências do Edital e se responsabiliza pela veracidade e autenticidade dos documentos apresentados. </w:t>
      </w:r>
    </w:p>
    <w:p w14:paraId="10CFA098" w14:textId="3059E7A1" w:rsidR="006A4E65" w:rsidRPr="00DD4439" w:rsidRDefault="006A4E65" w:rsidP="00742AFD">
      <w:pPr>
        <w:autoSpaceDE w:val="0"/>
        <w:autoSpaceDN w:val="0"/>
        <w:adjustRightInd w:val="0"/>
        <w:ind w:firstLine="709"/>
        <w:jc w:val="both"/>
        <w:rPr>
          <w:rFonts w:ascii="Times New Roman" w:hAnsi="Times New Roman" w:cs="Times New Roman"/>
          <w:sz w:val="22"/>
          <w:szCs w:val="22"/>
        </w:rPr>
      </w:pPr>
      <w:r w:rsidRPr="00DD4439">
        <w:rPr>
          <w:rFonts w:ascii="Times New Roman" w:hAnsi="Times New Roman" w:cs="Times New Roman"/>
          <w:sz w:val="22"/>
          <w:szCs w:val="22"/>
        </w:rPr>
        <w:t xml:space="preserve">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14.133/2021. </w:t>
      </w:r>
    </w:p>
    <w:p w14:paraId="08508F29" w14:textId="672D18EA" w:rsidR="006A4E65" w:rsidRPr="00DD4439" w:rsidRDefault="006A4E65" w:rsidP="00742AFD">
      <w:pPr>
        <w:autoSpaceDE w:val="0"/>
        <w:autoSpaceDN w:val="0"/>
        <w:adjustRightInd w:val="0"/>
        <w:ind w:firstLine="709"/>
        <w:jc w:val="both"/>
        <w:rPr>
          <w:rFonts w:ascii="Times New Roman" w:hAnsi="Times New Roman" w:cs="Times New Roman"/>
          <w:sz w:val="22"/>
          <w:szCs w:val="22"/>
        </w:rPr>
      </w:pPr>
      <w:r w:rsidRPr="00DD4439">
        <w:rPr>
          <w:rFonts w:ascii="Times New Roman" w:hAnsi="Times New Roman" w:cs="Times New Roman"/>
          <w:sz w:val="22"/>
          <w:szCs w:val="22"/>
        </w:rPr>
        <w:t xml:space="preserve">f) Que está ciente do edital e concorda com as condições locais para o cumprimento das obrigações objeto da licitação, conforme o </w:t>
      </w:r>
      <w:r w:rsidRPr="00DD4439">
        <w:rPr>
          <w:rFonts w:ascii="Times New Roman" w:hAnsi="Times New Roman" w:cs="Times New Roman"/>
          <w:caps/>
          <w:sz w:val="22"/>
          <w:szCs w:val="22"/>
        </w:rPr>
        <w:t>A</w:t>
      </w:r>
      <w:r w:rsidRPr="00DD4439">
        <w:rPr>
          <w:rFonts w:ascii="Times New Roman" w:hAnsi="Times New Roman" w:cs="Times New Roman"/>
          <w:sz w:val="22"/>
          <w:szCs w:val="22"/>
        </w:rPr>
        <w:t xml:space="preserve">rt. 67, inciso VI, da Lei Federal nº 14.133/2021. </w:t>
      </w:r>
    </w:p>
    <w:p w14:paraId="1590C441" w14:textId="3A10B1D5" w:rsidR="006A4E65" w:rsidRPr="00DD4439" w:rsidRDefault="006A4E65" w:rsidP="00742AFD">
      <w:pPr>
        <w:autoSpaceDE w:val="0"/>
        <w:autoSpaceDN w:val="0"/>
        <w:adjustRightInd w:val="0"/>
        <w:ind w:firstLine="709"/>
        <w:jc w:val="both"/>
        <w:rPr>
          <w:rFonts w:ascii="Times New Roman" w:hAnsi="Times New Roman" w:cs="Times New Roman"/>
          <w:sz w:val="22"/>
          <w:szCs w:val="22"/>
        </w:rPr>
      </w:pPr>
      <w:r w:rsidRPr="00DD4439">
        <w:rPr>
          <w:rFonts w:ascii="Times New Roman" w:hAnsi="Times New Roman" w:cs="Times New Roman"/>
          <w:sz w:val="22"/>
          <w:szCs w:val="22"/>
        </w:rPr>
        <w:t xml:space="preserve">g) Que para fins do disposto no inciso VI do Art. 68, da Lei Federal nº 14.133/2021, não emprega menor de 18 (dezoito) anos em trabalho noturno, perigoso ou insalubre e não emprega menor de 16 (dezesseis) anos, salvo menor, a partir dos 14 (quatorze) anos, na condição de aprendiz, nos termos do inciso XXXIII, do Art. 7º, da Constituição Federal/1988. </w:t>
      </w:r>
    </w:p>
    <w:p w14:paraId="6DC5B978" w14:textId="7F6864AF" w:rsidR="006A4E65" w:rsidRPr="00DD4439" w:rsidRDefault="006A4E65" w:rsidP="00742AFD">
      <w:pPr>
        <w:autoSpaceDE w:val="0"/>
        <w:autoSpaceDN w:val="0"/>
        <w:adjustRightInd w:val="0"/>
        <w:ind w:firstLine="709"/>
        <w:jc w:val="both"/>
        <w:rPr>
          <w:rFonts w:ascii="Times New Roman" w:hAnsi="Times New Roman" w:cs="Times New Roman"/>
          <w:sz w:val="22"/>
          <w:szCs w:val="22"/>
          <w:lang w:eastAsia="pt-BR"/>
        </w:rPr>
      </w:pPr>
      <w:r w:rsidRPr="00DD4439">
        <w:rPr>
          <w:rFonts w:ascii="Times New Roman" w:hAnsi="Times New Roman" w:cs="Times New Roman"/>
          <w:sz w:val="22"/>
          <w:szCs w:val="22"/>
        </w:rPr>
        <w:t>h) Que não possui, em sua cadeia produtiva, empregados executando trabalho degradante ou forçado, observando o disposto nos incisos III e IV do Art. 1º e no inciso III do art. 5º da Constituição Federal/1988.</w:t>
      </w:r>
    </w:p>
    <w:p w14:paraId="34360A37" w14:textId="0C23CA89" w:rsidR="008575D2" w:rsidRPr="00DD4439" w:rsidRDefault="008575D2" w:rsidP="00DA58F0">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 xml:space="preserve">i) </w:t>
      </w:r>
      <w:r w:rsidR="00DA58F0" w:rsidRPr="00DD4439">
        <w:rPr>
          <w:rFonts w:ascii="Times New Roman" w:eastAsiaTheme="minorHAnsi" w:hAnsi="Times New Roman" w:cs="Times New Roman"/>
          <w:kern w:val="0"/>
          <w:sz w:val="22"/>
          <w:szCs w:val="22"/>
          <w:lang w:eastAsia="en-US" w:bidi="ar-SA"/>
          <w14:ligatures w14:val="standardContextual"/>
        </w:rPr>
        <w:t>Que, se for o caso, está</w:t>
      </w:r>
      <w:r w:rsidRPr="00DD4439">
        <w:rPr>
          <w:rFonts w:ascii="Times New Roman" w:eastAsiaTheme="minorHAnsi" w:hAnsi="Times New Roman" w:cs="Times New Roman"/>
          <w:kern w:val="0"/>
          <w:sz w:val="22"/>
          <w:szCs w:val="22"/>
          <w:lang w:eastAsia="en-US" w:bidi="ar-SA"/>
          <w14:ligatures w14:val="standardContextual"/>
        </w:rPr>
        <w:t xml:space="preserve"> enquadrado como </w:t>
      </w:r>
      <w:r w:rsidR="00DA58F0" w:rsidRPr="00DD4439">
        <w:rPr>
          <w:rFonts w:ascii="Times New Roman" w:eastAsiaTheme="minorHAnsi" w:hAnsi="Times New Roman" w:cs="Times New Roman"/>
          <w:kern w:val="0"/>
          <w:sz w:val="22"/>
          <w:szCs w:val="22"/>
          <w:lang w:eastAsia="en-US" w:bidi="ar-SA"/>
          <w14:ligatures w14:val="standardContextual"/>
        </w:rPr>
        <w:t>MEI</w:t>
      </w:r>
      <w:r w:rsidR="00854A8A" w:rsidRPr="00DD4439">
        <w:rPr>
          <w:rFonts w:ascii="Times New Roman" w:eastAsiaTheme="minorHAnsi" w:hAnsi="Times New Roman" w:cs="Times New Roman"/>
          <w:kern w:val="0"/>
          <w:sz w:val="22"/>
          <w:szCs w:val="22"/>
          <w:lang w:eastAsia="en-US" w:bidi="ar-SA"/>
          <w14:ligatures w14:val="standardContextual"/>
        </w:rPr>
        <w:t xml:space="preserve">, </w:t>
      </w:r>
      <w:r w:rsidRPr="00DD4439">
        <w:rPr>
          <w:rFonts w:ascii="Times New Roman" w:eastAsiaTheme="minorHAnsi" w:hAnsi="Times New Roman" w:cs="Times New Roman"/>
          <w:kern w:val="0"/>
          <w:sz w:val="22"/>
          <w:szCs w:val="22"/>
          <w:lang w:eastAsia="en-US" w:bidi="ar-SA"/>
          <w14:ligatures w14:val="standardContextual"/>
        </w:rPr>
        <w:t>ME</w:t>
      </w:r>
      <w:r w:rsidR="00854A8A" w:rsidRPr="00DD4439">
        <w:rPr>
          <w:rFonts w:ascii="Times New Roman" w:eastAsiaTheme="minorHAnsi" w:hAnsi="Times New Roman" w:cs="Times New Roman"/>
          <w:kern w:val="0"/>
          <w:sz w:val="22"/>
          <w:szCs w:val="22"/>
          <w:lang w:eastAsia="en-US" w:bidi="ar-SA"/>
          <w14:ligatures w14:val="standardContextual"/>
        </w:rPr>
        <w:t xml:space="preserve"> ou </w:t>
      </w:r>
      <w:r w:rsidRPr="00DD4439">
        <w:rPr>
          <w:rFonts w:ascii="Times New Roman" w:eastAsiaTheme="minorHAnsi" w:hAnsi="Times New Roman" w:cs="Times New Roman"/>
          <w:kern w:val="0"/>
          <w:sz w:val="22"/>
          <w:szCs w:val="22"/>
          <w:lang w:eastAsia="en-US" w:bidi="ar-SA"/>
          <w14:ligatures w14:val="standardContextual"/>
        </w:rPr>
        <w:t>EPP, conforme a Lei Complementar nº 123/2006, cujos termos declaro conhecer na íntegra, estando apto, portanto, a exercer o direito de preferência e declaro estar ciente do disposto nos Parágrafos 1º ao 3º do Art. 4º da Lei Federal nº 14.133/2021.</w:t>
      </w:r>
    </w:p>
    <w:p w14:paraId="69F062E9" w14:textId="681761BD" w:rsidR="008575D2" w:rsidRPr="00DD4439" w:rsidRDefault="008575D2" w:rsidP="00DA58F0">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 xml:space="preserve">j) </w:t>
      </w:r>
      <w:r w:rsidR="00DA58F0" w:rsidRPr="00DD4439">
        <w:rPr>
          <w:rFonts w:ascii="Times New Roman" w:eastAsiaTheme="minorHAnsi" w:hAnsi="Times New Roman" w:cs="Times New Roman"/>
          <w:kern w:val="0"/>
          <w:sz w:val="22"/>
          <w:szCs w:val="22"/>
          <w:lang w:eastAsia="en-US" w:bidi="ar-SA"/>
          <w14:ligatures w14:val="standardContextual"/>
        </w:rPr>
        <w:t xml:space="preserve">Que, se for o caso, é </w:t>
      </w:r>
      <w:r w:rsidRPr="00DD4439">
        <w:rPr>
          <w:rFonts w:ascii="Times New Roman" w:eastAsiaTheme="minorHAnsi" w:hAnsi="Times New Roman" w:cs="Times New Roman"/>
          <w:kern w:val="0"/>
          <w:sz w:val="22"/>
          <w:szCs w:val="22"/>
          <w:lang w:eastAsia="en-US" w:bidi="ar-SA"/>
          <w14:ligatures w14:val="standardContextual"/>
        </w:rPr>
        <w:t>organizado em cooperativa e que cumpr</w:t>
      </w:r>
      <w:r w:rsidR="00DA58F0" w:rsidRPr="00DD4439">
        <w:rPr>
          <w:rFonts w:ascii="Times New Roman" w:eastAsiaTheme="minorHAnsi" w:hAnsi="Times New Roman" w:cs="Times New Roman"/>
          <w:kern w:val="0"/>
          <w:sz w:val="22"/>
          <w:szCs w:val="22"/>
          <w:lang w:eastAsia="en-US" w:bidi="ar-SA"/>
          <w14:ligatures w14:val="standardContextual"/>
        </w:rPr>
        <w:t>e</w:t>
      </w:r>
      <w:r w:rsidRPr="00DD4439">
        <w:rPr>
          <w:rFonts w:ascii="Times New Roman" w:eastAsiaTheme="minorHAnsi" w:hAnsi="Times New Roman" w:cs="Times New Roman"/>
          <w:kern w:val="0"/>
          <w:sz w:val="22"/>
          <w:szCs w:val="22"/>
          <w:lang w:eastAsia="en-US" w:bidi="ar-SA"/>
          <w14:ligatures w14:val="standardContextual"/>
        </w:rPr>
        <w:t xml:space="preserve"> os requisitos estabelecidos no Art. 16 da Lei Federal nº 14.133/2021.</w:t>
      </w:r>
    </w:p>
    <w:p w14:paraId="460F7F27" w14:textId="62EB9485" w:rsidR="008575D2" w:rsidRPr="00DD4439"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DD4439">
        <w:rPr>
          <w:rFonts w:ascii="Times New Roman" w:eastAsiaTheme="minorHAnsi" w:hAnsi="Times New Roman" w:cs="Times New Roman"/>
          <w:kern w:val="0"/>
          <w:sz w:val="22"/>
          <w:szCs w:val="22"/>
          <w:lang w:eastAsia="en-US" w:bidi="ar-SA"/>
          <w14:ligatures w14:val="standardContextual"/>
        </w:rPr>
        <w:t>4.9</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A declaração falsa relativa ao cumprimento de qualquer condição sujeitará o licitante às sanções previstas neste Edital e na Lei Federal nº 14.133/2021.</w:t>
      </w:r>
    </w:p>
    <w:p w14:paraId="5B8DD455" w14:textId="77777777" w:rsidR="008575D2" w:rsidRPr="00DD4439"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6B17A08F" w14:textId="77777777"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DD4439">
        <w:rPr>
          <w:rFonts w:ascii="Times New Roman" w:eastAsiaTheme="minorHAnsi" w:hAnsi="Times New Roman" w:cs="Times New Roman"/>
          <w:b/>
          <w:bCs/>
          <w:kern w:val="0"/>
          <w:sz w:val="22"/>
          <w:szCs w:val="22"/>
          <w:lang w:eastAsia="en-US" w:bidi="ar-SA"/>
          <w14:ligatures w14:val="standardContextual"/>
        </w:rPr>
        <w:t>5. DA IMPUGNAÇÃO AO EDITAL E DO PEDIDO DE ESCLARECIMENTO</w:t>
      </w:r>
    </w:p>
    <w:p w14:paraId="00710430" w14:textId="0FF97A32" w:rsidR="008E6861" w:rsidRPr="00DD4439"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5.1</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Até 03 (três) dias úteis antes da data fixada para abertura do certame, qualquer pessoa poderá solicitar esclarecimentos, providências ou impugnar o Ato Convocatório deste Pregão, devendo protocolizar o pedido diretamente pela Plataforma de Licitações, no local específico dentro do processo licitatório em análise - cabendo ao Pregoeiro decidir sobre a petição no prazo de até 03 (três) dias úteis (Art. 164, § único, Lei Federal n° 14.133/2021), limitado ao último dia útil anterior à data da abertura do certame.</w:t>
      </w:r>
    </w:p>
    <w:p w14:paraId="795322D0" w14:textId="345A3238"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5.1.1</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Caso seja acolhida a impugnação contra o Ato Convocatório e a modificação comprometa a formulação das propostas, será definida e publicada nova data para a realização do certame, respeitando os prazos mínimos do Art. 55 da Lei Federal nº 14.133/2021.</w:t>
      </w:r>
    </w:p>
    <w:p w14:paraId="5AACE56C" w14:textId="192D9F93" w:rsidR="008E6861" w:rsidRPr="00DD4439"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lastRenderedPageBreak/>
        <w:t>5.1.2</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A resposta à impugnação ou ao pedido de esclarecimento será divulgada na mesma Plataforma de Licitações em que o Edital se encontra.</w:t>
      </w:r>
    </w:p>
    <w:p w14:paraId="05DB45DA" w14:textId="36969BA2"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5.2</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Não serão reconhecidas as solicitações de esclarecimentos e as impugnações apresentadas fora do prazo estipulado no item 5.1 e/ou subscritas por representante não habilitado legalmente e/ou não identificado para responder pelo proponente.</w:t>
      </w:r>
    </w:p>
    <w:p w14:paraId="481373CB" w14:textId="2A7D5D36" w:rsidR="008575D2" w:rsidRPr="00DD4439" w:rsidRDefault="008575D2" w:rsidP="008575D2">
      <w:pPr>
        <w:widowControl/>
        <w:suppressAutoHyphens w:val="0"/>
        <w:autoSpaceDE w:val="0"/>
        <w:autoSpaceDN w:val="0"/>
        <w:adjustRightInd w:val="0"/>
        <w:contextualSpacing/>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5.2.1</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Decairá do direito de impugnar os termos deste edital, por falhas ou irregularidades, o proponente/licitante que não o fizer até o terceiro dia útil que anteceder à data de realização da sessão pública do Pregão, hipótese em que tal comunicação não terá efeito de recurso.</w:t>
      </w:r>
    </w:p>
    <w:p w14:paraId="2D4E040B" w14:textId="559D8577" w:rsidR="008575D2" w:rsidRPr="00DD4439" w:rsidRDefault="008575D2" w:rsidP="008575D2">
      <w:pPr>
        <w:widowControl/>
        <w:suppressAutoHyphens w:val="0"/>
        <w:autoSpaceDE w:val="0"/>
        <w:autoSpaceDN w:val="0"/>
        <w:adjustRightInd w:val="0"/>
        <w:contextualSpacing/>
        <w:jc w:val="both"/>
        <w:rPr>
          <w:rFonts w:ascii="Times New Roman" w:eastAsia="Times New Roman" w:hAnsi="Times New Roman" w:cs="Times New Roman"/>
          <w:b/>
          <w:bCs/>
          <w:kern w:val="0"/>
          <w:sz w:val="22"/>
          <w:szCs w:val="22"/>
          <w:lang w:eastAsia="pt-BR" w:bidi="ar-SA"/>
        </w:rPr>
      </w:pPr>
      <w:r w:rsidRPr="00DD4439">
        <w:rPr>
          <w:rFonts w:ascii="Times New Roman" w:eastAsiaTheme="minorHAnsi" w:hAnsi="Times New Roman" w:cs="Times New Roman"/>
          <w:kern w:val="0"/>
          <w:sz w:val="22"/>
          <w:szCs w:val="22"/>
          <w:lang w:eastAsia="en-US" w:bidi="ar-SA"/>
          <w14:ligatures w14:val="standardContextual"/>
        </w:rPr>
        <w:t>5.3</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A impugnação feita tempestivamente pelo proponente/licitante não o impedirá de participar do certame.</w:t>
      </w:r>
    </w:p>
    <w:p w14:paraId="0EC01694" w14:textId="25EAD158" w:rsidR="00B9465E" w:rsidRPr="00DD4439" w:rsidRDefault="00B9465E" w:rsidP="009C42D2">
      <w:pPr>
        <w:widowControl/>
        <w:suppressAutoHyphens w:val="0"/>
        <w:autoSpaceDE w:val="0"/>
        <w:autoSpaceDN w:val="0"/>
        <w:adjustRightInd w:val="0"/>
        <w:contextualSpacing/>
        <w:jc w:val="both"/>
        <w:rPr>
          <w:rFonts w:ascii="Times New Roman" w:eastAsia="Times New Roman" w:hAnsi="Times New Roman" w:cs="Times New Roman"/>
          <w:b/>
          <w:bCs/>
          <w:kern w:val="0"/>
          <w:sz w:val="22"/>
          <w:szCs w:val="22"/>
          <w:lang w:eastAsia="pt-BR" w:bidi="ar-SA"/>
        </w:rPr>
      </w:pPr>
    </w:p>
    <w:p w14:paraId="324033FA" w14:textId="77777777" w:rsidR="008E6861" w:rsidRPr="00DD4439" w:rsidRDefault="008E6861" w:rsidP="008E6861">
      <w:pPr>
        <w:jc w:val="both"/>
        <w:rPr>
          <w:rFonts w:ascii="Times New Roman" w:eastAsia="Times New Roman" w:hAnsi="Times New Roman" w:cs="Times New Roman"/>
          <w:b/>
          <w:snapToGrid w:val="0"/>
          <w:sz w:val="22"/>
          <w:szCs w:val="22"/>
        </w:rPr>
      </w:pPr>
      <w:bookmarkStart w:id="3" w:name="_Hlk137063472"/>
      <w:r w:rsidRPr="00DD4439">
        <w:rPr>
          <w:rFonts w:ascii="Times New Roman" w:eastAsia="Times New Roman" w:hAnsi="Times New Roman" w:cs="Times New Roman"/>
          <w:b/>
          <w:snapToGrid w:val="0"/>
          <w:sz w:val="22"/>
          <w:szCs w:val="22"/>
        </w:rPr>
        <w:t>6. DA PROPOSTA DE PREÇOS NA PLATAFORMA DE LICITAÇÕES</w:t>
      </w:r>
    </w:p>
    <w:bookmarkEnd w:id="3"/>
    <w:p w14:paraId="3220070C" w14:textId="455D7E0F" w:rsidR="008E6861" w:rsidRPr="00DD4439" w:rsidRDefault="008E6861" w:rsidP="008E6861">
      <w:pPr>
        <w:widowControl/>
        <w:suppressAutoHyphens w:val="0"/>
        <w:ind w:left="8"/>
        <w:jc w:val="both"/>
        <w:rPr>
          <w:rFonts w:ascii="Times New Roman" w:hAnsi="Times New Roman" w:cs="Times New Roman"/>
          <w:sz w:val="22"/>
          <w:szCs w:val="22"/>
        </w:rPr>
      </w:pPr>
      <w:r w:rsidRPr="00DD4439">
        <w:rPr>
          <w:rFonts w:ascii="Times New Roman" w:hAnsi="Times New Roman" w:cs="Times New Roman"/>
          <w:sz w:val="22"/>
          <w:szCs w:val="22"/>
        </w:rPr>
        <w:t>6.1</w:t>
      </w:r>
      <w:r w:rsidR="00637A87" w:rsidRPr="00DD4439">
        <w:rPr>
          <w:rFonts w:ascii="Times New Roman" w:hAnsi="Times New Roman" w:cs="Times New Roman"/>
          <w:sz w:val="22"/>
          <w:szCs w:val="22"/>
        </w:rPr>
        <w:t>.</w:t>
      </w:r>
      <w:r w:rsidRPr="00DD4439">
        <w:rPr>
          <w:rFonts w:ascii="Times New Roman" w:hAnsi="Times New Roman" w:cs="Times New Roman"/>
          <w:sz w:val="22"/>
          <w:szCs w:val="22"/>
        </w:rPr>
        <w:t xml:space="preserve"> O licitante deverá formular sua proposta, </w:t>
      </w:r>
      <w:r w:rsidRPr="00DD4439">
        <w:rPr>
          <w:rFonts w:ascii="Times New Roman" w:hAnsi="Times New Roman" w:cs="Times New Roman"/>
          <w:sz w:val="22"/>
          <w:szCs w:val="22"/>
          <w:u w:val="single"/>
        </w:rPr>
        <w:t>exclusivamente</w:t>
      </w:r>
      <w:r w:rsidRPr="00DD4439">
        <w:rPr>
          <w:rFonts w:ascii="Times New Roman" w:hAnsi="Times New Roman" w:cs="Times New Roman"/>
          <w:sz w:val="22"/>
          <w:szCs w:val="22"/>
        </w:rPr>
        <w:t xml:space="preserve"> por meio da Plataforma Licitações, através da digitação da senha privativa, a partir da data da liberação do edital</w:t>
      </w:r>
      <w:hyperlink r:id="rId14">
        <w:r w:rsidRPr="00DD4439">
          <w:rPr>
            <w:rFonts w:ascii="Times New Roman" w:hAnsi="Times New Roman" w:cs="Times New Roman"/>
            <w:sz w:val="22"/>
            <w:szCs w:val="22"/>
          </w:rPr>
          <w:t>,</w:t>
        </w:r>
      </w:hyperlink>
      <w:r w:rsidRPr="00DD4439">
        <w:rPr>
          <w:rFonts w:ascii="Times New Roman" w:hAnsi="Times New Roman" w:cs="Times New Roman"/>
          <w:sz w:val="22"/>
          <w:szCs w:val="22"/>
        </w:rPr>
        <w:t xml:space="preserve"> até a data e horário marcados para abertura da sessão, quando então encerrar-se-á automaticamente a fase de recebimento de propostas. </w:t>
      </w:r>
    </w:p>
    <w:p w14:paraId="564148A0" w14:textId="2D6FB7C5" w:rsidR="00EA7C0B" w:rsidRPr="00DD4439" w:rsidRDefault="00EA7C0B" w:rsidP="00EA7C0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6.2</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O licitante deverá enviar sua proposta mediante o preenchimento, no sistema eletrônico, do preço unitário, preço total, MARCA e MODELO (Deverá ser ofertado apenas 01 (UMA) MARCA e 01 (UM) MODELO para cada item), exceto quando se tratar de OBRAS e SERVIÇOS</w:t>
      </w:r>
      <w:r w:rsidR="009B36C2" w:rsidRPr="00DD4439">
        <w:rPr>
          <w:rFonts w:ascii="Times New Roman" w:eastAsiaTheme="minorHAnsi" w:hAnsi="Times New Roman" w:cs="Times New Roman"/>
          <w:kern w:val="0"/>
          <w:sz w:val="22"/>
          <w:szCs w:val="22"/>
          <w:lang w:eastAsia="en-US" w:bidi="ar-SA"/>
          <w14:ligatures w14:val="standardContextual"/>
        </w:rPr>
        <w:t>, nestes casos é opcional</w:t>
      </w:r>
      <w:r w:rsidRPr="00DD4439">
        <w:rPr>
          <w:rFonts w:ascii="Times New Roman" w:eastAsiaTheme="minorHAnsi" w:hAnsi="Times New Roman" w:cs="Times New Roman"/>
          <w:kern w:val="0"/>
          <w:sz w:val="22"/>
          <w:szCs w:val="22"/>
          <w:lang w:eastAsia="en-US" w:bidi="ar-SA"/>
          <w14:ligatures w14:val="standardContextual"/>
        </w:rPr>
        <w:t>.</w:t>
      </w:r>
    </w:p>
    <w:p w14:paraId="6E8AC9A9" w14:textId="70DA5711"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6.2.1</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Não poderá ser incluído no registro da proposta eletrônica qualquer nome, texto, elemento ou caractere que possa identificar o licitante, sob pena de DESCLASSIFICAÇÃO da proposta e aplicação de sanção administrativa prevista neste edital.</w:t>
      </w:r>
    </w:p>
    <w:p w14:paraId="5D674650" w14:textId="72D40132"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6.2.2</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Os preços deverão ser apresentados em moeda corrente nacional com, no máximo, 2 (duas) casas decimais após a vírgula, computados os tributos de qualquer natureza incidentes sobre o objeto a ser fornecido, bem como o custo de transporte, inclusive carga e descarga, correndo tal operação, única e exclusivamente por conta, risco e responsabilidade da empresa vencedora desta Licitação.</w:t>
      </w:r>
    </w:p>
    <w:p w14:paraId="5E0156E2" w14:textId="6675C4C9"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6.3</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Nos valores propostos estarão inclusos todos os custos operacionais, encargos previdenciários, trabalhistas, tributários, comerciais e quaisquer outros que incidam direta ou indiretamente no fornecimento dos bens ou serviços.</w:t>
      </w:r>
    </w:p>
    <w:p w14:paraId="746F048C" w14:textId="0036E6E0" w:rsidR="008575D2" w:rsidRPr="00DD4439" w:rsidRDefault="008575D2" w:rsidP="008575D2">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DD4439">
        <w:rPr>
          <w:rFonts w:ascii="Times New Roman" w:eastAsia="Times New Roman" w:hAnsi="Times New Roman" w:cs="Times New Roman"/>
          <w:kern w:val="0"/>
          <w:sz w:val="22"/>
          <w:szCs w:val="22"/>
          <w:lang w:eastAsia="pt-BR" w:bidi="ar-SA"/>
        </w:rPr>
        <w:t>6.4</w:t>
      </w:r>
      <w:r w:rsidR="00637A87" w:rsidRPr="00DD4439">
        <w:rPr>
          <w:rFonts w:ascii="Times New Roman" w:eastAsia="Times New Roman" w:hAnsi="Times New Roman" w:cs="Times New Roman"/>
          <w:kern w:val="0"/>
          <w:sz w:val="22"/>
          <w:szCs w:val="22"/>
          <w:lang w:eastAsia="pt-BR" w:bidi="ar-SA"/>
        </w:rPr>
        <w:t>.</w:t>
      </w:r>
      <w:r w:rsidRPr="00DD4439">
        <w:rPr>
          <w:rFonts w:ascii="Times New Roman" w:eastAsia="Times New Roman" w:hAnsi="Times New Roman" w:cs="Times New Roman"/>
          <w:kern w:val="0"/>
          <w:sz w:val="22"/>
          <w:szCs w:val="22"/>
          <w:lang w:eastAsia="pt-BR" w:bidi="ar-SA"/>
        </w:rPr>
        <w:t xml:space="preserve"> O licitante deverá observar que quando a forma de julgamento for por lotes, deverá cotar preço para todos os subitens do lote, sob pena de terem sua proposta desclassificada por estar incompleta prejudicando assim o julgamento. </w:t>
      </w:r>
    </w:p>
    <w:p w14:paraId="620E7701" w14:textId="2558EE3E"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6.5</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5FF83CD9" w14:textId="4512B578"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6.6</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O prazo de validade da proposta é fixado em 60 (sessenta) dias, a contar da data de sua apresentação.</w:t>
      </w:r>
    </w:p>
    <w:p w14:paraId="514348B7" w14:textId="20A18217" w:rsidR="008575D2" w:rsidRPr="00DD4439" w:rsidRDefault="008575D2" w:rsidP="008575D2">
      <w:pPr>
        <w:jc w:val="both"/>
        <w:rPr>
          <w:rFonts w:ascii="Times New Roman" w:eastAsia="Times New Roman" w:hAnsi="Times New Roman" w:cs="Times New Roman"/>
          <w:snapToGrid w:val="0"/>
          <w:sz w:val="22"/>
          <w:szCs w:val="22"/>
        </w:rPr>
      </w:pPr>
      <w:r w:rsidRPr="00DD4439">
        <w:rPr>
          <w:rFonts w:ascii="Times New Roman" w:eastAsia="Times New Roman" w:hAnsi="Times New Roman" w:cs="Times New Roman"/>
          <w:snapToGrid w:val="0"/>
          <w:sz w:val="22"/>
          <w:szCs w:val="22"/>
        </w:rPr>
        <w:t>6.6.1</w:t>
      </w:r>
      <w:r w:rsidR="00637A87" w:rsidRPr="00DD4439">
        <w:rPr>
          <w:rFonts w:ascii="Times New Roman" w:eastAsia="Times New Roman" w:hAnsi="Times New Roman" w:cs="Times New Roman"/>
          <w:snapToGrid w:val="0"/>
          <w:sz w:val="22"/>
          <w:szCs w:val="22"/>
        </w:rPr>
        <w:t>.</w:t>
      </w:r>
      <w:r w:rsidRPr="00DD4439">
        <w:rPr>
          <w:rFonts w:ascii="Times New Roman" w:eastAsia="Times New Roman" w:hAnsi="Times New Roman" w:cs="Times New Roman"/>
          <w:snapToGrid w:val="0"/>
          <w:sz w:val="22"/>
          <w:szCs w:val="22"/>
        </w:rPr>
        <w:t xml:space="preserve"> Caso haja omissão, na proposta, dos prazos de sua validade e/ou de garantia, aplicar-se-ão os prazos estipulados neste edital. </w:t>
      </w:r>
    </w:p>
    <w:p w14:paraId="1D49864D" w14:textId="33C94C95" w:rsidR="008575D2" w:rsidRPr="00DD4439" w:rsidRDefault="008575D2" w:rsidP="008575D2">
      <w:pPr>
        <w:jc w:val="both"/>
        <w:rPr>
          <w:rFonts w:ascii="Times New Roman" w:hAnsi="Times New Roman" w:cs="Times New Roman"/>
          <w:sz w:val="22"/>
          <w:szCs w:val="22"/>
        </w:rPr>
      </w:pPr>
      <w:r w:rsidRPr="00DD4439">
        <w:rPr>
          <w:rFonts w:ascii="Times New Roman" w:hAnsi="Times New Roman" w:cs="Times New Roman"/>
          <w:sz w:val="22"/>
          <w:szCs w:val="22"/>
        </w:rPr>
        <w:t>6.6.2</w:t>
      </w:r>
      <w:r w:rsidR="00637A87" w:rsidRPr="00DD4439">
        <w:rPr>
          <w:rFonts w:ascii="Times New Roman" w:hAnsi="Times New Roman" w:cs="Times New Roman"/>
          <w:sz w:val="22"/>
          <w:szCs w:val="22"/>
        </w:rPr>
        <w:t>.</w:t>
      </w:r>
      <w:r w:rsidRPr="00DD4439">
        <w:rPr>
          <w:rFonts w:ascii="Times New Roman" w:hAnsi="Times New Roman" w:cs="Times New Roman"/>
          <w:sz w:val="22"/>
          <w:szCs w:val="22"/>
        </w:rPr>
        <w:t xml:space="preserve"> O prazo de validade da proposta de preços ficará suspenso quando ocorrer qualquer recurso, até a decisão do mérito. </w:t>
      </w:r>
    </w:p>
    <w:p w14:paraId="28B1E814" w14:textId="25693377" w:rsidR="008575D2" w:rsidRPr="00DD4439" w:rsidRDefault="008575D2" w:rsidP="008575D2">
      <w:pPr>
        <w:jc w:val="both"/>
        <w:rPr>
          <w:rFonts w:ascii="Times New Roman" w:eastAsia="Times New Roman" w:hAnsi="Times New Roman" w:cs="Times New Roman"/>
          <w:snapToGrid w:val="0"/>
          <w:sz w:val="22"/>
          <w:szCs w:val="22"/>
        </w:rPr>
      </w:pPr>
      <w:r w:rsidRPr="00DD4439">
        <w:rPr>
          <w:rFonts w:ascii="Times New Roman" w:eastAsia="Times New Roman" w:hAnsi="Times New Roman" w:cs="Times New Roman"/>
          <w:snapToGrid w:val="0"/>
          <w:sz w:val="22"/>
          <w:szCs w:val="22"/>
        </w:rPr>
        <w:t>6.7</w:t>
      </w:r>
      <w:r w:rsidR="00637A87" w:rsidRPr="00DD4439">
        <w:rPr>
          <w:rFonts w:ascii="Times New Roman" w:eastAsia="Times New Roman" w:hAnsi="Times New Roman" w:cs="Times New Roman"/>
          <w:snapToGrid w:val="0"/>
          <w:sz w:val="22"/>
          <w:szCs w:val="22"/>
        </w:rPr>
        <w:t>.</w:t>
      </w:r>
      <w:r w:rsidRPr="00DD4439">
        <w:rPr>
          <w:rFonts w:ascii="Times New Roman" w:eastAsia="Times New Roman" w:hAnsi="Times New Roman" w:cs="Times New Roman"/>
          <w:snapToGrid w:val="0"/>
          <w:sz w:val="22"/>
          <w:szCs w:val="22"/>
        </w:rPr>
        <w:t xml:space="preserve"> Até a abertura da sessão, os licitantes poderão retirar ou substituir a proposta anteriormente apresentada. </w:t>
      </w:r>
    </w:p>
    <w:p w14:paraId="4C211245" w14:textId="153F1DF6" w:rsidR="008575D2" w:rsidRPr="00DD4439" w:rsidRDefault="008575D2" w:rsidP="008575D2">
      <w:pPr>
        <w:jc w:val="both"/>
        <w:rPr>
          <w:rFonts w:ascii="Times New Roman" w:hAnsi="Times New Roman" w:cs="Times New Roman"/>
          <w:sz w:val="22"/>
          <w:szCs w:val="22"/>
        </w:rPr>
      </w:pPr>
      <w:r w:rsidRPr="00DD4439">
        <w:rPr>
          <w:rFonts w:ascii="Times New Roman" w:hAnsi="Times New Roman" w:cs="Times New Roman"/>
          <w:sz w:val="22"/>
          <w:szCs w:val="22"/>
        </w:rPr>
        <w:t>6.8</w:t>
      </w:r>
      <w:r w:rsidR="00637A87" w:rsidRPr="00DD4439">
        <w:rPr>
          <w:rFonts w:ascii="Times New Roman" w:hAnsi="Times New Roman" w:cs="Times New Roman"/>
          <w:sz w:val="22"/>
          <w:szCs w:val="22"/>
        </w:rPr>
        <w:t>.</w:t>
      </w:r>
      <w:r w:rsidRPr="00DD4439">
        <w:rPr>
          <w:rFonts w:ascii="Times New Roman" w:hAnsi="Times New Roman" w:cs="Times New Roman"/>
          <w:sz w:val="22"/>
          <w:szCs w:val="22"/>
        </w:rPr>
        <w:t xml:space="preserve"> A sessão poderá ser suspensa pelo pregoeiro a qualquer momento para análise e conformidade das propostas. </w:t>
      </w:r>
    </w:p>
    <w:p w14:paraId="2BC6B417" w14:textId="45119C46" w:rsidR="008575D2" w:rsidRPr="00DD4439" w:rsidRDefault="008575D2" w:rsidP="008575D2">
      <w:pPr>
        <w:jc w:val="both"/>
        <w:rPr>
          <w:rFonts w:ascii="Times New Roman" w:hAnsi="Times New Roman" w:cs="Times New Roman"/>
          <w:sz w:val="22"/>
          <w:szCs w:val="22"/>
        </w:rPr>
      </w:pPr>
      <w:r w:rsidRPr="00DD4439">
        <w:rPr>
          <w:rFonts w:ascii="Times New Roman" w:hAnsi="Times New Roman" w:cs="Times New Roman"/>
          <w:sz w:val="22"/>
          <w:szCs w:val="22"/>
        </w:rPr>
        <w:t>6.8.1</w:t>
      </w:r>
      <w:r w:rsidR="00637A87" w:rsidRPr="00DD4439">
        <w:rPr>
          <w:rFonts w:ascii="Times New Roman" w:hAnsi="Times New Roman" w:cs="Times New Roman"/>
          <w:sz w:val="22"/>
          <w:szCs w:val="22"/>
        </w:rPr>
        <w:t>.</w:t>
      </w:r>
      <w:r w:rsidRPr="00DD4439">
        <w:rPr>
          <w:rFonts w:ascii="Times New Roman" w:hAnsi="Times New Roman" w:cs="Times New Roman"/>
          <w:sz w:val="22"/>
          <w:szCs w:val="22"/>
        </w:rPr>
        <w:t xml:space="preserve"> Após a suspensão da sessão pública, o pregoeiro enviará, via chat, mensagem aos licitantes informando a data e o horário previsto para o início da oferta de lances. </w:t>
      </w:r>
    </w:p>
    <w:p w14:paraId="6B76A6B1" w14:textId="08BA7CE6" w:rsidR="008E6861" w:rsidRPr="00DD4439" w:rsidRDefault="008E6861" w:rsidP="008E6861">
      <w:pPr>
        <w:jc w:val="both"/>
        <w:rPr>
          <w:rFonts w:ascii="Times New Roman" w:eastAsia="Times New Roman" w:hAnsi="Times New Roman" w:cs="Times New Roman"/>
          <w:snapToGrid w:val="0"/>
          <w:sz w:val="22"/>
          <w:szCs w:val="22"/>
        </w:rPr>
      </w:pPr>
      <w:r w:rsidRPr="00DD4439">
        <w:rPr>
          <w:rFonts w:ascii="Times New Roman" w:eastAsia="Times New Roman" w:hAnsi="Times New Roman" w:cs="Times New Roman"/>
          <w:snapToGrid w:val="0"/>
          <w:sz w:val="22"/>
          <w:szCs w:val="22"/>
        </w:rPr>
        <w:t>6.9</w:t>
      </w:r>
      <w:r w:rsidR="00637A87" w:rsidRPr="00DD4439">
        <w:rPr>
          <w:rFonts w:ascii="Times New Roman" w:eastAsia="Times New Roman" w:hAnsi="Times New Roman" w:cs="Times New Roman"/>
          <w:snapToGrid w:val="0"/>
          <w:sz w:val="22"/>
          <w:szCs w:val="22"/>
        </w:rPr>
        <w:t>.</w:t>
      </w:r>
      <w:r w:rsidRPr="00DD4439">
        <w:rPr>
          <w:rFonts w:ascii="Times New Roman" w:eastAsia="Times New Roman" w:hAnsi="Times New Roman" w:cs="Times New Roman"/>
          <w:snapToGrid w:val="0"/>
          <w:sz w:val="22"/>
          <w:szCs w:val="22"/>
        </w:rPr>
        <w:t xml:space="preserve"> O licitante será responsável por todas as transações que forem efetuadas em seu nome na Plataforma de Licitações, assumindo como firmes e verdadeiras suas propostas, os lances inseridos durante a sessão pública. </w:t>
      </w:r>
    </w:p>
    <w:p w14:paraId="34EAF0FB" w14:textId="0562186A"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6.10</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O licitante deve respeitar os preços máximos estabelecidos no edital e seus anexos.</w:t>
      </w:r>
    </w:p>
    <w:p w14:paraId="342B9FAF" w14:textId="3E3C2791"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6.10.1</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Caso a proposta do licitante vencedor, após o término da disputa de preços, estiver com valor superior ao máximo estimado para a contratação, será realizada a negociação direta com este, e em caso de não haver negociação, sua proposta será desclassificada, conforme estabelece a alínea “c” do item 11.2 deste instrumento.</w:t>
      </w:r>
    </w:p>
    <w:p w14:paraId="7EB578E9" w14:textId="77ED39C7" w:rsidR="008E6861" w:rsidRPr="00DD4439"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6.11</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No caso de alguma inconsistência no descritivo dos itens entre o Edital e o constante na Plataforma de Licitações, deverá ser considerado o descritivo do Edital.</w:t>
      </w:r>
    </w:p>
    <w:p w14:paraId="0CA8D174" w14:textId="2608FDB7" w:rsidR="008575D2" w:rsidRPr="00DD4439"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DD4439">
        <w:rPr>
          <w:rFonts w:ascii="Times New Roman" w:eastAsiaTheme="minorHAnsi" w:hAnsi="Times New Roman" w:cs="Times New Roman"/>
          <w:kern w:val="0"/>
          <w:sz w:val="22"/>
          <w:szCs w:val="22"/>
          <w:lang w:eastAsia="en-US" w:bidi="ar-SA"/>
          <w14:ligatures w14:val="standardContextual"/>
        </w:rPr>
        <w:t>6.12</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A inserção dos documentos de habilitação juntamente com a proposta previamente à abertura da sessão pública é opcional, sendo obrigatório que os mesmos sejam inseridos apenas pelo licitante vencedor no prazo de 02 (duas) horas após o licitante ser declarado vencedor no certame.</w:t>
      </w:r>
    </w:p>
    <w:p w14:paraId="08A3A0EB" w14:textId="25492801" w:rsidR="00940D72" w:rsidRPr="00DD4439" w:rsidRDefault="00940D72" w:rsidP="00BC41B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1481FE60" w14:textId="77777777"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DD4439">
        <w:rPr>
          <w:rFonts w:ascii="Times New Roman" w:eastAsiaTheme="minorHAnsi" w:hAnsi="Times New Roman" w:cs="Times New Roman"/>
          <w:b/>
          <w:bCs/>
          <w:kern w:val="0"/>
          <w:sz w:val="22"/>
          <w:szCs w:val="22"/>
          <w:lang w:eastAsia="en-US" w:bidi="ar-SA"/>
          <w14:ligatures w14:val="standardContextual"/>
        </w:rPr>
        <w:t>7. DA HABILITAÇÃO</w:t>
      </w:r>
    </w:p>
    <w:p w14:paraId="5A086AE3" w14:textId="34C85C0B" w:rsidR="008575D2" w:rsidRPr="00DD4439" w:rsidRDefault="008575D2" w:rsidP="008575D2">
      <w:pPr>
        <w:autoSpaceDE w:val="0"/>
        <w:autoSpaceDN w:val="0"/>
        <w:adjustRightInd w:val="0"/>
        <w:ind w:hanging="2"/>
        <w:jc w:val="both"/>
        <w:rPr>
          <w:rFonts w:ascii="Times New Roman" w:hAnsi="Times New Roman" w:cs="Times New Roman"/>
          <w:sz w:val="22"/>
          <w:szCs w:val="22"/>
          <w:lang w:eastAsia="pt-BR"/>
        </w:rPr>
      </w:pPr>
      <w:bookmarkStart w:id="4" w:name="_Hlk85634357"/>
      <w:r w:rsidRPr="00DD4439">
        <w:rPr>
          <w:rFonts w:ascii="Times New Roman" w:hAnsi="Times New Roman" w:cs="Times New Roman"/>
          <w:sz w:val="22"/>
          <w:szCs w:val="22"/>
        </w:rPr>
        <w:lastRenderedPageBreak/>
        <w:t>7.1</w:t>
      </w:r>
      <w:r w:rsidR="00637A87" w:rsidRPr="00DD4439">
        <w:rPr>
          <w:rFonts w:ascii="Times New Roman" w:hAnsi="Times New Roman" w:cs="Times New Roman"/>
          <w:sz w:val="22"/>
          <w:szCs w:val="22"/>
        </w:rPr>
        <w:t>.</w:t>
      </w:r>
      <w:r w:rsidRPr="00DD4439">
        <w:rPr>
          <w:rFonts w:ascii="Times New Roman" w:hAnsi="Times New Roman" w:cs="Times New Roman"/>
          <w:sz w:val="22"/>
          <w:szCs w:val="22"/>
        </w:rPr>
        <w:t xml:space="preserve"> Para habilitação, será exigida, exclusivamente e somente do licitante vencedor, a documentação relativa à habilitação jurídica; qualificação técnica; habilitação fiscal, social e trabalhista; e habilitação econômico-financeira, conforme a seguir:</w:t>
      </w:r>
    </w:p>
    <w:bookmarkEnd w:id="4"/>
    <w:p w14:paraId="0FF96148" w14:textId="77777777" w:rsidR="008575D2" w:rsidRPr="00DD4439" w:rsidRDefault="008575D2" w:rsidP="008575D2">
      <w:pPr>
        <w:autoSpaceDE w:val="0"/>
        <w:autoSpaceDN w:val="0"/>
        <w:adjustRightInd w:val="0"/>
        <w:jc w:val="both"/>
        <w:rPr>
          <w:rFonts w:ascii="Times New Roman" w:hAnsi="Times New Roman" w:cs="Times New Roman"/>
          <w:b/>
          <w:bCs/>
          <w:sz w:val="22"/>
          <w:szCs w:val="22"/>
          <w:lang w:eastAsia="pt-BR"/>
        </w:rPr>
      </w:pPr>
    </w:p>
    <w:p w14:paraId="6D15C053" w14:textId="135152EA" w:rsidR="008575D2" w:rsidRPr="00DD4439" w:rsidRDefault="008575D2" w:rsidP="008575D2">
      <w:pPr>
        <w:autoSpaceDE w:val="0"/>
        <w:autoSpaceDN w:val="0"/>
        <w:adjustRightInd w:val="0"/>
        <w:ind w:hanging="2"/>
        <w:jc w:val="both"/>
        <w:rPr>
          <w:rFonts w:ascii="Times New Roman" w:hAnsi="Times New Roman" w:cs="Times New Roman"/>
          <w:b/>
          <w:bCs/>
          <w:sz w:val="22"/>
          <w:szCs w:val="22"/>
          <w:lang w:eastAsia="pt-BR"/>
        </w:rPr>
      </w:pPr>
      <w:r w:rsidRPr="00DD4439">
        <w:rPr>
          <w:rFonts w:ascii="Times New Roman" w:hAnsi="Times New Roman" w:cs="Times New Roman"/>
          <w:b/>
          <w:bCs/>
          <w:sz w:val="22"/>
          <w:szCs w:val="22"/>
          <w:lang w:eastAsia="pt-BR"/>
        </w:rPr>
        <w:t>7.1.1</w:t>
      </w:r>
      <w:r w:rsidR="00637A87" w:rsidRPr="00DD4439">
        <w:rPr>
          <w:rFonts w:ascii="Times New Roman" w:hAnsi="Times New Roman" w:cs="Times New Roman"/>
          <w:b/>
          <w:bCs/>
          <w:sz w:val="22"/>
          <w:szCs w:val="22"/>
          <w:lang w:eastAsia="pt-BR"/>
        </w:rPr>
        <w:t>.</w:t>
      </w:r>
      <w:r w:rsidRPr="00DD4439">
        <w:rPr>
          <w:rFonts w:ascii="Times New Roman" w:hAnsi="Times New Roman" w:cs="Times New Roman"/>
          <w:b/>
          <w:bCs/>
          <w:sz w:val="22"/>
          <w:szCs w:val="22"/>
          <w:lang w:eastAsia="pt-BR"/>
        </w:rPr>
        <w:t xml:space="preserve"> Habilitação Jurídica: </w:t>
      </w:r>
    </w:p>
    <w:p w14:paraId="525298DD" w14:textId="76848ABD" w:rsidR="005C5732" w:rsidRPr="00DD4439" w:rsidRDefault="005C5732" w:rsidP="005C5732">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DD4439">
        <w:rPr>
          <w:rFonts w:ascii="Times New Roman" w:eastAsiaTheme="minorHAnsi" w:hAnsi="Times New Roman" w:cs="Times New Roman"/>
          <w:sz w:val="22"/>
          <w:szCs w:val="22"/>
          <w:lang w:eastAsia="en-US"/>
          <w14:ligatures w14:val="standardContextual"/>
        </w:rPr>
        <w:t>7.1.1.1</w:t>
      </w:r>
      <w:r w:rsidR="00637A87" w:rsidRPr="00DD4439">
        <w:rPr>
          <w:rFonts w:ascii="Times New Roman" w:eastAsiaTheme="minorHAnsi" w:hAnsi="Times New Roman" w:cs="Times New Roman"/>
          <w:sz w:val="22"/>
          <w:szCs w:val="22"/>
          <w:lang w:eastAsia="en-US"/>
          <w14:ligatures w14:val="standardContextual"/>
        </w:rPr>
        <w:t>.</w:t>
      </w:r>
      <w:r w:rsidRPr="00DD4439">
        <w:rPr>
          <w:rFonts w:ascii="Times New Roman" w:eastAsiaTheme="minorHAnsi" w:hAnsi="Times New Roman" w:cs="Times New Roman"/>
          <w:sz w:val="22"/>
          <w:szCs w:val="22"/>
          <w:lang w:eastAsia="en-US"/>
          <w14:ligatures w14:val="standardContextual"/>
        </w:rPr>
        <w:t xml:space="preserve"> No caso de empresário individual: Registro Comercial e cédula de identidade, ou; </w:t>
      </w:r>
    </w:p>
    <w:p w14:paraId="45BF47A7" w14:textId="44C1495D" w:rsidR="005C5732" w:rsidRPr="00DD4439" w:rsidRDefault="005C5732" w:rsidP="005C5732">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DD4439">
        <w:rPr>
          <w:rFonts w:ascii="Times New Roman" w:eastAsiaTheme="minorHAnsi" w:hAnsi="Times New Roman" w:cs="Times New Roman"/>
          <w:sz w:val="22"/>
          <w:szCs w:val="22"/>
          <w:lang w:eastAsia="en-US"/>
          <w14:ligatures w14:val="standardContextual"/>
        </w:rPr>
        <w:t>7.1.1.2</w:t>
      </w:r>
      <w:r w:rsidR="00637A87" w:rsidRPr="00DD4439">
        <w:rPr>
          <w:rFonts w:ascii="Times New Roman" w:eastAsiaTheme="minorHAnsi" w:hAnsi="Times New Roman" w:cs="Times New Roman"/>
          <w:sz w:val="22"/>
          <w:szCs w:val="22"/>
          <w:lang w:eastAsia="en-US"/>
          <w14:ligatures w14:val="standardContextual"/>
        </w:rPr>
        <w:t>.</w:t>
      </w:r>
      <w:r w:rsidRPr="00DD4439">
        <w:rPr>
          <w:rFonts w:ascii="Times New Roman" w:eastAsiaTheme="minorHAnsi" w:hAnsi="Times New Roman" w:cs="Times New Roman"/>
          <w:sz w:val="22"/>
          <w:szCs w:val="22"/>
          <w:lang w:eastAsia="en-US"/>
          <w14:ligatures w14:val="standardContextual"/>
        </w:rPr>
        <w:t xml:space="preserve"> No caso de Microempreendedor Individual – MEI: Certificado da Condição de Microempreendedor Individual</w:t>
      </w:r>
      <w:r w:rsidR="00637A87" w:rsidRPr="00DD4439">
        <w:rPr>
          <w:rFonts w:ascii="Times New Roman" w:eastAsiaTheme="minorHAnsi" w:hAnsi="Times New Roman" w:cs="Times New Roman"/>
          <w:sz w:val="22"/>
          <w:szCs w:val="22"/>
          <w:lang w:eastAsia="en-US"/>
          <w14:ligatures w14:val="standardContextual"/>
        </w:rPr>
        <w:t xml:space="preserve"> - </w:t>
      </w:r>
      <w:r w:rsidRPr="00DD4439">
        <w:rPr>
          <w:rFonts w:ascii="Times New Roman" w:eastAsiaTheme="minorHAnsi" w:hAnsi="Times New Roman" w:cs="Times New Roman"/>
          <w:sz w:val="22"/>
          <w:szCs w:val="22"/>
          <w:lang w:eastAsia="en-US"/>
          <w14:ligatures w14:val="standardContextual"/>
        </w:rPr>
        <w:t>CCMEI, na forma da Resolução CGSIM nº 16, de 2009, ou;</w:t>
      </w:r>
    </w:p>
    <w:p w14:paraId="562CA4B0" w14:textId="122C6F82" w:rsidR="005C5732" w:rsidRPr="00DD4439" w:rsidRDefault="005C5732" w:rsidP="005C5732">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DD4439">
        <w:rPr>
          <w:rFonts w:ascii="Times New Roman" w:eastAsiaTheme="minorHAnsi" w:hAnsi="Times New Roman" w:cs="Times New Roman"/>
          <w:sz w:val="22"/>
          <w:szCs w:val="22"/>
          <w:lang w:eastAsia="en-US"/>
          <w14:ligatures w14:val="standardContextual"/>
        </w:rPr>
        <w:t>7.1.1.3</w:t>
      </w:r>
      <w:r w:rsidR="00637A87" w:rsidRPr="00DD4439">
        <w:rPr>
          <w:rFonts w:ascii="Times New Roman" w:eastAsiaTheme="minorHAnsi" w:hAnsi="Times New Roman" w:cs="Times New Roman"/>
          <w:sz w:val="22"/>
          <w:szCs w:val="22"/>
          <w:lang w:eastAsia="en-US"/>
          <w14:ligatures w14:val="standardContextual"/>
        </w:rPr>
        <w:t>.</w:t>
      </w:r>
      <w:r w:rsidRPr="00DD4439">
        <w:rPr>
          <w:rFonts w:ascii="Times New Roman" w:eastAsiaTheme="minorHAnsi" w:hAnsi="Times New Roman" w:cs="Times New Roman"/>
          <w:sz w:val="22"/>
          <w:szCs w:val="22"/>
          <w:lang w:eastAsia="en-US"/>
          <w14:ligatures w14:val="standardContextual"/>
        </w:rPr>
        <w:t xml:space="preserve"> No caso de sociedade empresária: ato constitutivo, estatuto ou contrato social em vigor, devidamente registrado na Junta Comercial da respectiva sede, onde se possa identificar o administrador, em se tratando de sociedades comerciais e no caso de sociedade por ações, acompanhados de documentos que comprovem a eleição de seus administradores; ou;</w:t>
      </w:r>
    </w:p>
    <w:p w14:paraId="09B6D7AC" w14:textId="22AA8F3C" w:rsidR="005C5732" w:rsidRPr="00DD4439" w:rsidRDefault="005C5732" w:rsidP="005C5732">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DD4439">
        <w:rPr>
          <w:rFonts w:ascii="Times New Roman" w:eastAsiaTheme="minorHAnsi" w:hAnsi="Times New Roman" w:cs="Times New Roman"/>
          <w:sz w:val="22"/>
          <w:szCs w:val="22"/>
          <w:lang w:eastAsia="en-US"/>
          <w14:ligatures w14:val="standardContextual"/>
        </w:rPr>
        <w:t>7.1.1.4</w:t>
      </w:r>
      <w:r w:rsidR="00637A87" w:rsidRPr="00DD4439">
        <w:rPr>
          <w:rFonts w:ascii="Times New Roman" w:eastAsiaTheme="minorHAnsi" w:hAnsi="Times New Roman" w:cs="Times New Roman"/>
          <w:sz w:val="22"/>
          <w:szCs w:val="22"/>
          <w:lang w:eastAsia="en-US"/>
          <w14:ligatures w14:val="standardContextual"/>
        </w:rPr>
        <w:t>.</w:t>
      </w:r>
      <w:r w:rsidRPr="00DD4439">
        <w:rPr>
          <w:rFonts w:ascii="Times New Roman" w:eastAsiaTheme="minorHAnsi" w:hAnsi="Times New Roman" w:cs="Times New Roman"/>
          <w:sz w:val="22"/>
          <w:szCs w:val="22"/>
          <w:lang w:eastAsia="en-US"/>
          <w14:ligatures w14:val="standardContextual"/>
        </w:rPr>
        <w:t xml:space="preserve">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5.764/1971, ou;</w:t>
      </w:r>
    </w:p>
    <w:p w14:paraId="467C8BE5" w14:textId="00D28B0D" w:rsidR="005C5732" w:rsidRPr="00DD4439" w:rsidRDefault="005C5732" w:rsidP="005C5732">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DD4439">
        <w:rPr>
          <w:rFonts w:ascii="Times New Roman" w:eastAsiaTheme="minorHAnsi" w:hAnsi="Times New Roman" w:cs="Times New Roman"/>
          <w:sz w:val="22"/>
          <w:szCs w:val="22"/>
          <w:lang w:eastAsia="en-US"/>
          <w14:ligatures w14:val="standardContextual"/>
        </w:rPr>
        <w:t>7.1.1.5</w:t>
      </w:r>
      <w:r w:rsidR="00637A87" w:rsidRPr="00DD4439">
        <w:rPr>
          <w:rFonts w:ascii="Times New Roman" w:eastAsiaTheme="minorHAnsi" w:hAnsi="Times New Roman" w:cs="Times New Roman"/>
          <w:sz w:val="22"/>
          <w:szCs w:val="22"/>
          <w:lang w:eastAsia="en-US"/>
          <w14:ligatures w14:val="standardContextual"/>
        </w:rPr>
        <w:t>.</w:t>
      </w:r>
      <w:r w:rsidRPr="00DD4439">
        <w:rPr>
          <w:rFonts w:ascii="Times New Roman" w:eastAsiaTheme="minorHAnsi" w:hAnsi="Times New Roman" w:cs="Times New Roman"/>
          <w:sz w:val="22"/>
          <w:szCs w:val="22"/>
          <w:lang w:eastAsia="en-US"/>
          <w14:ligatures w14:val="standardContextual"/>
        </w:rPr>
        <w:t xml:space="preserve"> No caso de empresa ou sociedade estrangeira em funcionamento no País: Decreto de Autorização e Ato de Registro ou Autorização para funcionamento expedido pelo órgão competente, quando a atividade assim o exigir.</w:t>
      </w:r>
    </w:p>
    <w:p w14:paraId="330FA2B0" w14:textId="77777777" w:rsidR="005C5732" w:rsidRPr="00DD4439" w:rsidRDefault="005C5732" w:rsidP="005C5732">
      <w:pPr>
        <w:autoSpaceDE w:val="0"/>
        <w:autoSpaceDN w:val="0"/>
        <w:adjustRightInd w:val="0"/>
        <w:ind w:hanging="2"/>
        <w:jc w:val="both"/>
        <w:rPr>
          <w:rFonts w:ascii="Times New Roman" w:hAnsi="Times New Roman" w:cs="Times New Roman"/>
          <w:b/>
          <w:bCs/>
          <w:sz w:val="22"/>
          <w:szCs w:val="22"/>
          <w:lang w:eastAsia="pt-BR"/>
        </w:rPr>
      </w:pPr>
      <w:r w:rsidRPr="00DD4439">
        <w:rPr>
          <w:rFonts w:ascii="Times New Roman" w:hAnsi="Times New Roman" w:cs="Times New Roman"/>
          <w:b/>
          <w:bCs/>
          <w:sz w:val="22"/>
          <w:szCs w:val="22"/>
          <w:lang w:eastAsia="pt-BR"/>
        </w:rPr>
        <w:t xml:space="preserve">Será obrigatório, sob pena de inabilitação, que o licitante tenha em seus atos constitutivos/objeto social, </w:t>
      </w:r>
    </w:p>
    <w:p w14:paraId="79E11340" w14:textId="77777777" w:rsidR="005C5732" w:rsidRPr="00DD4439" w:rsidRDefault="005C5732" w:rsidP="005C5732">
      <w:pPr>
        <w:autoSpaceDE w:val="0"/>
        <w:autoSpaceDN w:val="0"/>
        <w:adjustRightInd w:val="0"/>
        <w:ind w:hanging="2"/>
        <w:jc w:val="both"/>
        <w:rPr>
          <w:rFonts w:ascii="Times New Roman" w:hAnsi="Times New Roman" w:cs="Times New Roman"/>
          <w:b/>
          <w:bCs/>
          <w:sz w:val="22"/>
          <w:szCs w:val="22"/>
          <w:lang w:eastAsia="pt-BR"/>
        </w:rPr>
      </w:pPr>
      <w:r w:rsidRPr="00DD4439">
        <w:rPr>
          <w:rFonts w:ascii="Times New Roman" w:hAnsi="Times New Roman" w:cs="Times New Roman"/>
          <w:b/>
          <w:bCs/>
          <w:sz w:val="22"/>
          <w:szCs w:val="22"/>
          <w:lang w:eastAsia="pt-BR"/>
        </w:rPr>
        <w:t>as atividades compatíveis com o objeto deste Termo.</w:t>
      </w:r>
    </w:p>
    <w:p w14:paraId="24652E09" w14:textId="77777777" w:rsidR="008575D2" w:rsidRPr="00DD4439" w:rsidRDefault="008575D2" w:rsidP="008575D2">
      <w:pPr>
        <w:autoSpaceDE w:val="0"/>
        <w:autoSpaceDN w:val="0"/>
        <w:adjustRightInd w:val="0"/>
        <w:ind w:hanging="2"/>
        <w:jc w:val="both"/>
        <w:rPr>
          <w:rFonts w:ascii="Times New Roman" w:hAnsi="Times New Roman" w:cs="Times New Roman"/>
          <w:b/>
          <w:bCs/>
          <w:color w:val="FF0000"/>
          <w:sz w:val="22"/>
          <w:szCs w:val="22"/>
          <w:lang w:eastAsia="pt-BR"/>
        </w:rPr>
      </w:pPr>
    </w:p>
    <w:p w14:paraId="58A3D028" w14:textId="670466AE" w:rsidR="008575D2" w:rsidRPr="00DD4439" w:rsidRDefault="008575D2" w:rsidP="008575D2">
      <w:pPr>
        <w:autoSpaceDE w:val="0"/>
        <w:autoSpaceDN w:val="0"/>
        <w:adjustRightInd w:val="0"/>
        <w:ind w:hanging="2"/>
        <w:jc w:val="both"/>
        <w:rPr>
          <w:rFonts w:ascii="Times New Roman" w:hAnsi="Times New Roman" w:cs="Times New Roman"/>
          <w:b/>
          <w:bCs/>
          <w:sz w:val="22"/>
          <w:szCs w:val="22"/>
          <w:lang w:eastAsia="pt-BR"/>
        </w:rPr>
      </w:pPr>
      <w:r w:rsidRPr="00DD4439">
        <w:rPr>
          <w:rFonts w:ascii="Times New Roman" w:hAnsi="Times New Roman" w:cs="Times New Roman"/>
          <w:b/>
          <w:bCs/>
          <w:sz w:val="22"/>
          <w:szCs w:val="22"/>
          <w:lang w:eastAsia="pt-BR"/>
        </w:rPr>
        <w:t>7.1.2</w:t>
      </w:r>
      <w:r w:rsidR="00637A87" w:rsidRPr="00DD4439">
        <w:rPr>
          <w:rFonts w:ascii="Times New Roman" w:hAnsi="Times New Roman" w:cs="Times New Roman"/>
          <w:b/>
          <w:bCs/>
          <w:sz w:val="22"/>
          <w:szCs w:val="22"/>
          <w:lang w:eastAsia="pt-BR"/>
        </w:rPr>
        <w:t>.</w:t>
      </w:r>
      <w:r w:rsidRPr="00DD4439">
        <w:rPr>
          <w:rFonts w:ascii="Times New Roman" w:hAnsi="Times New Roman" w:cs="Times New Roman"/>
          <w:b/>
          <w:bCs/>
          <w:sz w:val="22"/>
          <w:szCs w:val="22"/>
          <w:lang w:eastAsia="pt-BR"/>
        </w:rPr>
        <w:t xml:space="preserve"> Habilitação Fiscal, Social e Trabalhista:</w:t>
      </w:r>
    </w:p>
    <w:p w14:paraId="1F7573E9" w14:textId="00124A99" w:rsidR="008575D2" w:rsidRPr="00DD4439" w:rsidRDefault="008575D2" w:rsidP="008575D2">
      <w:pPr>
        <w:autoSpaceDE w:val="0"/>
        <w:autoSpaceDN w:val="0"/>
        <w:adjustRightInd w:val="0"/>
        <w:ind w:hanging="2"/>
        <w:jc w:val="both"/>
        <w:rPr>
          <w:rFonts w:ascii="Times New Roman" w:hAnsi="Times New Roman" w:cs="Times New Roman"/>
          <w:sz w:val="22"/>
          <w:szCs w:val="22"/>
          <w:lang w:eastAsia="pt-BR"/>
        </w:rPr>
      </w:pPr>
      <w:r w:rsidRPr="00DD4439">
        <w:rPr>
          <w:rFonts w:ascii="Times New Roman" w:hAnsi="Times New Roman" w:cs="Times New Roman"/>
          <w:sz w:val="22"/>
          <w:szCs w:val="22"/>
          <w:lang w:eastAsia="pt-BR"/>
        </w:rPr>
        <w:t>7.1.2.1</w:t>
      </w:r>
      <w:r w:rsidR="00637A87" w:rsidRPr="00DD4439">
        <w:rPr>
          <w:rFonts w:ascii="Times New Roman" w:hAnsi="Times New Roman" w:cs="Times New Roman"/>
          <w:sz w:val="22"/>
          <w:szCs w:val="22"/>
          <w:lang w:eastAsia="pt-BR"/>
        </w:rPr>
        <w:t>.</w:t>
      </w:r>
      <w:r w:rsidRPr="00DD4439">
        <w:rPr>
          <w:rFonts w:ascii="Times New Roman" w:hAnsi="Times New Roman" w:cs="Times New Roman"/>
          <w:sz w:val="22"/>
          <w:szCs w:val="22"/>
          <w:lang w:eastAsia="pt-BR"/>
        </w:rPr>
        <w:t xml:space="preserve"> Inscrição da empresa no Cadastro Nacional de Pessoa Jurídica (CNPJ), através de Comprovante de Situação Cadastral emitido pela Receita Federal.</w:t>
      </w:r>
    </w:p>
    <w:p w14:paraId="77EC8244" w14:textId="052130EC" w:rsidR="008575D2" w:rsidRPr="00DD4439" w:rsidRDefault="008575D2" w:rsidP="008575D2">
      <w:pPr>
        <w:autoSpaceDE w:val="0"/>
        <w:autoSpaceDN w:val="0"/>
        <w:adjustRightInd w:val="0"/>
        <w:ind w:hanging="2"/>
        <w:jc w:val="both"/>
        <w:rPr>
          <w:rFonts w:ascii="Times New Roman" w:hAnsi="Times New Roman" w:cs="Times New Roman"/>
          <w:sz w:val="22"/>
          <w:szCs w:val="22"/>
          <w:lang w:eastAsia="pt-BR"/>
        </w:rPr>
      </w:pPr>
      <w:r w:rsidRPr="00DD4439">
        <w:rPr>
          <w:rFonts w:ascii="Times New Roman" w:hAnsi="Times New Roman" w:cs="Times New Roman"/>
          <w:sz w:val="22"/>
          <w:szCs w:val="22"/>
          <w:lang w:eastAsia="pt-BR"/>
        </w:rPr>
        <w:t>7.1.2.2</w:t>
      </w:r>
      <w:r w:rsidR="00637A87" w:rsidRPr="00DD4439">
        <w:rPr>
          <w:rFonts w:ascii="Times New Roman" w:hAnsi="Times New Roman" w:cs="Times New Roman"/>
          <w:sz w:val="22"/>
          <w:szCs w:val="22"/>
          <w:lang w:eastAsia="pt-BR"/>
        </w:rPr>
        <w:t>.</w:t>
      </w:r>
      <w:r w:rsidRPr="00DD4439">
        <w:rPr>
          <w:rFonts w:ascii="Times New Roman" w:hAnsi="Times New Roman" w:cs="Times New Roman"/>
          <w:sz w:val="22"/>
          <w:szCs w:val="22"/>
          <w:lang w:eastAsia="pt-BR"/>
        </w:rPr>
        <w:t xml:space="preserve"> Regularidade com a Fazenda Federal, através de Certidão emitida pela Secretaria da Receita Federal conjuntamente com a Procuradora Geral da Fazenda Nacional.</w:t>
      </w:r>
    </w:p>
    <w:p w14:paraId="474E55A0" w14:textId="738A5D91" w:rsidR="008575D2" w:rsidRPr="00DD4439" w:rsidRDefault="008575D2" w:rsidP="008575D2">
      <w:pPr>
        <w:autoSpaceDE w:val="0"/>
        <w:autoSpaceDN w:val="0"/>
        <w:adjustRightInd w:val="0"/>
        <w:ind w:hanging="2"/>
        <w:jc w:val="both"/>
        <w:rPr>
          <w:rFonts w:ascii="Times New Roman" w:hAnsi="Times New Roman" w:cs="Times New Roman"/>
          <w:sz w:val="22"/>
          <w:szCs w:val="22"/>
          <w:lang w:eastAsia="pt-BR"/>
        </w:rPr>
      </w:pPr>
      <w:r w:rsidRPr="00DD4439">
        <w:rPr>
          <w:rFonts w:ascii="Times New Roman" w:hAnsi="Times New Roman" w:cs="Times New Roman"/>
          <w:sz w:val="22"/>
          <w:szCs w:val="22"/>
          <w:lang w:eastAsia="pt-BR"/>
        </w:rPr>
        <w:t>7.1.2.3</w:t>
      </w:r>
      <w:r w:rsidR="00637A87" w:rsidRPr="00DD4439">
        <w:rPr>
          <w:rFonts w:ascii="Times New Roman" w:hAnsi="Times New Roman" w:cs="Times New Roman"/>
          <w:sz w:val="22"/>
          <w:szCs w:val="22"/>
          <w:lang w:eastAsia="pt-BR"/>
        </w:rPr>
        <w:t>.</w:t>
      </w:r>
      <w:r w:rsidRPr="00DD4439">
        <w:rPr>
          <w:rFonts w:ascii="Times New Roman" w:hAnsi="Times New Roman" w:cs="Times New Roman"/>
          <w:sz w:val="22"/>
          <w:szCs w:val="22"/>
          <w:lang w:eastAsia="pt-BR"/>
        </w:rPr>
        <w:t xml:space="preserve"> Regularidade para com a Fazenda Estadual, emitida pela Secretaria de Estado da Fazenda.</w:t>
      </w:r>
    </w:p>
    <w:p w14:paraId="2337BCC2" w14:textId="5BD18D3B" w:rsidR="008575D2" w:rsidRPr="00DD4439" w:rsidRDefault="008575D2" w:rsidP="008575D2">
      <w:pPr>
        <w:autoSpaceDE w:val="0"/>
        <w:autoSpaceDN w:val="0"/>
        <w:adjustRightInd w:val="0"/>
        <w:ind w:hanging="2"/>
        <w:jc w:val="both"/>
        <w:rPr>
          <w:rFonts w:ascii="Times New Roman" w:hAnsi="Times New Roman" w:cs="Times New Roman"/>
          <w:sz w:val="22"/>
          <w:szCs w:val="22"/>
          <w:lang w:eastAsia="pt-BR"/>
        </w:rPr>
      </w:pPr>
      <w:r w:rsidRPr="00DD4439">
        <w:rPr>
          <w:rFonts w:ascii="Times New Roman" w:hAnsi="Times New Roman" w:cs="Times New Roman"/>
          <w:sz w:val="22"/>
          <w:szCs w:val="22"/>
          <w:lang w:eastAsia="pt-BR"/>
        </w:rPr>
        <w:t>7.1.2.4</w:t>
      </w:r>
      <w:r w:rsidR="00637A87" w:rsidRPr="00DD4439">
        <w:rPr>
          <w:rFonts w:ascii="Times New Roman" w:hAnsi="Times New Roman" w:cs="Times New Roman"/>
          <w:sz w:val="22"/>
          <w:szCs w:val="22"/>
          <w:lang w:eastAsia="pt-BR"/>
        </w:rPr>
        <w:t>.</w:t>
      </w:r>
      <w:r w:rsidRPr="00DD4439">
        <w:rPr>
          <w:rFonts w:ascii="Times New Roman" w:hAnsi="Times New Roman" w:cs="Times New Roman"/>
          <w:sz w:val="22"/>
          <w:szCs w:val="22"/>
          <w:lang w:eastAsia="pt-BR"/>
        </w:rPr>
        <w:t xml:space="preserve"> Regularidade para com a Fazenda Municipal, emitida pelo Município sede do licitante.</w:t>
      </w:r>
    </w:p>
    <w:p w14:paraId="2C512BF4" w14:textId="2BD09ABB" w:rsidR="008575D2" w:rsidRPr="00DD4439" w:rsidRDefault="008575D2" w:rsidP="008575D2">
      <w:pPr>
        <w:autoSpaceDE w:val="0"/>
        <w:autoSpaceDN w:val="0"/>
        <w:adjustRightInd w:val="0"/>
        <w:ind w:hanging="2"/>
        <w:jc w:val="both"/>
        <w:rPr>
          <w:rFonts w:ascii="Times New Roman" w:hAnsi="Times New Roman" w:cs="Times New Roman"/>
          <w:sz w:val="22"/>
          <w:szCs w:val="22"/>
          <w:lang w:eastAsia="pt-BR"/>
        </w:rPr>
      </w:pPr>
      <w:r w:rsidRPr="00DD4439">
        <w:rPr>
          <w:rFonts w:ascii="Times New Roman" w:hAnsi="Times New Roman" w:cs="Times New Roman"/>
          <w:sz w:val="22"/>
          <w:szCs w:val="22"/>
          <w:lang w:eastAsia="pt-BR"/>
        </w:rPr>
        <w:t>7.1.2.5</w:t>
      </w:r>
      <w:r w:rsidR="00637A87" w:rsidRPr="00DD4439">
        <w:rPr>
          <w:rFonts w:ascii="Times New Roman" w:hAnsi="Times New Roman" w:cs="Times New Roman"/>
          <w:sz w:val="22"/>
          <w:szCs w:val="22"/>
          <w:lang w:eastAsia="pt-BR"/>
        </w:rPr>
        <w:t>.</w:t>
      </w:r>
      <w:r w:rsidRPr="00DD4439">
        <w:rPr>
          <w:rFonts w:ascii="Times New Roman" w:hAnsi="Times New Roman" w:cs="Times New Roman"/>
          <w:sz w:val="22"/>
          <w:szCs w:val="22"/>
          <w:lang w:eastAsia="pt-BR"/>
        </w:rPr>
        <w:t xml:space="preserve"> Regularidade relativa ao Fundo de Garantia por Tempo de Serviço - FGTS (CRF), demonstrando a situação regular no cumprimento dos encargos instituídos por Lei.</w:t>
      </w:r>
    </w:p>
    <w:p w14:paraId="41100270" w14:textId="552BB20C" w:rsidR="008575D2" w:rsidRPr="00DD4439" w:rsidRDefault="008575D2" w:rsidP="008575D2">
      <w:pPr>
        <w:autoSpaceDE w:val="0"/>
        <w:autoSpaceDN w:val="0"/>
        <w:adjustRightInd w:val="0"/>
        <w:ind w:hanging="2"/>
        <w:jc w:val="both"/>
        <w:rPr>
          <w:rFonts w:ascii="Times New Roman" w:hAnsi="Times New Roman" w:cs="Times New Roman"/>
          <w:sz w:val="22"/>
          <w:szCs w:val="22"/>
          <w:lang w:eastAsia="pt-BR"/>
        </w:rPr>
      </w:pPr>
      <w:r w:rsidRPr="00DD4439">
        <w:rPr>
          <w:rFonts w:ascii="Times New Roman" w:hAnsi="Times New Roman" w:cs="Times New Roman"/>
          <w:sz w:val="22"/>
          <w:szCs w:val="22"/>
          <w:lang w:eastAsia="pt-BR"/>
        </w:rPr>
        <w:t>7.1.2.6</w:t>
      </w:r>
      <w:r w:rsidR="00637A87" w:rsidRPr="00DD4439">
        <w:rPr>
          <w:rFonts w:ascii="Times New Roman" w:hAnsi="Times New Roman" w:cs="Times New Roman"/>
          <w:sz w:val="22"/>
          <w:szCs w:val="22"/>
          <w:lang w:eastAsia="pt-BR"/>
        </w:rPr>
        <w:t>.</w:t>
      </w:r>
      <w:r w:rsidRPr="00DD4439">
        <w:rPr>
          <w:rFonts w:ascii="Times New Roman" w:hAnsi="Times New Roman" w:cs="Times New Roman"/>
          <w:sz w:val="22"/>
          <w:szCs w:val="22"/>
          <w:lang w:eastAsia="pt-BR"/>
        </w:rPr>
        <w:t xml:space="preserve"> Regularidade com a Justiça do Trabalho, mediante a apresentação de Certidão Negativa de Débitos Trabalhistas (CNDT), emitida pelo TST - Tribunal Superior do Trabalho.</w:t>
      </w:r>
    </w:p>
    <w:p w14:paraId="1E3A5184" w14:textId="77777777" w:rsidR="008575D2" w:rsidRPr="00DD4439" w:rsidRDefault="008575D2" w:rsidP="008575D2">
      <w:pPr>
        <w:autoSpaceDE w:val="0"/>
        <w:autoSpaceDN w:val="0"/>
        <w:adjustRightInd w:val="0"/>
        <w:ind w:hanging="2"/>
        <w:jc w:val="both"/>
        <w:rPr>
          <w:rFonts w:ascii="Times New Roman" w:hAnsi="Times New Roman" w:cs="Times New Roman"/>
          <w:b/>
          <w:bCs/>
          <w:sz w:val="22"/>
          <w:szCs w:val="22"/>
          <w:lang w:eastAsia="pt-BR"/>
        </w:rPr>
      </w:pPr>
    </w:p>
    <w:p w14:paraId="3E55EBBA" w14:textId="0A59567F" w:rsidR="008575D2" w:rsidRPr="00DD4439" w:rsidRDefault="008575D2" w:rsidP="008575D2">
      <w:pPr>
        <w:autoSpaceDE w:val="0"/>
        <w:autoSpaceDN w:val="0"/>
        <w:adjustRightInd w:val="0"/>
        <w:ind w:hanging="2"/>
        <w:jc w:val="both"/>
        <w:rPr>
          <w:rFonts w:ascii="Times New Roman" w:hAnsi="Times New Roman" w:cs="Times New Roman"/>
          <w:b/>
          <w:bCs/>
          <w:sz w:val="22"/>
          <w:szCs w:val="22"/>
          <w:lang w:eastAsia="pt-BR"/>
        </w:rPr>
      </w:pPr>
      <w:r w:rsidRPr="00DD4439">
        <w:rPr>
          <w:rFonts w:ascii="Times New Roman" w:hAnsi="Times New Roman" w:cs="Times New Roman"/>
          <w:b/>
          <w:bCs/>
          <w:sz w:val="22"/>
          <w:szCs w:val="22"/>
          <w:lang w:eastAsia="pt-BR"/>
        </w:rPr>
        <w:t>7.1.3</w:t>
      </w:r>
      <w:r w:rsidR="00637A87" w:rsidRPr="00DD4439">
        <w:rPr>
          <w:rFonts w:ascii="Times New Roman" w:hAnsi="Times New Roman" w:cs="Times New Roman"/>
          <w:b/>
          <w:bCs/>
          <w:sz w:val="22"/>
          <w:szCs w:val="22"/>
          <w:lang w:eastAsia="pt-BR"/>
        </w:rPr>
        <w:t>.</w:t>
      </w:r>
      <w:r w:rsidRPr="00DD4439">
        <w:rPr>
          <w:rFonts w:ascii="Times New Roman" w:hAnsi="Times New Roman" w:cs="Times New Roman"/>
          <w:b/>
          <w:bCs/>
          <w:sz w:val="22"/>
          <w:szCs w:val="22"/>
          <w:lang w:eastAsia="pt-BR"/>
        </w:rPr>
        <w:t xml:space="preserve"> Habilitação Econômico-financeira:</w:t>
      </w:r>
    </w:p>
    <w:p w14:paraId="01410FF2" w14:textId="6D122B0C" w:rsidR="008575D2" w:rsidRPr="00DD4439" w:rsidRDefault="001B37CE" w:rsidP="008575D2">
      <w:pPr>
        <w:autoSpaceDE w:val="0"/>
        <w:autoSpaceDN w:val="0"/>
        <w:adjustRightInd w:val="0"/>
        <w:ind w:hanging="2"/>
        <w:jc w:val="both"/>
        <w:rPr>
          <w:rFonts w:ascii="Times New Roman" w:hAnsi="Times New Roman" w:cs="Times New Roman"/>
          <w:sz w:val="22"/>
          <w:szCs w:val="22"/>
          <w:lang w:eastAsia="pt-BR"/>
        </w:rPr>
      </w:pPr>
      <w:r w:rsidRPr="00DD4439">
        <w:rPr>
          <w:rFonts w:ascii="Times New Roman" w:hAnsi="Times New Roman" w:cs="Times New Roman"/>
          <w:sz w:val="22"/>
          <w:szCs w:val="22"/>
          <w:lang w:eastAsia="pt-BR"/>
        </w:rPr>
        <w:t>7</w:t>
      </w:r>
      <w:r w:rsidR="008575D2" w:rsidRPr="00DD4439">
        <w:rPr>
          <w:rFonts w:ascii="Times New Roman" w:hAnsi="Times New Roman" w:cs="Times New Roman"/>
          <w:sz w:val="22"/>
          <w:szCs w:val="22"/>
          <w:lang w:eastAsia="pt-BR"/>
        </w:rPr>
        <w:t>.1.3.1</w:t>
      </w:r>
      <w:r w:rsidR="00637A87" w:rsidRPr="00DD4439">
        <w:rPr>
          <w:rFonts w:ascii="Times New Roman" w:hAnsi="Times New Roman" w:cs="Times New Roman"/>
          <w:sz w:val="22"/>
          <w:szCs w:val="22"/>
          <w:lang w:eastAsia="pt-BR"/>
        </w:rPr>
        <w:t>.</w:t>
      </w:r>
      <w:r w:rsidR="008575D2" w:rsidRPr="00DD4439">
        <w:rPr>
          <w:rFonts w:ascii="Times New Roman" w:hAnsi="Times New Roman" w:cs="Times New Roman"/>
          <w:sz w:val="22"/>
          <w:szCs w:val="22"/>
          <w:lang w:eastAsia="pt-BR"/>
        </w:rPr>
        <w:t xml:space="preserve"> Certidão negativa de pedidos de falência ou concordata, expedida pelo distribuidor da sede da empresa, com data de emissão não superior a 90 (noventa) dias quando não constar expressamente no corpo da Certidão o seu prazo de validade.</w:t>
      </w:r>
    </w:p>
    <w:p w14:paraId="380D746E" w14:textId="77777777" w:rsidR="008575D2" w:rsidRPr="00DD4439" w:rsidRDefault="008575D2" w:rsidP="008575D2">
      <w:pPr>
        <w:ind w:hanging="2"/>
        <w:jc w:val="both"/>
        <w:rPr>
          <w:rFonts w:ascii="Times New Roman" w:hAnsi="Times New Roman" w:cs="Times New Roman"/>
          <w:sz w:val="22"/>
          <w:szCs w:val="22"/>
        </w:rPr>
      </w:pPr>
    </w:p>
    <w:p w14:paraId="77387EAB" w14:textId="3F32BA15" w:rsidR="008575D2" w:rsidRPr="00DD4439" w:rsidRDefault="008575D2" w:rsidP="008575D2">
      <w:pPr>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s>
        <w:autoSpaceDE w:val="0"/>
        <w:autoSpaceDN w:val="0"/>
        <w:adjustRightInd w:val="0"/>
        <w:ind w:hanging="2"/>
        <w:jc w:val="both"/>
        <w:rPr>
          <w:rFonts w:ascii="Times New Roman" w:hAnsi="Times New Roman" w:cs="Times New Roman"/>
          <w:b/>
          <w:bCs/>
          <w:sz w:val="22"/>
          <w:szCs w:val="22"/>
        </w:rPr>
      </w:pPr>
      <w:r w:rsidRPr="00DD4439">
        <w:rPr>
          <w:rFonts w:ascii="Times New Roman" w:hAnsi="Times New Roman" w:cs="Times New Roman"/>
          <w:b/>
          <w:bCs/>
          <w:sz w:val="22"/>
          <w:szCs w:val="22"/>
        </w:rPr>
        <w:t>7.1.4</w:t>
      </w:r>
      <w:r w:rsidR="00637A87" w:rsidRPr="00DD4439">
        <w:rPr>
          <w:rFonts w:ascii="Times New Roman" w:hAnsi="Times New Roman" w:cs="Times New Roman"/>
          <w:b/>
          <w:bCs/>
          <w:sz w:val="22"/>
          <w:szCs w:val="22"/>
        </w:rPr>
        <w:t>.</w:t>
      </w:r>
      <w:r w:rsidRPr="00DD4439">
        <w:rPr>
          <w:rFonts w:ascii="Times New Roman" w:hAnsi="Times New Roman" w:cs="Times New Roman"/>
          <w:b/>
          <w:bCs/>
          <w:sz w:val="22"/>
          <w:szCs w:val="22"/>
        </w:rPr>
        <w:t xml:space="preserve"> Qualificação Técnica:</w:t>
      </w:r>
    </w:p>
    <w:p w14:paraId="59C06836" w14:textId="300E3D26" w:rsidR="0013154C" w:rsidRPr="00DD4439" w:rsidRDefault="0013154C" w:rsidP="0013154C">
      <w:pPr>
        <w:autoSpaceDE w:val="0"/>
        <w:autoSpaceDN w:val="0"/>
        <w:adjustRightInd w:val="0"/>
        <w:ind w:hanging="2"/>
        <w:jc w:val="both"/>
        <w:rPr>
          <w:rFonts w:ascii="Times New Roman" w:hAnsi="Times New Roman" w:cs="Times New Roman"/>
          <w:bCs/>
          <w:sz w:val="22"/>
          <w:szCs w:val="22"/>
        </w:rPr>
      </w:pPr>
      <w:bookmarkStart w:id="5" w:name="_Hlk161995546"/>
      <w:r w:rsidRPr="00DD4439">
        <w:rPr>
          <w:rFonts w:ascii="Times New Roman" w:hAnsi="Times New Roman" w:cs="Times New Roman"/>
          <w:bCs/>
          <w:sz w:val="22"/>
          <w:szCs w:val="22"/>
        </w:rPr>
        <w:t>7.1.4.1</w:t>
      </w:r>
      <w:r w:rsidR="00637A87" w:rsidRPr="00DD4439">
        <w:rPr>
          <w:rFonts w:ascii="Times New Roman" w:hAnsi="Times New Roman" w:cs="Times New Roman"/>
          <w:bCs/>
          <w:sz w:val="22"/>
          <w:szCs w:val="22"/>
        </w:rPr>
        <w:t>.</w:t>
      </w:r>
      <w:r w:rsidRPr="00DD4439">
        <w:rPr>
          <w:rFonts w:ascii="Times New Roman" w:hAnsi="Times New Roman" w:cs="Times New Roman"/>
          <w:bCs/>
          <w:sz w:val="22"/>
          <w:szCs w:val="22"/>
        </w:rPr>
        <w:t xml:space="preserve"> </w:t>
      </w:r>
      <w:r w:rsidRPr="00DD4439">
        <w:rPr>
          <w:rFonts w:ascii="Times New Roman" w:hAnsi="Times New Roman" w:cs="Times New Roman"/>
          <w:b/>
          <w:sz w:val="22"/>
          <w:szCs w:val="22"/>
        </w:rPr>
        <w:t>Atestado(s) de capacidade técnica</w:t>
      </w:r>
      <w:r w:rsidRPr="00DD4439">
        <w:rPr>
          <w:rFonts w:ascii="Times New Roman" w:hAnsi="Times New Roman" w:cs="Times New Roman"/>
          <w:bCs/>
          <w:sz w:val="22"/>
          <w:szCs w:val="22"/>
        </w:rPr>
        <w:t xml:space="preserve"> para comprovação de que o licitante participante fornece ou forneceu, sem restrição, objeto de natureza semelhante ao objeto do presente edital, fornecido por pessoa jurídica de direito público ou privado.</w:t>
      </w:r>
    </w:p>
    <w:p w14:paraId="456AD5A1" w14:textId="77777777" w:rsidR="0013154C" w:rsidRPr="00DD4439" w:rsidRDefault="0013154C" w:rsidP="0013154C">
      <w:pPr>
        <w:autoSpaceDE w:val="0"/>
        <w:autoSpaceDN w:val="0"/>
        <w:adjustRightInd w:val="0"/>
        <w:ind w:hanging="2"/>
        <w:jc w:val="both"/>
        <w:rPr>
          <w:rFonts w:ascii="Times New Roman" w:hAnsi="Times New Roman" w:cs="Times New Roman"/>
          <w:bCs/>
          <w:sz w:val="22"/>
          <w:szCs w:val="22"/>
        </w:rPr>
      </w:pPr>
    </w:p>
    <w:bookmarkEnd w:id="5"/>
    <w:p w14:paraId="6484F82A" w14:textId="675C80CE" w:rsidR="008575D2" w:rsidRPr="00DD4439" w:rsidRDefault="008575D2" w:rsidP="008575D2">
      <w:pPr>
        <w:ind w:hanging="2"/>
        <w:jc w:val="both"/>
        <w:rPr>
          <w:rFonts w:ascii="Times New Roman" w:hAnsi="Times New Roman" w:cs="Times New Roman"/>
          <w:sz w:val="22"/>
          <w:szCs w:val="22"/>
        </w:rPr>
      </w:pPr>
      <w:r w:rsidRPr="00DD4439">
        <w:rPr>
          <w:rFonts w:ascii="Times New Roman" w:hAnsi="Times New Roman" w:cs="Times New Roman"/>
          <w:sz w:val="22"/>
          <w:szCs w:val="22"/>
        </w:rPr>
        <w:t>7.2</w:t>
      </w:r>
      <w:r w:rsidR="00637A87" w:rsidRPr="00DD4439">
        <w:rPr>
          <w:rFonts w:ascii="Times New Roman" w:hAnsi="Times New Roman" w:cs="Times New Roman"/>
          <w:sz w:val="22"/>
          <w:szCs w:val="22"/>
        </w:rPr>
        <w:t>.</w:t>
      </w:r>
      <w:r w:rsidRPr="00DD4439">
        <w:rPr>
          <w:rFonts w:ascii="Times New Roman" w:hAnsi="Times New Roman" w:cs="Times New Roman"/>
          <w:sz w:val="22"/>
          <w:szCs w:val="22"/>
        </w:rPr>
        <w:t xml:space="preserve"> Os documentos que não constarem expressamente seu prazo de validade, serão considerados válidos por 90 (noventa) dias, contados a partir da data de sua emissão.</w:t>
      </w:r>
    </w:p>
    <w:p w14:paraId="5C3143FD" w14:textId="6CA971CA" w:rsidR="008575D2" w:rsidRPr="00DD4439" w:rsidRDefault="008575D2" w:rsidP="008575D2">
      <w:pPr>
        <w:widowControl/>
        <w:suppressAutoHyphens w:val="0"/>
        <w:jc w:val="both"/>
        <w:rPr>
          <w:rFonts w:ascii="Times New Roman" w:hAnsi="Times New Roman" w:cs="Times New Roman"/>
          <w:sz w:val="22"/>
          <w:szCs w:val="22"/>
        </w:rPr>
      </w:pPr>
      <w:bookmarkStart w:id="6" w:name="_Hlk153976140"/>
      <w:r w:rsidRPr="00DD4439">
        <w:rPr>
          <w:rFonts w:ascii="Times New Roman" w:hAnsi="Times New Roman" w:cs="Times New Roman"/>
          <w:sz w:val="22"/>
          <w:szCs w:val="22"/>
        </w:rPr>
        <w:t>7.3</w:t>
      </w:r>
      <w:r w:rsidR="00637A87" w:rsidRPr="00DD4439">
        <w:rPr>
          <w:rFonts w:ascii="Times New Roman" w:hAnsi="Times New Roman" w:cs="Times New Roman"/>
          <w:sz w:val="22"/>
          <w:szCs w:val="22"/>
        </w:rPr>
        <w:t>.</w:t>
      </w:r>
      <w:r w:rsidRPr="00DD4439">
        <w:rPr>
          <w:rFonts w:ascii="Times New Roman" w:hAnsi="Times New Roman" w:cs="Times New Roman"/>
          <w:sz w:val="22"/>
          <w:szCs w:val="22"/>
        </w:rPr>
        <w:t xml:space="preserve"> Será exigida a apresentação dos documentos de habilitação, apenas pelo(s) licitante(s) vencedor(es), conforme Art. 63, inciso II da Lei Federal nº 14.133/2021. </w:t>
      </w:r>
    </w:p>
    <w:p w14:paraId="5DB27404" w14:textId="77777777" w:rsidR="00D75343" w:rsidRPr="00DD4439" w:rsidRDefault="00D75343" w:rsidP="00D75343">
      <w:pPr>
        <w:widowControl/>
        <w:suppressAutoHyphens w:val="0"/>
        <w:jc w:val="both"/>
        <w:rPr>
          <w:rFonts w:ascii="Times New Roman" w:hAnsi="Times New Roman" w:cs="Times New Roman"/>
          <w:b/>
          <w:bCs/>
          <w:sz w:val="22"/>
          <w:szCs w:val="22"/>
        </w:rPr>
      </w:pPr>
      <w:bookmarkStart w:id="7" w:name="_Hlk225537050"/>
      <w:bookmarkEnd w:id="6"/>
      <w:r w:rsidRPr="00DD4439">
        <w:rPr>
          <w:rFonts w:ascii="Times New Roman" w:hAnsi="Times New Roman" w:cs="Times New Roman"/>
          <w:b/>
          <w:bCs/>
          <w:sz w:val="22"/>
          <w:szCs w:val="22"/>
        </w:rPr>
        <w:t>7.4. Os documentos exigidos para habilitação deverão ser enviados por meio da Plataforma de Licitações, em formato digital, no prazo de até 02 (duas) horas, contadas a partir da solicitação do pregoeiro, sob pena de inabilitação/desclassificação. Caso os documentos sejam inseridos antes desse tempo, a sessão poderá ser retomada imediatamente, cabendo a todos os licitantes acompanharem em tempo real, sem poder fazer alegações posteriores.</w:t>
      </w:r>
    </w:p>
    <w:bookmarkEnd w:id="7"/>
    <w:p w14:paraId="468E0872" w14:textId="12CC1C7D" w:rsidR="008575D2" w:rsidRPr="00DD4439" w:rsidRDefault="008575D2" w:rsidP="008575D2">
      <w:pPr>
        <w:widowControl/>
        <w:suppressAutoHyphens w:val="0"/>
        <w:jc w:val="both"/>
        <w:rPr>
          <w:rFonts w:ascii="Times New Roman" w:hAnsi="Times New Roman" w:cs="Times New Roman"/>
          <w:sz w:val="22"/>
          <w:szCs w:val="22"/>
        </w:rPr>
      </w:pPr>
      <w:r w:rsidRPr="00DD4439">
        <w:rPr>
          <w:rFonts w:ascii="Times New Roman" w:hAnsi="Times New Roman" w:cs="Times New Roman"/>
          <w:sz w:val="22"/>
          <w:szCs w:val="22"/>
        </w:rPr>
        <w:t>7.5</w:t>
      </w:r>
      <w:r w:rsidR="00637A87" w:rsidRPr="00DD4439">
        <w:rPr>
          <w:rFonts w:ascii="Times New Roman" w:hAnsi="Times New Roman" w:cs="Times New Roman"/>
          <w:sz w:val="22"/>
          <w:szCs w:val="22"/>
        </w:rPr>
        <w:t>.</w:t>
      </w:r>
      <w:r w:rsidRPr="00DD4439">
        <w:rPr>
          <w:rFonts w:ascii="Times New Roman" w:hAnsi="Times New Roman" w:cs="Times New Roman"/>
          <w:sz w:val="22"/>
          <w:szCs w:val="22"/>
        </w:rPr>
        <w:t xml:space="preserve"> A verificação pelo pregoeiro, em sítios eletrônicos oficiais de órgãos e entidades emissores de certidões constitui meio legal de prova, para fins de habilitação.</w:t>
      </w:r>
    </w:p>
    <w:p w14:paraId="51E6C7BE" w14:textId="7734E420" w:rsidR="008575D2" w:rsidRPr="00DD4439" w:rsidRDefault="008575D2" w:rsidP="008575D2">
      <w:pPr>
        <w:widowControl/>
        <w:suppressAutoHyphens w:val="0"/>
        <w:jc w:val="both"/>
        <w:rPr>
          <w:rFonts w:ascii="Times New Roman" w:hAnsi="Times New Roman" w:cs="Times New Roman"/>
          <w:sz w:val="22"/>
          <w:szCs w:val="22"/>
        </w:rPr>
      </w:pPr>
      <w:r w:rsidRPr="00DD4439">
        <w:rPr>
          <w:rFonts w:ascii="Times New Roman" w:hAnsi="Times New Roman" w:cs="Times New Roman"/>
          <w:sz w:val="22"/>
          <w:szCs w:val="22"/>
        </w:rPr>
        <w:lastRenderedPageBreak/>
        <w:t>7.6</w:t>
      </w:r>
      <w:r w:rsidR="00637A87" w:rsidRPr="00DD4439">
        <w:rPr>
          <w:rFonts w:ascii="Times New Roman" w:hAnsi="Times New Roman" w:cs="Times New Roman"/>
          <w:sz w:val="22"/>
          <w:szCs w:val="22"/>
        </w:rPr>
        <w:t>.</w:t>
      </w:r>
      <w:r w:rsidRPr="00DD4439">
        <w:rPr>
          <w:rFonts w:ascii="Times New Roman" w:hAnsi="Times New Roman" w:cs="Times New Roman"/>
          <w:sz w:val="22"/>
          <w:szCs w:val="22"/>
        </w:rPr>
        <w:t xml:space="preserve"> 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 </w:t>
      </w:r>
    </w:p>
    <w:p w14:paraId="1D89A50F" w14:textId="53A95052" w:rsidR="008575D2" w:rsidRPr="00DD4439" w:rsidRDefault="008575D2" w:rsidP="008575D2">
      <w:pPr>
        <w:widowControl/>
        <w:suppressAutoHyphens w:val="0"/>
        <w:jc w:val="both"/>
        <w:rPr>
          <w:rFonts w:ascii="Times New Roman" w:hAnsi="Times New Roman" w:cs="Times New Roman"/>
          <w:sz w:val="22"/>
          <w:szCs w:val="22"/>
        </w:rPr>
      </w:pPr>
      <w:r w:rsidRPr="00DD4439">
        <w:rPr>
          <w:rFonts w:ascii="Times New Roman" w:hAnsi="Times New Roman" w:cs="Times New Roman"/>
          <w:sz w:val="22"/>
          <w:szCs w:val="22"/>
        </w:rPr>
        <w:t>7.6.1</w:t>
      </w:r>
      <w:r w:rsidR="00637A87" w:rsidRPr="00DD4439">
        <w:rPr>
          <w:rFonts w:ascii="Times New Roman" w:hAnsi="Times New Roman" w:cs="Times New Roman"/>
          <w:sz w:val="22"/>
          <w:szCs w:val="22"/>
        </w:rPr>
        <w:t>.</w:t>
      </w:r>
      <w:r w:rsidRPr="00DD4439">
        <w:rPr>
          <w:rFonts w:ascii="Times New Roman" w:hAnsi="Times New Roman" w:cs="Times New Roman"/>
          <w:sz w:val="22"/>
          <w:szCs w:val="22"/>
        </w:rPr>
        <w:t xml:space="preserve"> Na hipótese de necessidade de suspensão da sessão pública para a realização de diligências, com vistas ao saneamento de que trata o subitem anterior, o seu reinício somente poderá ocorrer mediante aviso prévio no sistema com, no mínimo, 24 (vinte e quatro) horas de antecedência. </w:t>
      </w:r>
    </w:p>
    <w:p w14:paraId="47B35EAA" w14:textId="77777777" w:rsidR="00D75343" w:rsidRPr="00DD4439" w:rsidRDefault="00D75343" w:rsidP="00D75343">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7.7. O pregoeiro reserva-se o direito de solicitar ao licitante, em qualquer tempo, no curso da Licitação, quaisquer esclarecimentos sobre documentos já entregues.</w:t>
      </w:r>
    </w:p>
    <w:p w14:paraId="47438AE8" w14:textId="77777777" w:rsidR="00D75343" w:rsidRPr="00DD4439" w:rsidRDefault="00D75343" w:rsidP="00D75343">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7.8. Não serão aceitos protocolos de entrega ou solicitação de documento em substituição aos documentos requeridos no presente Edital e seus Anexos.</w:t>
      </w:r>
    </w:p>
    <w:p w14:paraId="0534B662" w14:textId="77777777" w:rsidR="00D75343" w:rsidRPr="00DD4439" w:rsidRDefault="00D75343" w:rsidP="00D75343">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DD4439">
        <w:rPr>
          <w:rFonts w:ascii="Times New Roman" w:eastAsiaTheme="minorHAnsi" w:hAnsi="Times New Roman" w:cs="Times New Roman"/>
          <w:kern w:val="0"/>
          <w:sz w:val="22"/>
          <w:szCs w:val="22"/>
          <w:lang w:eastAsia="en-US" w:bidi="ar-SA"/>
          <w14:ligatures w14:val="standardContextual"/>
        </w:rPr>
        <w:t>7.9. Os documentos que compõem a proposta e a habilitação do licitante melhor classificado somente serão disponibilizados para avaliação do pregoeiro e para acesso público após o encerramento do envio de lances.</w:t>
      </w:r>
    </w:p>
    <w:p w14:paraId="22F70C62" w14:textId="77777777"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7AA2DE8B" w14:textId="77777777"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DD4439">
        <w:rPr>
          <w:rFonts w:ascii="Times New Roman" w:eastAsiaTheme="minorHAnsi" w:hAnsi="Times New Roman" w:cs="Times New Roman"/>
          <w:b/>
          <w:bCs/>
          <w:kern w:val="0"/>
          <w:sz w:val="22"/>
          <w:szCs w:val="22"/>
          <w:lang w:eastAsia="en-US" w:bidi="ar-SA"/>
          <w14:ligatures w14:val="standardContextual"/>
        </w:rPr>
        <w:t>OBSERVAÇÕES</w:t>
      </w:r>
    </w:p>
    <w:p w14:paraId="55407D9F" w14:textId="77777777" w:rsidR="008575D2" w:rsidRPr="00DD4439"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a) As certidões negativas ou positivas com efeito de negativas deverão ser do domicílio ou sede do licitante.</w:t>
      </w:r>
    </w:p>
    <w:p w14:paraId="262011CF" w14:textId="77777777" w:rsidR="008575D2" w:rsidRPr="00DD4439"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b) As Microempresas ou Empresas de Pequeno Porte deverão apresentar toda documentação para comprovação de regularidade fiscal, MESMO QUE ESTA APRESENTE ALGUMA RESTRIÇÃO, conforme estabelecido no Art. 43 da Lei Complementar nº 123/2006.</w:t>
      </w:r>
    </w:p>
    <w:p w14:paraId="3757EBE5" w14:textId="77777777" w:rsidR="008575D2" w:rsidRPr="00DD4439"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c) Quando se tratar de documento obtido através da Internet, este deve possuir elementos para a sua verificação, uma vez que PODERÁ ter sua validade confirmada pelo pregoeiro e equipe de apoio.</w:t>
      </w:r>
    </w:p>
    <w:p w14:paraId="430184C9" w14:textId="77777777" w:rsidR="008575D2" w:rsidRPr="00DD4439"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d) Os documentos enviados eletronicamente devem ser versões digitalizadas dos originais assinados.</w:t>
      </w:r>
    </w:p>
    <w:p w14:paraId="2C4FEFA2" w14:textId="77777777" w:rsidR="008575D2" w:rsidRPr="00DD4439"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e) Os documentos remetidos eletronicamente poderão ser solicitados, a qualquer momento, em prazo a ser estabelecido pelo pregoeiro em original ou por cópia autenticada por tabelião ou autenticada por servidor da Prefeitura Municipal, via sistema.</w:t>
      </w:r>
    </w:p>
    <w:p w14:paraId="0C744952" w14:textId="7A037040" w:rsidR="00940D72" w:rsidRPr="00DD4439" w:rsidRDefault="00940D72" w:rsidP="001B4F39">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22A153E6" w14:textId="77777777"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DD4439">
        <w:rPr>
          <w:rFonts w:ascii="Times New Roman" w:eastAsiaTheme="minorHAnsi" w:hAnsi="Times New Roman" w:cs="Times New Roman"/>
          <w:b/>
          <w:bCs/>
          <w:kern w:val="0"/>
          <w:sz w:val="22"/>
          <w:szCs w:val="22"/>
          <w:lang w:eastAsia="en-US" w:bidi="ar-SA"/>
          <w14:ligatures w14:val="standardContextual"/>
        </w:rPr>
        <w:t>8. DA ABERTURA DA SESSÃO E DA CLASSIFICAÇÃO DAS PROPOSTAS</w:t>
      </w:r>
    </w:p>
    <w:p w14:paraId="37AB0F11" w14:textId="1E5A4BEE" w:rsidR="008E6861" w:rsidRPr="00DD4439"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8.1</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A abertura da presente licitação dar-se-á em sessão pública, na data e horário indicados neste Edital, por meio de sistema eletrônico, através da Plataforma de Licitações.</w:t>
      </w:r>
    </w:p>
    <w:p w14:paraId="3413881D" w14:textId="1CD194FE"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8.2</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O sistema disponibilizará campo próprio para troca de mensagens entre o Pregoeiro e os licitantes.</w:t>
      </w:r>
    </w:p>
    <w:p w14:paraId="6C598BB0" w14:textId="4CEA7C16"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8.3</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Será desclassificada a proposta que identifique o licitante.</w:t>
      </w:r>
    </w:p>
    <w:p w14:paraId="4250BFE5" w14:textId="599A3C49" w:rsidR="008575D2" w:rsidRPr="00DD4439"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DD4439">
        <w:rPr>
          <w:rFonts w:ascii="Times New Roman" w:eastAsiaTheme="minorHAnsi" w:hAnsi="Times New Roman" w:cs="Times New Roman"/>
          <w:kern w:val="0"/>
          <w:sz w:val="22"/>
          <w:szCs w:val="22"/>
          <w:lang w:eastAsia="en-US" w:bidi="ar-SA"/>
          <w14:ligatures w14:val="standardContextual"/>
        </w:rPr>
        <w:t>8.3.1</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A desclassificação será sempre fundamentada e registrada no sistema, com acompanhamento em tempo real por todos os participantes.</w:t>
      </w:r>
    </w:p>
    <w:p w14:paraId="2EDE8FD5" w14:textId="77E6702B"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8.3.2</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A não desclassificação da proposta não impede o seu julgamento definitivo em sentido contrário, levado a efeito na fase de aceitação.</w:t>
      </w:r>
    </w:p>
    <w:p w14:paraId="2B40977A" w14:textId="2630A98A"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8.4</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67FFE687" w14:textId="77777777"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5F3BC69F" w14:textId="77777777"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DD4439">
        <w:rPr>
          <w:rFonts w:ascii="Times New Roman" w:eastAsiaTheme="minorHAnsi" w:hAnsi="Times New Roman" w:cs="Times New Roman"/>
          <w:b/>
          <w:bCs/>
          <w:kern w:val="0"/>
          <w:sz w:val="22"/>
          <w:szCs w:val="22"/>
          <w:lang w:eastAsia="en-US" w:bidi="ar-SA"/>
          <w14:ligatures w14:val="standardContextual"/>
        </w:rPr>
        <w:t>9. DA FORMULAÇÃO DE LANCES</w:t>
      </w:r>
    </w:p>
    <w:p w14:paraId="133FAC17" w14:textId="6E729480"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9.1</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O Pregoeiro dará início à fase competitiva, oportunidade em que os licitantes deverão encaminhar lances exclusivamente por meio do sistema eletrônico, sendo imediatamente informados do seu recebimento e do valor consignado no registro.</w:t>
      </w:r>
    </w:p>
    <w:p w14:paraId="0CB9982B" w14:textId="75713162"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9.1.1</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O lance deverá ser ofertado de acordo com a forma de julgamento indicada no preâmbulo deste Edital (Por item ou por lote). </w:t>
      </w:r>
    </w:p>
    <w:p w14:paraId="470F6ABC" w14:textId="6374FCDC"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9.1.2</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Os licitantes poderão oferecer lances sucessivos, observando o horário fixado para abertura da sessão e as regras estabelecidas no Edital.</w:t>
      </w:r>
    </w:p>
    <w:p w14:paraId="357E8238" w14:textId="414D6CEB"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9.2</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O licitante somente poderá oferecer lance de valor inferior ou percentual de desconto superior ao último por ele ofertado e registrado pelo sistema, observado, quando houver, o intervalo mínimo de diferença de valores entre os lances, que incidirá tanto em relação aos lances intermediários quanto em relação ao lance que cobrir a melhor oferta.</w:t>
      </w:r>
    </w:p>
    <w:p w14:paraId="745004C6" w14:textId="77777777" w:rsidR="008E608A" w:rsidRPr="00DD4439" w:rsidRDefault="008E608A" w:rsidP="008E608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9.2.1. O Pregoeiro poderá durante o transcurso dos lances, fixar ou alterar o intervalo mínimo de diferença de valores entre os lances.</w:t>
      </w:r>
    </w:p>
    <w:p w14:paraId="3CD4272D" w14:textId="77777777" w:rsidR="008E608A" w:rsidRPr="00DD4439" w:rsidRDefault="008E608A" w:rsidP="008E608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 xml:space="preserve">9.2.2. Entende-se por lances intermediários os lances iguais ou superiores ao menor já ofertado, porém inferiores ao último lance dado pelo próprio licitante; ou </w:t>
      </w:r>
    </w:p>
    <w:p w14:paraId="31EFBDF1" w14:textId="77777777" w:rsidR="008E608A" w:rsidRPr="00DD4439" w:rsidRDefault="008E608A" w:rsidP="008E608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9.2.3. Iguais ou inferiores ao maior já ofertado, quando adotado o critério de julgamento de maior lance.</w:t>
      </w:r>
    </w:p>
    <w:p w14:paraId="104D7C45" w14:textId="263F7E7B"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lastRenderedPageBreak/>
        <w:t>9.3</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Não serão aceitos dois ou mais lances de mesmo valor, prevalecendo aquele que for recebido e registrado em primeiro lugar.</w:t>
      </w:r>
    </w:p>
    <w:p w14:paraId="07A51233" w14:textId="03A3A124"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9.4</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Durante o transcurso da sessão pública, os licitantes serão informados, em tempo real, do valor do menor lance registrado, vedada a identificação do licitante.</w:t>
      </w:r>
    </w:p>
    <w:p w14:paraId="62B7EBAB" w14:textId="68677C95"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9.5</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No caso de desconexão com o Pregoeiro, no decorrer da etapa de envio de lances da sessão pública, o sistema eletrônico poderá permanecer acessível aos licitantes para a recepção dos lances.</w:t>
      </w:r>
    </w:p>
    <w:p w14:paraId="44D8E15A" w14:textId="18C073BA"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9.5.1</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Se a desconexão do sistema eletrônico para o pregoeiro persistir por tempo superior a 10 (dez) minutos, a sessão pública será suspensa e reiniciada somente decorridas vinte e quatro horas após a comunicação do fato aos participantes, através de publicação no(s) sítio(s) eletrônico(s) utilizado(s) para divulgação.</w:t>
      </w:r>
    </w:p>
    <w:p w14:paraId="4F4A188E" w14:textId="5142FD26"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9.6</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Na fase de lances, no caso de evidente equívoco de digitação pelo licitante, em que este equívoco der causa a preço incompatível ou lance inexequível, o preço incompatível ou lance inexequível poderá, motivadamente, ser excluído do sistema.</w:t>
      </w:r>
    </w:p>
    <w:p w14:paraId="689CD7C6" w14:textId="38A61B70"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9.7</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Caso o licitante não apresente lances, concorrerá com o valor de sua proposta e, na hipótese de desistência de apresentar outros lances, valerá o último lance por ele ofertado, para efeito de ordenação das propostas.</w:t>
      </w:r>
    </w:p>
    <w:p w14:paraId="640EBF1D" w14:textId="77777777"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24C6A2DD" w14:textId="77777777"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DD4439">
        <w:rPr>
          <w:rFonts w:ascii="Times New Roman" w:eastAsiaTheme="minorHAnsi" w:hAnsi="Times New Roman" w:cs="Times New Roman"/>
          <w:b/>
          <w:bCs/>
          <w:kern w:val="0"/>
          <w:sz w:val="22"/>
          <w:szCs w:val="22"/>
          <w:lang w:eastAsia="en-US" w:bidi="ar-SA"/>
          <w14:ligatures w14:val="standardContextual"/>
        </w:rPr>
        <w:t>10. DO MODO DE DISPUTA</w:t>
      </w:r>
    </w:p>
    <w:p w14:paraId="360BCDCA" w14:textId="39FE5618" w:rsidR="009D7C57" w:rsidRPr="00DD4439" w:rsidRDefault="009D7C57"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 xml:space="preserve">10.1. Será adotado para o envio de lances neste Pregão Eletrônico o </w:t>
      </w:r>
      <w:r w:rsidRPr="00DD4439">
        <w:rPr>
          <w:rFonts w:ascii="Times New Roman" w:eastAsiaTheme="minorHAnsi" w:hAnsi="Times New Roman" w:cs="Times New Roman"/>
          <w:b/>
          <w:bCs/>
          <w:kern w:val="0"/>
          <w:sz w:val="22"/>
          <w:szCs w:val="22"/>
          <w:u w:val="single"/>
          <w:lang w:eastAsia="en-US" w:bidi="ar-SA"/>
          <w14:ligatures w14:val="standardContextual"/>
        </w:rPr>
        <w:t>modo de disputa ABERTO</w:t>
      </w:r>
      <w:r w:rsidRPr="00DD4439">
        <w:rPr>
          <w:rFonts w:ascii="Times New Roman" w:eastAsiaTheme="minorHAnsi" w:hAnsi="Times New Roman" w:cs="Times New Roman"/>
          <w:kern w:val="0"/>
          <w:sz w:val="22"/>
          <w:szCs w:val="22"/>
          <w:lang w:eastAsia="en-US" w:bidi="ar-SA"/>
          <w14:ligatures w14:val="standardContextual"/>
        </w:rPr>
        <w:t>, conforme definido no Artigo 56, Inciso I da Lei Federal nº 14.133/2021.</w:t>
      </w:r>
    </w:p>
    <w:p w14:paraId="2E2A2992" w14:textId="7CC1F146"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10.2</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Os licitantes apresentarão lances públicos e sucessivos, com prorrogações, exclusivamente por meio do sistema eletrônico. O lance deverá ser ofertado de acordo com o tipo de licitação indicada no preâmbulo.</w:t>
      </w:r>
    </w:p>
    <w:p w14:paraId="22898B0D" w14:textId="5E3409F2"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10.3</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A etapa de envio de lances na sessão pública durará dez minutos e, após isso, será prorrogada automaticamente pelo sistema quando houver lance ofertado nos últimos dois minutos do período de duração da sessão pública.</w:t>
      </w:r>
    </w:p>
    <w:p w14:paraId="11A8305E" w14:textId="5E7EDB68"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10.3.1</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A prorrogação automática da etapa de envio de lances será de dois minutos e ocorrerá sucessivamente sempre que houver lances enviados nesse período de prorrogação, inclusive quando se tratar de lances intermediários.</w:t>
      </w:r>
    </w:p>
    <w:p w14:paraId="7C5433ED" w14:textId="6B362BB1" w:rsidR="008575D2" w:rsidRPr="00DD4439"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DD4439">
        <w:rPr>
          <w:rFonts w:ascii="Times New Roman" w:eastAsiaTheme="minorHAnsi" w:hAnsi="Times New Roman" w:cs="Times New Roman"/>
          <w:kern w:val="0"/>
          <w:sz w:val="22"/>
          <w:szCs w:val="22"/>
          <w:lang w:eastAsia="en-US" w:bidi="ar-SA"/>
          <w14:ligatures w14:val="standardContextual"/>
        </w:rPr>
        <w:t>10.3.2</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Na hipótese de não haver novos lances na forma estabelecida nos itens anteriores, a sessão pública será encerrada automaticamente.</w:t>
      </w:r>
    </w:p>
    <w:p w14:paraId="45590AA0" w14:textId="1211CC61"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10.4</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14:paraId="03F97BF6" w14:textId="06875649"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10.5</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Lei Complementar nº 123/2006.</w:t>
      </w:r>
    </w:p>
    <w:p w14:paraId="15154C0F" w14:textId="2A489EF9"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10.6</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Nessas condições, as propostas de microempresas e empresas de pequeno porte que se encontrarem na faixa de até 5% (cinco por cento) acima da melhor proposta ou melhor lance serão consideradas empatadas com a primeira colocada.</w:t>
      </w:r>
    </w:p>
    <w:p w14:paraId="6D139E0F" w14:textId="1EA23785"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10.7</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24A391A6" w14:textId="27AA407F"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10.8</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14:paraId="32174BDF" w14:textId="44A9818E"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10.9</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2C67730" w14:textId="5574397B"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10.10</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52D749B9" w14:textId="0AB14AC2"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10.11</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Havendo eventual empate entre propostas ou lances, o critério de desempate será aquele previsto no Art. 60 da Lei Federal nº 14.133/2021, nesta ordem:</w:t>
      </w:r>
    </w:p>
    <w:p w14:paraId="28341D85" w14:textId="2912889A"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10.11.1</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Disputa final, hipótese em que os licitantes empatados poderão apresentar nova proposta em ato contínuo à classificação.</w:t>
      </w:r>
    </w:p>
    <w:p w14:paraId="725D2C96" w14:textId="305E0895"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lastRenderedPageBreak/>
        <w:t>10.11.2</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Avaliação do desempenho contratual prévio dos licitantes, para a qual deverão preferencialmente ser utilizados registros cadastrais para efeito de atesto de cumprimento de obrigações previstos na Lei Federal nº 14.133/2021.</w:t>
      </w:r>
    </w:p>
    <w:p w14:paraId="7B847C50" w14:textId="0D667CA4"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10.11.3</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Desenvolvimento pelo licitante de ações de equidade entre homens e mulheres no ambiente de trabalho, conforme Decreto nº 11.430/2023.</w:t>
      </w:r>
    </w:p>
    <w:p w14:paraId="24A1F2CA" w14:textId="3277B9A6"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10.11.4</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Desenvolvimento pelo licitante de programa de integridade, conforme orientações dos órgãos de controle.</w:t>
      </w:r>
    </w:p>
    <w:p w14:paraId="73EBEE3F" w14:textId="1954AE82"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10.12</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Persistindo o empate, será assegurada preferência, sucessivamente, aos bens e serviços produzidos ou prestados por:</w:t>
      </w:r>
    </w:p>
    <w:p w14:paraId="3D1FCFF0" w14:textId="77F52FAB"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10.12.1</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Empresas estabelecidas no território do Estado de Santa Catarina.</w:t>
      </w:r>
    </w:p>
    <w:p w14:paraId="0878F724" w14:textId="79441B3E"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10.12.2</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Empresas brasileiras.</w:t>
      </w:r>
    </w:p>
    <w:p w14:paraId="23ADE876" w14:textId="62F979A9"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10.12.3</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Empresas que invistam em pesquisa e no desenvolvimento de tecnologia no País.</w:t>
      </w:r>
    </w:p>
    <w:p w14:paraId="61BBBC2D" w14:textId="4FE531CD"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10.12.4</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Empresas que comprovem a prática de mitigação, nos termos da Lei Federal nº 12.187/2009.</w:t>
      </w:r>
    </w:p>
    <w:p w14:paraId="7A2EE4DC" w14:textId="729F1BE0"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10.13</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Persistindo o empate, a proposta vencedora será sorteada pelo sistema eletrônico dentre as propostas empatadas.</w:t>
      </w:r>
    </w:p>
    <w:p w14:paraId="740EB5F1" w14:textId="7E7A8A94"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10.14</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7366DFA6" w14:textId="68C5F12F"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10.15</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A negociação será realizada por meio do sistema, podendo ser acompanhada pelos demais licitantes.</w:t>
      </w:r>
    </w:p>
    <w:p w14:paraId="4CACA3C9" w14:textId="1F4D597F"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10.1</w:t>
      </w:r>
      <w:r w:rsidR="00BA1EFF" w:rsidRPr="00DD4439">
        <w:rPr>
          <w:rFonts w:ascii="Times New Roman" w:eastAsiaTheme="minorHAnsi" w:hAnsi="Times New Roman" w:cs="Times New Roman"/>
          <w:kern w:val="0"/>
          <w:sz w:val="22"/>
          <w:szCs w:val="22"/>
          <w:lang w:eastAsia="en-US" w:bidi="ar-SA"/>
          <w14:ligatures w14:val="standardContextual"/>
        </w:rPr>
        <w:t>6</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Após a negociação do preço, o Pregoeiro iniciará a fase de aceitação e julgamento da proposta.</w:t>
      </w:r>
    </w:p>
    <w:p w14:paraId="7D7E0257" w14:textId="77777777" w:rsidR="00DD49AA" w:rsidRPr="00DD4439" w:rsidRDefault="00DD49AA" w:rsidP="001274F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2D3FBC15" w14:textId="77777777"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DD4439">
        <w:rPr>
          <w:rFonts w:ascii="Times New Roman" w:eastAsiaTheme="minorHAnsi" w:hAnsi="Times New Roman" w:cs="Times New Roman"/>
          <w:b/>
          <w:bCs/>
          <w:kern w:val="0"/>
          <w:sz w:val="22"/>
          <w:szCs w:val="22"/>
          <w:lang w:eastAsia="en-US" w:bidi="ar-SA"/>
          <w14:ligatures w14:val="standardContextual"/>
        </w:rPr>
        <w:t>11. DA ACEITABILIDADE DA PROPOSTA VENCEDORA</w:t>
      </w:r>
    </w:p>
    <w:p w14:paraId="011F3A17" w14:textId="40BD8A21"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11.1</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Encerrada a etapa de negociação, o Pregoeiro examinará a proposta classificada em primeiro lugar quanto à adequação ao objeto e à compatibilidade do preço em relação ao orçamento máximo estimado para a presente contratação.</w:t>
      </w:r>
    </w:p>
    <w:p w14:paraId="26042A45" w14:textId="4F75A44E"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11.1.1</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O Pregoeiro verificará se o licitante provisoriamente classificado em primeiro lugar atende às condições de participação no certame, especialmente quanto à existência de sanção que impeça a participação no certame ou a futura contratação, observada a abrangência da penalidade, mediante a consulta aos seguintes cadastros:</w:t>
      </w:r>
    </w:p>
    <w:p w14:paraId="08D66F77" w14:textId="509AA626" w:rsidR="008575D2" w:rsidRPr="00DD4439" w:rsidRDefault="008575D2" w:rsidP="008575D2">
      <w:pPr>
        <w:ind w:firstLine="709"/>
        <w:jc w:val="both"/>
        <w:rPr>
          <w:rFonts w:ascii="Times New Roman" w:hAnsi="Times New Roman" w:cs="Times New Roman"/>
          <w:sz w:val="22"/>
          <w:szCs w:val="22"/>
        </w:rPr>
      </w:pPr>
      <w:r w:rsidRPr="00DD4439">
        <w:rPr>
          <w:rFonts w:ascii="Times New Roman" w:hAnsi="Times New Roman" w:cs="Times New Roman"/>
          <w:sz w:val="22"/>
          <w:szCs w:val="22"/>
        </w:rPr>
        <w:t xml:space="preserve">a) Consulta Consolidada de Pessoa Jurídica no site do Tribunal de Contas da União - TCU (TCU, CNJ, CEIS e CNEP): </w:t>
      </w:r>
      <w:hyperlink r:id="rId15" w:history="1">
        <w:r w:rsidRPr="00DD4439">
          <w:rPr>
            <w:rStyle w:val="Hyperlink"/>
            <w:rFonts w:ascii="Times New Roman" w:hAnsi="Times New Roman" w:cs="Times New Roman"/>
            <w:sz w:val="22"/>
            <w:szCs w:val="22"/>
          </w:rPr>
          <w:t>https://certidoes-apf.apps.tcu.gov.br</w:t>
        </w:r>
      </w:hyperlink>
      <w:r w:rsidRPr="00DD4439">
        <w:rPr>
          <w:rFonts w:ascii="Times New Roman" w:hAnsi="Times New Roman" w:cs="Times New Roman"/>
          <w:sz w:val="22"/>
          <w:szCs w:val="22"/>
        </w:rPr>
        <w:t>.</w:t>
      </w:r>
    </w:p>
    <w:p w14:paraId="726B4647" w14:textId="33FF1296" w:rsidR="002274FE" w:rsidRPr="00DD4439" w:rsidRDefault="002274FE" w:rsidP="002274FE">
      <w:pPr>
        <w:ind w:hanging="2"/>
        <w:jc w:val="both"/>
        <w:rPr>
          <w:rFonts w:ascii="Times New Roman" w:hAnsi="Times New Roman" w:cs="Times New Roman"/>
          <w:sz w:val="22"/>
          <w:szCs w:val="22"/>
          <w:lang w:eastAsia="pt-BR"/>
        </w:rPr>
      </w:pPr>
      <w:r w:rsidRPr="00DD4439">
        <w:rPr>
          <w:rFonts w:ascii="Times New Roman" w:hAnsi="Times New Roman" w:cs="Times New Roman"/>
          <w:sz w:val="22"/>
          <w:szCs w:val="22"/>
        </w:rPr>
        <w:t>11.1.2</w:t>
      </w:r>
      <w:r w:rsidR="00637A87" w:rsidRPr="00DD4439">
        <w:rPr>
          <w:rFonts w:ascii="Times New Roman" w:hAnsi="Times New Roman" w:cs="Times New Roman"/>
          <w:sz w:val="22"/>
          <w:szCs w:val="22"/>
        </w:rPr>
        <w:t>.</w:t>
      </w:r>
      <w:r w:rsidRPr="00DD4439">
        <w:rPr>
          <w:rFonts w:ascii="Times New Roman" w:hAnsi="Times New Roman" w:cs="Times New Roman"/>
          <w:sz w:val="22"/>
          <w:szCs w:val="22"/>
        </w:rPr>
        <w:t xml:space="preserve"> Nesta fase, o pregoeiro poderá solicitar ao licitante vencedor a apresentação de catálogos e/ou prospectos técnicos dos itens ofertados para verificação se os itens ofertados atendem as exigências mínimas do Edital e seus anexos.</w:t>
      </w:r>
    </w:p>
    <w:p w14:paraId="257ED168" w14:textId="5B78CD3F"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11.2</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Será desclassificada a proposta vencedora que:</w:t>
      </w:r>
    </w:p>
    <w:p w14:paraId="0D344236" w14:textId="77777777" w:rsidR="008575D2" w:rsidRPr="00DD4439"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a) Contiver vícios insanáveis;</w:t>
      </w:r>
    </w:p>
    <w:p w14:paraId="28DCCF06" w14:textId="77777777" w:rsidR="008575D2" w:rsidRPr="00DD4439"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b) Não obedecer às especificações técnicas contidas no Termo de Referência;</w:t>
      </w:r>
    </w:p>
    <w:p w14:paraId="39FEDA41" w14:textId="77777777" w:rsidR="008575D2" w:rsidRPr="00DD4439"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c) Apresentar preços inexequíveis ou apresentar preço final superior ao preço máximo estimado para a presente contratação;</w:t>
      </w:r>
    </w:p>
    <w:p w14:paraId="0107D33C" w14:textId="77777777" w:rsidR="008575D2" w:rsidRPr="00DD4439"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d) Não tiverem sua exequibilidade demonstrada, quando exigido pela Administração;</w:t>
      </w:r>
    </w:p>
    <w:p w14:paraId="243F57E6" w14:textId="77777777" w:rsidR="008575D2" w:rsidRPr="00DD4439"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e) Apresentar desconformidade com quaisquer outras exigências deste Edital ou seus anexos, desde que insanável.</w:t>
      </w:r>
    </w:p>
    <w:p w14:paraId="2D1BE7C0" w14:textId="37948F8B"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11.3</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Se houver indícios de inexequibilidade da proposta de preço, ou em caso da necessidade de esclarecimentos complementares, poderão ser efetuadas diligências, para que a empresa comprove a exequibilidade da proposta.</w:t>
      </w:r>
    </w:p>
    <w:p w14:paraId="229683E3" w14:textId="755634F5"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11.4</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Caso o custo global estimado do objeto licitado tenha sido decomposto em seus respectivos custos unitários por meio de Planilha de Custos e Formação de Preços elaborada pela Administração, o licitante classificado em primeiro lugar será convocado para apresentar a planilha elaborada por ele, com os respectivos valores adequados ao valor final da sua proposta, sob pena de não aceitação da proposta.</w:t>
      </w:r>
    </w:p>
    <w:p w14:paraId="034E501B" w14:textId="6EF3AB7A"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11.5</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Erros no preenchimento da planilha não constituem motivo para a desclassificação da proposta. A planilha poderá́ ser ajustada pelo fornecedor, no prazo indicado pelo sistema, desde que não haja majoração do preço.</w:t>
      </w:r>
    </w:p>
    <w:p w14:paraId="6E63D337" w14:textId="310379E9"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11.5.1</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O ajuste de que trata este dispositivo se limita a sanar erros ou falhas que não alterem a substância das propostas.</w:t>
      </w:r>
    </w:p>
    <w:p w14:paraId="06AADE68" w14:textId="61CC67D1"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11.5.2</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Considera-se erro no preenchimento da planilha passível de correção a indicação de recolhimento de impostos e contribuições na forma do Simples Nacional, quando não cabível esse regime.</w:t>
      </w:r>
    </w:p>
    <w:p w14:paraId="6423007D" w14:textId="16B1C5C1"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lastRenderedPageBreak/>
        <w:t>11.6</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O Pregoeiro poderá convocar o licitante para enviar documento digital complementar, por meio de funcionalidade disponível no sistema, no prazo de 02 (duas) horas, sob pena de não aceitação da proposta.</w:t>
      </w:r>
    </w:p>
    <w:p w14:paraId="2DD6AAE8" w14:textId="30E3EDE9"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11.6.1</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O prazo estabelecido poderá ser prorrogado pelo Pregoeiro por solicitação escrita e justificada do licitante, formulada antes de findo o prazo, e formalmente aceita pelo Pregoeiro.</w:t>
      </w:r>
    </w:p>
    <w:p w14:paraId="1F67448D" w14:textId="0B4994B6"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11.7</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Se a proposta ou lance vencedor for desclassificado, o Pregoeiro examinará a proposta ou lance subsequente, e, assim sucessivamente, na ordem de classificação.</w:t>
      </w:r>
    </w:p>
    <w:p w14:paraId="57BD8686" w14:textId="00FED509"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11.7.1</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Se tratando de Lote, a desclassificação de um único item do lote implicará na desclassificação da proposta para todo o lote, ou seja, a proposta somente será aceita se atender aos requisitos para todos os itens que compõem o lote.</w:t>
      </w:r>
    </w:p>
    <w:p w14:paraId="1CDEB074" w14:textId="5ABB518F"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11.8</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Havendo necessidade, o Pregoeiro suspenderá a sessão, informando no “chat” a nova data e horário para a sua continuidade.</w:t>
      </w:r>
    </w:p>
    <w:p w14:paraId="26240997" w14:textId="070238C9"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11.9</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O Pregoeiro deverá encaminhar, por meio do sistema eletrônico, contraproposta ao licitante que apresentou o lance mais vantajoso, com o fim de negociar a obtenção de melhor preço, vedada a negociação em condições diversas das previstas neste Edital.</w:t>
      </w:r>
    </w:p>
    <w:p w14:paraId="4F90A937" w14:textId="43EF9947"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11.10</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Também nas hipóteses em que o Pregoeiro não aceitar a proposta e passar à subsequente, poderá negociar com o licitante para que seja obtido preço melhor.</w:t>
      </w:r>
    </w:p>
    <w:p w14:paraId="7BB88821" w14:textId="5315CE17"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11.11</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A negociação será realizada por meio do sistema, podendo ser acompanhada pelos demais licitantes pelo “chat”.</w:t>
      </w:r>
    </w:p>
    <w:p w14:paraId="714B626E" w14:textId="6293A8CD"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11.12</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O licitante classificado em primeiro lugar será convocado para realizar a fase de habilitação.</w:t>
      </w:r>
    </w:p>
    <w:p w14:paraId="5B5A827A" w14:textId="334D7833" w:rsidR="00FE1BF7" w:rsidRPr="00DD4439" w:rsidRDefault="00FE1BF7" w:rsidP="00FE1BF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11.13</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O licitante que não mantiver sua proposta, salvo em decorrência de fato superveniente, devidamente justificado e aceito pelo Pregoeiro, poderá ser penalizado na forma do art. 155, V da Lei Federal nº 14.133/2021.</w:t>
      </w:r>
    </w:p>
    <w:p w14:paraId="740C0D52" w14:textId="77777777"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0D67EA45" w14:textId="77777777"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DD4439">
        <w:rPr>
          <w:rFonts w:ascii="Times New Roman" w:eastAsiaTheme="minorHAnsi" w:hAnsi="Times New Roman" w:cs="Times New Roman"/>
          <w:b/>
          <w:bCs/>
          <w:kern w:val="0"/>
          <w:sz w:val="22"/>
          <w:szCs w:val="22"/>
          <w:lang w:eastAsia="en-US" w:bidi="ar-SA"/>
          <w14:ligatures w14:val="standardContextual"/>
        </w:rPr>
        <w:t>12. DOS PROCEDIMENTOS DE VERIFICAÇÃO DA HABILITAÇÃO</w:t>
      </w:r>
    </w:p>
    <w:p w14:paraId="6631FBA0" w14:textId="77777777" w:rsidR="00800718" w:rsidRPr="00DD4439" w:rsidRDefault="00800718" w:rsidP="0080071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12.1. Encerrada a etapa de aceitabilidade da proposta, o Pregoeiro solicitará ao(s) licitante(s) vencedor(es) a inserção dos documentos de habilitação na Plataforma de Licitações, o que deverá ser feito pelo licitante no prazo de 02 (duas) horas, decorrido este prazo, os documentos serão analisados e conferidos, para confirmação da habilitação, com base nas exigências constantes neste Edital.</w:t>
      </w:r>
    </w:p>
    <w:p w14:paraId="54B6C97C" w14:textId="77777777" w:rsidR="00EB0DB4" w:rsidRPr="00DD4439" w:rsidRDefault="00EB0DB4" w:rsidP="00EB0DB4">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12.1.1. Na hipótese de necessidade de envio de documentos complementares CONFORME SOLICITAÇÃO DO PREGOEIRO na própria sessão pública (no campo próprio de mensagens, que deverá ser acompanhada pelos interessados), os documentos deverão ser apresentados em formato digital, via sistema, no prazo definido pelo Pregoeiro de 02 (duas) horas.</w:t>
      </w:r>
    </w:p>
    <w:p w14:paraId="68CCC189" w14:textId="439784C9"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12.1.2</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A verificação pelo pregoeiro e equipe de apoio nos sítios eletrônicos oficiais de órgãos e entidades emissores de certidões constitui meio legal de prova, para fins de habilitação.</w:t>
      </w:r>
    </w:p>
    <w:p w14:paraId="1229A281" w14:textId="4307BC7C"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12.2</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Após a entrega dos documentos para habilitação, não será permitida a substituição ou a apresentação de novos documentos, salvo em sede de diligência, para (Art. 64 da Lei Federal nº 14.133/2021):</w:t>
      </w:r>
    </w:p>
    <w:p w14:paraId="624BDA65" w14:textId="77777777" w:rsidR="008575D2" w:rsidRPr="00DD4439"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 xml:space="preserve">a) Complementação de informações acerca dos documentos já apresentados pelos licitantes e desde que necessária para apurar fatos existentes à época da abertura do certame; e </w:t>
      </w:r>
    </w:p>
    <w:p w14:paraId="130642FD" w14:textId="77777777" w:rsidR="008575D2" w:rsidRPr="00DD4439"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b) Atualização de documentos cuja validade tenha expirado após a data de recebimento das propostas.</w:t>
      </w:r>
    </w:p>
    <w:p w14:paraId="7244A5C5" w14:textId="3ACF4802"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12.3</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Constatado o atendimento pleno às exigências editalícias, será declarada a proponente vencedora.</w:t>
      </w:r>
    </w:p>
    <w:p w14:paraId="4E9869CE" w14:textId="4EC58A3C"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12.3.1</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Será julgada inabilitada a proponente que:</w:t>
      </w:r>
    </w:p>
    <w:p w14:paraId="481FEBC3" w14:textId="77777777" w:rsidR="008575D2" w:rsidRPr="00DD4439"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a) Deixar de atender alguma exigência constante do presente Edital.</w:t>
      </w:r>
    </w:p>
    <w:p w14:paraId="0BA46F36" w14:textId="77777777" w:rsidR="008575D2" w:rsidRPr="00DD4439"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b) Apresentar declaração ou qualquer outro documento com conteúdo falso ou adulterado.</w:t>
      </w:r>
    </w:p>
    <w:p w14:paraId="3E4B1627" w14:textId="5915F010"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12.3.2</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Nos casos de desclassificação do licitante pelo fato de a oferta não ser aceitável ou se o licitante foi considerado inabilitado, o Pregoeiro examinará as ofertas subsequentes e a qualificação dos licitantes, na ordem de classificação, e assim sucessivamente, até a apuração de uma que atenda ao edital.</w:t>
      </w:r>
    </w:p>
    <w:p w14:paraId="619D9E19" w14:textId="2C774EB6"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12.4</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Do julgamento da habilitação das Microempresas e Empresas de Pequeno Porte (Art. 42 e 43 da Lei Complementar nº 123/2006)</w:t>
      </w:r>
      <w:r w:rsidR="00D310B7" w:rsidRPr="00DD4439">
        <w:rPr>
          <w:rFonts w:ascii="Times New Roman" w:eastAsiaTheme="minorHAnsi" w:hAnsi="Times New Roman" w:cs="Times New Roman"/>
          <w:kern w:val="0"/>
          <w:sz w:val="22"/>
          <w:szCs w:val="22"/>
          <w:lang w:eastAsia="en-US" w:bidi="ar-SA"/>
          <w14:ligatures w14:val="standardContextual"/>
        </w:rPr>
        <w:t>.</w:t>
      </w:r>
    </w:p>
    <w:p w14:paraId="76C70D4E" w14:textId="28CB29FE"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12.4.1</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Em face dos artigos 42 e 43 da Lei Complementar nº 123/2006, o Pregoeiro adotará o seguinte procedimento quando a vencedora for Microempresa ou Empresa de Pequeno Porte:</w:t>
      </w:r>
    </w:p>
    <w:p w14:paraId="4D565C93" w14:textId="77777777" w:rsidR="008575D2" w:rsidRPr="00DD4439"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a) serão analisados os documentos não integrantes da regularidade fiscal e trabalhista, aplicando-se o disposto no item 12.3.1 “a” e “b” deste Edital.</w:t>
      </w:r>
    </w:p>
    <w:p w14:paraId="052A5B55" w14:textId="77777777" w:rsidR="008575D2" w:rsidRPr="00DD4439"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 xml:space="preserve">b) serão analisados os documentos relativos à regularidade fiscal e trabalhista, declarando-se: </w:t>
      </w:r>
    </w:p>
    <w:p w14:paraId="44FE7CE2" w14:textId="2568107A" w:rsidR="008575D2" w:rsidRPr="00DD4439" w:rsidRDefault="008575D2" w:rsidP="008575D2">
      <w:pPr>
        <w:widowControl/>
        <w:suppressAutoHyphens w:val="0"/>
        <w:autoSpaceDE w:val="0"/>
        <w:autoSpaceDN w:val="0"/>
        <w:adjustRightInd w:val="0"/>
        <w:ind w:firstLine="993"/>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I</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O atendimento das exigências constantes do Edital com a respectiva habilitação, caso se verifique que toda a documentação está regular; ou</w:t>
      </w:r>
    </w:p>
    <w:p w14:paraId="7209BBFF" w14:textId="36EA40F5" w:rsidR="008575D2" w:rsidRPr="00DD4439" w:rsidRDefault="008575D2" w:rsidP="008575D2">
      <w:pPr>
        <w:widowControl/>
        <w:suppressAutoHyphens w:val="0"/>
        <w:autoSpaceDE w:val="0"/>
        <w:autoSpaceDN w:val="0"/>
        <w:adjustRightInd w:val="0"/>
        <w:ind w:firstLine="993"/>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lastRenderedPageBreak/>
        <w:t>II</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O desatendimento das exigências constantes do Edital, caso se verifique a restrição, ou seja, que alguma certidão foi apresentada vencida, sendo suspenso o julgamento da habilitação referente à regularidade fiscal e trabalhista em relação àquela Microempresa ou Empresa de Pequeno Porte licitante. Neste caso, será concedido o prazo de 5 (cinco) dias úteis, prorrogável por igual período, a critério da administração pública, mediante requerimento, para que a interessada providencie a regularização da documentação mediante apresentação das respectivas certidões negativas ou positivas com efeito de certidão negativa.</w:t>
      </w:r>
    </w:p>
    <w:p w14:paraId="7A7E13EE" w14:textId="22C40DCB"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12.4.2</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A não-regularização da documentação de regularidade fiscal ou trabalhista, no prazo previsto no inciso II da alínea “b” do item 12.4.1 deste Edital, implicará decadência do direito à contratação, sem prejuízo das sanções previstas neste Edital, sendo facultado à Administração convocar os licitantes remanescentes, na ordem de classificação ou revogar a licitação ou item da licitação conforme o caso.</w:t>
      </w:r>
    </w:p>
    <w:p w14:paraId="51CF79AF" w14:textId="77777777"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1F7C21E4" w14:textId="77777777"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DD4439">
        <w:rPr>
          <w:rFonts w:ascii="Times New Roman" w:eastAsiaTheme="minorHAnsi" w:hAnsi="Times New Roman" w:cs="Times New Roman"/>
          <w:b/>
          <w:bCs/>
          <w:kern w:val="0"/>
          <w:sz w:val="22"/>
          <w:szCs w:val="22"/>
          <w:lang w:eastAsia="en-US" w:bidi="ar-SA"/>
          <w14:ligatures w14:val="standardContextual"/>
        </w:rPr>
        <w:t>13. DA PROPOSTA FINANCEIRA (PROPOSTA FINAL)</w:t>
      </w:r>
    </w:p>
    <w:p w14:paraId="295D3318" w14:textId="77777777" w:rsidR="00C172E1" w:rsidRPr="00DD4439" w:rsidRDefault="00C172E1" w:rsidP="00C172E1">
      <w:pPr>
        <w:pStyle w:val="pspdfkit-8ayy4hjz5h5sb5mqfjxzpc42zw"/>
        <w:shd w:val="clear" w:color="auto" w:fill="FFFFFF"/>
        <w:spacing w:before="0" w:beforeAutospacing="0" w:after="0" w:afterAutospacing="0"/>
        <w:ind w:hanging="2"/>
        <w:jc w:val="both"/>
        <w:rPr>
          <w:rFonts w:eastAsiaTheme="minorHAnsi"/>
          <w:color w:val="000000" w:themeColor="text1"/>
          <w:sz w:val="22"/>
          <w:szCs w:val="22"/>
          <w:lang w:eastAsia="en-US"/>
          <w14:ligatures w14:val="standardContextual"/>
        </w:rPr>
      </w:pPr>
      <w:bookmarkStart w:id="8" w:name="_Hlk138944553"/>
      <w:r w:rsidRPr="00DD4439">
        <w:rPr>
          <w:color w:val="000000" w:themeColor="text1"/>
          <w:sz w:val="22"/>
          <w:szCs w:val="22"/>
        </w:rPr>
        <w:t xml:space="preserve">13.1. O licitante melhor classificado deverá, após solicitação do Pregoeiro que fixará prazo, enviar através da Plataforma de Licitações, a </w:t>
      </w:r>
      <w:r w:rsidRPr="00DD4439">
        <w:rPr>
          <w:rFonts w:eastAsiaTheme="minorHAnsi"/>
          <w:color w:val="000000" w:themeColor="text1"/>
          <w:sz w:val="22"/>
          <w:szCs w:val="22"/>
          <w:lang w:eastAsia="en-US"/>
          <w14:ligatures w14:val="standardContextual"/>
        </w:rPr>
        <w:t>proposta readequada ao último lance global ofertado (vencedor), readequando o valor dos subitens, ficando desde já estabelecido que deve ser aplicado a todos os subitens o mesmo percentual de desconto ofertado, considerando-se o percentual de desconto entre o valor proposto na proposta inicial e o valor final após a fase de lances. Poderão ser solicitados também documentos complementares, quando necessários à confirmação daqueles exigidos e já apresentados.</w:t>
      </w:r>
    </w:p>
    <w:p w14:paraId="02729308" w14:textId="574BAB00" w:rsidR="003A6DF4" w:rsidRPr="00DD4439" w:rsidRDefault="003A6DF4" w:rsidP="003A6DF4">
      <w:pPr>
        <w:pStyle w:val="pspdfkit-8ayy4hjz5h5sb5mqfjxzpc42zw"/>
        <w:shd w:val="clear" w:color="auto" w:fill="FFFFFF"/>
        <w:spacing w:before="0" w:beforeAutospacing="0" w:after="0" w:afterAutospacing="0"/>
        <w:jc w:val="both"/>
        <w:rPr>
          <w:color w:val="000000"/>
          <w:sz w:val="22"/>
          <w:szCs w:val="22"/>
        </w:rPr>
      </w:pPr>
      <w:r w:rsidRPr="00DD4439">
        <w:rPr>
          <w:rFonts w:eastAsiaTheme="minorHAnsi"/>
          <w:sz w:val="22"/>
          <w:szCs w:val="22"/>
          <w:lang w:eastAsia="en-US"/>
        </w:rPr>
        <w:t>13.2</w:t>
      </w:r>
      <w:r w:rsidR="00637A87" w:rsidRPr="00DD4439">
        <w:rPr>
          <w:rFonts w:eastAsiaTheme="minorHAnsi"/>
          <w:sz w:val="22"/>
          <w:szCs w:val="22"/>
          <w:lang w:eastAsia="en-US"/>
        </w:rPr>
        <w:t>.</w:t>
      </w:r>
      <w:r w:rsidRPr="00DD4439">
        <w:rPr>
          <w:rFonts w:eastAsiaTheme="minorHAnsi"/>
          <w:sz w:val="22"/>
          <w:szCs w:val="22"/>
          <w:lang w:eastAsia="en-US"/>
        </w:rPr>
        <w:t xml:space="preserve"> </w:t>
      </w:r>
      <w:r w:rsidRPr="00DD4439">
        <w:rPr>
          <w:rStyle w:val="pspdfkit-6fq5ysqkmc2gc1fek9b659qfh8"/>
          <w:color w:val="000000"/>
          <w:sz w:val="22"/>
          <w:szCs w:val="22"/>
        </w:rPr>
        <w:t xml:space="preserve">A proposta readequada deverá: </w:t>
      </w:r>
    </w:p>
    <w:bookmarkEnd w:id="8"/>
    <w:p w14:paraId="007F5507" w14:textId="77777777" w:rsidR="003A6DF4" w:rsidRPr="00DD4439" w:rsidRDefault="003A6DF4" w:rsidP="003A6DF4">
      <w:pPr>
        <w:ind w:firstLine="709"/>
        <w:jc w:val="both"/>
        <w:rPr>
          <w:rFonts w:ascii="Times New Roman" w:hAnsi="Times New Roman" w:cs="Times New Roman"/>
          <w:sz w:val="22"/>
          <w:szCs w:val="22"/>
        </w:rPr>
      </w:pPr>
      <w:r w:rsidRPr="00DD4439">
        <w:rPr>
          <w:rFonts w:ascii="Times New Roman" w:hAnsi="Times New Roman" w:cs="Times New Roman"/>
          <w:sz w:val="22"/>
          <w:szCs w:val="22"/>
        </w:rPr>
        <w:t xml:space="preserve">a) Ser redigida em língua portuguesa, digitada, em uma via, sem emendas, rasuras, entrelinhas ou ressalvas, devendo ser assinada pelo licitante ou seu representante legal; </w:t>
      </w:r>
    </w:p>
    <w:p w14:paraId="2FEDAD16" w14:textId="77777777" w:rsidR="003A6DF4" w:rsidRPr="00DD4439" w:rsidRDefault="003A6DF4" w:rsidP="003A6DF4">
      <w:pPr>
        <w:ind w:firstLine="709"/>
        <w:jc w:val="both"/>
        <w:rPr>
          <w:rFonts w:ascii="Times New Roman" w:hAnsi="Times New Roman" w:cs="Times New Roman"/>
          <w:sz w:val="22"/>
          <w:szCs w:val="22"/>
        </w:rPr>
      </w:pPr>
      <w:r w:rsidRPr="00DD4439">
        <w:rPr>
          <w:rFonts w:ascii="Times New Roman" w:hAnsi="Times New Roman" w:cs="Times New Roman"/>
          <w:sz w:val="22"/>
          <w:szCs w:val="22"/>
        </w:rPr>
        <w:t xml:space="preserve">b) Conter a indicação do banco, número da conta e agência para fins de pagamento; </w:t>
      </w:r>
    </w:p>
    <w:p w14:paraId="4C15F0AA" w14:textId="77777777" w:rsidR="003A6DF4" w:rsidRPr="00DD4439" w:rsidRDefault="003A6DF4" w:rsidP="003A6DF4">
      <w:pPr>
        <w:ind w:firstLine="709"/>
        <w:jc w:val="both"/>
        <w:rPr>
          <w:rFonts w:ascii="Times New Roman" w:hAnsi="Times New Roman" w:cs="Times New Roman"/>
          <w:sz w:val="22"/>
          <w:szCs w:val="22"/>
        </w:rPr>
      </w:pPr>
      <w:r w:rsidRPr="00DD4439">
        <w:rPr>
          <w:rFonts w:ascii="Times New Roman" w:hAnsi="Times New Roman" w:cs="Times New Roman"/>
          <w:sz w:val="22"/>
          <w:szCs w:val="22"/>
        </w:rPr>
        <w:t xml:space="preserve">c) Apresentar os preços finais de forma unitária e global em moeda corrente nacional, atualizados para a oferta final do licitante vencedor, se assim for o caso; </w:t>
      </w:r>
    </w:p>
    <w:p w14:paraId="00BE81FD" w14:textId="77777777" w:rsidR="003A6DF4" w:rsidRPr="00DD4439" w:rsidRDefault="003A6DF4" w:rsidP="003A6DF4">
      <w:pPr>
        <w:ind w:firstLine="709"/>
        <w:jc w:val="both"/>
        <w:rPr>
          <w:rFonts w:ascii="Times New Roman" w:hAnsi="Times New Roman" w:cs="Times New Roman"/>
          <w:sz w:val="22"/>
          <w:szCs w:val="22"/>
        </w:rPr>
      </w:pPr>
      <w:r w:rsidRPr="00DD4439">
        <w:rPr>
          <w:rFonts w:ascii="Times New Roman" w:hAnsi="Times New Roman" w:cs="Times New Roman"/>
          <w:sz w:val="22"/>
          <w:szCs w:val="22"/>
        </w:rPr>
        <w:t>d) Conter todas as especificações do objeto contidas na proposta, tais como marca, modelo, tipo, fabricante e/ou procedência.</w:t>
      </w:r>
    </w:p>
    <w:p w14:paraId="278D8900" w14:textId="53688545" w:rsidR="003A6DF4" w:rsidRPr="00DD4439" w:rsidRDefault="003A6DF4" w:rsidP="003A6DF4">
      <w:pPr>
        <w:jc w:val="both"/>
        <w:rPr>
          <w:rFonts w:ascii="Times New Roman" w:hAnsi="Times New Roman" w:cs="Times New Roman"/>
          <w:sz w:val="22"/>
          <w:szCs w:val="22"/>
        </w:rPr>
      </w:pPr>
      <w:r w:rsidRPr="00DD4439">
        <w:rPr>
          <w:rFonts w:ascii="Times New Roman" w:hAnsi="Times New Roman" w:cs="Times New Roman"/>
          <w:sz w:val="22"/>
          <w:szCs w:val="22"/>
        </w:rPr>
        <w:t>13.3</w:t>
      </w:r>
      <w:r w:rsidR="00637A87" w:rsidRPr="00DD4439">
        <w:rPr>
          <w:rFonts w:ascii="Times New Roman" w:hAnsi="Times New Roman" w:cs="Times New Roman"/>
          <w:sz w:val="22"/>
          <w:szCs w:val="22"/>
        </w:rPr>
        <w:t>.</w:t>
      </w:r>
      <w:r w:rsidRPr="00DD4439">
        <w:rPr>
          <w:rFonts w:ascii="Times New Roman" w:hAnsi="Times New Roman" w:cs="Times New Roman"/>
          <w:sz w:val="22"/>
          <w:szCs w:val="22"/>
        </w:rPr>
        <w:t xml:space="preserve"> A proposta final será documentada nos autos e será levada em consideração no decorrer da execução do contrato e aplicação de eventual sanção a contratada, se for o caso. </w:t>
      </w:r>
    </w:p>
    <w:p w14:paraId="7BCD806A" w14:textId="45599A53" w:rsidR="003A6DF4" w:rsidRPr="00DD4439" w:rsidRDefault="003A6DF4" w:rsidP="003A6DF4">
      <w:pPr>
        <w:jc w:val="both"/>
        <w:rPr>
          <w:rFonts w:ascii="Times New Roman" w:hAnsi="Times New Roman" w:cs="Times New Roman"/>
          <w:sz w:val="22"/>
          <w:szCs w:val="22"/>
        </w:rPr>
      </w:pPr>
      <w:r w:rsidRPr="00DD4439">
        <w:rPr>
          <w:rFonts w:ascii="Times New Roman" w:hAnsi="Times New Roman" w:cs="Times New Roman"/>
          <w:sz w:val="22"/>
          <w:szCs w:val="22"/>
        </w:rPr>
        <w:t>13.3.1</w:t>
      </w:r>
      <w:r w:rsidR="00637A87" w:rsidRPr="00DD4439">
        <w:rPr>
          <w:rFonts w:ascii="Times New Roman" w:hAnsi="Times New Roman" w:cs="Times New Roman"/>
          <w:sz w:val="22"/>
          <w:szCs w:val="22"/>
        </w:rPr>
        <w:t>.</w:t>
      </w:r>
      <w:r w:rsidRPr="00DD4439">
        <w:rPr>
          <w:rFonts w:ascii="Times New Roman" w:hAnsi="Times New Roman" w:cs="Times New Roman"/>
          <w:sz w:val="22"/>
          <w:szCs w:val="22"/>
        </w:rPr>
        <w:t xml:space="preserve"> Ocorrendo divergência entre os preços unitários e o preço global, prevalecerão os primeiros. </w:t>
      </w:r>
    </w:p>
    <w:p w14:paraId="15C46FCA" w14:textId="34EB0972" w:rsidR="003A6DF4" w:rsidRPr="00DD4439" w:rsidRDefault="003A6DF4" w:rsidP="003A6DF4">
      <w:pPr>
        <w:jc w:val="both"/>
        <w:rPr>
          <w:rFonts w:ascii="Times New Roman" w:hAnsi="Times New Roman" w:cs="Times New Roman"/>
          <w:sz w:val="22"/>
          <w:szCs w:val="22"/>
        </w:rPr>
      </w:pPr>
      <w:r w:rsidRPr="00DD4439">
        <w:rPr>
          <w:rFonts w:ascii="Times New Roman" w:hAnsi="Times New Roman" w:cs="Times New Roman"/>
          <w:sz w:val="22"/>
          <w:szCs w:val="22"/>
        </w:rPr>
        <w:t>13.4</w:t>
      </w:r>
      <w:r w:rsidR="00637A87" w:rsidRPr="00DD4439">
        <w:rPr>
          <w:rFonts w:ascii="Times New Roman" w:hAnsi="Times New Roman" w:cs="Times New Roman"/>
          <w:sz w:val="22"/>
          <w:szCs w:val="22"/>
        </w:rPr>
        <w:t>.</w:t>
      </w:r>
      <w:r w:rsidRPr="00DD4439">
        <w:rPr>
          <w:rFonts w:ascii="Times New Roman" w:hAnsi="Times New Roman" w:cs="Times New Roman"/>
          <w:sz w:val="22"/>
          <w:szCs w:val="22"/>
        </w:rPr>
        <w:t xml:space="preserve"> A oferta deverá ser firme e precisa, limitada, rigorosamente, ao objeto deste edital, sem conter alternativas de preço ou de qualquer outra condição que induza o julgamento a mais de um resultado, sob pena de desclassificação. </w:t>
      </w:r>
    </w:p>
    <w:p w14:paraId="2C014B43" w14:textId="2E3B0353" w:rsidR="003A6DF4" w:rsidRPr="00DD4439" w:rsidRDefault="003A6DF4" w:rsidP="003A6DF4">
      <w:pPr>
        <w:jc w:val="both"/>
        <w:rPr>
          <w:rFonts w:ascii="Times New Roman" w:hAnsi="Times New Roman" w:cs="Times New Roman"/>
          <w:sz w:val="22"/>
          <w:szCs w:val="22"/>
        </w:rPr>
      </w:pPr>
      <w:r w:rsidRPr="00DD4439">
        <w:rPr>
          <w:rFonts w:ascii="Times New Roman" w:hAnsi="Times New Roman" w:cs="Times New Roman"/>
          <w:sz w:val="22"/>
          <w:szCs w:val="22"/>
        </w:rPr>
        <w:t>13.5</w:t>
      </w:r>
      <w:r w:rsidR="00637A87" w:rsidRPr="00DD4439">
        <w:rPr>
          <w:rFonts w:ascii="Times New Roman" w:hAnsi="Times New Roman" w:cs="Times New Roman"/>
          <w:sz w:val="22"/>
          <w:szCs w:val="22"/>
        </w:rPr>
        <w:t>.</w:t>
      </w:r>
      <w:r w:rsidRPr="00DD4439">
        <w:rPr>
          <w:rFonts w:ascii="Times New Roman" w:hAnsi="Times New Roman" w:cs="Times New Roman"/>
          <w:sz w:val="22"/>
          <w:szCs w:val="22"/>
        </w:rPr>
        <w:t xml:space="preserve"> A proposta deverá obedecer aos termos deste edital e seus anexos, não sendo considerada aquela que não corresponda às especificações ali contidas ou que estabeleça vínculo à proposta de outro licitante. </w:t>
      </w:r>
    </w:p>
    <w:p w14:paraId="48B109A1" w14:textId="4ACB2FBA" w:rsidR="003A6DF4" w:rsidRPr="00DD4439" w:rsidRDefault="003A6DF4" w:rsidP="003A6DF4">
      <w:pPr>
        <w:jc w:val="both"/>
        <w:rPr>
          <w:rFonts w:ascii="Times New Roman" w:hAnsi="Times New Roman" w:cs="Times New Roman"/>
          <w:sz w:val="22"/>
          <w:szCs w:val="22"/>
        </w:rPr>
      </w:pPr>
      <w:r w:rsidRPr="00DD4439">
        <w:rPr>
          <w:rFonts w:ascii="Times New Roman" w:hAnsi="Times New Roman" w:cs="Times New Roman"/>
          <w:sz w:val="22"/>
          <w:szCs w:val="22"/>
        </w:rPr>
        <w:t>13.6</w:t>
      </w:r>
      <w:r w:rsidR="00637A87" w:rsidRPr="00DD4439">
        <w:rPr>
          <w:rFonts w:ascii="Times New Roman" w:hAnsi="Times New Roman" w:cs="Times New Roman"/>
          <w:sz w:val="22"/>
          <w:szCs w:val="22"/>
        </w:rPr>
        <w:t>.</w:t>
      </w:r>
      <w:r w:rsidRPr="00DD4439">
        <w:rPr>
          <w:rFonts w:ascii="Times New Roman" w:hAnsi="Times New Roman" w:cs="Times New Roman"/>
          <w:sz w:val="22"/>
          <w:szCs w:val="22"/>
        </w:rPr>
        <w:t xml:space="preserve"> As propostas que contenham a descrição do objeto, o valor e os documentos complementares estarão disponíveis na internet, após a homologação. </w:t>
      </w:r>
    </w:p>
    <w:p w14:paraId="3BDABCA4" w14:textId="77777777"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5183BD16" w14:textId="77777777"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DD4439">
        <w:rPr>
          <w:rFonts w:ascii="Times New Roman" w:eastAsiaTheme="minorHAnsi" w:hAnsi="Times New Roman" w:cs="Times New Roman"/>
          <w:b/>
          <w:bCs/>
          <w:kern w:val="0"/>
          <w:sz w:val="22"/>
          <w:szCs w:val="22"/>
          <w:lang w:eastAsia="en-US" w:bidi="ar-SA"/>
          <w14:ligatures w14:val="standardContextual"/>
        </w:rPr>
        <w:t>14. DA INTERPOSIÇÃO DE RECURSO ADMINISTRATIVO</w:t>
      </w:r>
    </w:p>
    <w:p w14:paraId="2840ABCC" w14:textId="768EC137" w:rsidR="00C60120" w:rsidRPr="00DD4439"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14.1</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Declarado o vencedor, o Pregoeiro proporcionará a oportunidade aos licitantes para que, no prazo de 15 (quinze) minutos, no campo próprio disponibilizado pelo sistema, se manifestem acerca da intenção de interpor recurso contra as decisões e atos praticados na sessão, esclarecendo que a falta desta manifestação imediata, importará na decadência do direito de recurso por parte dos licitantes, ficando o Pregoeiro autorizado a adjudicar o objeto à LICITANTE VENCEDORA.</w:t>
      </w:r>
    </w:p>
    <w:p w14:paraId="540B7B84" w14:textId="36908304" w:rsidR="00C60120" w:rsidRPr="00DD4439"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14.1.1</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É proibido a qualquer licitante tentar impedir o curso normal do processo licitatório mediante a utilização de recursos ou de meios meramente protelatórios, sujeitando-se o autor às sanções legais e administrativas previstas na Lei Federal nº 14.133/2021 e no Código Penal Brasileiro.</w:t>
      </w:r>
    </w:p>
    <w:p w14:paraId="578E4F98" w14:textId="316EC59C" w:rsidR="00C60120" w:rsidRPr="00DD4439"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14.2</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A recorrente que tiver sua intenção de recurso aceita deverá registrar as razões do recurso, em campo próprio do sistema,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w:t>
      </w:r>
    </w:p>
    <w:p w14:paraId="10AC94D8" w14:textId="6B51E69F" w:rsidR="008E6861" w:rsidRPr="00DD4439"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DD4439">
        <w:rPr>
          <w:rFonts w:ascii="Times New Roman" w:eastAsiaTheme="minorHAnsi" w:hAnsi="Times New Roman" w:cs="Times New Roman"/>
          <w:kern w:val="0"/>
          <w:sz w:val="22"/>
          <w:szCs w:val="22"/>
          <w:lang w:eastAsia="en-US" w:bidi="ar-SA"/>
        </w:rPr>
        <w:t>14.3</w:t>
      </w:r>
      <w:r w:rsidR="00637A87" w:rsidRPr="00DD4439">
        <w:rPr>
          <w:rFonts w:ascii="Times New Roman" w:eastAsiaTheme="minorHAnsi" w:hAnsi="Times New Roman" w:cs="Times New Roman"/>
          <w:kern w:val="0"/>
          <w:sz w:val="22"/>
          <w:szCs w:val="22"/>
          <w:lang w:eastAsia="en-US" w:bidi="ar-SA"/>
        </w:rPr>
        <w:t>.</w:t>
      </w:r>
      <w:r w:rsidRPr="00DD4439">
        <w:rPr>
          <w:rFonts w:ascii="Times New Roman" w:eastAsiaTheme="minorHAnsi" w:hAnsi="Times New Roman" w:cs="Times New Roman"/>
          <w:kern w:val="0"/>
          <w:sz w:val="22"/>
          <w:szCs w:val="22"/>
          <w:lang w:eastAsia="en-US" w:bidi="ar-SA"/>
        </w:rPr>
        <w:t xml:space="preserve"> A ausência da proponente ou sua saída antes do término da Sessão Pública Eletrônica caracterizar-se-á renúncia ao direito de recorrer.</w:t>
      </w:r>
    </w:p>
    <w:p w14:paraId="00463D04" w14:textId="3F17CB06" w:rsidR="00C60120" w:rsidRPr="00DD4439"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14.4</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A Administração não se responsabiliza pela falha na entrega dos recursos ou contrarrazões, uma vez que a entrega é opcional e de responsabilidade exclusiva da interessada.</w:t>
      </w:r>
    </w:p>
    <w:p w14:paraId="219F6453" w14:textId="065F33EB" w:rsidR="00C60120" w:rsidRPr="00DD4439"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14.5</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Não serão conhecidos os recursos ou as contrarrazões de recursos interpostos fora do prazo estabelecido no Edital e na Lei.</w:t>
      </w:r>
    </w:p>
    <w:p w14:paraId="7AD87B86" w14:textId="6F3E7D6C" w:rsidR="00C60120" w:rsidRPr="00DD4439"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lastRenderedPageBreak/>
        <w:t>14.6</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Na contagem dos prazos estabelecidos para apresentação de recursos ou contrarrazões de recursos, excluir-se-á o dia do início e incluir-se-á o do vencimento e considerar-se-ão os dias úteis.</w:t>
      </w:r>
    </w:p>
    <w:p w14:paraId="5E07B4D2" w14:textId="06B1B65F" w:rsidR="00C60120" w:rsidRPr="00DD4439"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14.7</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Após a manifestação dos interessados, o Pregoeiro fará análise dos recursos e das contrarrazões manifestando-se formalmente sobre o seu conteúdo, podendo:</w:t>
      </w:r>
    </w:p>
    <w:p w14:paraId="68B0C0EA" w14:textId="77777777" w:rsidR="00C60120" w:rsidRPr="00DD4439" w:rsidRDefault="00C60120" w:rsidP="00C60120">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a) manter as decisões impugnadas via recursos, manifestando-se pelo não provimento dos recursos;</w:t>
      </w:r>
    </w:p>
    <w:p w14:paraId="5FE5CF09" w14:textId="77777777" w:rsidR="00C60120" w:rsidRPr="00DD4439" w:rsidRDefault="00C60120" w:rsidP="00C60120">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b) rever as decisões impugnadas via recursos, manifestando-se pelo provimento dos recursos.</w:t>
      </w:r>
    </w:p>
    <w:p w14:paraId="0E447A0B" w14:textId="342FFF81" w:rsidR="00C60120" w:rsidRPr="00DD4439"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14.8</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Após análise e manifestação do Pregoeiro sobre os recursos, o processo poderá ser submetido à análise do Setor Jurídico do Município.</w:t>
      </w:r>
    </w:p>
    <w:p w14:paraId="740AAF71" w14:textId="639F3A97" w:rsidR="00C60120" w:rsidRPr="00DD4439"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14.9</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A Autoridade competente emitirá a Decisão Final.</w:t>
      </w:r>
    </w:p>
    <w:p w14:paraId="58F96BC6" w14:textId="4AD74DFA" w:rsidR="00C60120" w:rsidRPr="00DD4439"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14.10</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Decididos os recursos e constatada a regularidade dos atos praticados, a autoridade competente adjudicará o objeto do certame e homologará o procedimento licitatório.</w:t>
      </w:r>
    </w:p>
    <w:p w14:paraId="73A87028" w14:textId="1F066080" w:rsidR="00C60120" w:rsidRPr="00DD4439"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14.11</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O acolhimento de recurso importará a invalidação apenas dos atos insuscetíveis de aproveitamento.</w:t>
      </w:r>
    </w:p>
    <w:p w14:paraId="4B8D0B00" w14:textId="77777777" w:rsidR="007B5D8D" w:rsidRPr="00DD4439"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3CC99854" w14:textId="0D51DFBE" w:rsidR="007B5D8D" w:rsidRPr="00DD4439" w:rsidRDefault="007B5D8D" w:rsidP="007B5D8D">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DD4439">
        <w:rPr>
          <w:rFonts w:ascii="Times New Roman" w:eastAsiaTheme="minorHAnsi" w:hAnsi="Times New Roman" w:cs="Times New Roman"/>
          <w:b/>
          <w:bCs/>
          <w:kern w:val="0"/>
          <w:sz w:val="22"/>
          <w:szCs w:val="22"/>
          <w:lang w:eastAsia="en-US" w:bidi="ar-SA"/>
          <w14:ligatures w14:val="standardContextual"/>
        </w:rPr>
        <w:t>1</w:t>
      </w:r>
      <w:r w:rsidR="008575D2" w:rsidRPr="00DD4439">
        <w:rPr>
          <w:rFonts w:ascii="Times New Roman" w:eastAsiaTheme="minorHAnsi" w:hAnsi="Times New Roman" w:cs="Times New Roman"/>
          <w:b/>
          <w:bCs/>
          <w:kern w:val="0"/>
          <w:sz w:val="22"/>
          <w:szCs w:val="22"/>
          <w:lang w:eastAsia="en-US" w:bidi="ar-SA"/>
          <w14:ligatures w14:val="standardContextual"/>
        </w:rPr>
        <w:t>5</w:t>
      </w:r>
      <w:r w:rsidRPr="00DD4439">
        <w:rPr>
          <w:rFonts w:ascii="Times New Roman" w:eastAsiaTheme="minorHAnsi" w:hAnsi="Times New Roman" w:cs="Times New Roman"/>
          <w:b/>
          <w:bCs/>
          <w:kern w:val="0"/>
          <w:sz w:val="22"/>
          <w:szCs w:val="22"/>
          <w:lang w:eastAsia="en-US" w:bidi="ar-SA"/>
          <w14:ligatures w14:val="standardContextual"/>
        </w:rPr>
        <w:t>. DA ADJUDICAÇÃO, HOMOLOGAÇÃO E CONVOCAÇÃO PARA ASSINATURA DA ATA DE REGISTRO DE PREÇOS</w:t>
      </w:r>
    </w:p>
    <w:p w14:paraId="230F15FD" w14:textId="77777777" w:rsidR="002E083A" w:rsidRPr="00DD4439" w:rsidRDefault="002E083A" w:rsidP="002E083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15.1. Em não sendo interposto recurso caberá ao pregoeiro adjudicar o objeto ao licitante vencedor e encaminhar o processo à Autoridade competente para a sua Homologação.</w:t>
      </w:r>
    </w:p>
    <w:p w14:paraId="14CB426F" w14:textId="77777777" w:rsidR="002E083A" w:rsidRPr="00DD4439" w:rsidRDefault="002E083A" w:rsidP="002E083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15.2. Havendo recurso, a adjudicação do objeto ao licitante vencedor e a homologação do processo será realizada pela Autoridade competente somente após a apreciação pelo pregoeiro.</w:t>
      </w:r>
    </w:p>
    <w:p w14:paraId="54C066A7" w14:textId="4F5044F1" w:rsidR="002E083A" w:rsidRPr="00DD4439" w:rsidRDefault="002E083A" w:rsidP="002E083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 xml:space="preserve">15.3. Homologado o processo licitatório pela Autoridade Competente será </w:t>
      </w:r>
      <w:r w:rsidR="00C20B26" w:rsidRPr="00DD4439">
        <w:rPr>
          <w:rFonts w:ascii="Times New Roman" w:eastAsiaTheme="minorHAnsi" w:hAnsi="Times New Roman" w:cs="Times New Roman"/>
          <w:kern w:val="0"/>
          <w:sz w:val="22"/>
          <w:szCs w:val="22"/>
          <w:lang w:eastAsia="en-US" w:bidi="ar-SA"/>
          <w14:ligatures w14:val="standardContextual"/>
        </w:rPr>
        <w:t>editado</w:t>
      </w:r>
      <w:r w:rsidRPr="00DD4439">
        <w:rPr>
          <w:rFonts w:ascii="Times New Roman" w:eastAsiaTheme="minorHAnsi" w:hAnsi="Times New Roman" w:cs="Times New Roman"/>
          <w:kern w:val="0"/>
          <w:sz w:val="22"/>
          <w:szCs w:val="22"/>
          <w:lang w:eastAsia="en-US" w:bidi="ar-SA"/>
          <w14:ligatures w14:val="standardContextual"/>
        </w:rPr>
        <w:t xml:space="preserve"> </w:t>
      </w:r>
      <w:r w:rsidR="00C20B26" w:rsidRPr="00DD4439">
        <w:rPr>
          <w:rFonts w:ascii="Times New Roman" w:eastAsiaTheme="minorHAnsi" w:hAnsi="Times New Roman" w:cs="Times New Roman"/>
          <w:kern w:val="0"/>
          <w:sz w:val="22"/>
          <w:szCs w:val="22"/>
          <w:lang w:eastAsia="en-US" w:bidi="ar-SA"/>
          <w14:ligatures w14:val="standardContextual"/>
        </w:rPr>
        <w:t xml:space="preserve">a </w:t>
      </w:r>
      <w:r w:rsidRPr="00DD4439">
        <w:rPr>
          <w:rFonts w:ascii="Times New Roman" w:eastAsiaTheme="minorHAnsi" w:hAnsi="Times New Roman" w:cs="Times New Roman"/>
          <w:kern w:val="0"/>
          <w:sz w:val="22"/>
          <w:szCs w:val="22"/>
          <w:lang w:eastAsia="en-US" w:bidi="ar-SA"/>
          <w14:ligatures w14:val="standardContextual"/>
        </w:rPr>
        <w:t xml:space="preserve">Ata de Registro de Preços e o licitante vencedor será convocado via telefone ou e-mail para assiná-la, devendo firmá-la e devolvê-la no prazo de até 5 (cinco) dias úteis após a convocação, através de e-mail ou diretamente no Setor de Contratações desta Prefeitura. </w:t>
      </w:r>
    </w:p>
    <w:p w14:paraId="742EF5B2" w14:textId="77777777" w:rsidR="002E083A" w:rsidRPr="00DD4439" w:rsidRDefault="002E083A" w:rsidP="002E083A">
      <w:pPr>
        <w:tabs>
          <w:tab w:val="left" w:pos="759"/>
        </w:tabs>
        <w:suppressAutoHyphens w:val="0"/>
        <w:autoSpaceDE w:val="0"/>
        <w:autoSpaceDN w:val="0"/>
        <w:jc w:val="both"/>
        <w:rPr>
          <w:rFonts w:ascii="Times New Roman" w:hAnsi="Times New Roman" w:cs="Times New Roman"/>
          <w:sz w:val="22"/>
          <w:szCs w:val="22"/>
        </w:rPr>
      </w:pPr>
      <w:r w:rsidRPr="00DD4439">
        <w:rPr>
          <w:rFonts w:ascii="Times New Roman" w:hAnsi="Times New Roman" w:cs="Times New Roman"/>
          <w:sz w:val="22"/>
          <w:szCs w:val="22"/>
        </w:rPr>
        <w:t>15.3.1. O item 15.3 deverá ser desconsiderado caso seja outra a decisão da autoridade competente que não a homologação do processo licitatório ou outra for sua decisão.</w:t>
      </w:r>
    </w:p>
    <w:p w14:paraId="4894B67C" w14:textId="77777777" w:rsidR="002E083A" w:rsidRPr="00DD4439" w:rsidRDefault="002E083A" w:rsidP="002E083A">
      <w:pPr>
        <w:tabs>
          <w:tab w:val="left" w:pos="608"/>
        </w:tabs>
        <w:suppressAutoHyphens w:val="0"/>
        <w:autoSpaceDE w:val="0"/>
        <w:autoSpaceDN w:val="0"/>
        <w:jc w:val="both"/>
        <w:rPr>
          <w:rFonts w:ascii="Times New Roman" w:hAnsi="Times New Roman" w:cs="Times New Roman"/>
          <w:sz w:val="22"/>
          <w:szCs w:val="22"/>
        </w:rPr>
      </w:pPr>
      <w:r w:rsidRPr="00DD4439">
        <w:rPr>
          <w:rFonts w:ascii="Times New Roman" w:hAnsi="Times New Roman" w:cs="Times New Roman"/>
          <w:sz w:val="22"/>
          <w:szCs w:val="22"/>
        </w:rPr>
        <w:t>15.4. Caso a licitante vencedora não atenda ao prazo previsto no item 15.3, ensejará a aplicação das sanções estabelecidas no item PENALIDADES deste instrumento, reservando-se o Município, o direito de convocar as licitantes remanescentes, na ordem de classificação, para a celebração do contrato nas condições propostas pelo licitante vencedor, observado o disposto no Art.</w:t>
      </w:r>
      <w:r w:rsidRPr="00DD4439">
        <w:rPr>
          <w:rFonts w:ascii="Times New Roman" w:hAnsi="Times New Roman" w:cs="Times New Roman"/>
          <w:spacing w:val="80"/>
          <w:sz w:val="22"/>
          <w:szCs w:val="22"/>
        </w:rPr>
        <w:t xml:space="preserve"> </w:t>
      </w:r>
      <w:r w:rsidRPr="00DD4439">
        <w:rPr>
          <w:rFonts w:ascii="Times New Roman" w:hAnsi="Times New Roman" w:cs="Times New Roman"/>
          <w:sz w:val="22"/>
          <w:szCs w:val="22"/>
        </w:rPr>
        <w:t>90 da Lei Federal nº 14.133/2021.</w:t>
      </w:r>
    </w:p>
    <w:p w14:paraId="0C29809A" w14:textId="77777777" w:rsidR="002E083A" w:rsidRPr="00DD4439" w:rsidRDefault="002E083A" w:rsidP="002E083A">
      <w:pPr>
        <w:tabs>
          <w:tab w:val="left" w:pos="634"/>
        </w:tabs>
        <w:suppressAutoHyphens w:val="0"/>
        <w:autoSpaceDE w:val="0"/>
        <w:autoSpaceDN w:val="0"/>
        <w:jc w:val="both"/>
        <w:rPr>
          <w:rFonts w:ascii="Times New Roman" w:hAnsi="Times New Roman" w:cs="Times New Roman"/>
          <w:sz w:val="22"/>
          <w:szCs w:val="22"/>
        </w:rPr>
      </w:pPr>
      <w:r w:rsidRPr="00DD4439">
        <w:rPr>
          <w:rFonts w:ascii="Times New Roman" w:hAnsi="Times New Roman" w:cs="Times New Roman"/>
          <w:sz w:val="22"/>
          <w:szCs w:val="22"/>
        </w:rPr>
        <w:t>15.5. Na hipótese de nenhum dos licitantes aceitar a contratação, nos termos do item anterior, a Administração, observados o valor estimado e sua eventual atualização nos termos do edital, poderá:</w:t>
      </w:r>
    </w:p>
    <w:p w14:paraId="2F374759" w14:textId="77777777" w:rsidR="002E083A" w:rsidRPr="00DD4439" w:rsidRDefault="002E083A" w:rsidP="002E083A">
      <w:pPr>
        <w:tabs>
          <w:tab w:val="left" w:pos="852"/>
          <w:tab w:val="left" w:pos="854"/>
        </w:tabs>
        <w:suppressAutoHyphens w:val="0"/>
        <w:autoSpaceDE w:val="0"/>
        <w:autoSpaceDN w:val="0"/>
        <w:ind w:firstLine="709"/>
        <w:jc w:val="both"/>
        <w:rPr>
          <w:rFonts w:ascii="Times New Roman" w:hAnsi="Times New Roman" w:cs="Times New Roman"/>
          <w:sz w:val="22"/>
          <w:szCs w:val="22"/>
        </w:rPr>
      </w:pPr>
      <w:r w:rsidRPr="00DD4439">
        <w:rPr>
          <w:rFonts w:ascii="Times New Roman" w:hAnsi="Times New Roman" w:cs="Times New Roman"/>
          <w:sz w:val="22"/>
          <w:szCs w:val="22"/>
        </w:rPr>
        <w:t>I - Convocar os licitantes remanescentes para negociação, na ordem de classificação, com vistas à obtenção de preço melhor, mesmo que acima do preço do adjudicatário;</w:t>
      </w:r>
    </w:p>
    <w:p w14:paraId="76B8EC08" w14:textId="77777777" w:rsidR="002E083A" w:rsidRPr="00DD4439" w:rsidRDefault="002E083A" w:rsidP="002E083A">
      <w:pPr>
        <w:tabs>
          <w:tab w:val="left" w:pos="852"/>
          <w:tab w:val="left" w:pos="854"/>
        </w:tabs>
        <w:suppressAutoHyphens w:val="0"/>
        <w:autoSpaceDE w:val="0"/>
        <w:autoSpaceDN w:val="0"/>
        <w:ind w:firstLine="709"/>
        <w:jc w:val="both"/>
        <w:rPr>
          <w:rFonts w:ascii="Times New Roman" w:hAnsi="Times New Roman" w:cs="Times New Roman"/>
          <w:sz w:val="22"/>
          <w:szCs w:val="22"/>
        </w:rPr>
      </w:pPr>
      <w:r w:rsidRPr="00DD4439">
        <w:rPr>
          <w:rFonts w:ascii="Times New Roman" w:hAnsi="Times New Roman" w:cs="Times New Roman"/>
          <w:sz w:val="22"/>
          <w:szCs w:val="22"/>
        </w:rPr>
        <w:t>II - Adjudicar</w:t>
      </w:r>
      <w:r w:rsidRPr="00DD4439">
        <w:rPr>
          <w:rFonts w:ascii="Times New Roman" w:hAnsi="Times New Roman" w:cs="Times New Roman"/>
          <w:spacing w:val="-1"/>
          <w:sz w:val="22"/>
          <w:szCs w:val="22"/>
        </w:rPr>
        <w:t xml:space="preserve"> </w:t>
      </w:r>
      <w:r w:rsidRPr="00DD4439">
        <w:rPr>
          <w:rFonts w:ascii="Times New Roman" w:hAnsi="Times New Roman" w:cs="Times New Roman"/>
          <w:sz w:val="22"/>
          <w:szCs w:val="22"/>
        </w:rPr>
        <w:t>e</w:t>
      </w:r>
      <w:r w:rsidRPr="00DD4439">
        <w:rPr>
          <w:rFonts w:ascii="Times New Roman" w:hAnsi="Times New Roman" w:cs="Times New Roman"/>
          <w:spacing w:val="-1"/>
          <w:sz w:val="22"/>
          <w:szCs w:val="22"/>
        </w:rPr>
        <w:t xml:space="preserve"> </w:t>
      </w:r>
      <w:r w:rsidRPr="00DD4439">
        <w:rPr>
          <w:rFonts w:ascii="Times New Roman" w:hAnsi="Times New Roman" w:cs="Times New Roman"/>
          <w:sz w:val="22"/>
          <w:szCs w:val="22"/>
        </w:rPr>
        <w:t>celebrar</w:t>
      </w:r>
      <w:r w:rsidRPr="00DD4439">
        <w:rPr>
          <w:rFonts w:ascii="Times New Roman" w:hAnsi="Times New Roman" w:cs="Times New Roman"/>
          <w:spacing w:val="-2"/>
          <w:sz w:val="22"/>
          <w:szCs w:val="22"/>
        </w:rPr>
        <w:t xml:space="preserve"> </w:t>
      </w:r>
      <w:r w:rsidRPr="00DD4439">
        <w:rPr>
          <w:rFonts w:ascii="Times New Roman" w:hAnsi="Times New Roman" w:cs="Times New Roman"/>
          <w:sz w:val="22"/>
          <w:szCs w:val="22"/>
        </w:rPr>
        <w:t>o</w:t>
      </w:r>
      <w:r w:rsidRPr="00DD4439">
        <w:rPr>
          <w:rFonts w:ascii="Times New Roman" w:hAnsi="Times New Roman" w:cs="Times New Roman"/>
          <w:spacing w:val="-2"/>
          <w:sz w:val="22"/>
          <w:szCs w:val="22"/>
        </w:rPr>
        <w:t xml:space="preserve"> </w:t>
      </w:r>
      <w:r w:rsidRPr="00DD4439">
        <w:rPr>
          <w:rFonts w:ascii="Times New Roman" w:hAnsi="Times New Roman" w:cs="Times New Roman"/>
          <w:sz w:val="22"/>
          <w:szCs w:val="22"/>
        </w:rPr>
        <w:t>contrato</w:t>
      </w:r>
      <w:r w:rsidRPr="00DD4439">
        <w:rPr>
          <w:rFonts w:ascii="Times New Roman" w:hAnsi="Times New Roman" w:cs="Times New Roman"/>
          <w:spacing w:val="-2"/>
          <w:sz w:val="22"/>
          <w:szCs w:val="22"/>
        </w:rPr>
        <w:t xml:space="preserve"> </w:t>
      </w:r>
      <w:r w:rsidRPr="00DD4439">
        <w:rPr>
          <w:rFonts w:ascii="Times New Roman" w:hAnsi="Times New Roman" w:cs="Times New Roman"/>
          <w:sz w:val="22"/>
          <w:szCs w:val="22"/>
        </w:rPr>
        <w:t>nas</w:t>
      </w:r>
      <w:r w:rsidRPr="00DD4439">
        <w:rPr>
          <w:rFonts w:ascii="Times New Roman" w:hAnsi="Times New Roman" w:cs="Times New Roman"/>
          <w:spacing w:val="-1"/>
          <w:sz w:val="22"/>
          <w:szCs w:val="22"/>
        </w:rPr>
        <w:t xml:space="preserve"> </w:t>
      </w:r>
      <w:r w:rsidRPr="00DD4439">
        <w:rPr>
          <w:rFonts w:ascii="Times New Roman" w:hAnsi="Times New Roman" w:cs="Times New Roman"/>
          <w:sz w:val="22"/>
          <w:szCs w:val="22"/>
        </w:rPr>
        <w:t>condições</w:t>
      </w:r>
      <w:r w:rsidRPr="00DD4439">
        <w:rPr>
          <w:rFonts w:ascii="Times New Roman" w:hAnsi="Times New Roman" w:cs="Times New Roman"/>
          <w:spacing w:val="-1"/>
          <w:sz w:val="22"/>
          <w:szCs w:val="22"/>
        </w:rPr>
        <w:t xml:space="preserve"> </w:t>
      </w:r>
      <w:r w:rsidRPr="00DD4439">
        <w:rPr>
          <w:rFonts w:ascii="Times New Roman" w:hAnsi="Times New Roman" w:cs="Times New Roman"/>
          <w:sz w:val="22"/>
          <w:szCs w:val="22"/>
        </w:rPr>
        <w:t>ofertadas</w:t>
      </w:r>
      <w:r w:rsidRPr="00DD4439">
        <w:rPr>
          <w:rFonts w:ascii="Times New Roman" w:hAnsi="Times New Roman" w:cs="Times New Roman"/>
          <w:spacing w:val="-1"/>
          <w:sz w:val="22"/>
          <w:szCs w:val="22"/>
        </w:rPr>
        <w:t xml:space="preserve"> </w:t>
      </w:r>
      <w:r w:rsidRPr="00DD4439">
        <w:rPr>
          <w:rFonts w:ascii="Times New Roman" w:hAnsi="Times New Roman" w:cs="Times New Roman"/>
          <w:sz w:val="22"/>
          <w:szCs w:val="22"/>
        </w:rPr>
        <w:t>pelos</w:t>
      </w:r>
      <w:r w:rsidRPr="00DD4439">
        <w:rPr>
          <w:rFonts w:ascii="Times New Roman" w:hAnsi="Times New Roman" w:cs="Times New Roman"/>
          <w:spacing w:val="-1"/>
          <w:sz w:val="22"/>
          <w:szCs w:val="22"/>
        </w:rPr>
        <w:t xml:space="preserve"> </w:t>
      </w:r>
      <w:r w:rsidRPr="00DD4439">
        <w:rPr>
          <w:rFonts w:ascii="Times New Roman" w:hAnsi="Times New Roman" w:cs="Times New Roman"/>
          <w:sz w:val="22"/>
          <w:szCs w:val="22"/>
        </w:rPr>
        <w:t>licitantes</w:t>
      </w:r>
      <w:r w:rsidRPr="00DD4439">
        <w:rPr>
          <w:rFonts w:ascii="Times New Roman" w:hAnsi="Times New Roman" w:cs="Times New Roman"/>
          <w:spacing w:val="-1"/>
          <w:sz w:val="22"/>
          <w:szCs w:val="22"/>
        </w:rPr>
        <w:t xml:space="preserve"> </w:t>
      </w:r>
      <w:r w:rsidRPr="00DD4439">
        <w:rPr>
          <w:rFonts w:ascii="Times New Roman" w:hAnsi="Times New Roman" w:cs="Times New Roman"/>
          <w:sz w:val="22"/>
          <w:szCs w:val="22"/>
        </w:rPr>
        <w:t>remanescentes,</w:t>
      </w:r>
      <w:r w:rsidRPr="00DD4439">
        <w:rPr>
          <w:rFonts w:ascii="Times New Roman" w:hAnsi="Times New Roman" w:cs="Times New Roman"/>
          <w:spacing w:val="-1"/>
          <w:sz w:val="22"/>
          <w:szCs w:val="22"/>
        </w:rPr>
        <w:t xml:space="preserve"> </w:t>
      </w:r>
      <w:r w:rsidRPr="00DD4439">
        <w:rPr>
          <w:rFonts w:ascii="Times New Roman" w:hAnsi="Times New Roman" w:cs="Times New Roman"/>
          <w:sz w:val="22"/>
          <w:szCs w:val="22"/>
        </w:rPr>
        <w:t>atendida a ordem classificatória, quando frustrada a negociação de melhor condição.</w:t>
      </w:r>
    </w:p>
    <w:p w14:paraId="2F43F2C8" w14:textId="77777777" w:rsidR="002E083A" w:rsidRPr="00DD4439" w:rsidRDefault="002E083A" w:rsidP="002E083A">
      <w:pPr>
        <w:tabs>
          <w:tab w:val="left" w:pos="658"/>
        </w:tabs>
        <w:suppressAutoHyphens w:val="0"/>
        <w:autoSpaceDE w:val="0"/>
        <w:autoSpaceDN w:val="0"/>
        <w:jc w:val="both"/>
        <w:rPr>
          <w:rFonts w:ascii="Times New Roman" w:hAnsi="Times New Roman" w:cs="Times New Roman"/>
          <w:sz w:val="22"/>
          <w:szCs w:val="22"/>
        </w:rPr>
      </w:pPr>
      <w:r w:rsidRPr="00DD4439">
        <w:rPr>
          <w:rFonts w:ascii="Times New Roman" w:hAnsi="Times New Roman" w:cs="Times New Roman"/>
          <w:sz w:val="22"/>
          <w:szCs w:val="22"/>
        </w:rPr>
        <w:t>15.6. A recusa injustificada do adjudicatário em assinar o contrato no prazo estabelecido pela Administração caracterizará o descumprimento total da obrigação assumida e o sujeitará às penalidades estabelecidas no item sanções administrativas deste instrumento e à imediata perda da garantia de proposta em favor do órgão ou entidade licitante, se for o caso.</w:t>
      </w:r>
    </w:p>
    <w:p w14:paraId="5CC5B081" w14:textId="77777777" w:rsidR="002E083A" w:rsidRPr="00DD4439" w:rsidRDefault="002E083A" w:rsidP="002E083A">
      <w:pPr>
        <w:tabs>
          <w:tab w:val="left" w:pos="774"/>
        </w:tabs>
        <w:suppressAutoHyphens w:val="0"/>
        <w:autoSpaceDE w:val="0"/>
        <w:autoSpaceDN w:val="0"/>
        <w:jc w:val="both"/>
        <w:rPr>
          <w:rFonts w:ascii="Times New Roman" w:hAnsi="Times New Roman" w:cs="Times New Roman"/>
          <w:sz w:val="22"/>
          <w:szCs w:val="22"/>
        </w:rPr>
      </w:pPr>
      <w:r w:rsidRPr="00DD4439">
        <w:rPr>
          <w:rFonts w:ascii="Times New Roman" w:hAnsi="Times New Roman" w:cs="Times New Roman"/>
          <w:sz w:val="22"/>
          <w:szCs w:val="22"/>
        </w:rPr>
        <w:t>15.6.1. A regra estabelecida no item 15.6 não se aplicará aos licitantes remanescentes convocados na forma do inciso I do item 15.5 deste instrumento.</w:t>
      </w:r>
    </w:p>
    <w:p w14:paraId="27113A81" w14:textId="77777777" w:rsidR="002E083A" w:rsidRPr="00DD4439" w:rsidRDefault="002E083A" w:rsidP="002E083A">
      <w:pPr>
        <w:tabs>
          <w:tab w:val="left" w:pos="598"/>
        </w:tabs>
        <w:suppressAutoHyphens w:val="0"/>
        <w:autoSpaceDE w:val="0"/>
        <w:autoSpaceDN w:val="0"/>
        <w:jc w:val="both"/>
        <w:rPr>
          <w:rFonts w:ascii="Times New Roman" w:hAnsi="Times New Roman" w:cs="Times New Roman"/>
          <w:sz w:val="22"/>
          <w:szCs w:val="22"/>
        </w:rPr>
      </w:pPr>
      <w:r w:rsidRPr="00DD4439">
        <w:rPr>
          <w:rFonts w:ascii="Times New Roman" w:hAnsi="Times New Roman" w:cs="Times New Roman"/>
          <w:sz w:val="22"/>
          <w:szCs w:val="22"/>
        </w:rPr>
        <w:t xml:space="preserve">15.7. Antes de formalizar ou prorrogar o prazo de vigência do contrato, a Administração verificará a regularidade fiscal do contratado, efetuará consulta consolidada de Pessoa Jurídica no site do Tribunal de Contas da União - TCU (TCU, CNJ, CEIS e CNEP): </w:t>
      </w:r>
      <w:hyperlink r:id="rId16" w:history="1">
        <w:r w:rsidRPr="00DD4439">
          <w:rPr>
            <w:rStyle w:val="Hyperlink"/>
            <w:rFonts w:ascii="Times New Roman" w:hAnsi="Times New Roman" w:cs="Times New Roman"/>
            <w:sz w:val="22"/>
            <w:szCs w:val="22"/>
          </w:rPr>
          <w:t>https://certidoes-apf.apps.tcu.gov.br</w:t>
        </w:r>
      </w:hyperlink>
      <w:r w:rsidRPr="00DD4439">
        <w:rPr>
          <w:rStyle w:val="Hyperlink"/>
          <w:rFonts w:ascii="Times New Roman" w:hAnsi="Times New Roman" w:cs="Times New Roman"/>
          <w:sz w:val="22"/>
          <w:szCs w:val="22"/>
        </w:rPr>
        <w:t xml:space="preserve"> </w:t>
      </w:r>
      <w:r w:rsidRPr="00DD4439">
        <w:rPr>
          <w:rFonts w:ascii="Times New Roman" w:hAnsi="Times New Roman" w:cs="Times New Roman"/>
          <w:sz w:val="22"/>
          <w:szCs w:val="22"/>
        </w:rPr>
        <w:t xml:space="preserve">e emitirá as respectivas certidões negativas as quais serão anexadas ao respectivo </w:t>
      </w:r>
      <w:r w:rsidRPr="00DD4439">
        <w:rPr>
          <w:rFonts w:ascii="Times New Roman" w:hAnsi="Times New Roman" w:cs="Times New Roman"/>
          <w:spacing w:val="-2"/>
          <w:sz w:val="22"/>
          <w:szCs w:val="22"/>
        </w:rPr>
        <w:t>processo.</w:t>
      </w:r>
    </w:p>
    <w:p w14:paraId="003D826D" w14:textId="52C137E9" w:rsidR="003E5BB8" w:rsidRPr="00DD4439" w:rsidRDefault="003E5BB8" w:rsidP="003E5BB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2B401F65" w14:textId="77777777" w:rsidR="008575D2" w:rsidRPr="00DD4439" w:rsidRDefault="008575D2" w:rsidP="008575D2">
      <w:pPr>
        <w:jc w:val="both"/>
        <w:rPr>
          <w:rFonts w:ascii="Times New Roman" w:hAnsi="Times New Roman" w:cs="Times New Roman"/>
          <w:b/>
          <w:bCs/>
          <w:kern w:val="0"/>
          <w:sz w:val="22"/>
          <w:szCs w:val="22"/>
        </w:rPr>
      </w:pPr>
      <w:bookmarkStart w:id="9" w:name="_Hlk137067075"/>
      <w:r w:rsidRPr="00DD4439">
        <w:rPr>
          <w:rFonts w:ascii="Times New Roman" w:hAnsi="Times New Roman" w:cs="Times New Roman"/>
          <w:b/>
          <w:bCs/>
          <w:sz w:val="22"/>
          <w:szCs w:val="22"/>
        </w:rPr>
        <w:t xml:space="preserve">16. DA REABERTURA DA SESSÃO  </w:t>
      </w:r>
    </w:p>
    <w:bookmarkEnd w:id="9"/>
    <w:p w14:paraId="5601217C" w14:textId="1277207A" w:rsidR="008575D2" w:rsidRPr="00DD4439" w:rsidRDefault="008575D2" w:rsidP="008575D2">
      <w:pPr>
        <w:jc w:val="both"/>
        <w:rPr>
          <w:rFonts w:ascii="Times New Roman" w:hAnsi="Times New Roman" w:cs="Times New Roman"/>
          <w:kern w:val="2"/>
          <w:sz w:val="22"/>
          <w:szCs w:val="22"/>
        </w:rPr>
      </w:pPr>
      <w:r w:rsidRPr="00DD4439">
        <w:rPr>
          <w:rFonts w:ascii="Times New Roman" w:hAnsi="Times New Roman" w:cs="Times New Roman"/>
          <w:sz w:val="22"/>
          <w:szCs w:val="22"/>
        </w:rPr>
        <w:t>16.1</w:t>
      </w:r>
      <w:r w:rsidR="00637A87" w:rsidRPr="00DD4439">
        <w:rPr>
          <w:rFonts w:ascii="Times New Roman" w:hAnsi="Times New Roman" w:cs="Times New Roman"/>
          <w:sz w:val="22"/>
          <w:szCs w:val="22"/>
        </w:rPr>
        <w:t>.</w:t>
      </w:r>
      <w:r w:rsidRPr="00DD4439">
        <w:rPr>
          <w:rFonts w:ascii="Times New Roman" w:hAnsi="Times New Roman" w:cs="Times New Roman"/>
          <w:sz w:val="22"/>
          <w:szCs w:val="22"/>
        </w:rPr>
        <w:t xml:space="preserve"> A sessão poderá ser reaberta: </w:t>
      </w:r>
    </w:p>
    <w:p w14:paraId="046E69F1" w14:textId="77777777" w:rsidR="008575D2" w:rsidRPr="00DD4439" w:rsidRDefault="008575D2" w:rsidP="008575D2">
      <w:pPr>
        <w:ind w:firstLine="709"/>
        <w:jc w:val="both"/>
        <w:rPr>
          <w:rFonts w:ascii="Times New Roman" w:hAnsi="Times New Roman" w:cs="Times New Roman"/>
          <w:sz w:val="22"/>
          <w:szCs w:val="22"/>
        </w:rPr>
      </w:pPr>
      <w:r w:rsidRPr="00DD4439">
        <w:rPr>
          <w:rFonts w:ascii="Times New Roman" w:hAnsi="Times New Roman" w:cs="Times New Roman"/>
          <w:sz w:val="22"/>
          <w:szCs w:val="22"/>
        </w:rPr>
        <w:t xml:space="preserve">a) Nas hipóteses de provimento de recurso que leve à anulação de atos anteriores à realização da sessão precedente ou em que seja anulada a própria sessão, situação em que serão repetidos os atos anulados e os que dele dependam. </w:t>
      </w:r>
    </w:p>
    <w:p w14:paraId="1AE2F880" w14:textId="77777777" w:rsidR="008575D2" w:rsidRPr="00DD4439" w:rsidRDefault="008575D2" w:rsidP="008575D2">
      <w:pPr>
        <w:ind w:firstLine="709"/>
        <w:jc w:val="both"/>
        <w:rPr>
          <w:rFonts w:ascii="Times New Roman" w:hAnsi="Times New Roman" w:cs="Times New Roman"/>
          <w:sz w:val="22"/>
          <w:szCs w:val="22"/>
        </w:rPr>
      </w:pPr>
      <w:r w:rsidRPr="00DD4439">
        <w:rPr>
          <w:rFonts w:ascii="Times New Roman" w:hAnsi="Times New Roman" w:cs="Times New Roman"/>
          <w:sz w:val="22"/>
          <w:szCs w:val="22"/>
        </w:rPr>
        <w:t xml:space="preserve">b) Quando houver erro na aceitação do preço melhor classificado ou quando o licitante declarado vencedor não assinar o contrato, não retirar o instrumento equivalente ou não comprovar a regularização fiscal e trabalhista, nos termos do Art. 43, §1º da Lei Complementar nº 123/2006. Nessas hipóteses, serão adotados os procedimentos imediatamente posteriores ao encerramento da etapa de lances. </w:t>
      </w:r>
    </w:p>
    <w:p w14:paraId="106417F3" w14:textId="77777777" w:rsidR="008575D2" w:rsidRPr="00DD4439" w:rsidRDefault="008575D2" w:rsidP="008575D2">
      <w:pPr>
        <w:ind w:firstLine="709"/>
        <w:jc w:val="both"/>
        <w:rPr>
          <w:rFonts w:ascii="Times New Roman" w:hAnsi="Times New Roman" w:cs="Times New Roman"/>
          <w:sz w:val="22"/>
          <w:szCs w:val="22"/>
        </w:rPr>
      </w:pPr>
      <w:r w:rsidRPr="00DD4439">
        <w:rPr>
          <w:rFonts w:ascii="Times New Roman" w:hAnsi="Times New Roman" w:cs="Times New Roman"/>
          <w:sz w:val="22"/>
          <w:szCs w:val="22"/>
        </w:rPr>
        <w:t xml:space="preserve">c) Quando houver erro por parte do pregoeiro e se faça necessário o retorno para alguma fase anterior, </w:t>
      </w:r>
      <w:r w:rsidRPr="00DD4439">
        <w:rPr>
          <w:rFonts w:ascii="Times New Roman" w:hAnsi="Times New Roman" w:cs="Times New Roman"/>
          <w:sz w:val="22"/>
          <w:szCs w:val="22"/>
        </w:rPr>
        <w:lastRenderedPageBreak/>
        <w:t>deste que não afete a competitividade e a legalidade do certame.</w:t>
      </w:r>
    </w:p>
    <w:p w14:paraId="6AF789C2" w14:textId="6326D823" w:rsidR="008575D2" w:rsidRPr="00DD4439" w:rsidRDefault="008575D2" w:rsidP="008575D2">
      <w:pPr>
        <w:jc w:val="both"/>
        <w:rPr>
          <w:rFonts w:ascii="Times New Roman" w:hAnsi="Times New Roman" w:cs="Times New Roman"/>
          <w:sz w:val="22"/>
          <w:szCs w:val="22"/>
        </w:rPr>
      </w:pPr>
      <w:r w:rsidRPr="00DD4439">
        <w:rPr>
          <w:rFonts w:ascii="Times New Roman" w:hAnsi="Times New Roman" w:cs="Times New Roman"/>
          <w:sz w:val="22"/>
          <w:szCs w:val="22"/>
        </w:rPr>
        <w:t>16.2</w:t>
      </w:r>
      <w:r w:rsidR="00637A87" w:rsidRPr="00DD4439">
        <w:rPr>
          <w:rFonts w:ascii="Times New Roman" w:hAnsi="Times New Roman" w:cs="Times New Roman"/>
          <w:sz w:val="22"/>
          <w:szCs w:val="22"/>
        </w:rPr>
        <w:t>.</w:t>
      </w:r>
      <w:r w:rsidRPr="00DD4439">
        <w:rPr>
          <w:rFonts w:ascii="Times New Roman" w:hAnsi="Times New Roman" w:cs="Times New Roman"/>
          <w:sz w:val="22"/>
          <w:szCs w:val="22"/>
        </w:rPr>
        <w:t xml:space="preserve"> Todos os licitantes remanescentes deverão ser convocados para acompanhar a sessão reaberta. </w:t>
      </w:r>
    </w:p>
    <w:p w14:paraId="7FEF4C76" w14:textId="542D305A" w:rsidR="008E6861" w:rsidRPr="00DD4439" w:rsidRDefault="008E6861" w:rsidP="008E6861">
      <w:pPr>
        <w:jc w:val="both"/>
        <w:rPr>
          <w:rFonts w:ascii="Times New Roman" w:hAnsi="Times New Roman" w:cs="Times New Roman"/>
          <w:sz w:val="22"/>
          <w:szCs w:val="22"/>
        </w:rPr>
      </w:pPr>
      <w:r w:rsidRPr="00DD4439">
        <w:rPr>
          <w:rFonts w:ascii="Times New Roman" w:hAnsi="Times New Roman" w:cs="Times New Roman"/>
          <w:sz w:val="22"/>
          <w:szCs w:val="22"/>
        </w:rPr>
        <w:t>16.2.1</w:t>
      </w:r>
      <w:r w:rsidR="00637A87" w:rsidRPr="00DD4439">
        <w:rPr>
          <w:rFonts w:ascii="Times New Roman" w:hAnsi="Times New Roman" w:cs="Times New Roman"/>
          <w:sz w:val="22"/>
          <w:szCs w:val="22"/>
        </w:rPr>
        <w:t>.</w:t>
      </w:r>
      <w:r w:rsidRPr="00DD4439">
        <w:rPr>
          <w:rFonts w:ascii="Times New Roman" w:hAnsi="Times New Roman" w:cs="Times New Roman"/>
          <w:sz w:val="22"/>
          <w:szCs w:val="22"/>
        </w:rPr>
        <w:t xml:space="preserve"> A convocação se dará por meio da Plataforma de Licitações ou e-mail, de acordo com a fase do procedimento licitatório.</w:t>
      </w:r>
    </w:p>
    <w:p w14:paraId="1A5555B6" w14:textId="77777777" w:rsidR="008E6861" w:rsidRPr="00DD4439" w:rsidRDefault="008E6861" w:rsidP="008E6861">
      <w:pPr>
        <w:rPr>
          <w:rFonts w:ascii="Times New Roman" w:hAnsi="Times New Roman" w:cs="Times New Roman"/>
        </w:rPr>
      </w:pPr>
    </w:p>
    <w:p w14:paraId="422B174E" w14:textId="6B4C1FA5" w:rsidR="00C946F8" w:rsidRPr="00DD4439" w:rsidRDefault="00C946F8" w:rsidP="00C946F8">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DD4439">
        <w:rPr>
          <w:rFonts w:ascii="Times New Roman" w:eastAsiaTheme="minorHAnsi" w:hAnsi="Times New Roman" w:cs="Times New Roman"/>
          <w:b/>
          <w:bCs/>
          <w:kern w:val="0"/>
          <w:sz w:val="22"/>
          <w:szCs w:val="22"/>
          <w:lang w:eastAsia="en-US" w:bidi="ar-SA"/>
          <w14:ligatures w14:val="standardContextual"/>
        </w:rPr>
        <w:t>1</w:t>
      </w:r>
      <w:r w:rsidR="008575D2" w:rsidRPr="00DD4439">
        <w:rPr>
          <w:rFonts w:ascii="Times New Roman" w:eastAsiaTheme="minorHAnsi" w:hAnsi="Times New Roman" w:cs="Times New Roman"/>
          <w:b/>
          <w:bCs/>
          <w:kern w:val="0"/>
          <w:sz w:val="22"/>
          <w:szCs w:val="22"/>
          <w:lang w:eastAsia="en-US" w:bidi="ar-SA"/>
          <w14:ligatures w14:val="standardContextual"/>
        </w:rPr>
        <w:t>7</w:t>
      </w:r>
      <w:r w:rsidRPr="00DD4439">
        <w:rPr>
          <w:rFonts w:ascii="Times New Roman" w:eastAsiaTheme="minorHAnsi" w:hAnsi="Times New Roman" w:cs="Times New Roman"/>
          <w:b/>
          <w:bCs/>
          <w:kern w:val="0"/>
          <w:sz w:val="22"/>
          <w:szCs w:val="22"/>
          <w:lang w:eastAsia="en-US" w:bidi="ar-SA"/>
          <w14:ligatures w14:val="standardContextual"/>
        </w:rPr>
        <w:t>. DA ATA DE REGISTRO DE PREÇOS E DA CONTRATAÇÃO</w:t>
      </w:r>
    </w:p>
    <w:p w14:paraId="57BF8608" w14:textId="2488D798" w:rsidR="00C946F8" w:rsidRPr="00DD4439"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1</w:t>
      </w:r>
      <w:r w:rsidR="008575D2" w:rsidRPr="00DD4439">
        <w:rPr>
          <w:rFonts w:ascii="Times New Roman" w:eastAsiaTheme="minorHAnsi" w:hAnsi="Times New Roman" w:cs="Times New Roman"/>
          <w:kern w:val="0"/>
          <w:sz w:val="22"/>
          <w:szCs w:val="22"/>
          <w:lang w:eastAsia="en-US" w:bidi="ar-SA"/>
          <w14:ligatures w14:val="standardContextual"/>
        </w:rPr>
        <w:t>7</w:t>
      </w:r>
      <w:r w:rsidRPr="00DD4439">
        <w:rPr>
          <w:rFonts w:ascii="Times New Roman" w:eastAsiaTheme="minorHAnsi" w:hAnsi="Times New Roman" w:cs="Times New Roman"/>
          <w:kern w:val="0"/>
          <w:sz w:val="22"/>
          <w:szCs w:val="22"/>
          <w:lang w:eastAsia="en-US" w:bidi="ar-SA"/>
          <w14:ligatures w14:val="standardContextual"/>
        </w:rPr>
        <w:t>.1</w:t>
      </w:r>
      <w:r w:rsidR="00637A87" w:rsidRPr="00DD4439">
        <w:rPr>
          <w:rFonts w:ascii="Times New Roman" w:eastAsiaTheme="minorHAnsi" w:hAnsi="Times New Roman" w:cs="Times New Roman"/>
          <w:kern w:val="0"/>
          <w:sz w:val="22"/>
          <w:szCs w:val="22"/>
          <w:lang w:eastAsia="en-US" w:bidi="ar-SA"/>
          <w14:ligatures w14:val="standardContextual"/>
        </w:rPr>
        <w:t>.</w:t>
      </w:r>
      <w:r w:rsidR="00915410" w:rsidRPr="00DD4439">
        <w:rPr>
          <w:rFonts w:ascii="Times New Roman" w:eastAsiaTheme="minorHAnsi" w:hAnsi="Times New Roman" w:cs="Times New Roman"/>
          <w:kern w:val="0"/>
          <w:sz w:val="22"/>
          <w:szCs w:val="22"/>
          <w:lang w:eastAsia="en-US" w:bidi="ar-SA"/>
          <w14:ligatures w14:val="standardContextual"/>
        </w:rPr>
        <w:t xml:space="preserve"> </w:t>
      </w:r>
      <w:r w:rsidRPr="00DD4439">
        <w:rPr>
          <w:rFonts w:ascii="Times New Roman" w:eastAsiaTheme="minorHAnsi" w:hAnsi="Times New Roman" w:cs="Times New Roman"/>
          <w:kern w:val="0"/>
          <w:sz w:val="22"/>
          <w:szCs w:val="22"/>
          <w:lang w:eastAsia="en-US" w:bidi="ar-SA"/>
          <w14:ligatures w14:val="standardContextual"/>
        </w:rPr>
        <w:t>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Lei Federal n° 14.133/2021.</w:t>
      </w:r>
    </w:p>
    <w:p w14:paraId="4BEC70F4" w14:textId="5BB70F4C" w:rsidR="00C946F8" w:rsidRPr="00DD4439"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1</w:t>
      </w:r>
      <w:r w:rsidR="008575D2" w:rsidRPr="00DD4439">
        <w:rPr>
          <w:rFonts w:ascii="Times New Roman" w:eastAsiaTheme="minorHAnsi" w:hAnsi="Times New Roman" w:cs="Times New Roman"/>
          <w:kern w:val="0"/>
          <w:sz w:val="22"/>
          <w:szCs w:val="22"/>
          <w:lang w:eastAsia="en-US" w:bidi="ar-SA"/>
          <w14:ligatures w14:val="standardContextual"/>
        </w:rPr>
        <w:t>7</w:t>
      </w:r>
      <w:r w:rsidRPr="00DD4439">
        <w:rPr>
          <w:rFonts w:ascii="Times New Roman" w:eastAsiaTheme="minorHAnsi" w:hAnsi="Times New Roman" w:cs="Times New Roman"/>
          <w:kern w:val="0"/>
          <w:sz w:val="22"/>
          <w:szCs w:val="22"/>
          <w:lang w:eastAsia="en-US" w:bidi="ar-SA"/>
          <w14:ligatures w14:val="standardContextual"/>
        </w:rPr>
        <w:t>.2</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Constam da Minuta da Ata de Registro de Preços as condições e a forma de pagamento, as sanções para o caso de inadimplemento e as demais obrigações das partes, integrando este Edital.</w:t>
      </w:r>
    </w:p>
    <w:p w14:paraId="53FA654A" w14:textId="699F1138" w:rsidR="00C946F8" w:rsidRPr="00DD4439"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1</w:t>
      </w:r>
      <w:r w:rsidR="008575D2" w:rsidRPr="00DD4439">
        <w:rPr>
          <w:rFonts w:ascii="Times New Roman" w:eastAsiaTheme="minorHAnsi" w:hAnsi="Times New Roman" w:cs="Times New Roman"/>
          <w:kern w:val="0"/>
          <w:sz w:val="22"/>
          <w:szCs w:val="22"/>
          <w:lang w:eastAsia="en-US" w:bidi="ar-SA"/>
          <w14:ligatures w14:val="standardContextual"/>
        </w:rPr>
        <w:t>7</w:t>
      </w:r>
      <w:r w:rsidRPr="00DD4439">
        <w:rPr>
          <w:rFonts w:ascii="Times New Roman" w:eastAsiaTheme="minorHAnsi" w:hAnsi="Times New Roman" w:cs="Times New Roman"/>
          <w:kern w:val="0"/>
          <w:sz w:val="22"/>
          <w:szCs w:val="22"/>
          <w:lang w:eastAsia="en-US" w:bidi="ar-SA"/>
          <w14:ligatures w14:val="standardContextual"/>
        </w:rPr>
        <w:t>.3</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A Ata de Registro de Preços terá vigência de 01 (um) ano, a partir da data de homologação desta pela Autoridade Competente e poderá ser prorrogada por igual período, desde que comprovado o preço vantajoso, nos termos do Art. 84 da Lei Federal n° 14.133/2021.</w:t>
      </w:r>
    </w:p>
    <w:p w14:paraId="6F3CDD09" w14:textId="26E0AB32" w:rsidR="00C946F8" w:rsidRPr="00DD4439"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1</w:t>
      </w:r>
      <w:r w:rsidR="008575D2" w:rsidRPr="00DD4439">
        <w:rPr>
          <w:rFonts w:ascii="Times New Roman" w:eastAsiaTheme="minorHAnsi" w:hAnsi="Times New Roman" w:cs="Times New Roman"/>
          <w:kern w:val="0"/>
          <w:sz w:val="22"/>
          <w:szCs w:val="22"/>
          <w:lang w:eastAsia="en-US" w:bidi="ar-SA"/>
          <w14:ligatures w14:val="standardContextual"/>
        </w:rPr>
        <w:t>7</w:t>
      </w:r>
      <w:r w:rsidRPr="00DD4439">
        <w:rPr>
          <w:rFonts w:ascii="Times New Roman" w:eastAsiaTheme="minorHAnsi" w:hAnsi="Times New Roman" w:cs="Times New Roman"/>
          <w:kern w:val="0"/>
          <w:sz w:val="22"/>
          <w:szCs w:val="22"/>
          <w:lang w:eastAsia="en-US" w:bidi="ar-SA"/>
          <w14:ligatures w14:val="standardContextual"/>
        </w:rPr>
        <w:t>.4</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A Ata de Registro de Preços pode sofrer reajuste, repactuação ou revisão, aplicando-se as normas e os mesmos pressupostos previstos no Capítulo V</w:t>
      </w:r>
      <w:r w:rsidR="006F124D" w:rsidRPr="00DD4439">
        <w:rPr>
          <w:rFonts w:ascii="Times New Roman" w:eastAsiaTheme="minorHAnsi" w:hAnsi="Times New Roman" w:cs="Times New Roman"/>
          <w:kern w:val="0"/>
          <w:sz w:val="22"/>
          <w:szCs w:val="22"/>
          <w:lang w:eastAsia="en-US" w:bidi="ar-SA"/>
          <w14:ligatures w14:val="standardContextual"/>
        </w:rPr>
        <w:t>I</w:t>
      </w:r>
      <w:r w:rsidRPr="00DD4439">
        <w:rPr>
          <w:rFonts w:ascii="Times New Roman" w:eastAsiaTheme="minorHAnsi" w:hAnsi="Times New Roman" w:cs="Times New Roman"/>
          <w:kern w:val="0"/>
          <w:sz w:val="22"/>
          <w:szCs w:val="22"/>
          <w:lang w:eastAsia="en-US" w:bidi="ar-SA"/>
          <w14:ligatures w14:val="standardContextual"/>
        </w:rPr>
        <w:t xml:space="preserve"> do Decreto Municipal nº </w:t>
      </w:r>
      <w:r w:rsidR="00F77059" w:rsidRPr="00DD4439">
        <w:rPr>
          <w:rFonts w:ascii="Times New Roman" w:eastAsiaTheme="minorHAnsi" w:hAnsi="Times New Roman" w:cs="Times New Roman"/>
          <w:kern w:val="0"/>
          <w:sz w:val="22"/>
          <w:szCs w:val="22"/>
          <w:lang w:eastAsia="en-US" w:bidi="ar-SA"/>
          <w14:ligatures w14:val="standardContextual"/>
        </w:rPr>
        <w:t>032/2025</w:t>
      </w:r>
      <w:r w:rsidRPr="00DD4439">
        <w:rPr>
          <w:rFonts w:ascii="Times New Roman" w:eastAsiaTheme="minorHAnsi" w:hAnsi="Times New Roman" w:cs="Times New Roman"/>
          <w:kern w:val="0"/>
          <w:sz w:val="22"/>
          <w:szCs w:val="22"/>
          <w:lang w:eastAsia="en-US" w:bidi="ar-SA"/>
          <w14:ligatures w14:val="standardContextual"/>
        </w:rPr>
        <w:t>.</w:t>
      </w:r>
    </w:p>
    <w:p w14:paraId="36FFAA6A" w14:textId="6BC52578" w:rsidR="00C946F8" w:rsidRPr="00DD4439"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1</w:t>
      </w:r>
      <w:r w:rsidR="008575D2" w:rsidRPr="00DD4439">
        <w:rPr>
          <w:rFonts w:ascii="Times New Roman" w:eastAsiaTheme="minorHAnsi" w:hAnsi="Times New Roman" w:cs="Times New Roman"/>
          <w:kern w:val="0"/>
          <w:sz w:val="22"/>
          <w:szCs w:val="22"/>
          <w:lang w:eastAsia="en-US" w:bidi="ar-SA"/>
          <w14:ligatures w14:val="standardContextual"/>
        </w:rPr>
        <w:t>7</w:t>
      </w:r>
      <w:r w:rsidRPr="00DD4439">
        <w:rPr>
          <w:rFonts w:ascii="Times New Roman" w:eastAsiaTheme="minorHAnsi" w:hAnsi="Times New Roman" w:cs="Times New Roman"/>
          <w:kern w:val="0"/>
          <w:sz w:val="22"/>
          <w:szCs w:val="22"/>
          <w:lang w:eastAsia="en-US" w:bidi="ar-SA"/>
          <w14:ligatures w14:val="standardContextual"/>
        </w:rPr>
        <w:t>.4.1</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Os valores poderão ser reajustados a cada 12 (doze) meses, pelo Índice Nacional de Preços ao Consumidor – INPC ou por outro que venha a substituí-lo.</w:t>
      </w:r>
    </w:p>
    <w:p w14:paraId="7DCACCD6" w14:textId="531D279D" w:rsidR="00C946F8" w:rsidRPr="00DD4439"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1</w:t>
      </w:r>
      <w:r w:rsidR="008575D2" w:rsidRPr="00DD4439">
        <w:rPr>
          <w:rFonts w:ascii="Times New Roman" w:eastAsiaTheme="minorHAnsi" w:hAnsi="Times New Roman" w:cs="Times New Roman"/>
          <w:kern w:val="0"/>
          <w:sz w:val="22"/>
          <w:szCs w:val="22"/>
          <w:lang w:eastAsia="en-US" w:bidi="ar-SA"/>
          <w14:ligatures w14:val="standardContextual"/>
        </w:rPr>
        <w:t>7</w:t>
      </w:r>
      <w:r w:rsidRPr="00DD4439">
        <w:rPr>
          <w:rFonts w:ascii="Times New Roman" w:eastAsiaTheme="minorHAnsi" w:hAnsi="Times New Roman" w:cs="Times New Roman"/>
          <w:kern w:val="0"/>
          <w:sz w:val="22"/>
          <w:szCs w:val="22"/>
          <w:lang w:eastAsia="en-US" w:bidi="ar-SA"/>
          <w14:ligatures w14:val="standardContextual"/>
        </w:rPr>
        <w:t>.4.2</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As alterações de preços oriundos de reajuste, repactuação ou revisão serão publicadas na imprensa oficial.</w:t>
      </w:r>
    </w:p>
    <w:p w14:paraId="5567966B" w14:textId="41DD594F" w:rsidR="00C946F8" w:rsidRPr="00DD4439"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1</w:t>
      </w:r>
      <w:r w:rsidR="008575D2" w:rsidRPr="00DD4439">
        <w:rPr>
          <w:rFonts w:ascii="Times New Roman" w:eastAsiaTheme="minorHAnsi" w:hAnsi="Times New Roman" w:cs="Times New Roman"/>
          <w:kern w:val="0"/>
          <w:sz w:val="22"/>
          <w:szCs w:val="22"/>
          <w:lang w:eastAsia="en-US" w:bidi="ar-SA"/>
          <w14:ligatures w14:val="standardContextual"/>
        </w:rPr>
        <w:t>7</w:t>
      </w:r>
      <w:r w:rsidRPr="00DD4439">
        <w:rPr>
          <w:rFonts w:ascii="Times New Roman" w:eastAsiaTheme="minorHAnsi" w:hAnsi="Times New Roman" w:cs="Times New Roman"/>
          <w:kern w:val="0"/>
          <w:sz w:val="22"/>
          <w:szCs w:val="22"/>
          <w:lang w:eastAsia="en-US" w:bidi="ar-SA"/>
          <w14:ligatures w14:val="standardContextual"/>
        </w:rPr>
        <w:t>.5</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A Ata de Registro de Preços pode ser objeto de alteração, aplicando-se, no que couber, as normas e os mesmos pressupostos previstos no Capítulo V</w:t>
      </w:r>
      <w:r w:rsidR="006F124D" w:rsidRPr="00DD4439">
        <w:rPr>
          <w:rFonts w:ascii="Times New Roman" w:eastAsiaTheme="minorHAnsi" w:hAnsi="Times New Roman" w:cs="Times New Roman"/>
          <w:kern w:val="0"/>
          <w:sz w:val="22"/>
          <w:szCs w:val="22"/>
          <w:lang w:eastAsia="en-US" w:bidi="ar-SA"/>
          <w14:ligatures w14:val="standardContextual"/>
        </w:rPr>
        <w:t>I</w:t>
      </w:r>
      <w:r w:rsidRPr="00DD4439">
        <w:rPr>
          <w:rFonts w:ascii="Times New Roman" w:eastAsiaTheme="minorHAnsi" w:hAnsi="Times New Roman" w:cs="Times New Roman"/>
          <w:kern w:val="0"/>
          <w:sz w:val="22"/>
          <w:szCs w:val="22"/>
          <w:lang w:eastAsia="en-US" w:bidi="ar-SA"/>
          <w14:ligatures w14:val="standardContextual"/>
        </w:rPr>
        <w:t xml:space="preserve"> do Decreto Municipal nº </w:t>
      </w:r>
      <w:r w:rsidR="00F77059" w:rsidRPr="00DD4439">
        <w:rPr>
          <w:rFonts w:ascii="Times New Roman" w:eastAsiaTheme="minorHAnsi" w:hAnsi="Times New Roman" w:cs="Times New Roman"/>
          <w:kern w:val="0"/>
          <w:sz w:val="22"/>
          <w:szCs w:val="22"/>
          <w:lang w:eastAsia="en-US" w:bidi="ar-SA"/>
          <w14:ligatures w14:val="standardContextual"/>
        </w:rPr>
        <w:t>032/2025</w:t>
      </w:r>
      <w:r w:rsidRPr="00DD4439">
        <w:rPr>
          <w:rFonts w:ascii="Times New Roman" w:eastAsiaTheme="minorHAnsi" w:hAnsi="Times New Roman" w:cs="Times New Roman"/>
          <w:kern w:val="0"/>
          <w:sz w:val="22"/>
          <w:szCs w:val="22"/>
          <w:lang w:eastAsia="en-US" w:bidi="ar-SA"/>
          <w14:ligatures w14:val="standardContextual"/>
        </w:rPr>
        <w:t xml:space="preserve"> e nos Art. 124 a 130, da Lei Federal nº 14.133/2021.</w:t>
      </w:r>
    </w:p>
    <w:p w14:paraId="33A910BC" w14:textId="2696A6D9" w:rsidR="00C946F8" w:rsidRPr="00DD4439"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1</w:t>
      </w:r>
      <w:r w:rsidR="008575D2" w:rsidRPr="00DD4439">
        <w:rPr>
          <w:rFonts w:ascii="Times New Roman" w:eastAsiaTheme="minorHAnsi" w:hAnsi="Times New Roman" w:cs="Times New Roman"/>
          <w:kern w:val="0"/>
          <w:sz w:val="22"/>
          <w:szCs w:val="22"/>
          <w:lang w:eastAsia="en-US" w:bidi="ar-SA"/>
          <w14:ligatures w14:val="standardContextual"/>
        </w:rPr>
        <w:t>7</w:t>
      </w:r>
      <w:r w:rsidRPr="00DD4439">
        <w:rPr>
          <w:rFonts w:ascii="Times New Roman" w:eastAsiaTheme="minorHAnsi" w:hAnsi="Times New Roman" w:cs="Times New Roman"/>
          <w:kern w:val="0"/>
          <w:sz w:val="22"/>
          <w:szCs w:val="22"/>
          <w:lang w:eastAsia="en-US" w:bidi="ar-SA"/>
          <w14:ligatures w14:val="standardContextual"/>
        </w:rPr>
        <w:t>.6</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Para as Atas de Registro de Preços aplicam-se, na Fiscalização e Gestão da execução do fornecimento, no que couberem, os termos do </w:t>
      </w:r>
      <w:r w:rsidR="00C0345B" w:rsidRPr="00DD4439">
        <w:rPr>
          <w:rFonts w:ascii="Times New Roman" w:hAnsi="Times New Roman" w:cs="Times New Roman"/>
          <w:sz w:val="22"/>
          <w:szCs w:val="22"/>
        </w:rPr>
        <w:t>Art. 117, da Lei Federal nº 14.133/2021</w:t>
      </w:r>
      <w:r w:rsidRPr="00DD4439">
        <w:rPr>
          <w:rFonts w:ascii="Times New Roman" w:eastAsiaTheme="minorHAnsi" w:hAnsi="Times New Roman" w:cs="Times New Roman"/>
          <w:kern w:val="0"/>
          <w:sz w:val="22"/>
          <w:szCs w:val="22"/>
          <w:lang w:eastAsia="en-US" w:bidi="ar-SA"/>
          <w14:ligatures w14:val="standardContextual"/>
        </w:rPr>
        <w:t>.</w:t>
      </w:r>
    </w:p>
    <w:p w14:paraId="78998770" w14:textId="13CB46E9" w:rsidR="00C946F8" w:rsidRPr="00DD4439"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1</w:t>
      </w:r>
      <w:r w:rsidR="008575D2" w:rsidRPr="00DD4439">
        <w:rPr>
          <w:rFonts w:ascii="Times New Roman" w:eastAsiaTheme="minorHAnsi" w:hAnsi="Times New Roman" w:cs="Times New Roman"/>
          <w:kern w:val="0"/>
          <w:sz w:val="22"/>
          <w:szCs w:val="22"/>
          <w:lang w:eastAsia="en-US" w:bidi="ar-SA"/>
          <w14:ligatures w14:val="standardContextual"/>
        </w:rPr>
        <w:t>7</w:t>
      </w:r>
      <w:r w:rsidRPr="00DD4439">
        <w:rPr>
          <w:rFonts w:ascii="Times New Roman" w:eastAsiaTheme="minorHAnsi" w:hAnsi="Times New Roman" w:cs="Times New Roman"/>
          <w:kern w:val="0"/>
          <w:sz w:val="22"/>
          <w:szCs w:val="22"/>
          <w:lang w:eastAsia="en-US" w:bidi="ar-SA"/>
          <w14:ligatures w14:val="standardContextual"/>
        </w:rPr>
        <w:t>.</w:t>
      </w:r>
      <w:r w:rsidR="00987364" w:rsidRPr="00DD4439">
        <w:rPr>
          <w:rFonts w:ascii="Times New Roman" w:eastAsiaTheme="minorHAnsi" w:hAnsi="Times New Roman" w:cs="Times New Roman"/>
          <w:kern w:val="0"/>
          <w:sz w:val="22"/>
          <w:szCs w:val="22"/>
          <w:lang w:eastAsia="en-US" w:bidi="ar-SA"/>
          <w14:ligatures w14:val="standardContextual"/>
        </w:rPr>
        <w:t>7</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As secretarias usuárias da Ata de Registro de Preços não emitirão qualquer Ordem de Fornecimento/Nota de Empenho, sem a prévia existência do respectivo crédito orçamentário.</w:t>
      </w:r>
    </w:p>
    <w:p w14:paraId="725BA094" w14:textId="675B6D6D" w:rsidR="00987364" w:rsidRPr="00DD4439" w:rsidRDefault="00987364" w:rsidP="00987364">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17.8</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O Município poderá cancelar o Registro de Preços com a(s) empresa(s) registrada(s) nos casos a seguir especificados:</w:t>
      </w:r>
    </w:p>
    <w:p w14:paraId="402C5529" w14:textId="77777777" w:rsidR="00987364" w:rsidRPr="00DD4439"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a) Quando descumprir as exigências do Edital ou da respectiva Ata;</w:t>
      </w:r>
    </w:p>
    <w:p w14:paraId="7FCBE86C" w14:textId="77777777" w:rsidR="00987364" w:rsidRPr="00DD4439"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b) Quando a empresa der causa a rescisão administrativa de contrato, ordem de fornecimento ou nota de empenho decorrente de registro de preços;</w:t>
      </w:r>
    </w:p>
    <w:p w14:paraId="4CA071F7" w14:textId="77777777" w:rsidR="00987364" w:rsidRPr="00DD4439" w:rsidRDefault="00987364" w:rsidP="00987364">
      <w:pPr>
        <w:widowControl/>
        <w:suppressAutoHyphens w:val="0"/>
        <w:autoSpaceDE w:val="0"/>
        <w:autoSpaceDN w:val="0"/>
        <w:adjustRightInd w:val="0"/>
        <w:ind w:firstLine="709"/>
        <w:jc w:val="both"/>
        <w:rPr>
          <w:rFonts w:ascii="Times New Roman" w:eastAsia="Times New Roman" w:hAnsi="Times New Roman" w:cs="Times New Roman"/>
          <w:b/>
          <w:bCs/>
          <w:kern w:val="0"/>
          <w:sz w:val="22"/>
          <w:szCs w:val="22"/>
          <w:lang w:eastAsia="pt-BR" w:bidi="ar-SA"/>
        </w:rPr>
      </w:pPr>
      <w:r w:rsidRPr="00DD4439">
        <w:rPr>
          <w:rFonts w:ascii="Times New Roman" w:eastAsiaTheme="minorHAnsi" w:hAnsi="Times New Roman" w:cs="Times New Roman"/>
          <w:kern w:val="0"/>
          <w:sz w:val="22"/>
          <w:szCs w:val="22"/>
          <w:lang w:eastAsia="en-US" w:bidi="ar-SA"/>
          <w14:ligatures w14:val="standardContextual"/>
        </w:rPr>
        <w:t>c) Quando não aceitar abaixar o preço registrado, na hipótese de este se tornar superior àqueles praticados no mercado;</w:t>
      </w:r>
    </w:p>
    <w:p w14:paraId="4240FEF3" w14:textId="77777777" w:rsidR="00987364" w:rsidRPr="00DD4439"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d) Quando não comparecer ou deixar de fornecer, no prazo estabelecido, os materiais/serviços decorrentes da Ata de Registro de Preços e a Administração não aceitar a sua justificativa;</w:t>
      </w:r>
    </w:p>
    <w:p w14:paraId="52819189" w14:textId="77777777" w:rsidR="00987364" w:rsidRPr="00DD4439"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e) Em qualquer das hipóteses de inexecução total ou parcial das obrigações assumidas no fornecimento;</w:t>
      </w:r>
    </w:p>
    <w:p w14:paraId="4FB905C4" w14:textId="77777777" w:rsidR="00987364" w:rsidRPr="00DD4439"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f) Perder qualquer condição de habilitação e qualificação técnica exigida no processo licitatório;</w:t>
      </w:r>
    </w:p>
    <w:p w14:paraId="081F179C" w14:textId="77777777" w:rsidR="00987364" w:rsidRPr="00DD4439"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g) Por razões de interesse público devidamente demonstradas e justificadas pela Administração.</w:t>
      </w:r>
    </w:p>
    <w:p w14:paraId="2BD96243" w14:textId="47C18B02" w:rsidR="00987364" w:rsidRPr="00DD4439" w:rsidRDefault="00987364" w:rsidP="00987364">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DD4439">
        <w:rPr>
          <w:rFonts w:ascii="Times New Roman" w:eastAsiaTheme="minorHAnsi" w:hAnsi="Times New Roman" w:cs="Times New Roman"/>
          <w:kern w:val="0"/>
          <w:sz w:val="22"/>
          <w:szCs w:val="22"/>
          <w:lang w:eastAsia="en-US" w:bidi="ar-SA"/>
          <w14:ligatures w14:val="standardContextual"/>
        </w:rPr>
        <w:t>17.8.1</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Em qualquer das hipóteses acima, concluído o processo, a Administração fará o devido apostilamento na Ata de Registro de Preços e informará aos demais fornecedores a nova ordem de registro.</w:t>
      </w:r>
    </w:p>
    <w:p w14:paraId="520C9BFB" w14:textId="0E0C55F9" w:rsidR="00C70595" w:rsidRPr="00DD4439" w:rsidRDefault="00C70595" w:rsidP="0067666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62A09933" w14:textId="5EDA3301" w:rsidR="00930EA2" w:rsidRPr="00DD4439" w:rsidRDefault="00930EA2" w:rsidP="00C7781E">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DD4439">
        <w:rPr>
          <w:rFonts w:ascii="Times New Roman" w:eastAsiaTheme="minorHAnsi" w:hAnsi="Times New Roman" w:cs="Times New Roman"/>
          <w:b/>
          <w:bCs/>
          <w:kern w:val="0"/>
          <w:sz w:val="22"/>
          <w:szCs w:val="22"/>
          <w:lang w:eastAsia="en-US" w:bidi="ar-SA"/>
          <w14:ligatures w14:val="standardContextual"/>
        </w:rPr>
        <w:t>1</w:t>
      </w:r>
      <w:r w:rsidR="008575D2" w:rsidRPr="00DD4439">
        <w:rPr>
          <w:rFonts w:ascii="Times New Roman" w:eastAsiaTheme="minorHAnsi" w:hAnsi="Times New Roman" w:cs="Times New Roman"/>
          <w:b/>
          <w:bCs/>
          <w:kern w:val="0"/>
          <w:sz w:val="22"/>
          <w:szCs w:val="22"/>
          <w:lang w:eastAsia="en-US" w:bidi="ar-SA"/>
          <w14:ligatures w14:val="standardContextual"/>
        </w:rPr>
        <w:t>8</w:t>
      </w:r>
      <w:r w:rsidRPr="00DD4439">
        <w:rPr>
          <w:rFonts w:ascii="Times New Roman" w:eastAsiaTheme="minorHAnsi" w:hAnsi="Times New Roman" w:cs="Times New Roman"/>
          <w:b/>
          <w:bCs/>
          <w:kern w:val="0"/>
          <w:sz w:val="22"/>
          <w:szCs w:val="22"/>
          <w:lang w:eastAsia="en-US" w:bidi="ar-SA"/>
          <w14:ligatures w14:val="standardContextual"/>
        </w:rPr>
        <w:t>. DO PRAZO E DAS CONDIÇÕES DE ENTREGA E RECEBIMENTO</w:t>
      </w:r>
    </w:p>
    <w:p w14:paraId="3E29755D" w14:textId="6A108EB2" w:rsidR="007A52C1" w:rsidRPr="00DD4439" w:rsidRDefault="007A52C1" w:rsidP="007A52C1">
      <w:pPr>
        <w:ind w:hanging="2"/>
        <w:jc w:val="both"/>
        <w:rPr>
          <w:rFonts w:ascii="Times New Roman" w:hAnsi="Times New Roman" w:cs="Times New Roman"/>
          <w:sz w:val="22"/>
          <w:szCs w:val="22"/>
        </w:rPr>
      </w:pPr>
      <w:bookmarkStart w:id="10" w:name="_Hlk161923704"/>
      <w:r w:rsidRPr="00DD4439">
        <w:rPr>
          <w:rFonts w:ascii="Times New Roman" w:hAnsi="Times New Roman" w:cs="Times New Roman"/>
          <w:sz w:val="22"/>
          <w:szCs w:val="22"/>
        </w:rPr>
        <w:t>18</w:t>
      </w:r>
      <w:r w:rsidRPr="00DD4439">
        <w:rPr>
          <w:rFonts w:ascii="Times New Roman" w:hAnsi="Times New Roman" w:cs="Times New Roman"/>
          <w:sz w:val="22"/>
          <w:szCs w:val="22"/>
        </w:rPr>
        <w:t>.1. A aquisição será realizada mediante a expedição da autorização de fornecimento, que será enviada no e-mail informado pela empresa na sua proposta comercial. É de responsabilidade da empresa manter atualizado os seus dados cadastrais.</w:t>
      </w:r>
    </w:p>
    <w:p w14:paraId="57884CB9" w14:textId="7131599C" w:rsidR="007A52C1" w:rsidRPr="00DD4439" w:rsidRDefault="007A52C1" w:rsidP="007A52C1">
      <w:pPr>
        <w:jc w:val="both"/>
        <w:rPr>
          <w:rFonts w:ascii="Times New Roman" w:hAnsi="Times New Roman" w:cs="Times New Roman"/>
          <w:sz w:val="22"/>
          <w:szCs w:val="22"/>
        </w:rPr>
      </w:pPr>
      <w:r w:rsidRPr="00DD4439">
        <w:rPr>
          <w:rFonts w:ascii="Times New Roman" w:hAnsi="Times New Roman" w:cs="Times New Roman"/>
          <w:sz w:val="22"/>
          <w:szCs w:val="22"/>
        </w:rPr>
        <w:t>18</w:t>
      </w:r>
      <w:r w:rsidRPr="00DD4439">
        <w:rPr>
          <w:rFonts w:ascii="Times New Roman" w:hAnsi="Times New Roman" w:cs="Times New Roman"/>
          <w:sz w:val="22"/>
          <w:szCs w:val="22"/>
        </w:rPr>
        <w:t xml:space="preserve">.2. Os serviços deverão ser executados pela empresa de acordo com as exigências do Edital e seus anexos e de acordo com a proposta apresentada. </w:t>
      </w:r>
    </w:p>
    <w:p w14:paraId="22F42A2E" w14:textId="413164E1" w:rsidR="007A52C1" w:rsidRPr="00DD4439" w:rsidRDefault="007A52C1" w:rsidP="007A52C1">
      <w:p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hanging="2"/>
        <w:jc w:val="both"/>
        <w:rPr>
          <w:rFonts w:ascii="Times New Roman" w:eastAsia="Book Antiqua" w:hAnsi="Times New Roman" w:cs="Times New Roman"/>
          <w:sz w:val="22"/>
          <w:szCs w:val="22"/>
          <w:shd w:val="clear" w:color="auto" w:fill="FFFFFF"/>
        </w:rPr>
      </w:pPr>
      <w:r w:rsidRPr="00DD4439">
        <w:rPr>
          <w:rFonts w:ascii="Times New Roman" w:eastAsia="Book Antiqua" w:hAnsi="Times New Roman" w:cs="Times New Roman"/>
          <w:sz w:val="22"/>
          <w:szCs w:val="22"/>
          <w:shd w:val="clear" w:color="auto" w:fill="FFFFFF"/>
        </w:rPr>
        <w:t>18</w:t>
      </w:r>
      <w:r w:rsidRPr="00DD4439">
        <w:rPr>
          <w:rFonts w:ascii="Times New Roman" w:eastAsia="Book Antiqua" w:hAnsi="Times New Roman" w:cs="Times New Roman"/>
          <w:sz w:val="22"/>
          <w:szCs w:val="22"/>
          <w:shd w:val="clear" w:color="auto" w:fill="FFFFFF"/>
        </w:rPr>
        <w:t xml:space="preserve">.3. Após o encaminhamento e o recebimento por parte da empresa da autorização de fornecimento, a mesma deverá se apresentar no </w:t>
      </w:r>
      <w:r w:rsidRPr="00DD4439">
        <w:rPr>
          <w:rFonts w:ascii="Times New Roman" w:eastAsia="Book Antiqua" w:hAnsi="Times New Roman" w:cs="Times New Roman"/>
          <w:sz w:val="22"/>
          <w:szCs w:val="22"/>
          <w:u w:val="single"/>
          <w:shd w:val="clear" w:color="auto" w:fill="FFFFFF"/>
        </w:rPr>
        <w:t>prazo máximo</w:t>
      </w:r>
      <w:r w:rsidRPr="00DD4439">
        <w:rPr>
          <w:rFonts w:ascii="Times New Roman" w:eastAsia="Book Antiqua" w:hAnsi="Times New Roman" w:cs="Times New Roman"/>
          <w:sz w:val="22"/>
          <w:szCs w:val="22"/>
          <w:shd w:val="clear" w:color="auto" w:fill="FFFFFF"/>
        </w:rPr>
        <w:t xml:space="preserve"> de até 48 (quarenta e oito) horas, em horário de expediente, para verificar e executar os serviços autorizados.</w:t>
      </w:r>
    </w:p>
    <w:bookmarkEnd w:id="10"/>
    <w:p w14:paraId="08416A59" w14:textId="564BCDDE" w:rsidR="00571BD6" w:rsidRPr="00DD4439" w:rsidRDefault="00571BD6" w:rsidP="00571BD6">
      <w:pPr>
        <w:ind w:right="-1" w:hanging="2"/>
        <w:jc w:val="both"/>
        <w:rPr>
          <w:rFonts w:ascii="Times New Roman" w:hAnsi="Times New Roman" w:cs="Times New Roman"/>
          <w:sz w:val="22"/>
          <w:szCs w:val="22"/>
          <w:highlight w:val="white"/>
        </w:rPr>
      </w:pPr>
      <w:r w:rsidRPr="00DD4439">
        <w:rPr>
          <w:rFonts w:ascii="Times New Roman" w:hAnsi="Times New Roman" w:cs="Times New Roman"/>
          <w:sz w:val="22"/>
          <w:szCs w:val="22"/>
          <w:highlight w:val="white"/>
        </w:rPr>
        <w:t>1</w:t>
      </w:r>
      <w:r w:rsidR="005E363D" w:rsidRPr="00DD4439">
        <w:rPr>
          <w:rFonts w:ascii="Times New Roman" w:hAnsi="Times New Roman" w:cs="Times New Roman"/>
          <w:sz w:val="22"/>
          <w:szCs w:val="22"/>
          <w:highlight w:val="white"/>
        </w:rPr>
        <w:t>8</w:t>
      </w:r>
      <w:r w:rsidRPr="00DD4439">
        <w:rPr>
          <w:rFonts w:ascii="Times New Roman" w:hAnsi="Times New Roman" w:cs="Times New Roman"/>
          <w:sz w:val="22"/>
          <w:szCs w:val="22"/>
          <w:highlight w:val="white"/>
        </w:rPr>
        <w:t>.4. Fica aqui estabelecido que os serviços serão recebidos:</w:t>
      </w:r>
    </w:p>
    <w:p w14:paraId="5099964C" w14:textId="77777777" w:rsidR="00571BD6" w:rsidRPr="00DD4439" w:rsidRDefault="00571BD6" w:rsidP="00571BD6">
      <w:pPr>
        <w:ind w:left="-2" w:right="-1" w:firstLineChars="322" w:firstLine="708"/>
        <w:jc w:val="both"/>
        <w:rPr>
          <w:rFonts w:ascii="Times New Roman" w:hAnsi="Times New Roman" w:cs="Times New Roman"/>
          <w:sz w:val="22"/>
          <w:szCs w:val="22"/>
          <w:highlight w:val="white"/>
        </w:rPr>
      </w:pPr>
      <w:r w:rsidRPr="00DD4439">
        <w:rPr>
          <w:rFonts w:ascii="Times New Roman" w:hAnsi="Times New Roman" w:cs="Times New Roman"/>
          <w:sz w:val="22"/>
          <w:szCs w:val="22"/>
          <w:highlight w:val="white"/>
        </w:rPr>
        <w:t xml:space="preserve">a) </w:t>
      </w:r>
      <w:r w:rsidRPr="00DD4439">
        <w:rPr>
          <w:rFonts w:ascii="Times New Roman" w:hAnsi="Times New Roman" w:cs="Times New Roman"/>
          <w:b/>
          <w:sz w:val="22"/>
          <w:szCs w:val="22"/>
          <w:highlight w:val="white"/>
        </w:rPr>
        <w:t>Provisoriamente</w:t>
      </w:r>
      <w:r w:rsidRPr="00DD4439">
        <w:rPr>
          <w:rFonts w:ascii="Times New Roman" w:hAnsi="Times New Roman" w:cs="Times New Roman"/>
          <w:sz w:val="22"/>
          <w:szCs w:val="22"/>
          <w:highlight w:val="white"/>
        </w:rPr>
        <w:t>, para efeito de posterior verificação da conformidade do que foi entregue com o que foi solicitado;</w:t>
      </w:r>
    </w:p>
    <w:p w14:paraId="2F27C3C4" w14:textId="77777777" w:rsidR="00571BD6" w:rsidRPr="00DD4439" w:rsidRDefault="00571BD6" w:rsidP="00571BD6">
      <w:pPr>
        <w:ind w:left="-2" w:right="-1" w:firstLineChars="322" w:firstLine="708"/>
        <w:jc w:val="both"/>
        <w:rPr>
          <w:rFonts w:ascii="Times New Roman" w:hAnsi="Times New Roman" w:cs="Times New Roman"/>
          <w:sz w:val="22"/>
          <w:szCs w:val="22"/>
        </w:rPr>
      </w:pPr>
      <w:r w:rsidRPr="00DD4439">
        <w:rPr>
          <w:rFonts w:ascii="Times New Roman" w:hAnsi="Times New Roman" w:cs="Times New Roman"/>
          <w:sz w:val="22"/>
          <w:szCs w:val="22"/>
          <w:highlight w:val="white"/>
        </w:rPr>
        <w:lastRenderedPageBreak/>
        <w:t xml:space="preserve">b) </w:t>
      </w:r>
      <w:r w:rsidRPr="00DD4439">
        <w:rPr>
          <w:rFonts w:ascii="Times New Roman" w:hAnsi="Times New Roman" w:cs="Times New Roman"/>
          <w:b/>
          <w:sz w:val="22"/>
          <w:szCs w:val="22"/>
          <w:highlight w:val="white"/>
        </w:rPr>
        <w:t>Definitivamente</w:t>
      </w:r>
      <w:r w:rsidRPr="00DD4439">
        <w:rPr>
          <w:rFonts w:ascii="Times New Roman" w:hAnsi="Times New Roman" w:cs="Times New Roman"/>
          <w:sz w:val="22"/>
          <w:szCs w:val="22"/>
          <w:highlight w:val="white"/>
        </w:rPr>
        <w:t>, após a verificação da quantidade e qualidade dos serviços entregues e a consequente aceitação final.</w:t>
      </w:r>
    </w:p>
    <w:p w14:paraId="238E0E19" w14:textId="7F8A588F" w:rsidR="00571BD6" w:rsidRPr="00DD4439" w:rsidRDefault="00571BD6" w:rsidP="00571BD6">
      <w:pPr>
        <w:pBdr>
          <w:top w:val="nil"/>
          <w:left w:val="nil"/>
          <w:bottom w:val="nil"/>
          <w:right w:val="nil"/>
          <w:between w:val="nil"/>
        </w:pBdr>
        <w:ind w:hanging="2"/>
        <w:jc w:val="both"/>
        <w:rPr>
          <w:rFonts w:ascii="Times New Roman" w:hAnsi="Times New Roman" w:cs="Times New Roman"/>
          <w:sz w:val="22"/>
          <w:szCs w:val="22"/>
        </w:rPr>
      </w:pPr>
      <w:r w:rsidRPr="00DD4439">
        <w:rPr>
          <w:rFonts w:ascii="Times New Roman" w:hAnsi="Times New Roman" w:cs="Times New Roman"/>
          <w:sz w:val="22"/>
          <w:szCs w:val="22"/>
        </w:rPr>
        <w:t>1</w:t>
      </w:r>
      <w:r w:rsidR="005E363D" w:rsidRPr="00DD4439">
        <w:rPr>
          <w:rFonts w:ascii="Times New Roman" w:hAnsi="Times New Roman" w:cs="Times New Roman"/>
          <w:sz w:val="22"/>
          <w:szCs w:val="22"/>
        </w:rPr>
        <w:t>8</w:t>
      </w:r>
      <w:r w:rsidRPr="00DD4439">
        <w:rPr>
          <w:rFonts w:ascii="Times New Roman" w:hAnsi="Times New Roman" w:cs="Times New Roman"/>
          <w:sz w:val="22"/>
          <w:szCs w:val="22"/>
        </w:rPr>
        <w:t xml:space="preserve">.5. O recebimento dos serviços, mesmo que definitivo, não exclui a responsabilidade da contratada pela sua qualidade e características, cabendo-lhe sanar quaisquer irregularidades detectadas. </w:t>
      </w:r>
    </w:p>
    <w:p w14:paraId="1BBF8B08" w14:textId="020F7174" w:rsidR="00571BD6" w:rsidRPr="00DD4439" w:rsidRDefault="00571BD6" w:rsidP="00571BD6">
      <w:pPr>
        <w:pBdr>
          <w:top w:val="nil"/>
          <w:left w:val="nil"/>
          <w:bottom w:val="nil"/>
          <w:right w:val="nil"/>
          <w:between w:val="nil"/>
        </w:pBdr>
        <w:ind w:hanging="2"/>
        <w:jc w:val="both"/>
        <w:rPr>
          <w:rFonts w:ascii="Times New Roman" w:hAnsi="Times New Roman" w:cs="Times New Roman"/>
          <w:sz w:val="22"/>
          <w:szCs w:val="22"/>
        </w:rPr>
      </w:pPr>
      <w:r w:rsidRPr="00DD4439">
        <w:rPr>
          <w:rFonts w:ascii="Times New Roman" w:hAnsi="Times New Roman" w:cs="Times New Roman"/>
          <w:sz w:val="22"/>
          <w:szCs w:val="22"/>
        </w:rPr>
        <w:t>1</w:t>
      </w:r>
      <w:r w:rsidR="005E363D" w:rsidRPr="00DD4439">
        <w:rPr>
          <w:rFonts w:ascii="Times New Roman" w:hAnsi="Times New Roman" w:cs="Times New Roman"/>
          <w:sz w:val="22"/>
          <w:szCs w:val="22"/>
        </w:rPr>
        <w:t>8</w:t>
      </w:r>
      <w:r w:rsidRPr="00DD4439">
        <w:rPr>
          <w:rFonts w:ascii="Times New Roman" w:hAnsi="Times New Roman" w:cs="Times New Roman"/>
          <w:sz w:val="22"/>
          <w:szCs w:val="22"/>
        </w:rPr>
        <w:t xml:space="preserve">.6. O Município, por intermédio dos seus funcionários designados, reserva-se ao direito de proceder à inspeção de qualidade dos serviços prestados e de rejeitá-los, no todo ou em parte, se estiverem em desacordo com as especificações do objeto licitado e a proposta apresentada, obrigando-se a contratada a promover as devidas substituições e correções. </w:t>
      </w:r>
    </w:p>
    <w:p w14:paraId="1E45835B" w14:textId="3E97A644" w:rsidR="00571BD6" w:rsidRPr="00DD4439" w:rsidRDefault="00571BD6" w:rsidP="00571BD6">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hAnsi="Times New Roman" w:cs="Times New Roman"/>
          <w:sz w:val="22"/>
          <w:szCs w:val="22"/>
        </w:rPr>
        <w:t>1</w:t>
      </w:r>
      <w:r w:rsidR="005E363D" w:rsidRPr="00DD4439">
        <w:rPr>
          <w:rFonts w:ascii="Times New Roman" w:hAnsi="Times New Roman" w:cs="Times New Roman"/>
          <w:sz w:val="22"/>
          <w:szCs w:val="22"/>
        </w:rPr>
        <w:t>8</w:t>
      </w:r>
      <w:r w:rsidRPr="00DD4439">
        <w:rPr>
          <w:rFonts w:ascii="Times New Roman" w:hAnsi="Times New Roman" w:cs="Times New Roman"/>
          <w:sz w:val="22"/>
          <w:szCs w:val="22"/>
        </w:rPr>
        <w:t>.7. Todo e qualquer fornecimento fora do estabelecido no Edital e seus anexos será, imediatamente, notificada a contratada que ficará obrigada a tomar providencias, o que deverá fazer prontamente, ficando entendido que correrão por sua conta e risco tais substituições, sujeitando-se, também, às sanções previstas no Edital e na Lei.</w:t>
      </w:r>
    </w:p>
    <w:p w14:paraId="0D1C2DE8" w14:textId="77777777" w:rsidR="002706E4" w:rsidRPr="00DD4439" w:rsidRDefault="002706E4" w:rsidP="002706E4">
      <w:pPr>
        <w:ind w:right="-1" w:hanging="2"/>
        <w:jc w:val="both"/>
        <w:rPr>
          <w:rFonts w:ascii="Times New Roman" w:hAnsi="Times New Roman" w:cs="Times New Roman"/>
          <w:sz w:val="22"/>
          <w:szCs w:val="22"/>
          <w:highlight w:val="white"/>
        </w:rPr>
      </w:pPr>
    </w:p>
    <w:p w14:paraId="57AD248A" w14:textId="6BA7CA4C" w:rsidR="008575D2" w:rsidRPr="00DD4439"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DD4439">
        <w:rPr>
          <w:rFonts w:ascii="Times New Roman" w:eastAsiaTheme="minorHAnsi" w:hAnsi="Times New Roman" w:cs="Times New Roman"/>
          <w:b/>
          <w:bCs/>
          <w:kern w:val="0"/>
          <w:sz w:val="22"/>
          <w:szCs w:val="22"/>
          <w:lang w:eastAsia="en-US" w:bidi="ar-SA"/>
          <w14:ligatures w14:val="standardContextual"/>
        </w:rPr>
        <w:t>19. DO PAGAMENTO E DA DOTAÇÃO ORÇAMENTÁRIA</w:t>
      </w:r>
    </w:p>
    <w:p w14:paraId="7EBD8969" w14:textId="34137417" w:rsidR="00571BD6" w:rsidRPr="00DD4439"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DD4439">
        <w:rPr>
          <w:rFonts w:ascii="Times New Roman" w:eastAsiaTheme="minorHAnsi" w:hAnsi="Times New Roman" w:cs="Times New Roman"/>
          <w:sz w:val="22"/>
          <w:szCs w:val="22"/>
          <w:lang w:eastAsia="en-US"/>
          <w14:ligatures w14:val="standardContextual"/>
        </w:rPr>
        <w:t>19.1. O pagamento pela efetiva prestação dos serviços deste instrumento será efetuado em até 30 (trinta) dias, contados a partir do recebimento definitivo (liquidação da despesa), mediante a apresentação da respectiva Nota Fiscal/Fatura, devidamente atestada por agente responsável pelo recebimento, através de Depósito Bancário ou Chave PIX, observando-se ainda a ordem cronológica de pagamentos, nos termos do Art. 141 da Lei Federal nº 14.133/2021.</w:t>
      </w:r>
    </w:p>
    <w:p w14:paraId="484D7FFF" w14:textId="250A18AB" w:rsidR="00571BD6" w:rsidRPr="00DD4439"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DD4439">
        <w:rPr>
          <w:rFonts w:ascii="Times New Roman" w:eastAsiaTheme="minorHAnsi" w:hAnsi="Times New Roman" w:cs="Times New Roman"/>
          <w:sz w:val="22"/>
          <w:szCs w:val="22"/>
          <w:lang w:eastAsia="en-US"/>
          <w14:ligatures w14:val="standardContextual"/>
        </w:rPr>
        <w:t>19.1.1. Para execução do pagamento o fornecedor deverá fazer constar na Nota Fiscal correspondente, o nome do banco, o número de sua conta corrente e agência Bancária ou Chave PIX, bem como o número da licitação e do contrato.</w:t>
      </w:r>
    </w:p>
    <w:p w14:paraId="60344768" w14:textId="1C8D55A6" w:rsidR="00571BD6" w:rsidRPr="00DD4439"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DD4439">
        <w:rPr>
          <w:rFonts w:ascii="Times New Roman" w:eastAsiaTheme="minorHAnsi" w:hAnsi="Times New Roman" w:cs="Times New Roman"/>
          <w:sz w:val="22"/>
          <w:szCs w:val="22"/>
          <w:lang w:eastAsia="en-US"/>
          <w14:ligatures w14:val="standardContextual"/>
        </w:rPr>
        <w:t>19.1.2. Havendo erro na Nota Fiscal ou circunstâncias que impeçam a liquidação da despesa, aquela será devolvida ao fornecedor e o pagamento ficará pendente até que sejam providenciadas as medidas saneadoras. Nesta hipótese, o prazo para pagamento iniciar-se-á após a regularização da situação ou reapresentação do documento fiscal, não acarretando quaisquer ônus ao Município de Benedito Novo.</w:t>
      </w:r>
    </w:p>
    <w:p w14:paraId="50A43E97" w14:textId="3AD75D42" w:rsidR="00571BD6" w:rsidRPr="00DD4439"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DD4439">
        <w:rPr>
          <w:rFonts w:ascii="Times New Roman" w:eastAsiaTheme="minorHAnsi" w:hAnsi="Times New Roman" w:cs="Times New Roman"/>
          <w:sz w:val="22"/>
          <w:szCs w:val="22"/>
          <w:lang w:eastAsia="en-US"/>
          <w14:ligatures w14:val="standardContextual"/>
        </w:rPr>
        <w:t>19.2. A critério da Administração poderão ser descontados dos pagamentos devidos, os valores para cobrir despesas com multas, indenizações a terceiros ou outros de responsabilidade da empresa fornecedora.</w:t>
      </w:r>
    </w:p>
    <w:p w14:paraId="48021094" w14:textId="6729DE03" w:rsidR="00571BD6" w:rsidRPr="00DD4439"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DD4439">
        <w:rPr>
          <w:rFonts w:ascii="Times New Roman" w:eastAsiaTheme="minorHAnsi" w:hAnsi="Times New Roman" w:cs="Times New Roman"/>
          <w:sz w:val="22"/>
          <w:szCs w:val="22"/>
          <w:lang w:eastAsia="en-US"/>
          <w14:ligatures w14:val="standardContextual"/>
        </w:rPr>
        <w:t xml:space="preserve">19.3. Nenhum pagamento será efetuado ao fornecedor enquanto houver pendência de liquidação de obrigação financeira em virtude de penalidade ou inadimplência contratual. </w:t>
      </w:r>
    </w:p>
    <w:p w14:paraId="1242E2EC" w14:textId="74D2D1F4" w:rsidR="00571BD6" w:rsidRPr="00DD4439"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DD4439">
        <w:rPr>
          <w:rFonts w:ascii="Times New Roman" w:eastAsiaTheme="minorHAnsi" w:hAnsi="Times New Roman" w:cs="Times New Roman"/>
          <w:sz w:val="22"/>
          <w:szCs w:val="22"/>
          <w:lang w:eastAsia="en-US"/>
          <w14:ligatures w14:val="standardContextual"/>
        </w:rPr>
        <w:t>19.4. Não será permitido pagamento antecipado, parcial ou total, relativo a parcelas contratuais vinculadas ao fornecimento de bens ou à prestação de serviços.</w:t>
      </w:r>
    </w:p>
    <w:p w14:paraId="2B083374" w14:textId="25B4C9F5" w:rsidR="00571BD6" w:rsidRPr="00DD4439"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DD4439">
        <w:rPr>
          <w:rFonts w:ascii="Times New Roman" w:eastAsiaTheme="minorHAnsi" w:hAnsi="Times New Roman" w:cs="Times New Roman"/>
          <w:sz w:val="22"/>
          <w:szCs w:val="22"/>
          <w:lang w:eastAsia="en-US"/>
          <w14:ligatures w14:val="standardContextual"/>
        </w:rPr>
        <w:t>19.5. Os pagamentos devidos ao fornecedor, quando couber e de acordo com a legislação tributária, estão sujeitos à retenção na fonte.</w:t>
      </w:r>
    </w:p>
    <w:p w14:paraId="3F148AE8" w14:textId="77777777" w:rsidR="00571BD6" w:rsidRPr="00DD4439" w:rsidRDefault="00571BD6" w:rsidP="00571BD6">
      <w:pPr>
        <w:ind w:hanging="2"/>
        <w:jc w:val="both"/>
        <w:rPr>
          <w:rFonts w:ascii="Times New Roman" w:hAnsi="Times New Roman" w:cs="Times New Roman"/>
          <w:sz w:val="22"/>
          <w:szCs w:val="22"/>
        </w:rPr>
      </w:pPr>
      <w:r w:rsidRPr="00DD4439">
        <w:rPr>
          <w:rFonts w:ascii="Times New Roman" w:hAnsi="Times New Roman" w:cs="Times New Roman"/>
          <w:sz w:val="22"/>
          <w:szCs w:val="22"/>
        </w:rPr>
        <w:t>19.6. Em se tratando de licitação para aquisição através de Sistema de Registro de Preço as despesas decorrentes correrão por conta das dotações orçamentárias vigentes na época e a indicação do recurso detalhado para fazer frente à obrigação assumida constará na autorização de fornecimento emitida pelo Município.</w:t>
      </w:r>
    </w:p>
    <w:p w14:paraId="68C593A1" w14:textId="77777777" w:rsidR="00571BD6" w:rsidRPr="00DD4439" w:rsidRDefault="00571BD6" w:rsidP="000D40A8">
      <w:pPr>
        <w:ind w:hanging="2"/>
        <w:jc w:val="both"/>
        <w:rPr>
          <w:rFonts w:ascii="Times New Roman" w:hAnsi="Times New Roman" w:cs="Times New Roman"/>
          <w:sz w:val="22"/>
          <w:szCs w:val="22"/>
        </w:rPr>
      </w:pPr>
    </w:p>
    <w:p w14:paraId="7EF46A5C" w14:textId="499ACDC3" w:rsidR="004936F3" w:rsidRPr="00DD4439" w:rsidRDefault="006F124D" w:rsidP="00C7781E">
      <w:pPr>
        <w:jc w:val="both"/>
        <w:rPr>
          <w:rFonts w:ascii="Times New Roman" w:hAnsi="Times New Roman" w:cs="Times New Roman"/>
          <w:b/>
          <w:sz w:val="22"/>
          <w:szCs w:val="22"/>
          <w:lang w:eastAsia="pt-BR" w:bidi="ar-SA"/>
        </w:rPr>
      </w:pPr>
      <w:r w:rsidRPr="00DD4439">
        <w:rPr>
          <w:rFonts w:ascii="Times New Roman" w:hAnsi="Times New Roman" w:cs="Times New Roman"/>
          <w:b/>
          <w:sz w:val="22"/>
          <w:szCs w:val="22"/>
          <w:lang w:eastAsia="pt-BR" w:bidi="ar-SA"/>
        </w:rPr>
        <w:t>20</w:t>
      </w:r>
      <w:r w:rsidR="004936F3" w:rsidRPr="00DD4439">
        <w:rPr>
          <w:rFonts w:ascii="Times New Roman" w:hAnsi="Times New Roman" w:cs="Times New Roman"/>
          <w:b/>
          <w:sz w:val="22"/>
          <w:szCs w:val="22"/>
          <w:lang w:eastAsia="pt-BR" w:bidi="ar-SA"/>
        </w:rPr>
        <w:t xml:space="preserve">. DAS PENALIDADES </w:t>
      </w:r>
    </w:p>
    <w:p w14:paraId="01A15359" w14:textId="3F7F89A3" w:rsidR="004936F3" w:rsidRPr="00DD4439" w:rsidRDefault="006F124D" w:rsidP="00C7781E">
      <w:pPr>
        <w:jc w:val="both"/>
        <w:rPr>
          <w:rFonts w:ascii="Times New Roman" w:hAnsi="Times New Roman" w:cs="Times New Roman"/>
          <w:sz w:val="22"/>
          <w:szCs w:val="22"/>
        </w:rPr>
      </w:pPr>
      <w:r w:rsidRPr="00DD4439">
        <w:rPr>
          <w:rFonts w:ascii="Times New Roman" w:hAnsi="Times New Roman" w:cs="Times New Roman"/>
          <w:sz w:val="22"/>
          <w:szCs w:val="22"/>
        </w:rPr>
        <w:t>20</w:t>
      </w:r>
      <w:r w:rsidR="004936F3" w:rsidRPr="00DD4439">
        <w:rPr>
          <w:rFonts w:ascii="Times New Roman" w:hAnsi="Times New Roman" w:cs="Times New Roman"/>
          <w:sz w:val="22"/>
          <w:szCs w:val="22"/>
        </w:rPr>
        <w:t>.1</w:t>
      </w:r>
      <w:r w:rsidR="00637A87" w:rsidRPr="00DD4439">
        <w:rPr>
          <w:rFonts w:ascii="Times New Roman" w:hAnsi="Times New Roman" w:cs="Times New Roman"/>
          <w:sz w:val="22"/>
          <w:szCs w:val="22"/>
        </w:rPr>
        <w:t>.</w:t>
      </w:r>
      <w:r w:rsidR="004936F3" w:rsidRPr="00DD4439">
        <w:rPr>
          <w:rFonts w:ascii="Times New Roman" w:hAnsi="Times New Roman" w:cs="Times New Roman"/>
          <w:sz w:val="22"/>
          <w:szCs w:val="22"/>
        </w:rPr>
        <w:t xml:space="preserve"> Nas hipóteses do não cumprimento de qualquer das cláusulas, condições, obrigações, prazos, descumprimento de normas ou qualquer outra violação em relação a ata de registro preços, em especial as infrações contidas no Art. 155 da Lei Federal nº 14.133/2021, estará a EMPRESA sujeita às seguintes sanções:</w:t>
      </w:r>
    </w:p>
    <w:p w14:paraId="25071DA1" w14:textId="77777777" w:rsidR="004936F3" w:rsidRPr="00DD4439" w:rsidRDefault="004936F3" w:rsidP="00C7781E">
      <w:pPr>
        <w:ind w:firstLine="708"/>
        <w:jc w:val="both"/>
        <w:rPr>
          <w:rFonts w:ascii="Times New Roman" w:hAnsi="Times New Roman" w:cs="Times New Roman"/>
          <w:sz w:val="22"/>
          <w:szCs w:val="22"/>
        </w:rPr>
      </w:pPr>
      <w:r w:rsidRPr="00DD4439">
        <w:rPr>
          <w:rFonts w:ascii="Times New Roman" w:hAnsi="Times New Roman" w:cs="Times New Roman"/>
          <w:sz w:val="22"/>
          <w:szCs w:val="22"/>
        </w:rPr>
        <w:t xml:space="preserve">a) </w:t>
      </w:r>
      <w:r w:rsidRPr="00DD4439">
        <w:rPr>
          <w:rFonts w:ascii="Times New Roman" w:hAnsi="Times New Roman" w:cs="Times New Roman"/>
          <w:b/>
          <w:bCs/>
          <w:sz w:val="22"/>
          <w:szCs w:val="22"/>
        </w:rPr>
        <w:t>advertência</w:t>
      </w:r>
      <w:r w:rsidRPr="00DD4439">
        <w:rPr>
          <w:rFonts w:ascii="Times New Roman" w:hAnsi="Times New Roman" w:cs="Times New Roman"/>
          <w:sz w:val="22"/>
          <w:szCs w:val="22"/>
        </w:rPr>
        <w:t xml:space="preserve">; </w:t>
      </w:r>
    </w:p>
    <w:p w14:paraId="1D0867FB" w14:textId="77777777" w:rsidR="004936F3" w:rsidRPr="00DD4439" w:rsidRDefault="004936F3" w:rsidP="00C7781E">
      <w:pPr>
        <w:jc w:val="both"/>
        <w:rPr>
          <w:rFonts w:ascii="Times New Roman" w:hAnsi="Times New Roman" w:cs="Times New Roman"/>
          <w:sz w:val="22"/>
          <w:szCs w:val="22"/>
        </w:rPr>
      </w:pPr>
      <w:r w:rsidRPr="00DD4439">
        <w:rPr>
          <w:rFonts w:ascii="Times New Roman" w:hAnsi="Times New Roman" w:cs="Times New Roman"/>
          <w:sz w:val="22"/>
          <w:szCs w:val="22"/>
        </w:rPr>
        <w:tab/>
        <w:t xml:space="preserve">b) </w:t>
      </w:r>
      <w:r w:rsidRPr="00DD4439">
        <w:rPr>
          <w:rFonts w:ascii="Times New Roman" w:hAnsi="Times New Roman" w:cs="Times New Roman"/>
          <w:b/>
          <w:bCs/>
          <w:sz w:val="22"/>
          <w:szCs w:val="22"/>
        </w:rPr>
        <w:t>impedimento</w:t>
      </w:r>
      <w:r w:rsidRPr="00DD4439">
        <w:rPr>
          <w:rFonts w:ascii="Times New Roman" w:hAnsi="Times New Roman" w:cs="Times New Roman"/>
          <w:sz w:val="22"/>
          <w:szCs w:val="22"/>
        </w:rPr>
        <w:t xml:space="preserve"> de licitar e contratar com o MUNICÍPIO, pelo prazo de até 3 (três) anos;  </w:t>
      </w:r>
    </w:p>
    <w:p w14:paraId="6689D9E4" w14:textId="77777777" w:rsidR="004936F3" w:rsidRPr="00DD4439" w:rsidRDefault="004936F3" w:rsidP="00C7781E">
      <w:pPr>
        <w:ind w:firstLine="708"/>
        <w:jc w:val="both"/>
        <w:rPr>
          <w:rFonts w:ascii="Times New Roman" w:hAnsi="Times New Roman" w:cs="Times New Roman"/>
          <w:sz w:val="22"/>
          <w:szCs w:val="22"/>
        </w:rPr>
      </w:pPr>
      <w:r w:rsidRPr="00DD4439">
        <w:rPr>
          <w:rFonts w:ascii="Times New Roman" w:hAnsi="Times New Roman" w:cs="Times New Roman"/>
          <w:sz w:val="22"/>
          <w:szCs w:val="22"/>
        </w:rPr>
        <w:t xml:space="preserve">c) </w:t>
      </w:r>
      <w:r w:rsidRPr="00DD4439">
        <w:rPr>
          <w:rFonts w:ascii="Times New Roman" w:hAnsi="Times New Roman" w:cs="Times New Roman"/>
          <w:b/>
          <w:bCs/>
          <w:sz w:val="22"/>
          <w:szCs w:val="22"/>
        </w:rPr>
        <w:t xml:space="preserve">declaração de inidoneidade, </w:t>
      </w:r>
      <w:r w:rsidRPr="00DD4439">
        <w:rPr>
          <w:rFonts w:ascii="Times New Roman" w:hAnsi="Times New Roman" w:cs="Times New Roman"/>
          <w:sz w:val="22"/>
          <w:szCs w:val="22"/>
        </w:rPr>
        <w:t>nos termos do Art. 156, inciso IV e §§ 5º e 6º da Lei Federal nº 14.133/2021;</w:t>
      </w:r>
    </w:p>
    <w:p w14:paraId="5178EFE2" w14:textId="77777777" w:rsidR="004936F3" w:rsidRPr="00DD4439" w:rsidRDefault="004936F3" w:rsidP="00C7781E">
      <w:pPr>
        <w:ind w:firstLine="708"/>
        <w:jc w:val="both"/>
        <w:rPr>
          <w:rFonts w:ascii="Times New Roman" w:hAnsi="Times New Roman" w:cs="Times New Roman"/>
          <w:sz w:val="22"/>
          <w:szCs w:val="22"/>
        </w:rPr>
      </w:pPr>
      <w:r w:rsidRPr="00DD4439">
        <w:rPr>
          <w:rFonts w:ascii="Times New Roman" w:hAnsi="Times New Roman" w:cs="Times New Roman"/>
          <w:sz w:val="22"/>
          <w:szCs w:val="22"/>
        </w:rPr>
        <w:t xml:space="preserve">d) </w:t>
      </w:r>
      <w:r w:rsidRPr="00DD4439">
        <w:rPr>
          <w:rFonts w:ascii="Times New Roman" w:hAnsi="Times New Roman" w:cs="Times New Roman"/>
          <w:b/>
          <w:bCs/>
          <w:sz w:val="22"/>
          <w:szCs w:val="22"/>
        </w:rPr>
        <w:t>multa</w:t>
      </w:r>
      <w:r w:rsidRPr="00DD4439">
        <w:rPr>
          <w:rFonts w:ascii="Times New Roman" w:hAnsi="Times New Roman" w:cs="Times New Roman"/>
          <w:sz w:val="22"/>
          <w:szCs w:val="22"/>
        </w:rPr>
        <w:t xml:space="preserve">: </w:t>
      </w:r>
    </w:p>
    <w:p w14:paraId="7C8BE7C7" w14:textId="0770D4B3" w:rsidR="004936F3" w:rsidRPr="00DD4439" w:rsidRDefault="004936F3" w:rsidP="008761D1">
      <w:pPr>
        <w:ind w:firstLine="708"/>
        <w:jc w:val="both"/>
        <w:rPr>
          <w:rFonts w:ascii="Times New Roman" w:hAnsi="Times New Roman" w:cs="Times New Roman"/>
          <w:sz w:val="22"/>
          <w:szCs w:val="22"/>
        </w:rPr>
      </w:pPr>
      <w:r w:rsidRPr="00DD4439">
        <w:rPr>
          <w:rFonts w:ascii="Times New Roman" w:hAnsi="Times New Roman" w:cs="Times New Roman"/>
          <w:sz w:val="22"/>
          <w:szCs w:val="22"/>
        </w:rPr>
        <w:tab/>
        <w:t xml:space="preserve">1. </w:t>
      </w:r>
      <w:r w:rsidRPr="00DD4439">
        <w:rPr>
          <w:rFonts w:ascii="Times New Roman" w:hAnsi="Times New Roman" w:cs="Times New Roman"/>
          <w:sz w:val="22"/>
          <w:szCs w:val="22"/>
          <w:u w:val="single"/>
        </w:rPr>
        <w:t>moratória</w:t>
      </w:r>
      <w:r w:rsidRPr="00DD4439">
        <w:rPr>
          <w:rFonts w:ascii="Times New Roman" w:hAnsi="Times New Roman" w:cs="Times New Roman"/>
          <w:sz w:val="22"/>
          <w:szCs w:val="22"/>
        </w:rPr>
        <w:t xml:space="preserve"> de até 0,5% (meio por cento) por dia de atraso injustificado sobre o valor inadimplente, até o limite de 30 (trinta) dias</w:t>
      </w:r>
      <w:r w:rsidR="008761D1" w:rsidRPr="00DD4439">
        <w:rPr>
          <w:rFonts w:ascii="Times New Roman" w:hAnsi="Times New Roman" w:cs="Times New Roman"/>
          <w:sz w:val="22"/>
          <w:szCs w:val="22"/>
        </w:rPr>
        <w:t xml:space="preserve">. </w:t>
      </w:r>
      <w:r w:rsidRPr="00DD4439">
        <w:rPr>
          <w:rFonts w:ascii="Times New Roman" w:hAnsi="Times New Roman" w:cs="Times New Roman"/>
          <w:sz w:val="22"/>
          <w:szCs w:val="22"/>
        </w:rPr>
        <w:t>O atraso superior a 30 (trinta) dias autoriza a Administração a promover a extinção da ata de registro de preços por descumprimento ou cumprimento irregular de suas cláusulas, conforme dispõe o inciso I do Art. 137 da Lei Federal nº 14.133/2021.</w:t>
      </w:r>
    </w:p>
    <w:p w14:paraId="1E47C31E" w14:textId="77777777" w:rsidR="004936F3" w:rsidRPr="00DD4439" w:rsidRDefault="004936F3" w:rsidP="00C7781E">
      <w:pPr>
        <w:jc w:val="both"/>
        <w:rPr>
          <w:rFonts w:ascii="Times New Roman" w:hAnsi="Times New Roman" w:cs="Times New Roman"/>
          <w:sz w:val="22"/>
          <w:szCs w:val="22"/>
        </w:rPr>
      </w:pPr>
      <w:r w:rsidRPr="00DD4439">
        <w:rPr>
          <w:rFonts w:ascii="Times New Roman" w:hAnsi="Times New Roman" w:cs="Times New Roman"/>
          <w:sz w:val="22"/>
          <w:szCs w:val="22"/>
        </w:rPr>
        <w:tab/>
      </w:r>
      <w:r w:rsidRPr="00DD4439">
        <w:rPr>
          <w:rFonts w:ascii="Times New Roman" w:hAnsi="Times New Roman" w:cs="Times New Roman"/>
          <w:sz w:val="22"/>
          <w:szCs w:val="22"/>
        </w:rPr>
        <w:tab/>
        <w:t xml:space="preserve">2. </w:t>
      </w:r>
      <w:r w:rsidRPr="00DD4439">
        <w:rPr>
          <w:rFonts w:ascii="Times New Roman" w:hAnsi="Times New Roman" w:cs="Times New Roman"/>
          <w:sz w:val="22"/>
          <w:szCs w:val="22"/>
          <w:u w:val="single"/>
        </w:rPr>
        <w:t>compensatória</w:t>
      </w:r>
      <w:r w:rsidRPr="00DD4439">
        <w:rPr>
          <w:rFonts w:ascii="Times New Roman" w:hAnsi="Times New Roman" w:cs="Times New Roman"/>
          <w:sz w:val="22"/>
          <w:szCs w:val="22"/>
        </w:rPr>
        <w:t xml:space="preserve"> de até 30% (trinta por cento) sobre o valor total da ata de registro de preços, no caso de inexecução total do objeto. </w:t>
      </w:r>
    </w:p>
    <w:p w14:paraId="42151942" w14:textId="3809E22D" w:rsidR="004936F3" w:rsidRPr="00DD4439" w:rsidRDefault="006F124D" w:rsidP="00C7781E">
      <w:pPr>
        <w:jc w:val="both"/>
        <w:rPr>
          <w:rFonts w:ascii="Times New Roman" w:hAnsi="Times New Roman" w:cs="Times New Roman"/>
          <w:sz w:val="22"/>
          <w:szCs w:val="22"/>
        </w:rPr>
      </w:pPr>
      <w:r w:rsidRPr="00DD4439">
        <w:rPr>
          <w:rFonts w:ascii="Times New Roman" w:hAnsi="Times New Roman" w:cs="Times New Roman"/>
          <w:sz w:val="22"/>
          <w:szCs w:val="22"/>
        </w:rPr>
        <w:t>20</w:t>
      </w:r>
      <w:r w:rsidR="004936F3" w:rsidRPr="00DD4439">
        <w:rPr>
          <w:rFonts w:ascii="Times New Roman" w:hAnsi="Times New Roman" w:cs="Times New Roman"/>
          <w:sz w:val="22"/>
          <w:szCs w:val="22"/>
        </w:rPr>
        <w:t>.2</w:t>
      </w:r>
      <w:r w:rsidR="00637A87" w:rsidRPr="00DD4439">
        <w:rPr>
          <w:rFonts w:ascii="Times New Roman" w:hAnsi="Times New Roman" w:cs="Times New Roman"/>
          <w:sz w:val="22"/>
          <w:szCs w:val="22"/>
        </w:rPr>
        <w:t>.</w:t>
      </w:r>
      <w:r w:rsidR="004936F3" w:rsidRPr="00DD4439">
        <w:rPr>
          <w:rFonts w:ascii="Times New Roman" w:hAnsi="Times New Roman" w:cs="Times New Roman"/>
          <w:sz w:val="22"/>
          <w:szCs w:val="22"/>
        </w:rPr>
        <w:t xml:space="preserve"> A aplicação das sanções previstas neste Edital, não exclui, em hipótese alguma, a obrigação de reparação integral do dano causado ao MUNICÍPIO.</w:t>
      </w:r>
    </w:p>
    <w:p w14:paraId="3E76DE21" w14:textId="41FFFCE3" w:rsidR="004936F3" w:rsidRPr="00DD4439" w:rsidRDefault="006F124D" w:rsidP="00C7781E">
      <w:pPr>
        <w:jc w:val="both"/>
        <w:rPr>
          <w:rFonts w:ascii="Times New Roman" w:hAnsi="Times New Roman" w:cs="Times New Roman"/>
          <w:sz w:val="22"/>
          <w:szCs w:val="22"/>
        </w:rPr>
      </w:pPr>
      <w:r w:rsidRPr="00DD4439">
        <w:rPr>
          <w:rFonts w:ascii="Times New Roman" w:hAnsi="Times New Roman" w:cs="Times New Roman"/>
          <w:sz w:val="22"/>
          <w:szCs w:val="22"/>
        </w:rPr>
        <w:lastRenderedPageBreak/>
        <w:t>20</w:t>
      </w:r>
      <w:r w:rsidR="004936F3" w:rsidRPr="00DD4439">
        <w:rPr>
          <w:rFonts w:ascii="Times New Roman" w:hAnsi="Times New Roman" w:cs="Times New Roman"/>
          <w:sz w:val="22"/>
          <w:szCs w:val="22"/>
        </w:rPr>
        <w:t>.3</w:t>
      </w:r>
      <w:r w:rsidR="00637A87" w:rsidRPr="00DD4439">
        <w:rPr>
          <w:rFonts w:ascii="Times New Roman" w:hAnsi="Times New Roman" w:cs="Times New Roman"/>
          <w:sz w:val="22"/>
          <w:szCs w:val="22"/>
        </w:rPr>
        <w:t>.</w:t>
      </w:r>
      <w:r w:rsidR="004936F3" w:rsidRPr="00DD4439">
        <w:rPr>
          <w:rFonts w:ascii="Times New Roman" w:hAnsi="Times New Roman" w:cs="Times New Roman"/>
          <w:sz w:val="22"/>
          <w:szCs w:val="22"/>
        </w:rPr>
        <w:t xml:space="preserve"> Todas as sanções previstas neste Edital poderão ser aplicadas cumulativamente com a multa. (Art. 156, §7º da Lei Federal nº 14.133/2021).</w:t>
      </w:r>
    </w:p>
    <w:p w14:paraId="71347A11" w14:textId="43A5FDCD" w:rsidR="004936F3" w:rsidRPr="00DD4439" w:rsidRDefault="006F124D" w:rsidP="00C7781E">
      <w:pPr>
        <w:jc w:val="both"/>
        <w:rPr>
          <w:rFonts w:ascii="Times New Roman" w:hAnsi="Times New Roman" w:cs="Times New Roman"/>
          <w:sz w:val="22"/>
          <w:szCs w:val="22"/>
        </w:rPr>
      </w:pPr>
      <w:r w:rsidRPr="00DD4439">
        <w:rPr>
          <w:rFonts w:ascii="Times New Roman" w:hAnsi="Times New Roman" w:cs="Times New Roman"/>
          <w:sz w:val="22"/>
          <w:szCs w:val="22"/>
        </w:rPr>
        <w:t>20</w:t>
      </w:r>
      <w:r w:rsidR="004936F3" w:rsidRPr="00DD4439">
        <w:rPr>
          <w:rFonts w:ascii="Times New Roman" w:hAnsi="Times New Roman" w:cs="Times New Roman"/>
          <w:sz w:val="22"/>
          <w:szCs w:val="22"/>
        </w:rPr>
        <w:t>.4</w:t>
      </w:r>
      <w:r w:rsidR="00637A87" w:rsidRPr="00DD4439">
        <w:rPr>
          <w:rFonts w:ascii="Times New Roman" w:hAnsi="Times New Roman" w:cs="Times New Roman"/>
          <w:sz w:val="22"/>
          <w:szCs w:val="22"/>
        </w:rPr>
        <w:t>.</w:t>
      </w:r>
      <w:r w:rsidR="004936F3" w:rsidRPr="00DD4439">
        <w:rPr>
          <w:rFonts w:ascii="Times New Roman" w:hAnsi="Times New Roman" w:cs="Times New Roman"/>
          <w:sz w:val="22"/>
          <w:szCs w:val="22"/>
        </w:rPr>
        <w:t xml:space="preserve"> Antes da aplicação da multa, será facultada a defesa do interessado no prazo de 15 (quinze) dias úteis, contado da data da sua intimação. </w:t>
      </w:r>
    </w:p>
    <w:p w14:paraId="053BD577" w14:textId="5CBE48DB" w:rsidR="004936F3" w:rsidRPr="00DD4439" w:rsidRDefault="006F124D" w:rsidP="00C7781E">
      <w:pPr>
        <w:jc w:val="both"/>
        <w:rPr>
          <w:rFonts w:ascii="Times New Roman" w:hAnsi="Times New Roman" w:cs="Times New Roman"/>
          <w:sz w:val="22"/>
          <w:szCs w:val="22"/>
        </w:rPr>
      </w:pPr>
      <w:r w:rsidRPr="00DD4439">
        <w:rPr>
          <w:rFonts w:ascii="Times New Roman" w:hAnsi="Times New Roman" w:cs="Times New Roman"/>
          <w:sz w:val="22"/>
          <w:szCs w:val="22"/>
        </w:rPr>
        <w:t>20</w:t>
      </w:r>
      <w:r w:rsidR="004936F3" w:rsidRPr="00DD4439">
        <w:rPr>
          <w:rFonts w:ascii="Times New Roman" w:hAnsi="Times New Roman" w:cs="Times New Roman"/>
          <w:sz w:val="22"/>
          <w:szCs w:val="22"/>
        </w:rPr>
        <w:t>.4.1</w:t>
      </w:r>
      <w:r w:rsidR="00637A87" w:rsidRPr="00DD4439">
        <w:rPr>
          <w:rFonts w:ascii="Times New Roman" w:hAnsi="Times New Roman" w:cs="Times New Roman"/>
          <w:sz w:val="22"/>
          <w:szCs w:val="22"/>
        </w:rPr>
        <w:t>.</w:t>
      </w:r>
      <w:r w:rsidR="004936F3" w:rsidRPr="00DD4439">
        <w:rPr>
          <w:rFonts w:ascii="Times New Roman" w:hAnsi="Times New Roman" w:cs="Times New Roman"/>
          <w:sz w:val="22"/>
          <w:szCs w:val="22"/>
        </w:rPr>
        <w:t xml:space="preserve"> Se a multa aplicada e as indenizações cabíveis forem superiores ao valor do pagamento eventualmente devido pelo MUNICÍPIO a EMPRESA, além da perda desse valor, a diferença será descontada da garantia prestada ou será cobrada judicialmente (Art. 156, §8º, da Lei Federal nº 14.133/2021).</w:t>
      </w:r>
    </w:p>
    <w:p w14:paraId="6378F04C" w14:textId="47F132B9" w:rsidR="004936F3" w:rsidRPr="00DD4439" w:rsidRDefault="006F124D" w:rsidP="00C7781E">
      <w:pPr>
        <w:jc w:val="both"/>
        <w:rPr>
          <w:rFonts w:ascii="Times New Roman" w:hAnsi="Times New Roman" w:cs="Times New Roman"/>
          <w:sz w:val="22"/>
          <w:szCs w:val="22"/>
        </w:rPr>
      </w:pPr>
      <w:r w:rsidRPr="00DD4439">
        <w:rPr>
          <w:rFonts w:ascii="Times New Roman" w:hAnsi="Times New Roman" w:cs="Times New Roman"/>
          <w:sz w:val="22"/>
          <w:szCs w:val="22"/>
        </w:rPr>
        <w:t>20</w:t>
      </w:r>
      <w:r w:rsidR="004936F3" w:rsidRPr="00DD4439">
        <w:rPr>
          <w:rFonts w:ascii="Times New Roman" w:hAnsi="Times New Roman" w:cs="Times New Roman"/>
          <w:sz w:val="22"/>
          <w:szCs w:val="22"/>
        </w:rPr>
        <w:t>.4.2</w:t>
      </w:r>
      <w:r w:rsidR="00637A87" w:rsidRPr="00DD4439">
        <w:rPr>
          <w:rFonts w:ascii="Times New Roman" w:hAnsi="Times New Roman" w:cs="Times New Roman"/>
          <w:sz w:val="22"/>
          <w:szCs w:val="22"/>
        </w:rPr>
        <w:t>.</w:t>
      </w:r>
      <w:r w:rsidR="004936F3" w:rsidRPr="00DD4439">
        <w:rPr>
          <w:rFonts w:ascii="Times New Roman" w:hAnsi="Times New Roman" w:cs="Times New Roman"/>
          <w:sz w:val="22"/>
          <w:szCs w:val="22"/>
        </w:rPr>
        <w:t xml:space="preserve"> Previamente ao encaminhamento à cobrança judicial, a multa poderá ser recolhida administrativamente no prazo máximo de 30 (trinta) dias, a contar da data do recebimento da comunicação enviada pela autoridade competente.</w:t>
      </w:r>
    </w:p>
    <w:p w14:paraId="31A78B0C" w14:textId="5DF0641D" w:rsidR="004936F3" w:rsidRPr="00DD4439" w:rsidRDefault="006F124D" w:rsidP="00C7781E">
      <w:pPr>
        <w:jc w:val="both"/>
        <w:rPr>
          <w:rFonts w:ascii="Times New Roman" w:hAnsi="Times New Roman" w:cs="Times New Roman"/>
          <w:sz w:val="22"/>
          <w:szCs w:val="22"/>
        </w:rPr>
      </w:pPr>
      <w:r w:rsidRPr="00DD4439">
        <w:rPr>
          <w:rFonts w:ascii="Times New Roman" w:hAnsi="Times New Roman" w:cs="Times New Roman"/>
          <w:sz w:val="22"/>
          <w:szCs w:val="22"/>
        </w:rPr>
        <w:t>20</w:t>
      </w:r>
      <w:r w:rsidR="004936F3" w:rsidRPr="00DD4439">
        <w:rPr>
          <w:rFonts w:ascii="Times New Roman" w:hAnsi="Times New Roman" w:cs="Times New Roman"/>
          <w:sz w:val="22"/>
          <w:szCs w:val="22"/>
        </w:rPr>
        <w:t>.5</w:t>
      </w:r>
      <w:r w:rsidR="00637A87" w:rsidRPr="00DD4439">
        <w:rPr>
          <w:rFonts w:ascii="Times New Roman" w:hAnsi="Times New Roman" w:cs="Times New Roman"/>
          <w:sz w:val="22"/>
          <w:szCs w:val="22"/>
        </w:rPr>
        <w:t>.</w:t>
      </w:r>
      <w:r w:rsidR="004936F3" w:rsidRPr="00DD4439">
        <w:rPr>
          <w:rFonts w:ascii="Times New Roman" w:hAnsi="Times New Roman" w:cs="Times New Roman"/>
          <w:sz w:val="22"/>
          <w:szCs w:val="22"/>
        </w:rPr>
        <w:t xml:space="preserve"> O MUNICÍPIO deverá, no prazo máximo 15 (quinze) dias úteis, contados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Federal nº 14.133/2021).</w:t>
      </w:r>
    </w:p>
    <w:p w14:paraId="038E135F" w14:textId="5541E395" w:rsidR="004936F3" w:rsidRPr="00DD4439" w:rsidRDefault="006F124D" w:rsidP="00C7781E">
      <w:pPr>
        <w:jc w:val="both"/>
        <w:rPr>
          <w:rFonts w:ascii="Times New Roman" w:hAnsi="Times New Roman" w:cs="Times New Roman"/>
          <w:sz w:val="22"/>
          <w:szCs w:val="22"/>
        </w:rPr>
      </w:pPr>
      <w:r w:rsidRPr="00DD4439">
        <w:rPr>
          <w:rFonts w:ascii="Times New Roman" w:hAnsi="Times New Roman" w:cs="Times New Roman"/>
          <w:sz w:val="22"/>
          <w:szCs w:val="22"/>
        </w:rPr>
        <w:t>20</w:t>
      </w:r>
      <w:r w:rsidR="004936F3" w:rsidRPr="00DD4439">
        <w:rPr>
          <w:rFonts w:ascii="Times New Roman" w:hAnsi="Times New Roman" w:cs="Times New Roman"/>
          <w:sz w:val="22"/>
          <w:szCs w:val="22"/>
        </w:rPr>
        <w:t>.6</w:t>
      </w:r>
      <w:r w:rsidR="00637A87" w:rsidRPr="00DD4439">
        <w:rPr>
          <w:rFonts w:ascii="Times New Roman" w:hAnsi="Times New Roman" w:cs="Times New Roman"/>
          <w:sz w:val="22"/>
          <w:szCs w:val="22"/>
        </w:rPr>
        <w:t>.</w:t>
      </w:r>
      <w:r w:rsidR="004936F3" w:rsidRPr="00DD4439">
        <w:rPr>
          <w:rFonts w:ascii="Times New Roman" w:hAnsi="Times New Roman" w:cs="Times New Roman"/>
          <w:sz w:val="22"/>
          <w:szCs w:val="22"/>
        </w:rPr>
        <w:t xml:space="preserve"> As sanções de impedimento de licitar e contratar e declaração de inidoneidade para licitar ou contratar são passíveis de reabilitação na forma do Art. 163 da Lei Federal nº 14.133/2021.</w:t>
      </w:r>
    </w:p>
    <w:p w14:paraId="7C89C5FA" w14:textId="211959DB" w:rsidR="004936F3" w:rsidRPr="00DD4439" w:rsidRDefault="006F124D" w:rsidP="00470D3B">
      <w:pPr>
        <w:jc w:val="both"/>
        <w:rPr>
          <w:rFonts w:ascii="Times New Roman" w:hAnsi="Times New Roman" w:cs="Times New Roman"/>
          <w:sz w:val="22"/>
          <w:szCs w:val="22"/>
        </w:rPr>
      </w:pPr>
      <w:r w:rsidRPr="00DD4439">
        <w:rPr>
          <w:rFonts w:ascii="Times New Roman" w:hAnsi="Times New Roman" w:cs="Times New Roman"/>
          <w:sz w:val="22"/>
          <w:szCs w:val="22"/>
        </w:rPr>
        <w:t>20</w:t>
      </w:r>
      <w:r w:rsidR="004936F3" w:rsidRPr="00DD4439">
        <w:rPr>
          <w:rFonts w:ascii="Times New Roman" w:hAnsi="Times New Roman" w:cs="Times New Roman"/>
          <w:sz w:val="22"/>
          <w:szCs w:val="22"/>
        </w:rPr>
        <w:t>.7</w:t>
      </w:r>
      <w:r w:rsidR="00637A87" w:rsidRPr="00DD4439">
        <w:rPr>
          <w:rFonts w:ascii="Times New Roman" w:hAnsi="Times New Roman" w:cs="Times New Roman"/>
          <w:sz w:val="22"/>
          <w:szCs w:val="22"/>
        </w:rPr>
        <w:t>.</w:t>
      </w:r>
      <w:r w:rsidR="004936F3" w:rsidRPr="00DD4439">
        <w:rPr>
          <w:rFonts w:ascii="Times New Roman" w:hAnsi="Times New Roman" w:cs="Times New Roman"/>
          <w:sz w:val="22"/>
          <w:szCs w:val="22"/>
        </w:rPr>
        <w:t xml:space="preserve"> As sanções previstas neste instrumento, poderão ser relevadas na hipótese de caso fortuito e força maior, ou a ausência de culpa da EMPRESA, devidamente comprovada.</w:t>
      </w:r>
    </w:p>
    <w:p w14:paraId="523A3C05" w14:textId="4C7CF6F0" w:rsidR="00C70595" w:rsidRPr="00DD4439" w:rsidRDefault="00C70595" w:rsidP="00470D3B">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101764B3" w14:textId="46EB7F5E" w:rsidR="00470D3B" w:rsidRPr="00DD4439" w:rsidRDefault="00470D3B" w:rsidP="002D3CEC">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DD4439">
        <w:rPr>
          <w:rFonts w:ascii="Times New Roman" w:eastAsiaTheme="minorHAnsi" w:hAnsi="Times New Roman" w:cs="Times New Roman"/>
          <w:b/>
          <w:bCs/>
          <w:kern w:val="0"/>
          <w:sz w:val="22"/>
          <w:szCs w:val="22"/>
          <w:lang w:eastAsia="en-US" w:bidi="ar-SA"/>
          <w14:ligatures w14:val="standardContextual"/>
        </w:rPr>
        <w:t>21. DAS OBRIGAÇÕES PERTINENTES À LGPD</w:t>
      </w:r>
    </w:p>
    <w:p w14:paraId="34C72C6E" w14:textId="3E19DCDC" w:rsidR="00470D3B" w:rsidRPr="00DD4439" w:rsidRDefault="00470D3B" w:rsidP="002D3CEC">
      <w:pPr>
        <w:ind w:left="7"/>
        <w:jc w:val="both"/>
        <w:rPr>
          <w:rFonts w:ascii="Times New Roman" w:hAnsi="Times New Roman" w:cs="Times New Roman"/>
          <w:sz w:val="22"/>
          <w:szCs w:val="22"/>
        </w:rPr>
      </w:pPr>
      <w:r w:rsidRPr="00DD4439">
        <w:rPr>
          <w:rFonts w:ascii="Times New Roman" w:eastAsia="Times New Roman" w:hAnsi="Times New Roman" w:cs="Times New Roman"/>
          <w:sz w:val="22"/>
          <w:szCs w:val="22"/>
        </w:rPr>
        <w:t xml:space="preserve">21.1. </w:t>
      </w:r>
      <w:r w:rsidRPr="00DD4439">
        <w:rPr>
          <w:rFonts w:ascii="Times New Roman" w:hAnsi="Times New Roman" w:cs="Times New Roman"/>
          <w:sz w:val="22"/>
          <w:szCs w:val="22"/>
        </w:rPr>
        <w:t xml:space="preserve">As partes deverão cumprir a Lei nº 13.709/2018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1F717598" w14:textId="476BDE0B" w:rsidR="00470D3B" w:rsidRPr="00DD4439" w:rsidRDefault="00470D3B" w:rsidP="002D3CEC">
      <w:pPr>
        <w:spacing w:line="259" w:lineRule="auto"/>
        <w:ind w:left="12"/>
        <w:jc w:val="both"/>
        <w:rPr>
          <w:rFonts w:ascii="Times New Roman" w:hAnsi="Times New Roman" w:cs="Times New Roman"/>
          <w:sz w:val="22"/>
          <w:szCs w:val="22"/>
        </w:rPr>
      </w:pPr>
      <w:r w:rsidRPr="00DD4439">
        <w:rPr>
          <w:rFonts w:ascii="Times New Roman" w:eastAsia="Times New Roman" w:hAnsi="Times New Roman" w:cs="Times New Roman"/>
          <w:sz w:val="22"/>
          <w:szCs w:val="22"/>
        </w:rPr>
        <w:t xml:space="preserve">21.2. </w:t>
      </w:r>
      <w:r w:rsidRPr="00DD4439">
        <w:rPr>
          <w:rFonts w:ascii="Times New Roman" w:hAnsi="Times New Roman" w:cs="Times New Roman"/>
          <w:sz w:val="22"/>
          <w:szCs w:val="22"/>
        </w:rPr>
        <w:t xml:space="preserve">Os dados obtidos somente poderão ser utilizados para as finalidades que justificaram seu acesso e de acordo com a boa-fé e com os princípios do art. 6º da LGPD, sendo vedado o compartilhamento com terceiros dos dados obtidos fora das hipóteses permitidas em Lei. </w:t>
      </w:r>
    </w:p>
    <w:p w14:paraId="7DA1BF09" w14:textId="6FC85588" w:rsidR="00470D3B" w:rsidRPr="00DD4439" w:rsidRDefault="00470D3B" w:rsidP="002D3CEC">
      <w:pPr>
        <w:ind w:left="7"/>
        <w:jc w:val="both"/>
        <w:rPr>
          <w:rFonts w:ascii="Times New Roman" w:hAnsi="Times New Roman" w:cs="Times New Roman"/>
          <w:sz w:val="22"/>
          <w:szCs w:val="22"/>
        </w:rPr>
      </w:pPr>
      <w:r w:rsidRPr="00DD4439">
        <w:rPr>
          <w:rFonts w:ascii="Times New Roman" w:eastAsia="Times New Roman" w:hAnsi="Times New Roman" w:cs="Times New Roman"/>
          <w:sz w:val="22"/>
          <w:szCs w:val="22"/>
        </w:rPr>
        <w:t xml:space="preserve">21.3. </w:t>
      </w:r>
      <w:r w:rsidRPr="00DD4439">
        <w:rPr>
          <w:rFonts w:ascii="Times New Roman" w:hAnsi="Times New Roman" w:cs="Times New Roman"/>
          <w:sz w:val="22"/>
          <w:szCs w:val="22"/>
        </w:rPr>
        <w:t xml:space="preserve">Terminado o tratamento dos dados nos termos do art. 15 da LGPD, é dever da futura contratada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1CDB5EBF" w14:textId="7C07826B" w:rsidR="00470D3B" w:rsidRPr="00DD4439" w:rsidRDefault="00470D3B" w:rsidP="002D3CEC">
      <w:pPr>
        <w:ind w:left="7"/>
        <w:jc w:val="both"/>
        <w:rPr>
          <w:rFonts w:ascii="Times New Roman" w:hAnsi="Times New Roman" w:cs="Times New Roman"/>
          <w:sz w:val="22"/>
          <w:szCs w:val="22"/>
        </w:rPr>
      </w:pPr>
      <w:r w:rsidRPr="00DD4439">
        <w:rPr>
          <w:rFonts w:ascii="Times New Roman" w:eastAsia="Times New Roman" w:hAnsi="Times New Roman" w:cs="Times New Roman"/>
          <w:sz w:val="22"/>
          <w:szCs w:val="22"/>
        </w:rPr>
        <w:t xml:space="preserve">21.4. </w:t>
      </w:r>
      <w:r w:rsidRPr="00DD4439">
        <w:rPr>
          <w:rFonts w:ascii="Times New Roman" w:hAnsi="Times New Roman" w:cs="Times New Roman"/>
          <w:sz w:val="22"/>
          <w:szCs w:val="22"/>
        </w:rPr>
        <w:t xml:space="preserve">É dever de a futura contratada orientar e treinar seus empregados sobre os deveres, requisitos e responsabilidades decorrentes da LGPD. </w:t>
      </w:r>
    </w:p>
    <w:p w14:paraId="59B7AB30" w14:textId="2FAB77D2" w:rsidR="00470D3B" w:rsidRPr="00DD4439" w:rsidRDefault="00470D3B" w:rsidP="002D3CEC">
      <w:pPr>
        <w:ind w:left="7"/>
        <w:jc w:val="both"/>
        <w:rPr>
          <w:rFonts w:ascii="Times New Roman" w:hAnsi="Times New Roman" w:cs="Times New Roman"/>
          <w:sz w:val="22"/>
          <w:szCs w:val="22"/>
        </w:rPr>
      </w:pPr>
      <w:r w:rsidRPr="00DD4439">
        <w:rPr>
          <w:rFonts w:ascii="Times New Roman" w:eastAsia="Times New Roman" w:hAnsi="Times New Roman" w:cs="Times New Roman"/>
          <w:sz w:val="22"/>
          <w:szCs w:val="22"/>
        </w:rPr>
        <w:t xml:space="preserve">21.5. </w:t>
      </w:r>
      <w:r w:rsidRPr="00DD4439">
        <w:rPr>
          <w:rFonts w:ascii="Times New Roman" w:hAnsi="Times New Roman" w:cs="Times New Roman"/>
          <w:sz w:val="22"/>
          <w:szCs w:val="22"/>
        </w:rPr>
        <w:t xml:space="preserve">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5982CC00" w14:textId="77777777" w:rsidR="00470D3B" w:rsidRPr="00DD4439" w:rsidRDefault="00470D3B" w:rsidP="00470D3B">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p>
    <w:p w14:paraId="7CFC2B1F" w14:textId="5BDB9C45" w:rsidR="004936F3" w:rsidRPr="00DD4439" w:rsidRDefault="006F124D" w:rsidP="00470D3B">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DD4439">
        <w:rPr>
          <w:rFonts w:ascii="Times New Roman" w:eastAsiaTheme="minorHAnsi" w:hAnsi="Times New Roman" w:cs="Times New Roman"/>
          <w:b/>
          <w:bCs/>
          <w:kern w:val="0"/>
          <w:sz w:val="22"/>
          <w:szCs w:val="22"/>
          <w:lang w:eastAsia="en-US" w:bidi="ar-SA"/>
          <w14:ligatures w14:val="standardContextual"/>
        </w:rPr>
        <w:t>2</w:t>
      </w:r>
      <w:r w:rsidR="00470D3B" w:rsidRPr="00DD4439">
        <w:rPr>
          <w:rFonts w:ascii="Times New Roman" w:eastAsiaTheme="minorHAnsi" w:hAnsi="Times New Roman" w:cs="Times New Roman"/>
          <w:b/>
          <w:bCs/>
          <w:kern w:val="0"/>
          <w:sz w:val="22"/>
          <w:szCs w:val="22"/>
          <w:lang w:eastAsia="en-US" w:bidi="ar-SA"/>
          <w14:ligatures w14:val="standardContextual"/>
        </w:rPr>
        <w:t>2</w:t>
      </w:r>
      <w:r w:rsidR="004936F3" w:rsidRPr="00DD4439">
        <w:rPr>
          <w:rFonts w:ascii="Times New Roman" w:eastAsiaTheme="minorHAnsi" w:hAnsi="Times New Roman" w:cs="Times New Roman"/>
          <w:b/>
          <w:bCs/>
          <w:kern w:val="0"/>
          <w:sz w:val="22"/>
          <w:szCs w:val="22"/>
          <w:lang w:eastAsia="en-US" w:bidi="ar-SA"/>
          <w14:ligatures w14:val="standardContextual"/>
        </w:rPr>
        <w:t>. DAS DISPOSIÇÕES GERAIS</w:t>
      </w:r>
    </w:p>
    <w:p w14:paraId="4859B1BC" w14:textId="0D29B5DB" w:rsidR="004936F3" w:rsidRPr="00DD4439" w:rsidRDefault="006F124D" w:rsidP="00470D3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2</w:t>
      </w:r>
      <w:r w:rsidR="00470D3B" w:rsidRPr="00DD4439">
        <w:rPr>
          <w:rFonts w:ascii="Times New Roman" w:eastAsiaTheme="minorHAnsi" w:hAnsi="Times New Roman" w:cs="Times New Roman"/>
          <w:kern w:val="0"/>
          <w:sz w:val="22"/>
          <w:szCs w:val="22"/>
          <w:lang w:eastAsia="en-US" w:bidi="ar-SA"/>
          <w14:ligatures w14:val="standardContextual"/>
        </w:rPr>
        <w:t>2</w:t>
      </w:r>
      <w:r w:rsidR="004936F3" w:rsidRPr="00DD4439">
        <w:rPr>
          <w:rFonts w:ascii="Times New Roman" w:eastAsiaTheme="minorHAnsi" w:hAnsi="Times New Roman" w:cs="Times New Roman"/>
          <w:kern w:val="0"/>
          <w:sz w:val="22"/>
          <w:szCs w:val="22"/>
          <w:lang w:eastAsia="en-US" w:bidi="ar-SA"/>
          <w14:ligatures w14:val="standardContextual"/>
        </w:rPr>
        <w:t>.1</w:t>
      </w:r>
      <w:r w:rsidR="00637A87" w:rsidRPr="00DD4439">
        <w:rPr>
          <w:rFonts w:ascii="Times New Roman" w:eastAsiaTheme="minorHAnsi" w:hAnsi="Times New Roman" w:cs="Times New Roman"/>
          <w:kern w:val="0"/>
          <w:sz w:val="22"/>
          <w:szCs w:val="22"/>
          <w:lang w:eastAsia="en-US" w:bidi="ar-SA"/>
          <w14:ligatures w14:val="standardContextual"/>
        </w:rPr>
        <w:t>.</w:t>
      </w:r>
      <w:r w:rsidR="00C17DFC" w:rsidRPr="00DD4439">
        <w:rPr>
          <w:rFonts w:ascii="Times New Roman" w:eastAsiaTheme="minorHAnsi" w:hAnsi="Times New Roman" w:cs="Times New Roman"/>
          <w:kern w:val="0"/>
          <w:sz w:val="22"/>
          <w:szCs w:val="22"/>
          <w:lang w:eastAsia="en-US" w:bidi="ar-SA"/>
          <w14:ligatures w14:val="standardContextual"/>
        </w:rPr>
        <w:t xml:space="preserve"> </w:t>
      </w:r>
      <w:r w:rsidR="004936F3" w:rsidRPr="00DD4439">
        <w:rPr>
          <w:rFonts w:ascii="Times New Roman" w:eastAsiaTheme="minorHAnsi" w:hAnsi="Times New Roman" w:cs="Times New Roman"/>
          <w:kern w:val="0"/>
          <w:sz w:val="22"/>
          <w:szCs w:val="22"/>
          <w:lang w:eastAsia="en-US" w:bidi="ar-SA"/>
          <w14:ligatures w14:val="standardContextual"/>
        </w:rPr>
        <w:t xml:space="preserve">A presente Licitação não importa necessariamente em contratação, podendo o Município </w:t>
      </w:r>
      <w:r w:rsidR="003C769E" w:rsidRPr="00DD4439">
        <w:rPr>
          <w:rFonts w:ascii="Times New Roman" w:eastAsiaTheme="minorHAnsi" w:hAnsi="Times New Roman" w:cs="Times New Roman"/>
          <w:kern w:val="0"/>
          <w:sz w:val="22"/>
          <w:szCs w:val="22"/>
          <w:lang w:eastAsia="en-US" w:bidi="ar-SA"/>
          <w14:ligatures w14:val="standardContextual"/>
        </w:rPr>
        <w:t>revoga-</w:t>
      </w:r>
      <w:r w:rsidR="004936F3" w:rsidRPr="00DD4439">
        <w:rPr>
          <w:rFonts w:ascii="Times New Roman" w:eastAsiaTheme="minorHAnsi" w:hAnsi="Times New Roman" w:cs="Times New Roman"/>
          <w:kern w:val="0"/>
          <w:sz w:val="22"/>
          <w:szCs w:val="22"/>
          <w:lang w:eastAsia="en-US" w:bidi="ar-SA"/>
          <w14:ligatures w14:val="standardContextual"/>
        </w:rPr>
        <w:t>la,</w:t>
      </w:r>
      <w:r w:rsidR="003C769E" w:rsidRPr="00DD4439">
        <w:rPr>
          <w:rFonts w:ascii="Times New Roman" w:eastAsiaTheme="minorHAnsi" w:hAnsi="Times New Roman" w:cs="Times New Roman"/>
          <w:kern w:val="0"/>
          <w:sz w:val="22"/>
          <w:szCs w:val="22"/>
          <w:lang w:eastAsia="en-US" w:bidi="ar-SA"/>
          <w14:ligatures w14:val="standardContextual"/>
        </w:rPr>
        <w:t xml:space="preserve"> </w:t>
      </w:r>
      <w:r w:rsidR="004936F3" w:rsidRPr="00DD4439">
        <w:rPr>
          <w:rFonts w:ascii="Times New Roman" w:eastAsiaTheme="minorHAnsi" w:hAnsi="Times New Roman" w:cs="Times New Roman"/>
          <w:kern w:val="0"/>
          <w:sz w:val="22"/>
          <w:szCs w:val="22"/>
          <w:lang w:eastAsia="en-US" w:bidi="ar-SA"/>
          <w14:ligatures w14:val="standardContextual"/>
        </w:rPr>
        <w:t>no todo ou em parte, por razões de interesse público, derivadas de fato superveniente devidamente</w:t>
      </w:r>
      <w:r w:rsidR="003C769E" w:rsidRPr="00DD4439">
        <w:rPr>
          <w:rFonts w:ascii="Times New Roman" w:eastAsiaTheme="minorHAnsi" w:hAnsi="Times New Roman" w:cs="Times New Roman"/>
          <w:kern w:val="0"/>
          <w:sz w:val="22"/>
          <w:szCs w:val="22"/>
          <w:lang w:eastAsia="en-US" w:bidi="ar-SA"/>
          <w14:ligatures w14:val="standardContextual"/>
        </w:rPr>
        <w:t xml:space="preserve"> </w:t>
      </w:r>
      <w:r w:rsidR="004936F3" w:rsidRPr="00DD4439">
        <w:rPr>
          <w:rFonts w:ascii="Times New Roman" w:eastAsiaTheme="minorHAnsi" w:hAnsi="Times New Roman" w:cs="Times New Roman"/>
          <w:kern w:val="0"/>
          <w:sz w:val="22"/>
          <w:szCs w:val="22"/>
          <w:lang w:eastAsia="en-US" w:bidi="ar-SA"/>
          <w14:ligatures w14:val="standardContextual"/>
        </w:rPr>
        <w:t>comprovado ou anulá-la por ilegalidade, de ofício ou por provocação de terceiros mediante ato escrito</w:t>
      </w:r>
      <w:r w:rsidR="003C769E" w:rsidRPr="00DD4439">
        <w:rPr>
          <w:rFonts w:ascii="Times New Roman" w:eastAsiaTheme="minorHAnsi" w:hAnsi="Times New Roman" w:cs="Times New Roman"/>
          <w:kern w:val="0"/>
          <w:sz w:val="22"/>
          <w:szCs w:val="22"/>
          <w:lang w:eastAsia="en-US" w:bidi="ar-SA"/>
          <w14:ligatures w14:val="standardContextual"/>
        </w:rPr>
        <w:t xml:space="preserve"> </w:t>
      </w:r>
      <w:r w:rsidR="004936F3" w:rsidRPr="00DD4439">
        <w:rPr>
          <w:rFonts w:ascii="Times New Roman" w:eastAsiaTheme="minorHAnsi" w:hAnsi="Times New Roman" w:cs="Times New Roman"/>
          <w:kern w:val="0"/>
          <w:sz w:val="22"/>
          <w:szCs w:val="22"/>
          <w:lang w:eastAsia="en-US" w:bidi="ar-SA"/>
          <w14:ligatures w14:val="standardContextual"/>
        </w:rPr>
        <w:t>e fundamentado disponibilizado para conhecimento dos participantes da licitação.</w:t>
      </w:r>
    </w:p>
    <w:p w14:paraId="758EBAB0" w14:textId="69C3A146" w:rsidR="004936F3" w:rsidRPr="00DD4439" w:rsidRDefault="006F124D" w:rsidP="00470D3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2</w:t>
      </w:r>
      <w:r w:rsidR="00470D3B" w:rsidRPr="00DD4439">
        <w:rPr>
          <w:rFonts w:ascii="Times New Roman" w:eastAsiaTheme="minorHAnsi" w:hAnsi="Times New Roman" w:cs="Times New Roman"/>
          <w:kern w:val="0"/>
          <w:sz w:val="22"/>
          <w:szCs w:val="22"/>
          <w:lang w:eastAsia="en-US" w:bidi="ar-SA"/>
          <w14:ligatures w14:val="standardContextual"/>
        </w:rPr>
        <w:t>2</w:t>
      </w:r>
      <w:r w:rsidR="004936F3" w:rsidRPr="00DD4439">
        <w:rPr>
          <w:rFonts w:ascii="Times New Roman" w:eastAsiaTheme="minorHAnsi" w:hAnsi="Times New Roman" w:cs="Times New Roman"/>
          <w:kern w:val="0"/>
          <w:sz w:val="22"/>
          <w:szCs w:val="22"/>
          <w:lang w:eastAsia="en-US" w:bidi="ar-SA"/>
          <w14:ligatures w14:val="standardContextual"/>
        </w:rPr>
        <w:t>.2</w:t>
      </w:r>
      <w:r w:rsidR="00637A87" w:rsidRPr="00DD4439">
        <w:rPr>
          <w:rFonts w:ascii="Times New Roman" w:eastAsiaTheme="minorHAnsi" w:hAnsi="Times New Roman" w:cs="Times New Roman"/>
          <w:kern w:val="0"/>
          <w:sz w:val="22"/>
          <w:szCs w:val="22"/>
          <w:lang w:eastAsia="en-US" w:bidi="ar-SA"/>
          <w14:ligatures w14:val="standardContextual"/>
        </w:rPr>
        <w:t>.</w:t>
      </w:r>
      <w:r w:rsidR="00C17DFC" w:rsidRPr="00DD4439">
        <w:rPr>
          <w:rFonts w:ascii="Times New Roman" w:eastAsiaTheme="minorHAnsi" w:hAnsi="Times New Roman" w:cs="Times New Roman"/>
          <w:kern w:val="0"/>
          <w:sz w:val="22"/>
          <w:szCs w:val="22"/>
          <w:lang w:eastAsia="en-US" w:bidi="ar-SA"/>
          <w14:ligatures w14:val="standardContextual"/>
        </w:rPr>
        <w:t xml:space="preserve"> </w:t>
      </w:r>
      <w:r w:rsidR="004936F3" w:rsidRPr="00DD4439">
        <w:rPr>
          <w:rFonts w:ascii="Times New Roman" w:eastAsiaTheme="minorHAnsi" w:hAnsi="Times New Roman" w:cs="Times New Roman"/>
          <w:kern w:val="0"/>
          <w:sz w:val="22"/>
          <w:szCs w:val="22"/>
          <w:lang w:eastAsia="en-US" w:bidi="ar-SA"/>
          <w14:ligatures w14:val="standardContextual"/>
        </w:rPr>
        <w:t>As proponentes assumem todos os custos de preparação e apresentação de suas propostas e a</w:t>
      </w:r>
      <w:r w:rsidR="003C769E" w:rsidRPr="00DD4439">
        <w:rPr>
          <w:rFonts w:ascii="Times New Roman" w:eastAsiaTheme="minorHAnsi" w:hAnsi="Times New Roman" w:cs="Times New Roman"/>
          <w:kern w:val="0"/>
          <w:sz w:val="22"/>
          <w:szCs w:val="22"/>
          <w:lang w:eastAsia="en-US" w:bidi="ar-SA"/>
          <w14:ligatures w14:val="standardContextual"/>
        </w:rPr>
        <w:t xml:space="preserve"> </w:t>
      </w:r>
      <w:r w:rsidR="004936F3" w:rsidRPr="00DD4439">
        <w:rPr>
          <w:rFonts w:ascii="Times New Roman" w:eastAsiaTheme="minorHAnsi" w:hAnsi="Times New Roman" w:cs="Times New Roman"/>
          <w:kern w:val="0"/>
          <w:sz w:val="22"/>
          <w:szCs w:val="22"/>
          <w:lang w:eastAsia="en-US" w:bidi="ar-SA"/>
          <w14:ligatures w14:val="standardContextual"/>
        </w:rPr>
        <w:t>Administração não será, em nenhum caso, responsável por esses custos, independentemente da</w:t>
      </w:r>
      <w:r w:rsidR="003C769E" w:rsidRPr="00DD4439">
        <w:rPr>
          <w:rFonts w:ascii="Times New Roman" w:eastAsiaTheme="minorHAnsi" w:hAnsi="Times New Roman" w:cs="Times New Roman"/>
          <w:kern w:val="0"/>
          <w:sz w:val="22"/>
          <w:szCs w:val="22"/>
          <w:lang w:eastAsia="en-US" w:bidi="ar-SA"/>
          <w14:ligatures w14:val="standardContextual"/>
        </w:rPr>
        <w:t xml:space="preserve"> </w:t>
      </w:r>
      <w:r w:rsidR="004936F3" w:rsidRPr="00DD4439">
        <w:rPr>
          <w:rFonts w:ascii="Times New Roman" w:eastAsiaTheme="minorHAnsi" w:hAnsi="Times New Roman" w:cs="Times New Roman"/>
          <w:kern w:val="0"/>
          <w:sz w:val="22"/>
          <w:szCs w:val="22"/>
          <w:lang w:eastAsia="en-US" w:bidi="ar-SA"/>
          <w14:ligatures w14:val="standardContextual"/>
        </w:rPr>
        <w:t>condução ou do resultado do processo licitatório.</w:t>
      </w:r>
    </w:p>
    <w:p w14:paraId="0BEE3307" w14:textId="02D7F6E3" w:rsidR="004936F3" w:rsidRPr="00DD4439" w:rsidRDefault="006F124D" w:rsidP="00470D3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2</w:t>
      </w:r>
      <w:r w:rsidR="00470D3B" w:rsidRPr="00DD4439">
        <w:rPr>
          <w:rFonts w:ascii="Times New Roman" w:eastAsiaTheme="minorHAnsi" w:hAnsi="Times New Roman" w:cs="Times New Roman"/>
          <w:kern w:val="0"/>
          <w:sz w:val="22"/>
          <w:szCs w:val="22"/>
          <w:lang w:eastAsia="en-US" w:bidi="ar-SA"/>
          <w14:ligatures w14:val="standardContextual"/>
        </w:rPr>
        <w:t>2</w:t>
      </w:r>
      <w:r w:rsidR="004936F3" w:rsidRPr="00DD4439">
        <w:rPr>
          <w:rFonts w:ascii="Times New Roman" w:eastAsiaTheme="minorHAnsi" w:hAnsi="Times New Roman" w:cs="Times New Roman"/>
          <w:kern w:val="0"/>
          <w:sz w:val="22"/>
          <w:szCs w:val="22"/>
          <w:lang w:eastAsia="en-US" w:bidi="ar-SA"/>
          <w14:ligatures w14:val="standardContextual"/>
        </w:rPr>
        <w:t>.3</w:t>
      </w:r>
      <w:r w:rsidR="00637A87" w:rsidRPr="00DD4439">
        <w:rPr>
          <w:rFonts w:ascii="Times New Roman" w:eastAsiaTheme="minorHAnsi" w:hAnsi="Times New Roman" w:cs="Times New Roman"/>
          <w:kern w:val="0"/>
          <w:sz w:val="22"/>
          <w:szCs w:val="22"/>
          <w:lang w:eastAsia="en-US" w:bidi="ar-SA"/>
          <w14:ligatures w14:val="standardContextual"/>
        </w:rPr>
        <w:t>.</w:t>
      </w:r>
      <w:r w:rsidR="00C17DFC" w:rsidRPr="00DD4439">
        <w:rPr>
          <w:rFonts w:ascii="Times New Roman" w:eastAsiaTheme="minorHAnsi" w:hAnsi="Times New Roman" w:cs="Times New Roman"/>
          <w:kern w:val="0"/>
          <w:sz w:val="22"/>
          <w:szCs w:val="22"/>
          <w:lang w:eastAsia="en-US" w:bidi="ar-SA"/>
          <w14:ligatures w14:val="standardContextual"/>
        </w:rPr>
        <w:t xml:space="preserve"> </w:t>
      </w:r>
      <w:r w:rsidR="004936F3" w:rsidRPr="00DD4439">
        <w:rPr>
          <w:rFonts w:ascii="Times New Roman" w:eastAsiaTheme="minorHAnsi" w:hAnsi="Times New Roman" w:cs="Times New Roman"/>
          <w:kern w:val="0"/>
          <w:sz w:val="22"/>
          <w:szCs w:val="22"/>
          <w:lang w:eastAsia="en-US" w:bidi="ar-SA"/>
          <w14:ligatures w14:val="standardContextual"/>
        </w:rPr>
        <w:t>Cada licitante é responsável pela fidelidade e legitimidade das informações prestadas e dos</w:t>
      </w:r>
      <w:r w:rsidR="003C769E" w:rsidRPr="00DD4439">
        <w:rPr>
          <w:rFonts w:ascii="Times New Roman" w:eastAsiaTheme="minorHAnsi" w:hAnsi="Times New Roman" w:cs="Times New Roman"/>
          <w:kern w:val="0"/>
          <w:sz w:val="22"/>
          <w:szCs w:val="22"/>
          <w:lang w:eastAsia="en-US" w:bidi="ar-SA"/>
          <w14:ligatures w14:val="standardContextual"/>
        </w:rPr>
        <w:t xml:space="preserve"> </w:t>
      </w:r>
      <w:r w:rsidR="004936F3" w:rsidRPr="00DD4439">
        <w:rPr>
          <w:rFonts w:ascii="Times New Roman" w:eastAsiaTheme="minorHAnsi" w:hAnsi="Times New Roman" w:cs="Times New Roman"/>
          <w:kern w:val="0"/>
          <w:sz w:val="22"/>
          <w:szCs w:val="22"/>
          <w:lang w:eastAsia="en-US" w:bidi="ar-SA"/>
          <w14:ligatures w14:val="standardContextual"/>
        </w:rPr>
        <w:t>documentos apresentados em qualquer fase da Licitação, sendo-lhe exigível, ainda, em qualquer época</w:t>
      </w:r>
      <w:r w:rsidR="003C769E" w:rsidRPr="00DD4439">
        <w:rPr>
          <w:rFonts w:ascii="Times New Roman" w:eastAsiaTheme="minorHAnsi" w:hAnsi="Times New Roman" w:cs="Times New Roman"/>
          <w:kern w:val="0"/>
          <w:sz w:val="22"/>
          <w:szCs w:val="22"/>
          <w:lang w:eastAsia="en-US" w:bidi="ar-SA"/>
          <w14:ligatures w14:val="standardContextual"/>
        </w:rPr>
        <w:t xml:space="preserve"> </w:t>
      </w:r>
      <w:r w:rsidR="004936F3" w:rsidRPr="00DD4439">
        <w:rPr>
          <w:rFonts w:ascii="Times New Roman" w:eastAsiaTheme="minorHAnsi" w:hAnsi="Times New Roman" w:cs="Times New Roman"/>
          <w:kern w:val="0"/>
          <w:sz w:val="22"/>
          <w:szCs w:val="22"/>
          <w:lang w:eastAsia="en-US" w:bidi="ar-SA"/>
          <w14:ligatures w14:val="standardContextual"/>
        </w:rPr>
        <w:t>ou oportunidade, a apresentação de outros documentos ou informações complementares que se</w:t>
      </w:r>
      <w:r w:rsidR="003C769E" w:rsidRPr="00DD4439">
        <w:rPr>
          <w:rFonts w:ascii="Times New Roman" w:eastAsiaTheme="minorHAnsi" w:hAnsi="Times New Roman" w:cs="Times New Roman"/>
          <w:kern w:val="0"/>
          <w:sz w:val="22"/>
          <w:szCs w:val="22"/>
          <w:lang w:eastAsia="en-US" w:bidi="ar-SA"/>
          <w14:ligatures w14:val="standardContextual"/>
        </w:rPr>
        <w:t xml:space="preserve"> </w:t>
      </w:r>
      <w:r w:rsidR="004936F3" w:rsidRPr="00DD4439">
        <w:rPr>
          <w:rFonts w:ascii="Times New Roman" w:eastAsiaTheme="minorHAnsi" w:hAnsi="Times New Roman" w:cs="Times New Roman"/>
          <w:kern w:val="0"/>
          <w:sz w:val="22"/>
          <w:szCs w:val="22"/>
          <w:lang w:eastAsia="en-US" w:bidi="ar-SA"/>
          <w14:ligatures w14:val="standardContextual"/>
        </w:rPr>
        <w:t>fizerem necessários, a fim de completar a instrução do processo, conforme faculta o Art. 59, § 2º c/c art.</w:t>
      </w:r>
      <w:r w:rsidR="003C769E" w:rsidRPr="00DD4439">
        <w:rPr>
          <w:rFonts w:ascii="Times New Roman" w:eastAsiaTheme="minorHAnsi" w:hAnsi="Times New Roman" w:cs="Times New Roman"/>
          <w:kern w:val="0"/>
          <w:sz w:val="22"/>
          <w:szCs w:val="22"/>
          <w:lang w:eastAsia="en-US" w:bidi="ar-SA"/>
          <w14:ligatures w14:val="standardContextual"/>
        </w:rPr>
        <w:t xml:space="preserve"> </w:t>
      </w:r>
      <w:r w:rsidR="004936F3" w:rsidRPr="00DD4439">
        <w:rPr>
          <w:rFonts w:ascii="Times New Roman" w:eastAsiaTheme="minorHAnsi" w:hAnsi="Times New Roman" w:cs="Times New Roman"/>
          <w:kern w:val="0"/>
          <w:sz w:val="22"/>
          <w:szCs w:val="22"/>
          <w:lang w:eastAsia="en-US" w:bidi="ar-SA"/>
          <w14:ligatures w14:val="standardContextual"/>
        </w:rPr>
        <w:t>64 da Lei Federal nº 14.133/2</w:t>
      </w:r>
      <w:r w:rsidR="00B62333" w:rsidRPr="00DD4439">
        <w:rPr>
          <w:rFonts w:ascii="Times New Roman" w:eastAsiaTheme="minorHAnsi" w:hAnsi="Times New Roman" w:cs="Times New Roman"/>
          <w:kern w:val="0"/>
          <w:sz w:val="22"/>
          <w:szCs w:val="22"/>
          <w:lang w:eastAsia="en-US" w:bidi="ar-SA"/>
          <w14:ligatures w14:val="standardContextual"/>
        </w:rPr>
        <w:t>02</w:t>
      </w:r>
      <w:r w:rsidR="004936F3" w:rsidRPr="00DD4439">
        <w:rPr>
          <w:rFonts w:ascii="Times New Roman" w:eastAsiaTheme="minorHAnsi" w:hAnsi="Times New Roman" w:cs="Times New Roman"/>
          <w:kern w:val="0"/>
          <w:sz w:val="22"/>
          <w:szCs w:val="22"/>
          <w:lang w:eastAsia="en-US" w:bidi="ar-SA"/>
          <w14:ligatures w14:val="standardContextual"/>
        </w:rPr>
        <w:t>1.</w:t>
      </w:r>
    </w:p>
    <w:p w14:paraId="354835A9" w14:textId="1F8D3B38" w:rsidR="004936F3" w:rsidRPr="00DD4439" w:rsidRDefault="006F124D" w:rsidP="00470D3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2</w:t>
      </w:r>
      <w:r w:rsidR="00470D3B" w:rsidRPr="00DD4439">
        <w:rPr>
          <w:rFonts w:ascii="Times New Roman" w:eastAsiaTheme="minorHAnsi" w:hAnsi="Times New Roman" w:cs="Times New Roman"/>
          <w:kern w:val="0"/>
          <w:sz w:val="22"/>
          <w:szCs w:val="22"/>
          <w:lang w:eastAsia="en-US" w:bidi="ar-SA"/>
          <w14:ligatures w14:val="standardContextual"/>
        </w:rPr>
        <w:t>2</w:t>
      </w:r>
      <w:r w:rsidR="004936F3" w:rsidRPr="00DD4439">
        <w:rPr>
          <w:rFonts w:ascii="Times New Roman" w:eastAsiaTheme="minorHAnsi" w:hAnsi="Times New Roman" w:cs="Times New Roman"/>
          <w:kern w:val="0"/>
          <w:sz w:val="22"/>
          <w:szCs w:val="22"/>
          <w:lang w:eastAsia="en-US" w:bidi="ar-SA"/>
          <w14:ligatures w14:val="standardContextual"/>
        </w:rPr>
        <w:t>.3.1</w:t>
      </w:r>
      <w:r w:rsidR="00637A87" w:rsidRPr="00DD4439">
        <w:rPr>
          <w:rFonts w:ascii="Times New Roman" w:eastAsiaTheme="minorHAnsi" w:hAnsi="Times New Roman" w:cs="Times New Roman"/>
          <w:kern w:val="0"/>
          <w:sz w:val="22"/>
          <w:szCs w:val="22"/>
          <w:lang w:eastAsia="en-US" w:bidi="ar-SA"/>
          <w14:ligatures w14:val="standardContextual"/>
        </w:rPr>
        <w:t>.</w:t>
      </w:r>
      <w:r w:rsidR="00C17DFC" w:rsidRPr="00DD4439">
        <w:rPr>
          <w:rFonts w:ascii="Times New Roman" w:eastAsiaTheme="minorHAnsi" w:hAnsi="Times New Roman" w:cs="Times New Roman"/>
          <w:kern w:val="0"/>
          <w:sz w:val="22"/>
          <w:szCs w:val="22"/>
          <w:lang w:eastAsia="en-US" w:bidi="ar-SA"/>
          <w14:ligatures w14:val="standardContextual"/>
        </w:rPr>
        <w:t xml:space="preserve"> </w:t>
      </w:r>
      <w:r w:rsidR="004936F3" w:rsidRPr="00DD4439">
        <w:rPr>
          <w:rFonts w:ascii="Times New Roman" w:eastAsiaTheme="minorHAnsi" w:hAnsi="Times New Roman" w:cs="Times New Roman"/>
          <w:kern w:val="0"/>
          <w:sz w:val="22"/>
          <w:szCs w:val="22"/>
          <w:lang w:eastAsia="en-US" w:bidi="ar-SA"/>
          <w14:ligatures w14:val="standardContextual"/>
        </w:rPr>
        <w:t>É facultado ao Pregoeiro ou a Autoridade Competente, em qualquer fase do julgamento</w:t>
      </w:r>
      <w:r w:rsidR="003C769E" w:rsidRPr="00DD4439">
        <w:rPr>
          <w:rFonts w:ascii="Times New Roman" w:eastAsiaTheme="minorHAnsi" w:hAnsi="Times New Roman" w:cs="Times New Roman"/>
          <w:kern w:val="0"/>
          <w:sz w:val="22"/>
          <w:szCs w:val="22"/>
          <w:lang w:eastAsia="en-US" w:bidi="ar-SA"/>
          <w14:ligatures w14:val="standardContextual"/>
        </w:rPr>
        <w:t xml:space="preserve"> </w:t>
      </w:r>
      <w:r w:rsidR="004936F3" w:rsidRPr="00DD4439">
        <w:rPr>
          <w:rFonts w:ascii="Times New Roman" w:eastAsiaTheme="minorHAnsi" w:hAnsi="Times New Roman" w:cs="Times New Roman"/>
          <w:kern w:val="0"/>
          <w:sz w:val="22"/>
          <w:szCs w:val="22"/>
          <w:lang w:eastAsia="en-US" w:bidi="ar-SA"/>
          <w14:ligatures w14:val="standardContextual"/>
        </w:rPr>
        <w:t>promover diligência destinada a esclarecer ou complementar a instrução do processo e a aferição da</w:t>
      </w:r>
      <w:r w:rsidR="003C769E" w:rsidRPr="00DD4439">
        <w:rPr>
          <w:rFonts w:ascii="Times New Roman" w:eastAsiaTheme="minorHAnsi" w:hAnsi="Times New Roman" w:cs="Times New Roman"/>
          <w:kern w:val="0"/>
          <w:sz w:val="22"/>
          <w:szCs w:val="22"/>
          <w:lang w:eastAsia="en-US" w:bidi="ar-SA"/>
          <w14:ligatures w14:val="standardContextual"/>
        </w:rPr>
        <w:t xml:space="preserve"> </w:t>
      </w:r>
      <w:r w:rsidR="004936F3" w:rsidRPr="00DD4439">
        <w:rPr>
          <w:rFonts w:ascii="Times New Roman" w:eastAsiaTheme="minorHAnsi" w:hAnsi="Times New Roman" w:cs="Times New Roman"/>
          <w:kern w:val="0"/>
          <w:sz w:val="22"/>
          <w:szCs w:val="22"/>
          <w:lang w:eastAsia="en-US" w:bidi="ar-SA"/>
          <w14:ligatures w14:val="standardContextual"/>
        </w:rPr>
        <w:t>exequibilidade das propostas ofertadas (ou exigir dos licitantes que ela seja demonstrada), bem como</w:t>
      </w:r>
      <w:r w:rsidR="003C769E" w:rsidRPr="00DD4439">
        <w:rPr>
          <w:rFonts w:ascii="Times New Roman" w:eastAsiaTheme="minorHAnsi" w:hAnsi="Times New Roman" w:cs="Times New Roman"/>
          <w:kern w:val="0"/>
          <w:sz w:val="22"/>
          <w:szCs w:val="22"/>
          <w:lang w:eastAsia="en-US" w:bidi="ar-SA"/>
          <w14:ligatures w14:val="standardContextual"/>
        </w:rPr>
        <w:t xml:space="preserve"> </w:t>
      </w:r>
      <w:r w:rsidR="004936F3" w:rsidRPr="00DD4439">
        <w:rPr>
          <w:rFonts w:ascii="Times New Roman" w:eastAsiaTheme="minorHAnsi" w:hAnsi="Times New Roman" w:cs="Times New Roman"/>
          <w:kern w:val="0"/>
          <w:sz w:val="22"/>
          <w:szCs w:val="22"/>
          <w:lang w:eastAsia="en-US" w:bidi="ar-SA"/>
          <w14:ligatures w14:val="standardContextual"/>
        </w:rPr>
        <w:t>solicitar a órgãos competentes a elaboração de pareceres técnicos destinados a fundamentar as</w:t>
      </w:r>
      <w:r w:rsidR="003C769E" w:rsidRPr="00DD4439">
        <w:rPr>
          <w:rFonts w:ascii="Times New Roman" w:eastAsiaTheme="minorHAnsi" w:hAnsi="Times New Roman" w:cs="Times New Roman"/>
          <w:kern w:val="0"/>
          <w:sz w:val="22"/>
          <w:szCs w:val="22"/>
          <w:lang w:eastAsia="en-US" w:bidi="ar-SA"/>
          <w14:ligatures w14:val="standardContextual"/>
        </w:rPr>
        <w:t xml:space="preserve"> </w:t>
      </w:r>
      <w:r w:rsidR="004936F3" w:rsidRPr="00DD4439">
        <w:rPr>
          <w:rFonts w:ascii="Times New Roman" w:eastAsiaTheme="minorHAnsi" w:hAnsi="Times New Roman" w:cs="Times New Roman"/>
          <w:kern w:val="0"/>
          <w:sz w:val="22"/>
          <w:szCs w:val="22"/>
          <w:lang w:eastAsia="en-US" w:bidi="ar-SA"/>
          <w14:ligatures w14:val="standardContextual"/>
        </w:rPr>
        <w:t>decisões.</w:t>
      </w:r>
    </w:p>
    <w:p w14:paraId="4DB9F090" w14:textId="26D3C85F" w:rsidR="003C769E" w:rsidRPr="00DD4439"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2</w:t>
      </w:r>
      <w:r w:rsidR="00470D3B" w:rsidRPr="00DD4439">
        <w:rPr>
          <w:rFonts w:ascii="Times New Roman" w:eastAsiaTheme="minorHAnsi" w:hAnsi="Times New Roman" w:cs="Times New Roman"/>
          <w:kern w:val="0"/>
          <w:sz w:val="22"/>
          <w:szCs w:val="22"/>
          <w:lang w:eastAsia="en-US" w:bidi="ar-SA"/>
          <w14:ligatures w14:val="standardContextual"/>
        </w:rPr>
        <w:t>2</w:t>
      </w:r>
      <w:r w:rsidR="004936F3" w:rsidRPr="00DD4439">
        <w:rPr>
          <w:rFonts w:ascii="Times New Roman" w:eastAsiaTheme="minorHAnsi" w:hAnsi="Times New Roman" w:cs="Times New Roman"/>
          <w:kern w:val="0"/>
          <w:sz w:val="22"/>
          <w:szCs w:val="22"/>
          <w:lang w:eastAsia="en-US" w:bidi="ar-SA"/>
          <w14:ligatures w14:val="standardContextual"/>
        </w:rPr>
        <w:t>.4</w:t>
      </w:r>
      <w:r w:rsidR="00637A87" w:rsidRPr="00DD4439">
        <w:rPr>
          <w:rFonts w:ascii="Times New Roman" w:eastAsiaTheme="minorHAnsi" w:hAnsi="Times New Roman" w:cs="Times New Roman"/>
          <w:kern w:val="0"/>
          <w:sz w:val="22"/>
          <w:szCs w:val="22"/>
          <w:lang w:eastAsia="en-US" w:bidi="ar-SA"/>
          <w14:ligatures w14:val="standardContextual"/>
        </w:rPr>
        <w:t>.</w:t>
      </w:r>
      <w:r w:rsidR="00C17DFC" w:rsidRPr="00DD4439">
        <w:rPr>
          <w:rFonts w:ascii="Times New Roman" w:eastAsiaTheme="minorHAnsi" w:hAnsi="Times New Roman" w:cs="Times New Roman"/>
          <w:kern w:val="0"/>
          <w:sz w:val="22"/>
          <w:szCs w:val="22"/>
          <w:lang w:eastAsia="en-US" w:bidi="ar-SA"/>
          <w14:ligatures w14:val="standardContextual"/>
        </w:rPr>
        <w:t xml:space="preserve"> </w:t>
      </w:r>
      <w:r w:rsidR="004936F3" w:rsidRPr="00DD4439">
        <w:rPr>
          <w:rFonts w:ascii="Times New Roman" w:eastAsiaTheme="minorHAnsi" w:hAnsi="Times New Roman" w:cs="Times New Roman"/>
          <w:kern w:val="0"/>
          <w:sz w:val="22"/>
          <w:szCs w:val="22"/>
          <w:lang w:eastAsia="en-US" w:bidi="ar-SA"/>
          <w14:ligatures w14:val="standardContextual"/>
        </w:rPr>
        <w:t>É vedado ao fornecedor retirar sua proposta ou parte dela após aberta a sessão do pregão.</w:t>
      </w:r>
      <w:r w:rsidR="003C769E" w:rsidRPr="00DD4439">
        <w:rPr>
          <w:rFonts w:ascii="Times New Roman" w:eastAsiaTheme="minorHAnsi" w:hAnsi="Times New Roman" w:cs="Times New Roman"/>
          <w:kern w:val="0"/>
          <w:sz w:val="22"/>
          <w:szCs w:val="22"/>
          <w:lang w:eastAsia="en-US" w:bidi="ar-SA"/>
          <w14:ligatures w14:val="standardContextual"/>
        </w:rPr>
        <w:t xml:space="preserve"> </w:t>
      </w:r>
    </w:p>
    <w:p w14:paraId="295795CA" w14:textId="05063853" w:rsidR="008E6861" w:rsidRPr="00DD4439"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lastRenderedPageBreak/>
        <w:t>2</w:t>
      </w:r>
      <w:r w:rsidR="00470D3B" w:rsidRPr="00DD4439">
        <w:rPr>
          <w:rFonts w:ascii="Times New Roman" w:eastAsiaTheme="minorHAnsi" w:hAnsi="Times New Roman" w:cs="Times New Roman"/>
          <w:kern w:val="0"/>
          <w:sz w:val="22"/>
          <w:szCs w:val="22"/>
          <w:lang w:eastAsia="en-US" w:bidi="ar-SA"/>
          <w14:ligatures w14:val="standardContextual"/>
        </w:rPr>
        <w:t>2</w:t>
      </w:r>
      <w:r w:rsidRPr="00DD4439">
        <w:rPr>
          <w:rFonts w:ascii="Times New Roman" w:eastAsiaTheme="minorHAnsi" w:hAnsi="Times New Roman" w:cs="Times New Roman"/>
          <w:kern w:val="0"/>
          <w:sz w:val="22"/>
          <w:szCs w:val="22"/>
          <w:lang w:eastAsia="en-US" w:bidi="ar-SA"/>
          <w14:ligatures w14:val="standardContextual"/>
        </w:rPr>
        <w:t>.5</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Interessados poderão obter cópia do Edital e seus anexos via download do arquivo através do Sítio Eletrônico Oficial do Município de Benedito Novo, no Portal Nacional de Contratações Públicas – PNCP ou na Plataforma de Licitações.</w:t>
      </w:r>
    </w:p>
    <w:p w14:paraId="5FE45A2A" w14:textId="7ED82AFC" w:rsidR="004936F3" w:rsidRPr="00DD4439"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2</w:t>
      </w:r>
      <w:r w:rsidR="00470D3B" w:rsidRPr="00DD4439">
        <w:rPr>
          <w:rFonts w:ascii="Times New Roman" w:eastAsiaTheme="minorHAnsi" w:hAnsi="Times New Roman" w:cs="Times New Roman"/>
          <w:kern w:val="0"/>
          <w:sz w:val="22"/>
          <w:szCs w:val="22"/>
          <w:lang w:eastAsia="en-US" w:bidi="ar-SA"/>
          <w14:ligatures w14:val="standardContextual"/>
        </w:rPr>
        <w:t>2</w:t>
      </w:r>
      <w:r w:rsidR="004936F3" w:rsidRPr="00DD4439">
        <w:rPr>
          <w:rFonts w:ascii="Times New Roman" w:eastAsiaTheme="minorHAnsi" w:hAnsi="Times New Roman" w:cs="Times New Roman"/>
          <w:kern w:val="0"/>
          <w:sz w:val="22"/>
          <w:szCs w:val="22"/>
          <w:lang w:eastAsia="en-US" w:bidi="ar-SA"/>
          <w14:ligatures w14:val="standardContextual"/>
        </w:rPr>
        <w:t>.5.1</w:t>
      </w:r>
      <w:r w:rsidR="00637A87" w:rsidRPr="00DD4439">
        <w:rPr>
          <w:rFonts w:ascii="Times New Roman" w:eastAsiaTheme="minorHAnsi" w:hAnsi="Times New Roman" w:cs="Times New Roman"/>
          <w:kern w:val="0"/>
          <w:sz w:val="22"/>
          <w:szCs w:val="22"/>
          <w:lang w:eastAsia="en-US" w:bidi="ar-SA"/>
          <w14:ligatures w14:val="standardContextual"/>
        </w:rPr>
        <w:t>.</w:t>
      </w:r>
      <w:r w:rsidR="00C17DFC" w:rsidRPr="00DD4439">
        <w:rPr>
          <w:rFonts w:ascii="Times New Roman" w:eastAsiaTheme="minorHAnsi" w:hAnsi="Times New Roman" w:cs="Times New Roman"/>
          <w:kern w:val="0"/>
          <w:sz w:val="22"/>
          <w:szCs w:val="22"/>
          <w:lang w:eastAsia="en-US" w:bidi="ar-SA"/>
          <w14:ligatures w14:val="standardContextual"/>
        </w:rPr>
        <w:t xml:space="preserve"> </w:t>
      </w:r>
      <w:r w:rsidR="004936F3" w:rsidRPr="00DD4439">
        <w:rPr>
          <w:rFonts w:ascii="Times New Roman" w:eastAsiaTheme="minorHAnsi" w:hAnsi="Times New Roman" w:cs="Times New Roman"/>
          <w:kern w:val="0"/>
          <w:sz w:val="22"/>
          <w:szCs w:val="22"/>
          <w:lang w:eastAsia="en-US" w:bidi="ar-SA"/>
          <w14:ligatures w14:val="standardContextual"/>
        </w:rPr>
        <w:t>O licitante deverá examinar detidamente as disposições contidas neste Edital e seus anexos, pois</w:t>
      </w:r>
      <w:r w:rsidR="003C769E" w:rsidRPr="00DD4439">
        <w:rPr>
          <w:rFonts w:ascii="Times New Roman" w:eastAsiaTheme="minorHAnsi" w:hAnsi="Times New Roman" w:cs="Times New Roman"/>
          <w:kern w:val="0"/>
          <w:sz w:val="22"/>
          <w:szCs w:val="22"/>
          <w:lang w:eastAsia="en-US" w:bidi="ar-SA"/>
          <w14:ligatures w14:val="standardContextual"/>
        </w:rPr>
        <w:t xml:space="preserve"> </w:t>
      </w:r>
      <w:r w:rsidR="004936F3" w:rsidRPr="00DD4439">
        <w:rPr>
          <w:rFonts w:ascii="Times New Roman" w:eastAsiaTheme="minorHAnsi" w:hAnsi="Times New Roman" w:cs="Times New Roman"/>
          <w:kern w:val="0"/>
          <w:sz w:val="22"/>
          <w:szCs w:val="22"/>
          <w:lang w:eastAsia="en-US" w:bidi="ar-SA"/>
          <w14:ligatures w14:val="standardContextual"/>
        </w:rPr>
        <w:t>o simples registro de proposta financeira junto ao sistema eletrônico de licitação utilizado, o</w:t>
      </w:r>
      <w:r w:rsidR="003C769E" w:rsidRPr="00DD4439">
        <w:rPr>
          <w:rFonts w:ascii="Times New Roman" w:eastAsiaTheme="minorHAnsi" w:hAnsi="Times New Roman" w:cs="Times New Roman"/>
          <w:kern w:val="0"/>
          <w:sz w:val="22"/>
          <w:szCs w:val="22"/>
          <w:lang w:eastAsia="en-US" w:bidi="ar-SA"/>
          <w14:ligatures w14:val="standardContextual"/>
        </w:rPr>
        <w:t xml:space="preserve"> </w:t>
      </w:r>
      <w:r w:rsidR="004936F3" w:rsidRPr="00DD4439">
        <w:rPr>
          <w:rFonts w:ascii="Times New Roman" w:eastAsiaTheme="minorHAnsi" w:hAnsi="Times New Roman" w:cs="Times New Roman"/>
          <w:kern w:val="0"/>
          <w:sz w:val="22"/>
          <w:szCs w:val="22"/>
          <w:lang w:eastAsia="en-US" w:bidi="ar-SA"/>
          <w14:ligatures w14:val="standardContextual"/>
        </w:rPr>
        <w:t>submetendo à aceitação incondicional de seus termos, independente de transcrição, bem como</w:t>
      </w:r>
      <w:r w:rsidR="003C769E" w:rsidRPr="00DD4439">
        <w:rPr>
          <w:rFonts w:ascii="Times New Roman" w:eastAsiaTheme="minorHAnsi" w:hAnsi="Times New Roman" w:cs="Times New Roman"/>
          <w:kern w:val="0"/>
          <w:sz w:val="22"/>
          <w:szCs w:val="22"/>
          <w:lang w:eastAsia="en-US" w:bidi="ar-SA"/>
          <w14:ligatures w14:val="standardContextual"/>
        </w:rPr>
        <w:t xml:space="preserve"> </w:t>
      </w:r>
      <w:r w:rsidR="004936F3" w:rsidRPr="00DD4439">
        <w:rPr>
          <w:rFonts w:ascii="Times New Roman" w:eastAsiaTheme="minorHAnsi" w:hAnsi="Times New Roman" w:cs="Times New Roman"/>
          <w:kern w:val="0"/>
          <w:sz w:val="22"/>
          <w:szCs w:val="22"/>
          <w:lang w:eastAsia="en-US" w:bidi="ar-SA"/>
          <w14:ligatures w14:val="standardContextual"/>
        </w:rPr>
        <w:t>representa o conhecimento do objeto em licitação e a observância dos preceitos legais e regulamentares</w:t>
      </w:r>
      <w:r w:rsidR="003C769E" w:rsidRPr="00DD4439">
        <w:rPr>
          <w:rFonts w:ascii="Times New Roman" w:eastAsiaTheme="minorHAnsi" w:hAnsi="Times New Roman" w:cs="Times New Roman"/>
          <w:kern w:val="0"/>
          <w:sz w:val="22"/>
          <w:szCs w:val="22"/>
          <w:lang w:eastAsia="en-US" w:bidi="ar-SA"/>
          <w14:ligatures w14:val="standardContextual"/>
        </w:rPr>
        <w:t xml:space="preserve"> </w:t>
      </w:r>
      <w:r w:rsidR="004936F3" w:rsidRPr="00DD4439">
        <w:rPr>
          <w:rFonts w:ascii="Times New Roman" w:eastAsiaTheme="minorHAnsi" w:hAnsi="Times New Roman" w:cs="Times New Roman"/>
          <w:kern w:val="0"/>
          <w:sz w:val="22"/>
          <w:szCs w:val="22"/>
          <w:lang w:eastAsia="en-US" w:bidi="ar-SA"/>
          <w14:ligatures w14:val="standardContextual"/>
        </w:rPr>
        <w:t>que a regem, não sendo aceita alegação de desconhecimento de qualquer pormenor.</w:t>
      </w:r>
      <w:r w:rsidR="003C769E" w:rsidRPr="00DD4439">
        <w:rPr>
          <w:rFonts w:ascii="Times New Roman" w:eastAsiaTheme="minorHAnsi" w:hAnsi="Times New Roman" w:cs="Times New Roman"/>
          <w:kern w:val="0"/>
          <w:sz w:val="22"/>
          <w:szCs w:val="22"/>
          <w:lang w:eastAsia="en-US" w:bidi="ar-SA"/>
          <w14:ligatures w14:val="standardContextual"/>
        </w:rPr>
        <w:t xml:space="preserve"> </w:t>
      </w:r>
    </w:p>
    <w:p w14:paraId="50F777F7" w14:textId="0B279E6A" w:rsidR="004936F3" w:rsidRPr="00DD4439"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2</w:t>
      </w:r>
      <w:r w:rsidR="00470D3B" w:rsidRPr="00DD4439">
        <w:rPr>
          <w:rFonts w:ascii="Times New Roman" w:eastAsiaTheme="minorHAnsi" w:hAnsi="Times New Roman" w:cs="Times New Roman"/>
          <w:kern w:val="0"/>
          <w:sz w:val="22"/>
          <w:szCs w:val="22"/>
          <w:lang w:eastAsia="en-US" w:bidi="ar-SA"/>
          <w14:ligatures w14:val="standardContextual"/>
        </w:rPr>
        <w:t>2</w:t>
      </w:r>
      <w:r w:rsidR="004936F3" w:rsidRPr="00DD4439">
        <w:rPr>
          <w:rFonts w:ascii="Times New Roman" w:eastAsiaTheme="minorHAnsi" w:hAnsi="Times New Roman" w:cs="Times New Roman"/>
          <w:kern w:val="0"/>
          <w:sz w:val="22"/>
          <w:szCs w:val="22"/>
          <w:lang w:eastAsia="en-US" w:bidi="ar-SA"/>
          <w14:ligatures w14:val="standardContextual"/>
        </w:rPr>
        <w:t>.5.2</w:t>
      </w:r>
      <w:r w:rsidR="00637A87" w:rsidRPr="00DD4439">
        <w:rPr>
          <w:rFonts w:ascii="Times New Roman" w:eastAsiaTheme="minorHAnsi" w:hAnsi="Times New Roman" w:cs="Times New Roman"/>
          <w:kern w:val="0"/>
          <w:sz w:val="22"/>
          <w:szCs w:val="22"/>
          <w:lang w:eastAsia="en-US" w:bidi="ar-SA"/>
          <w14:ligatures w14:val="standardContextual"/>
        </w:rPr>
        <w:t>.</w:t>
      </w:r>
      <w:r w:rsidR="00C17DFC" w:rsidRPr="00DD4439">
        <w:rPr>
          <w:rFonts w:ascii="Times New Roman" w:eastAsiaTheme="minorHAnsi" w:hAnsi="Times New Roman" w:cs="Times New Roman"/>
          <w:kern w:val="0"/>
          <w:sz w:val="22"/>
          <w:szCs w:val="22"/>
          <w:lang w:eastAsia="en-US" w:bidi="ar-SA"/>
          <w14:ligatures w14:val="standardContextual"/>
        </w:rPr>
        <w:t xml:space="preserve"> </w:t>
      </w:r>
      <w:r w:rsidR="004936F3" w:rsidRPr="00DD4439">
        <w:rPr>
          <w:rFonts w:ascii="Times New Roman" w:eastAsiaTheme="minorHAnsi" w:hAnsi="Times New Roman" w:cs="Times New Roman"/>
          <w:kern w:val="0"/>
          <w:sz w:val="22"/>
          <w:szCs w:val="22"/>
          <w:lang w:eastAsia="en-US" w:bidi="ar-SA"/>
          <w14:ligatures w14:val="standardContextual"/>
        </w:rPr>
        <w:t>Em caso de divergência entre disposições deste Edital e de seus anexos ou demais peças que</w:t>
      </w:r>
      <w:r w:rsidR="003C769E" w:rsidRPr="00DD4439">
        <w:rPr>
          <w:rFonts w:ascii="Times New Roman" w:eastAsiaTheme="minorHAnsi" w:hAnsi="Times New Roman" w:cs="Times New Roman"/>
          <w:kern w:val="0"/>
          <w:sz w:val="22"/>
          <w:szCs w:val="22"/>
          <w:lang w:eastAsia="en-US" w:bidi="ar-SA"/>
          <w14:ligatures w14:val="standardContextual"/>
        </w:rPr>
        <w:t xml:space="preserve"> </w:t>
      </w:r>
      <w:r w:rsidR="004936F3" w:rsidRPr="00DD4439">
        <w:rPr>
          <w:rFonts w:ascii="Times New Roman" w:eastAsiaTheme="minorHAnsi" w:hAnsi="Times New Roman" w:cs="Times New Roman"/>
          <w:kern w:val="0"/>
          <w:sz w:val="22"/>
          <w:szCs w:val="22"/>
          <w:lang w:eastAsia="en-US" w:bidi="ar-SA"/>
          <w14:ligatures w14:val="standardContextual"/>
        </w:rPr>
        <w:t>compõem o processo, prevalecerão as deste Edital.</w:t>
      </w:r>
    </w:p>
    <w:p w14:paraId="1122B091" w14:textId="1540320F" w:rsidR="004936F3" w:rsidRPr="00DD4439"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2</w:t>
      </w:r>
      <w:r w:rsidR="00470D3B" w:rsidRPr="00DD4439">
        <w:rPr>
          <w:rFonts w:ascii="Times New Roman" w:eastAsiaTheme="minorHAnsi" w:hAnsi="Times New Roman" w:cs="Times New Roman"/>
          <w:kern w:val="0"/>
          <w:sz w:val="22"/>
          <w:szCs w:val="22"/>
          <w:lang w:eastAsia="en-US" w:bidi="ar-SA"/>
          <w14:ligatures w14:val="standardContextual"/>
        </w:rPr>
        <w:t>2</w:t>
      </w:r>
      <w:r w:rsidR="004936F3" w:rsidRPr="00DD4439">
        <w:rPr>
          <w:rFonts w:ascii="Times New Roman" w:eastAsiaTheme="minorHAnsi" w:hAnsi="Times New Roman" w:cs="Times New Roman"/>
          <w:kern w:val="0"/>
          <w:sz w:val="22"/>
          <w:szCs w:val="22"/>
          <w:lang w:eastAsia="en-US" w:bidi="ar-SA"/>
          <w14:ligatures w14:val="standardContextual"/>
        </w:rPr>
        <w:t>.5.3</w:t>
      </w:r>
      <w:r w:rsidR="00637A87" w:rsidRPr="00DD4439">
        <w:rPr>
          <w:rFonts w:ascii="Times New Roman" w:eastAsiaTheme="minorHAnsi" w:hAnsi="Times New Roman" w:cs="Times New Roman"/>
          <w:kern w:val="0"/>
          <w:sz w:val="22"/>
          <w:szCs w:val="22"/>
          <w:lang w:eastAsia="en-US" w:bidi="ar-SA"/>
          <w14:ligatures w14:val="standardContextual"/>
        </w:rPr>
        <w:t>.</w:t>
      </w:r>
      <w:r w:rsidR="00C17DFC" w:rsidRPr="00DD4439">
        <w:rPr>
          <w:rFonts w:ascii="Times New Roman" w:eastAsiaTheme="minorHAnsi" w:hAnsi="Times New Roman" w:cs="Times New Roman"/>
          <w:kern w:val="0"/>
          <w:sz w:val="22"/>
          <w:szCs w:val="22"/>
          <w:lang w:eastAsia="en-US" w:bidi="ar-SA"/>
          <w14:ligatures w14:val="standardContextual"/>
        </w:rPr>
        <w:t xml:space="preserve"> </w:t>
      </w:r>
      <w:r w:rsidR="004936F3" w:rsidRPr="00DD4439">
        <w:rPr>
          <w:rFonts w:ascii="Times New Roman" w:eastAsiaTheme="minorHAnsi" w:hAnsi="Times New Roman" w:cs="Times New Roman"/>
          <w:kern w:val="0"/>
          <w:sz w:val="22"/>
          <w:szCs w:val="22"/>
          <w:lang w:eastAsia="en-US" w:bidi="ar-SA"/>
          <w14:ligatures w14:val="standardContextual"/>
        </w:rPr>
        <w:t>Na contagem dos prazos estabelecidos neste Edital e seus Anexos excluir-se-á o dia do início e</w:t>
      </w:r>
      <w:r w:rsidR="003C769E" w:rsidRPr="00DD4439">
        <w:rPr>
          <w:rFonts w:ascii="Times New Roman" w:eastAsiaTheme="minorHAnsi" w:hAnsi="Times New Roman" w:cs="Times New Roman"/>
          <w:kern w:val="0"/>
          <w:sz w:val="22"/>
          <w:szCs w:val="22"/>
          <w:lang w:eastAsia="en-US" w:bidi="ar-SA"/>
          <w14:ligatures w14:val="standardContextual"/>
        </w:rPr>
        <w:t xml:space="preserve"> </w:t>
      </w:r>
      <w:r w:rsidR="004936F3" w:rsidRPr="00DD4439">
        <w:rPr>
          <w:rFonts w:ascii="Times New Roman" w:eastAsiaTheme="minorHAnsi" w:hAnsi="Times New Roman" w:cs="Times New Roman"/>
          <w:kern w:val="0"/>
          <w:sz w:val="22"/>
          <w:szCs w:val="22"/>
          <w:lang w:eastAsia="en-US" w:bidi="ar-SA"/>
          <w14:ligatures w14:val="standardContextual"/>
        </w:rPr>
        <w:t>incluir-se-á o do vencimento. Só se iniciam e vencem os prazos em dias de expediente normal na</w:t>
      </w:r>
      <w:r w:rsidR="003C769E" w:rsidRPr="00DD4439">
        <w:rPr>
          <w:rFonts w:ascii="Times New Roman" w:eastAsiaTheme="minorHAnsi" w:hAnsi="Times New Roman" w:cs="Times New Roman"/>
          <w:kern w:val="0"/>
          <w:sz w:val="22"/>
          <w:szCs w:val="22"/>
          <w:lang w:eastAsia="en-US" w:bidi="ar-SA"/>
          <w14:ligatures w14:val="standardContextual"/>
        </w:rPr>
        <w:t xml:space="preserve"> </w:t>
      </w:r>
      <w:r w:rsidR="004936F3" w:rsidRPr="00DD4439">
        <w:rPr>
          <w:rFonts w:ascii="Times New Roman" w:eastAsiaTheme="minorHAnsi" w:hAnsi="Times New Roman" w:cs="Times New Roman"/>
          <w:kern w:val="0"/>
          <w:sz w:val="22"/>
          <w:szCs w:val="22"/>
          <w:lang w:eastAsia="en-US" w:bidi="ar-SA"/>
          <w14:ligatures w14:val="standardContextual"/>
        </w:rPr>
        <w:t xml:space="preserve">Prefeitura Municipal de </w:t>
      </w:r>
      <w:r w:rsidR="00844319" w:rsidRPr="00DD4439">
        <w:rPr>
          <w:rFonts w:ascii="Times New Roman" w:eastAsiaTheme="minorHAnsi" w:hAnsi="Times New Roman" w:cs="Times New Roman"/>
          <w:kern w:val="0"/>
          <w:sz w:val="22"/>
          <w:szCs w:val="22"/>
          <w:lang w:eastAsia="en-US" w:bidi="ar-SA"/>
          <w14:ligatures w14:val="standardContextual"/>
        </w:rPr>
        <w:t>Benedito Novo</w:t>
      </w:r>
      <w:r w:rsidR="004936F3" w:rsidRPr="00DD4439">
        <w:rPr>
          <w:rFonts w:ascii="Times New Roman" w:eastAsiaTheme="minorHAnsi" w:hAnsi="Times New Roman" w:cs="Times New Roman"/>
          <w:kern w:val="0"/>
          <w:sz w:val="22"/>
          <w:szCs w:val="22"/>
          <w:lang w:eastAsia="en-US" w:bidi="ar-SA"/>
          <w14:ligatures w14:val="standardContextual"/>
        </w:rPr>
        <w:t>.</w:t>
      </w:r>
    </w:p>
    <w:p w14:paraId="75BB3151" w14:textId="0CA181D4" w:rsidR="004936F3" w:rsidRPr="00DD4439"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2</w:t>
      </w:r>
      <w:r w:rsidR="00470D3B" w:rsidRPr="00DD4439">
        <w:rPr>
          <w:rFonts w:ascii="Times New Roman" w:eastAsiaTheme="minorHAnsi" w:hAnsi="Times New Roman" w:cs="Times New Roman"/>
          <w:kern w:val="0"/>
          <w:sz w:val="22"/>
          <w:szCs w:val="22"/>
          <w:lang w:eastAsia="en-US" w:bidi="ar-SA"/>
          <w14:ligatures w14:val="standardContextual"/>
        </w:rPr>
        <w:t>2</w:t>
      </w:r>
      <w:r w:rsidR="004936F3" w:rsidRPr="00DD4439">
        <w:rPr>
          <w:rFonts w:ascii="Times New Roman" w:eastAsiaTheme="minorHAnsi" w:hAnsi="Times New Roman" w:cs="Times New Roman"/>
          <w:kern w:val="0"/>
          <w:sz w:val="22"/>
          <w:szCs w:val="22"/>
          <w:lang w:eastAsia="en-US" w:bidi="ar-SA"/>
          <w14:ligatures w14:val="standardContextual"/>
        </w:rPr>
        <w:t>.6</w:t>
      </w:r>
      <w:r w:rsidR="00637A87" w:rsidRPr="00DD4439">
        <w:rPr>
          <w:rFonts w:ascii="Times New Roman" w:eastAsiaTheme="minorHAnsi" w:hAnsi="Times New Roman" w:cs="Times New Roman"/>
          <w:kern w:val="0"/>
          <w:sz w:val="22"/>
          <w:szCs w:val="22"/>
          <w:lang w:eastAsia="en-US" w:bidi="ar-SA"/>
          <w14:ligatures w14:val="standardContextual"/>
        </w:rPr>
        <w:t>.</w:t>
      </w:r>
      <w:r w:rsidR="00C17DFC" w:rsidRPr="00DD4439">
        <w:rPr>
          <w:rFonts w:ascii="Times New Roman" w:eastAsiaTheme="minorHAnsi" w:hAnsi="Times New Roman" w:cs="Times New Roman"/>
          <w:kern w:val="0"/>
          <w:sz w:val="22"/>
          <w:szCs w:val="22"/>
          <w:lang w:eastAsia="en-US" w:bidi="ar-SA"/>
          <w14:ligatures w14:val="standardContextual"/>
        </w:rPr>
        <w:t xml:space="preserve"> </w:t>
      </w:r>
      <w:r w:rsidR="004936F3" w:rsidRPr="00DD4439">
        <w:rPr>
          <w:rFonts w:ascii="Times New Roman" w:eastAsiaTheme="minorHAnsi" w:hAnsi="Times New Roman" w:cs="Times New Roman"/>
          <w:kern w:val="0"/>
          <w:sz w:val="22"/>
          <w:szCs w:val="22"/>
          <w:lang w:eastAsia="en-US" w:bidi="ar-SA"/>
          <w14:ligatures w14:val="standardContextual"/>
        </w:rPr>
        <w:t>Os licitantes intimados para prestar quaisquer esclarecimentos adicionais deverão fazê-lo no prazo</w:t>
      </w:r>
      <w:r w:rsidR="003C769E" w:rsidRPr="00DD4439">
        <w:rPr>
          <w:rFonts w:ascii="Times New Roman" w:eastAsiaTheme="minorHAnsi" w:hAnsi="Times New Roman" w:cs="Times New Roman"/>
          <w:kern w:val="0"/>
          <w:sz w:val="22"/>
          <w:szCs w:val="22"/>
          <w:lang w:eastAsia="en-US" w:bidi="ar-SA"/>
          <w14:ligatures w14:val="standardContextual"/>
        </w:rPr>
        <w:t xml:space="preserve"> </w:t>
      </w:r>
      <w:r w:rsidR="004936F3" w:rsidRPr="00DD4439">
        <w:rPr>
          <w:rFonts w:ascii="Times New Roman" w:eastAsiaTheme="minorHAnsi" w:hAnsi="Times New Roman" w:cs="Times New Roman"/>
          <w:kern w:val="0"/>
          <w:sz w:val="22"/>
          <w:szCs w:val="22"/>
          <w:lang w:eastAsia="en-US" w:bidi="ar-SA"/>
          <w14:ligatures w14:val="standardContextual"/>
        </w:rPr>
        <w:t>determinado pelo Pregoeiro, sob pena de desclassificação/inabilitação.</w:t>
      </w:r>
    </w:p>
    <w:p w14:paraId="5E8E3A08" w14:textId="7CC0564F" w:rsidR="004936F3" w:rsidRPr="00DD4439"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2</w:t>
      </w:r>
      <w:r w:rsidR="00470D3B" w:rsidRPr="00DD4439">
        <w:rPr>
          <w:rFonts w:ascii="Times New Roman" w:eastAsiaTheme="minorHAnsi" w:hAnsi="Times New Roman" w:cs="Times New Roman"/>
          <w:kern w:val="0"/>
          <w:sz w:val="22"/>
          <w:szCs w:val="22"/>
          <w:lang w:eastAsia="en-US" w:bidi="ar-SA"/>
          <w14:ligatures w14:val="standardContextual"/>
        </w:rPr>
        <w:t>2</w:t>
      </w:r>
      <w:r w:rsidR="004936F3" w:rsidRPr="00DD4439">
        <w:rPr>
          <w:rFonts w:ascii="Times New Roman" w:eastAsiaTheme="minorHAnsi" w:hAnsi="Times New Roman" w:cs="Times New Roman"/>
          <w:kern w:val="0"/>
          <w:sz w:val="22"/>
          <w:szCs w:val="22"/>
          <w:lang w:eastAsia="en-US" w:bidi="ar-SA"/>
          <w14:ligatures w14:val="standardContextual"/>
        </w:rPr>
        <w:t>.7</w:t>
      </w:r>
      <w:r w:rsidR="00637A87" w:rsidRPr="00DD4439">
        <w:rPr>
          <w:rFonts w:ascii="Times New Roman" w:eastAsiaTheme="minorHAnsi" w:hAnsi="Times New Roman" w:cs="Times New Roman"/>
          <w:kern w:val="0"/>
          <w:sz w:val="22"/>
          <w:szCs w:val="22"/>
          <w:lang w:eastAsia="en-US" w:bidi="ar-SA"/>
          <w14:ligatures w14:val="standardContextual"/>
        </w:rPr>
        <w:t>.</w:t>
      </w:r>
      <w:r w:rsidR="00C17DFC" w:rsidRPr="00DD4439">
        <w:rPr>
          <w:rFonts w:ascii="Times New Roman" w:eastAsiaTheme="minorHAnsi" w:hAnsi="Times New Roman" w:cs="Times New Roman"/>
          <w:kern w:val="0"/>
          <w:sz w:val="22"/>
          <w:szCs w:val="22"/>
          <w:lang w:eastAsia="en-US" w:bidi="ar-SA"/>
          <w14:ligatures w14:val="standardContextual"/>
        </w:rPr>
        <w:t xml:space="preserve"> </w:t>
      </w:r>
      <w:r w:rsidR="004936F3" w:rsidRPr="00DD4439">
        <w:rPr>
          <w:rFonts w:ascii="Times New Roman" w:eastAsiaTheme="minorHAnsi" w:hAnsi="Times New Roman" w:cs="Times New Roman"/>
          <w:kern w:val="0"/>
          <w:sz w:val="22"/>
          <w:szCs w:val="22"/>
          <w:lang w:eastAsia="en-US" w:bidi="ar-SA"/>
          <w14:ligatures w14:val="standardContextual"/>
        </w:rPr>
        <w:t>É vedado à CONTRATADA subcontratar o fornecimento sem autorização expressa da</w:t>
      </w:r>
      <w:r w:rsidR="003C769E" w:rsidRPr="00DD4439">
        <w:rPr>
          <w:rFonts w:ascii="Times New Roman" w:eastAsiaTheme="minorHAnsi" w:hAnsi="Times New Roman" w:cs="Times New Roman"/>
          <w:kern w:val="0"/>
          <w:sz w:val="22"/>
          <w:szCs w:val="22"/>
          <w:lang w:eastAsia="en-US" w:bidi="ar-SA"/>
          <w14:ligatures w14:val="standardContextual"/>
        </w:rPr>
        <w:t xml:space="preserve"> </w:t>
      </w:r>
      <w:r w:rsidR="004936F3" w:rsidRPr="00DD4439">
        <w:rPr>
          <w:rFonts w:ascii="Times New Roman" w:eastAsiaTheme="minorHAnsi" w:hAnsi="Times New Roman" w:cs="Times New Roman"/>
          <w:kern w:val="0"/>
          <w:sz w:val="22"/>
          <w:szCs w:val="22"/>
          <w:lang w:eastAsia="en-US" w:bidi="ar-SA"/>
          <w14:ligatures w14:val="standardContextual"/>
        </w:rPr>
        <w:t>Administração.</w:t>
      </w:r>
    </w:p>
    <w:p w14:paraId="5B18F8BA" w14:textId="3F3E5675" w:rsidR="008E6861" w:rsidRPr="00DD4439"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2</w:t>
      </w:r>
      <w:r w:rsidR="00470D3B" w:rsidRPr="00DD4439">
        <w:rPr>
          <w:rFonts w:ascii="Times New Roman" w:eastAsiaTheme="minorHAnsi" w:hAnsi="Times New Roman" w:cs="Times New Roman"/>
          <w:kern w:val="0"/>
          <w:sz w:val="22"/>
          <w:szCs w:val="22"/>
          <w:lang w:eastAsia="en-US" w:bidi="ar-SA"/>
          <w14:ligatures w14:val="standardContextual"/>
        </w:rPr>
        <w:t>2</w:t>
      </w:r>
      <w:r w:rsidRPr="00DD4439">
        <w:rPr>
          <w:rFonts w:ascii="Times New Roman" w:eastAsiaTheme="minorHAnsi" w:hAnsi="Times New Roman" w:cs="Times New Roman"/>
          <w:kern w:val="0"/>
          <w:sz w:val="22"/>
          <w:szCs w:val="22"/>
          <w:lang w:eastAsia="en-US" w:bidi="ar-SA"/>
          <w14:ligatures w14:val="standardContextual"/>
        </w:rPr>
        <w:t>.8</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Informações complementares que visam obter maiores esclarecimentos sobre a presente Licitação serão prestadas pelo Pregoeiro de forma exclusiva no Sítio Eletrônico Oficial do Município de Benedito Novo e na Plataforma de Licitações.</w:t>
      </w:r>
    </w:p>
    <w:p w14:paraId="7B610FEA" w14:textId="4CE03B81" w:rsidR="004936F3" w:rsidRPr="00DD4439"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2</w:t>
      </w:r>
      <w:r w:rsidR="00470D3B" w:rsidRPr="00DD4439">
        <w:rPr>
          <w:rFonts w:ascii="Times New Roman" w:eastAsiaTheme="minorHAnsi" w:hAnsi="Times New Roman" w:cs="Times New Roman"/>
          <w:kern w:val="0"/>
          <w:sz w:val="22"/>
          <w:szCs w:val="22"/>
          <w:lang w:eastAsia="en-US" w:bidi="ar-SA"/>
          <w14:ligatures w14:val="standardContextual"/>
        </w:rPr>
        <w:t>2</w:t>
      </w:r>
      <w:r w:rsidR="004936F3" w:rsidRPr="00DD4439">
        <w:rPr>
          <w:rFonts w:ascii="Times New Roman" w:eastAsiaTheme="minorHAnsi" w:hAnsi="Times New Roman" w:cs="Times New Roman"/>
          <w:kern w:val="0"/>
          <w:sz w:val="22"/>
          <w:szCs w:val="22"/>
          <w:lang w:eastAsia="en-US" w:bidi="ar-SA"/>
          <w14:ligatures w14:val="standardContextual"/>
        </w:rPr>
        <w:t>.9</w:t>
      </w:r>
      <w:r w:rsidR="00637A87" w:rsidRPr="00DD4439">
        <w:rPr>
          <w:rFonts w:ascii="Times New Roman" w:eastAsiaTheme="minorHAnsi" w:hAnsi="Times New Roman" w:cs="Times New Roman"/>
          <w:kern w:val="0"/>
          <w:sz w:val="22"/>
          <w:szCs w:val="22"/>
          <w:lang w:eastAsia="en-US" w:bidi="ar-SA"/>
          <w14:ligatures w14:val="standardContextual"/>
        </w:rPr>
        <w:t>.</w:t>
      </w:r>
      <w:r w:rsidR="00C17DFC" w:rsidRPr="00DD4439">
        <w:rPr>
          <w:rFonts w:ascii="Times New Roman" w:eastAsiaTheme="minorHAnsi" w:hAnsi="Times New Roman" w:cs="Times New Roman"/>
          <w:kern w:val="0"/>
          <w:sz w:val="22"/>
          <w:szCs w:val="22"/>
          <w:lang w:eastAsia="en-US" w:bidi="ar-SA"/>
          <w14:ligatures w14:val="standardContextual"/>
        </w:rPr>
        <w:t xml:space="preserve"> </w:t>
      </w:r>
      <w:r w:rsidR="004936F3" w:rsidRPr="00DD4439">
        <w:rPr>
          <w:rFonts w:ascii="Times New Roman" w:eastAsiaTheme="minorHAnsi" w:hAnsi="Times New Roman" w:cs="Times New Roman"/>
          <w:kern w:val="0"/>
          <w:sz w:val="22"/>
          <w:szCs w:val="22"/>
          <w:lang w:eastAsia="en-US" w:bidi="ar-SA"/>
          <w14:ligatures w14:val="standardContextual"/>
        </w:rPr>
        <w:t>As normas que disciplinam esta licitação serão sempre interpretadas em favor da ampliação da</w:t>
      </w:r>
      <w:r w:rsidR="003C769E" w:rsidRPr="00DD4439">
        <w:rPr>
          <w:rFonts w:ascii="Times New Roman" w:eastAsiaTheme="minorHAnsi" w:hAnsi="Times New Roman" w:cs="Times New Roman"/>
          <w:kern w:val="0"/>
          <w:sz w:val="22"/>
          <w:szCs w:val="22"/>
          <w:lang w:eastAsia="en-US" w:bidi="ar-SA"/>
          <w14:ligatures w14:val="standardContextual"/>
        </w:rPr>
        <w:t xml:space="preserve"> </w:t>
      </w:r>
      <w:r w:rsidR="004936F3" w:rsidRPr="00DD4439">
        <w:rPr>
          <w:rFonts w:ascii="Times New Roman" w:eastAsiaTheme="minorHAnsi" w:hAnsi="Times New Roman" w:cs="Times New Roman"/>
          <w:kern w:val="0"/>
          <w:sz w:val="22"/>
          <w:szCs w:val="22"/>
          <w:lang w:eastAsia="en-US" w:bidi="ar-SA"/>
          <w14:ligatures w14:val="standardContextual"/>
        </w:rPr>
        <w:t>disputa entre os interessados, desde que não comprometam o interesse da Administração, o princípio</w:t>
      </w:r>
      <w:r w:rsidR="003C769E" w:rsidRPr="00DD4439">
        <w:rPr>
          <w:rFonts w:ascii="Times New Roman" w:eastAsiaTheme="minorHAnsi" w:hAnsi="Times New Roman" w:cs="Times New Roman"/>
          <w:kern w:val="0"/>
          <w:sz w:val="22"/>
          <w:szCs w:val="22"/>
          <w:lang w:eastAsia="en-US" w:bidi="ar-SA"/>
          <w14:ligatures w14:val="standardContextual"/>
        </w:rPr>
        <w:t xml:space="preserve"> </w:t>
      </w:r>
      <w:r w:rsidR="004936F3" w:rsidRPr="00DD4439">
        <w:rPr>
          <w:rFonts w:ascii="Times New Roman" w:eastAsiaTheme="minorHAnsi" w:hAnsi="Times New Roman" w:cs="Times New Roman"/>
          <w:kern w:val="0"/>
          <w:sz w:val="22"/>
          <w:szCs w:val="22"/>
          <w:lang w:eastAsia="en-US" w:bidi="ar-SA"/>
          <w14:ligatures w14:val="standardContextual"/>
        </w:rPr>
        <w:t>da Isonomia, a finalidade e a segurança da contratação.</w:t>
      </w:r>
    </w:p>
    <w:p w14:paraId="5C127600" w14:textId="2C0174C4" w:rsidR="008E6861" w:rsidRPr="00DD4439"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2</w:t>
      </w:r>
      <w:r w:rsidR="00470D3B" w:rsidRPr="00DD4439">
        <w:rPr>
          <w:rFonts w:ascii="Times New Roman" w:eastAsiaTheme="minorHAnsi" w:hAnsi="Times New Roman" w:cs="Times New Roman"/>
          <w:kern w:val="0"/>
          <w:sz w:val="22"/>
          <w:szCs w:val="22"/>
          <w:lang w:eastAsia="en-US" w:bidi="ar-SA"/>
          <w14:ligatures w14:val="standardContextual"/>
        </w:rPr>
        <w:t>2</w:t>
      </w:r>
      <w:r w:rsidRPr="00DD4439">
        <w:rPr>
          <w:rFonts w:ascii="Times New Roman" w:eastAsiaTheme="minorHAnsi" w:hAnsi="Times New Roman" w:cs="Times New Roman"/>
          <w:kern w:val="0"/>
          <w:sz w:val="22"/>
          <w:szCs w:val="22"/>
          <w:lang w:eastAsia="en-US" w:bidi="ar-SA"/>
          <w14:ligatures w14:val="standardContextual"/>
        </w:rPr>
        <w:t>.10</w:t>
      </w:r>
      <w:r w:rsidR="00637A87" w:rsidRPr="00DD4439">
        <w:rPr>
          <w:rFonts w:ascii="Times New Roman" w:eastAsiaTheme="minorHAnsi" w:hAnsi="Times New Roman" w:cs="Times New Roman"/>
          <w:kern w:val="0"/>
          <w:sz w:val="22"/>
          <w:szCs w:val="22"/>
          <w:lang w:eastAsia="en-US" w:bidi="ar-SA"/>
          <w14:ligatures w14:val="standardContextual"/>
        </w:rPr>
        <w:t>.</w:t>
      </w:r>
      <w:r w:rsidRPr="00DD4439">
        <w:rPr>
          <w:rFonts w:ascii="Times New Roman" w:eastAsiaTheme="minorHAnsi" w:hAnsi="Times New Roman" w:cs="Times New Roman"/>
          <w:kern w:val="0"/>
          <w:sz w:val="22"/>
          <w:szCs w:val="22"/>
          <w:lang w:eastAsia="en-US" w:bidi="ar-SA"/>
          <w14:ligatures w14:val="standardContextual"/>
        </w:rPr>
        <w:t xml:space="preserve"> Toda e qualquer alteração que possivelmente ocorrer neste Edital, tais como errata, adendo, suspensão ou revogação, deverá ser consultada pelos licitantes interessados no Sítio Eletrônico Oficial do Município de Benedito Novo, no Portal Nacional de Contratações Públicas – PNCP ou na Plataforma de Licitações.</w:t>
      </w:r>
    </w:p>
    <w:p w14:paraId="6B3BAD4C" w14:textId="6997C12F" w:rsidR="004936F3" w:rsidRPr="00DD4439"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2</w:t>
      </w:r>
      <w:r w:rsidR="00470D3B" w:rsidRPr="00DD4439">
        <w:rPr>
          <w:rFonts w:ascii="Times New Roman" w:eastAsiaTheme="minorHAnsi" w:hAnsi="Times New Roman" w:cs="Times New Roman"/>
          <w:kern w:val="0"/>
          <w:sz w:val="22"/>
          <w:szCs w:val="22"/>
          <w:lang w:eastAsia="en-US" w:bidi="ar-SA"/>
          <w14:ligatures w14:val="standardContextual"/>
        </w:rPr>
        <w:t>2</w:t>
      </w:r>
      <w:r w:rsidR="004936F3" w:rsidRPr="00DD4439">
        <w:rPr>
          <w:rFonts w:ascii="Times New Roman" w:eastAsiaTheme="minorHAnsi" w:hAnsi="Times New Roman" w:cs="Times New Roman"/>
          <w:kern w:val="0"/>
          <w:sz w:val="22"/>
          <w:szCs w:val="22"/>
          <w:lang w:eastAsia="en-US" w:bidi="ar-SA"/>
          <w14:ligatures w14:val="standardContextual"/>
        </w:rPr>
        <w:t>.11</w:t>
      </w:r>
      <w:r w:rsidR="00637A87" w:rsidRPr="00DD4439">
        <w:rPr>
          <w:rFonts w:ascii="Times New Roman" w:eastAsiaTheme="minorHAnsi" w:hAnsi="Times New Roman" w:cs="Times New Roman"/>
          <w:kern w:val="0"/>
          <w:sz w:val="22"/>
          <w:szCs w:val="22"/>
          <w:lang w:eastAsia="en-US" w:bidi="ar-SA"/>
          <w14:ligatures w14:val="standardContextual"/>
        </w:rPr>
        <w:t>.</w:t>
      </w:r>
      <w:r w:rsidR="00C17DFC" w:rsidRPr="00DD4439">
        <w:rPr>
          <w:rFonts w:ascii="Times New Roman" w:eastAsiaTheme="minorHAnsi" w:hAnsi="Times New Roman" w:cs="Times New Roman"/>
          <w:kern w:val="0"/>
          <w:sz w:val="22"/>
          <w:szCs w:val="22"/>
          <w:lang w:eastAsia="en-US" w:bidi="ar-SA"/>
          <w14:ligatures w14:val="standardContextual"/>
        </w:rPr>
        <w:t xml:space="preserve"> </w:t>
      </w:r>
      <w:r w:rsidR="004936F3" w:rsidRPr="00DD4439">
        <w:rPr>
          <w:rFonts w:ascii="Times New Roman" w:eastAsiaTheme="minorHAnsi" w:hAnsi="Times New Roman" w:cs="Times New Roman"/>
          <w:kern w:val="0"/>
          <w:sz w:val="22"/>
          <w:szCs w:val="22"/>
          <w:lang w:eastAsia="en-US" w:bidi="ar-SA"/>
          <w14:ligatures w14:val="standardContextual"/>
        </w:rPr>
        <w:t>O Pregoeiro, no interesse da Administração, poderá relevar omissões puramente formais</w:t>
      </w:r>
      <w:r w:rsidR="00844319" w:rsidRPr="00DD4439">
        <w:rPr>
          <w:rFonts w:ascii="Times New Roman" w:eastAsiaTheme="minorHAnsi" w:hAnsi="Times New Roman" w:cs="Times New Roman"/>
          <w:kern w:val="0"/>
          <w:sz w:val="22"/>
          <w:szCs w:val="22"/>
          <w:lang w:eastAsia="en-US" w:bidi="ar-SA"/>
          <w14:ligatures w14:val="standardContextual"/>
        </w:rPr>
        <w:t xml:space="preserve"> </w:t>
      </w:r>
      <w:r w:rsidR="004936F3" w:rsidRPr="00DD4439">
        <w:rPr>
          <w:rFonts w:ascii="Times New Roman" w:eastAsiaTheme="minorHAnsi" w:hAnsi="Times New Roman" w:cs="Times New Roman"/>
          <w:kern w:val="0"/>
          <w:sz w:val="22"/>
          <w:szCs w:val="22"/>
          <w:lang w:eastAsia="en-US" w:bidi="ar-SA"/>
          <w14:ligatures w14:val="standardContextual"/>
        </w:rPr>
        <w:t>observadas na documentação e proposta, desde que não contrariem a legislação vigente e não</w:t>
      </w:r>
      <w:r w:rsidR="00844319" w:rsidRPr="00DD4439">
        <w:rPr>
          <w:rFonts w:ascii="Times New Roman" w:eastAsiaTheme="minorHAnsi" w:hAnsi="Times New Roman" w:cs="Times New Roman"/>
          <w:kern w:val="0"/>
          <w:sz w:val="22"/>
          <w:szCs w:val="22"/>
          <w:lang w:eastAsia="en-US" w:bidi="ar-SA"/>
          <w14:ligatures w14:val="standardContextual"/>
        </w:rPr>
        <w:t xml:space="preserve"> </w:t>
      </w:r>
      <w:r w:rsidR="004936F3" w:rsidRPr="00DD4439">
        <w:rPr>
          <w:rFonts w:ascii="Times New Roman" w:eastAsiaTheme="minorHAnsi" w:hAnsi="Times New Roman" w:cs="Times New Roman"/>
          <w:kern w:val="0"/>
          <w:sz w:val="22"/>
          <w:szCs w:val="22"/>
          <w:lang w:eastAsia="en-US" w:bidi="ar-SA"/>
          <w14:ligatures w14:val="standardContextual"/>
        </w:rPr>
        <w:t>comprometam a lisura da licitação, sendo possível a promoção de diligência destinada a esclarecer ou a</w:t>
      </w:r>
      <w:r w:rsidR="00844319" w:rsidRPr="00DD4439">
        <w:rPr>
          <w:rFonts w:ascii="Times New Roman" w:eastAsiaTheme="minorHAnsi" w:hAnsi="Times New Roman" w:cs="Times New Roman"/>
          <w:kern w:val="0"/>
          <w:sz w:val="22"/>
          <w:szCs w:val="22"/>
          <w:lang w:eastAsia="en-US" w:bidi="ar-SA"/>
          <w14:ligatures w14:val="standardContextual"/>
        </w:rPr>
        <w:t xml:space="preserve"> </w:t>
      </w:r>
      <w:r w:rsidR="004936F3" w:rsidRPr="00DD4439">
        <w:rPr>
          <w:rFonts w:ascii="Times New Roman" w:eastAsiaTheme="minorHAnsi" w:hAnsi="Times New Roman" w:cs="Times New Roman"/>
          <w:kern w:val="0"/>
          <w:sz w:val="22"/>
          <w:szCs w:val="22"/>
          <w:lang w:eastAsia="en-US" w:bidi="ar-SA"/>
          <w14:ligatures w14:val="standardContextual"/>
        </w:rPr>
        <w:t>complementar a instrução do processo.</w:t>
      </w:r>
    </w:p>
    <w:p w14:paraId="29BAD5C8" w14:textId="584C6401" w:rsidR="004936F3" w:rsidRPr="00DD4439"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2</w:t>
      </w:r>
      <w:r w:rsidR="00470D3B" w:rsidRPr="00DD4439">
        <w:rPr>
          <w:rFonts w:ascii="Times New Roman" w:eastAsiaTheme="minorHAnsi" w:hAnsi="Times New Roman" w:cs="Times New Roman"/>
          <w:kern w:val="0"/>
          <w:sz w:val="22"/>
          <w:szCs w:val="22"/>
          <w:lang w:eastAsia="en-US" w:bidi="ar-SA"/>
          <w14:ligatures w14:val="standardContextual"/>
        </w:rPr>
        <w:t>2</w:t>
      </w:r>
      <w:r w:rsidR="004936F3" w:rsidRPr="00DD4439">
        <w:rPr>
          <w:rFonts w:ascii="Times New Roman" w:eastAsiaTheme="minorHAnsi" w:hAnsi="Times New Roman" w:cs="Times New Roman"/>
          <w:kern w:val="0"/>
          <w:sz w:val="22"/>
          <w:szCs w:val="22"/>
          <w:lang w:eastAsia="en-US" w:bidi="ar-SA"/>
          <w14:ligatures w14:val="standardContextual"/>
        </w:rPr>
        <w:t>.12</w:t>
      </w:r>
      <w:r w:rsidR="00637A87" w:rsidRPr="00DD4439">
        <w:rPr>
          <w:rFonts w:ascii="Times New Roman" w:eastAsiaTheme="minorHAnsi" w:hAnsi="Times New Roman" w:cs="Times New Roman"/>
          <w:kern w:val="0"/>
          <w:sz w:val="22"/>
          <w:szCs w:val="22"/>
          <w:lang w:eastAsia="en-US" w:bidi="ar-SA"/>
          <w14:ligatures w14:val="standardContextual"/>
        </w:rPr>
        <w:t>.</w:t>
      </w:r>
      <w:r w:rsidR="00C17DFC" w:rsidRPr="00DD4439">
        <w:rPr>
          <w:rFonts w:ascii="Times New Roman" w:eastAsiaTheme="minorHAnsi" w:hAnsi="Times New Roman" w:cs="Times New Roman"/>
          <w:kern w:val="0"/>
          <w:sz w:val="22"/>
          <w:szCs w:val="22"/>
          <w:lang w:eastAsia="en-US" w:bidi="ar-SA"/>
          <w14:ligatures w14:val="standardContextual"/>
        </w:rPr>
        <w:t xml:space="preserve"> </w:t>
      </w:r>
      <w:r w:rsidR="004936F3" w:rsidRPr="00DD4439">
        <w:rPr>
          <w:rFonts w:ascii="Times New Roman" w:eastAsiaTheme="minorHAnsi" w:hAnsi="Times New Roman" w:cs="Times New Roman"/>
          <w:kern w:val="0"/>
          <w:sz w:val="22"/>
          <w:szCs w:val="22"/>
          <w:lang w:eastAsia="en-US" w:bidi="ar-SA"/>
          <w14:ligatures w14:val="standardContextual"/>
        </w:rPr>
        <w:t>É proibido a qualquer licitante tentar impedir o curso normal do processo licitatório mediante a</w:t>
      </w:r>
      <w:r w:rsidR="00844319" w:rsidRPr="00DD4439">
        <w:rPr>
          <w:rFonts w:ascii="Times New Roman" w:eastAsiaTheme="minorHAnsi" w:hAnsi="Times New Roman" w:cs="Times New Roman"/>
          <w:kern w:val="0"/>
          <w:sz w:val="22"/>
          <w:szCs w:val="22"/>
          <w:lang w:eastAsia="en-US" w:bidi="ar-SA"/>
          <w14:ligatures w14:val="standardContextual"/>
        </w:rPr>
        <w:t xml:space="preserve"> </w:t>
      </w:r>
      <w:r w:rsidR="004936F3" w:rsidRPr="00DD4439">
        <w:rPr>
          <w:rFonts w:ascii="Times New Roman" w:eastAsiaTheme="minorHAnsi" w:hAnsi="Times New Roman" w:cs="Times New Roman"/>
          <w:kern w:val="0"/>
          <w:sz w:val="22"/>
          <w:szCs w:val="22"/>
          <w:lang w:eastAsia="en-US" w:bidi="ar-SA"/>
          <w14:ligatures w14:val="standardContextual"/>
        </w:rPr>
        <w:t>utilização de recursos ou de meios meramente protelatórios, sujeitando-se o autor às sanções legais e</w:t>
      </w:r>
      <w:r w:rsidR="00844319" w:rsidRPr="00DD4439">
        <w:rPr>
          <w:rFonts w:ascii="Times New Roman" w:eastAsiaTheme="minorHAnsi" w:hAnsi="Times New Roman" w:cs="Times New Roman"/>
          <w:kern w:val="0"/>
          <w:sz w:val="22"/>
          <w:szCs w:val="22"/>
          <w:lang w:eastAsia="en-US" w:bidi="ar-SA"/>
          <w14:ligatures w14:val="standardContextual"/>
        </w:rPr>
        <w:t xml:space="preserve"> </w:t>
      </w:r>
      <w:r w:rsidR="004936F3" w:rsidRPr="00DD4439">
        <w:rPr>
          <w:rFonts w:ascii="Times New Roman" w:eastAsiaTheme="minorHAnsi" w:hAnsi="Times New Roman" w:cs="Times New Roman"/>
          <w:kern w:val="0"/>
          <w:sz w:val="22"/>
          <w:szCs w:val="22"/>
          <w:lang w:eastAsia="en-US" w:bidi="ar-SA"/>
          <w14:ligatures w14:val="standardContextual"/>
        </w:rPr>
        <w:t>administrativas previstas na Lei Federal nº 14.133/2</w:t>
      </w:r>
      <w:r w:rsidR="00B62333" w:rsidRPr="00DD4439">
        <w:rPr>
          <w:rFonts w:ascii="Times New Roman" w:eastAsiaTheme="minorHAnsi" w:hAnsi="Times New Roman" w:cs="Times New Roman"/>
          <w:kern w:val="0"/>
          <w:sz w:val="22"/>
          <w:szCs w:val="22"/>
          <w:lang w:eastAsia="en-US" w:bidi="ar-SA"/>
          <w14:ligatures w14:val="standardContextual"/>
        </w:rPr>
        <w:t>02</w:t>
      </w:r>
      <w:r w:rsidR="004936F3" w:rsidRPr="00DD4439">
        <w:rPr>
          <w:rFonts w:ascii="Times New Roman" w:eastAsiaTheme="minorHAnsi" w:hAnsi="Times New Roman" w:cs="Times New Roman"/>
          <w:kern w:val="0"/>
          <w:sz w:val="22"/>
          <w:szCs w:val="22"/>
          <w:lang w:eastAsia="en-US" w:bidi="ar-SA"/>
          <w14:ligatures w14:val="standardContextual"/>
        </w:rPr>
        <w:t>1 e no Código Penal Brasileiro.</w:t>
      </w:r>
    </w:p>
    <w:p w14:paraId="71DDCB8A" w14:textId="329C2090" w:rsidR="004936F3" w:rsidRPr="00DD4439"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2</w:t>
      </w:r>
      <w:r w:rsidR="00470D3B" w:rsidRPr="00DD4439">
        <w:rPr>
          <w:rFonts w:ascii="Times New Roman" w:eastAsiaTheme="minorHAnsi" w:hAnsi="Times New Roman" w:cs="Times New Roman"/>
          <w:kern w:val="0"/>
          <w:sz w:val="22"/>
          <w:szCs w:val="22"/>
          <w:lang w:eastAsia="en-US" w:bidi="ar-SA"/>
          <w14:ligatures w14:val="standardContextual"/>
        </w:rPr>
        <w:t>2</w:t>
      </w:r>
      <w:r w:rsidR="004936F3" w:rsidRPr="00DD4439">
        <w:rPr>
          <w:rFonts w:ascii="Times New Roman" w:eastAsiaTheme="minorHAnsi" w:hAnsi="Times New Roman" w:cs="Times New Roman"/>
          <w:kern w:val="0"/>
          <w:sz w:val="22"/>
          <w:szCs w:val="22"/>
          <w:lang w:eastAsia="en-US" w:bidi="ar-SA"/>
          <w14:ligatures w14:val="standardContextual"/>
        </w:rPr>
        <w:t>.13</w:t>
      </w:r>
      <w:r w:rsidR="00637A87" w:rsidRPr="00DD4439">
        <w:rPr>
          <w:rFonts w:ascii="Times New Roman" w:eastAsiaTheme="minorHAnsi" w:hAnsi="Times New Roman" w:cs="Times New Roman"/>
          <w:kern w:val="0"/>
          <w:sz w:val="22"/>
          <w:szCs w:val="22"/>
          <w:lang w:eastAsia="en-US" w:bidi="ar-SA"/>
          <w14:ligatures w14:val="standardContextual"/>
        </w:rPr>
        <w:t>.</w:t>
      </w:r>
      <w:r w:rsidR="00C17DFC" w:rsidRPr="00DD4439">
        <w:rPr>
          <w:rFonts w:ascii="Times New Roman" w:eastAsiaTheme="minorHAnsi" w:hAnsi="Times New Roman" w:cs="Times New Roman"/>
          <w:kern w:val="0"/>
          <w:sz w:val="22"/>
          <w:szCs w:val="22"/>
          <w:lang w:eastAsia="en-US" w:bidi="ar-SA"/>
          <w14:ligatures w14:val="standardContextual"/>
        </w:rPr>
        <w:t xml:space="preserve"> </w:t>
      </w:r>
      <w:r w:rsidR="004936F3" w:rsidRPr="00DD4439">
        <w:rPr>
          <w:rFonts w:ascii="Times New Roman" w:eastAsiaTheme="minorHAnsi" w:hAnsi="Times New Roman" w:cs="Times New Roman"/>
          <w:kern w:val="0"/>
          <w:sz w:val="22"/>
          <w:szCs w:val="22"/>
          <w:lang w:eastAsia="en-US" w:bidi="ar-SA"/>
          <w14:ligatures w14:val="standardContextual"/>
        </w:rPr>
        <w:t>O foro designado para julgamento de quaisquer questões judiciais resultantes deste Edital será o</w:t>
      </w:r>
      <w:r w:rsidR="00844319" w:rsidRPr="00DD4439">
        <w:rPr>
          <w:rFonts w:ascii="Times New Roman" w:eastAsiaTheme="minorHAnsi" w:hAnsi="Times New Roman" w:cs="Times New Roman"/>
          <w:kern w:val="0"/>
          <w:sz w:val="22"/>
          <w:szCs w:val="22"/>
          <w:lang w:eastAsia="en-US" w:bidi="ar-SA"/>
          <w14:ligatures w14:val="standardContextual"/>
        </w:rPr>
        <w:t xml:space="preserve"> </w:t>
      </w:r>
      <w:r w:rsidR="004936F3" w:rsidRPr="00DD4439">
        <w:rPr>
          <w:rFonts w:ascii="Times New Roman" w:eastAsiaTheme="minorHAnsi" w:hAnsi="Times New Roman" w:cs="Times New Roman"/>
          <w:kern w:val="0"/>
          <w:sz w:val="22"/>
          <w:szCs w:val="22"/>
          <w:lang w:eastAsia="en-US" w:bidi="ar-SA"/>
          <w14:ligatures w14:val="standardContextual"/>
        </w:rPr>
        <w:t xml:space="preserve">foro da Comarca de </w:t>
      </w:r>
      <w:r w:rsidR="00844319" w:rsidRPr="00DD4439">
        <w:rPr>
          <w:rFonts w:ascii="Times New Roman" w:eastAsiaTheme="minorHAnsi" w:hAnsi="Times New Roman" w:cs="Times New Roman"/>
          <w:kern w:val="0"/>
          <w:sz w:val="22"/>
          <w:szCs w:val="22"/>
          <w:lang w:eastAsia="en-US" w:bidi="ar-SA"/>
          <w14:ligatures w14:val="standardContextual"/>
        </w:rPr>
        <w:t>Timbó</w:t>
      </w:r>
      <w:r w:rsidR="004936F3" w:rsidRPr="00DD4439">
        <w:rPr>
          <w:rFonts w:ascii="Times New Roman" w:eastAsiaTheme="minorHAnsi" w:hAnsi="Times New Roman" w:cs="Times New Roman"/>
          <w:kern w:val="0"/>
          <w:sz w:val="22"/>
          <w:szCs w:val="22"/>
          <w:lang w:eastAsia="en-US" w:bidi="ar-SA"/>
          <w14:ligatures w14:val="standardContextual"/>
        </w:rPr>
        <w:t>/SC, considerado aquele a que está vinculado o Pregoeiro.</w:t>
      </w:r>
      <w:r w:rsidR="00844319" w:rsidRPr="00DD4439">
        <w:rPr>
          <w:rFonts w:ascii="Times New Roman" w:eastAsiaTheme="minorHAnsi" w:hAnsi="Times New Roman" w:cs="Times New Roman"/>
          <w:kern w:val="0"/>
          <w:sz w:val="22"/>
          <w:szCs w:val="22"/>
          <w:lang w:eastAsia="en-US" w:bidi="ar-SA"/>
          <w14:ligatures w14:val="standardContextual"/>
        </w:rPr>
        <w:t xml:space="preserve"> </w:t>
      </w:r>
    </w:p>
    <w:p w14:paraId="64D669BD" w14:textId="730C809D" w:rsidR="004936F3" w:rsidRPr="00DD4439"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eastAsiaTheme="minorHAnsi" w:hAnsi="Times New Roman" w:cs="Times New Roman"/>
          <w:kern w:val="0"/>
          <w:sz w:val="22"/>
          <w:szCs w:val="22"/>
          <w:lang w:eastAsia="en-US" w:bidi="ar-SA"/>
          <w14:ligatures w14:val="standardContextual"/>
        </w:rPr>
        <w:t>2</w:t>
      </w:r>
      <w:r w:rsidR="00470D3B" w:rsidRPr="00DD4439">
        <w:rPr>
          <w:rFonts w:ascii="Times New Roman" w:eastAsiaTheme="minorHAnsi" w:hAnsi="Times New Roman" w:cs="Times New Roman"/>
          <w:kern w:val="0"/>
          <w:sz w:val="22"/>
          <w:szCs w:val="22"/>
          <w:lang w:eastAsia="en-US" w:bidi="ar-SA"/>
          <w14:ligatures w14:val="standardContextual"/>
        </w:rPr>
        <w:t>2</w:t>
      </w:r>
      <w:r w:rsidR="004936F3" w:rsidRPr="00DD4439">
        <w:rPr>
          <w:rFonts w:ascii="Times New Roman" w:eastAsiaTheme="minorHAnsi" w:hAnsi="Times New Roman" w:cs="Times New Roman"/>
          <w:kern w:val="0"/>
          <w:sz w:val="22"/>
          <w:szCs w:val="22"/>
          <w:lang w:eastAsia="en-US" w:bidi="ar-SA"/>
          <w14:ligatures w14:val="standardContextual"/>
        </w:rPr>
        <w:t>.14</w:t>
      </w:r>
      <w:r w:rsidR="00637A87" w:rsidRPr="00DD4439">
        <w:rPr>
          <w:rFonts w:ascii="Times New Roman" w:eastAsiaTheme="minorHAnsi" w:hAnsi="Times New Roman" w:cs="Times New Roman"/>
          <w:kern w:val="0"/>
          <w:sz w:val="22"/>
          <w:szCs w:val="22"/>
          <w:lang w:eastAsia="en-US" w:bidi="ar-SA"/>
          <w14:ligatures w14:val="standardContextual"/>
        </w:rPr>
        <w:t>.</w:t>
      </w:r>
      <w:r w:rsidR="00C17DFC" w:rsidRPr="00DD4439">
        <w:rPr>
          <w:rFonts w:ascii="Times New Roman" w:eastAsiaTheme="minorHAnsi" w:hAnsi="Times New Roman" w:cs="Times New Roman"/>
          <w:kern w:val="0"/>
          <w:sz w:val="22"/>
          <w:szCs w:val="22"/>
          <w:lang w:eastAsia="en-US" w:bidi="ar-SA"/>
          <w14:ligatures w14:val="standardContextual"/>
        </w:rPr>
        <w:t xml:space="preserve"> </w:t>
      </w:r>
      <w:r w:rsidR="004936F3" w:rsidRPr="00DD4439">
        <w:rPr>
          <w:rFonts w:ascii="Times New Roman" w:eastAsiaTheme="minorHAnsi" w:hAnsi="Times New Roman" w:cs="Times New Roman"/>
          <w:kern w:val="0"/>
          <w:sz w:val="22"/>
          <w:szCs w:val="22"/>
          <w:lang w:eastAsia="en-US" w:bidi="ar-SA"/>
          <w14:ligatures w14:val="standardContextual"/>
        </w:rPr>
        <w:t>São partes integrantes deste Edital:</w:t>
      </w:r>
    </w:p>
    <w:p w14:paraId="05EB2E9A" w14:textId="607A0004" w:rsidR="002C16AC" w:rsidRPr="00DD4439" w:rsidRDefault="002C16AC" w:rsidP="002C16AC">
      <w:pPr>
        <w:widowControl/>
        <w:suppressAutoHyphens w:val="0"/>
        <w:autoSpaceDE w:val="0"/>
        <w:autoSpaceDN w:val="0"/>
        <w:adjustRightInd w:val="0"/>
        <w:ind w:left="705"/>
        <w:jc w:val="both"/>
        <w:rPr>
          <w:rFonts w:ascii="Times New Roman" w:eastAsia="Times New Roman" w:hAnsi="Times New Roman" w:cs="Times New Roman"/>
          <w:b/>
          <w:bCs/>
          <w:kern w:val="0"/>
          <w:sz w:val="22"/>
          <w:szCs w:val="22"/>
          <w:lang w:eastAsia="pt-BR" w:bidi="ar-SA"/>
        </w:rPr>
      </w:pPr>
      <w:r w:rsidRPr="00DD4439">
        <w:rPr>
          <w:rFonts w:ascii="Times New Roman" w:eastAsia="Times New Roman" w:hAnsi="Times New Roman" w:cs="Times New Roman"/>
          <w:b/>
          <w:bCs/>
          <w:kern w:val="0"/>
          <w:sz w:val="22"/>
          <w:szCs w:val="22"/>
          <w:lang w:eastAsia="pt-BR" w:bidi="ar-SA"/>
        </w:rPr>
        <w:t>a) Anexo I - Termo de Referência;</w:t>
      </w:r>
    </w:p>
    <w:p w14:paraId="2A6787D6" w14:textId="77777777" w:rsidR="002C16AC" w:rsidRPr="00DD4439" w:rsidRDefault="002C16AC" w:rsidP="002C16AC">
      <w:pPr>
        <w:widowControl/>
        <w:suppressAutoHyphens w:val="0"/>
        <w:autoSpaceDE w:val="0"/>
        <w:autoSpaceDN w:val="0"/>
        <w:adjustRightInd w:val="0"/>
        <w:ind w:left="705"/>
        <w:jc w:val="both"/>
        <w:rPr>
          <w:rFonts w:ascii="Times New Roman" w:eastAsia="Times New Roman" w:hAnsi="Times New Roman" w:cs="Times New Roman"/>
          <w:b/>
          <w:bCs/>
          <w:kern w:val="0"/>
          <w:sz w:val="22"/>
          <w:szCs w:val="22"/>
          <w:lang w:eastAsia="pt-BR" w:bidi="ar-SA"/>
        </w:rPr>
      </w:pPr>
      <w:r w:rsidRPr="00DD4439">
        <w:rPr>
          <w:rFonts w:ascii="Times New Roman" w:eastAsia="Times New Roman" w:hAnsi="Times New Roman" w:cs="Times New Roman"/>
          <w:b/>
          <w:bCs/>
          <w:kern w:val="0"/>
          <w:sz w:val="22"/>
          <w:szCs w:val="22"/>
          <w:lang w:eastAsia="pt-BR" w:bidi="ar-SA"/>
        </w:rPr>
        <w:t>b) Anexo II - Proposta de Preços - Modelo;</w:t>
      </w:r>
    </w:p>
    <w:p w14:paraId="7EA57108" w14:textId="744D32EE" w:rsidR="00470D3B" w:rsidRPr="00DD4439" w:rsidRDefault="00470D3B" w:rsidP="00470D3B">
      <w:pPr>
        <w:widowControl/>
        <w:suppressAutoHyphens w:val="0"/>
        <w:autoSpaceDE w:val="0"/>
        <w:autoSpaceDN w:val="0"/>
        <w:adjustRightInd w:val="0"/>
        <w:ind w:left="285" w:firstLine="420"/>
        <w:jc w:val="both"/>
        <w:rPr>
          <w:rFonts w:ascii="Times New Roman" w:eastAsia="Times New Roman" w:hAnsi="Times New Roman" w:cs="Times New Roman"/>
          <w:b/>
          <w:bCs/>
          <w:kern w:val="0"/>
          <w:sz w:val="22"/>
          <w:szCs w:val="22"/>
          <w:lang w:eastAsia="pt-BR" w:bidi="ar-SA"/>
        </w:rPr>
      </w:pPr>
      <w:r w:rsidRPr="00DD4439">
        <w:rPr>
          <w:rFonts w:ascii="Times New Roman" w:eastAsia="Times New Roman" w:hAnsi="Times New Roman" w:cs="Times New Roman"/>
          <w:b/>
          <w:bCs/>
          <w:kern w:val="0"/>
          <w:sz w:val="22"/>
          <w:szCs w:val="22"/>
          <w:lang w:eastAsia="pt-BR" w:bidi="ar-SA"/>
        </w:rPr>
        <w:t>c</w:t>
      </w:r>
      <w:r w:rsidR="007F273E" w:rsidRPr="00DD4439">
        <w:rPr>
          <w:rFonts w:ascii="Times New Roman" w:eastAsia="Times New Roman" w:hAnsi="Times New Roman" w:cs="Times New Roman"/>
          <w:b/>
          <w:bCs/>
          <w:kern w:val="0"/>
          <w:sz w:val="22"/>
          <w:szCs w:val="22"/>
          <w:lang w:eastAsia="pt-BR" w:bidi="ar-SA"/>
        </w:rPr>
        <w:t>) Anexo I</w:t>
      </w:r>
      <w:r w:rsidRPr="00DD4439">
        <w:rPr>
          <w:rFonts w:ascii="Times New Roman" w:eastAsia="Times New Roman" w:hAnsi="Times New Roman" w:cs="Times New Roman"/>
          <w:b/>
          <w:bCs/>
          <w:kern w:val="0"/>
          <w:sz w:val="22"/>
          <w:szCs w:val="22"/>
          <w:lang w:eastAsia="pt-BR" w:bidi="ar-SA"/>
        </w:rPr>
        <w:t>II</w:t>
      </w:r>
      <w:r w:rsidR="007F273E" w:rsidRPr="00DD4439">
        <w:rPr>
          <w:rFonts w:ascii="Times New Roman" w:eastAsia="Times New Roman" w:hAnsi="Times New Roman" w:cs="Times New Roman"/>
          <w:b/>
          <w:bCs/>
          <w:kern w:val="0"/>
          <w:sz w:val="22"/>
          <w:szCs w:val="22"/>
          <w:lang w:eastAsia="pt-BR" w:bidi="ar-SA"/>
        </w:rPr>
        <w:t xml:space="preserve"> - </w:t>
      </w:r>
      <w:r w:rsidRPr="00DD4439">
        <w:rPr>
          <w:rFonts w:ascii="Times New Roman" w:eastAsia="Times New Roman" w:hAnsi="Times New Roman" w:cs="Times New Roman"/>
          <w:b/>
          <w:bCs/>
          <w:kern w:val="0"/>
          <w:sz w:val="22"/>
          <w:szCs w:val="22"/>
          <w:lang w:eastAsia="pt-BR" w:bidi="ar-SA"/>
        </w:rPr>
        <w:t>Minuta da Ata de Registro de Preços.</w:t>
      </w:r>
    </w:p>
    <w:p w14:paraId="7FCFBA67" w14:textId="77777777" w:rsidR="00844319" w:rsidRPr="00DD4439" w:rsidRDefault="00844319"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092AD460" w14:textId="3F411F61" w:rsidR="002C16AC" w:rsidRPr="00DD4439" w:rsidRDefault="002C16AC" w:rsidP="002C16AC">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DD4439">
        <w:rPr>
          <w:rFonts w:ascii="Times New Roman" w:eastAsia="Times New Roman" w:hAnsi="Times New Roman" w:cs="Times New Roman"/>
          <w:kern w:val="0"/>
          <w:sz w:val="22"/>
          <w:szCs w:val="22"/>
          <w:lang w:eastAsia="pt-BR" w:bidi="ar-SA"/>
        </w:rPr>
        <w:t xml:space="preserve">Benedito Novo, </w:t>
      </w:r>
      <w:r w:rsidR="007A52C1" w:rsidRPr="00DD4439">
        <w:rPr>
          <w:rFonts w:ascii="Times New Roman" w:eastAsia="Times New Roman" w:hAnsi="Times New Roman" w:cs="Times New Roman"/>
          <w:kern w:val="0"/>
          <w:sz w:val="22"/>
          <w:szCs w:val="22"/>
          <w:lang w:eastAsia="pt-BR" w:bidi="ar-SA"/>
        </w:rPr>
        <w:t>25 de maio de 2026.</w:t>
      </w:r>
    </w:p>
    <w:p w14:paraId="051E8529" w14:textId="7EE73043" w:rsidR="008575D2" w:rsidRDefault="008575D2" w:rsidP="002C16AC">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7540C403" w14:textId="77777777" w:rsidR="007A45F7" w:rsidRDefault="007A45F7" w:rsidP="002C16AC">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0A589CE5" w14:textId="77777777" w:rsidR="007A45F7" w:rsidRPr="00DD4439" w:rsidRDefault="007A45F7" w:rsidP="002C16AC">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0633674A" w14:textId="77777777" w:rsidR="008575D2" w:rsidRPr="00DD4439" w:rsidRDefault="008575D2" w:rsidP="002C16AC">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bookmarkEnd w:id="0"/>
    <w:bookmarkEnd w:id="1"/>
    <w:p w14:paraId="3691D9AF" w14:textId="77777777" w:rsidR="00FA52A7" w:rsidRPr="00DD4439" w:rsidRDefault="00FA52A7" w:rsidP="00FA52A7">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r w:rsidRPr="00DD4439">
        <w:rPr>
          <w:rFonts w:ascii="Times New Roman" w:eastAsia="Times New Roman" w:hAnsi="Times New Roman" w:cs="Times New Roman"/>
          <w:b/>
          <w:bCs/>
          <w:kern w:val="0"/>
          <w:sz w:val="22"/>
          <w:szCs w:val="22"/>
          <w:lang w:eastAsia="pt-BR" w:bidi="ar-SA"/>
        </w:rPr>
        <w:t>JEAN MICHEL GRUNDMANN</w:t>
      </w:r>
    </w:p>
    <w:p w14:paraId="1458D60F" w14:textId="77777777" w:rsidR="00FA52A7" w:rsidRPr="00DD4439" w:rsidRDefault="00FA52A7" w:rsidP="00FA52A7">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r w:rsidRPr="00DD4439">
        <w:rPr>
          <w:rFonts w:ascii="Times New Roman" w:eastAsia="Times New Roman" w:hAnsi="Times New Roman" w:cs="Times New Roman"/>
          <w:b/>
          <w:bCs/>
          <w:kern w:val="0"/>
          <w:sz w:val="22"/>
          <w:szCs w:val="22"/>
          <w:lang w:eastAsia="pt-BR" w:bidi="ar-SA"/>
        </w:rPr>
        <w:t>Prefeito</w:t>
      </w:r>
    </w:p>
    <w:p w14:paraId="53FDA29F" w14:textId="77777777" w:rsidR="006A0D7D" w:rsidRPr="00DD4439" w:rsidRDefault="006A0D7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BE243C8" w14:textId="77777777" w:rsidR="00B13B28" w:rsidRPr="00DD4439" w:rsidRDefault="00B13B2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156C60D" w14:textId="77777777" w:rsidR="00B13B28" w:rsidRPr="00DD4439" w:rsidRDefault="00B13B2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70EE35E" w14:textId="77777777" w:rsidR="00C766FC" w:rsidRPr="00DD4439" w:rsidRDefault="00C766FC"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E999310" w14:textId="77777777" w:rsidR="007A52C1" w:rsidRPr="00DD4439" w:rsidRDefault="007A52C1"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4ACEE4D" w14:textId="77777777" w:rsidR="007A52C1" w:rsidRPr="00DD4439" w:rsidRDefault="007A52C1"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C422635" w14:textId="77777777" w:rsidR="007A52C1" w:rsidRPr="00DD4439" w:rsidRDefault="007A52C1"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7BB1F86" w14:textId="77777777" w:rsidR="007A52C1" w:rsidRPr="00DD4439" w:rsidRDefault="007A52C1"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D06A8DE" w14:textId="77777777" w:rsidR="007A52C1" w:rsidRPr="00DD4439" w:rsidRDefault="007A52C1"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87517C0" w14:textId="73891BEB" w:rsidR="002856BD" w:rsidRPr="00DD4439"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DD4439">
        <w:rPr>
          <w:rFonts w:ascii="Times New Roman" w:eastAsia="Times New Roman" w:hAnsi="Times New Roman" w:cs="Times New Roman"/>
          <w:b/>
          <w:bCs/>
          <w:kern w:val="0"/>
          <w:lang w:eastAsia="pt-BR" w:bidi="ar-SA"/>
        </w:rPr>
        <w:lastRenderedPageBreak/>
        <w:t xml:space="preserve">ANEXO I </w:t>
      </w:r>
    </w:p>
    <w:p w14:paraId="7F1CFFC1" w14:textId="1D877A60" w:rsidR="002856BD" w:rsidRPr="00DD4439"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DD4439">
        <w:rPr>
          <w:rFonts w:ascii="Times New Roman" w:eastAsia="Times New Roman" w:hAnsi="Times New Roman" w:cs="Times New Roman"/>
          <w:b/>
          <w:bCs/>
          <w:kern w:val="0"/>
          <w:lang w:eastAsia="pt-BR" w:bidi="ar-SA"/>
        </w:rPr>
        <w:t xml:space="preserve">PROCESSO ADMINISTRATIVO Nº </w:t>
      </w:r>
      <w:r w:rsidR="005407E9" w:rsidRPr="00DD4439">
        <w:rPr>
          <w:rFonts w:ascii="Times New Roman" w:eastAsia="Times New Roman" w:hAnsi="Times New Roman" w:cs="Times New Roman"/>
          <w:b/>
          <w:bCs/>
          <w:kern w:val="0"/>
          <w:lang w:eastAsia="pt-BR" w:bidi="ar-SA"/>
        </w:rPr>
        <w:t>72/2026</w:t>
      </w:r>
    </w:p>
    <w:p w14:paraId="168C9B9B" w14:textId="49B2779B" w:rsidR="002856BD" w:rsidRPr="00DD4439"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DD4439">
        <w:rPr>
          <w:rFonts w:ascii="Times New Roman" w:eastAsia="Times New Roman" w:hAnsi="Times New Roman" w:cs="Times New Roman"/>
          <w:b/>
          <w:bCs/>
          <w:kern w:val="0"/>
          <w:lang w:eastAsia="pt-BR" w:bidi="ar-SA"/>
        </w:rPr>
        <w:t>PREGÃO ELETRÔNICO</w:t>
      </w:r>
    </w:p>
    <w:p w14:paraId="2B3A52F7" w14:textId="77777777" w:rsidR="002856BD" w:rsidRPr="00DD4439"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78D9668" w14:textId="75DC3A9F" w:rsidR="002856BD" w:rsidRPr="00DD4439" w:rsidRDefault="002856BD" w:rsidP="002856BD">
      <w:pPr>
        <w:jc w:val="center"/>
        <w:rPr>
          <w:rFonts w:ascii="Times New Roman" w:eastAsia="Book Antiqua" w:hAnsi="Times New Roman" w:cs="Times New Roman"/>
          <w:b/>
          <w:sz w:val="22"/>
          <w:szCs w:val="22"/>
        </w:rPr>
      </w:pPr>
      <w:r w:rsidRPr="00DD4439">
        <w:rPr>
          <w:rFonts w:ascii="Times New Roman" w:eastAsia="Book Antiqua" w:hAnsi="Times New Roman" w:cs="Times New Roman"/>
          <w:b/>
          <w:sz w:val="22"/>
          <w:szCs w:val="22"/>
        </w:rPr>
        <w:t>TERMO DE REFERÊNCIA</w:t>
      </w:r>
    </w:p>
    <w:p w14:paraId="0DD01B54" w14:textId="77777777" w:rsidR="002856BD" w:rsidRPr="00DD4439"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C8B0AA9" w14:textId="77777777" w:rsidR="007A52C1" w:rsidRPr="00DD4439" w:rsidRDefault="007A52C1" w:rsidP="007A52C1">
      <w:pPr>
        <w:autoSpaceDE w:val="0"/>
        <w:autoSpaceDN w:val="0"/>
        <w:adjustRightInd w:val="0"/>
        <w:jc w:val="both"/>
        <w:rPr>
          <w:rFonts w:ascii="Times New Roman" w:hAnsi="Times New Roman" w:cs="Times New Roman"/>
          <w:b/>
          <w:sz w:val="22"/>
          <w:szCs w:val="22"/>
        </w:rPr>
      </w:pPr>
      <w:r w:rsidRPr="00DD4439">
        <w:rPr>
          <w:rFonts w:ascii="Times New Roman" w:hAnsi="Times New Roman" w:cs="Times New Roman"/>
          <w:sz w:val="22"/>
          <w:szCs w:val="22"/>
          <w:lang w:eastAsia="pt-BR"/>
        </w:rPr>
        <w:t xml:space="preserve">Conforme previsto no inciso XXIII, do artigo 6º, e § 1º do artigo 40, da Lei Federal nº 14.133/2021, o Termo de Referência (TR) é o documento necessário para a contratação de bens e serviços, que deve conter os seguintes parâmetros e elementos descritivos: </w:t>
      </w:r>
    </w:p>
    <w:p w14:paraId="2D24E6EA" w14:textId="77777777" w:rsidR="007A52C1" w:rsidRPr="00DD4439" w:rsidRDefault="007A52C1" w:rsidP="007A52C1">
      <w:pPr>
        <w:ind w:hanging="2"/>
        <w:jc w:val="both"/>
        <w:rPr>
          <w:rFonts w:ascii="Times New Roman" w:hAnsi="Times New Roman" w:cs="Times New Roman"/>
          <w:sz w:val="22"/>
          <w:szCs w:val="22"/>
        </w:rPr>
      </w:pPr>
    </w:p>
    <w:p w14:paraId="7BBB59AC" w14:textId="77777777" w:rsidR="007A52C1" w:rsidRPr="00DD4439" w:rsidRDefault="007A52C1" w:rsidP="007A52C1">
      <w:pPr>
        <w:ind w:hanging="2"/>
        <w:jc w:val="both"/>
        <w:rPr>
          <w:rFonts w:ascii="Times New Roman" w:hAnsi="Times New Roman" w:cs="Times New Roman"/>
          <w:sz w:val="22"/>
          <w:szCs w:val="22"/>
        </w:rPr>
      </w:pPr>
      <w:r w:rsidRPr="00DD4439">
        <w:rPr>
          <w:rFonts w:ascii="Times New Roman" w:hAnsi="Times New Roman" w:cs="Times New Roman"/>
          <w:b/>
          <w:sz w:val="22"/>
          <w:szCs w:val="22"/>
        </w:rPr>
        <w:t>1. DEFINIÇÃO DO OBJETO, PREÇO DE REFERÊNCIA E VALOR TOTAL DA CONTRATAÇÃO</w:t>
      </w:r>
    </w:p>
    <w:p w14:paraId="5D6C244D" w14:textId="77777777" w:rsidR="007A52C1" w:rsidRPr="00DD4439" w:rsidRDefault="007A52C1" w:rsidP="007A52C1">
      <w:pPr>
        <w:ind w:hanging="2"/>
        <w:jc w:val="both"/>
        <w:rPr>
          <w:rFonts w:ascii="Times New Roman" w:hAnsi="Times New Roman" w:cs="Times New Roman"/>
          <w:sz w:val="22"/>
          <w:szCs w:val="22"/>
        </w:rPr>
      </w:pPr>
      <w:r w:rsidRPr="00DD4439">
        <w:rPr>
          <w:rFonts w:ascii="Times New Roman" w:hAnsi="Times New Roman" w:cs="Times New Roman"/>
          <w:sz w:val="22"/>
          <w:szCs w:val="22"/>
        </w:rPr>
        <w:t>1.1. É objeto do presente termo de referência a CONTRATAÇÃO DE SERVIÇOS DE INSTALAÇÃO E MANUTENÇÃO DE APARELHOS DE AR-CONDICIONADO, COM FORNECIMENTO DAS PEÇAS E INSUMOS NECESSÁRIOS, PARA ATENDER AS NECESSIDADES DAS DIVERSAS SECRETARIAS E SETORES – SRP.</w:t>
      </w:r>
    </w:p>
    <w:p w14:paraId="18B991E4" w14:textId="77777777" w:rsidR="007A52C1" w:rsidRPr="00DD4439" w:rsidRDefault="007A52C1" w:rsidP="007A52C1">
      <w:pPr>
        <w:ind w:hanging="2"/>
        <w:jc w:val="both"/>
        <w:rPr>
          <w:rFonts w:ascii="Times New Roman" w:hAnsi="Times New Roman" w:cs="Times New Roman"/>
          <w:sz w:val="22"/>
          <w:szCs w:val="22"/>
        </w:rPr>
      </w:pPr>
      <w:r w:rsidRPr="00DD4439">
        <w:rPr>
          <w:rFonts w:ascii="Times New Roman" w:hAnsi="Times New Roman" w:cs="Times New Roman"/>
          <w:sz w:val="22"/>
          <w:szCs w:val="22"/>
        </w:rPr>
        <w:t>1.2. Descrição do(s) objeto(s), quantidade(s) e valor(es) estimado(s) de referência:</w:t>
      </w:r>
    </w:p>
    <w:p w14:paraId="221E8B3B" w14:textId="77777777" w:rsidR="007A52C1" w:rsidRPr="00DD4439" w:rsidRDefault="007A52C1" w:rsidP="007A52C1">
      <w:pPr>
        <w:ind w:hanging="2"/>
        <w:jc w:val="both"/>
        <w:rPr>
          <w:rFonts w:ascii="Times New Roman" w:hAnsi="Times New Roman" w:cs="Times New Roman"/>
          <w:sz w:val="22"/>
          <w:szCs w:val="22"/>
        </w:rPr>
      </w:pPr>
    </w:p>
    <w:tbl>
      <w:tblPr>
        <w:tblW w:w="9723" w:type="dxa"/>
        <w:tblCellMar>
          <w:left w:w="70" w:type="dxa"/>
          <w:right w:w="70" w:type="dxa"/>
        </w:tblCellMar>
        <w:tblLook w:val="04A0" w:firstRow="1" w:lastRow="0" w:firstColumn="1" w:lastColumn="0" w:noHBand="0" w:noVBand="1"/>
      </w:tblPr>
      <w:tblGrid>
        <w:gridCol w:w="760"/>
        <w:gridCol w:w="760"/>
        <w:gridCol w:w="760"/>
        <w:gridCol w:w="4803"/>
        <w:gridCol w:w="1300"/>
        <w:gridCol w:w="1340"/>
      </w:tblGrid>
      <w:tr w:rsidR="007A52C1" w:rsidRPr="00DD4439" w14:paraId="6D5EFFE1" w14:textId="77777777" w:rsidTr="00B85997">
        <w:trPr>
          <w:trHeight w:val="20"/>
        </w:trPr>
        <w:tc>
          <w:tcPr>
            <w:tcW w:w="760" w:type="dxa"/>
            <w:tcBorders>
              <w:top w:val="single" w:sz="4" w:space="0" w:color="auto"/>
              <w:left w:val="single" w:sz="4" w:space="0" w:color="auto"/>
              <w:bottom w:val="single" w:sz="4" w:space="0" w:color="auto"/>
              <w:right w:val="single" w:sz="4" w:space="0" w:color="auto"/>
            </w:tcBorders>
            <w:noWrap/>
            <w:hideMark/>
          </w:tcPr>
          <w:p w14:paraId="08D02124" w14:textId="77777777" w:rsidR="007A52C1" w:rsidRPr="00DD4439" w:rsidRDefault="007A52C1" w:rsidP="00A23AEB">
            <w:pPr>
              <w:jc w:val="center"/>
              <w:rPr>
                <w:rFonts w:ascii="Times New Roman" w:hAnsi="Times New Roman" w:cs="Times New Roman"/>
                <w:b/>
                <w:bCs/>
                <w:color w:val="000000"/>
                <w:sz w:val="20"/>
                <w:szCs w:val="20"/>
                <w:lang w:eastAsia="pt-BR"/>
              </w:rPr>
            </w:pPr>
            <w:r w:rsidRPr="00DD4439">
              <w:rPr>
                <w:rFonts w:ascii="Times New Roman" w:hAnsi="Times New Roman" w:cs="Times New Roman"/>
                <w:b/>
                <w:bCs/>
                <w:color w:val="000000"/>
                <w:sz w:val="20"/>
                <w:szCs w:val="20"/>
                <w:lang w:eastAsia="pt-BR"/>
              </w:rPr>
              <w:t>Item</w:t>
            </w:r>
          </w:p>
        </w:tc>
        <w:tc>
          <w:tcPr>
            <w:tcW w:w="760" w:type="dxa"/>
            <w:tcBorders>
              <w:top w:val="single" w:sz="4" w:space="0" w:color="auto"/>
              <w:left w:val="nil"/>
              <w:bottom w:val="single" w:sz="4" w:space="0" w:color="auto"/>
              <w:right w:val="single" w:sz="4" w:space="0" w:color="auto"/>
            </w:tcBorders>
            <w:noWrap/>
            <w:hideMark/>
          </w:tcPr>
          <w:p w14:paraId="3394193A" w14:textId="77777777" w:rsidR="007A52C1" w:rsidRPr="00DD4439" w:rsidRDefault="007A52C1" w:rsidP="00A23AEB">
            <w:pPr>
              <w:jc w:val="center"/>
              <w:rPr>
                <w:rFonts w:ascii="Times New Roman" w:hAnsi="Times New Roman" w:cs="Times New Roman"/>
                <w:b/>
                <w:bCs/>
                <w:color w:val="000000"/>
                <w:sz w:val="20"/>
                <w:szCs w:val="20"/>
                <w:lang w:eastAsia="pt-BR"/>
              </w:rPr>
            </w:pPr>
            <w:r w:rsidRPr="00DD4439">
              <w:rPr>
                <w:rFonts w:ascii="Times New Roman" w:hAnsi="Times New Roman" w:cs="Times New Roman"/>
                <w:b/>
                <w:bCs/>
                <w:color w:val="000000"/>
                <w:sz w:val="20"/>
                <w:szCs w:val="20"/>
                <w:lang w:eastAsia="pt-BR"/>
              </w:rPr>
              <w:t>Qtd</w:t>
            </w:r>
          </w:p>
        </w:tc>
        <w:tc>
          <w:tcPr>
            <w:tcW w:w="760" w:type="dxa"/>
            <w:tcBorders>
              <w:top w:val="single" w:sz="4" w:space="0" w:color="auto"/>
              <w:left w:val="nil"/>
              <w:bottom w:val="single" w:sz="4" w:space="0" w:color="auto"/>
              <w:right w:val="single" w:sz="4" w:space="0" w:color="auto"/>
            </w:tcBorders>
            <w:noWrap/>
            <w:hideMark/>
          </w:tcPr>
          <w:p w14:paraId="539893EC" w14:textId="77777777" w:rsidR="007A52C1" w:rsidRPr="00DD4439" w:rsidRDefault="007A52C1" w:rsidP="00A23AEB">
            <w:pPr>
              <w:jc w:val="center"/>
              <w:rPr>
                <w:rFonts w:ascii="Times New Roman" w:hAnsi="Times New Roman" w:cs="Times New Roman"/>
                <w:b/>
                <w:bCs/>
                <w:color w:val="000000"/>
                <w:sz w:val="20"/>
                <w:szCs w:val="20"/>
                <w:lang w:eastAsia="pt-BR"/>
              </w:rPr>
            </w:pPr>
            <w:r w:rsidRPr="00DD4439">
              <w:rPr>
                <w:rFonts w:ascii="Times New Roman" w:hAnsi="Times New Roman" w:cs="Times New Roman"/>
                <w:b/>
                <w:bCs/>
                <w:color w:val="000000"/>
                <w:sz w:val="20"/>
                <w:szCs w:val="20"/>
                <w:lang w:eastAsia="pt-BR"/>
              </w:rPr>
              <w:t>Und</w:t>
            </w:r>
          </w:p>
        </w:tc>
        <w:tc>
          <w:tcPr>
            <w:tcW w:w="4803" w:type="dxa"/>
            <w:tcBorders>
              <w:top w:val="single" w:sz="4" w:space="0" w:color="auto"/>
              <w:left w:val="nil"/>
              <w:bottom w:val="single" w:sz="4" w:space="0" w:color="auto"/>
              <w:right w:val="single" w:sz="4" w:space="0" w:color="auto"/>
            </w:tcBorders>
            <w:noWrap/>
            <w:hideMark/>
          </w:tcPr>
          <w:p w14:paraId="1F6F9403" w14:textId="77777777" w:rsidR="007A52C1" w:rsidRPr="00DD4439" w:rsidRDefault="007A52C1" w:rsidP="00A23AEB">
            <w:pPr>
              <w:jc w:val="center"/>
              <w:rPr>
                <w:rFonts w:ascii="Times New Roman" w:hAnsi="Times New Roman" w:cs="Times New Roman"/>
                <w:b/>
                <w:bCs/>
                <w:color w:val="000000"/>
                <w:sz w:val="20"/>
                <w:szCs w:val="20"/>
                <w:lang w:eastAsia="pt-BR"/>
              </w:rPr>
            </w:pPr>
            <w:r w:rsidRPr="00DD4439">
              <w:rPr>
                <w:rFonts w:ascii="Times New Roman" w:hAnsi="Times New Roman" w:cs="Times New Roman"/>
                <w:b/>
                <w:bCs/>
                <w:color w:val="000000"/>
                <w:sz w:val="20"/>
                <w:szCs w:val="20"/>
                <w:lang w:eastAsia="pt-BR"/>
              </w:rPr>
              <w:t>Descrição do Objeto</w:t>
            </w:r>
          </w:p>
        </w:tc>
        <w:tc>
          <w:tcPr>
            <w:tcW w:w="1300" w:type="dxa"/>
            <w:tcBorders>
              <w:top w:val="single" w:sz="4" w:space="0" w:color="auto"/>
              <w:left w:val="nil"/>
              <w:bottom w:val="single" w:sz="4" w:space="0" w:color="auto"/>
              <w:right w:val="single" w:sz="4" w:space="0" w:color="auto"/>
            </w:tcBorders>
            <w:noWrap/>
            <w:hideMark/>
          </w:tcPr>
          <w:p w14:paraId="168DF150" w14:textId="77777777" w:rsidR="007A52C1" w:rsidRPr="00DD4439" w:rsidRDefault="007A52C1" w:rsidP="00A23AEB">
            <w:pPr>
              <w:jc w:val="center"/>
              <w:rPr>
                <w:rFonts w:ascii="Times New Roman" w:hAnsi="Times New Roman" w:cs="Times New Roman"/>
                <w:b/>
                <w:bCs/>
                <w:color w:val="000000"/>
                <w:sz w:val="20"/>
                <w:szCs w:val="20"/>
                <w:lang w:eastAsia="pt-BR"/>
              </w:rPr>
            </w:pPr>
            <w:r w:rsidRPr="00DD4439">
              <w:rPr>
                <w:rFonts w:ascii="Times New Roman" w:hAnsi="Times New Roman" w:cs="Times New Roman"/>
                <w:b/>
                <w:bCs/>
                <w:color w:val="000000"/>
                <w:sz w:val="20"/>
                <w:szCs w:val="20"/>
                <w:lang w:eastAsia="pt-BR"/>
              </w:rPr>
              <w:t>Preço Unit</w:t>
            </w:r>
          </w:p>
        </w:tc>
        <w:tc>
          <w:tcPr>
            <w:tcW w:w="1340" w:type="dxa"/>
            <w:tcBorders>
              <w:top w:val="single" w:sz="4" w:space="0" w:color="auto"/>
              <w:left w:val="nil"/>
              <w:bottom w:val="single" w:sz="4" w:space="0" w:color="auto"/>
              <w:right w:val="single" w:sz="4" w:space="0" w:color="auto"/>
            </w:tcBorders>
            <w:noWrap/>
            <w:hideMark/>
          </w:tcPr>
          <w:p w14:paraId="5E6F42B5" w14:textId="77777777" w:rsidR="007A52C1" w:rsidRPr="00DD4439" w:rsidRDefault="007A52C1" w:rsidP="00A23AEB">
            <w:pPr>
              <w:jc w:val="center"/>
              <w:rPr>
                <w:rFonts w:ascii="Times New Roman" w:hAnsi="Times New Roman" w:cs="Times New Roman"/>
                <w:b/>
                <w:bCs/>
                <w:color w:val="000000"/>
                <w:sz w:val="20"/>
                <w:szCs w:val="20"/>
                <w:lang w:eastAsia="pt-BR"/>
              </w:rPr>
            </w:pPr>
            <w:r w:rsidRPr="00DD4439">
              <w:rPr>
                <w:rFonts w:ascii="Times New Roman" w:hAnsi="Times New Roman" w:cs="Times New Roman"/>
                <w:b/>
                <w:bCs/>
                <w:color w:val="000000"/>
                <w:sz w:val="20"/>
                <w:szCs w:val="20"/>
                <w:lang w:eastAsia="pt-BR"/>
              </w:rPr>
              <w:t>Preço Total</w:t>
            </w:r>
          </w:p>
        </w:tc>
      </w:tr>
      <w:tr w:rsidR="007A52C1" w:rsidRPr="00DD4439" w14:paraId="715E3571" w14:textId="77777777" w:rsidTr="00B85997">
        <w:trPr>
          <w:trHeight w:val="20"/>
        </w:trPr>
        <w:tc>
          <w:tcPr>
            <w:tcW w:w="760" w:type="dxa"/>
            <w:tcBorders>
              <w:top w:val="nil"/>
              <w:left w:val="single" w:sz="4" w:space="0" w:color="auto"/>
              <w:bottom w:val="single" w:sz="4" w:space="0" w:color="auto"/>
              <w:right w:val="single" w:sz="4" w:space="0" w:color="auto"/>
            </w:tcBorders>
            <w:hideMark/>
          </w:tcPr>
          <w:p w14:paraId="708B4AAE" w14:textId="77777777" w:rsidR="007A52C1" w:rsidRPr="00DD4439" w:rsidRDefault="007A52C1" w:rsidP="00A23AEB">
            <w:pPr>
              <w:jc w:val="center"/>
              <w:rPr>
                <w:rFonts w:ascii="Times New Roman" w:hAnsi="Times New Roman" w:cs="Times New Roman"/>
                <w:b/>
                <w:bCs/>
                <w:color w:val="000000"/>
                <w:sz w:val="18"/>
                <w:szCs w:val="18"/>
                <w:lang w:eastAsia="pt-BR"/>
              </w:rPr>
            </w:pPr>
            <w:r w:rsidRPr="00DD4439">
              <w:rPr>
                <w:rFonts w:ascii="Times New Roman" w:hAnsi="Times New Roman" w:cs="Times New Roman"/>
                <w:b/>
                <w:bCs/>
                <w:color w:val="000000"/>
                <w:sz w:val="18"/>
                <w:szCs w:val="18"/>
                <w:lang w:eastAsia="pt-BR"/>
              </w:rPr>
              <w:t>Lote 1</w:t>
            </w:r>
          </w:p>
        </w:tc>
        <w:tc>
          <w:tcPr>
            <w:tcW w:w="760" w:type="dxa"/>
            <w:tcBorders>
              <w:top w:val="nil"/>
              <w:left w:val="nil"/>
              <w:bottom w:val="single" w:sz="4" w:space="0" w:color="auto"/>
              <w:right w:val="single" w:sz="4" w:space="0" w:color="auto"/>
            </w:tcBorders>
            <w:hideMark/>
          </w:tcPr>
          <w:p w14:paraId="2ABCDD70" w14:textId="77777777" w:rsidR="007A52C1" w:rsidRPr="00DD4439" w:rsidRDefault="007A52C1" w:rsidP="00A23AEB">
            <w:pPr>
              <w:jc w:val="center"/>
              <w:rPr>
                <w:rFonts w:ascii="Times New Roman" w:hAnsi="Times New Roman" w:cs="Times New Roman"/>
                <w:b/>
                <w:bCs/>
                <w:color w:val="000000"/>
                <w:sz w:val="18"/>
                <w:szCs w:val="18"/>
                <w:lang w:eastAsia="pt-BR"/>
              </w:rPr>
            </w:pPr>
            <w:r w:rsidRPr="00DD4439">
              <w:rPr>
                <w:rFonts w:ascii="Times New Roman" w:hAnsi="Times New Roman" w:cs="Times New Roman"/>
                <w:b/>
                <w:bCs/>
                <w:color w:val="000000"/>
                <w:sz w:val="18"/>
                <w:szCs w:val="18"/>
                <w:lang w:eastAsia="pt-BR"/>
              </w:rPr>
              <w:t> </w:t>
            </w:r>
          </w:p>
        </w:tc>
        <w:tc>
          <w:tcPr>
            <w:tcW w:w="760" w:type="dxa"/>
            <w:tcBorders>
              <w:top w:val="nil"/>
              <w:left w:val="nil"/>
              <w:bottom w:val="single" w:sz="4" w:space="0" w:color="auto"/>
              <w:right w:val="single" w:sz="4" w:space="0" w:color="auto"/>
            </w:tcBorders>
            <w:hideMark/>
          </w:tcPr>
          <w:p w14:paraId="2A87DEA4" w14:textId="77777777" w:rsidR="007A52C1" w:rsidRPr="00DD4439" w:rsidRDefault="007A52C1" w:rsidP="00A23AEB">
            <w:pPr>
              <w:jc w:val="center"/>
              <w:rPr>
                <w:rFonts w:ascii="Times New Roman" w:hAnsi="Times New Roman" w:cs="Times New Roman"/>
                <w:b/>
                <w:bCs/>
                <w:color w:val="000000"/>
                <w:sz w:val="18"/>
                <w:szCs w:val="18"/>
                <w:lang w:eastAsia="pt-BR"/>
              </w:rPr>
            </w:pPr>
            <w:r w:rsidRPr="00DD4439">
              <w:rPr>
                <w:rFonts w:ascii="Times New Roman" w:hAnsi="Times New Roman" w:cs="Times New Roman"/>
                <w:b/>
                <w:bCs/>
                <w:color w:val="000000"/>
                <w:sz w:val="18"/>
                <w:szCs w:val="18"/>
                <w:lang w:eastAsia="pt-BR"/>
              </w:rPr>
              <w:t> </w:t>
            </w:r>
          </w:p>
        </w:tc>
        <w:tc>
          <w:tcPr>
            <w:tcW w:w="4803" w:type="dxa"/>
            <w:tcBorders>
              <w:top w:val="nil"/>
              <w:left w:val="nil"/>
              <w:bottom w:val="single" w:sz="4" w:space="0" w:color="auto"/>
              <w:right w:val="single" w:sz="4" w:space="0" w:color="auto"/>
            </w:tcBorders>
            <w:hideMark/>
          </w:tcPr>
          <w:p w14:paraId="397501F6" w14:textId="77777777" w:rsidR="007A52C1" w:rsidRPr="00DD4439" w:rsidRDefault="007A52C1" w:rsidP="00A23AEB">
            <w:pPr>
              <w:jc w:val="both"/>
              <w:rPr>
                <w:rFonts w:ascii="Times New Roman" w:hAnsi="Times New Roman" w:cs="Times New Roman"/>
                <w:b/>
                <w:bCs/>
                <w:color w:val="000000"/>
                <w:sz w:val="18"/>
                <w:szCs w:val="18"/>
                <w:lang w:eastAsia="pt-BR"/>
              </w:rPr>
            </w:pPr>
            <w:r w:rsidRPr="00DD4439">
              <w:rPr>
                <w:rFonts w:ascii="Times New Roman" w:hAnsi="Times New Roman" w:cs="Times New Roman"/>
                <w:b/>
                <w:bCs/>
                <w:color w:val="000000"/>
                <w:sz w:val="18"/>
                <w:szCs w:val="18"/>
                <w:lang w:eastAsia="pt-BR"/>
              </w:rPr>
              <w:t>SERVIÇOS DE INSTALAÇÃO, DESINSTALAÇÃO, LIMPEZA E MANUTENÇÃO DE APARELHOS DE AR-CONDICIONADO</w:t>
            </w:r>
          </w:p>
        </w:tc>
        <w:tc>
          <w:tcPr>
            <w:tcW w:w="1300" w:type="dxa"/>
            <w:tcBorders>
              <w:top w:val="nil"/>
              <w:left w:val="nil"/>
              <w:bottom w:val="single" w:sz="4" w:space="0" w:color="auto"/>
              <w:right w:val="single" w:sz="4" w:space="0" w:color="auto"/>
            </w:tcBorders>
            <w:hideMark/>
          </w:tcPr>
          <w:p w14:paraId="58D8FFAD" w14:textId="77777777" w:rsidR="007A52C1" w:rsidRPr="00DD4439" w:rsidRDefault="007A52C1" w:rsidP="00A23AEB">
            <w:pPr>
              <w:jc w:val="right"/>
              <w:rPr>
                <w:rFonts w:ascii="Times New Roman" w:hAnsi="Times New Roman" w:cs="Times New Roman"/>
                <w:b/>
                <w:bCs/>
                <w:color w:val="000000"/>
                <w:sz w:val="20"/>
                <w:szCs w:val="20"/>
                <w:lang w:eastAsia="pt-BR"/>
              </w:rPr>
            </w:pPr>
            <w:r w:rsidRPr="00DD4439">
              <w:rPr>
                <w:rFonts w:ascii="Times New Roman" w:hAnsi="Times New Roman" w:cs="Times New Roman"/>
                <w:b/>
                <w:bCs/>
                <w:color w:val="000000"/>
                <w:sz w:val="20"/>
                <w:szCs w:val="20"/>
                <w:lang w:eastAsia="pt-BR"/>
              </w:rPr>
              <w:t> </w:t>
            </w:r>
          </w:p>
        </w:tc>
        <w:tc>
          <w:tcPr>
            <w:tcW w:w="1340" w:type="dxa"/>
            <w:tcBorders>
              <w:top w:val="nil"/>
              <w:left w:val="nil"/>
              <w:bottom w:val="single" w:sz="4" w:space="0" w:color="auto"/>
              <w:right w:val="single" w:sz="4" w:space="0" w:color="auto"/>
            </w:tcBorders>
            <w:hideMark/>
          </w:tcPr>
          <w:p w14:paraId="17D56A5D" w14:textId="77777777" w:rsidR="007A52C1" w:rsidRPr="00DD4439" w:rsidRDefault="007A52C1" w:rsidP="00A23AEB">
            <w:pPr>
              <w:jc w:val="right"/>
              <w:rPr>
                <w:rFonts w:ascii="Times New Roman" w:hAnsi="Times New Roman" w:cs="Times New Roman"/>
                <w:b/>
                <w:bCs/>
                <w:color w:val="000000"/>
                <w:sz w:val="20"/>
                <w:szCs w:val="20"/>
                <w:lang w:eastAsia="pt-BR"/>
              </w:rPr>
            </w:pPr>
            <w:r w:rsidRPr="00DD4439">
              <w:rPr>
                <w:rFonts w:ascii="Times New Roman" w:hAnsi="Times New Roman" w:cs="Times New Roman"/>
                <w:b/>
                <w:bCs/>
                <w:color w:val="000000"/>
                <w:sz w:val="20"/>
                <w:szCs w:val="20"/>
                <w:lang w:eastAsia="pt-BR"/>
              </w:rPr>
              <w:t xml:space="preserve">      173.234,60 </w:t>
            </w:r>
          </w:p>
        </w:tc>
      </w:tr>
      <w:tr w:rsidR="007A52C1" w:rsidRPr="00DD4439" w14:paraId="5EC49F60" w14:textId="77777777" w:rsidTr="00B85997">
        <w:trPr>
          <w:trHeight w:val="20"/>
        </w:trPr>
        <w:tc>
          <w:tcPr>
            <w:tcW w:w="760" w:type="dxa"/>
            <w:tcBorders>
              <w:top w:val="nil"/>
              <w:left w:val="single" w:sz="4" w:space="0" w:color="auto"/>
              <w:bottom w:val="single" w:sz="4" w:space="0" w:color="auto"/>
              <w:right w:val="single" w:sz="4" w:space="0" w:color="auto"/>
            </w:tcBorders>
            <w:hideMark/>
          </w:tcPr>
          <w:p w14:paraId="46353114" w14:textId="77777777" w:rsidR="007A52C1" w:rsidRPr="00DD4439" w:rsidRDefault="007A52C1" w:rsidP="00A23AEB">
            <w:pPr>
              <w:jc w:val="center"/>
              <w:rPr>
                <w:rFonts w:ascii="Times New Roman" w:hAnsi="Times New Roman" w:cs="Times New Roman"/>
                <w:color w:val="000000"/>
                <w:sz w:val="20"/>
                <w:szCs w:val="20"/>
                <w:lang w:eastAsia="pt-BR"/>
              </w:rPr>
            </w:pPr>
            <w:r w:rsidRPr="00DD4439">
              <w:rPr>
                <w:rFonts w:ascii="Times New Roman" w:hAnsi="Times New Roman" w:cs="Times New Roman"/>
                <w:color w:val="000000"/>
                <w:sz w:val="20"/>
                <w:szCs w:val="20"/>
                <w:lang w:eastAsia="pt-BR"/>
              </w:rPr>
              <w:t>1.1</w:t>
            </w:r>
          </w:p>
        </w:tc>
        <w:tc>
          <w:tcPr>
            <w:tcW w:w="760" w:type="dxa"/>
            <w:tcBorders>
              <w:top w:val="nil"/>
              <w:left w:val="nil"/>
              <w:bottom w:val="single" w:sz="4" w:space="0" w:color="auto"/>
              <w:right w:val="single" w:sz="4" w:space="0" w:color="auto"/>
            </w:tcBorders>
            <w:hideMark/>
          </w:tcPr>
          <w:p w14:paraId="01A89E04" w14:textId="77777777" w:rsidR="007A52C1" w:rsidRPr="00DD4439" w:rsidRDefault="007A52C1" w:rsidP="00A23AEB">
            <w:pPr>
              <w:jc w:val="center"/>
              <w:rPr>
                <w:rFonts w:ascii="Times New Roman" w:hAnsi="Times New Roman" w:cs="Times New Roman"/>
                <w:color w:val="000000"/>
                <w:sz w:val="20"/>
                <w:szCs w:val="20"/>
                <w:lang w:eastAsia="pt-BR"/>
              </w:rPr>
            </w:pPr>
            <w:r w:rsidRPr="00DD4439">
              <w:rPr>
                <w:rFonts w:ascii="Times New Roman" w:hAnsi="Times New Roman" w:cs="Times New Roman"/>
                <w:color w:val="000000"/>
                <w:sz w:val="20"/>
                <w:szCs w:val="20"/>
                <w:lang w:eastAsia="pt-BR"/>
              </w:rPr>
              <w:t>100</w:t>
            </w:r>
          </w:p>
        </w:tc>
        <w:tc>
          <w:tcPr>
            <w:tcW w:w="760" w:type="dxa"/>
            <w:tcBorders>
              <w:top w:val="nil"/>
              <w:left w:val="nil"/>
              <w:bottom w:val="single" w:sz="4" w:space="0" w:color="auto"/>
              <w:right w:val="single" w:sz="4" w:space="0" w:color="auto"/>
            </w:tcBorders>
            <w:hideMark/>
          </w:tcPr>
          <w:p w14:paraId="3CC2B973" w14:textId="77777777" w:rsidR="007A52C1" w:rsidRPr="00DD4439" w:rsidRDefault="007A52C1" w:rsidP="00A23AEB">
            <w:pPr>
              <w:jc w:val="center"/>
              <w:rPr>
                <w:rFonts w:ascii="Times New Roman" w:hAnsi="Times New Roman" w:cs="Times New Roman"/>
                <w:color w:val="000000"/>
                <w:sz w:val="20"/>
                <w:szCs w:val="20"/>
                <w:lang w:eastAsia="pt-BR"/>
              </w:rPr>
            </w:pPr>
            <w:r w:rsidRPr="00DD4439">
              <w:rPr>
                <w:rFonts w:ascii="Times New Roman" w:hAnsi="Times New Roman" w:cs="Times New Roman"/>
                <w:color w:val="000000"/>
                <w:sz w:val="20"/>
                <w:szCs w:val="20"/>
                <w:lang w:eastAsia="pt-BR"/>
              </w:rPr>
              <w:t xml:space="preserve"> UND </w:t>
            </w:r>
          </w:p>
        </w:tc>
        <w:tc>
          <w:tcPr>
            <w:tcW w:w="4803" w:type="dxa"/>
            <w:tcBorders>
              <w:top w:val="nil"/>
              <w:left w:val="nil"/>
              <w:bottom w:val="single" w:sz="4" w:space="0" w:color="auto"/>
              <w:right w:val="single" w:sz="4" w:space="0" w:color="auto"/>
            </w:tcBorders>
            <w:hideMark/>
          </w:tcPr>
          <w:p w14:paraId="15513AE3" w14:textId="77777777" w:rsidR="007A52C1" w:rsidRPr="00DD4439" w:rsidRDefault="007A52C1" w:rsidP="00A23AEB">
            <w:pPr>
              <w:jc w:val="both"/>
              <w:rPr>
                <w:rFonts w:ascii="Times New Roman" w:hAnsi="Times New Roman" w:cs="Times New Roman"/>
                <w:color w:val="000000"/>
                <w:sz w:val="20"/>
                <w:szCs w:val="20"/>
                <w:lang w:eastAsia="pt-BR"/>
              </w:rPr>
            </w:pPr>
            <w:r w:rsidRPr="00DD4439">
              <w:rPr>
                <w:rFonts w:ascii="Times New Roman" w:hAnsi="Times New Roman" w:cs="Times New Roman"/>
                <w:color w:val="000000"/>
                <w:sz w:val="20"/>
                <w:szCs w:val="20"/>
                <w:lang w:eastAsia="pt-BR"/>
              </w:rPr>
              <w:t xml:space="preserve">SERVIÇOS DE INSTALAÇÃO DE AR-CONDICIONADO TIPO SPLIT DE 9.000/12.000/18.000/24.000/30.000 BTUS. INCLUINDO SUPORTE DE PVC OU NYLON, PARAFUSOS DE FIXAÇÃO EM AÇO INOX, BUCHA TIPO FULL, CANO DE COBRE ATÉ 1,5MT, FITA DE ISOLAMENTO ALUMINIZADA, FITA DE PVC BRANCA, TUDO ESPONJOSO ANTICHAMA, SOLDA DE COBRE EM TUBULAÇÃO JÁ EXISTENTE, UTILIZAÇÃO DE VACUÔMETRO COM MANÔMETRO PARA EQUALIZAR A CARGA DE GÁS REFRIGERANTE R22 OU 410A. INSTALAÇÃO ELÉTRICA POR CONTA DA PREFEITURA. TESTAR O EQUIPAMENTO, REALIZAR A MEDIÇÃO DOS NÍVEIS DE GÁS (FLUIDO REFRIGERANTE) E FORNECER GARANTIA DA INSTALAÇÃO </w:t>
            </w:r>
          </w:p>
        </w:tc>
        <w:tc>
          <w:tcPr>
            <w:tcW w:w="1300" w:type="dxa"/>
            <w:tcBorders>
              <w:top w:val="nil"/>
              <w:left w:val="nil"/>
              <w:bottom w:val="single" w:sz="4" w:space="0" w:color="auto"/>
              <w:right w:val="single" w:sz="4" w:space="0" w:color="auto"/>
            </w:tcBorders>
            <w:hideMark/>
          </w:tcPr>
          <w:p w14:paraId="684CC7B1" w14:textId="77777777" w:rsidR="007A52C1" w:rsidRPr="00DD4439" w:rsidRDefault="007A52C1" w:rsidP="00A23AEB">
            <w:pPr>
              <w:jc w:val="right"/>
              <w:rPr>
                <w:rFonts w:ascii="Times New Roman" w:hAnsi="Times New Roman" w:cs="Times New Roman"/>
                <w:color w:val="000000"/>
                <w:sz w:val="20"/>
                <w:szCs w:val="20"/>
                <w:lang w:eastAsia="pt-BR"/>
              </w:rPr>
            </w:pPr>
            <w:r w:rsidRPr="00DD4439">
              <w:rPr>
                <w:rFonts w:ascii="Times New Roman" w:hAnsi="Times New Roman" w:cs="Times New Roman"/>
                <w:color w:val="000000"/>
                <w:sz w:val="20"/>
                <w:szCs w:val="20"/>
                <w:lang w:eastAsia="pt-BR"/>
              </w:rPr>
              <w:t xml:space="preserve">323,06 </w:t>
            </w:r>
          </w:p>
        </w:tc>
        <w:tc>
          <w:tcPr>
            <w:tcW w:w="1340" w:type="dxa"/>
            <w:tcBorders>
              <w:top w:val="nil"/>
              <w:left w:val="nil"/>
              <w:bottom w:val="single" w:sz="4" w:space="0" w:color="auto"/>
              <w:right w:val="single" w:sz="4" w:space="0" w:color="auto"/>
            </w:tcBorders>
            <w:hideMark/>
          </w:tcPr>
          <w:p w14:paraId="6495B81A" w14:textId="77777777" w:rsidR="007A52C1" w:rsidRPr="00DD4439" w:rsidRDefault="007A52C1" w:rsidP="00A23AEB">
            <w:pPr>
              <w:jc w:val="right"/>
              <w:rPr>
                <w:rFonts w:ascii="Times New Roman" w:hAnsi="Times New Roman" w:cs="Times New Roman"/>
                <w:color w:val="000000"/>
                <w:sz w:val="20"/>
                <w:szCs w:val="20"/>
                <w:lang w:eastAsia="pt-BR"/>
              </w:rPr>
            </w:pPr>
            <w:r w:rsidRPr="00DD4439">
              <w:rPr>
                <w:rFonts w:ascii="Times New Roman" w:hAnsi="Times New Roman" w:cs="Times New Roman"/>
                <w:color w:val="000000"/>
                <w:sz w:val="20"/>
                <w:szCs w:val="20"/>
                <w:lang w:eastAsia="pt-BR"/>
              </w:rPr>
              <w:t xml:space="preserve">32.306,00 </w:t>
            </w:r>
          </w:p>
        </w:tc>
      </w:tr>
      <w:tr w:rsidR="007A52C1" w:rsidRPr="00DD4439" w14:paraId="4ADD1117" w14:textId="77777777" w:rsidTr="00B85997">
        <w:trPr>
          <w:trHeight w:val="20"/>
        </w:trPr>
        <w:tc>
          <w:tcPr>
            <w:tcW w:w="760" w:type="dxa"/>
            <w:tcBorders>
              <w:top w:val="nil"/>
              <w:left w:val="single" w:sz="4" w:space="0" w:color="auto"/>
              <w:bottom w:val="single" w:sz="4" w:space="0" w:color="auto"/>
              <w:right w:val="single" w:sz="4" w:space="0" w:color="auto"/>
            </w:tcBorders>
            <w:hideMark/>
          </w:tcPr>
          <w:p w14:paraId="38230F3A" w14:textId="77777777" w:rsidR="007A52C1" w:rsidRPr="00DD4439" w:rsidRDefault="007A52C1" w:rsidP="00A23AEB">
            <w:pPr>
              <w:jc w:val="center"/>
              <w:rPr>
                <w:rFonts w:ascii="Times New Roman" w:hAnsi="Times New Roman" w:cs="Times New Roman"/>
                <w:color w:val="000000"/>
                <w:sz w:val="20"/>
                <w:szCs w:val="20"/>
                <w:lang w:eastAsia="pt-BR"/>
              </w:rPr>
            </w:pPr>
            <w:r w:rsidRPr="00DD4439">
              <w:rPr>
                <w:rFonts w:ascii="Times New Roman" w:hAnsi="Times New Roman" w:cs="Times New Roman"/>
                <w:color w:val="000000"/>
                <w:sz w:val="20"/>
                <w:szCs w:val="20"/>
                <w:lang w:eastAsia="pt-BR"/>
              </w:rPr>
              <w:t>1.2</w:t>
            </w:r>
          </w:p>
        </w:tc>
        <w:tc>
          <w:tcPr>
            <w:tcW w:w="760" w:type="dxa"/>
            <w:tcBorders>
              <w:top w:val="nil"/>
              <w:left w:val="nil"/>
              <w:bottom w:val="single" w:sz="4" w:space="0" w:color="auto"/>
              <w:right w:val="single" w:sz="4" w:space="0" w:color="auto"/>
            </w:tcBorders>
            <w:hideMark/>
          </w:tcPr>
          <w:p w14:paraId="340BE662" w14:textId="77777777" w:rsidR="007A52C1" w:rsidRPr="00DD4439" w:rsidRDefault="007A52C1" w:rsidP="00A23AEB">
            <w:pPr>
              <w:jc w:val="center"/>
              <w:rPr>
                <w:rFonts w:ascii="Times New Roman" w:hAnsi="Times New Roman" w:cs="Times New Roman"/>
                <w:color w:val="000000"/>
                <w:sz w:val="20"/>
                <w:szCs w:val="20"/>
                <w:lang w:eastAsia="pt-BR"/>
              </w:rPr>
            </w:pPr>
            <w:r w:rsidRPr="00DD4439">
              <w:rPr>
                <w:rFonts w:ascii="Times New Roman" w:hAnsi="Times New Roman" w:cs="Times New Roman"/>
                <w:color w:val="000000"/>
                <w:sz w:val="20"/>
                <w:szCs w:val="20"/>
                <w:lang w:eastAsia="pt-BR"/>
              </w:rPr>
              <w:t>80</w:t>
            </w:r>
          </w:p>
        </w:tc>
        <w:tc>
          <w:tcPr>
            <w:tcW w:w="760" w:type="dxa"/>
            <w:tcBorders>
              <w:top w:val="nil"/>
              <w:left w:val="nil"/>
              <w:bottom w:val="single" w:sz="4" w:space="0" w:color="auto"/>
              <w:right w:val="single" w:sz="4" w:space="0" w:color="auto"/>
            </w:tcBorders>
            <w:hideMark/>
          </w:tcPr>
          <w:p w14:paraId="47920DED" w14:textId="77777777" w:rsidR="007A52C1" w:rsidRPr="00DD4439" w:rsidRDefault="007A52C1" w:rsidP="00A23AEB">
            <w:pPr>
              <w:jc w:val="center"/>
              <w:rPr>
                <w:rFonts w:ascii="Times New Roman" w:hAnsi="Times New Roman" w:cs="Times New Roman"/>
                <w:color w:val="000000"/>
                <w:sz w:val="20"/>
                <w:szCs w:val="20"/>
                <w:lang w:eastAsia="pt-BR"/>
              </w:rPr>
            </w:pPr>
            <w:r w:rsidRPr="00DD4439">
              <w:rPr>
                <w:rFonts w:ascii="Times New Roman" w:hAnsi="Times New Roman" w:cs="Times New Roman"/>
                <w:color w:val="000000"/>
                <w:sz w:val="20"/>
                <w:szCs w:val="20"/>
                <w:lang w:eastAsia="pt-BR"/>
              </w:rPr>
              <w:t xml:space="preserve"> UND </w:t>
            </w:r>
          </w:p>
        </w:tc>
        <w:tc>
          <w:tcPr>
            <w:tcW w:w="4803" w:type="dxa"/>
            <w:tcBorders>
              <w:top w:val="nil"/>
              <w:left w:val="nil"/>
              <w:bottom w:val="single" w:sz="4" w:space="0" w:color="auto"/>
              <w:right w:val="single" w:sz="4" w:space="0" w:color="auto"/>
            </w:tcBorders>
            <w:hideMark/>
          </w:tcPr>
          <w:p w14:paraId="492D0C26" w14:textId="77777777" w:rsidR="007A52C1" w:rsidRPr="00DD4439" w:rsidRDefault="007A52C1" w:rsidP="00A23AEB">
            <w:pPr>
              <w:jc w:val="both"/>
              <w:rPr>
                <w:rFonts w:ascii="Times New Roman" w:hAnsi="Times New Roman" w:cs="Times New Roman"/>
                <w:color w:val="000000"/>
                <w:sz w:val="20"/>
                <w:szCs w:val="20"/>
                <w:lang w:eastAsia="pt-BR"/>
              </w:rPr>
            </w:pPr>
            <w:r w:rsidRPr="00DD4439">
              <w:rPr>
                <w:rFonts w:ascii="Times New Roman" w:hAnsi="Times New Roman" w:cs="Times New Roman"/>
                <w:color w:val="000000"/>
                <w:sz w:val="20"/>
                <w:szCs w:val="20"/>
                <w:lang w:eastAsia="pt-BR"/>
              </w:rPr>
              <w:t>SERVIÇOS DE DESINSTALAÇÃO DE AR-CONDICIONADO TIPO SPLIT DE 9.000/12.000/18.000/24.000/30.000 BTUS. FAZER A MEDIÇÃO E O RECOLHIMENTO DO GÁS (FLUIDO REFRIGERANTE), FECHAR A LINHA DE LÍQUIDO (FINA), DEIXAR PRESSÃO CAIR ATÉ FICAR NEGATIVA, FECHAR A VÁLVULA DA LINHA DE VAPOR (GROSSA), DESLIGAR O CONDICIONADOR DE AR, DESCONECTAR AS TUBULAÇÕES E FAZER A RETIRADA DE TODAS AS PARTES DO CONJUNTO</w:t>
            </w:r>
          </w:p>
        </w:tc>
        <w:tc>
          <w:tcPr>
            <w:tcW w:w="1300" w:type="dxa"/>
            <w:tcBorders>
              <w:top w:val="nil"/>
              <w:left w:val="nil"/>
              <w:bottom w:val="single" w:sz="4" w:space="0" w:color="auto"/>
              <w:right w:val="single" w:sz="4" w:space="0" w:color="auto"/>
            </w:tcBorders>
            <w:hideMark/>
          </w:tcPr>
          <w:p w14:paraId="6037D97B" w14:textId="77777777" w:rsidR="007A52C1" w:rsidRPr="00DD4439" w:rsidRDefault="007A52C1" w:rsidP="00A23AEB">
            <w:pPr>
              <w:jc w:val="right"/>
              <w:rPr>
                <w:rFonts w:ascii="Times New Roman" w:hAnsi="Times New Roman" w:cs="Times New Roman"/>
                <w:color w:val="000000"/>
                <w:sz w:val="20"/>
                <w:szCs w:val="20"/>
                <w:lang w:eastAsia="pt-BR"/>
              </w:rPr>
            </w:pPr>
            <w:r w:rsidRPr="00DD4439">
              <w:rPr>
                <w:rFonts w:ascii="Times New Roman" w:hAnsi="Times New Roman" w:cs="Times New Roman"/>
                <w:color w:val="000000"/>
                <w:sz w:val="20"/>
                <w:szCs w:val="20"/>
                <w:lang w:eastAsia="pt-BR"/>
              </w:rPr>
              <w:t xml:space="preserve">150,50 </w:t>
            </w:r>
          </w:p>
        </w:tc>
        <w:tc>
          <w:tcPr>
            <w:tcW w:w="1340" w:type="dxa"/>
            <w:tcBorders>
              <w:top w:val="nil"/>
              <w:left w:val="nil"/>
              <w:bottom w:val="single" w:sz="4" w:space="0" w:color="auto"/>
              <w:right w:val="single" w:sz="4" w:space="0" w:color="auto"/>
            </w:tcBorders>
            <w:hideMark/>
          </w:tcPr>
          <w:p w14:paraId="599F2F0E" w14:textId="77777777" w:rsidR="007A52C1" w:rsidRPr="00DD4439" w:rsidRDefault="007A52C1" w:rsidP="00A23AEB">
            <w:pPr>
              <w:jc w:val="right"/>
              <w:rPr>
                <w:rFonts w:ascii="Times New Roman" w:hAnsi="Times New Roman" w:cs="Times New Roman"/>
                <w:color w:val="000000"/>
                <w:sz w:val="20"/>
                <w:szCs w:val="20"/>
                <w:lang w:eastAsia="pt-BR"/>
              </w:rPr>
            </w:pPr>
            <w:r w:rsidRPr="00DD4439">
              <w:rPr>
                <w:rFonts w:ascii="Times New Roman" w:hAnsi="Times New Roman" w:cs="Times New Roman"/>
                <w:color w:val="000000"/>
                <w:sz w:val="20"/>
                <w:szCs w:val="20"/>
                <w:lang w:eastAsia="pt-BR"/>
              </w:rPr>
              <w:t xml:space="preserve">12.040,00 </w:t>
            </w:r>
          </w:p>
        </w:tc>
      </w:tr>
      <w:tr w:rsidR="007A52C1" w:rsidRPr="00DD4439" w14:paraId="4E885242" w14:textId="77777777" w:rsidTr="00B85997">
        <w:trPr>
          <w:trHeight w:val="20"/>
        </w:trPr>
        <w:tc>
          <w:tcPr>
            <w:tcW w:w="760" w:type="dxa"/>
            <w:tcBorders>
              <w:top w:val="nil"/>
              <w:left w:val="single" w:sz="4" w:space="0" w:color="auto"/>
              <w:bottom w:val="single" w:sz="4" w:space="0" w:color="auto"/>
              <w:right w:val="single" w:sz="4" w:space="0" w:color="auto"/>
            </w:tcBorders>
            <w:hideMark/>
          </w:tcPr>
          <w:p w14:paraId="1DE57381" w14:textId="77777777" w:rsidR="007A52C1" w:rsidRPr="00DD4439" w:rsidRDefault="007A52C1" w:rsidP="00A23AEB">
            <w:pPr>
              <w:jc w:val="center"/>
              <w:rPr>
                <w:rFonts w:ascii="Times New Roman" w:hAnsi="Times New Roman" w:cs="Times New Roman"/>
                <w:color w:val="000000"/>
                <w:sz w:val="20"/>
                <w:szCs w:val="20"/>
                <w:lang w:eastAsia="pt-BR"/>
              </w:rPr>
            </w:pPr>
            <w:r w:rsidRPr="00DD4439">
              <w:rPr>
                <w:rFonts w:ascii="Times New Roman" w:hAnsi="Times New Roman" w:cs="Times New Roman"/>
                <w:color w:val="000000"/>
                <w:sz w:val="20"/>
                <w:szCs w:val="20"/>
                <w:lang w:eastAsia="pt-BR"/>
              </w:rPr>
              <w:t>1.3</w:t>
            </w:r>
          </w:p>
        </w:tc>
        <w:tc>
          <w:tcPr>
            <w:tcW w:w="760" w:type="dxa"/>
            <w:tcBorders>
              <w:top w:val="nil"/>
              <w:left w:val="nil"/>
              <w:bottom w:val="single" w:sz="4" w:space="0" w:color="auto"/>
              <w:right w:val="single" w:sz="4" w:space="0" w:color="auto"/>
            </w:tcBorders>
            <w:hideMark/>
          </w:tcPr>
          <w:p w14:paraId="068CCEAB" w14:textId="77777777" w:rsidR="007A52C1" w:rsidRPr="00DD4439" w:rsidRDefault="007A52C1" w:rsidP="00A23AEB">
            <w:pPr>
              <w:jc w:val="center"/>
              <w:rPr>
                <w:rFonts w:ascii="Times New Roman" w:hAnsi="Times New Roman" w:cs="Times New Roman"/>
                <w:color w:val="000000"/>
                <w:sz w:val="20"/>
                <w:szCs w:val="20"/>
                <w:lang w:eastAsia="pt-BR"/>
              </w:rPr>
            </w:pPr>
            <w:r w:rsidRPr="00DD4439">
              <w:rPr>
                <w:rFonts w:ascii="Times New Roman" w:hAnsi="Times New Roman" w:cs="Times New Roman"/>
                <w:color w:val="000000"/>
                <w:sz w:val="20"/>
                <w:szCs w:val="20"/>
                <w:lang w:eastAsia="pt-BR"/>
              </w:rPr>
              <w:t>10</w:t>
            </w:r>
          </w:p>
        </w:tc>
        <w:tc>
          <w:tcPr>
            <w:tcW w:w="760" w:type="dxa"/>
            <w:tcBorders>
              <w:top w:val="nil"/>
              <w:left w:val="nil"/>
              <w:bottom w:val="single" w:sz="4" w:space="0" w:color="auto"/>
              <w:right w:val="single" w:sz="4" w:space="0" w:color="auto"/>
            </w:tcBorders>
            <w:hideMark/>
          </w:tcPr>
          <w:p w14:paraId="62E12F70" w14:textId="77777777" w:rsidR="007A52C1" w:rsidRPr="00DD4439" w:rsidRDefault="007A52C1" w:rsidP="00A23AEB">
            <w:pPr>
              <w:jc w:val="center"/>
              <w:rPr>
                <w:rFonts w:ascii="Times New Roman" w:hAnsi="Times New Roman" w:cs="Times New Roman"/>
                <w:color w:val="000000"/>
                <w:sz w:val="20"/>
                <w:szCs w:val="20"/>
                <w:lang w:eastAsia="pt-BR"/>
              </w:rPr>
            </w:pPr>
            <w:r w:rsidRPr="00DD4439">
              <w:rPr>
                <w:rFonts w:ascii="Times New Roman" w:hAnsi="Times New Roman" w:cs="Times New Roman"/>
                <w:color w:val="000000"/>
                <w:sz w:val="20"/>
                <w:szCs w:val="20"/>
                <w:lang w:eastAsia="pt-BR"/>
              </w:rPr>
              <w:t xml:space="preserve"> UND </w:t>
            </w:r>
          </w:p>
        </w:tc>
        <w:tc>
          <w:tcPr>
            <w:tcW w:w="4803" w:type="dxa"/>
            <w:tcBorders>
              <w:top w:val="nil"/>
              <w:left w:val="nil"/>
              <w:bottom w:val="single" w:sz="4" w:space="0" w:color="auto"/>
              <w:right w:val="single" w:sz="4" w:space="0" w:color="auto"/>
            </w:tcBorders>
            <w:hideMark/>
          </w:tcPr>
          <w:p w14:paraId="73E5DA2A" w14:textId="77777777" w:rsidR="007A52C1" w:rsidRPr="00DD4439" w:rsidRDefault="007A52C1" w:rsidP="00A23AEB">
            <w:pPr>
              <w:jc w:val="both"/>
              <w:rPr>
                <w:rFonts w:ascii="Times New Roman" w:hAnsi="Times New Roman" w:cs="Times New Roman"/>
                <w:color w:val="000000"/>
                <w:sz w:val="20"/>
                <w:szCs w:val="20"/>
                <w:lang w:eastAsia="pt-BR"/>
              </w:rPr>
            </w:pPr>
            <w:r w:rsidRPr="00DD4439">
              <w:rPr>
                <w:rFonts w:ascii="Times New Roman" w:hAnsi="Times New Roman" w:cs="Times New Roman"/>
                <w:color w:val="000000"/>
                <w:sz w:val="20"/>
                <w:szCs w:val="20"/>
                <w:lang w:eastAsia="pt-BR"/>
              </w:rPr>
              <w:t>SERVIÇOS DE DESINSTALAÇÃO DE AR-CONDICIONADO TIPO JANELA. DESLIGAR O CONDICIONADOR DE AR, DESCONECTAR AS TUBULAÇÕES E CABOS ELÉTRICOS E FAZER A RETIRADA DE TODAS AS PARTES DO CONJUNTO</w:t>
            </w:r>
          </w:p>
        </w:tc>
        <w:tc>
          <w:tcPr>
            <w:tcW w:w="1300" w:type="dxa"/>
            <w:tcBorders>
              <w:top w:val="nil"/>
              <w:left w:val="nil"/>
              <w:bottom w:val="single" w:sz="4" w:space="0" w:color="auto"/>
              <w:right w:val="single" w:sz="4" w:space="0" w:color="auto"/>
            </w:tcBorders>
            <w:hideMark/>
          </w:tcPr>
          <w:p w14:paraId="53EF6E79" w14:textId="77777777" w:rsidR="007A52C1" w:rsidRPr="00DD4439" w:rsidRDefault="007A52C1" w:rsidP="00A23AEB">
            <w:pPr>
              <w:jc w:val="right"/>
              <w:rPr>
                <w:rFonts w:ascii="Times New Roman" w:hAnsi="Times New Roman" w:cs="Times New Roman"/>
                <w:color w:val="000000"/>
                <w:sz w:val="20"/>
                <w:szCs w:val="20"/>
                <w:lang w:eastAsia="pt-BR"/>
              </w:rPr>
            </w:pPr>
            <w:r w:rsidRPr="00DD4439">
              <w:rPr>
                <w:rFonts w:ascii="Times New Roman" w:hAnsi="Times New Roman" w:cs="Times New Roman"/>
                <w:color w:val="000000"/>
                <w:sz w:val="20"/>
                <w:szCs w:val="20"/>
                <w:lang w:eastAsia="pt-BR"/>
              </w:rPr>
              <w:t xml:space="preserve">136,95 </w:t>
            </w:r>
          </w:p>
        </w:tc>
        <w:tc>
          <w:tcPr>
            <w:tcW w:w="1340" w:type="dxa"/>
            <w:tcBorders>
              <w:top w:val="nil"/>
              <w:left w:val="nil"/>
              <w:bottom w:val="single" w:sz="4" w:space="0" w:color="auto"/>
              <w:right w:val="single" w:sz="4" w:space="0" w:color="auto"/>
            </w:tcBorders>
            <w:hideMark/>
          </w:tcPr>
          <w:p w14:paraId="236E037B" w14:textId="77777777" w:rsidR="007A52C1" w:rsidRPr="00DD4439" w:rsidRDefault="007A52C1" w:rsidP="00A23AEB">
            <w:pPr>
              <w:jc w:val="right"/>
              <w:rPr>
                <w:rFonts w:ascii="Times New Roman" w:hAnsi="Times New Roman" w:cs="Times New Roman"/>
                <w:color w:val="000000"/>
                <w:sz w:val="20"/>
                <w:szCs w:val="20"/>
                <w:lang w:eastAsia="pt-BR"/>
              </w:rPr>
            </w:pPr>
            <w:r w:rsidRPr="00DD4439">
              <w:rPr>
                <w:rFonts w:ascii="Times New Roman" w:hAnsi="Times New Roman" w:cs="Times New Roman"/>
                <w:color w:val="000000"/>
                <w:sz w:val="20"/>
                <w:szCs w:val="20"/>
                <w:lang w:eastAsia="pt-BR"/>
              </w:rPr>
              <w:t xml:space="preserve">1.369,50 </w:t>
            </w:r>
          </w:p>
        </w:tc>
      </w:tr>
      <w:tr w:rsidR="007A52C1" w:rsidRPr="00DD4439" w14:paraId="33C3CE03" w14:textId="77777777" w:rsidTr="00B85997">
        <w:trPr>
          <w:trHeight w:val="20"/>
        </w:trPr>
        <w:tc>
          <w:tcPr>
            <w:tcW w:w="760" w:type="dxa"/>
            <w:tcBorders>
              <w:top w:val="nil"/>
              <w:left w:val="single" w:sz="4" w:space="0" w:color="auto"/>
              <w:bottom w:val="single" w:sz="4" w:space="0" w:color="auto"/>
              <w:right w:val="single" w:sz="4" w:space="0" w:color="auto"/>
            </w:tcBorders>
            <w:hideMark/>
          </w:tcPr>
          <w:p w14:paraId="5EC8A03E" w14:textId="77777777" w:rsidR="007A52C1" w:rsidRPr="00DD4439" w:rsidRDefault="007A52C1" w:rsidP="00A23AEB">
            <w:pPr>
              <w:jc w:val="center"/>
              <w:rPr>
                <w:rFonts w:ascii="Times New Roman" w:hAnsi="Times New Roman" w:cs="Times New Roman"/>
                <w:color w:val="000000"/>
                <w:sz w:val="20"/>
                <w:szCs w:val="20"/>
                <w:lang w:eastAsia="pt-BR"/>
              </w:rPr>
            </w:pPr>
            <w:r w:rsidRPr="00DD4439">
              <w:rPr>
                <w:rFonts w:ascii="Times New Roman" w:hAnsi="Times New Roman" w:cs="Times New Roman"/>
                <w:color w:val="000000"/>
                <w:sz w:val="20"/>
                <w:szCs w:val="20"/>
                <w:lang w:eastAsia="pt-BR"/>
              </w:rPr>
              <w:t>1.4</w:t>
            </w:r>
          </w:p>
        </w:tc>
        <w:tc>
          <w:tcPr>
            <w:tcW w:w="760" w:type="dxa"/>
            <w:tcBorders>
              <w:top w:val="nil"/>
              <w:left w:val="nil"/>
              <w:bottom w:val="single" w:sz="4" w:space="0" w:color="auto"/>
              <w:right w:val="single" w:sz="4" w:space="0" w:color="auto"/>
            </w:tcBorders>
            <w:hideMark/>
          </w:tcPr>
          <w:p w14:paraId="51B84470" w14:textId="77777777" w:rsidR="007A52C1" w:rsidRPr="00DD4439" w:rsidRDefault="007A52C1" w:rsidP="00A23AEB">
            <w:pPr>
              <w:jc w:val="center"/>
              <w:rPr>
                <w:rFonts w:ascii="Times New Roman" w:hAnsi="Times New Roman" w:cs="Times New Roman"/>
                <w:color w:val="000000"/>
                <w:sz w:val="20"/>
                <w:szCs w:val="20"/>
                <w:lang w:eastAsia="pt-BR"/>
              </w:rPr>
            </w:pPr>
            <w:r w:rsidRPr="00DD4439">
              <w:rPr>
                <w:rFonts w:ascii="Times New Roman" w:hAnsi="Times New Roman" w:cs="Times New Roman"/>
                <w:color w:val="000000"/>
                <w:sz w:val="20"/>
                <w:szCs w:val="20"/>
                <w:lang w:eastAsia="pt-BR"/>
              </w:rPr>
              <w:t>300</w:t>
            </w:r>
          </w:p>
        </w:tc>
        <w:tc>
          <w:tcPr>
            <w:tcW w:w="760" w:type="dxa"/>
            <w:tcBorders>
              <w:top w:val="nil"/>
              <w:left w:val="nil"/>
              <w:bottom w:val="single" w:sz="4" w:space="0" w:color="auto"/>
              <w:right w:val="single" w:sz="4" w:space="0" w:color="auto"/>
            </w:tcBorders>
            <w:hideMark/>
          </w:tcPr>
          <w:p w14:paraId="25265554" w14:textId="77777777" w:rsidR="007A52C1" w:rsidRPr="00DD4439" w:rsidRDefault="007A52C1" w:rsidP="00A23AEB">
            <w:pPr>
              <w:jc w:val="center"/>
              <w:rPr>
                <w:rFonts w:ascii="Times New Roman" w:hAnsi="Times New Roman" w:cs="Times New Roman"/>
                <w:color w:val="000000"/>
                <w:sz w:val="20"/>
                <w:szCs w:val="20"/>
                <w:lang w:eastAsia="pt-BR"/>
              </w:rPr>
            </w:pPr>
            <w:r w:rsidRPr="00DD4439">
              <w:rPr>
                <w:rFonts w:ascii="Times New Roman" w:hAnsi="Times New Roman" w:cs="Times New Roman"/>
                <w:color w:val="000000"/>
                <w:sz w:val="20"/>
                <w:szCs w:val="20"/>
                <w:lang w:eastAsia="pt-BR"/>
              </w:rPr>
              <w:t xml:space="preserve"> UND </w:t>
            </w:r>
          </w:p>
        </w:tc>
        <w:tc>
          <w:tcPr>
            <w:tcW w:w="4803" w:type="dxa"/>
            <w:tcBorders>
              <w:top w:val="nil"/>
              <w:left w:val="nil"/>
              <w:bottom w:val="single" w:sz="4" w:space="0" w:color="auto"/>
              <w:right w:val="single" w:sz="4" w:space="0" w:color="auto"/>
            </w:tcBorders>
            <w:hideMark/>
          </w:tcPr>
          <w:p w14:paraId="4AA44CC9" w14:textId="77777777" w:rsidR="007A52C1" w:rsidRPr="00DD4439" w:rsidRDefault="007A52C1" w:rsidP="00A23AEB">
            <w:pPr>
              <w:jc w:val="both"/>
              <w:rPr>
                <w:rFonts w:ascii="Times New Roman" w:hAnsi="Times New Roman" w:cs="Times New Roman"/>
                <w:color w:val="000000"/>
                <w:sz w:val="20"/>
                <w:szCs w:val="20"/>
                <w:lang w:eastAsia="pt-BR"/>
              </w:rPr>
            </w:pPr>
            <w:r w:rsidRPr="00DD4439">
              <w:rPr>
                <w:rFonts w:ascii="Times New Roman" w:hAnsi="Times New Roman" w:cs="Times New Roman"/>
                <w:color w:val="000000"/>
                <w:sz w:val="20"/>
                <w:szCs w:val="20"/>
                <w:lang w:eastAsia="pt-BR"/>
              </w:rPr>
              <w:t xml:space="preserve">SERVIÇOS DE LIMPEZA E HIGIENIZAÇÃO INTERNA DE AR-CONDICIONADO TIPO SPLIT DE 9.000/12.000/18.000/24.000/30.000 BTUS. REALIZAR O SERVIÇO DE DESINSTALAÇÃO CONSTANTE NESTE TERMO. A LIMPEZA E HIGIENIZAÇÃO DEVERÃO SER EXECUTADAS NA SEDE DA CONTRATADA CONFORME AS SEGUINTES </w:t>
            </w:r>
            <w:r w:rsidRPr="00DD4439">
              <w:rPr>
                <w:rFonts w:ascii="Times New Roman" w:hAnsi="Times New Roman" w:cs="Times New Roman"/>
                <w:color w:val="000000"/>
                <w:sz w:val="20"/>
                <w:szCs w:val="20"/>
                <w:lang w:eastAsia="pt-BR"/>
              </w:rPr>
              <w:lastRenderedPageBreak/>
              <w:t>ORIENTAÇÕES; DESMONTAR O EQUIPAMENTO, EFETUAR A LIMPEZA E HIGIENIZAÇÃO COM PRODUTOS QUÍMICOS APROPRIADOS E INDICADOS PELO FABRICANTE, LUBRIFICAR O VENTILADOR E A BASE CONTRA FERRUGEM, FAZER VÁCUO NO SISTEMA PARA CONFERIR CARGA DE GÁS E VERIFICAR VAZAMENTOS. TESTAR O APARELHO ANTES DA DEVOLUÇÃO, REALIZAR O SERVIÇO DE INSTALAÇÃO CONSTANTE NESTE TERMO. DEVOLUÇÃO DO EQUIPAMENTO, EM CONDIÇÕES DE UTILIZAÇÃO EM 24 HORAS APÓS A RETIRADA. EFETUAR A ANOTAÇÃO E REGISTRO FOTOGRÁFICO DE AUSÊNCIAS DE PEÇAS/PARTES OU DANOS DO EQUIPAMENTO IDENTIFICADOS ANTES DA RETIRADA DO EQUIPAMENTO E APRESENTAR JUNTO AS NOTAS FISCAIS. CASO SEJA CONSTATADO ALGUMA ANORMALIDADE A EMPRESA EXECUTORA FICARA OBRIGADA A EFETUAR O REPARO/REPOSIÇÃO</w:t>
            </w:r>
          </w:p>
        </w:tc>
        <w:tc>
          <w:tcPr>
            <w:tcW w:w="1300" w:type="dxa"/>
            <w:tcBorders>
              <w:top w:val="nil"/>
              <w:left w:val="nil"/>
              <w:bottom w:val="single" w:sz="4" w:space="0" w:color="auto"/>
              <w:right w:val="single" w:sz="4" w:space="0" w:color="auto"/>
            </w:tcBorders>
            <w:hideMark/>
          </w:tcPr>
          <w:p w14:paraId="1C22899F" w14:textId="77777777" w:rsidR="007A52C1" w:rsidRPr="00DD4439" w:rsidRDefault="007A52C1" w:rsidP="00A23AEB">
            <w:pPr>
              <w:jc w:val="right"/>
              <w:rPr>
                <w:rFonts w:ascii="Times New Roman" w:hAnsi="Times New Roman" w:cs="Times New Roman"/>
                <w:color w:val="000000"/>
                <w:sz w:val="20"/>
                <w:szCs w:val="20"/>
                <w:lang w:eastAsia="pt-BR"/>
              </w:rPr>
            </w:pPr>
            <w:r w:rsidRPr="00DD4439">
              <w:rPr>
                <w:rFonts w:ascii="Times New Roman" w:hAnsi="Times New Roman" w:cs="Times New Roman"/>
                <w:color w:val="000000"/>
                <w:sz w:val="20"/>
                <w:szCs w:val="20"/>
                <w:lang w:eastAsia="pt-BR"/>
              </w:rPr>
              <w:lastRenderedPageBreak/>
              <w:t xml:space="preserve">99,68 </w:t>
            </w:r>
          </w:p>
        </w:tc>
        <w:tc>
          <w:tcPr>
            <w:tcW w:w="1340" w:type="dxa"/>
            <w:tcBorders>
              <w:top w:val="nil"/>
              <w:left w:val="nil"/>
              <w:bottom w:val="single" w:sz="4" w:space="0" w:color="auto"/>
              <w:right w:val="single" w:sz="4" w:space="0" w:color="auto"/>
            </w:tcBorders>
            <w:hideMark/>
          </w:tcPr>
          <w:p w14:paraId="740660FD" w14:textId="77777777" w:rsidR="007A52C1" w:rsidRPr="00DD4439" w:rsidRDefault="007A52C1" w:rsidP="00A23AEB">
            <w:pPr>
              <w:jc w:val="right"/>
              <w:rPr>
                <w:rFonts w:ascii="Times New Roman" w:hAnsi="Times New Roman" w:cs="Times New Roman"/>
                <w:color w:val="000000"/>
                <w:sz w:val="20"/>
                <w:szCs w:val="20"/>
                <w:lang w:eastAsia="pt-BR"/>
              </w:rPr>
            </w:pPr>
            <w:r w:rsidRPr="00DD4439">
              <w:rPr>
                <w:rFonts w:ascii="Times New Roman" w:hAnsi="Times New Roman" w:cs="Times New Roman"/>
                <w:color w:val="000000"/>
                <w:sz w:val="20"/>
                <w:szCs w:val="20"/>
                <w:lang w:eastAsia="pt-BR"/>
              </w:rPr>
              <w:t xml:space="preserve">29.904,00 </w:t>
            </w:r>
          </w:p>
        </w:tc>
      </w:tr>
      <w:tr w:rsidR="007A52C1" w:rsidRPr="00DD4439" w14:paraId="7F6443AD" w14:textId="77777777" w:rsidTr="00B85997">
        <w:trPr>
          <w:trHeight w:val="20"/>
        </w:trPr>
        <w:tc>
          <w:tcPr>
            <w:tcW w:w="760" w:type="dxa"/>
            <w:tcBorders>
              <w:top w:val="nil"/>
              <w:left w:val="single" w:sz="4" w:space="0" w:color="auto"/>
              <w:bottom w:val="single" w:sz="4" w:space="0" w:color="auto"/>
              <w:right w:val="single" w:sz="4" w:space="0" w:color="auto"/>
            </w:tcBorders>
            <w:hideMark/>
          </w:tcPr>
          <w:p w14:paraId="79C3058E" w14:textId="77777777" w:rsidR="007A52C1" w:rsidRPr="00DD4439" w:rsidRDefault="007A52C1" w:rsidP="00A23AEB">
            <w:pPr>
              <w:jc w:val="center"/>
              <w:rPr>
                <w:rFonts w:ascii="Times New Roman" w:hAnsi="Times New Roman" w:cs="Times New Roman"/>
                <w:color w:val="000000"/>
                <w:sz w:val="20"/>
                <w:szCs w:val="20"/>
                <w:lang w:eastAsia="pt-BR"/>
              </w:rPr>
            </w:pPr>
            <w:r w:rsidRPr="00DD4439">
              <w:rPr>
                <w:rFonts w:ascii="Times New Roman" w:hAnsi="Times New Roman" w:cs="Times New Roman"/>
                <w:color w:val="000000"/>
                <w:sz w:val="20"/>
                <w:szCs w:val="20"/>
                <w:lang w:eastAsia="pt-BR"/>
              </w:rPr>
              <w:t>1.5</w:t>
            </w:r>
          </w:p>
        </w:tc>
        <w:tc>
          <w:tcPr>
            <w:tcW w:w="760" w:type="dxa"/>
            <w:tcBorders>
              <w:top w:val="nil"/>
              <w:left w:val="nil"/>
              <w:bottom w:val="single" w:sz="4" w:space="0" w:color="auto"/>
              <w:right w:val="single" w:sz="4" w:space="0" w:color="auto"/>
            </w:tcBorders>
            <w:hideMark/>
          </w:tcPr>
          <w:p w14:paraId="49B908D4" w14:textId="77777777" w:rsidR="007A52C1" w:rsidRPr="00DD4439" w:rsidRDefault="007A52C1" w:rsidP="00A23AEB">
            <w:pPr>
              <w:jc w:val="center"/>
              <w:rPr>
                <w:rFonts w:ascii="Times New Roman" w:hAnsi="Times New Roman" w:cs="Times New Roman"/>
                <w:color w:val="000000"/>
                <w:sz w:val="20"/>
                <w:szCs w:val="20"/>
                <w:lang w:eastAsia="pt-BR"/>
              </w:rPr>
            </w:pPr>
            <w:r w:rsidRPr="00DD4439">
              <w:rPr>
                <w:rFonts w:ascii="Times New Roman" w:hAnsi="Times New Roman" w:cs="Times New Roman"/>
                <w:color w:val="000000"/>
                <w:sz w:val="20"/>
                <w:szCs w:val="20"/>
                <w:lang w:eastAsia="pt-BR"/>
              </w:rPr>
              <w:t>30</w:t>
            </w:r>
          </w:p>
        </w:tc>
        <w:tc>
          <w:tcPr>
            <w:tcW w:w="760" w:type="dxa"/>
            <w:tcBorders>
              <w:top w:val="nil"/>
              <w:left w:val="nil"/>
              <w:bottom w:val="single" w:sz="4" w:space="0" w:color="auto"/>
              <w:right w:val="single" w:sz="4" w:space="0" w:color="auto"/>
            </w:tcBorders>
            <w:hideMark/>
          </w:tcPr>
          <w:p w14:paraId="5A948AC0" w14:textId="77777777" w:rsidR="007A52C1" w:rsidRPr="00DD4439" w:rsidRDefault="007A52C1" w:rsidP="00A23AEB">
            <w:pPr>
              <w:jc w:val="center"/>
              <w:rPr>
                <w:rFonts w:ascii="Times New Roman" w:hAnsi="Times New Roman" w:cs="Times New Roman"/>
                <w:color w:val="000000"/>
                <w:sz w:val="20"/>
                <w:szCs w:val="20"/>
                <w:lang w:eastAsia="pt-BR"/>
              </w:rPr>
            </w:pPr>
            <w:r w:rsidRPr="00DD4439">
              <w:rPr>
                <w:rFonts w:ascii="Times New Roman" w:hAnsi="Times New Roman" w:cs="Times New Roman"/>
                <w:color w:val="000000"/>
                <w:sz w:val="20"/>
                <w:szCs w:val="20"/>
                <w:lang w:eastAsia="pt-BR"/>
              </w:rPr>
              <w:t xml:space="preserve"> UND </w:t>
            </w:r>
          </w:p>
        </w:tc>
        <w:tc>
          <w:tcPr>
            <w:tcW w:w="4803" w:type="dxa"/>
            <w:tcBorders>
              <w:top w:val="nil"/>
              <w:left w:val="nil"/>
              <w:bottom w:val="single" w:sz="4" w:space="0" w:color="auto"/>
              <w:right w:val="single" w:sz="4" w:space="0" w:color="auto"/>
            </w:tcBorders>
            <w:hideMark/>
          </w:tcPr>
          <w:p w14:paraId="0F9BCA82" w14:textId="77777777" w:rsidR="007A52C1" w:rsidRPr="00DD4439" w:rsidRDefault="007A52C1" w:rsidP="00A23AEB">
            <w:pPr>
              <w:jc w:val="both"/>
              <w:rPr>
                <w:rFonts w:ascii="Times New Roman" w:hAnsi="Times New Roman" w:cs="Times New Roman"/>
                <w:color w:val="000000"/>
                <w:sz w:val="20"/>
                <w:szCs w:val="20"/>
                <w:lang w:eastAsia="pt-BR"/>
              </w:rPr>
            </w:pPr>
            <w:r w:rsidRPr="00DD4439">
              <w:rPr>
                <w:rFonts w:ascii="Times New Roman" w:hAnsi="Times New Roman" w:cs="Times New Roman"/>
                <w:color w:val="000000"/>
                <w:sz w:val="20"/>
                <w:szCs w:val="20"/>
                <w:lang w:eastAsia="pt-BR"/>
              </w:rPr>
              <w:t>SERVIÇOS DE LIMPEZA E HIGIENIZAÇÃO INTERNA DE AR-CONDICIONADO TIPO JANELA. REALIZAR O SERVIÇO DE DESINSTALAÇÃO CONSTANTE NESTE TERMO. A LIMPEZA E HIGIENIZAÇÃO DEVERÃO SER EXECUTADAS NA SEDE DA CONTRATADA CONFORME AS SEGUINTES ORIENTAÇÕES; DESMONTAR O EQUIPAMENTO, EFETUAR A LIMPEZA E HIGIENIZAÇÃO COM PRODUTOS QUÍMICOS APROPRIADOS E INDICADOS PELO FABRICANTE, LUBRIFICAR O VENTILADOR E A BASE CONTRA FERRUGEM, FAZER VÁCUO NO SISTEMA PARA CONFERIR CARGA DE GÁS E VERIFICAR VAZAMENTOS. TESTAR O APARELHO ANTES DA DEVOLUÇÃO, REALIZAR O SERVIÇO DE INSTALAÇÃO CONSTANTE NESTE TERMO. DEVOLUÇÃO DO EQUIPAMENTO, EM CONDIÇÕES DE UTILIZAÇÃO EM 24 HORAS APÓS A RETIRADA. EFETUAR A ANOTAÇÃO E REGISTRO FOTOGRÁFICO DE AUSÊNCIAS DE PEÇAS/PARTES OU DANOS DO EQUIPAMENTO IDENTIFICADOS ANTES DA RETIRADA DO EQUIPAMENTO E APRESENTAR JUNTO AS NOTAS FISCAIS. CASO SEJA CONSTATADO ALGUMA ANORMALIDADE A EMPRESA EXECUTORA FICARA OBRIGADA A EFETUAR O REPARO/REPOSIÇÃO</w:t>
            </w:r>
          </w:p>
        </w:tc>
        <w:tc>
          <w:tcPr>
            <w:tcW w:w="1300" w:type="dxa"/>
            <w:tcBorders>
              <w:top w:val="nil"/>
              <w:left w:val="nil"/>
              <w:bottom w:val="single" w:sz="4" w:space="0" w:color="auto"/>
              <w:right w:val="single" w:sz="4" w:space="0" w:color="auto"/>
            </w:tcBorders>
            <w:hideMark/>
          </w:tcPr>
          <w:p w14:paraId="66B4A023" w14:textId="77777777" w:rsidR="007A52C1" w:rsidRPr="00DD4439" w:rsidRDefault="007A52C1" w:rsidP="00A23AEB">
            <w:pPr>
              <w:jc w:val="right"/>
              <w:rPr>
                <w:rFonts w:ascii="Times New Roman" w:hAnsi="Times New Roman" w:cs="Times New Roman"/>
                <w:color w:val="000000"/>
                <w:sz w:val="20"/>
                <w:szCs w:val="20"/>
                <w:lang w:eastAsia="pt-BR"/>
              </w:rPr>
            </w:pPr>
            <w:r w:rsidRPr="00DD4439">
              <w:rPr>
                <w:rFonts w:ascii="Times New Roman" w:hAnsi="Times New Roman" w:cs="Times New Roman"/>
                <w:color w:val="000000"/>
                <w:sz w:val="20"/>
                <w:szCs w:val="20"/>
                <w:lang w:eastAsia="pt-BR"/>
              </w:rPr>
              <w:t xml:space="preserve">147,67 </w:t>
            </w:r>
          </w:p>
        </w:tc>
        <w:tc>
          <w:tcPr>
            <w:tcW w:w="1340" w:type="dxa"/>
            <w:tcBorders>
              <w:top w:val="nil"/>
              <w:left w:val="nil"/>
              <w:bottom w:val="single" w:sz="4" w:space="0" w:color="auto"/>
              <w:right w:val="single" w:sz="4" w:space="0" w:color="auto"/>
            </w:tcBorders>
            <w:hideMark/>
          </w:tcPr>
          <w:p w14:paraId="3A70406C" w14:textId="77777777" w:rsidR="007A52C1" w:rsidRPr="00DD4439" w:rsidRDefault="007A52C1" w:rsidP="00A23AEB">
            <w:pPr>
              <w:jc w:val="right"/>
              <w:rPr>
                <w:rFonts w:ascii="Times New Roman" w:hAnsi="Times New Roman" w:cs="Times New Roman"/>
                <w:color w:val="000000"/>
                <w:sz w:val="20"/>
                <w:szCs w:val="20"/>
                <w:lang w:eastAsia="pt-BR"/>
              </w:rPr>
            </w:pPr>
            <w:r w:rsidRPr="00DD4439">
              <w:rPr>
                <w:rFonts w:ascii="Times New Roman" w:hAnsi="Times New Roman" w:cs="Times New Roman"/>
                <w:color w:val="000000"/>
                <w:sz w:val="20"/>
                <w:szCs w:val="20"/>
                <w:lang w:eastAsia="pt-BR"/>
              </w:rPr>
              <w:t xml:space="preserve">4.430,10 </w:t>
            </w:r>
          </w:p>
        </w:tc>
      </w:tr>
      <w:tr w:rsidR="007A52C1" w:rsidRPr="00DD4439" w14:paraId="489AEC50" w14:textId="77777777" w:rsidTr="00B85997">
        <w:trPr>
          <w:trHeight w:val="20"/>
        </w:trPr>
        <w:tc>
          <w:tcPr>
            <w:tcW w:w="760" w:type="dxa"/>
            <w:tcBorders>
              <w:top w:val="nil"/>
              <w:left w:val="single" w:sz="4" w:space="0" w:color="auto"/>
              <w:bottom w:val="single" w:sz="4" w:space="0" w:color="auto"/>
              <w:right w:val="single" w:sz="4" w:space="0" w:color="auto"/>
            </w:tcBorders>
            <w:hideMark/>
          </w:tcPr>
          <w:p w14:paraId="448538E3" w14:textId="77777777" w:rsidR="007A52C1" w:rsidRPr="00DD4439" w:rsidRDefault="007A52C1" w:rsidP="00A23AEB">
            <w:pPr>
              <w:jc w:val="center"/>
              <w:rPr>
                <w:rFonts w:ascii="Times New Roman" w:hAnsi="Times New Roman" w:cs="Times New Roman"/>
                <w:color w:val="000000"/>
                <w:sz w:val="20"/>
                <w:szCs w:val="20"/>
                <w:lang w:eastAsia="pt-BR"/>
              </w:rPr>
            </w:pPr>
            <w:r w:rsidRPr="00DD4439">
              <w:rPr>
                <w:rFonts w:ascii="Times New Roman" w:hAnsi="Times New Roman" w:cs="Times New Roman"/>
                <w:color w:val="000000"/>
                <w:sz w:val="20"/>
                <w:szCs w:val="20"/>
                <w:lang w:eastAsia="pt-BR"/>
              </w:rPr>
              <w:t>1.6</w:t>
            </w:r>
          </w:p>
        </w:tc>
        <w:tc>
          <w:tcPr>
            <w:tcW w:w="760" w:type="dxa"/>
            <w:tcBorders>
              <w:top w:val="nil"/>
              <w:left w:val="nil"/>
              <w:bottom w:val="single" w:sz="4" w:space="0" w:color="auto"/>
              <w:right w:val="single" w:sz="4" w:space="0" w:color="auto"/>
            </w:tcBorders>
            <w:hideMark/>
          </w:tcPr>
          <w:p w14:paraId="45E42BD0" w14:textId="77777777" w:rsidR="007A52C1" w:rsidRPr="00DD4439" w:rsidRDefault="007A52C1" w:rsidP="00A23AEB">
            <w:pPr>
              <w:jc w:val="center"/>
              <w:rPr>
                <w:rFonts w:ascii="Times New Roman" w:hAnsi="Times New Roman" w:cs="Times New Roman"/>
                <w:color w:val="000000"/>
                <w:sz w:val="20"/>
                <w:szCs w:val="20"/>
                <w:lang w:eastAsia="pt-BR"/>
              </w:rPr>
            </w:pPr>
            <w:r w:rsidRPr="00DD4439">
              <w:rPr>
                <w:rFonts w:ascii="Times New Roman" w:hAnsi="Times New Roman" w:cs="Times New Roman"/>
                <w:color w:val="000000"/>
                <w:sz w:val="20"/>
                <w:szCs w:val="20"/>
                <w:lang w:eastAsia="pt-BR"/>
              </w:rPr>
              <w:t>250</w:t>
            </w:r>
          </w:p>
        </w:tc>
        <w:tc>
          <w:tcPr>
            <w:tcW w:w="760" w:type="dxa"/>
            <w:tcBorders>
              <w:top w:val="nil"/>
              <w:left w:val="nil"/>
              <w:bottom w:val="single" w:sz="4" w:space="0" w:color="auto"/>
              <w:right w:val="single" w:sz="4" w:space="0" w:color="auto"/>
            </w:tcBorders>
            <w:hideMark/>
          </w:tcPr>
          <w:p w14:paraId="5D71B21D" w14:textId="77777777" w:rsidR="007A52C1" w:rsidRPr="00DD4439" w:rsidRDefault="007A52C1" w:rsidP="00A23AEB">
            <w:pPr>
              <w:jc w:val="center"/>
              <w:rPr>
                <w:rFonts w:ascii="Times New Roman" w:hAnsi="Times New Roman" w:cs="Times New Roman"/>
                <w:color w:val="000000"/>
                <w:sz w:val="20"/>
                <w:szCs w:val="20"/>
                <w:lang w:eastAsia="pt-BR"/>
              </w:rPr>
            </w:pPr>
            <w:r w:rsidRPr="00DD4439">
              <w:rPr>
                <w:rFonts w:ascii="Times New Roman" w:hAnsi="Times New Roman" w:cs="Times New Roman"/>
                <w:color w:val="000000"/>
                <w:sz w:val="20"/>
                <w:szCs w:val="20"/>
                <w:lang w:eastAsia="pt-BR"/>
              </w:rPr>
              <w:t>HR</w:t>
            </w:r>
          </w:p>
        </w:tc>
        <w:tc>
          <w:tcPr>
            <w:tcW w:w="4803" w:type="dxa"/>
            <w:tcBorders>
              <w:top w:val="nil"/>
              <w:left w:val="nil"/>
              <w:bottom w:val="single" w:sz="4" w:space="0" w:color="auto"/>
              <w:right w:val="single" w:sz="4" w:space="0" w:color="auto"/>
            </w:tcBorders>
            <w:hideMark/>
          </w:tcPr>
          <w:p w14:paraId="6DCADD6C" w14:textId="77777777" w:rsidR="007A52C1" w:rsidRPr="00DD4439" w:rsidRDefault="007A52C1" w:rsidP="00A23AEB">
            <w:pPr>
              <w:jc w:val="both"/>
              <w:rPr>
                <w:rFonts w:ascii="Times New Roman" w:hAnsi="Times New Roman" w:cs="Times New Roman"/>
                <w:color w:val="000000"/>
                <w:sz w:val="20"/>
                <w:szCs w:val="20"/>
                <w:lang w:eastAsia="pt-BR"/>
              </w:rPr>
            </w:pPr>
            <w:r w:rsidRPr="00DD4439">
              <w:rPr>
                <w:rFonts w:ascii="Times New Roman" w:hAnsi="Times New Roman" w:cs="Times New Roman"/>
                <w:color w:val="000000"/>
                <w:sz w:val="20"/>
                <w:szCs w:val="20"/>
                <w:lang w:eastAsia="pt-BR"/>
              </w:rPr>
              <w:t xml:space="preserve">SERVIÇOS HORA TÉCNICA PARA MANUTENÇÃO DE AR-CONDICIONADO TIPO SPLIT DE 9.000/12.000/18.000/24.000/30.000 BTUS E AR-CONDICIONADO DE JANELA. FAZER A ANÁLISE TÉCNICA DO APARELHO DE AR-CONDICIONADO E APRESENTAR RELATÓRIO PARA APROVAÇÃO DA SECRETARIA REQUISITANTE, INFORMANDO O PROBLEMA DETECTADO E A FORMA DE RESOLUÇÃO (SERVIÇO A SER REALIZADO, NECESSIDADE DE SUBSTITUIÇÃO DE PEÇAS OU COMPONENTES, PREVISÃO DE HORAS DE SERVIÇO, E PRAZO DE DEVOLUÇÃO, ENTRE OUTRAS INFORMAÇÕES ADICIONAIS). VERIFICAR COM A SECRETARIA REQUISITANTE A EXISTÊNCIA DE GARANTIA DE FÁBRICA DO </w:t>
            </w:r>
            <w:r w:rsidRPr="00DD4439">
              <w:rPr>
                <w:rFonts w:ascii="Times New Roman" w:hAnsi="Times New Roman" w:cs="Times New Roman"/>
                <w:color w:val="000000"/>
                <w:sz w:val="20"/>
                <w:szCs w:val="20"/>
                <w:lang w:eastAsia="pt-BR"/>
              </w:rPr>
              <w:lastRenderedPageBreak/>
              <w:t>APARELHO. REALIZAR O SERVIÇO DE DESINSTALAÇÃO CONSTANTE NESTE TERMO. PARA MANUTENÇÃO CORRETIVA NA SEDE DA CONTRATADA. O FORNECIMENTO DE PEÇAS FICA CONDICIONADO A ANÁLISE E APROVAÇÃO DO ORÇAMENTO AO SETOR DE COMPRAS DO MUNICÍPIO, PODENDO ESTE, PROCEDER À AQUISIÇÃO POR OUTRO FORNECEDOR, DESDE QUE COM VALOR INFERIOR AO APRESENTADO PELA LICITANTE. TESTAR O APARELHO ANTES DA DEVOLUÇÃO. REALIZAR O SERVIÇO DE INSTALAÇÃO CONSTANTE NESTE TERMO. EFETUAR A ANOTAÇÃO E REGISTRO FOTOGRÁFICO DE AUSÊNCIAS DE PEÇAS/PARTES OU DANOS DO EQUIPAMENTO IDENTIFICADOS ANTES DA RETIRADA DO EQUIPAMENTO E APRESENTAR JUNTO AS NOTAS FISCAIS. CASO SEJA CONSTATADO ALGUMA ANORMALIDADE A EMPRESA EXECUTORA FICARA OBRIGADA A EFETUAR O REPARO/REPOSIÇÃO</w:t>
            </w:r>
          </w:p>
        </w:tc>
        <w:tc>
          <w:tcPr>
            <w:tcW w:w="1300" w:type="dxa"/>
            <w:tcBorders>
              <w:top w:val="nil"/>
              <w:left w:val="nil"/>
              <w:bottom w:val="single" w:sz="4" w:space="0" w:color="auto"/>
              <w:right w:val="single" w:sz="4" w:space="0" w:color="auto"/>
            </w:tcBorders>
            <w:hideMark/>
          </w:tcPr>
          <w:p w14:paraId="1A9D5EBD" w14:textId="77777777" w:rsidR="007A52C1" w:rsidRPr="00DD4439" w:rsidRDefault="007A52C1" w:rsidP="00A23AEB">
            <w:pPr>
              <w:jc w:val="right"/>
              <w:rPr>
                <w:rFonts w:ascii="Times New Roman" w:hAnsi="Times New Roman" w:cs="Times New Roman"/>
                <w:color w:val="000000"/>
                <w:sz w:val="20"/>
                <w:szCs w:val="20"/>
                <w:lang w:eastAsia="pt-BR"/>
              </w:rPr>
            </w:pPr>
            <w:r w:rsidRPr="00DD4439">
              <w:rPr>
                <w:rFonts w:ascii="Times New Roman" w:hAnsi="Times New Roman" w:cs="Times New Roman"/>
                <w:color w:val="000000"/>
                <w:sz w:val="20"/>
                <w:szCs w:val="20"/>
                <w:lang w:eastAsia="pt-BR"/>
              </w:rPr>
              <w:lastRenderedPageBreak/>
              <w:t xml:space="preserve">92,74 </w:t>
            </w:r>
          </w:p>
        </w:tc>
        <w:tc>
          <w:tcPr>
            <w:tcW w:w="1340" w:type="dxa"/>
            <w:tcBorders>
              <w:top w:val="nil"/>
              <w:left w:val="nil"/>
              <w:bottom w:val="single" w:sz="4" w:space="0" w:color="auto"/>
              <w:right w:val="single" w:sz="4" w:space="0" w:color="auto"/>
            </w:tcBorders>
            <w:hideMark/>
          </w:tcPr>
          <w:p w14:paraId="22483EB8" w14:textId="77777777" w:rsidR="007A52C1" w:rsidRPr="00DD4439" w:rsidRDefault="007A52C1" w:rsidP="00A23AEB">
            <w:pPr>
              <w:jc w:val="right"/>
              <w:rPr>
                <w:rFonts w:ascii="Times New Roman" w:hAnsi="Times New Roman" w:cs="Times New Roman"/>
                <w:color w:val="000000"/>
                <w:sz w:val="20"/>
                <w:szCs w:val="20"/>
                <w:lang w:eastAsia="pt-BR"/>
              </w:rPr>
            </w:pPr>
            <w:r w:rsidRPr="00DD4439">
              <w:rPr>
                <w:rFonts w:ascii="Times New Roman" w:hAnsi="Times New Roman" w:cs="Times New Roman"/>
                <w:color w:val="000000"/>
                <w:sz w:val="20"/>
                <w:szCs w:val="20"/>
                <w:lang w:eastAsia="pt-BR"/>
              </w:rPr>
              <w:t xml:space="preserve">23.185,00 </w:t>
            </w:r>
          </w:p>
        </w:tc>
      </w:tr>
      <w:tr w:rsidR="007A52C1" w:rsidRPr="00DD4439" w14:paraId="6E628014" w14:textId="77777777" w:rsidTr="00B85997">
        <w:trPr>
          <w:trHeight w:val="20"/>
        </w:trPr>
        <w:tc>
          <w:tcPr>
            <w:tcW w:w="760" w:type="dxa"/>
            <w:tcBorders>
              <w:top w:val="nil"/>
              <w:left w:val="single" w:sz="4" w:space="0" w:color="auto"/>
              <w:bottom w:val="single" w:sz="4" w:space="0" w:color="auto"/>
              <w:right w:val="single" w:sz="4" w:space="0" w:color="auto"/>
            </w:tcBorders>
            <w:hideMark/>
          </w:tcPr>
          <w:p w14:paraId="7A68A03C" w14:textId="77777777" w:rsidR="007A52C1" w:rsidRPr="00DD4439" w:rsidRDefault="007A52C1" w:rsidP="00A23AEB">
            <w:pPr>
              <w:jc w:val="center"/>
              <w:rPr>
                <w:rFonts w:ascii="Times New Roman" w:hAnsi="Times New Roman" w:cs="Times New Roman"/>
                <w:sz w:val="20"/>
                <w:szCs w:val="20"/>
                <w:lang w:eastAsia="pt-BR"/>
              </w:rPr>
            </w:pPr>
            <w:r w:rsidRPr="00DD4439">
              <w:rPr>
                <w:rFonts w:ascii="Times New Roman" w:hAnsi="Times New Roman" w:cs="Times New Roman"/>
                <w:sz w:val="20"/>
                <w:szCs w:val="20"/>
                <w:lang w:eastAsia="pt-BR"/>
              </w:rPr>
              <w:t>1.7</w:t>
            </w:r>
          </w:p>
        </w:tc>
        <w:tc>
          <w:tcPr>
            <w:tcW w:w="760" w:type="dxa"/>
            <w:tcBorders>
              <w:top w:val="nil"/>
              <w:left w:val="nil"/>
              <w:bottom w:val="single" w:sz="4" w:space="0" w:color="auto"/>
              <w:right w:val="single" w:sz="4" w:space="0" w:color="auto"/>
            </w:tcBorders>
            <w:hideMark/>
          </w:tcPr>
          <w:p w14:paraId="1AD82293" w14:textId="77777777" w:rsidR="007A52C1" w:rsidRPr="00DD4439" w:rsidRDefault="007A52C1" w:rsidP="00A23AEB">
            <w:pPr>
              <w:jc w:val="center"/>
              <w:rPr>
                <w:rFonts w:ascii="Times New Roman" w:hAnsi="Times New Roman" w:cs="Times New Roman"/>
                <w:sz w:val="20"/>
                <w:szCs w:val="20"/>
                <w:lang w:eastAsia="pt-BR"/>
              </w:rPr>
            </w:pPr>
            <w:r w:rsidRPr="00DD4439">
              <w:rPr>
                <w:rFonts w:ascii="Times New Roman" w:hAnsi="Times New Roman" w:cs="Times New Roman"/>
                <w:sz w:val="20"/>
                <w:szCs w:val="20"/>
                <w:lang w:eastAsia="pt-BR"/>
              </w:rPr>
              <w:t>70000</w:t>
            </w:r>
          </w:p>
        </w:tc>
        <w:tc>
          <w:tcPr>
            <w:tcW w:w="760" w:type="dxa"/>
            <w:tcBorders>
              <w:top w:val="nil"/>
              <w:left w:val="nil"/>
              <w:bottom w:val="single" w:sz="4" w:space="0" w:color="auto"/>
              <w:right w:val="single" w:sz="4" w:space="0" w:color="auto"/>
            </w:tcBorders>
            <w:hideMark/>
          </w:tcPr>
          <w:p w14:paraId="70B30FC8" w14:textId="77777777" w:rsidR="007A52C1" w:rsidRPr="00DD4439" w:rsidRDefault="007A52C1" w:rsidP="00A23AEB">
            <w:pPr>
              <w:jc w:val="center"/>
              <w:rPr>
                <w:rFonts w:ascii="Times New Roman" w:hAnsi="Times New Roman" w:cs="Times New Roman"/>
                <w:sz w:val="20"/>
                <w:szCs w:val="20"/>
                <w:lang w:eastAsia="pt-BR"/>
              </w:rPr>
            </w:pPr>
            <w:r w:rsidRPr="00DD4439">
              <w:rPr>
                <w:rFonts w:ascii="Times New Roman" w:hAnsi="Times New Roman" w:cs="Times New Roman"/>
                <w:sz w:val="20"/>
                <w:szCs w:val="20"/>
                <w:lang w:eastAsia="pt-BR"/>
              </w:rPr>
              <w:t>VB</w:t>
            </w:r>
          </w:p>
        </w:tc>
        <w:tc>
          <w:tcPr>
            <w:tcW w:w="4803" w:type="dxa"/>
            <w:tcBorders>
              <w:top w:val="nil"/>
              <w:left w:val="nil"/>
              <w:bottom w:val="single" w:sz="4" w:space="0" w:color="auto"/>
              <w:right w:val="single" w:sz="4" w:space="0" w:color="auto"/>
            </w:tcBorders>
            <w:hideMark/>
          </w:tcPr>
          <w:p w14:paraId="20715635" w14:textId="77777777" w:rsidR="007A52C1" w:rsidRPr="00DD4439" w:rsidRDefault="007A52C1" w:rsidP="00A23AEB">
            <w:pPr>
              <w:jc w:val="both"/>
              <w:rPr>
                <w:rFonts w:ascii="Times New Roman" w:hAnsi="Times New Roman" w:cs="Times New Roman"/>
                <w:sz w:val="20"/>
                <w:szCs w:val="20"/>
                <w:lang w:eastAsia="pt-BR"/>
              </w:rPr>
            </w:pPr>
            <w:r w:rsidRPr="00DD4439">
              <w:rPr>
                <w:rFonts w:ascii="Times New Roman" w:hAnsi="Times New Roman" w:cs="Times New Roman"/>
                <w:sz w:val="20"/>
                <w:szCs w:val="20"/>
                <w:lang w:eastAsia="pt-BR"/>
              </w:rPr>
              <w:t>FORNECIMENTO DE INSUMOS PARA A INSTALAÇÃO E MANUTENÇÃO (PEÇAS, GAS E OUTROS). QUANDO FOR NECESSÁRIO UTILIZAR ALÉM DO ESPECIFICADO NOS ITENS ACIMA</w:t>
            </w:r>
          </w:p>
        </w:tc>
        <w:tc>
          <w:tcPr>
            <w:tcW w:w="1300" w:type="dxa"/>
            <w:tcBorders>
              <w:top w:val="nil"/>
              <w:left w:val="nil"/>
              <w:bottom w:val="single" w:sz="4" w:space="0" w:color="auto"/>
              <w:right w:val="single" w:sz="4" w:space="0" w:color="auto"/>
            </w:tcBorders>
            <w:hideMark/>
          </w:tcPr>
          <w:p w14:paraId="3704EE1F" w14:textId="77777777" w:rsidR="007A52C1" w:rsidRPr="00DD4439" w:rsidRDefault="007A52C1" w:rsidP="00A23AEB">
            <w:pPr>
              <w:jc w:val="right"/>
              <w:rPr>
                <w:rFonts w:ascii="Times New Roman" w:hAnsi="Times New Roman" w:cs="Times New Roman"/>
                <w:sz w:val="20"/>
                <w:szCs w:val="20"/>
                <w:lang w:eastAsia="pt-BR"/>
              </w:rPr>
            </w:pPr>
            <w:r w:rsidRPr="00DD4439">
              <w:rPr>
                <w:rFonts w:ascii="Times New Roman" w:hAnsi="Times New Roman" w:cs="Times New Roman"/>
                <w:sz w:val="20"/>
                <w:szCs w:val="20"/>
                <w:lang w:eastAsia="pt-BR"/>
              </w:rPr>
              <w:t xml:space="preserve">1,00 </w:t>
            </w:r>
          </w:p>
        </w:tc>
        <w:tc>
          <w:tcPr>
            <w:tcW w:w="1340" w:type="dxa"/>
            <w:tcBorders>
              <w:top w:val="nil"/>
              <w:left w:val="nil"/>
              <w:bottom w:val="single" w:sz="4" w:space="0" w:color="auto"/>
              <w:right w:val="single" w:sz="4" w:space="0" w:color="auto"/>
            </w:tcBorders>
            <w:hideMark/>
          </w:tcPr>
          <w:p w14:paraId="532FDDF2" w14:textId="77777777" w:rsidR="007A52C1" w:rsidRPr="00DD4439" w:rsidRDefault="007A52C1" w:rsidP="00A23AEB">
            <w:pPr>
              <w:jc w:val="right"/>
              <w:rPr>
                <w:rFonts w:ascii="Times New Roman" w:hAnsi="Times New Roman" w:cs="Times New Roman"/>
                <w:sz w:val="20"/>
                <w:szCs w:val="20"/>
                <w:lang w:eastAsia="pt-BR"/>
              </w:rPr>
            </w:pPr>
            <w:r w:rsidRPr="00DD4439">
              <w:rPr>
                <w:rFonts w:ascii="Times New Roman" w:hAnsi="Times New Roman" w:cs="Times New Roman"/>
                <w:sz w:val="20"/>
                <w:szCs w:val="20"/>
                <w:lang w:eastAsia="pt-BR"/>
              </w:rPr>
              <w:t xml:space="preserve">70.000,00 </w:t>
            </w:r>
          </w:p>
        </w:tc>
      </w:tr>
    </w:tbl>
    <w:p w14:paraId="53D86012" w14:textId="77777777" w:rsidR="007A52C1" w:rsidRPr="00DD4439" w:rsidRDefault="007A52C1" w:rsidP="007A52C1">
      <w:pPr>
        <w:ind w:right="-2" w:hanging="2"/>
        <w:jc w:val="both"/>
        <w:rPr>
          <w:rFonts w:ascii="Times New Roman" w:hAnsi="Times New Roman" w:cs="Times New Roman"/>
          <w:sz w:val="22"/>
          <w:szCs w:val="22"/>
        </w:rPr>
      </w:pPr>
    </w:p>
    <w:p w14:paraId="2EEA8674" w14:textId="77777777" w:rsidR="007A52C1" w:rsidRPr="00DD4439" w:rsidRDefault="007A52C1" w:rsidP="007A52C1">
      <w:pPr>
        <w:ind w:hanging="2"/>
        <w:jc w:val="both"/>
        <w:rPr>
          <w:rFonts w:ascii="Times New Roman" w:hAnsi="Times New Roman" w:cs="Times New Roman"/>
          <w:sz w:val="22"/>
          <w:szCs w:val="22"/>
        </w:rPr>
      </w:pPr>
      <w:r w:rsidRPr="00DD4439">
        <w:rPr>
          <w:rFonts w:ascii="Times New Roman" w:hAnsi="Times New Roman" w:cs="Times New Roman"/>
          <w:sz w:val="22"/>
          <w:szCs w:val="22"/>
        </w:rPr>
        <w:t xml:space="preserve">1.3. As quantidades expressas neste Termo de Referência são estimativas e representam a previsão de aquisição do Contratante pelo prazo de vigência da Ata de Registro de Preços e/ou do Contrato e não obriga à aquisição de todo quantitativo físico e/ou financeiro previsto, os quais serão adquiridos parceladamente de acordo com a necessidade e conveniência do Contratante, mediante à expedição de ordem de compra/nota de empenho específica para cada solicitação. </w:t>
      </w:r>
    </w:p>
    <w:p w14:paraId="7634E9E7" w14:textId="77777777" w:rsidR="007A52C1" w:rsidRPr="00DD4439" w:rsidRDefault="007A52C1" w:rsidP="007A52C1">
      <w:pPr>
        <w:ind w:hanging="2"/>
        <w:jc w:val="both"/>
        <w:rPr>
          <w:rFonts w:ascii="Times New Roman" w:hAnsi="Times New Roman" w:cs="Times New Roman"/>
          <w:sz w:val="22"/>
          <w:szCs w:val="22"/>
        </w:rPr>
      </w:pPr>
      <w:r w:rsidRPr="00DD4439">
        <w:rPr>
          <w:rFonts w:ascii="Times New Roman" w:hAnsi="Times New Roman" w:cs="Times New Roman"/>
          <w:sz w:val="22"/>
          <w:szCs w:val="22"/>
        </w:rPr>
        <w:t>1.3.1. Independentemente do quantitativo previsto em cada solicitação de serviços, o Licitante vencedor deverá atender prontamente a convocação da Administração e prestar os serviços nos prazos fixados neste Termo de Referência e/ou no Edital e seus Anexos, arcando com os custos de deslocamento, alimentação e hospedagem de seus colaboradores, bem como os demais insumos e/ou custos operacionais, sem qualquer adicional no preço de sua proposta.</w:t>
      </w:r>
    </w:p>
    <w:p w14:paraId="66FE33FC" w14:textId="77777777" w:rsidR="007A52C1" w:rsidRPr="00DD4439" w:rsidRDefault="007A52C1" w:rsidP="007A52C1">
      <w:pPr>
        <w:ind w:hanging="2"/>
        <w:jc w:val="both"/>
        <w:rPr>
          <w:rFonts w:ascii="Times New Roman" w:hAnsi="Times New Roman" w:cs="Times New Roman"/>
          <w:sz w:val="22"/>
          <w:szCs w:val="22"/>
        </w:rPr>
      </w:pPr>
      <w:r w:rsidRPr="00DD4439">
        <w:rPr>
          <w:rFonts w:ascii="Times New Roman" w:hAnsi="Times New Roman" w:cs="Times New Roman"/>
          <w:sz w:val="22"/>
          <w:szCs w:val="22"/>
        </w:rPr>
        <w:t>1.4. A metodologia utilizada para obtenção do preço de referência foi pelo cálculo da média saneada dos valores colhidos em processos licitatórios realizados por outros entes públicos através de pesquisa no PNCP, e também, de forma combinada com fornecedores privados, nos moldes dos Arts. 23 a 30 do Decreto Municipal nº 32/2025, conforme demonstrado no mapa de preços em anexo. A média saneada consiste em calcular o coeficiente de variação dos valores obtidos que deverá ser inferior a 25% (vinte e cinco por cento) desprezando-se os valores inexequíveis e os excessivamente altos.</w:t>
      </w:r>
    </w:p>
    <w:p w14:paraId="411D2822" w14:textId="77777777" w:rsidR="007A52C1" w:rsidRPr="00DD4439" w:rsidRDefault="007A52C1" w:rsidP="007A52C1">
      <w:pPr>
        <w:ind w:hanging="2"/>
        <w:jc w:val="both"/>
        <w:rPr>
          <w:rFonts w:ascii="Times New Roman" w:hAnsi="Times New Roman" w:cs="Times New Roman"/>
          <w:bCs/>
          <w:sz w:val="22"/>
          <w:szCs w:val="22"/>
        </w:rPr>
      </w:pPr>
    </w:p>
    <w:p w14:paraId="1699752C" w14:textId="77777777" w:rsidR="007A52C1" w:rsidRPr="00DD4439" w:rsidRDefault="007A52C1" w:rsidP="007A52C1">
      <w:pPr>
        <w:ind w:hanging="2"/>
        <w:jc w:val="both"/>
        <w:rPr>
          <w:rFonts w:ascii="Times New Roman" w:hAnsi="Times New Roman" w:cs="Times New Roman"/>
          <w:b/>
          <w:sz w:val="22"/>
          <w:szCs w:val="22"/>
        </w:rPr>
      </w:pPr>
      <w:r w:rsidRPr="00DD4439">
        <w:rPr>
          <w:rFonts w:ascii="Times New Roman" w:hAnsi="Times New Roman" w:cs="Times New Roman"/>
          <w:b/>
          <w:sz w:val="22"/>
          <w:szCs w:val="22"/>
        </w:rPr>
        <w:t>2. FUNDAMENTAÇÃO DA CONTRATAÇÃO</w:t>
      </w:r>
    </w:p>
    <w:p w14:paraId="1830E424" w14:textId="77777777" w:rsidR="007A52C1" w:rsidRPr="00DD4439" w:rsidRDefault="007A52C1" w:rsidP="007A52C1">
      <w:pPr>
        <w:pStyle w:val="TextosemFormatao2"/>
        <w:ind w:hanging="2"/>
        <w:rPr>
          <w:rFonts w:ascii="Times New Roman" w:hAnsi="Times New Roman" w:cs="Times New Roman"/>
          <w:bCs/>
          <w:sz w:val="22"/>
          <w:szCs w:val="22"/>
        </w:rPr>
      </w:pPr>
      <w:bookmarkStart w:id="11" w:name="_Hlk138172048"/>
      <w:r w:rsidRPr="00DD4439">
        <w:rPr>
          <w:rFonts w:ascii="Times New Roman" w:hAnsi="Times New Roman" w:cs="Times New Roman"/>
          <w:bCs/>
          <w:sz w:val="22"/>
          <w:szCs w:val="22"/>
        </w:rPr>
        <w:t>2.1. O estudo técnico preliminar (ETP) foi elaborado nos termos do art. 100 do Decreto Municipal nº 32/2025.</w:t>
      </w:r>
    </w:p>
    <w:p w14:paraId="26ACF3AD" w14:textId="77777777" w:rsidR="007A52C1" w:rsidRPr="00DD4439" w:rsidRDefault="007A52C1" w:rsidP="007A52C1">
      <w:pPr>
        <w:pStyle w:val="TextosemFormatao2"/>
        <w:ind w:hanging="2"/>
        <w:rPr>
          <w:rFonts w:ascii="Times New Roman" w:hAnsi="Times New Roman" w:cs="Times New Roman"/>
          <w:sz w:val="22"/>
          <w:szCs w:val="22"/>
        </w:rPr>
      </w:pPr>
      <w:r w:rsidRPr="00DD4439">
        <w:rPr>
          <w:rFonts w:ascii="Times New Roman" w:hAnsi="Times New Roman" w:cs="Times New Roman"/>
          <w:sz w:val="22"/>
          <w:szCs w:val="22"/>
        </w:rPr>
        <w:t>2.2. O plano de contratações anual ainda não foi implementado no âmbito municipal, sendo facultativo conforme art. 18 do Decreto Municipal 32/2025, porém, informamos que há a previsibilidade da presente contratação, visto que a atual necessidade foi prevista na LOA.</w:t>
      </w:r>
    </w:p>
    <w:bookmarkEnd w:id="11"/>
    <w:p w14:paraId="540CE8F9" w14:textId="77777777" w:rsidR="007A52C1" w:rsidRPr="00DD4439" w:rsidRDefault="007A52C1" w:rsidP="007A52C1">
      <w:pPr>
        <w:ind w:hanging="2"/>
        <w:jc w:val="both"/>
        <w:rPr>
          <w:rFonts w:ascii="Times New Roman" w:hAnsi="Times New Roman" w:cs="Times New Roman"/>
          <w:sz w:val="22"/>
          <w:szCs w:val="22"/>
        </w:rPr>
      </w:pPr>
      <w:r w:rsidRPr="00DD4439">
        <w:rPr>
          <w:rFonts w:ascii="Times New Roman" w:hAnsi="Times New Roman" w:cs="Times New Roman"/>
          <w:sz w:val="22"/>
          <w:szCs w:val="22"/>
        </w:rPr>
        <w:t>2.3. Os objetos relacionados são considerados bens e serviços comuns, conforme disposto no parágrafo único do Art. 6º, inciso XIII da Lei Federal nº 14.133/2021, uma vez que os padrões de desempenho e qualidade, podem ser objetivamente definidos, por meio de especificações usuais no mercado.</w:t>
      </w:r>
    </w:p>
    <w:p w14:paraId="0E5269FB" w14:textId="77777777" w:rsidR="007A52C1" w:rsidRPr="00DD4439" w:rsidRDefault="007A52C1" w:rsidP="007A52C1">
      <w:pPr>
        <w:pStyle w:val="TextosemFormatao2"/>
        <w:ind w:hanging="2"/>
        <w:rPr>
          <w:rFonts w:ascii="Times New Roman" w:hAnsi="Times New Roman" w:cs="Times New Roman"/>
          <w:bCs/>
          <w:sz w:val="22"/>
          <w:szCs w:val="22"/>
        </w:rPr>
      </w:pPr>
      <w:r w:rsidRPr="00DD4439">
        <w:rPr>
          <w:rFonts w:ascii="Times New Roman" w:hAnsi="Times New Roman" w:cs="Times New Roman"/>
          <w:sz w:val="22"/>
          <w:szCs w:val="22"/>
        </w:rPr>
        <w:t>2.4. O objeto desta contratação não se enquadra como bem de luxo, conforme art. 127 do Decreto Municipal nº 32/2025.</w:t>
      </w:r>
    </w:p>
    <w:p w14:paraId="0AB88DA4" w14:textId="77777777" w:rsidR="007A52C1" w:rsidRPr="00DD4439" w:rsidRDefault="007A52C1" w:rsidP="007A52C1">
      <w:pPr>
        <w:pStyle w:val="TextosemFormatao2"/>
        <w:ind w:hanging="2"/>
        <w:rPr>
          <w:rFonts w:ascii="Times New Roman" w:hAnsi="Times New Roman" w:cs="Times New Roman"/>
          <w:bCs/>
          <w:color w:val="FF0000"/>
          <w:sz w:val="22"/>
          <w:szCs w:val="22"/>
        </w:rPr>
      </w:pPr>
    </w:p>
    <w:p w14:paraId="651E7CAE" w14:textId="77777777" w:rsidR="007A52C1" w:rsidRPr="00DD4439" w:rsidRDefault="007A52C1" w:rsidP="007A52C1">
      <w:pPr>
        <w:ind w:hanging="2"/>
        <w:jc w:val="both"/>
        <w:rPr>
          <w:rFonts w:ascii="Times New Roman" w:hAnsi="Times New Roman" w:cs="Times New Roman"/>
          <w:b/>
          <w:sz w:val="22"/>
          <w:szCs w:val="22"/>
        </w:rPr>
      </w:pPr>
      <w:r w:rsidRPr="00DD4439">
        <w:rPr>
          <w:rFonts w:ascii="Times New Roman" w:hAnsi="Times New Roman" w:cs="Times New Roman"/>
          <w:b/>
          <w:sz w:val="22"/>
          <w:szCs w:val="22"/>
        </w:rPr>
        <w:t>3. DESCRIÇÃO DA SOLUÇÃO COMO UM TODO</w:t>
      </w:r>
    </w:p>
    <w:p w14:paraId="5DA21093" w14:textId="77777777" w:rsidR="007A52C1" w:rsidRPr="00DD4439" w:rsidRDefault="007A52C1" w:rsidP="007A52C1">
      <w:pPr>
        <w:tabs>
          <w:tab w:val="left" w:pos="582"/>
          <w:tab w:val="left" w:pos="867"/>
          <w:tab w:val="left" w:pos="1167"/>
          <w:tab w:val="left" w:pos="1422"/>
          <w:tab w:val="left" w:pos="1677"/>
          <w:tab w:val="left" w:pos="1992"/>
          <w:tab w:val="left" w:pos="2247"/>
          <w:tab w:val="left" w:pos="7363"/>
        </w:tabs>
        <w:ind w:hanging="2"/>
        <w:jc w:val="both"/>
        <w:rPr>
          <w:rFonts w:ascii="Times New Roman" w:eastAsia="Raleway" w:hAnsi="Times New Roman" w:cs="Times New Roman"/>
          <w:sz w:val="22"/>
          <w:szCs w:val="22"/>
        </w:rPr>
      </w:pPr>
      <w:r w:rsidRPr="00DD4439">
        <w:rPr>
          <w:rFonts w:ascii="Times New Roman" w:eastAsia="Raleway" w:hAnsi="Times New Roman" w:cs="Times New Roman"/>
          <w:sz w:val="22"/>
          <w:szCs w:val="22"/>
        </w:rPr>
        <w:t xml:space="preserve">3.1. A solução proposta compreende a seleção e contratação de empresa especializada, via sistema de registro de preços, apta a garantir a execução integrada dos serviços de instalação, manutenção preventiva e corretiva de aparelhos de ar-condicionado nas diversas repartições públicas do município, abrangendo, de forma abrangente e tempestiva, tanto a mão de obra qualificada quanto o fornecimento de todas as peças e insumos </w:t>
      </w:r>
      <w:r w:rsidRPr="00DD4439">
        <w:rPr>
          <w:rFonts w:ascii="Times New Roman" w:eastAsia="Raleway" w:hAnsi="Times New Roman" w:cs="Times New Roman"/>
          <w:sz w:val="22"/>
          <w:szCs w:val="22"/>
        </w:rPr>
        <w:lastRenderedPageBreak/>
        <w:t>necessários para o pleno funcionamento dos sistemas. Busca-se, por meio dessa iniciativa, assegurar a continuidade dos serviços públicos em ambientes climatizados e salubres, promovendo a eficiência energética, o conforto térmico e a preservação da saúde dos servidores e usuários das instalações públicas.</w:t>
      </w:r>
    </w:p>
    <w:p w14:paraId="2D62D0CA" w14:textId="77777777" w:rsidR="007A52C1" w:rsidRPr="00DD4439" w:rsidRDefault="007A52C1" w:rsidP="007A52C1">
      <w:pPr>
        <w:tabs>
          <w:tab w:val="left" w:pos="582"/>
          <w:tab w:val="left" w:pos="867"/>
          <w:tab w:val="left" w:pos="1167"/>
          <w:tab w:val="left" w:pos="1422"/>
          <w:tab w:val="left" w:pos="1677"/>
          <w:tab w:val="left" w:pos="1992"/>
          <w:tab w:val="left" w:pos="2247"/>
          <w:tab w:val="left" w:pos="7363"/>
        </w:tabs>
        <w:ind w:hanging="2"/>
        <w:jc w:val="both"/>
        <w:rPr>
          <w:rFonts w:ascii="Times New Roman" w:eastAsia="Raleway" w:hAnsi="Times New Roman" w:cs="Times New Roman"/>
          <w:sz w:val="22"/>
          <w:szCs w:val="22"/>
        </w:rPr>
      </w:pPr>
      <w:r w:rsidRPr="00DD4439">
        <w:rPr>
          <w:rFonts w:ascii="Times New Roman" w:eastAsia="Raleway" w:hAnsi="Times New Roman" w:cs="Times New Roman"/>
          <w:sz w:val="22"/>
          <w:szCs w:val="22"/>
        </w:rPr>
        <w:t>3.2. A contratação será formalizada por meio de Ata de Registro de Preços com vigência de 12 meses, conferindo flexibilidade e economicidade à Administração ao permitir a contratação conforme demanda real das secretarias e setores, otimizando recursos e evitando desperdícios decorrentes de aquisições desnecessárias. O escopo inclui o atendimento de demandas emergenciais e programadas, com pronta reposição de peças e execução ágil dos serviços, prevenindo paralisações que afetem a continuidade das atividades administrativas e do atendimento à população.</w:t>
      </w:r>
    </w:p>
    <w:p w14:paraId="42F092C0" w14:textId="77777777" w:rsidR="007A52C1" w:rsidRPr="00DD4439" w:rsidRDefault="007A52C1" w:rsidP="007A52C1">
      <w:pPr>
        <w:tabs>
          <w:tab w:val="left" w:pos="582"/>
          <w:tab w:val="left" w:pos="867"/>
          <w:tab w:val="left" w:pos="1167"/>
          <w:tab w:val="left" w:pos="1422"/>
          <w:tab w:val="left" w:pos="1677"/>
          <w:tab w:val="left" w:pos="1992"/>
          <w:tab w:val="left" w:pos="2247"/>
          <w:tab w:val="left" w:pos="7363"/>
        </w:tabs>
        <w:ind w:hanging="2"/>
        <w:jc w:val="both"/>
        <w:rPr>
          <w:rFonts w:ascii="Times New Roman" w:eastAsia="Raleway" w:hAnsi="Times New Roman" w:cs="Times New Roman"/>
          <w:sz w:val="22"/>
          <w:szCs w:val="22"/>
        </w:rPr>
      </w:pPr>
      <w:r w:rsidRPr="00DD4439">
        <w:rPr>
          <w:rFonts w:ascii="Times New Roman" w:eastAsia="Raleway" w:hAnsi="Times New Roman" w:cs="Times New Roman"/>
          <w:sz w:val="22"/>
          <w:szCs w:val="22"/>
        </w:rPr>
        <w:t>3.3. A solução privilegia a atualização e a regularização de instalações, a adequação às normativas técnicas e de segurança, a promoção de práticas sustentáveis e o descarte ambientalmente correto dos resíduos e equipamentos substituídos. Exige-se, ainda, controle e rastreabilidade por meio de relatórios detalhados e históricos de manutenção, possibilitando à Administração acompanhar a performance dos equipamentos e o cumprimento contratual.</w:t>
      </w:r>
    </w:p>
    <w:p w14:paraId="223AA086" w14:textId="77777777" w:rsidR="007A52C1" w:rsidRPr="00DD4439" w:rsidRDefault="007A52C1" w:rsidP="007A52C1">
      <w:pPr>
        <w:tabs>
          <w:tab w:val="left" w:pos="582"/>
          <w:tab w:val="left" w:pos="867"/>
          <w:tab w:val="left" w:pos="1167"/>
          <w:tab w:val="left" w:pos="1422"/>
          <w:tab w:val="left" w:pos="1677"/>
          <w:tab w:val="left" w:pos="1992"/>
          <w:tab w:val="left" w:pos="2247"/>
          <w:tab w:val="left" w:pos="7363"/>
        </w:tabs>
        <w:ind w:hanging="2"/>
        <w:jc w:val="both"/>
        <w:rPr>
          <w:rFonts w:ascii="Times New Roman" w:eastAsia="Raleway" w:hAnsi="Times New Roman" w:cs="Times New Roman"/>
          <w:sz w:val="22"/>
          <w:szCs w:val="22"/>
        </w:rPr>
      </w:pPr>
      <w:r w:rsidRPr="00DD4439">
        <w:rPr>
          <w:rFonts w:ascii="Times New Roman" w:eastAsia="Raleway" w:hAnsi="Times New Roman" w:cs="Times New Roman"/>
          <w:sz w:val="22"/>
          <w:szCs w:val="22"/>
        </w:rPr>
        <w:t>3.4. A escolha pela modalidade registro de preços justifica-se pela natureza variada e imprevisível da demanda, proporcionando maior transparência, eficiência e economicidade nos gastos públicos. O modelo adotado elimina a necessidade de análise de amostras e centraliza a responsabilidade em empresa única ou conjunto de fornecedores homologados, minimizando riscos para a gestão, simplificando o abastecimento do município e promovendo a padronização do atendimento técnico, com foco em resultados consistentes e mensuráveis para o interesse público.</w:t>
      </w:r>
    </w:p>
    <w:p w14:paraId="3E2D072D" w14:textId="77777777" w:rsidR="007A52C1" w:rsidRPr="00DD4439" w:rsidRDefault="007A52C1" w:rsidP="007A52C1">
      <w:pPr>
        <w:ind w:hanging="2"/>
        <w:jc w:val="both"/>
        <w:rPr>
          <w:rFonts w:ascii="Times New Roman" w:hAnsi="Times New Roman" w:cs="Times New Roman"/>
          <w:b/>
          <w:sz w:val="22"/>
          <w:szCs w:val="22"/>
        </w:rPr>
      </w:pPr>
    </w:p>
    <w:p w14:paraId="607922A9" w14:textId="77777777" w:rsidR="007A52C1" w:rsidRPr="00DD4439" w:rsidRDefault="007A52C1" w:rsidP="007A52C1">
      <w:pPr>
        <w:ind w:hanging="2"/>
        <w:jc w:val="both"/>
        <w:rPr>
          <w:rFonts w:ascii="Times New Roman" w:hAnsi="Times New Roman" w:cs="Times New Roman"/>
          <w:b/>
          <w:sz w:val="22"/>
          <w:szCs w:val="22"/>
        </w:rPr>
      </w:pPr>
      <w:r w:rsidRPr="00DD4439">
        <w:rPr>
          <w:rFonts w:ascii="Times New Roman" w:hAnsi="Times New Roman" w:cs="Times New Roman"/>
          <w:b/>
          <w:sz w:val="22"/>
          <w:szCs w:val="22"/>
        </w:rPr>
        <w:t>4. REQUISITOS DA CONTRATAÇÃO</w:t>
      </w:r>
    </w:p>
    <w:p w14:paraId="22339B04" w14:textId="77777777" w:rsidR="007A52C1" w:rsidRPr="00DD4439" w:rsidRDefault="007A52C1" w:rsidP="007A52C1">
      <w:pPr>
        <w:pStyle w:val="TextosemFormatao2"/>
        <w:ind w:left="2" w:hanging="2"/>
        <w:rPr>
          <w:rFonts w:ascii="Times New Roman" w:hAnsi="Times New Roman" w:cs="Times New Roman"/>
          <w:sz w:val="22"/>
          <w:szCs w:val="22"/>
        </w:rPr>
      </w:pPr>
      <w:bookmarkStart w:id="12" w:name="_Hlk168391962"/>
      <w:r w:rsidRPr="00DD4439">
        <w:rPr>
          <w:rFonts w:ascii="Times New Roman" w:hAnsi="Times New Roman" w:cs="Times New Roman"/>
          <w:sz w:val="22"/>
          <w:szCs w:val="22"/>
        </w:rPr>
        <w:t xml:space="preserve">4.1. As empresas deverão atender os requisitos mínimos estabelecidos no Edital, de modo a possibilitar a seleção da proposta apta a gerar o resultado de contratação mais vantajoso para a Administração Pública, considerado todo o ciclo de vida do objeto, ressalvada a ampla competitividade, de acordo com a legislação de regência. </w:t>
      </w:r>
    </w:p>
    <w:p w14:paraId="30CEB854" w14:textId="77777777" w:rsidR="007A52C1" w:rsidRPr="00DD4439" w:rsidRDefault="007A52C1" w:rsidP="007A52C1">
      <w:pPr>
        <w:ind w:hanging="2"/>
        <w:jc w:val="both"/>
        <w:rPr>
          <w:rFonts w:ascii="Times New Roman" w:hAnsi="Times New Roman" w:cs="Times New Roman"/>
          <w:sz w:val="22"/>
          <w:szCs w:val="22"/>
        </w:rPr>
      </w:pPr>
      <w:r w:rsidRPr="00DD4439">
        <w:rPr>
          <w:rFonts w:ascii="Times New Roman" w:hAnsi="Times New Roman" w:cs="Times New Roman"/>
          <w:sz w:val="22"/>
          <w:szCs w:val="22"/>
        </w:rPr>
        <w:t>4.2. A contratação da empresa está condicionada à sua qualificação e à atuação em ramo de atividade compatível com o objeto deste processo, devendo demonstrar plena competência e capacidade para a prestação dos serviços, conforme especificado no Termo de Referência, no Edital e seus anexos.</w:t>
      </w:r>
    </w:p>
    <w:p w14:paraId="05823A1F" w14:textId="77777777" w:rsidR="007A52C1" w:rsidRPr="00DD4439" w:rsidRDefault="007A52C1" w:rsidP="007A52C1">
      <w:pPr>
        <w:tabs>
          <w:tab w:val="left" w:pos="582"/>
          <w:tab w:val="left" w:pos="867"/>
          <w:tab w:val="left" w:pos="1167"/>
          <w:tab w:val="left" w:pos="1422"/>
          <w:tab w:val="left" w:pos="1677"/>
          <w:tab w:val="left" w:pos="1992"/>
          <w:tab w:val="left" w:pos="2247"/>
          <w:tab w:val="left" w:pos="7363"/>
        </w:tabs>
        <w:ind w:hanging="2"/>
        <w:jc w:val="both"/>
        <w:rPr>
          <w:rFonts w:ascii="Times New Roman" w:eastAsia="Raleway" w:hAnsi="Times New Roman" w:cs="Times New Roman"/>
          <w:sz w:val="22"/>
          <w:szCs w:val="22"/>
        </w:rPr>
      </w:pPr>
      <w:r w:rsidRPr="00DD4439">
        <w:rPr>
          <w:rFonts w:ascii="Times New Roman" w:eastAsia="Raleway" w:hAnsi="Times New Roman" w:cs="Times New Roman"/>
          <w:sz w:val="22"/>
          <w:szCs w:val="22"/>
        </w:rPr>
        <w:t>4.3. Para garantir a efetividade dessa contratação, os seguintes requisitos deverão ser observados pela futura contratada:</w:t>
      </w:r>
    </w:p>
    <w:p w14:paraId="6FFC754D" w14:textId="77777777" w:rsidR="007A52C1" w:rsidRPr="00DD4439" w:rsidRDefault="007A52C1" w:rsidP="007A52C1">
      <w:pPr>
        <w:tabs>
          <w:tab w:val="left" w:pos="582"/>
          <w:tab w:val="left" w:pos="867"/>
          <w:tab w:val="left" w:pos="1167"/>
          <w:tab w:val="left" w:pos="1422"/>
          <w:tab w:val="left" w:pos="1677"/>
          <w:tab w:val="left" w:pos="1992"/>
          <w:tab w:val="left" w:pos="2247"/>
          <w:tab w:val="left" w:pos="7363"/>
        </w:tabs>
        <w:ind w:left="-2" w:firstLineChars="322" w:firstLine="708"/>
        <w:jc w:val="both"/>
        <w:rPr>
          <w:rFonts w:ascii="Times New Roman" w:eastAsia="Raleway" w:hAnsi="Times New Roman" w:cs="Times New Roman"/>
          <w:sz w:val="22"/>
          <w:szCs w:val="22"/>
        </w:rPr>
      </w:pPr>
      <w:r w:rsidRPr="00DD4439">
        <w:rPr>
          <w:rFonts w:ascii="Times New Roman" w:eastAsia="Raleway" w:hAnsi="Times New Roman" w:cs="Times New Roman"/>
          <w:sz w:val="22"/>
          <w:szCs w:val="22"/>
        </w:rPr>
        <w:t>• A prestação dos serviços deve contemplar manutenções preventivas e corretivas, bem como novas instalações, conforme demanda e cronograma a serem definidos pela administração.</w:t>
      </w:r>
    </w:p>
    <w:p w14:paraId="432CF419" w14:textId="77777777" w:rsidR="007A52C1" w:rsidRPr="00DD4439" w:rsidRDefault="007A52C1" w:rsidP="007A52C1">
      <w:pPr>
        <w:tabs>
          <w:tab w:val="left" w:pos="582"/>
          <w:tab w:val="left" w:pos="867"/>
          <w:tab w:val="left" w:pos="1167"/>
          <w:tab w:val="left" w:pos="1422"/>
          <w:tab w:val="left" w:pos="1677"/>
          <w:tab w:val="left" w:pos="1992"/>
          <w:tab w:val="left" w:pos="2247"/>
          <w:tab w:val="left" w:pos="7363"/>
        </w:tabs>
        <w:ind w:left="-2" w:firstLineChars="322" w:firstLine="708"/>
        <w:jc w:val="both"/>
        <w:rPr>
          <w:rFonts w:ascii="Times New Roman" w:eastAsia="Raleway" w:hAnsi="Times New Roman" w:cs="Times New Roman"/>
          <w:sz w:val="22"/>
          <w:szCs w:val="22"/>
        </w:rPr>
      </w:pPr>
      <w:r w:rsidRPr="00DD4439">
        <w:rPr>
          <w:rFonts w:ascii="Times New Roman" w:eastAsia="Raleway" w:hAnsi="Times New Roman" w:cs="Times New Roman"/>
          <w:sz w:val="22"/>
          <w:szCs w:val="22"/>
        </w:rPr>
        <w:t>• Todos os materiais, peças e insumos necessários à perfeita execução dos serviços deverão ser fornecidos pela contratada, devendo apresentar qualidade equivalente ou superior às originais, assegurando a funcionalidade dos equipamentos e a integridade dos usuários.</w:t>
      </w:r>
    </w:p>
    <w:p w14:paraId="2E9D36EE" w14:textId="77777777" w:rsidR="007A52C1" w:rsidRPr="00DD4439" w:rsidRDefault="007A52C1" w:rsidP="007A52C1">
      <w:pPr>
        <w:tabs>
          <w:tab w:val="left" w:pos="582"/>
          <w:tab w:val="left" w:pos="867"/>
          <w:tab w:val="left" w:pos="1167"/>
          <w:tab w:val="left" w:pos="1422"/>
          <w:tab w:val="left" w:pos="1677"/>
          <w:tab w:val="left" w:pos="1992"/>
          <w:tab w:val="left" w:pos="2247"/>
          <w:tab w:val="left" w:pos="7363"/>
        </w:tabs>
        <w:ind w:left="-2" w:firstLineChars="322" w:firstLine="708"/>
        <w:jc w:val="both"/>
        <w:rPr>
          <w:rFonts w:ascii="Times New Roman" w:eastAsia="Raleway" w:hAnsi="Times New Roman" w:cs="Times New Roman"/>
          <w:sz w:val="22"/>
          <w:szCs w:val="22"/>
        </w:rPr>
      </w:pPr>
      <w:r w:rsidRPr="00DD4439">
        <w:rPr>
          <w:rFonts w:ascii="Times New Roman" w:eastAsia="Raleway" w:hAnsi="Times New Roman" w:cs="Times New Roman"/>
          <w:sz w:val="22"/>
          <w:szCs w:val="22"/>
        </w:rPr>
        <w:t>• Os profissionais alocados devem possuir qualificação técnica comprovada para execução das atividades, observando as normas técnicas vigentes da ABNT e legislações correlatas de segurança.</w:t>
      </w:r>
    </w:p>
    <w:p w14:paraId="605105C0" w14:textId="77777777" w:rsidR="007A52C1" w:rsidRPr="00DD4439" w:rsidRDefault="007A52C1" w:rsidP="007A52C1">
      <w:pPr>
        <w:tabs>
          <w:tab w:val="left" w:pos="582"/>
          <w:tab w:val="left" w:pos="867"/>
          <w:tab w:val="left" w:pos="1167"/>
          <w:tab w:val="left" w:pos="1422"/>
          <w:tab w:val="left" w:pos="1677"/>
          <w:tab w:val="left" w:pos="1992"/>
          <w:tab w:val="left" w:pos="2247"/>
          <w:tab w:val="left" w:pos="7363"/>
        </w:tabs>
        <w:ind w:left="-2" w:firstLineChars="322" w:firstLine="708"/>
        <w:jc w:val="both"/>
        <w:rPr>
          <w:rFonts w:ascii="Times New Roman" w:eastAsia="Raleway" w:hAnsi="Times New Roman" w:cs="Times New Roman"/>
          <w:sz w:val="22"/>
          <w:szCs w:val="22"/>
        </w:rPr>
      </w:pPr>
      <w:r w:rsidRPr="00DD4439">
        <w:rPr>
          <w:rFonts w:ascii="Times New Roman" w:eastAsia="Raleway" w:hAnsi="Times New Roman" w:cs="Times New Roman"/>
          <w:sz w:val="22"/>
          <w:szCs w:val="22"/>
        </w:rPr>
        <w:t>• O atendimento deverá ocorrer em todas as repartições públicas solicitantes, abrangendo diferentes localidades do município, conforme necessidade de cada secretaria ou setor.</w:t>
      </w:r>
    </w:p>
    <w:p w14:paraId="1F5686EC" w14:textId="77777777" w:rsidR="007A52C1" w:rsidRPr="00DD4439" w:rsidRDefault="007A52C1" w:rsidP="007A52C1">
      <w:pPr>
        <w:tabs>
          <w:tab w:val="left" w:pos="582"/>
          <w:tab w:val="left" w:pos="867"/>
          <w:tab w:val="left" w:pos="1167"/>
          <w:tab w:val="left" w:pos="1422"/>
          <w:tab w:val="left" w:pos="1677"/>
          <w:tab w:val="left" w:pos="1992"/>
          <w:tab w:val="left" w:pos="2247"/>
          <w:tab w:val="left" w:pos="7363"/>
        </w:tabs>
        <w:ind w:left="-2" w:firstLineChars="322" w:firstLine="708"/>
        <w:jc w:val="both"/>
        <w:rPr>
          <w:rFonts w:ascii="Times New Roman" w:eastAsia="Raleway" w:hAnsi="Times New Roman" w:cs="Times New Roman"/>
          <w:sz w:val="22"/>
          <w:szCs w:val="22"/>
        </w:rPr>
      </w:pPr>
      <w:r w:rsidRPr="00DD4439">
        <w:rPr>
          <w:rFonts w:ascii="Times New Roman" w:eastAsia="Raleway" w:hAnsi="Times New Roman" w:cs="Times New Roman"/>
          <w:sz w:val="22"/>
          <w:szCs w:val="22"/>
        </w:rPr>
        <w:t>• É imprescindível o cumprimento de padrões mínimos de desempenho, qualidade e funcionalidade dos serviços prestados, visando eficiência energética, conforto térmico e melhoria da qualidade do ar interior.</w:t>
      </w:r>
    </w:p>
    <w:p w14:paraId="5582BBFD" w14:textId="77777777" w:rsidR="007A52C1" w:rsidRPr="00DD4439" w:rsidRDefault="007A52C1" w:rsidP="007A52C1">
      <w:pPr>
        <w:tabs>
          <w:tab w:val="left" w:pos="582"/>
          <w:tab w:val="left" w:pos="867"/>
          <w:tab w:val="left" w:pos="1167"/>
          <w:tab w:val="left" w:pos="1422"/>
          <w:tab w:val="left" w:pos="1677"/>
          <w:tab w:val="left" w:pos="1992"/>
          <w:tab w:val="left" w:pos="2247"/>
          <w:tab w:val="left" w:pos="7363"/>
        </w:tabs>
        <w:ind w:left="-2" w:firstLineChars="322" w:firstLine="708"/>
        <w:jc w:val="both"/>
        <w:rPr>
          <w:rFonts w:ascii="Times New Roman" w:eastAsia="Raleway" w:hAnsi="Times New Roman" w:cs="Times New Roman"/>
          <w:sz w:val="22"/>
          <w:szCs w:val="22"/>
        </w:rPr>
      </w:pPr>
      <w:r w:rsidRPr="00DD4439">
        <w:rPr>
          <w:rFonts w:ascii="Times New Roman" w:eastAsia="Raleway" w:hAnsi="Times New Roman" w:cs="Times New Roman"/>
          <w:sz w:val="22"/>
          <w:szCs w:val="22"/>
        </w:rPr>
        <w:t>• Os prazos para execução dos serviços deverão ser compatíveis com a necessidade da administração, incluindo atendimentos emergenciais, a fim de evitar interrupção dos serviços públicos.</w:t>
      </w:r>
    </w:p>
    <w:p w14:paraId="1372B1DA" w14:textId="77777777" w:rsidR="007A52C1" w:rsidRPr="00DD4439" w:rsidRDefault="007A52C1" w:rsidP="007A52C1">
      <w:pPr>
        <w:tabs>
          <w:tab w:val="left" w:pos="582"/>
          <w:tab w:val="left" w:pos="867"/>
          <w:tab w:val="left" w:pos="1167"/>
          <w:tab w:val="left" w:pos="1422"/>
          <w:tab w:val="left" w:pos="1677"/>
          <w:tab w:val="left" w:pos="1992"/>
          <w:tab w:val="left" w:pos="2247"/>
          <w:tab w:val="left" w:pos="7363"/>
        </w:tabs>
        <w:ind w:left="-2" w:firstLineChars="322" w:firstLine="708"/>
        <w:jc w:val="both"/>
        <w:rPr>
          <w:rFonts w:ascii="Times New Roman" w:eastAsia="Raleway" w:hAnsi="Times New Roman" w:cs="Times New Roman"/>
          <w:sz w:val="22"/>
          <w:szCs w:val="22"/>
        </w:rPr>
      </w:pPr>
      <w:r w:rsidRPr="00DD4439">
        <w:rPr>
          <w:rFonts w:ascii="Times New Roman" w:eastAsia="Raleway" w:hAnsi="Times New Roman" w:cs="Times New Roman"/>
          <w:sz w:val="22"/>
          <w:szCs w:val="22"/>
        </w:rPr>
        <w:t>• Devem ser previstos mecanismos de controle da qualidade e de fiscalização das atividades, com relatórios periódicos e registros de execução de manutenção preventiva e corretiva.</w:t>
      </w:r>
    </w:p>
    <w:p w14:paraId="321DC2FA" w14:textId="77777777" w:rsidR="007A52C1" w:rsidRPr="00DD4439" w:rsidRDefault="007A52C1" w:rsidP="007A52C1">
      <w:pPr>
        <w:tabs>
          <w:tab w:val="left" w:pos="582"/>
          <w:tab w:val="left" w:pos="867"/>
          <w:tab w:val="left" w:pos="1167"/>
          <w:tab w:val="left" w:pos="1422"/>
          <w:tab w:val="left" w:pos="1677"/>
          <w:tab w:val="left" w:pos="1992"/>
          <w:tab w:val="left" w:pos="2247"/>
          <w:tab w:val="left" w:pos="7363"/>
        </w:tabs>
        <w:ind w:left="-2" w:firstLineChars="322" w:firstLine="708"/>
        <w:jc w:val="both"/>
        <w:rPr>
          <w:rFonts w:ascii="Times New Roman" w:eastAsia="Raleway" w:hAnsi="Times New Roman" w:cs="Times New Roman"/>
          <w:sz w:val="22"/>
          <w:szCs w:val="22"/>
        </w:rPr>
      </w:pPr>
      <w:r w:rsidRPr="00DD4439">
        <w:rPr>
          <w:rFonts w:ascii="Times New Roman" w:eastAsia="Raleway" w:hAnsi="Times New Roman" w:cs="Times New Roman"/>
          <w:sz w:val="22"/>
          <w:szCs w:val="22"/>
        </w:rPr>
        <w:t>• Recomenda-se a inclusão de critérios e práticas de sustentabilidade, tais como o descarte ambientalmente adequado de peças e equipamentos inservíveis, orientação para uso racional de energia e preferência, quando possível, por insumos que reduzam impactos ambientais.</w:t>
      </w:r>
    </w:p>
    <w:p w14:paraId="3ACDAEF0" w14:textId="77777777" w:rsidR="007A52C1" w:rsidRPr="00DD4439" w:rsidRDefault="007A52C1" w:rsidP="007A52C1">
      <w:pPr>
        <w:tabs>
          <w:tab w:val="left" w:pos="582"/>
          <w:tab w:val="left" w:pos="867"/>
          <w:tab w:val="left" w:pos="1167"/>
          <w:tab w:val="left" w:pos="1422"/>
          <w:tab w:val="left" w:pos="1677"/>
          <w:tab w:val="left" w:pos="1992"/>
          <w:tab w:val="left" w:pos="2247"/>
          <w:tab w:val="left" w:pos="7363"/>
        </w:tabs>
        <w:ind w:left="-2" w:firstLineChars="322" w:firstLine="708"/>
        <w:jc w:val="both"/>
        <w:rPr>
          <w:rFonts w:ascii="Times New Roman" w:eastAsia="Raleway" w:hAnsi="Times New Roman" w:cs="Times New Roman"/>
          <w:sz w:val="22"/>
          <w:szCs w:val="22"/>
        </w:rPr>
      </w:pPr>
      <w:r w:rsidRPr="00DD4439">
        <w:rPr>
          <w:rFonts w:ascii="Times New Roman" w:eastAsia="Raleway" w:hAnsi="Times New Roman" w:cs="Times New Roman"/>
          <w:sz w:val="22"/>
          <w:szCs w:val="22"/>
        </w:rPr>
        <w:t>• O serviço possui natureza continuada, visto a necessidade permanente de manutenção e adequada operação dos sistemas ao longo do tempo para preservar salubridade e funcionalidade dos ambientes públicos.</w:t>
      </w:r>
    </w:p>
    <w:p w14:paraId="7FBCF6EA" w14:textId="77777777" w:rsidR="007A52C1" w:rsidRPr="00DD4439" w:rsidRDefault="007A52C1" w:rsidP="007A52C1">
      <w:pPr>
        <w:ind w:hanging="2"/>
        <w:jc w:val="both"/>
        <w:rPr>
          <w:rFonts w:ascii="Times New Roman" w:hAnsi="Times New Roman" w:cs="Times New Roman"/>
          <w:sz w:val="22"/>
          <w:szCs w:val="22"/>
        </w:rPr>
      </w:pPr>
      <w:r w:rsidRPr="00DD4439">
        <w:rPr>
          <w:rFonts w:ascii="Times New Roman" w:hAnsi="Times New Roman" w:cs="Times New Roman"/>
          <w:sz w:val="22"/>
          <w:szCs w:val="22"/>
        </w:rPr>
        <w:t xml:space="preserve">4.4. Os principais locais da estrutura pública da municipalidade encontram-se relacionados na tabela abaixo, sendo que poderão ser incluídos novos locais durante a vigência da ata de registro de preços ou contrato: </w:t>
      </w:r>
    </w:p>
    <w:p w14:paraId="0F596506" w14:textId="77777777" w:rsidR="007A52C1" w:rsidRPr="00DD4439" w:rsidRDefault="007A52C1" w:rsidP="007A52C1">
      <w:pPr>
        <w:ind w:hanging="2"/>
        <w:jc w:val="both"/>
        <w:rPr>
          <w:rFonts w:ascii="Times New Roman" w:hAnsi="Times New Roman" w:cs="Times New Roman"/>
          <w:sz w:val="22"/>
          <w:szCs w:val="22"/>
        </w:rPr>
      </w:pPr>
    </w:p>
    <w:tbl>
      <w:tblPr>
        <w:tblW w:w="9776" w:type="dxa"/>
        <w:tblCellMar>
          <w:left w:w="70" w:type="dxa"/>
          <w:right w:w="70" w:type="dxa"/>
        </w:tblCellMar>
        <w:tblLook w:val="04A0" w:firstRow="1" w:lastRow="0" w:firstColumn="1" w:lastColumn="0" w:noHBand="0" w:noVBand="1"/>
      </w:tblPr>
      <w:tblGrid>
        <w:gridCol w:w="4673"/>
        <w:gridCol w:w="5103"/>
      </w:tblGrid>
      <w:tr w:rsidR="007A52C1" w:rsidRPr="00DD4439" w14:paraId="610C661E" w14:textId="77777777" w:rsidTr="00484698">
        <w:trPr>
          <w:trHeight w:val="278"/>
        </w:trPr>
        <w:tc>
          <w:tcPr>
            <w:tcW w:w="4673" w:type="dxa"/>
            <w:tcBorders>
              <w:top w:val="single" w:sz="4" w:space="0" w:color="auto"/>
              <w:left w:val="single" w:sz="4" w:space="0" w:color="auto"/>
              <w:bottom w:val="single" w:sz="4" w:space="0" w:color="auto"/>
              <w:right w:val="single" w:sz="4" w:space="0" w:color="auto"/>
            </w:tcBorders>
            <w:noWrap/>
            <w:hideMark/>
          </w:tcPr>
          <w:p w14:paraId="73854DF3" w14:textId="77777777" w:rsidR="007A52C1" w:rsidRPr="00DD4439" w:rsidRDefault="007A52C1" w:rsidP="00A23AEB">
            <w:pPr>
              <w:jc w:val="both"/>
              <w:rPr>
                <w:rFonts w:ascii="Times New Roman" w:hAnsi="Times New Roman" w:cs="Times New Roman"/>
                <w:color w:val="000000"/>
                <w:sz w:val="18"/>
                <w:szCs w:val="18"/>
                <w:lang w:eastAsia="pt-BR"/>
              </w:rPr>
            </w:pPr>
            <w:r w:rsidRPr="00DD4439">
              <w:rPr>
                <w:rFonts w:ascii="Times New Roman" w:hAnsi="Times New Roman" w:cs="Times New Roman"/>
                <w:color w:val="000000"/>
                <w:sz w:val="18"/>
                <w:szCs w:val="18"/>
                <w:lang w:eastAsia="pt-BR"/>
              </w:rPr>
              <w:t>UNIDADE BÁSICA DE SAÚDE DR ERNANI L. OLINGER</w:t>
            </w:r>
          </w:p>
        </w:tc>
        <w:tc>
          <w:tcPr>
            <w:tcW w:w="5103" w:type="dxa"/>
            <w:tcBorders>
              <w:top w:val="single" w:sz="4" w:space="0" w:color="auto"/>
              <w:left w:val="nil"/>
              <w:bottom w:val="single" w:sz="4" w:space="0" w:color="auto"/>
              <w:right w:val="single" w:sz="4" w:space="0" w:color="auto"/>
            </w:tcBorders>
            <w:noWrap/>
            <w:hideMark/>
          </w:tcPr>
          <w:p w14:paraId="5C0C5B03" w14:textId="77777777" w:rsidR="007A52C1" w:rsidRPr="00DD4439" w:rsidRDefault="007A52C1" w:rsidP="00A23AEB">
            <w:pPr>
              <w:rPr>
                <w:rFonts w:ascii="Times New Roman" w:hAnsi="Times New Roman" w:cs="Times New Roman"/>
                <w:color w:val="000000"/>
                <w:sz w:val="18"/>
                <w:szCs w:val="18"/>
                <w:lang w:eastAsia="pt-BR"/>
              </w:rPr>
            </w:pPr>
            <w:r w:rsidRPr="00DD4439">
              <w:rPr>
                <w:rFonts w:ascii="Times New Roman" w:hAnsi="Times New Roman" w:cs="Times New Roman"/>
                <w:color w:val="000000"/>
                <w:sz w:val="18"/>
                <w:szCs w:val="18"/>
                <w:lang w:eastAsia="pt-BR"/>
              </w:rPr>
              <w:t>RUA CRUZ E SOUZA, 163 - CENTRO</w:t>
            </w:r>
          </w:p>
        </w:tc>
      </w:tr>
      <w:tr w:rsidR="007A52C1" w:rsidRPr="00DD4439" w14:paraId="10F192D4" w14:textId="77777777" w:rsidTr="00484698">
        <w:trPr>
          <w:trHeight w:val="255"/>
        </w:trPr>
        <w:tc>
          <w:tcPr>
            <w:tcW w:w="4673" w:type="dxa"/>
            <w:tcBorders>
              <w:top w:val="nil"/>
              <w:left w:val="single" w:sz="4" w:space="0" w:color="auto"/>
              <w:bottom w:val="single" w:sz="4" w:space="0" w:color="auto"/>
              <w:right w:val="single" w:sz="4" w:space="0" w:color="auto"/>
            </w:tcBorders>
            <w:noWrap/>
            <w:hideMark/>
          </w:tcPr>
          <w:p w14:paraId="33B6798C" w14:textId="77777777" w:rsidR="007A52C1" w:rsidRPr="00DD4439" w:rsidRDefault="007A52C1" w:rsidP="00A23AEB">
            <w:pPr>
              <w:jc w:val="both"/>
              <w:rPr>
                <w:rFonts w:ascii="Times New Roman" w:hAnsi="Times New Roman" w:cs="Times New Roman"/>
                <w:color w:val="000000"/>
                <w:sz w:val="18"/>
                <w:szCs w:val="18"/>
                <w:lang w:eastAsia="pt-BR"/>
              </w:rPr>
            </w:pPr>
            <w:r w:rsidRPr="00DD4439">
              <w:rPr>
                <w:rFonts w:ascii="Times New Roman" w:hAnsi="Times New Roman" w:cs="Times New Roman"/>
                <w:color w:val="000000"/>
                <w:sz w:val="18"/>
                <w:szCs w:val="18"/>
                <w:lang w:eastAsia="pt-BR"/>
              </w:rPr>
              <w:lastRenderedPageBreak/>
              <w:t>UNIDADE BÁSICA DE SAÚDE DE SANTA MARIA</w:t>
            </w:r>
          </w:p>
        </w:tc>
        <w:tc>
          <w:tcPr>
            <w:tcW w:w="5103" w:type="dxa"/>
            <w:tcBorders>
              <w:top w:val="nil"/>
              <w:left w:val="nil"/>
              <w:bottom w:val="single" w:sz="4" w:space="0" w:color="auto"/>
              <w:right w:val="single" w:sz="4" w:space="0" w:color="auto"/>
            </w:tcBorders>
            <w:noWrap/>
            <w:hideMark/>
          </w:tcPr>
          <w:p w14:paraId="7A61B1DE" w14:textId="77777777" w:rsidR="007A52C1" w:rsidRPr="00DD4439" w:rsidRDefault="007A52C1" w:rsidP="00A23AEB">
            <w:pPr>
              <w:rPr>
                <w:rFonts w:ascii="Times New Roman" w:hAnsi="Times New Roman" w:cs="Times New Roman"/>
                <w:color w:val="000000"/>
                <w:sz w:val="18"/>
                <w:szCs w:val="18"/>
                <w:lang w:eastAsia="pt-BR"/>
              </w:rPr>
            </w:pPr>
            <w:r w:rsidRPr="00DD4439">
              <w:rPr>
                <w:rFonts w:ascii="Times New Roman" w:hAnsi="Times New Roman" w:cs="Times New Roman"/>
                <w:color w:val="000000"/>
                <w:sz w:val="18"/>
                <w:szCs w:val="18"/>
                <w:lang w:eastAsia="pt-BR"/>
              </w:rPr>
              <w:t>RUA LUIZ GIRARDI, 155 - SANTA MARIA</w:t>
            </w:r>
          </w:p>
        </w:tc>
      </w:tr>
      <w:tr w:rsidR="007A52C1" w:rsidRPr="00DD4439" w14:paraId="7E65777E" w14:textId="77777777" w:rsidTr="00484698">
        <w:trPr>
          <w:trHeight w:val="255"/>
        </w:trPr>
        <w:tc>
          <w:tcPr>
            <w:tcW w:w="4673" w:type="dxa"/>
            <w:tcBorders>
              <w:top w:val="nil"/>
              <w:left w:val="single" w:sz="4" w:space="0" w:color="auto"/>
              <w:bottom w:val="single" w:sz="4" w:space="0" w:color="auto"/>
              <w:right w:val="single" w:sz="4" w:space="0" w:color="auto"/>
            </w:tcBorders>
            <w:noWrap/>
            <w:hideMark/>
          </w:tcPr>
          <w:p w14:paraId="1E9A8830" w14:textId="77777777" w:rsidR="007A52C1" w:rsidRPr="00DD4439" w:rsidRDefault="007A52C1" w:rsidP="00A23AEB">
            <w:pPr>
              <w:jc w:val="both"/>
              <w:rPr>
                <w:rFonts w:ascii="Times New Roman" w:hAnsi="Times New Roman" w:cs="Times New Roman"/>
                <w:color w:val="000000"/>
                <w:sz w:val="18"/>
                <w:szCs w:val="18"/>
                <w:lang w:eastAsia="pt-BR"/>
              </w:rPr>
            </w:pPr>
            <w:r w:rsidRPr="00DD4439">
              <w:rPr>
                <w:rFonts w:ascii="Times New Roman" w:hAnsi="Times New Roman" w:cs="Times New Roman"/>
                <w:color w:val="000000"/>
                <w:sz w:val="18"/>
                <w:szCs w:val="18"/>
                <w:lang w:eastAsia="pt-BR"/>
              </w:rPr>
              <w:t>UNIDADE BÁSICA DE SAÚDE DE BARRA SÃO JOÃO</w:t>
            </w:r>
          </w:p>
        </w:tc>
        <w:tc>
          <w:tcPr>
            <w:tcW w:w="5103" w:type="dxa"/>
            <w:tcBorders>
              <w:top w:val="nil"/>
              <w:left w:val="nil"/>
              <w:bottom w:val="single" w:sz="4" w:space="0" w:color="auto"/>
              <w:right w:val="single" w:sz="4" w:space="0" w:color="auto"/>
            </w:tcBorders>
            <w:noWrap/>
            <w:hideMark/>
          </w:tcPr>
          <w:p w14:paraId="2967639E" w14:textId="77777777" w:rsidR="007A52C1" w:rsidRPr="00DD4439" w:rsidRDefault="007A52C1" w:rsidP="00A23AEB">
            <w:pPr>
              <w:rPr>
                <w:rFonts w:ascii="Times New Roman" w:hAnsi="Times New Roman" w:cs="Times New Roman"/>
                <w:color w:val="000000"/>
                <w:sz w:val="18"/>
                <w:szCs w:val="18"/>
                <w:lang w:eastAsia="pt-BR"/>
              </w:rPr>
            </w:pPr>
            <w:r w:rsidRPr="00DD4439">
              <w:rPr>
                <w:rFonts w:ascii="Times New Roman" w:hAnsi="Times New Roman" w:cs="Times New Roman"/>
                <w:color w:val="000000"/>
                <w:sz w:val="18"/>
                <w:szCs w:val="18"/>
                <w:lang w:eastAsia="pt-BR"/>
              </w:rPr>
              <w:t>RUA MINISTRO LUIZ GALOTTI, 1935 - BARRA SÃO JOÃO</w:t>
            </w:r>
          </w:p>
        </w:tc>
      </w:tr>
      <w:tr w:rsidR="007A52C1" w:rsidRPr="00DD4439" w14:paraId="583B288B" w14:textId="77777777" w:rsidTr="00484698">
        <w:trPr>
          <w:trHeight w:val="255"/>
        </w:trPr>
        <w:tc>
          <w:tcPr>
            <w:tcW w:w="4673" w:type="dxa"/>
            <w:tcBorders>
              <w:top w:val="nil"/>
              <w:left w:val="single" w:sz="4" w:space="0" w:color="auto"/>
              <w:bottom w:val="single" w:sz="4" w:space="0" w:color="auto"/>
              <w:right w:val="single" w:sz="4" w:space="0" w:color="auto"/>
            </w:tcBorders>
            <w:noWrap/>
            <w:hideMark/>
          </w:tcPr>
          <w:p w14:paraId="15A60779" w14:textId="77777777" w:rsidR="007A52C1" w:rsidRPr="00DD4439" w:rsidRDefault="007A52C1" w:rsidP="00A23AEB">
            <w:pPr>
              <w:jc w:val="both"/>
              <w:rPr>
                <w:rFonts w:ascii="Times New Roman" w:hAnsi="Times New Roman" w:cs="Times New Roman"/>
                <w:color w:val="000000"/>
                <w:sz w:val="18"/>
                <w:szCs w:val="18"/>
                <w:lang w:eastAsia="pt-BR"/>
              </w:rPr>
            </w:pPr>
            <w:r w:rsidRPr="00DD4439">
              <w:rPr>
                <w:rFonts w:ascii="Times New Roman" w:hAnsi="Times New Roman" w:cs="Times New Roman"/>
                <w:color w:val="000000"/>
                <w:sz w:val="18"/>
                <w:szCs w:val="18"/>
                <w:lang w:eastAsia="pt-BR"/>
              </w:rPr>
              <w:t>UNIDADE BÁSICA DE SAÚDE DE ALTO BENEDITO</w:t>
            </w:r>
          </w:p>
        </w:tc>
        <w:tc>
          <w:tcPr>
            <w:tcW w:w="5103" w:type="dxa"/>
            <w:tcBorders>
              <w:top w:val="nil"/>
              <w:left w:val="nil"/>
              <w:bottom w:val="single" w:sz="4" w:space="0" w:color="auto"/>
              <w:right w:val="single" w:sz="4" w:space="0" w:color="auto"/>
            </w:tcBorders>
            <w:noWrap/>
            <w:hideMark/>
          </w:tcPr>
          <w:p w14:paraId="1D79799C" w14:textId="77777777" w:rsidR="007A52C1" w:rsidRPr="00DD4439" w:rsidRDefault="007A52C1" w:rsidP="00A23AEB">
            <w:pPr>
              <w:rPr>
                <w:rFonts w:ascii="Times New Roman" w:hAnsi="Times New Roman" w:cs="Times New Roman"/>
                <w:color w:val="000000"/>
                <w:sz w:val="18"/>
                <w:szCs w:val="18"/>
                <w:lang w:eastAsia="pt-BR"/>
              </w:rPr>
            </w:pPr>
            <w:r w:rsidRPr="00DD4439">
              <w:rPr>
                <w:rFonts w:ascii="Times New Roman" w:hAnsi="Times New Roman" w:cs="Times New Roman"/>
                <w:color w:val="000000"/>
                <w:sz w:val="18"/>
                <w:szCs w:val="18"/>
                <w:lang w:eastAsia="pt-BR"/>
              </w:rPr>
              <w:t>RUA DAS MISSÕES, 30 - ALTO BENEDITO</w:t>
            </w:r>
          </w:p>
        </w:tc>
      </w:tr>
      <w:tr w:rsidR="007A52C1" w:rsidRPr="00DD4439" w14:paraId="66B35E4D" w14:textId="77777777" w:rsidTr="00484698">
        <w:trPr>
          <w:trHeight w:val="255"/>
        </w:trPr>
        <w:tc>
          <w:tcPr>
            <w:tcW w:w="4673" w:type="dxa"/>
            <w:tcBorders>
              <w:top w:val="nil"/>
              <w:left w:val="single" w:sz="4" w:space="0" w:color="auto"/>
              <w:bottom w:val="single" w:sz="4" w:space="0" w:color="auto"/>
              <w:right w:val="single" w:sz="4" w:space="0" w:color="auto"/>
            </w:tcBorders>
            <w:noWrap/>
            <w:hideMark/>
          </w:tcPr>
          <w:p w14:paraId="708F3249" w14:textId="77777777" w:rsidR="007A52C1" w:rsidRPr="00DD4439" w:rsidRDefault="007A52C1" w:rsidP="00A23AEB">
            <w:pPr>
              <w:jc w:val="both"/>
              <w:rPr>
                <w:rFonts w:ascii="Times New Roman" w:hAnsi="Times New Roman" w:cs="Times New Roman"/>
                <w:color w:val="000000"/>
                <w:sz w:val="18"/>
                <w:szCs w:val="18"/>
                <w:lang w:eastAsia="pt-BR"/>
              </w:rPr>
            </w:pPr>
            <w:r w:rsidRPr="00DD4439">
              <w:rPr>
                <w:rFonts w:ascii="Times New Roman" w:hAnsi="Times New Roman" w:cs="Times New Roman"/>
                <w:color w:val="000000"/>
                <w:sz w:val="18"/>
                <w:szCs w:val="18"/>
                <w:lang w:eastAsia="pt-BR"/>
              </w:rPr>
              <w:t>SECRETARIA MUNICIPAL DE SAÚDE</w:t>
            </w:r>
          </w:p>
        </w:tc>
        <w:tc>
          <w:tcPr>
            <w:tcW w:w="5103" w:type="dxa"/>
            <w:tcBorders>
              <w:top w:val="nil"/>
              <w:left w:val="nil"/>
              <w:bottom w:val="single" w:sz="4" w:space="0" w:color="auto"/>
              <w:right w:val="single" w:sz="4" w:space="0" w:color="auto"/>
            </w:tcBorders>
            <w:noWrap/>
            <w:hideMark/>
          </w:tcPr>
          <w:p w14:paraId="408919E6" w14:textId="77777777" w:rsidR="007A52C1" w:rsidRPr="00DD4439" w:rsidRDefault="007A52C1" w:rsidP="00A23AEB">
            <w:pPr>
              <w:rPr>
                <w:rFonts w:ascii="Times New Roman" w:hAnsi="Times New Roman" w:cs="Times New Roman"/>
                <w:color w:val="000000"/>
                <w:sz w:val="18"/>
                <w:szCs w:val="18"/>
                <w:lang w:eastAsia="pt-BR"/>
              </w:rPr>
            </w:pPr>
            <w:r w:rsidRPr="00DD4439">
              <w:rPr>
                <w:rFonts w:ascii="Times New Roman" w:hAnsi="Times New Roman" w:cs="Times New Roman"/>
                <w:color w:val="000000"/>
                <w:sz w:val="18"/>
                <w:szCs w:val="18"/>
                <w:lang w:eastAsia="pt-BR"/>
              </w:rPr>
              <w:t>RUA HANS SCHLEIFER, 136 - CENTRO</w:t>
            </w:r>
          </w:p>
        </w:tc>
      </w:tr>
      <w:tr w:rsidR="007A52C1" w:rsidRPr="00DD4439" w14:paraId="3CBA4DAD" w14:textId="77777777" w:rsidTr="00484698">
        <w:trPr>
          <w:trHeight w:val="255"/>
        </w:trPr>
        <w:tc>
          <w:tcPr>
            <w:tcW w:w="4673" w:type="dxa"/>
            <w:tcBorders>
              <w:top w:val="nil"/>
              <w:left w:val="single" w:sz="4" w:space="0" w:color="auto"/>
              <w:bottom w:val="single" w:sz="4" w:space="0" w:color="auto"/>
              <w:right w:val="single" w:sz="4" w:space="0" w:color="auto"/>
            </w:tcBorders>
            <w:noWrap/>
            <w:hideMark/>
          </w:tcPr>
          <w:p w14:paraId="0A359056" w14:textId="77777777" w:rsidR="007A52C1" w:rsidRPr="00DD4439" w:rsidRDefault="007A52C1" w:rsidP="00A23AEB">
            <w:pPr>
              <w:jc w:val="both"/>
              <w:rPr>
                <w:rFonts w:ascii="Times New Roman" w:hAnsi="Times New Roman" w:cs="Times New Roman"/>
                <w:color w:val="000000"/>
                <w:sz w:val="18"/>
                <w:szCs w:val="18"/>
                <w:lang w:eastAsia="pt-BR"/>
              </w:rPr>
            </w:pPr>
            <w:r w:rsidRPr="00DD4439">
              <w:rPr>
                <w:rFonts w:ascii="Times New Roman" w:hAnsi="Times New Roman" w:cs="Times New Roman"/>
                <w:color w:val="000000"/>
                <w:sz w:val="18"/>
                <w:szCs w:val="18"/>
                <w:lang w:eastAsia="pt-BR"/>
              </w:rPr>
              <w:t>CENTRO DE SAUDE MULTIPROFISSIONAL</w:t>
            </w:r>
          </w:p>
        </w:tc>
        <w:tc>
          <w:tcPr>
            <w:tcW w:w="5103" w:type="dxa"/>
            <w:tcBorders>
              <w:top w:val="nil"/>
              <w:left w:val="nil"/>
              <w:bottom w:val="single" w:sz="4" w:space="0" w:color="auto"/>
              <w:right w:val="single" w:sz="4" w:space="0" w:color="auto"/>
            </w:tcBorders>
            <w:noWrap/>
            <w:hideMark/>
          </w:tcPr>
          <w:p w14:paraId="43EED6FC" w14:textId="77777777" w:rsidR="007A52C1" w:rsidRPr="00DD4439" w:rsidRDefault="007A52C1" w:rsidP="00A23AEB">
            <w:pPr>
              <w:rPr>
                <w:rFonts w:ascii="Times New Roman" w:hAnsi="Times New Roman" w:cs="Times New Roman"/>
                <w:color w:val="000000"/>
                <w:sz w:val="18"/>
                <w:szCs w:val="18"/>
                <w:lang w:eastAsia="pt-BR"/>
              </w:rPr>
            </w:pPr>
            <w:r w:rsidRPr="00DD4439">
              <w:rPr>
                <w:rFonts w:ascii="Times New Roman" w:hAnsi="Times New Roman" w:cs="Times New Roman"/>
                <w:color w:val="000000"/>
                <w:sz w:val="18"/>
                <w:szCs w:val="18"/>
                <w:lang w:eastAsia="pt-BR"/>
              </w:rPr>
              <w:t>RUA CRUZ E SOUZA, 1140 - CENTRO</w:t>
            </w:r>
          </w:p>
        </w:tc>
      </w:tr>
      <w:tr w:rsidR="007A52C1" w:rsidRPr="00DD4439" w14:paraId="3842076E" w14:textId="77777777" w:rsidTr="00484698">
        <w:trPr>
          <w:trHeight w:val="255"/>
        </w:trPr>
        <w:tc>
          <w:tcPr>
            <w:tcW w:w="4673" w:type="dxa"/>
            <w:tcBorders>
              <w:top w:val="nil"/>
              <w:left w:val="single" w:sz="4" w:space="0" w:color="auto"/>
              <w:bottom w:val="single" w:sz="4" w:space="0" w:color="auto"/>
              <w:right w:val="single" w:sz="4" w:space="0" w:color="auto"/>
            </w:tcBorders>
            <w:noWrap/>
            <w:hideMark/>
          </w:tcPr>
          <w:p w14:paraId="5242AE4D" w14:textId="77777777" w:rsidR="007A52C1" w:rsidRPr="00DD4439" w:rsidRDefault="007A52C1" w:rsidP="00A23AEB">
            <w:pPr>
              <w:jc w:val="both"/>
              <w:rPr>
                <w:rFonts w:ascii="Times New Roman" w:hAnsi="Times New Roman" w:cs="Times New Roman"/>
                <w:color w:val="000000"/>
                <w:sz w:val="18"/>
                <w:szCs w:val="18"/>
                <w:lang w:eastAsia="pt-BR"/>
              </w:rPr>
            </w:pPr>
            <w:r w:rsidRPr="00DD4439">
              <w:rPr>
                <w:rFonts w:ascii="Times New Roman" w:hAnsi="Times New Roman" w:cs="Times New Roman"/>
                <w:color w:val="000000"/>
                <w:sz w:val="18"/>
                <w:szCs w:val="18"/>
                <w:lang w:eastAsia="pt-BR"/>
              </w:rPr>
              <w:t>CENTRAL DE ASSISTENCIA FARMACEUTICA</w:t>
            </w:r>
          </w:p>
        </w:tc>
        <w:tc>
          <w:tcPr>
            <w:tcW w:w="5103" w:type="dxa"/>
            <w:tcBorders>
              <w:top w:val="nil"/>
              <w:left w:val="nil"/>
              <w:bottom w:val="single" w:sz="4" w:space="0" w:color="auto"/>
              <w:right w:val="single" w:sz="4" w:space="0" w:color="auto"/>
            </w:tcBorders>
            <w:noWrap/>
            <w:hideMark/>
          </w:tcPr>
          <w:p w14:paraId="6325B29C" w14:textId="77777777" w:rsidR="007A52C1" w:rsidRPr="00DD4439" w:rsidRDefault="007A52C1" w:rsidP="00A23AEB">
            <w:pPr>
              <w:rPr>
                <w:rFonts w:ascii="Times New Roman" w:hAnsi="Times New Roman" w:cs="Times New Roman"/>
                <w:color w:val="000000"/>
                <w:sz w:val="18"/>
                <w:szCs w:val="18"/>
                <w:lang w:eastAsia="pt-BR"/>
              </w:rPr>
            </w:pPr>
            <w:r w:rsidRPr="00DD4439">
              <w:rPr>
                <w:rFonts w:ascii="Times New Roman" w:hAnsi="Times New Roman" w:cs="Times New Roman"/>
                <w:color w:val="000000"/>
                <w:sz w:val="18"/>
                <w:szCs w:val="18"/>
                <w:lang w:eastAsia="pt-BR"/>
              </w:rPr>
              <w:t>RUA QUIRINO LONGO, 42 - CENTRO</w:t>
            </w:r>
          </w:p>
        </w:tc>
      </w:tr>
      <w:tr w:rsidR="007A52C1" w:rsidRPr="00DD4439" w14:paraId="66E008A5" w14:textId="77777777" w:rsidTr="00484698">
        <w:trPr>
          <w:trHeight w:val="255"/>
        </w:trPr>
        <w:tc>
          <w:tcPr>
            <w:tcW w:w="4673" w:type="dxa"/>
            <w:tcBorders>
              <w:top w:val="nil"/>
              <w:left w:val="single" w:sz="4" w:space="0" w:color="auto"/>
              <w:bottom w:val="single" w:sz="4" w:space="0" w:color="auto"/>
              <w:right w:val="single" w:sz="4" w:space="0" w:color="auto"/>
            </w:tcBorders>
            <w:noWrap/>
            <w:hideMark/>
          </w:tcPr>
          <w:p w14:paraId="5823CAFF" w14:textId="77777777" w:rsidR="007A52C1" w:rsidRPr="00DD4439" w:rsidRDefault="007A52C1" w:rsidP="00A23AEB">
            <w:pPr>
              <w:jc w:val="both"/>
              <w:rPr>
                <w:rFonts w:ascii="Times New Roman" w:hAnsi="Times New Roman" w:cs="Times New Roman"/>
                <w:color w:val="000000"/>
                <w:sz w:val="18"/>
                <w:szCs w:val="18"/>
                <w:lang w:eastAsia="pt-BR"/>
              </w:rPr>
            </w:pPr>
            <w:r w:rsidRPr="00DD4439">
              <w:rPr>
                <w:rFonts w:ascii="Times New Roman" w:hAnsi="Times New Roman" w:cs="Times New Roman"/>
                <w:color w:val="000000"/>
                <w:sz w:val="18"/>
                <w:szCs w:val="18"/>
                <w:lang w:eastAsia="pt-BR"/>
              </w:rPr>
              <w:t>CRAS</w:t>
            </w:r>
          </w:p>
        </w:tc>
        <w:tc>
          <w:tcPr>
            <w:tcW w:w="5103" w:type="dxa"/>
            <w:tcBorders>
              <w:top w:val="nil"/>
              <w:left w:val="nil"/>
              <w:bottom w:val="single" w:sz="4" w:space="0" w:color="auto"/>
              <w:right w:val="single" w:sz="4" w:space="0" w:color="auto"/>
            </w:tcBorders>
            <w:noWrap/>
            <w:hideMark/>
          </w:tcPr>
          <w:p w14:paraId="702F6FC7" w14:textId="77777777" w:rsidR="007A52C1" w:rsidRPr="00DD4439" w:rsidRDefault="007A52C1" w:rsidP="00A23AEB">
            <w:pPr>
              <w:rPr>
                <w:rFonts w:ascii="Times New Roman" w:hAnsi="Times New Roman" w:cs="Times New Roman"/>
                <w:color w:val="000000"/>
                <w:sz w:val="18"/>
                <w:szCs w:val="18"/>
                <w:lang w:eastAsia="pt-BR"/>
              </w:rPr>
            </w:pPr>
            <w:r w:rsidRPr="00DD4439">
              <w:rPr>
                <w:rFonts w:ascii="Times New Roman" w:hAnsi="Times New Roman" w:cs="Times New Roman"/>
                <w:color w:val="000000"/>
                <w:sz w:val="18"/>
                <w:szCs w:val="18"/>
                <w:lang w:eastAsia="pt-BR"/>
              </w:rPr>
              <w:t>RUA JOHANN MAUS, 107 - RIBEIRÃO TIGRE</w:t>
            </w:r>
          </w:p>
        </w:tc>
      </w:tr>
      <w:tr w:rsidR="007A52C1" w:rsidRPr="00DD4439" w14:paraId="384E64CC" w14:textId="77777777" w:rsidTr="00484698">
        <w:trPr>
          <w:trHeight w:val="255"/>
        </w:trPr>
        <w:tc>
          <w:tcPr>
            <w:tcW w:w="4673" w:type="dxa"/>
            <w:tcBorders>
              <w:top w:val="nil"/>
              <w:left w:val="single" w:sz="4" w:space="0" w:color="auto"/>
              <w:bottom w:val="single" w:sz="4" w:space="0" w:color="auto"/>
              <w:right w:val="single" w:sz="4" w:space="0" w:color="auto"/>
            </w:tcBorders>
            <w:noWrap/>
            <w:hideMark/>
          </w:tcPr>
          <w:p w14:paraId="3BB89CC0" w14:textId="77777777" w:rsidR="007A52C1" w:rsidRPr="00DD4439" w:rsidRDefault="007A52C1" w:rsidP="00A23AEB">
            <w:pPr>
              <w:jc w:val="both"/>
              <w:rPr>
                <w:rFonts w:ascii="Times New Roman" w:hAnsi="Times New Roman" w:cs="Times New Roman"/>
                <w:color w:val="000000"/>
                <w:sz w:val="18"/>
                <w:szCs w:val="18"/>
                <w:lang w:eastAsia="pt-BR"/>
              </w:rPr>
            </w:pPr>
            <w:r w:rsidRPr="00DD4439">
              <w:rPr>
                <w:rFonts w:ascii="Times New Roman" w:hAnsi="Times New Roman" w:cs="Times New Roman"/>
                <w:color w:val="000000"/>
                <w:sz w:val="18"/>
                <w:szCs w:val="18"/>
                <w:lang w:eastAsia="pt-BR"/>
              </w:rPr>
              <w:t>ESCOLA MUNICIPAL SANTA ROSA</w:t>
            </w:r>
          </w:p>
        </w:tc>
        <w:tc>
          <w:tcPr>
            <w:tcW w:w="5103" w:type="dxa"/>
            <w:tcBorders>
              <w:top w:val="nil"/>
              <w:left w:val="nil"/>
              <w:bottom w:val="single" w:sz="4" w:space="0" w:color="auto"/>
              <w:right w:val="single" w:sz="4" w:space="0" w:color="auto"/>
            </w:tcBorders>
            <w:noWrap/>
            <w:hideMark/>
          </w:tcPr>
          <w:p w14:paraId="3462406D" w14:textId="77777777" w:rsidR="007A52C1" w:rsidRPr="00DD4439" w:rsidRDefault="007A52C1" w:rsidP="00A23AEB">
            <w:pPr>
              <w:rPr>
                <w:rFonts w:ascii="Times New Roman" w:hAnsi="Times New Roman" w:cs="Times New Roman"/>
                <w:color w:val="000000"/>
                <w:sz w:val="18"/>
                <w:szCs w:val="18"/>
                <w:lang w:eastAsia="pt-BR"/>
              </w:rPr>
            </w:pPr>
            <w:r w:rsidRPr="00DD4439">
              <w:rPr>
                <w:rFonts w:ascii="Times New Roman" w:hAnsi="Times New Roman" w:cs="Times New Roman"/>
                <w:color w:val="000000"/>
                <w:sz w:val="18"/>
                <w:szCs w:val="18"/>
                <w:lang w:eastAsia="pt-BR"/>
              </w:rPr>
              <w:t xml:space="preserve">RUA SANTA ROSA, 950 - SANTA ROSA </w:t>
            </w:r>
          </w:p>
        </w:tc>
      </w:tr>
      <w:tr w:rsidR="007A52C1" w:rsidRPr="00DD4439" w14:paraId="7BC06BFE" w14:textId="77777777" w:rsidTr="00484698">
        <w:trPr>
          <w:trHeight w:val="255"/>
        </w:trPr>
        <w:tc>
          <w:tcPr>
            <w:tcW w:w="4673" w:type="dxa"/>
            <w:tcBorders>
              <w:top w:val="nil"/>
              <w:left w:val="single" w:sz="4" w:space="0" w:color="auto"/>
              <w:bottom w:val="single" w:sz="4" w:space="0" w:color="auto"/>
              <w:right w:val="single" w:sz="4" w:space="0" w:color="auto"/>
            </w:tcBorders>
            <w:noWrap/>
            <w:hideMark/>
          </w:tcPr>
          <w:p w14:paraId="327DBFBA" w14:textId="77777777" w:rsidR="007A52C1" w:rsidRPr="00DD4439" w:rsidRDefault="007A52C1" w:rsidP="00A23AEB">
            <w:pPr>
              <w:jc w:val="both"/>
              <w:rPr>
                <w:rFonts w:ascii="Times New Roman" w:hAnsi="Times New Roman" w:cs="Times New Roman"/>
                <w:color w:val="000000"/>
                <w:sz w:val="18"/>
                <w:szCs w:val="18"/>
                <w:lang w:eastAsia="pt-BR"/>
              </w:rPr>
            </w:pPr>
            <w:r w:rsidRPr="00DD4439">
              <w:rPr>
                <w:rFonts w:ascii="Times New Roman" w:hAnsi="Times New Roman" w:cs="Times New Roman"/>
                <w:color w:val="000000"/>
                <w:sz w:val="18"/>
                <w:szCs w:val="18"/>
                <w:lang w:eastAsia="pt-BR"/>
              </w:rPr>
              <w:t>ESCOLA MUNICIPAL RIBEIRÃO DOS RUSSOS</w:t>
            </w:r>
          </w:p>
        </w:tc>
        <w:tc>
          <w:tcPr>
            <w:tcW w:w="5103" w:type="dxa"/>
            <w:tcBorders>
              <w:top w:val="nil"/>
              <w:left w:val="nil"/>
              <w:bottom w:val="single" w:sz="4" w:space="0" w:color="auto"/>
              <w:right w:val="single" w:sz="4" w:space="0" w:color="auto"/>
            </w:tcBorders>
            <w:noWrap/>
            <w:hideMark/>
          </w:tcPr>
          <w:p w14:paraId="1D30FF57" w14:textId="77777777" w:rsidR="007A52C1" w:rsidRPr="00DD4439" w:rsidRDefault="007A52C1" w:rsidP="00A23AEB">
            <w:pPr>
              <w:rPr>
                <w:rFonts w:ascii="Times New Roman" w:hAnsi="Times New Roman" w:cs="Times New Roman"/>
                <w:color w:val="000000"/>
                <w:sz w:val="18"/>
                <w:szCs w:val="18"/>
                <w:lang w:eastAsia="pt-BR"/>
              </w:rPr>
            </w:pPr>
            <w:r w:rsidRPr="00DD4439">
              <w:rPr>
                <w:rFonts w:ascii="Times New Roman" w:hAnsi="Times New Roman" w:cs="Times New Roman"/>
                <w:color w:val="000000"/>
                <w:sz w:val="18"/>
                <w:szCs w:val="18"/>
                <w:lang w:eastAsia="pt-BR"/>
              </w:rPr>
              <w:t>RUA KARL BLAESE, 3855 - RIBEIRAO DOS RUSSOS</w:t>
            </w:r>
          </w:p>
        </w:tc>
      </w:tr>
      <w:tr w:rsidR="007A52C1" w:rsidRPr="00DD4439" w14:paraId="45B7341F" w14:textId="77777777" w:rsidTr="00484698">
        <w:trPr>
          <w:trHeight w:val="255"/>
        </w:trPr>
        <w:tc>
          <w:tcPr>
            <w:tcW w:w="4673" w:type="dxa"/>
            <w:tcBorders>
              <w:top w:val="nil"/>
              <w:left w:val="single" w:sz="4" w:space="0" w:color="auto"/>
              <w:bottom w:val="single" w:sz="4" w:space="0" w:color="auto"/>
              <w:right w:val="single" w:sz="4" w:space="0" w:color="auto"/>
            </w:tcBorders>
            <w:noWrap/>
            <w:hideMark/>
          </w:tcPr>
          <w:p w14:paraId="1FFBE2BD" w14:textId="77777777" w:rsidR="007A52C1" w:rsidRPr="00DD4439" w:rsidRDefault="007A52C1" w:rsidP="00A23AEB">
            <w:pPr>
              <w:jc w:val="both"/>
              <w:rPr>
                <w:rFonts w:ascii="Times New Roman" w:hAnsi="Times New Roman" w:cs="Times New Roman"/>
                <w:color w:val="000000"/>
                <w:sz w:val="18"/>
                <w:szCs w:val="18"/>
                <w:lang w:eastAsia="pt-BR"/>
              </w:rPr>
            </w:pPr>
            <w:r w:rsidRPr="00DD4439">
              <w:rPr>
                <w:rFonts w:ascii="Times New Roman" w:hAnsi="Times New Roman" w:cs="Times New Roman"/>
                <w:color w:val="000000"/>
                <w:sz w:val="18"/>
                <w:szCs w:val="18"/>
                <w:lang w:eastAsia="pt-BR"/>
              </w:rPr>
              <w:t>ESCOLA MUNICIPAL DE ALTO BENEDITO NOVO</w:t>
            </w:r>
          </w:p>
        </w:tc>
        <w:tc>
          <w:tcPr>
            <w:tcW w:w="5103" w:type="dxa"/>
            <w:tcBorders>
              <w:top w:val="nil"/>
              <w:left w:val="nil"/>
              <w:bottom w:val="single" w:sz="4" w:space="0" w:color="auto"/>
              <w:right w:val="single" w:sz="4" w:space="0" w:color="auto"/>
            </w:tcBorders>
            <w:noWrap/>
            <w:hideMark/>
          </w:tcPr>
          <w:p w14:paraId="1D36430E" w14:textId="77777777" w:rsidR="007A52C1" w:rsidRPr="00DD4439" w:rsidRDefault="007A52C1" w:rsidP="00A23AEB">
            <w:pPr>
              <w:rPr>
                <w:rFonts w:ascii="Times New Roman" w:hAnsi="Times New Roman" w:cs="Times New Roman"/>
                <w:color w:val="000000"/>
                <w:sz w:val="18"/>
                <w:szCs w:val="18"/>
                <w:lang w:eastAsia="pt-BR"/>
              </w:rPr>
            </w:pPr>
            <w:r w:rsidRPr="00DD4439">
              <w:rPr>
                <w:rFonts w:ascii="Times New Roman" w:hAnsi="Times New Roman" w:cs="Times New Roman"/>
                <w:color w:val="000000"/>
                <w:sz w:val="18"/>
                <w:szCs w:val="18"/>
                <w:lang w:eastAsia="pt-BR"/>
              </w:rPr>
              <w:t>RUA LEOPOLDO KOPROWSKI, 1481 - ALTO BENEDITO</w:t>
            </w:r>
          </w:p>
        </w:tc>
      </w:tr>
      <w:tr w:rsidR="007A52C1" w:rsidRPr="00DD4439" w14:paraId="2F1AAA3A" w14:textId="77777777" w:rsidTr="00484698">
        <w:trPr>
          <w:trHeight w:val="255"/>
        </w:trPr>
        <w:tc>
          <w:tcPr>
            <w:tcW w:w="4673" w:type="dxa"/>
            <w:tcBorders>
              <w:top w:val="nil"/>
              <w:left w:val="single" w:sz="4" w:space="0" w:color="auto"/>
              <w:bottom w:val="single" w:sz="4" w:space="0" w:color="auto"/>
              <w:right w:val="single" w:sz="4" w:space="0" w:color="auto"/>
            </w:tcBorders>
            <w:noWrap/>
            <w:hideMark/>
          </w:tcPr>
          <w:p w14:paraId="20576068" w14:textId="77777777" w:rsidR="007A52C1" w:rsidRPr="00DD4439" w:rsidRDefault="007A52C1" w:rsidP="00A23AEB">
            <w:pPr>
              <w:jc w:val="both"/>
              <w:rPr>
                <w:rFonts w:ascii="Times New Roman" w:hAnsi="Times New Roman" w:cs="Times New Roman"/>
                <w:color w:val="000000"/>
                <w:sz w:val="18"/>
                <w:szCs w:val="18"/>
                <w:lang w:eastAsia="pt-BR"/>
              </w:rPr>
            </w:pPr>
            <w:r w:rsidRPr="00DD4439">
              <w:rPr>
                <w:rFonts w:ascii="Times New Roman" w:hAnsi="Times New Roman" w:cs="Times New Roman"/>
                <w:color w:val="000000"/>
                <w:sz w:val="18"/>
                <w:szCs w:val="18"/>
                <w:lang w:eastAsia="pt-BR"/>
              </w:rPr>
              <w:t>CEI ANTONIO MAURICIO STOLFI</w:t>
            </w:r>
          </w:p>
        </w:tc>
        <w:tc>
          <w:tcPr>
            <w:tcW w:w="5103" w:type="dxa"/>
            <w:tcBorders>
              <w:top w:val="nil"/>
              <w:left w:val="nil"/>
              <w:bottom w:val="single" w:sz="4" w:space="0" w:color="auto"/>
              <w:right w:val="single" w:sz="4" w:space="0" w:color="auto"/>
            </w:tcBorders>
            <w:noWrap/>
            <w:hideMark/>
          </w:tcPr>
          <w:p w14:paraId="531A32C6" w14:textId="77777777" w:rsidR="007A52C1" w:rsidRPr="00DD4439" w:rsidRDefault="007A52C1" w:rsidP="00A23AEB">
            <w:pPr>
              <w:rPr>
                <w:rFonts w:ascii="Times New Roman" w:hAnsi="Times New Roman" w:cs="Times New Roman"/>
                <w:color w:val="000000"/>
                <w:sz w:val="18"/>
                <w:szCs w:val="18"/>
                <w:lang w:eastAsia="pt-BR"/>
              </w:rPr>
            </w:pPr>
            <w:r w:rsidRPr="00DD4439">
              <w:rPr>
                <w:rFonts w:ascii="Times New Roman" w:hAnsi="Times New Roman" w:cs="Times New Roman"/>
                <w:color w:val="000000"/>
                <w:sz w:val="18"/>
                <w:szCs w:val="18"/>
                <w:lang w:eastAsia="pt-BR"/>
              </w:rPr>
              <w:t>RUA BELO HORIZONTE, 80 - ALTO BENEDITO</w:t>
            </w:r>
          </w:p>
        </w:tc>
      </w:tr>
      <w:tr w:rsidR="007A52C1" w:rsidRPr="00DD4439" w14:paraId="42546371" w14:textId="77777777" w:rsidTr="00484698">
        <w:trPr>
          <w:trHeight w:val="255"/>
        </w:trPr>
        <w:tc>
          <w:tcPr>
            <w:tcW w:w="4673" w:type="dxa"/>
            <w:tcBorders>
              <w:top w:val="nil"/>
              <w:left w:val="single" w:sz="4" w:space="0" w:color="auto"/>
              <w:bottom w:val="single" w:sz="4" w:space="0" w:color="auto"/>
              <w:right w:val="single" w:sz="4" w:space="0" w:color="auto"/>
            </w:tcBorders>
            <w:noWrap/>
            <w:hideMark/>
          </w:tcPr>
          <w:p w14:paraId="2D0133CF" w14:textId="77777777" w:rsidR="007A52C1" w:rsidRPr="00DD4439" w:rsidRDefault="007A52C1" w:rsidP="00A23AEB">
            <w:pPr>
              <w:jc w:val="both"/>
              <w:rPr>
                <w:rFonts w:ascii="Times New Roman" w:hAnsi="Times New Roman" w:cs="Times New Roman"/>
                <w:color w:val="000000"/>
                <w:sz w:val="18"/>
                <w:szCs w:val="18"/>
                <w:lang w:eastAsia="pt-BR"/>
              </w:rPr>
            </w:pPr>
            <w:r w:rsidRPr="00DD4439">
              <w:rPr>
                <w:rFonts w:ascii="Times New Roman" w:hAnsi="Times New Roman" w:cs="Times New Roman"/>
                <w:color w:val="000000"/>
                <w:sz w:val="18"/>
                <w:szCs w:val="18"/>
                <w:lang w:eastAsia="pt-BR"/>
              </w:rPr>
              <w:t>CEI ALINE MORAUER</w:t>
            </w:r>
          </w:p>
        </w:tc>
        <w:tc>
          <w:tcPr>
            <w:tcW w:w="5103" w:type="dxa"/>
            <w:tcBorders>
              <w:top w:val="nil"/>
              <w:left w:val="nil"/>
              <w:bottom w:val="single" w:sz="4" w:space="0" w:color="auto"/>
              <w:right w:val="single" w:sz="4" w:space="0" w:color="auto"/>
            </w:tcBorders>
            <w:noWrap/>
            <w:hideMark/>
          </w:tcPr>
          <w:p w14:paraId="222D63A5" w14:textId="77777777" w:rsidR="007A52C1" w:rsidRPr="00DD4439" w:rsidRDefault="007A52C1" w:rsidP="00A23AEB">
            <w:pPr>
              <w:rPr>
                <w:rFonts w:ascii="Times New Roman" w:hAnsi="Times New Roman" w:cs="Times New Roman"/>
                <w:color w:val="000000"/>
                <w:sz w:val="18"/>
                <w:szCs w:val="18"/>
                <w:lang w:eastAsia="pt-BR"/>
              </w:rPr>
            </w:pPr>
            <w:r w:rsidRPr="00DD4439">
              <w:rPr>
                <w:rFonts w:ascii="Times New Roman" w:hAnsi="Times New Roman" w:cs="Times New Roman"/>
                <w:color w:val="000000"/>
                <w:sz w:val="18"/>
                <w:szCs w:val="18"/>
                <w:lang w:eastAsia="pt-BR"/>
              </w:rPr>
              <w:t>BECO RUDOLFO KLITZKE, 180 - CENTRO</w:t>
            </w:r>
          </w:p>
        </w:tc>
      </w:tr>
      <w:tr w:rsidR="007A52C1" w:rsidRPr="00DD4439" w14:paraId="2D97B70E" w14:textId="77777777" w:rsidTr="00484698">
        <w:trPr>
          <w:trHeight w:val="255"/>
        </w:trPr>
        <w:tc>
          <w:tcPr>
            <w:tcW w:w="4673" w:type="dxa"/>
            <w:tcBorders>
              <w:top w:val="nil"/>
              <w:left w:val="single" w:sz="4" w:space="0" w:color="auto"/>
              <w:bottom w:val="single" w:sz="4" w:space="0" w:color="auto"/>
              <w:right w:val="single" w:sz="4" w:space="0" w:color="auto"/>
            </w:tcBorders>
            <w:noWrap/>
            <w:hideMark/>
          </w:tcPr>
          <w:p w14:paraId="3A77D03A" w14:textId="77777777" w:rsidR="007A52C1" w:rsidRPr="00DD4439" w:rsidRDefault="007A52C1" w:rsidP="00A23AEB">
            <w:pPr>
              <w:jc w:val="both"/>
              <w:rPr>
                <w:rFonts w:ascii="Times New Roman" w:hAnsi="Times New Roman" w:cs="Times New Roman"/>
                <w:color w:val="000000"/>
                <w:sz w:val="18"/>
                <w:szCs w:val="18"/>
                <w:lang w:eastAsia="pt-BR"/>
              </w:rPr>
            </w:pPr>
            <w:r w:rsidRPr="00DD4439">
              <w:rPr>
                <w:rFonts w:ascii="Times New Roman" w:hAnsi="Times New Roman" w:cs="Times New Roman"/>
                <w:color w:val="000000"/>
                <w:sz w:val="18"/>
                <w:szCs w:val="18"/>
                <w:lang w:eastAsia="pt-BR"/>
              </w:rPr>
              <w:t>CEI MARINA ALVES MAUS</w:t>
            </w:r>
          </w:p>
        </w:tc>
        <w:tc>
          <w:tcPr>
            <w:tcW w:w="5103" w:type="dxa"/>
            <w:tcBorders>
              <w:top w:val="nil"/>
              <w:left w:val="nil"/>
              <w:bottom w:val="single" w:sz="4" w:space="0" w:color="auto"/>
              <w:right w:val="single" w:sz="4" w:space="0" w:color="auto"/>
            </w:tcBorders>
            <w:noWrap/>
            <w:hideMark/>
          </w:tcPr>
          <w:p w14:paraId="217C034F" w14:textId="77777777" w:rsidR="007A52C1" w:rsidRPr="00DD4439" w:rsidRDefault="007A52C1" w:rsidP="00A23AEB">
            <w:pPr>
              <w:rPr>
                <w:rFonts w:ascii="Times New Roman" w:hAnsi="Times New Roman" w:cs="Times New Roman"/>
                <w:color w:val="000000"/>
                <w:sz w:val="18"/>
                <w:szCs w:val="18"/>
                <w:lang w:eastAsia="pt-BR"/>
              </w:rPr>
            </w:pPr>
            <w:r w:rsidRPr="00DD4439">
              <w:rPr>
                <w:rFonts w:ascii="Times New Roman" w:hAnsi="Times New Roman" w:cs="Times New Roman"/>
                <w:color w:val="000000"/>
                <w:sz w:val="18"/>
                <w:szCs w:val="18"/>
                <w:lang w:eastAsia="pt-BR"/>
              </w:rPr>
              <w:t>RUA CRUZ E SOUZA, 1212 - RIBEIRAO TIGRE</w:t>
            </w:r>
          </w:p>
        </w:tc>
      </w:tr>
      <w:tr w:rsidR="007A52C1" w:rsidRPr="00DD4439" w14:paraId="673104AF" w14:textId="77777777" w:rsidTr="00484698">
        <w:trPr>
          <w:trHeight w:val="255"/>
        </w:trPr>
        <w:tc>
          <w:tcPr>
            <w:tcW w:w="4673" w:type="dxa"/>
            <w:tcBorders>
              <w:top w:val="nil"/>
              <w:left w:val="single" w:sz="4" w:space="0" w:color="auto"/>
              <w:bottom w:val="single" w:sz="4" w:space="0" w:color="auto"/>
              <w:right w:val="single" w:sz="4" w:space="0" w:color="auto"/>
            </w:tcBorders>
            <w:noWrap/>
            <w:hideMark/>
          </w:tcPr>
          <w:p w14:paraId="30566742" w14:textId="77777777" w:rsidR="007A52C1" w:rsidRPr="00DD4439" w:rsidRDefault="007A52C1" w:rsidP="00A23AEB">
            <w:pPr>
              <w:jc w:val="both"/>
              <w:rPr>
                <w:rFonts w:ascii="Times New Roman" w:hAnsi="Times New Roman" w:cs="Times New Roman"/>
                <w:color w:val="000000"/>
                <w:sz w:val="18"/>
                <w:szCs w:val="18"/>
                <w:lang w:eastAsia="pt-BR"/>
              </w:rPr>
            </w:pPr>
            <w:r w:rsidRPr="00DD4439">
              <w:rPr>
                <w:rFonts w:ascii="Times New Roman" w:hAnsi="Times New Roman" w:cs="Times New Roman"/>
                <w:color w:val="000000"/>
                <w:sz w:val="18"/>
                <w:szCs w:val="18"/>
                <w:lang w:eastAsia="pt-BR"/>
              </w:rPr>
              <w:t>CEI SEMENTES DO AMANHÃ</w:t>
            </w:r>
          </w:p>
        </w:tc>
        <w:tc>
          <w:tcPr>
            <w:tcW w:w="5103" w:type="dxa"/>
            <w:tcBorders>
              <w:top w:val="nil"/>
              <w:left w:val="nil"/>
              <w:bottom w:val="single" w:sz="4" w:space="0" w:color="auto"/>
              <w:right w:val="single" w:sz="4" w:space="0" w:color="auto"/>
            </w:tcBorders>
            <w:noWrap/>
            <w:hideMark/>
          </w:tcPr>
          <w:p w14:paraId="7DC41A47" w14:textId="77777777" w:rsidR="007A52C1" w:rsidRPr="00DD4439" w:rsidRDefault="007A52C1" w:rsidP="00A23AEB">
            <w:pPr>
              <w:rPr>
                <w:rFonts w:ascii="Times New Roman" w:hAnsi="Times New Roman" w:cs="Times New Roman"/>
                <w:color w:val="000000"/>
                <w:sz w:val="18"/>
                <w:szCs w:val="18"/>
                <w:lang w:eastAsia="pt-BR"/>
              </w:rPr>
            </w:pPr>
            <w:r w:rsidRPr="00DD4439">
              <w:rPr>
                <w:rFonts w:ascii="Times New Roman" w:hAnsi="Times New Roman" w:cs="Times New Roman"/>
                <w:color w:val="000000"/>
                <w:sz w:val="18"/>
                <w:szCs w:val="18"/>
                <w:lang w:eastAsia="pt-BR"/>
              </w:rPr>
              <w:t>RUA WALTER MULLER, 45 - CENTRO</w:t>
            </w:r>
          </w:p>
        </w:tc>
      </w:tr>
      <w:tr w:rsidR="007A52C1" w:rsidRPr="00DD4439" w14:paraId="4EA282BE" w14:textId="77777777" w:rsidTr="00484698">
        <w:trPr>
          <w:trHeight w:val="255"/>
        </w:trPr>
        <w:tc>
          <w:tcPr>
            <w:tcW w:w="4673" w:type="dxa"/>
            <w:tcBorders>
              <w:top w:val="nil"/>
              <w:left w:val="single" w:sz="4" w:space="0" w:color="auto"/>
              <w:bottom w:val="single" w:sz="4" w:space="0" w:color="auto"/>
              <w:right w:val="single" w:sz="4" w:space="0" w:color="auto"/>
            </w:tcBorders>
            <w:noWrap/>
            <w:hideMark/>
          </w:tcPr>
          <w:p w14:paraId="5E8DA72E" w14:textId="77777777" w:rsidR="007A52C1" w:rsidRPr="00DD4439" w:rsidRDefault="007A52C1" w:rsidP="00A23AEB">
            <w:pPr>
              <w:jc w:val="both"/>
              <w:rPr>
                <w:rFonts w:ascii="Times New Roman" w:hAnsi="Times New Roman" w:cs="Times New Roman"/>
                <w:color w:val="000000"/>
                <w:sz w:val="18"/>
                <w:szCs w:val="18"/>
                <w:lang w:eastAsia="pt-BR"/>
              </w:rPr>
            </w:pPr>
            <w:r w:rsidRPr="00DD4439">
              <w:rPr>
                <w:rFonts w:ascii="Times New Roman" w:hAnsi="Times New Roman" w:cs="Times New Roman"/>
                <w:color w:val="000000"/>
                <w:sz w:val="18"/>
                <w:szCs w:val="18"/>
                <w:lang w:eastAsia="pt-BR"/>
              </w:rPr>
              <w:t>CEI PRIMEIROS PASSOS - SANTA MARIA</w:t>
            </w:r>
          </w:p>
        </w:tc>
        <w:tc>
          <w:tcPr>
            <w:tcW w:w="5103" w:type="dxa"/>
            <w:tcBorders>
              <w:top w:val="nil"/>
              <w:left w:val="nil"/>
              <w:bottom w:val="single" w:sz="4" w:space="0" w:color="auto"/>
              <w:right w:val="single" w:sz="4" w:space="0" w:color="auto"/>
            </w:tcBorders>
            <w:noWrap/>
            <w:hideMark/>
          </w:tcPr>
          <w:p w14:paraId="7B538858" w14:textId="77777777" w:rsidR="007A52C1" w:rsidRPr="00DD4439" w:rsidRDefault="007A52C1" w:rsidP="00A23AEB">
            <w:pPr>
              <w:rPr>
                <w:rFonts w:ascii="Times New Roman" w:hAnsi="Times New Roman" w:cs="Times New Roman"/>
                <w:color w:val="000000"/>
                <w:sz w:val="18"/>
                <w:szCs w:val="18"/>
                <w:lang w:eastAsia="pt-BR"/>
              </w:rPr>
            </w:pPr>
            <w:r w:rsidRPr="00DD4439">
              <w:rPr>
                <w:rFonts w:ascii="Times New Roman" w:hAnsi="Times New Roman" w:cs="Times New Roman"/>
                <w:color w:val="000000"/>
                <w:sz w:val="18"/>
                <w:szCs w:val="18"/>
                <w:lang w:eastAsia="pt-BR"/>
              </w:rPr>
              <w:t>RUA LUIZ GIRARDI, 159 - SANTA MARIA</w:t>
            </w:r>
          </w:p>
        </w:tc>
      </w:tr>
      <w:tr w:rsidR="007A52C1" w:rsidRPr="00DD4439" w14:paraId="2185645C" w14:textId="77777777" w:rsidTr="00484698">
        <w:trPr>
          <w:trHeight w:val="255"/>
        </w:trPr>
        <w:tc>
          <w:tcPr>
            <w:tcW w:w="4673" w:type="dxa"/>
            <w:tcBorders>
              <w:top w:val="nil"/>
              <w:left w:val="single" w:sz="4" w:space="0" w:color="auto"/>
              <w:bottom w:val="single" w:sz="4" w:space="0" w:color="auto"/>
              <w:right w:val="single" w:sz="4" w:space="0" w:color="auto"/>
            </w:tcBorders>
            <w:noWrap/>
            <w:hideMark/>
          </w:tcPr>
          <w:p w14:paraId="4B7E86B8" w14:textId="77777777" w:rsidR="007A52C1" w:rsidRPr="00DD4439" w:rsidRDefault="007A52C1" w:rsidP="00A23AEB">
            <w:pPr>
              <w:jc w:val="both"/>
              <w:rPr>
                <w:rFonts w:ascii="Times New Roman" w:hAnsi="Times New Roman" w:cs="Times New Roman"/>
                <w:color w:val="000000"/>
                <w:sz w:val="18"/>
                <w:szCs w:val="18"/>
                <w:lang w:eastAsia="pt-BR"/>
              </w:rPr>
            </w:pPr>
            <w:r w:rsidRPr="00DD4439">
              <w:rPr>
                <w:rFonts w:ascii="Times New Roman" w:hAnsi="Times New Roman" w:cs="Times New Roman"/>
                <w:color w:val="000000"/>
                <w:sz w:val="18"/>
                <w:szCs w:val="18"/>
                <w:lang w:eastAsia="pt-BR"/>
              </w:rPr>
              <w:t>PREFEITURA DE BENEDITO NOVO</w:t>
            </w:r>
          </w:p>
        </w:tc>
        <w:tc>
          <w:tcPr>
            <w:tcW w:w="5103" w:type="dxa"/>
            <w:tcBorders>
              <w:top w:val="nil"/>
              <w:left w:val="nil"/>
              <w:bottom w:val="single" w:sz="4" w:space="0" w:color="auto"/>
              <w:right w:val="single" w:sz="4" w:space="0" w:color="auto"/>
            </w:tcBorders>
            <w:noWrap/>
            <w:hideMark/>
          </w:tcPr>
          <w:p w14:paraId="50031690" w14:textId="77777777" w:rsidR="007A52C1" w:rsidRPr="00DD4439" w:rsidRDefault="007A52C1" w:rsidP="00A23AEB">
            <w:pPr>
              <w:rPr>
                <w:rFonts w:ascii="Times New Roman" w:hAnsi="Times New Roman" w:cs="Times New Roman"/>
                <w:color w:val="000000"/>
                <w:sz w:val="18"/>
                <w:szCs w:val="18"/>
                <w:lang w:eastAsia="pt-BR"/>
              </w:rPr>
            </w:pPr>
            <w:r w:rsidRPr="00DD4439">
              <w:rPr>
                <w:rFonts w:ascii="Times New Roman" w:hAnsi="Times New Roman" w:cs="Times New Roman"/>
                <w:color w:val="000000"/>
                <w:sz w:val="18"/>
                <w:szCs w:val="18"/>
                <w:lang w:eastAsia="pt-BR"/>
              </w:rPr>
              <w:t>RUA CELSO RAMOS, 5070 - CENTRO</w:t>
            </w:r>
          </w:p>
        </w:tc>
      </w:tr>
      <w:tr w:rsidR="007A52C1" w:rsidRPr="00DD4439" w14:paraId="5B6B3B46" w14:textId="77777777" w:rsidTr="00484698">
        <w:trPr>
          <w:trHeight w:val="255"/>
        </w:trPr>
        <w:tc>
          <w:tcPr>
            <w:tcW w:w="4673" w:type="dxa"/>
            <w:tcBorders>
              <w:top w:val="nil"/>
              <w:left w:val="single" w:sz="4" w:space="0" w:color="auto"/>
              <w:bottom w:val="single" w:sz="4" w:space="0" w:color="auto"/>
              <w:right w:val="single" w:sz="4" w:space="0" w:color="auto"/>
            </w:tcBorders>
            <w:noWrap/>
            <w:hideMark/>
          </w:tcPr>
          <w:p w14:paraId="1567F34B" w14:textId="77777777" w:rsidR="007A52C1" w:rsidRPr="00DD4439" w:rsidRDefault="007A52C1" w:rsidP="00A23AEB">
            <w:pPr>
              <w:jc w:val="both"/>
              <w:rPr>
                <w:rFonts w:ascii="Times New Roman" w:hAnsi="Times New Roman" w:cs="Times New Roman"/>
                <w:color w:val="000000"/>
                <w:sz w:val="18"/>
                <w:szCs w:val="18"/>
                <w:lang w:eastAsia="pt-BR"/>
              </w:rPr>
            </w:pPr>
            <w:r w:rsidRPr="00DD4439">
              <w:rPr>
                <w:rFonts w:ascii="Times New Roman" w:hAnsi="Times New Roman" w:cs="Times New Roman"/>
                <w:color w:val="000000"/>
                <w:sz w:val="18"/>
                <w:szCs w:val="18"/>
                <w:lang w:eastAsia="pt-BR"/>
              </w:rPr>
              <w:t>SECRETARIA DE PLANEJAMENTO E TRÂNSITO</w:t>
            </w:r>
          </w:p>
        </w:tc>
        <w:tc>
          <w:tcPr>
            <w:tcW w:w="5103" w:type="dxa"/>
            <w:tcBorders>
              <w:top w:val="nil"/>
              <w:left w:val="nil"/>
              <w:bottom w:val="single" w:sz="4" w:space="0" w:color="auto"/>
              <w:right w:val="single" w:sz="4" w:space="0" w:color="auto"/>
            </w:tcBorders>
            <w:noWrap/>
            <w:hideMark/>
          </w:tcPr>
          <w:p w14:paraId="4FED3DDE" w14:textId="77777777" w:rsidR="007A52C1" w:rsidRPr="00DD4439" w:rsidRDefault="007A52C1" w:rsidP="00A23AEB">
            <w:pPr>
              <w:rPr>
                <w:rFonts w:ascii="Times New Roman" w:hAnsi="Times New Roman" w:cs="Times New Roman"/>
                <w:color w:val="000000"/>
                <w:sz w:val="18"/>
                <w:szCs w:val="18"/>
                <w:lang w:eastAsia="pt-BR"/>
              </w:rPr>
            </w:pPr>
            <w:r w:rsidRPr="00DD4439">
              <w:rPr>
                <w:rFonts w:ascii="Times New Roman" w:hAnsi="Times New Roman" w:cs="Times New Roman"/>
                <w:color w:val="000000"/>
                <w:sz w:val="18"/>
                <w:szCs w:val="18"/>
                <w:lang w:eastAsia="pt-BR"/>
              </w:rPr>
              <w:t>RUA CELSO RAMOS, 5040 - CENTRO</w:t>
            </w:r>
          </w:p>
        </w:tc>
      </w:tr>
      <w:tr w:rsidR="007A52C1" w:rsidRPr="00DD4439" w14:paraId="1D8F37FE" w14:textId="77777777" w:rsidTr="00484698">
        <w:trPr>
          <w:trHeight w:val="255"/>
        </w:trPr>
        <w:tc>
          <w:tcPr>
            <w:tcW w:w="4673" w:type="dxa"/>
            <w:tcBorders>
              <w:top w:val="nil"/>
              <w:left w:val="single" w:sz="4" w:space="0" w:color="auto"/>
              <w:bottom w:val="single" w:sz="4" w:space="0" w:color="auto"/>
              <w:right w:val="single" w:sz="4" w:space="0" w:color="auto"/>
            </w:tcBorders>
            <w:noWrap/>
            <w:hideMark/>
          </w:tcPr>
          <w:p w14:paraId="3BCDCD2A" w14:textId="77777777" w:rsidR="007A52C1" w:rsidRPr="00DD4439" w:rsidRDefault="007A52C1" w:rsidP="00A23AEB">
            <w:pPr>
              <w:jc w:val="both"/>
              <w:rPr>
                <w:rFonts w:ascii="Times New Roman" w:hAnsi="Times New Roman" w:cs="Times New Roman"/>
                <w:color w:val="000000"/>
                <w:sz w:val="18"/>
                <w:szCs w:val="18"/>
                <w:lang w:eastAsia="pt-BR"/>
              </w:rPr>
            </w:pPr>
            <w:r w:rsidRPr="00DD4439">
              <w:rPr>
                <w:rFonts w:ascii="Times New Roman" w:hAnsi="Times New Roman" w:cs="Times New Roman"/>
                <w:color w:val="000000"/>
                <w:sz w:val="18"/>
                <w:szCs w:val="18"/>
                <w:lang w:eastAsia="pt-BR"/>
              </w:rPr>
              <w:t>SECRETARIA MUNICIPAL DA EDUCAÇÃO</w:t>
            </w:r>
          </w:p>
        </w:tc>
        <w:tc>
          <w:tcPr>
            <w:tcW w:w="5103" w:type="dxa"/>
            <w:tcBorders>
              <w:top w:val="nil"/>
              <w:left w:val="nil"/>
              <w:bottom w:val="single" w:sz="4" w:space="0" w:color="auto"/>
              <w:right w:val="single" w:sz="4" w:space="0" w:color="auto"/>
            </w:tcBorders>
            <w:noWrap/>
            <w:hideMark/>
          </w:tcPr>
          <w:p w14:paraId="61448AD7" w14:textId="77777777" w:rsidR="007A52C1" w:rsidRPr="00DD4439" w:rsidRDefault="007A52C1" w:rsidP="00A23AEB">
            <w:pPr>
              <w:rPr>
                <w:rFonts w:ascii="Times New Roman" w:hAnsi="Times New Roman" w:cs="Times New Roman"/>
                <w:color w:val="000000"/>
                <w:sz w:val="18"/>
                <w:szCs w:val="18"/>
                <w:lang w:eastAsia="pt-BR"/>
              </w:rPr>
            </w:pPr>
            <w:r w:rsidRPr="00DD4439">
              <w:rPr>
                <w:rFonts w:ascii="Times New Roman" w:hAnsi="Times New Roman" w:cs="Times New Roman"/>
                <w:color w:val="000000"/>
                <w:sz w:val="18"/>
                <w:szCs w:val="18"/>
                <w:lang w:eastAsia="pt-BR"/>
              </w:rPr>
              <w:t>RUA CELSO RAMOS, 4619 - CENTRO</w:t>
            </w:r>
          </w:p>
        </w:tc>
      </w:tr>
      <w:tr w:rsidR="007A52C1" w:rsidRPr="00DD4439" w14:paraId="251D3A47" w14:textId="77777777" w:rsidTr="00484698">
        <w:trPr>
          <w:trHeight w:val="255"/>
        </w:trPr>
        <w:tc>
          <w:tcPr>
            <w:tcW w:w="4673" w:type="dxa"/>
            <w:tcBorders>
              <w:top w:val="nil"/>
              <w:left w:val="single" w:sz="4" w:space="0" w:color="auto"/>
              <w:bottom w:val="single" w:sz="4" w:space="0" w:color="auto"/>
              <w:right w:val="single" w:sz="4" w:space="0" w:color="auto"/>
            </w:tcBorders>
            <w:noWrap/>
            <w:hideMark/>
          </w:tcPr>
          <w:p w14:paraId="1A63D59B" w14:textId="77777777" w:rsidR="007A52C1" w:rsidRPr="00DD4439" w:rsidRDefault="007A52C1" w:rsidP="00A23AEB">
            <w:pPr>
              <w:jc w:val="both"/>
              <w:rPr>
                <w:rFonts w:ascii="Times New Roman" w:hAnsi="Times New Roman" w:cs="Times New Roman"/>
                <w:color w:val="000000"/>
                <w:sz w:val="18"/>
                <w:szCs w:val="18"/>
                <w:lang w:eastAsia="pt-BR"/>
              </w:rPr>
            </w:pPr>
            <w:r w:rsidRPr="00DD4439">
              <w:rPr>
                <w:rFonts w:ascii="Times New Roman" w:hAnsi="Times New Roman" w:cs="Times New Roman"/>
                <w:color w:val="000000"/>
                <w:sz w:val="18"/>
                <w:szCs w:val="18"/>
                <w:lang w:eastAsia="pt-BR"/>
              </w:rPr>
              <w:t>SECRETARIA MUNICIPAL DE ESPORTES</w:t>
            </w:r>
          </w:p>
        </w:tc>
        <w:tc>
          <w:tcPr>
            <w:tcW w:w="5103" w:type="dxa"/>
            <w:tcBorders>
              <w:top w:val="nil"/>
              <w:left w:val="nil"/>
              <w:bottom w:val="single" w:sz="4" w:space="0" w:color="auto"/>
              <w:right w:val="single" w:sz="4" w:space="0" w:color="auto"/>
            </w:tcBorders>
            <w:noWrap/>
            <w:hideMark/>
          </w:tcPr>
          <w:p w14:paraId="030655FB" w14:textId="77777777" w:rsidR="007A52C1" w:rsidRPr="00DD4439" w:rsidRDefault="007A52C1" w:rsidP="00A23AEB">
            <w:pPr>
              <w:rPr>
                <w:rFonts w:ascii="Times New Roman" w:hAnsi="Times New Roman" w:cs="Times New Roman"/>
                <w:color w:val="000000"/>
                <w:sz w:val="18"/>
                <w:szCs w:val="18"/>
                <w:lang w:eastAsia="pt-BR"/>
              </w:rPr>
            </w:pPr>
            <w:r w:rsidRPr="00DD4439">
              <w:rPr>
                <w:rFonts w:ascii="Times New Roman" w:hAnsi="Times New Roman" w:cs="Times New Roman"/>
                <w:color w:val="000000"/>
                <w:sz w:val="18"/>
                <w:szCs w:val="18"/>
                <w:lang w:eastAsia="pt-BR"/>
              </w:rPr>
              <w:t>RUA CRUZ E SOUZA, 175 CENTRO</w:t>
            </w:r>
          </w:p>
        </w:tc>
      </w:tr>
      <w:tr w:rsidR="007A52C1" w:rsidRPr="00DD4439" w14:paraId="3790BB97" w14:textId="77777777" w:rsidTr="00484698">
        <w:trPr>
          <w:trHeight w:val="255"/>
        </w:trPr>
        <w:tc>
          <w:tcPr>
            <w:tcW w:w="4673" w:type="dxa"/>
            <w:tcBorders>
              <w:top w:val="nil"/>
              <w:left w:val="single" w:sz="4" w:space="0" w:color="auto"/>
              <w:bottom w:val="single" w:sz="4" w:space="0" w:color="auto"/>
              <w:right w:val="single" w:sz="4" w:space="0" w:color="auto"/>
            </w:tcBorders>
            <w:noWrap/>
            <w:hideMark/>
          </w:tcPr>
          <w:p w14:paraId="6D518332" w14:textId="77777777" w:rsidR="007A52C1" w:rsidRPr="00DD4439" w:rsidRDefault="007A52C1" w:rsidP="00A23AEB">
            <w:pPr>
              <w:jc w:val="both"/>
              <w:rPr>
                <w:rFonts w:ascii="Times New Roman" w:hAnsi="Times New Roman" w:cs="Times New Roman"/>
                <w:color w:val="000000"/>
                <w:sz w:val="18"/>
                <w:szCs w:val="18"/>
                <w:lang w:eastAsia="pt-BR"/>
              </w:rPr>
            </w:pPr>
            <w:r w:rsidRPr="00DD4439">
              <w:rPr>
                <w:rFonts w:ascii="Times New Roman" w:hAnsi="Times New Roman" w:cs="Times New Roman"/>
                <w:color w:val="000000"/>
                <w:sz w:val="18"/>
                <w:szCs w:val="18"/>
                <w:lang w:eastAsia="pt-BR"/>
              </w:rPr>
              <w:t>SECRETARIA MUNICIPAL DA AGRICULTURA</w:t>
            </w:r>
          </w:p>
        </w:tc>
        <w:tc>
          <w:tcPr>
            <w:tcW w:w="5103" w:type="dxa"/>
            <w:tcBorders>
              <w:top w:val="nil"/>
              <w:left w:val="nil"/>
              <w:bottom w:val="single" w:sz="4" w:space="0" w:color="auto"/>
              <w:right w:val="single" w:sz="4" w:space="0" w:color="auto"/>
            </w:tcBorders>
            <w:noWrap/>
            <w:hideMark/>
          </w:tcPr>
          <w:p w14:paraId="6B22F7FE" w14:textId="77777777" w:rsidR="007A52C1" w:rsidRPr="00DD4439" w:rsidRDefault="007A52C1" w:rsidP="00A23AEB">
            <w:pPr>
              <w:rPr>
                <w:rFonts w:ascii="Times New Roman" w:hAnsi="Times New Roman" w:cs="Times New Roman"/>
                <w:color w:val="000000"/>
                <w:sz w:val="18"/>
                <w:szCs w:val="18"/>
                <w:lang w:eastAsia="pt-BR"/>
              </w:rPr>
            </w:pPr>
            <w:r w:rsidRPr="00DD4439">
              <w:rPr>
                <w:rFonts w:ascii="Times New Roman" w:hAnsi="Times New Roman" w:cs="Times New Roman"/>
                <w:color w:val="000000"/>
                <w:sz w:val="18"/>
                <w:szCs w:val="18"/>
                <w:lang w:eastAsia="pt-BR"/>
              </w:rPr>
              <w:t>RUA CELSO RAMOS, 5325 - CENTRO</w:t>
            </w:r>
          </w:p>
        </w:tc>
      </w:tr>
      <w:tr w:rsidR="007A52C1" w:rsidRPr="00DD4439" w14:paraId="2B9A83E4" w14:textId="77777777" w:rsidTr="00484698">
        <w:trPr>
          <w:trHeight w:val="255"/>
        </w:trPr>
        <w:tc>
          <w:tcPr>
            <w:tcW w:w="4673" w:type="dxa"/>
            <w:tcBorders>
              <w:top w:val="nil"/>
              <w:left w:val="single" w:sz="4" w:space="0" w:color="auto"/>
              <w:bottom w:val="single" w:sz="4" w:space="0" w:color="auto"/>
              <w:right w:val="single" w:sz="4" w:space="0" w:color="auto"/>
            </w:tcBorders>
            <w:noWrap/>
            <w:hideMark/>
          </w:tcPr>
          <w:p w14:paraId="4679747C" w14:textId="77777777" w:rsidR="007A52C1" w:rsidRPr="00DD4439" w:rsidRDefault="007A52C1" w:rsidP="00A23AEB">
            <w:pPr>
              <w:jc w:val="both"/>
              <w:rPr>
                <w:rFonts w:ascii="Times New Roman" w:hAnsi="Times New Roman" w:cs="Times New Roman"/>
                <w:color w:val="000000"/>
                <w:sz w:val="18"/>
                <w:szCs w:val="18"/>
                <w:lang w:eastAsia="pt-BR"/>
              </w:rPr>
            </w:pPr>
            <w:r w:rsidRPr="00DD4439">
              <w:rPr>
                <w:rFonts w:ascii="Times New Roman" w:hAnsi="Times New Roman" w:cs="Times New Roman"/>
                <w:color w:val="000000"/>
                <w:sz w:val="18"/>
                <w:szCs w:val="18"/>
                <w:lang w:eastAsia="pt-BR"/>
              </w:rPr>
              <w:t>GINASIO DE ESPORTE DE ALTO BENEDITO</w:t>
            </w:r>
          </w:p>
        </w:tc>
        <w:tc>
          <w:tcPr>
            <w:tcW w:w="5103" w:type="dxa"/>
            <w:tcBorders>
              <w:top w:val="nil"/>
              <w:left w:val="nil"/>
              <w:bottom w:val="single" w:sz="4" w:space="0" w:color="auto"/>
              <w:right w:val="single" w:sz="4" w:space="0" w:color="auto"/>
            </w:tcBorders>
            <w:noWrap/>
            <w:hideMark/>
          </w:tcPr>
          <w:p w14:paraId="3C7690B7" w14:textId="77777777" w:rsidR="007A52C1" w:rsidRPr="00DD4439" w:rsidRDefault="007A52C1" w:rsidP="00A23AEB">
            <w:pPr>
              <w:rPr>
                <w:rFonts w:ascii="Times New Roman" w:hAnsi="Times New Roman" w:cs="Times New Roman"/>
                <w:color w:val="000000"/>
                <w:sz w:val="18"/>
                <w:szCs w:val="18"/>
                <w:lang w:eastAsia="pt-BR"/>
              </w:rPr>
            </w:pPr>
            <w:r w:rsidRPr="00DD4439">
              <w:rPr>
                <w:rFonts w:ascii="Times New Roman" w:hAnsi="Times New Roman" w:cs="Times New Roman"/>
                <w:color w:val="000000"/>
                <w:sz w:val="18"/>
                <w:szCs w:val="18"/>
                <w:lang w:eastAsia="pt-BR"/>
              </w:rPr>
              <w:t>RUA HOLANDA, 235 - ALTO BENEDITO</w:t>
            </w:r>
          </w:p>
        </w:tc>
      </w:tr>
      <w:tr w:rsidR="007A52C1" w:rsidRPr="00DD4439" w14:paraId="07E32953" w14:textId="77777777" w:rsidTr="00484698">
        <w:trPr>
          <w:trHeight w:val="255"/>
        </w:trPr>
        <w:tc>
          <w:tcPr>
            <w:tcW w:w="4673" w:type="dxa"/>
            <w:tcBorders>
              <w:top w:val="nil"/>
              <w:left w:val="single" w:sz="4" w:space="0" w:color="auto"/>
              <w:bottom w:val="single" w:sz="4" w:space="0" w:color="auto"/>
              <w:right w:val="single" w:sz="4" w:space="0" w:color="auto"/>
            </w:tcBorders>
            <w:noWrap/>
            <w:hideMark/>
          </w:tcPr>
          <w:p w14:paraId="61C27946" w14:textId="77777777" w:rsidR="007A52C1" w:rsidRPr="00DD4439" w:rsidRDefault="007A52C1" w:rsidP="00A23AEB">
            <w:pPr>
              <w:jc w:val="both"/>
              <w:rPr>
                <w:rFonts w:ascii="Times New Roman" w:hAnsi="Times New Roman" w:cs="Times New Roman"/>
                <w:color w:val="000000"/>
                <w:sz w:val="18"/>
                <w:szCs w:val="18"/>
                <w:lang w:eastAsia="pt-BR"/>
              </w:rPr>
            </w:pPr>
            <w:r w:rsidRPr="00DD4439">
              <w:rPr>
                <w:rFonts w:ascii="Times New Roman" w:hAnsi="Times New Roman" w:cs="Times New Roman"/>
                <w:color w:val="000000"/>
                <w:sz w:val="18"/>
                <w:szCs w:val="18"/>
                <w:lang w:eastAsia="pt-BR"/>
              </w:rPr>
              <w:t>CAMARA DE VEREADORES</w:t>
            </w:r>
          </w:p>
        </w:tc>
        <w:tc>
          <w:tcPr>
            <w:tcW w:w="5103" w:type="dxa"/>
            <w:tcBorders>
              <w:top w:val="nil"/>
              <w:left w:val="nil"/>
              <w:bottom w:val="single" w:sz="4" w:space="0" w:color="auto"/>
              <w:right w:val="single" w:sz="4" w:space="0" w:color="auto"/>
            </w:tcBorders>
            <w:noWrap/>
            <w:hideMark/>
          </w:tcPr>
          <w:p w14:paraId="7CB35C26" w14:textId="77777777" w:rsidR="007A52C1" w:rsidRPr="00DD4439" w:rsidRDefault="007A52C1" w:rsidP="00A23AEB">
            <w:pPr>
              <w:rPr>
                <w:rFonts w:ascii="Times New Roman" w:hAnsi="Times New Roman" w:cs="Times New Roman"/>
                <w:color w:val="000000"/>
                <w:sz w:val="18"/>
                <w:szCs w:val="18"/>
                <w:lang w:eastAsia="pt-BR"/>
              </w:rPr>
            </w:pPr>
            <w:r w:rsidRPr="00DD4439">
              <w:rPr>
                <w:rFonts w:ascii="Times New Roman" w:hAnsi="Times New Roman" w:cs="Times New Roman"/>
                <w:color w:val="000000"/>
                <w:sz w:val="18"/>
                <w:szCs w:val="18"/>
                <w:lang w:eastAsia="pt-BR"/>
              </w:rPr>
              <w:t>RUA QUIRINO LONGO, 60 - CENTRO</w:t>
            </w:r>
          </w:p>
        </w:tc>
      </w:tr>
      <w:tr w:rsidR="007A52C1" w:rsidRPr="00DD4439" w14:paraId="0F44840B" w14:textId="77777777" w:rsidTr="00484698">
        <w:trPr>
          <w:trHeight w:val="255"/>
        </w:trPr>
        <w:tc>
          <w:tcPr>
            <w:tcW w:w="4673" w:type="dxa"/>
            <w:tcBorders>
              <w:top w:val="nil"/>
              <w:left w:val="single" w:sz="4" w:space="0" w:color="auto"/>
              <w:bottom w:val="single" w:sz="4" w:space="0" w:color="auto"/>
              <w:right w:val="single" w:sz="4" w:space="0" w:color="auto"/>
            </w:tcBorders>
            <w:noWrap/>
            <w:hideMark/>
          </w:tcPr>
          <w:p w14:paraId="30B51105" w14:textId="77777777" w:rsidR="007A52C1" w:rsidRPr="00DD4439" w:rsidRDefault="007A52C1" w:rsidP="00A23AEB">
            <w:pPr>
              <w:rPr>
                <w:rFonts w:ascii="Times New Roman" w:hAnsi="Times New Roman" w:cs="Times New Roman"/>
                <w:color w:val="000000"/>
                <w:sz w:val="18"/>
                <w:szCs w:val="18"/>
                <w:lang w:eastAsia="pt-BR"/>
              </w:rPr>
            </w:pPr>
            <w:r w:rsidRPr="00DD4439">
              <w:rPr>
                <w:rFonts w:ascii="Times New Roman" w:hAnsi="Times New Roman" w:cs="Times New Roman"/>
                <w:color w:val="000000"/>
                <w:sz w:val="18"/>
                <w:szCs w:val="18"/>
                <w:lang w:eastAsia="pt-BR"/>
              </w:rPr>
              <w:t>SECRETARIA DE OBRAS, GARAGEM E OFICINA</w:t>
            </w:r>
          </w:p>
        </w:tc>
        <w:tc>
          <w:tcPr>
            <w:tcW w:w="5103" w:type="dxa"/>
            <w:tcBorders>
              <w:top w:val="nil"/>
              <w:left w:val="nil"/>
              <w:bottom w:val="single" w:sz="4" w:space="0" w:color="auto"/>
              <w:right w:val="single" w:sz="4" w:space="0" w:color="auto"/>
            </w:tcBorders>
            <w:noWrap/>
            <w:hideMark/>
          </w:tcPr>
          <w:p w14:paraId="2D5ACBAD" w14:textId="77777777" w:rsidR="007A52C1" w:rsidRPr="00DD4439" w:rsidRDefault="007A52C1" w:rsidP="00A23AEB">
            <w:pPr>
              <w:rPr>
                <w:rFonts w:ascii="Times New Roman" w:hAnsi="Times New Roman" w:cs="Times New Roman"/>
                <w:color w:val="000000"/>
                <w:sz w:val="18"/>
                <w:szCs w:val="18"/>
                <w:lang w:eastAsia="pt-BR"/>
              </w:rPr>
            </w:pPr>
            <w:r w:rsidRPr="00DD4439">
              <w:rPr>
                <w:rFonts w:ascii="Times New Roman" w:hAnsi="Times New Roman" w:cs="Times New Roman"/>
                <w:color w:val="000000"/>
                <w:sz w:val="18"/>
                <w:szCs w:val="18"/>
                <w:lang w:eastAsia="pt-BR"/>
              </w:rPr>
              <w:t>BECO SETE DE SETEMBRO, 32 - CENTRO</w:t>
            </w:r>
          </w:p>
        </w:tc>
      </w:tr>
      <w:tr w:rsidR="007A52C1" w:rsidRPr="00DD4439" w14:paraId="52767393" w14:textId="77777777" w:rsidTr="00484698">
        <w:trPr>
          <w:trHeight w:val="255"/>
        </w:trPr>
        <w:tc>
          <w:tcPr>
            <w:tcW w:w="4673" w:type="dxa"/>
            <w:tcBorders>
              <w:top w:val="nil"/>
              <w:left w:val="single" w:sz="4" w:space="0" w:color="auto"/>
              <w:bottom w:val="single" w:sz="4" w:space="0" w:color="auto"/>
              <w:right w:val="single" w:sz="4" w:space="0" w:color="auto"/>
            </w:tcBorders>
            <w:noWrap/>
            <w:hideMark/>
          </w:tcPr>
          <w:p w14:paraId="528A4574" w14:textId="77777777" w:rsidR="007A52C1" w:rsidRPr="00DD4439" w:rsidRDefault="007A52C1" w:rsidP="00A23AEB">
            <w:pPr>
              <w:rPr>
                <w:rFonts w:ascii="Times New Roman" w:hAnsi="Times New Roman" w:cs="Times New Roman"/>
                <w:color w:val="000000"/>
                <w:sz w:val="18"/>
                <w:szCs w:val="18"/>
                <w:lang w:eastAsia="pt-BR"/>
              </w:rPr>
            </w:pPr>
            <w:r w:rsidRPr="00DD4439">
              <w:rPr>
                <w:rFonts w:ascii="Times New Roman" w:hAnsi="Times New Roman" w:cs="Times New Roman"/>
                <w:color w:val="000000"/>
                <w:sz w:val="18"/>
                <w:szCs w:val="18"/>
                <w:lang w:eastAsia="pt-BR"/>
              </w:rPr>
              <w:t>PREDIO DOCUMENTOS, CASAN, EPAGRI, CIDASC</w:t>
            </w:r>
          </w:p>
        </w:tc>
        <w:tc>
          <w:tcPr>
            <w:tcW w:w="5103" w:type="dxa"/>
            <w:tcBorders>
              <w:top w:val="nil"/>
              <w:left w:val="nil"/>
              <w:bottom w:val="single" w:sz="4" w:space="0" w:color="auto"/>
              <w:right w:val="single" w:sz="4" w:space="0" w:color="auto"/>
            </w:tcBorders>
            <w:noWrap/>
            <w:hideMark/>
          </w:tcPr>
          <w:p w14:paraId="1D975A78" w14:textId="77777777" w:rsidR="007A52C1" w:rsidRPr="00DD4439" w:rsidRDefault="007A52C1" w:rsidP="00A23AEB">
            <w:pPr>
              <w:rPr>
                <w:rFonts w:ascii="Times New Roman" w:hAnsi="Times New Roman" w:cs="Times New Roman"/>
                <w:color w:val="000000"/>
                <w:sz w:val="18"/>
                <w:szCs w:val="18"/>
                <w:lang w:eastAsia="pt-BR"/>
              </w:rPr>
            </w:pPr>
            <w:r w:rsidRPr="00DD4439">
              <w:rPr>
                <w:rFonts w:ascii="Times New Roman" w:hAnsi="Times New Roman" w:cs="Times New Roman"/>
                <w:color w:val="000000"/>
                <w:sz w:val="18"/>
                <w:szCs w:val="18"/>
                <w:lang w:eastAsia="pt-BR"/>
              </w:rPr>
              <w:t>RUA CELSO RAMOS, 5313 - CENTRO</w:t>
            </w:r>
          </w:p>
        </w:tc>
      </w:tr>
    </w:tbl>
    <w:p w14:paraId="253CC145" w14:textId="77777777" w:rsidR="007A52C1" w:rsidRPr="00DD4439" w:rsidRDefault="007A52C1" w:rsidP="007A52C1">
      <w:pPr>
        <w:ind w:hanging="2"/>
        <w:jc w:val="both"/>
        <w:rPr>
          <w:rFonts w:ascii="Times New Roman" w:hAnsi="Times New Roman" w:cs="Times New Roman"/>
          <w:sz w:val="22"/>
          <w:szCs w:val="22"/>
        </w:rPr>
      </w:pPr>
    </w:p>
    <w:p w14:paraId="26CF3901" w14:textId="77777777" w:rsidR="007A52C1" w:rsidRPr="00DD4439" w:rsidRDefault="007A52C1" w:rsidP="007A52C1">
      <w:pPr>
        <w:ind w:hanging="2"/>
        <w:jc w:val="both"/>
        <w:rPr>
          <w:rFonts w:ascii="Times New Roman" w:hAnsi="Times New Roman" w:cs="Times New Roman"/>
          <w:sz w:val="22"/>
          <w:szCs w:val="22"/>
        </w:rPr>
      </w:pPr>
      <w:r w:rsidRPr="00DD4439">
        <w:rPr>
          <w:rFonts w:ascii="Times New Roman" w:hAnsi="Times New Roman" w:cs="Times New Roman"/>
          <w:sz w:val="22"/>
          <w:szCs w:val="22"/>
        </w:rPr>
        <w:t xml:space="preserve">4.5. O prazo de validade da Ata de Registro de Preços será de 12 (doze) meses, podendo ser prorrogado </w:t>
      </w:r>
      <w:r w:rsidRPr="00DD4439">
        <w:rPr>
          <w:rFonts w:ascii="Times New Roman" w:hAnsi="Times New Roman" w:cs="Times New Roman"/>
          <w:bCs/>
          <w:sz w:val="22"/>
          <w:szCs w:val="22"/>
        </w:rPr>
        <w:t>por igual</w:t>
      </w:r>
      <w:r w:rsidRPr="00DD4439">
        <w:rPr>
          <w:rFonts w:ascii="Times New Roman" w:hAnsi="Times New Roman" w:cs="Times New Roman"/>
          <w:sz w:val="22"/>
          <w:szCs w:val="22"/>
        </w:rPr>
        <w:t xml:space="preserve"> período, desde que comprovado o preço vantajoso, nos termos do Art. 84 da Lei Federal nº 14.133/2021.</w:t>
      </w:r>
    </w:p>
    <w:p w14:paraId="76CA9308" w14:textId="77777777" w:rsidR="007A52C1" w:rsidRPr="00DD4439" w:rsidRDefault="007A52C1" w:rsidP="007A52C1">
      <w:pPr>
        <w:pStyle w:val="TextosemFormatao2"/>
        <w:ind w:hanging="2"/>
        <w:rPr>
          <w:rFonts w:ascii="Times New Roman" w:hAnsi="Times New Roman" w:cs="Times New Roman"/>
          <w:bCs/>
          <w:sz w:val="22"/>
          <w:szCs w:val="22"/>
        </w:rPr>
      </w:pPr>
      <w:r w:rsidRPr="00DD4439">
        <w:rPr>
          <w:rFonts w:ascii="Times New Roman" w:hAnsi="Times New Roman" w:cs="Times New Roman"/>
          <w:bCs/>
          <w:sz w:val="22"/>
          <w:szCs w:val="22"/>
        </w:rPr>
        <w:t xml:space="preserve">4.6. A presente </w:t>
      </w:r>
      <w:r w:rsidRPr="00DD4439">
        <w:rPr>
          <w:rFonts w:ascii="Times New Roman" w:hAnsi="Times New Roman" w:cs="Times New Roman"/>
          <w:sz w:val="22"/>
          <w:szCs w:val="22"/>
        </w:rPr>
        <w:t xml:space="preserve">aquisição/contratação </w:t>
      </w:r>
      <w:r w:rsidRPr="00DD4439">
        <w:rPr>
          <w:rFonts w:ascii="Times New Roman" w:hAnsi="Times New Roman" w:cs="Times New Roman"/>
          <w:bCs/>
          <w:sz w:val="22"/>
          <w:szCs w:val="22"/>
        </w:rPr>
        <w:t>será realizada na modalidade de Pregão Eletrônico para registro de preços nos termos do Art. 28, inciso I e Art. 82 da Lei Federal nº 14.133/2021.</w:t>
      </w:r>
    </w:p>
    <w:p w14:paraId="54779889" w14:textId="77777777" w:rsidR="007A52C1" w:rsidRPr="00DD4439" w:rsidRDefault="007A52C1" w:rsidP="007A52C1">
      <w:pPr>
        <w:pBdr>
          <w:between w:val="nil"/>
        </w:pBdr>
        <w:ind w:hanging="2"/>
        <w:jc w:val="both"/>
        <w:rPr>
          <w:rFonts w:ascii="Times New Roman" w:hAnsi="Times New Roman" w:cs="Times New Roman"/>
          <w:sz w:val="22"/>
          <w:szCs w:val="22"/>
        </w:rPr>
      </w:pPr>
      <w:r w:rsidRPr="00DD4439">
        <w:rPr>
          <w:rFonts w:ascii="Times New Roman" w:hAnsi="Times New Roman" w:cs="Times New Roman"/>
          <w:bCs/>
          <w:sz w:val="22"/>
          <w:szCs w:val="22"/>
        </w:rPr>
        <w:t>4.7. Para itens/lotes com valor total estimado até R$ 80.000,00 (oitenta mil reais) a administração pública deve realizar licitações exclusivas para MEI, ME ou EPP, conforme art. 48, inciso I, da Lei Complementar nº 123/2006 e art. 10 do Decreto Municipal nº 117/2023.</w:t>
      </w:r>
    </w:p>
    <w:p w14:paraId="0B2398B7" w14:textId="77777777" w:rsidR="007A52C1" w:rsidRPr="00DD4439" w:rsidRDefault="007A52C1" w:rsidP="007A52C1">
      <w:pPr>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2" w:hanging="2"/>
        <w:jc w:val="both"/>
        <w:rPr>
          <w:rFonts w:ascii="Times New Roman" w:hAnsi="Times New Roman" w:cs="Times New Roman"/>
          <w:b/>
          <w:bCs/>
          <w:sz w:val="22"/>
          <w:szCs w:val="22"/>
        </w:rPr>
      </w:pPr>
      <w:r w:rsidRPr="00DD4439">
        <w:rPr>
          <w:rFonts w:ascii="Times New Roman" w:hAnsi="Times New Roman" w:cs="Times New Roman"/>
          <w:b/>
          <w:bCs/>
          <w:sz w:val="22"/>
          <w:szCs w:val="22"/>
        </w:rPr>
        <w:t>4.8. Constituem obrigações da contratada:</w:t>
      </w:r>
    </w:p>
    <w:p w14:paraId="6FA648E5" w14:textId="77777777" w:rsidR="007A52C1" w:rsidRPr="00DD4439" w:rsidRDefault="007A52C1" w:rsidP="007A52C1">
      <w:pPr>
        <w:ind w:left="-2" w:firstLineChars="322" w:firstLine="708"/>
        <w:jc w:val="both"/>
        <w:rPr>
          <w:rFonts w:ascii="Times New Roman" w:hAnsi="Times New Roman" w:cs="Times New Roman"/>
          <w:sz w:val="22"/>
          <w:szCs w:val="22"/>
        </w:rPr>
      </w:pPr>
      <w:r w:rsidRPr="00DD4439">
        <w:rPr>
          <w:rFonts w:ascii="Times New Roman" w:hAnsi="Times New Roman" w:cs="Times New Roman"/>
          <w:sz w:val="22"/>
          <w:szCs w:val="22"/>
        </w:rPr>
        <w:t>a) Providenciar o fornecimento dos objetos ou serviços deste termo, obedecendo os prazos e exigências estabelecidos no edital e seus anexos;</w:t>
      </w:r>
    </w:p>
    <w:p w14:paraId="59475DAB" w14:textId="77777777" w:rsidR="007A52C1" w:rsidRPr="00DD4439" w:rsidRDefault="007A52C1" w:rsidP="007A52C1">
      <w:pPr>
        <w:ind w:left="-2" w:firstLineChars="322" w:firstLine="708"/>
        <w:jc w:val="both"/>
        <w:rPr>
          <w:rFonts w:ascii="Times New Roman" w:hAnsi="Times New Roman" w:cs="Times New Roman"/>
          <w:sz w:val="22"/>
          <w:szCs w:val="22"/>
        </w:rPr>
      </w:pPr>
      <w:r w:rsidRPr="00DD4439">
        <w:rPr>
          <w:rFonts w:ascii="Times New Roman" w:hAnsi="Times New Roman" w:cs="Times New Roman"/>
          <w:sz w:val="22"/>
          <w:szCs w:val="22"/>
        </w:rPr>
        <w:t xml:space="preserve">b) Providenciar, o saneamento de quaisquer irregularidades constatadas no fornecimento dos objetos ou serviços; </w:t>
      </w:r>
    </w:p>
    <w:p w14:paraId="21E1594A" w14:textId="77777777" w:rsidR="007A52C1" w:rsidRPr="00DD4439" w:rsidRDefault="007A52C1" w:rsidP="007A52C1">
      <w:pPr>
        <w:ind w:left="-2" w:firstLineChars="322" w:firstLine="708"/>
        <w:jc w:val="both"/>
        <w:rPr>
          <w:rFonts w:ascii="Times New Roman" w:hAnsi="Times New Roman" w:cs="Times New Roman"/>
          <w:sz w:val="22"/>
          <w:szCs w:val="22"/>
        </w:rPr>
      </w:pPr>
      <w:r w:rsidRPr="00DD4439">
        <w:rPr>
          <w:rFonts w:ascii="Times New Roman" w:hAnsi="Times New Roman" w:cs="Times New Roman"/>
          <w:sz w:val="22"/>
          <w:szCs w:val="22"/>
        </w:rPr>
        <w:t xml:space="preserve">c) Atender prontamente as orientações e exigências do fiscal responsável designado pelo recebimento dos objetos ou serviços; </w:t>
      </w:r>
    </w:p>
    <w:p w14:paraId="5D2B4280" w14:textId="77777777" w:rsidR="007A52C1" w:rsidRPr="00DD4439" w:rsidRDefault="007A52C1" w:rsidP="007A52C1">
      <w:pPr>
        <w:ind w:left="-2" w:firstLineChars="322" w:firstLine="708"/>
        <w:jc w:val="both"/>
        <w:rPr>
          <w:rFonts w:ascii="Times New Roman" w:hAnsi="Times New Roman" w:cs="Times New Roman"/>
          <w:sz w:val="22"/>
          <w:szCs w:val="22"/>
        </w:rPr>
      </w:pPr>
      <w:r w:rsidRPr="00DD4439">
        <w:rPr>
          <w:rFonts w:ascii="Times New Roman" w:hAnsi="Times New Roman" w:cs="Times New Roman"/>
          <w:sz w:val="22"/>
          <w:szCs w:val="22"/>
        </w:rPr>
        <w:t>d) Emitir e entregar as Notas Fiscais correspondentes para conferência, atesto e pagamento;</w:t>
      </w:r>
    </w:p>
    <w:p w14:paraId="5FA30170" w14:textId="77777777" w:rsidR="007A52C1" w:rsidRPr="00DD4439" w:rsidRDefault="007A52C1" w:rsidP="007A52C1">
      <w:pPr>
        <w:ind w:left="-2" w:firstLineChars="322" w:firstLine="708"/>
        <w:jc w:val="both"/>
        <w:rPr>
          <w:rFonts w:ascii="Times New Roman" w:hAnsi="Times New Roman" w:cs="Times New Roman"/>
          <w:sz w:val="22"/>
          <w:szCs w:val="22"/>
        </w:rPr>
      </w:pPr>
      <w:r w:rsidRPr="00DD4439">
        <w:rPr>
          <w:rFonts w:ascii="Times New Roman" w:hAnsi="Times New Roman" w:cs="Times New Roman"/>
          <w:sz w:val="22"/>
          <w:szCs w:val="22"/>
        </w:rPr>
        <w:t>e) Manter durante toda a vigência das obrigações assumidas as condições de regularidade e habilitação exigidas na licitação;</w:t>
      </w:r>
    </w:p>
    <w:p w14:paraId="0B7B16D5" w14:textId="77777777" w:rsidR="007A52C1" w:rsidRPr="00DD4439" w:rsidRDefault="007A52C1" w:rsidP="007A52C1">
      <w:pPr>
        <w:ind w:left="-2" w:firstLineChars="322" w:firstLine="708"/>
        <w:jc w:val="both"/>
        <w:rPr>
          <w:rFonts w:ascii="Times New Roman" w:hAnsi="Times New Roman" w:cs="Times New Roman"/>
          <w:sz w:val="22"/>
          <w:szCs w:val="22"/>
        </w:rPr>
      </w:pPr>
      <w:r w:rsidRPr="00DD4439">
        <w:rPr>
          <w:rFonts w:ascii="Times New Roman" w:hAnsi="Times New Roman" w:cs="Times New Roman"/>
          <w:sz w:val="22"/>
          <w:szCs w:val="22"/>
        </w:rPr>
        <w:t>f) Assumir integral responsabilidade pelos danos causados ao contratante ou a terceiros, na entrega, inclusive por acidentes, mortes, perdas ou destruições, isentando o contratante de todas e quaisquer reclamações cíveis, criminais ou trabalhistas que possam surgir;</w:t>
      </w:r>
    </w:p>
    <w:p w14:paraId="0C27A77F" w14:textId="77777777" w:rsidR="007A52C1" w:rsidRPr="00DD4439" w:rsidRDefault="007A52C1" w:rsidP="007A52C1">
      <w:pPr>
        <w:ind w:left="-2" w:firstLineChars="322" w:firstLine="708"/>
        <w:jc w:val="both"/>
        <w:rPr>
          <w:rFonts w:ascii="Times New Roman" w:hAnsi="Times New Roman" w:cs="Times New Roman"/>
          <w:sz w:val="22"/>
          <w:szCs w:val="22"/>
        </w:rPr>
      </w:pPr>
      <w:r w:rsidRPr="00DD4439">
        <w:rPr>
          <w:rFonts w:ascii="Times New Roman" w:hAnsi="Times New Roman" w:cs="Times New Roman"/>
          <w:sz w:val="22"/>
          <w:szCs w:val="22"/>
        </w:rPr>
        <w:t>g) Substituir, sempre que exigido pelo contratante e independentemente de justificativa por parte desta, qualquer empregado cuja atuação, permanência e/ou comportamento sejam julgados prejudiciais, inconvenientes ou insatisfatórios à disciplina da repartição ou ao interesse do Serviço Público;</w:t>
      </w:r>
    </w:p>
    <w:p w14:paraId="68517CDD" w14:textId="77777777" w:rsidR="007A52C1" w:rsidRPr="00DD4439" w:rsidRDefault="007A52C1" w:rsidP="007A52C1">
      <w:pPr>
        <w:ind w:left="-2" w:firstLineChars="322" w:firstLine="708"/>
        <w:jc w:val="both"/>
        <w:rPr>
          <w:rFonts w:ascii="Times New Roman" w:hAnsi="Times New Roman" w:cs="Times New Roman"/>
          <w:sz w:val="22"/>
          <w:szCs w:val="22"/>
        </w:rPr>
      </w:pPr>
      <w:r w:rsidRPr="00DD4439">
        <w:rPr>
          <w:rFonts w:ascii="Times New Roman" w:hAnsi="Times New Roman" w:cs="Times New Roman"/>
          <w:sz w:val="22"/>
          <w:szCs w:val="22"/>
        </w:rPr>
        <w:t>h) Reparar, corrigir e substituir, refazer às suas expensas, no total ou em parte, os objetos ou serviços em que se verificarem vícios, defeitos ou incorreções;</w:t>
      </w:r>
    </w:p>
    <w:p w14:paraId="1930204D" w14:textId="77777777" w:rsidR="007A52C1" w:rsidRPr="00DD4439" w:rsidRDefault="007A52C1" w:rsidP="007A52C1">
      <w:pPr>
        <w:ind w:left="-2" w:firstLineChars="322" w:firstLine="708"/>
        <w:jc w:val="both"/>
        <w:rPr>
          <w:rFonts w:ascii="Times New Roman" w:hAnsi="Times New Roman" w:cs="Times New Roman"/>
          <w:sz w:val="22"/>
          <w:szCs w:val="22"/>
        </w:rPr>
      </w:pPr>
      <w:r w:rsidRPr="00DD4439">
        <w:rPr>
          <w:rFonts w:ascii="Times New Roman" w:hAnsi="Times New Roman" w:cs="Times New Roman"/>
          <w:sz w:val="22"/>
          <w:szCs w:val="22"/>
        </w:rPr>
        <w:t>i) Responsabilizar-se pelos encargos trabalhistas, previdenciários, fiscais e comerciais resultantes da entrega dos objetos ou serviços e não transferir para o contratante a responsabilidade pelo pagamento dos mesmos;</w:t>
      </w:r>
    </w:p>
    <w:p w14:paraId="6653E0AB" w14:textId="77777777" w:rsidR="007A52C1" w:rsidRPr="00DD4439" w:rsidRDefault="007A52C1" w:rsidP="007A52C1">
      <w:pPr>
        <w:ind w:left="-2" w:firstLineChars="322" w:firstLine="708"/>
        <w:jc w:val="both"/>
        <w:rPr>
          <w:rFonts w:ascii="Times New Roman" w:hAnsi="Times New Roman" w:cs="Times New Roman"/>
          <w:sz w:val="22"/>
          <w:szCs w:val="22"/>
        </w:rPr>
      </w:pPr>
      <w:r w:rsidRPr="00DD4439">
        <w:rPr>
          <w:rFonts w:ascii="Times New Roman" w:hAnsi="Times New Roman" w:cs="Times New Roman"/>
          <w:sz w:val="22"/>
          <w:szCs w:val="22"/>
        </w:rPr>
        <w:t xml:space="preserve">j) Não terceirizar e nem transferir a outrem, no todo ou em parte, as obrigações assumidas, sem prévia </w:t>
      </w:r>
      <w:r w:rsidRPr="00DD4439">
        <w:rPr>
          <w:rFonts w:ascii="Times New Roman" w:hAnsi="Times New Roman" w:cs="Times New Roman"/>
          <w:sz w:val="22"/>
          <w:szCs w:val="22"/>
        </w:rPr>
        <w:lastRenderedPageBreak/>
        <w:t>e expressa anuência do contratante.</w:t>
      </w:r>
    </w:p>
    <w:p w14:paraId="3ADEF0E4" w14:textId="77777777" w:rsidR="007A52C1" w:rsidRPr="00DD4439" w:rsidRDefault="007A52C1" w:rsidP="007A52C1">
      <w:pPr>
        <w:autoSpaceDE w:val="0"/>
        <w:ind w:hanging="2"/>
        <w:jc w:val="both"/>
        <w:rPr>
          <w:rFonts w:ascii="Times New Roman" w:hAnsi="Times New Roman" w:cs="Times New Roman"/>
          <w:b/>
          <w:bCs/>
          <w:sz w:val="22"/>
          <w:szCs w:val="22"/>
          <w:lang w:eastAsia="pt-BR"/>
        </w:rPr>
      </w:pPr>
      <w:r w:rsidRPr="00DD4439">
        <w:rPr>
          <w:rFonts w:ascii="Times New Roman" w:hAnsi="Times New Roman" w:cs="Times New Roman"/>
          <w:b/>
          <w:bCs/>
          <w:sz w:val="22"/>
          <w:szCs w:val="22"/>
          <w:lang w:eastAsia="pt-BR"/>
        </w:rPr>
        <w:t>4.9. Constituem obrigações do contratante:</w:t>
      </w:r>
    </w:p>
    <w:p w14:paraId="15CC1C78" w14:textId="77777777" w:rsidR="007A52C1" w:rsidRPr="00DD4439" w:rsidRDefault="007A52C1" w:rsidP="007A52C1">
      <w:pPr>
        <w:ind w:left="-2" w:firstLineChars="322" w:firstLine="708"/>
        <w:jc w:val="both"/>
        <w:rPr>
          <w:rFonts w:ascii="Times New Roman" w:hAnsi="Times New Roman" w:cs="Times New Roman"/>
          <w:sz w:val="22"/>
          <w:szCs w:val="22"/>
        </w:rPr>
      </w:pPr>
      <w:r w:rsidRPr="00DD4439">
        <w:rPr>
          <w:rFonts w:ascii="Times New Roman" w:hAnsi="Times New Roman" w:cs="Times New Roman"/>
          <w:sz w:val="22"/>
          <w:szCs w:val="22"/>
        </w:rPr>
        <w:t xml:space="preserve">a) Acompanhar e fiscalizar o fornecimento dos objetos ou serviços, atestar nas notas fiscais a efetiva entrega e recebimento em conformidade com a proposta de preços da contratada, o edital e seus anexos; </w:t>
      </w:r>
    </w:p>
    <w:p w14:paraId="526CDF90" w14:textId="77777777" w:rsidR="007A52C1" w:rsidRPr="00DD4439" w:rsidRDefault="007A52C1" w:rsidP="007A52C1">
      <w:pPr>
        <w:ind w:left="-2" w:firstLineChars="322" w:firstLine="708"/>
        <w:jc w:val="both"/>
        <w:rPr>
          <w:rFonts w:ascii="Times New Roman" w:hAnsi="Times New Roman" w:cs="Times New Roman"/>
          <w:sz w:val="22"/>
          <w:szCs w:val="22"/>
        </w:rPr>
      </w:pPr>
      <w:r w:rsidRPr="00DD4439">
        <w:rPr>
          <w:rFonts w:ascii="Times New Roman" w:hAnsi="Times New Roman" w:cs="Times New Roman"/>
          <w:sz w:val="22"/>
          <w:szCs w:val="22"/>
        </w:rPr>
        <w:t>b) Efetuar os pagamentos à contratada nos termos do edital e seus anexos;</w:t>
      </w:r>
    </w:p>
    <w:p w14:paraId="35C98B74" w14:textId="77777777" w:rsidR="007A52C1" w:rsidRPr="00DD4439" w:rsidRDefault="007A52C1" w:rsidP="007A52C1">
      <w:pPr>
        <w:ind w:left="-2" w:firstLineChars="322" w:firstLine="708"/>
        <w:jc w:val="both"/>
        <w:rPr>
          <w:rFonts w:ascii="Times New Roman" w:hAnsi="Times New Roman" w:cs="Times New Roman"/>
          <w:sz w:val="22"/>
          <w:szCs w:val="22"/>
        </w:rPr>
      </w:pPr>
      <w:r w:rsidRPr="00DD4439">
        <w:rPr>
          <w:rFonts w:ascii="Times New Roman" w:hAnsi="Times New Roman" w:cs="Times New Roman"/>
          <w:sz w:val="22"/>
          <w:szCs w:val="22"/>
        </w:rPr>
        <w:t xml:space="preserve">c) Aplicar à contratada as penalidades cabíveis quando houver descumprimento das obrigações assumidas; </w:t>
      </w:r>
    </w:p>
    <w:p w14:paraId="0FF7A973" w14:textId="77777777" w:rsidR="007A52C1" w:rsidRPr="00DD4439" w:rsidRDefault="007A52C1" w:rsidP="007A52C1">
      <w:pPr>
        <w:ind w:left="-2" w:firstLineChars="322" w:firstLine="708"/>
        <w:jc w:val="both"/>
        <w:rPr>
          <w:rFonts w:ascii="Times New Roman" w:hAnsi="Times New Roman" w:cs="Times New Roman"/>
          <w:sz w:val="22"/>
          <w:szCs w:val="22"/>
        </w:rPr>
      </w:pPr>
      <w:r w:rsidRPr="00DD4439">
        <w:rPr>
          <w:rFonts w:ascii="Times New Roman" w:hAnsi="Times New Roman" w:cs="Times New Roman"/>
          <w:sz w:val="22"/>
          <w:szCs w:val="22"/>
        </w:rPr>
        <w:t xml:space="preserve">d) Prestar as informações e os esclarecimentos que venham a ser solicitados pela contratada; </w:t>
      </w:r>
    </w:p>
    <w:p w14:paraId="2B2C5F1F" w14:textId="77777777" w:rsidR="007A52C1" w:rsidRPr="00DD4439" w:rsidRDefault="007A52C1" w:rsidP="007A52C1">
      <w:pPr>
        <w:ind w:left="-2" w:firstLineChars="322" w:firstLine="708"/>
        <w:jc w:val="both"/>
        <w:rPr>
          <w:rFonts w:ascii="Times New Roman" w:hAnsi="Times New Roman" w:cs="Times New Roman"/>
          <w:sz w:val="22"/>
          <w:szCs w:val="22"/>
        </w:rPr>
      </w:pPr>
      <w:r w:rsidRPr="00DD4439">
        <w:rPr>
          <w:rFonts w:ascii="Times New Roman" w:hAnsi="Times New Roman" w:cs="Times New Roman"/>
          <w:sz w:val="22"/>
          <w:szCs w:val="22"/>
        </w:rPr>
        <w:t>e) Rejeitar, no todo ou em parte os objetos os serviços fornecidos, se estiverem em desacordo com as especificações do edital e seus anexos, assim como da proposta de preços da contratada;</w:t>
      </w:r>
    </w:p>
    <w:p w14:paraId="6049E088" w14:textId="77777777" w:rsidR="007A52C1" w:rsidRPr="00DD4439" w:rsidRDefault="007A52C1" w:rsidP="007A52C1">
      <w:pPr>
        <w:ind w:left="-2" w:firstLineChars="322" w:firstLine="708"/>
        <w:jc w:val="both"/>
        <w:rPr>
          <w:rFonts w:ascii="Times New Roman" w:hAnsi="Times New Roman" w:cs="Times New Roman"/>
          <w:sz w:val="22"/>
          <w:szCs w:val="22"/>
        </w:rPr>
      </w:pPr>
      <w:r w:rsidRPr="00DD4439">
        <w:rPr>
          <w:rFonts w:ascii="Times New Roman" w:hAnsi="Times New Roman" w:cs="Times New Roman"/>
          <w:sz w:val="22"/>
          <w:szCs w:val="22"/>
        </w:rPr>
        <w:t xml:space="preserve">f) Emitir autorização para o fornecimento dos objetos ou serviços e encaminhá-la à contratada; </w:t>
      </w:r>
    </w:p>
    <w:p w14:paraId="0D37AB0F" w14:textId="77777777" w:rsidR="007A52C1" w:rsidRPr="00DD4439" w:rsidRDefault="007A52C1" w:rsidP="007A52C1">
      <w:pPr>
        <w:ind w:left="-2" w:firstLineChars="322" w:firstLine="708"/>
        <w:jc w:val="both"/>
        <w:rPr>
          <w:rFonts w:ascii="Times New Roman" w:hAnsi="Times New Roman" w:cs="Times New Roman"/>
          <w:sz w:val="22"/>
          <w:szCs w:val="22"/>
        </w:rPr>
      </w:pPr>
      <w:r w:rsidRPr="00DD4439">
        <w:rPr>
          <w:rFonts w:ascii="Times New Roman" w:hAnsi="Times New Roman" w:cs="Times New Roman"/>
          <w:sz w:val="22"/>
          <w:szCs w:val="22"/>
        </w:rPr>
        <w:t xml:space="preserve">g) Exigir o cumprimento dos recolhimentos tributários, trabalhistas e previdenciários através dos documentos pertinentes; </w:t>
      </w:r>
    </w:p>
    <w:p w14:paraId="2BAA1646" w14:textId="77777777" w:rsidR="007A52C1" w:rsidRPr="00DD4439" w:rsidRDefault="007A52C1" w:rsidP="007A52C1">
      <w:pPr>
        <w:ind w:left="-2" w:firstLineChars="322" w:firstLine="708"/>
        <w:jc w:val="both"/>
        <w:rPr>
          <w:rFonts w:ascii="Times New Roman" w:hAnsi="Times New Roman" w:cs="Times New Roman"/>
          <w:sz w:val="22"/>
          <w:szCs w:val="22"/>
        </w:rPr>
      </w:pPr>
      <w:r w:rsidRPr="00DD4439">
        <w:rPr>
          <w:rFonts w:ascii="Times New Roman" w:hAnsi="Times New Roman" w:cs="Times New Roman"/>
          <w:sz w:val="22"/>
          <w:szCs w:val="22"/>
        </w:rPr>
        <w:t xml:space="preserve">h) Comunicar a contratada todas as irregularidades observadas durante a entrega dos objetos ou serviços e exigir o cumprimento das obrigações assumidas. </w:t>
      </w:r>
    </w:p>
    <w:bookmarkEnd w:id="12"/>
    <w:p w14:paraId="37253B45" w14:textId="77777777" w:rsidR="007A52C1" w:rsidRPr="00DD4439" w:rsidRDefault="007A52C1" w:rsidP="007A52C1">
      <w:pPr>
        <w:ind w:hanging="2"/>
        <w:jc w:val="both"/>
        <w:rPr>
          <w:rFonts w:ascii="Times New Roman" w:hAnsi="Times New Roman" w:cs="Times New Roman"/>
          <w:b/>
          <w:sz w:val="22"/>
          <w:szCs w:val="22"/>
        </w:rPr>
      </w:pPr>
    </w:p>
    <w:p w14:paraId="2A5F969E" w14:textId="77777777" w:rsidR="007A52C1" w:rsidRPr="00DD4439" w:rsidRDefault="007A52C1" w:rsidP="007A52C1">
      <w:pPr>
        <w:ind w:hanging="2"/>
        <w:jc w:val="both"/>
        <w:rPr>
          <w:rFonts w:ascii="Times New Roman" w:hAnsi="Times New Roman" w:cs="Times New Roman"/>
          <w:b/>
          <w:sz w:val="22"/>
          <w:szCs w:val="22"/>
        </w:rPr>
      </w:pPr>
      <w:r w:rsidRPr="00DD4439">
        <w:rPr>
          <w:rFonts w:ascii="Times New Roman" w:hAnsi="Times New Roman" w:cs="Times New Roman"/>
          <w:b/>
          <w:sz w:val="22"/>
          <w:szCs w:val="22"/>
        </w:rPr>
        <w:t>5. MODELO DE EXECUÇÃO DO OBJETO</w:t>
      </w:r>
    </w:p>
    <w:p w14:paraId="3021E8FE" w14:textId="77777777" w:rsidR="007A52C1" w:rsidRPr="00DD4439" w:rsidRDefault="007A52C1" w:rsidP="007A52C1">
      <w:pPr>
        <w:ind w:hanging="2"/>
        <w:jc w:val="both"/>
        <w:rPr>
          <w:rFonts w:ascii="Times New Roman" w:hAnsi="Times New Roman" w:cs="Times New Roman"/>
          <w:sz w:val="22"/>
          <w:szCs w:val="22"/>
        </w:rPr>
      </w:pPr>
      <w:r w:rsidRPr="00DD4439">
        <w:rPr>
          <w:rFonts w:ascii="Times New Roman" w:hAnsi="Times New Roman" w:cs="Times New Roman"/>
          <w:sz w:val="22"/>
          <w:szCs w:val="22"/>
        </w:rPr>
        <w:t>5.1. A aquisição será realizada mediante a expedição da autorização de fornecimento, que será enviada no e-mail informado pela empresa na sua proposta comercial. É de responsabilidade da empresa manter atualizado os seus dados cadastrais.</w:t>
      </w:r>
    </w:p>
    <w:p w14:paraId="1FF41797" w14:textId="77777777" w:rsidR="007A52C1" w:rsidRPr="00DD4439" w:rsidRDefault="007A52C1" w:rsidP="007A52C1">
      <w:pPr>
        <w:jc w:val="both"/>
        <w:rPr>
          <w:rFonts w:ascii="Times New Roman" w:hAnsi="Times New Roman" w:cs="Times New Roman"/>
          <w:sz w:val="22"/>
          <w:szCs w:val="22"/>
        </w:rPr>
      </w:pPr>
      <w:r w:rsidRPr="00DD4439">
        <w:rPr>
          <w:rFonts w:ascii="Times New Roman" w:hAnsi="Times New Roman" w:cs="Times New Roman"/>
          <w:sz w:val="22"/>
          <w:szCs w:val="22"/>
        </w:rPr>
        <w:t xml:space="preserve">5.2. Os serviços deverão ser executados pela empresa de acordo com as exigências do Edital e seus anexos e de acordo com a proposta apresentada. </w:t>
      </w:r>
    </w:p>
    <w:p w14:paraId="7239C1FC" w14:textId="77777777" w:rsidR="007A52C1" w:rsidRPr="00DD4439" w:rsidRDefault="007A52C1" w:rsidP="007A52C1">
      <w:p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hanging="2"/>
        <w:jc w:val="both"/>
        <w:rPr>
          <w:rFonts w:ascii="Times New Roman" w:eastAsia="Book Antiqua" w:hAnsi="Times New Roman" w:cs="Times New Roman"/>
          <w:sz w:val="22"/>
          <w:szCs w:val="22"/>
          <w:shd w:val="clear" w:color="auto" w:fill="FFFFFF"/>
        </w:rPr>
      </w:pPr>
      <w:r w:rsidRPr="00DD4439">
        <w:rPr>
          <w:rFonts w:ascii="Times New Roman" w:eastAsia="Book Antiqua" w:hAnsi="Times New Roman" w:cs="Times New Roman"/>
          <w:sz w:val="22"/>
          <w:szCs w:val="22"/>
          <w:shd w:val="clear" w:color="auto" w:fill="FFFFFF"/>
        </w:rPr>
        <w:t xml:space="preserve">5.3. Após o encaminhamento e o recebimento por parte da empresa da autorização de fornecimento, a mesma deverá se apresentar no </w:t>
      </w:r>
      <w:r w:rsidRPr="00DD4439">
        <w:rPr>
          <w:rFonts w:ascii="Times New Roman" w:eastAsia="Book Antiqua" w:hAnsi="Times New Roman" w:cs="Times New Roman"/>
          <w:sz w:val="22"/>
          <w:szCs w:val="22"/>
          <w:u w:val="single"/>
          <w:shd w:val="clear" w:color="auto" w:fill="FFFFFF"/>
        </w:rPr>
        <w:t>prazo máximo</w:t>
      </w:r>
      <w:r w:rsidRPr="00DD4439">
        <w:rPr>
          <w:rFonts w:ascii="Times New Roman" w:eastAsia="Book Antiqua" w:hAnsi="Times New Roman" w:cs="Times New Roman"/>
          <w:sz w:val="22"/>
          <w:szCs w:val="22"/>
          <w:shd w:val="clear" w:color="auto" w:fill="FFFFFF"/>
        </w:rPr>
        <w:t xml:space="preserve"> de até 48 (quarenta e oito) horas, em horário de expediente, para verificar e executar os serviços autorizados.</w:t>
      </w:r>
    </w:p>
    <w:p w14:paraId="2CD3E15A" w14:textId="77777777" w:rsidR="007A52C1" w:rsidRPr="00DD4439" w:rsidRDefault="007A52C1" w:rsidP="007A52C1">
      <w:pPr>
        <w:ind w:left="2" w:hanging="2"/>
        <w:jc w:val="both"/>
        <w:rPr>
          <w:rFonts w:ascii="Times New Roman" w:hAnsi="Times New Roman" w:cs="Times New Roman"/>
          <w:sz w:val="22"/>
          <w:szCs w:val="22"/>
        </w:rPr>
      </w:pPr>
      <w:r w:rsidRPr="00DD4439">
        <w:rPr>
          <w:rFonts w:ascii="Times New Roman" w:hAnsi="Times New Roman" w:cs="Times New Roman"/>
          <w:sz w:val="22"/>
          <w:szCs w:val="22"/>
        </w:rPr>
        <w:t xml:space="preserve">5.4. Os serviços prestados poderão ser rejeitados, no todo ou em parte, quando em desacordo com as especificações constantes no edital, devendo ser substituídos no prazo a contar da notificação da empresa, às suas custas, sem prejuízo da aplicação das penalidades. </w:t>
      </w:r>
    </w:p>
    <w:p w14:paraId="5778F676" w14:textId="77777777" w:rsidR="007A52C1" w:rsidRPr="00DD4439" w:rsidRDefault="007A52C1" w:rsidP="007A52C1">
      <w:pPr>
        <w:jc w:val="both"/>
        <w:rPr>
          <w:rFonts w:ascii="Times New Roman" w:hAnsi="Times New Roman" w:cs="Times New Roman"/>
          <w:sz w:val="22"/>
          <w:szCs w:val="22"/>
        </w:rPr>
      </w:pPr>
      <w:r w:rsidRPr="00DD4439">
        <w:rPr>
          <w:rFonts w:ascii="Times New Roman" w:hAnsi="Times New Roman" w:cs="Times New Roman"/>
          <w:sz w:val="22"/>
          <w:szCs w:val="22"/>
        </w:rPr>
        <w:t xml:space="preserve">5.5. A empresa deverá permitir, sempre que se julgar necessário, o acompanhamento de servidores do Município durante a prestação dos serviços. A fiscalização do Município não isenta a empresa das responsabilidades assumidas. </w:t>
      </w:r>
    </w:p>
    <w:p w14:paraId="5693F29E" w14:textId="77777777" w:rsidR="007A52C1" w:rsidRPr="00DD4439" w:rsidRDefault="007A52C1" w:rsidP="007A52C1">
      <w:pPr>
        <w:jc w:val="both"/>
        <w:rPr>
          <w:rFonts w:ascii="Times New Roman" w:hAnsi="Times New Roman" w:cs="Times New Roman"/>
          <w:sz w:val="22"/>
          <w:szCs w:val="22"/>
        </w:rPr>
      </w:pPr>
      <w:r w:rsidRPr="00DD4439">
        <w:rPr>
          <w:rFonts w:ascii="Times New Roman" w:hAnsi="Times New Roman" w:cs="Times New Roman"/>
          <w:sz w:val="22"/>
          <w:szCs w:val="22"/>
        </w:rPr>
        <w:t xml:space="preserve">5.6. Em caso de ocorrência de prejuízos e danos, o Município poderá abatê-los das faturas a receber pela empresa, ou, se inviável a compensação, promover a execução judicial, sem exclusão de outras sanções cabíveis. </w:t>
      </w:r>
    </w:p>
    <w:p w14:paraId="04CF8ADE" w14:textId="77777777" w:rsidR="007A52C1" w:rsidRPr="00DD4439" w:rsidRDefault="007A52C1" w:rsidP="007A52C1">
      <w:pPr>
        <w:jc w:val="both"/>
        <w:rPr>
          <w:rFonts w:ascii="Times New Roman" w:hAnsi="Times New Roman" w:cs="Times New Roman"/>
          <w:sz w:val="22"/>
          <w:szCs w:val="22"/>
        </w:rPr>
      </w:pPr>
      <w:r w:rsidRPr="00DD4439">
        <w:rPr>
          <w:rFonts w:ascii="Times New Roman" w:hAnsi="Times New Roman" w:cs="Times New Roman"/>
          <w:sz w:val="22"/>
          <w:szCs w:val="22"/>
        </w:rPr>
        <w:t xml:space="preserve">5.7. A empresa deverá responsabilizar-se por quaisquer danos pessoais e/ou materiais ocasionados por seus empregados e/ou equipamentos, causados a terceiros e ao Município, em caso de acidentes de trabalho, durante a prestação dos serviços. </w:t>
      </w:r>
    </w:p>
    <w:p w14:paraId="290F169B" w14:textId="77777777" w:rsidR="007A52C1" w:rsidRPr="00DD4439" w:rsidRDefault="007A52C1" w:rsidP="007A52C1">
      <w:pPr>
        <w:jc w:val="both"/>
        <w:rPr>
          <w:rFonts w:ascii="Times New Roman" w:hAnsi="Times New Roman" w:cs="Times New Roman"/>
          <w:sz w:val="22"/>
          <w:szCs w:val="22"/>
        </w:rPr>
      </w:pPr>
      <w:r w:rsidRPr="00DD4439">
        <w:rPr>
          <w:rFonts w:ascii="Times New Roman" w:hAnsi="Times New Roman" w:cs="Times New Roman"/>
          <w:sz w:val="22"/>
          <w:szCs w:val="22"/>
        </w:rPr>
        <w:t>5.8. A empresa deverá sanar, imediatamente, quaisquer irregularidades apontadas pelos órgãos de fiscalização do Município.</w:t>
      </w:r>
    </w:p>
    <w:p w14:paraId="42E2F560" w14:textId="77777777" w:rsidR="007A52C1" w:rsidRPr="00DD4439" w:rsidRDefault="007A52C1" w:rsidP="007A52C1">
      <w:pPr>
        <w:ind w:hanging="2"/>
        <w:jc w:val="both"/>
        <w:rPr>
          <w:rFonts w:ascii="Times New Roman" w:hAnsi="Times New Roman" w:cs="Times New Roman"/>
          <w:sz w:val="22"/>
          <w:szCs w:val="22"/>
        </w:rPr>
      </w:pPr>
    </w:p>
    <w:p w14:paraId="17EC3F24" w14:textId="77777777" w:rsidR="007A52C1" w:rsidRPr="00DD4439" w:rsidRDefault="007A52C1" w:rsidP="007A52C1">
      <w:pPr>
        <w:ind w:hanging="2"/>
        <w:jc w:val="both"/>
        <w:rPr>
          <w:rFonts w:ascii="Times New Roman" w:hAnsi="Times New Roman" w:cs="Times New Roman"/>
          <w:b/>
          <w:sz w:val="22"/>
          <w:szCs w:val="22"/>
        </w:rPr>
      </w:pPr>
      <w:r w:rsidRPr="00DD4439">
        <w:rPr>
          <w:rFonts w:ascii="Times New Roman" w:hAnsi="Times New Roman" w:cs="Times New Roman"/>
          <w:b/>
          <w:sz w:val="22"/>
          <w:szCs w:val="22"/>
        </w:rPr>
        <w:t>6. MODELO DE GESTÃO DA ATA DE REGISTRO DE PREÇOS</w:t>
      </w:r>
    </w:p>
    <w:p w14:paraId="5D3F04B2" w14:textId="77777777" w:rsidR="007A52C1" w:rsidRPr="00DD4439" w:rsidRDefault="007A52C1" w:rsidP="007A52C1">
      <w:pPr>
        <w:ind w:right="-1" w:hanging="2"/>
        <w:jc w:val="both"/>
        <w:rPr>
          <w:rFonts w:ascii="Times New Roman" w:hAnsi="Times New Roman" w:cs="Times New Roman"/>
          <w:sz w:val="22"/>
          <w:szCs w:val="22"/>
          <w:highlight w:val="white"/>
        </w:rPr>
      </w:pPr>
      <w:r w:rsidRPr="00DD4439">
        <w:rPr>
          <w:rFonts w:ascii="Times New Roman" w:hAnsi="Times New Roman" w:cs="Times New Roman"/>
          <w:sz w:val="22"/>
          <w:szCs w:val="22"/>
        </w:rPr>
        <w:t>6.1. A ata de registro de preços deverá ser executada fielmente pelas partes, de acordo com as cláusulas avençadas, e cada parte responderá pelas consequências de sua inexecução total ou parcial (Lei Federal nº 14.133/2021, Seção V).</w:t>
      </w:r>
    </w:p>
    <w:p w14:paraId="55A3F87B" w14:textId="77777777" w:rsidR="007A52C1" w:rsidRPr="00DD4439" w:rsidRDefault="007A52C1" w:rsidP="007A52C1">
      <w:pPr>
        <w:ind w:right="-1" w:hanging="2"/>
        <w:jc w:val="both"/>
        <w:rPr>
          <w:rFonts w:ascii="Times New Roman" w:hAnsi="Times New Roman" w:cs="Times New Roman"/>
          <w:sz w:val="22"/>
          <w:szCs w:val="22"/>
        </w:rPr>
      </w:pPr>
      <w:r w:rsidRPr="00DD4439">
        <w:rPr>
          <w:rFonts w:ascii="Times New Roman" w:hAnsi="Times New Roman" w:cs="Times New Roman"/>
          <w:sz w:val="22"/>
          <w:szCs w:val="22"/>
          <w:highlight w:val="white"/>
        </w:rPr>
        <w:t xml:space="preserve">6.2. </w:t>
      </w:r>
      <w:r w:rsidRPr="00DD4439">
        <w:rPr>
          <w:rFonts w:ascii="Times New Roman" w:hAnsi="Times New Roman" w:cs="Times New Roman"/>
          <w:sz w:val="22"/>
          <w:szCs w:val="22"/>
        </w:rPr>
        <w:t xml:space="preserve">A ata de registro de preços terá vigência de 12 (doze) meses, com início a partir da sua assinatura, podendo ser prorrogado </w:t>
      </w:r>
      <w:r w:rsidRPr="00DD4439">
        <w:rPr>
          <w:rFonts w:ascii="Times New Roman" w:hAnsi="Times New Roman" w:cs="Times New Roman"/>
          <w:bCs/>
          <w:sz w:val="22"/>
          <w:szCs w:val="22"/>
        </w:rPr>
        <w:t>por igual</w:t>
      </w:r>
      <w:r w:rsidRPr="00DD4439">
        <w:rPr>
          <w:rFonts w:ascii="Times New Roman" w:hAnsi="Times New Roman" w:cs="Times New Roman"/>
          <w:sz w:val="22"/>
          <w:szCs w:val="22"/>
        </w:rPr>
        <w:t xml:space="preserve"> período, desde que comprovado o preço vantajoso, nos termos do art. 84 da Lei Federal nº 14.133/2021.</w:t>
      </w:r>
    </w:p>
    <w:p w14:paraId="0E805C08" w14:textId="77777777" w:rsidR="007A52C1" w:rsidRPr="00DD4439" w:rsidRDefault="007A52C1" w:rsidP="007A52C1">
      <w:pPr>
        <w:autoSpaceDE w:val="0"/>
        <w:autoSpaceDN w:val="0"/>
        <w:adjustRightInd w:val="0"/>
        <w:ind w:hanging="2"/>
        <w:jc w:val="both"/>
        <w:rPr>
          <w:rFonts w:ascii="Times New Roman" w:hAnsi="Times New Roman" w:cs="Times New Roman"/>
          <w:sz w:val="22"/>
          <w:szCs w:val="22"/>
        </w:rPr>
      </w:pPr>
      <w:r w:rsidRPr="00DD4439">
        <w:rPr>
          <w:rFonts w:ascii="Times New Roman" w:hAnsi="Times New Roman" w:cs="Times New Roman"/>
          <w:sz w:val="22"/>
          <w:szCs w:val="22"/>
        </w:rPr>
        <w:t>6.3. Os serviços prestados e autorizados serão recebidos provisoriamente, pelos responsáveis por seu acompanhamento e fiscalização especialmente designados quando verificado o cumprimento das exigências de caráter técnico e definitivamente por servidor designado pela autoridade competente, quando o atendimento das exigências contratuais. (Art. 140, inciso I, alíneas a e b, da Lei Federal nº 14.133/2021).</w:t>
      </w:r>
    </w:p>
    <w:p w14:paraId="6D574E1C" w14:textId="77777777" w:rsidR="007A52C1" w:rsidRPr="00DD4439" w:rsidRDefault="007A52C1" w:rsidP="007A52C1">
      <w:pPr>
        <w:ind w:right="-1" w:hanging="2"/>
        <w:jc w:val="both"/>
        <w:rPr>
          <w:rFonts w:ascii="Times New Roman" w:hAnsi="Times New Roman" w:cs="Times New Roman"/>
          <w:sz w:val="22"/>
          <w:szCs w:val="22"/>
          <w:highlight w:val="white"/>
        </w:rPr>
      </w:pPr>
      <w:r w:rsidRPr="00DD4439">
        <w:rPr>
          <w:rFonts w:ascii="Times New Roman" w:hAnsi="Times New Roman" w:cs="Times New Roman"/>
          <w:sz w:val="22"/>
          <w:szCs w:val="22"/>
          <w:highlight w:val="white"/>
        </w:rPr>
        <w:t>6.4. Fica aqui estabelecido que os serviços serão recebidos:</w:t>
      </w:r>
    </w:p>
    <w:p w14:paraId="495C72A5" w14:textId="77777777" w:rsidR="007A52C1" w:rsidRPr="00DD4439" w:rsidRDefault="007A52C1" w:rsidP="007A52C1">
      <w:pPr>
        <w:ind w:left="-2" w:right="-1" w:firstLineChars="322" w:firstLine="708"/>
        <w:jc w:val="both"/>
        <w:rPr>
          <w:rFonts w:ascii="Times New Roman" w:hAnsi="Times New Roman" w:cs="Times New Roman"/>
          <w:sz w:val="22"/>
          <w:szCs w:val="22"/>
          <w:highlight w:val="white"/>
        </w:rPr>
      </w:pPr>
      <w:r w:rsidRPr="00DD4439">
        <w:rPr>
          <w:rFonts w:ascii="Times New Roman" w:hAnsi="Times New Roman" w:cs="Times New Roman"/>
          <w:sz w:val="22"/>
          <w:szCs w:val="22"/>
          <w:highlight w:val="white"/>
        </w:rPr>
        <w:t xml:space="preserve">a) </w:t>
      </w:r>
      <w:r w:rsidRPr="00DD4439">
        <w:rPr>
          <w:rFonts w:ascii="Times New Roman" w:hAnsi="Times New Roman" w:cs="Times New Roman"/>
          <w:b/>
          <w:sz w:val="22"/>
          <w:szCs w:val="22"/>
          <w:highlight w:val="white"/>
        </w:rPr>
        <w:t>Provisoriamente</w:t>
      </w:r>
      <w:r w:rsidRPr="00DD4439">
        <w:rPr>
          <w:rFonts w:ascii="Times New Roman" w:hAnsi="Times New Roman" w:cs="Times New Roman"/>
          <w:sz w:val="22"/>
          <w:szCs w:val="22"/>
          <w:highlight w:val="white"/>
        </w:rPr>
        <w:t>, para efeito de posterior verificação da conformidade do que foi entregue com o que foi solicitado;</w:t>
      </w:r>
    </w:p>
    <w:p w14:paraId="7AA7021F" w14:textId="77777777" w:rsidR="007A52C1" w:rsidRPr="00DD4439" w:rsidRDefault="007A52C1" w:rsidP="007A52C1">
      <w:pPr>
        <w:ind w:left="-2" w:right="-1" w:firstLineChars="322" w:firstLine="708"/>
        <w:jc w:val="both"/>
        <w:rPr>
          <w:rFonts w:ascii="Times New Roman" w:hAnsi="Times New Roman" w:cs="Times New Roman"/>
          <w:sz w:val="22"/>
          <w:szCs w:val="22"/>
        </w:rPr>
      </w:pPr>
      <w:r w:rsidRPr="00DD4439">
        <w:rPr>
          <w:rFonts w:ascii="Times New Roman" w:hAnsi="Times New Roman" w:cs="Times New Roman"/>
          <w:sz w:val="22"/>
          <w:szCs w:val="22"/>
          <w:highlight w:val="white"/>
        </w:rPr>
        <w:t xml:space="preserve">b) </w:t>
      </w:r>
      <w:r w:rsidRPr="00DD4439">
        <w:rPr>
          <w:rFonts w:ascii="Times New Roman" w:hAnsi="Times New Roman" w:cs="Times New Roman"/>
          <w:b/>
          <w:sz w:val="22"/>
          <w:szCs w:val="22"/>
          <w:highlight w:val="white"/>
        </w:rPr>
        <w:t>Definitivamente</w:t>
      </w:r>
      <w:r w:rsidRPr="00DD4439">
        <w:rPr>
          <w:rFonts w:ascii="Times New Roman" w:hAnsi="Times New Roman" w:cs="Times New Roman"/>
          <w:sz w:val="22"/>
          <w:szCs w:val="22"/>
          <w:highlight w:val="white"/>
        </w:rPr>
        <w:t>, após a verificação da quantidade e qualidade dos serviços entregues e a consequente aceitação final.</w:t>
      </w:r>
    </w:p>
    <w:p w14:paraId="74096BD3" w14:textId="77777777" w:rsidR="007A52C1" w:rsidRPr="00DD4439" w:rsidRDefault="007A52C1" w:rsidP="007A52C1">
      <w:pPr>
        <w:pBdr>
          <w:between w:val="nil"/>
        </w:pBdr>
        <w:ind w:hanging="2"/>
        <w:jc w:val="both"/>
        <w:rPr>
          <w:rFonts w:ascii="Times New Roman" w:hAnsi="Times New Roman" w:cs="Times New Roman"/>
          <w:sz w:val="22"/>
          <w:szCs w:val="22"/>
        </w:rPr>
      </w:pPr>
      <w:r w:rsidRPr="00DD4439">
        <w:rPr>
          <w:rFonts w:ascii="Times New Roman" w:hAnsi="Times New Roman" w:cs="Times New Roman"/>
          <w:sz w:val="22"/>
          <w:szCs w:val="22"/>
        </w:rPr>
        <w:lastRenderedPageBreak/>
        <w:t xml:space="preserve">6.5. O recebimento dos serviços, mesmo que definitivo, não exclui a responsabilidade da contratada pela sua qualidade e características, cabendo-lhe sanar quaisquer irregularidades detectadas. </w:t>
      </w:r>
    </w:p>
    <w:p w14:paraId="287A7491" w14:textId="77777777" w:rsidR="007A52C1" w:rsidRPr="00DD4439" w:rsidRDefault="007A52C1" w:rsidP="007A52C1">
      <w:pPr>
        <w:ind w:left="2" w:hanging="2"/>
        <w:jc w:val="both"/>
        <w:rPr>
          <w:rFonts w:ascii="Times New Roman" w:hAnsi="Times New Roman" w:cs="Times New Roman"/>
          <w:sz w:val="22"/>
          <w:szCs w:val="22"/>
        </w:rPr>
      </w:pPr>
      <w:r w:rsidRPr="00DD4439">
        <w:rPr>
          <w:rFonts w:ascii="Times New Roman" w:hAnsi="Times New Roman" w:cs="Times New Roman"/>
          <w:sz w:val="22"/>
          <w:szCs w:val="22"/>
        </w:rPr>
        <w:t xml:space="preserve">6.6. Os serviços podendo ser rejeitados, no todo ou em parte, quando em desacordo com as especificações constantes no edital, devendo ser substituídos no prazo a contar da notificação da contratada, às suas custas, sem prejuízo da aplicação das penalidades. </w:t>
      </w:r>
    </w:p>
    <w:p w14:paraId="7CD69C57" w14:textId="77777777" w:rsidR="007A52C1" w:rsidRPr="00DD4439" w:rsidRDefault="007A52C1" w:rsidP="007A52C1">
      <w:pPr>
        <w:jc w:val="both"/>
        <w:rPr>
          <w:rFonts w:ascii="Times New Roman" w:hAnsi="Times New Roman" w:cs="Times New Roman"/>
          <w:sz w:val="22"/>
          <w:szCs w:val="22"/>
        </w:rPr>
      </w:pPr>
      <w:r w:rsidRPr="00DD4439">
        <w:rPr>
          <w:rFonts w:ascii="Times New Roman" w:hAnsi="Times New Roman" w:cs="Times New Roman"/>
          <w:sz w:val="22"/>
          <w:szCs w:val="22"/>
        </w:rPr>
        <w:t xml:space="preserve">6.7. Em caso de ocorrência dos prejuízos e danos, o Contratante poderá abatê-los das faturas a receber pela contratada, ou, se inviável a compensação, promover a execução judicial, sem exclusão de outras sanções cabíveis. </w:t>
      </w:r>
    </w:p>
    <w:p w14:paraId="5038A240" w14:textId="77777777" w:rsidR="007A52C1" w:rsidRPr="00DD4439" w:rsidRDefault="007A52C1" w:rsidP="007A52C1">
      <w:pPr>
        <w:jc w:val="both"/>
        <w:rPr>
          <w:rFonts w:ascii="Times New Roman" w:hAnsi="Times New Roman" w:cs="Times New Roman"/>
          <w:sz w:val="22"/>
          <w:szCs w:val="22"/>
        </w:rPr>
      </w:pPr>
      <w:r w:rsidRPr="00DD4439">
        <w:rPr>
          <w:rFonts w:ascii="Times New Roman" w:hAnsi="Times New Roman" w:cs="Times New Roman"/>
          <w:sz w:val="22"/>
          <w:szCs w:val="22"/>
        </w:rPr>
        <w:t xml:space="preserve">6.8. A contratada deverá responsabilizar-se por quaisquer danos pessoais e/ou materiais ocasionados por seus empregados e/ou equipamentos, causados a terceiros e ao Contratante, em caso de acidentes de trabalho. </w:t>
      </w:r>
    </w:p>
    <w:p w14:paraId="27B559C7" w14:textId="77777777" w:rsidR="007A52C1" w:rsidRPr="00DD4439" w:rsidRDefault="007A52C1" w:rsidP="007A52C1">
      <w:pPr>
        <w:jc w:val="both"/>
        <w:rPr>
          <w:rFonts w:ascii="Times New Roman" w:hAnsi="Times New Roman" w:cs="Times New Roman"/>
          <w:sz w:val="22"/>
          <w:szCs w:val="22"/>
        </w:rPr>
      </w:pPr>
      <w:r w:rsidRPr="00DD4439">
        <w:rPr>
          <w:rFonts w:ascii="Times New Roman" w:hAnsi="Times New Roman" w:cs="Times New Roman"/>
          <w:sz w:val="22"/>
          <w:szCs w:val="22"/>
        </w:rPr>
        <w:t>6.9. A contratada deverá sanar, imediatamente, quaisquer irregularidades apontadas pelos órgãos de fiscalização do Contratante.</w:t>
      </w:r>
    </w:p>
    <w:p w14:paraId="7341E9AD" w14:textId="77777777" w:rsidR="007A52C1" w:rsidRPr="00DD4439" w:rsidRDefault="007A52C1" w:rsidP="007A52C1">
      <w:pPr>
        <w:pBdr>
          <w:between w:val="nil"/>
        </w:pBdr>
        <w:ind w:hanging="2"/>
        <w:jc w:val="both"/>
        <w:rPr>
          <w:rFonts w:ascii="Times New Roman" w:hAnsi="Times New Roman" w:cs="Times New Roman"/>
          <w:sz w:val="22"/>
          <w:szCs w:val="22"/>
        </w:rPr>
      </w:pPr>
      <w:r w:rsidRPr="00DD4439">
        <w:rPr>
          <w:rFonts w:ascii="Times New Roman" w:hAnsi="Times New Roman" w:cs="Times New Roman"/>
          <w:sz w:val="22"/>
          <w:szCs w:val="22"/>
        </w:rPr>
        <w:t xml:space="preserve">6.10. Todo e qualquer fornecimento fora do estabelecido no Edital e seus anexos será, imediatamente, notificada a contratada que ficará obrigada a tomar providencias, o que deverá fazer prontamente, ficando entendido que correrão por sua conta e risco tais substituições, sujeitando-se, também, às sanções previstas no Edital e na Lei. </w:t>
      </w:r>
    </w:p>
    <w:p w14:paraId="42AE8F81" w14:textId="77777777" w:rsidR="007A52C1" w:rsidRPr="00DD4439" w:rsidRDefault="007A52C1" w:rsidP="007A52C1">
      <w:pPr>
        <w:ind w:hanging="2"/>
        <w:jc w:val="both"/>
        <w:rPr>
          <w:rFonts w:ascii="Times New Roman" w:hAnsi="Times New Roman" w:cs="Times New Roman"/>
          <w:sz w:val="22"/>
          <w:szCs w:val="22"/>
        </w:rPr>
      </w:pPr>
      <w:r w:rsidRPr="00DD4439">
        <w:rPr>
          <w:rFonts w:ascii="Times New Roman" w:hAnsi="Times New Roman" w:cs="Times New Roman"/>
          <w:sz w:val="22"/>
          <w:szCs w:val="22"/>
        </w:rPr>
        <w:t>6.11. A execução da Ata de Registro de Preços deverá ser acompanhada e fiscalizada por 1 (um) ou mais representantes da Administração especialmente designados, conforme requisitos estabelecidos no Art. 7º da Lei Federal nº 14.133/2021, que deverão cumprir com suas obrigações de conferir, acompanhar e registrar todas as ocorrências relacionadas com a perfeita execução dos serviços ou entrega dos objetos, atestando o correto recebimento ou, se for o caso, determinando o que for necessário para a regularização, se houverem faltas e/ou defeitos observados. O fiscal do contrato informará a seus superiores, em tempo hábil para a adoção das medidas convenientes, a situação que demandar decisão ou providência que ultrapasse sua competência (Art. 117, caput da Lei Federal nº 14.133/2021).</w:t>
      </w:r>
    </w:p>
    <w:p w14:paraId="3DC412DE" w14:textId="77777777" w:rsidR="007A52C1" w:rsidRPr="00DD4439" w:rsidRDefault="007A52C1" w:rsidP="007A52C1">
      <w:pPr>
        <w:ind w:hanging="2"/>
        <w:jc w:val="both"/>
        <w:rPr>
          <w:rFonts w:ascii="Times New Roman" w:hAnsi="Times New Roman" w:cs="Times New Roman"/>
          <w:sz w:val="22"/>
          <w:szCs w:val="22"/>
        </w:rPr>
      </w:pPr>
      <w:r w:rsidRPr="00DD4439">
        <w:rPr>
          <w:rFonts w:ascii="Times New Roman" w:hAnsi="Times New Roman" w:cs="Times New Roman"/>
          <w:sz w:val="22"/>
          <w:szCs w:val="22"/>
        </w:rPr>
        <w:t>6.12. Fica(m) designado(s) para acompanhamento e fiscalização do Contrato e/ou Ata de Registro de Preços o(s) servidor(es): DARLEI DOEGE, LEILA SCHULS, EUNICE DA SILVA FREITAS, JESSICA MAIOCHI, LEONIR VICENTE JUNIOR, MARIZA PASQUALI, LUCIANO KRIESER, MOACYR CRISTOFOLINI JUNIOR, que deve(m) cumprir com as obrigações previstas nos Arts. 12 e 13 do Decreto Municipal nº 32/2025.</w:t>
      </w:r>
    </w:p>
    <w:p w14:paraId="2614A1AC" w14:textId="77777777" w:rsidR="007A52C1" w:rsidRPr="00DD4439" w:rsidRDefault="007A52C1" w:rsidP="007A52C1">
      <w:pPr>
        <w:ind w:hanging="2"/>
        <w:jc w:val="both"/>
        <w:rPr>
          <w:rFonts w:ascii="Times New Roman" w:hAnsi="Times New Roman" w:cs="Times New Roman"/>
          <w:b/>
          <w:sz w:val="22"/>
          <w:szCs w:val="22"/>
        </w:rPr>
      </w:pPr>
    </w:p>
    <w:p w14:paraId="008B00DB" w14:textId="77777777" w:rsidR="007A52C1" w:rsidRPr="00DD4439" w:rsidRDefault="007A52C1" w:rsidP="007A52C1">
      <w:pPr>
        <w:ind w:hanging="2"/>
        <w:jc w:val="both"/>
        <w:rPr>
          <w:rFonts w:ascii="Times New Roman" w:hAnsi="Times New Roman" w:cs="Times New Roman"/>
          <w:b/>
          <w:sz w:val="22"/>
          <w:szCs w:val="22"/>
        </w:rPr>
      </w:pPr>
      <w:r w:rsidRPr="00DD4439">
        <w:rPr>
          <w:rFonts w:ascii="Times New Roman" w:hAnsi="Times New Roman" w:cs="Times New Roman"/>
          <w:b/>
          <w:sz w:val="22"/>
          <w:szCs w:val="22"/>
        </w:rPr>
        <w:t>7. CRITÉRIOS DE MEDIÇÃO E DE PAGAMENTO</w:t>
      </w:r>
    </w:p>
    <w:p w14:paraId="6FAC7BF7" w14:textId="77777777" w:rsidR="007A52C1" w:rsidRPr="00DD4439" w:rsidRDefault="007A52C1" w:rsidP="007A52C1">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bookmarkStart w:id="13" w:name="_Hlk156487776"/>
      <w:r w:rsidRPr="00DD4439">
        <w:rPr>
          <w:rFonts w:ascii="Times New Roman" w:eastAsiaTheme="minorHAnsi" w:hAnsi="Times New Roman" w:cs="Times New Roman"/>
          <w:sz w:val="22"/>
          <w:szCs w:val="22"/>
          <w:lang w:eastAsia="en-US"/>
          <w14:ligatures w14:val="standardContextual"/>
        </w:rPr>
        <w:t>7.1. O pagamento pela efetiva prestação dos serviços deste instrumento será efetuado em até 30 (trinta) dias, contados a partir do recebimento definitivo (liquidação da despesa), mediante a apresentação da respectiva Nota Fiscal/Fatura, devidamente atestada por agente responsável pelo recebimento, através de Depósito Bancário ou Chave PIX, observando-se ainda a ordem cronológica de pagamentos, nos termos do Art. 141 da Lei Federal nº 14.133/2021.</w:t>
      </w:r>
    </w:p>
    <w:p w14:paraId="471CAB97" w14:textId="77777777" w:rsidR="007A52C1" w:rsidRPr="00DD4439" w:rsidRDefault="007A52C1" w:rsidP="007A52C1">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DD4439">
        <w:rPr>
          <w:rFonts w:ascii="Times New Roman" w:eastAsiaTheme="minorHAnsi" w:hAnsi="Times New Roman" w:cs="Times New Roman"/>
          <w:sz w:val="22"/>
          <w:szCs w:val="22"/>
          <w:lang w:eastAsia="en-US"/>
          <w14:ligatures w14:val="standardContextual"/>
        </w:rPr>
        <w:t>7.1.1. Para execução do pagamento o fornecedor deverá fazer constar na Nota Fiscal correspondente, o nome do banco, o número de sua conta corrente e agência Bancária ou Chave PIX, bem como o número da licitação e do contrato.</w:t>
      </w:r>
    </w:p>
    <w:p w14:paraId="31EFA4C9" w14:textId="77777777" w:rsidR="007A52C1" w:rsidRPr="00DD4439" w:rsidRDefault="007A52C1" w:rsidP="007A52C1">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DD4439">
        <w:rPr>
          <w:rFonts w:ascii="Times New Roman" w:eastAsiaTheme="minorHAnsi" w:hAnsi="Times New Roman" w:cs="Times New Roman"/>
          <w:sz w:val="22"/>
          <w:szCs w:val="22"/>
          <w:lang w:eastAsia="en-US"/>
          <w14:ligatures w14:val="standardContextual"/>
        </w:rPr>
        <w:t>7.1.2. Havendo erro na Nota Fiscal ou circunstâncias que impeçam a liquidação da despesa, aquela será devolvida ao fornecedor e o pagamento ficará pendente até que sejam providenciadas as medidas saneadoras. Nesta hipótese, o prazo para pagamento iniciar-se-á após a regularização da situação ou reapresentação do documento fiscal, não acarretando quaisquer ônus ao Contratante.</w:t>
      </w:r>
    </w:p>
    <w:p w14:paraId="51918032" w14:textId="77777777" w:rsidR="007A52C1" w:rsidRPr="00DD4439" w:rsidRDefault="007A52C1" w:rsidP="007A52C1">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DD4439">
        <w:rPr>
          <w:rFonts w:ascii="Times New Roman" w:eastAsiaTheme="minorHAnsi" w:hAnsi="Times New Roman" w:cs="Times New Roman"/>
          <w:sz w:val="22"/>
          <w:szCs w:val="22"/>
          <w:lang w:eastAsia="en-US"/>
          <w14:ligatures w14:val="standardContextual"/>
        </w:rPr>
        <w:t>7.2. A critério da Administração poderão ser descontados dos pagamentos devidos, os valores para cobrir despesas com multas, indenizações a terceiros ou outros de responsabilidade da empresa fornecedora.</w:t>
      </w:r>
    </w:p>
    <w:p w14:paraId="55EFDB73" w14:textId="77777777" w:rsidR="007A52C1" w:rsidRPr="00DD4439" w:rsidRDefault="007A52C1" w:rsidP="007A52C1">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DD4439">
        <w:rPr>
          <w:rFonts w:ascii="Times New Roman" w:eastAsiaTheme="minorHAnsi" w:hAnsi="Times New Roman" w:cs="Times New Roman"/>
          <w:sz w:val="22"/>
          <w:szCs w:val="22"/>
          <w:lang w:eastAsia="en-US"/>
          <w14:ligatures w14:val="standardContextual"/>
        </w:rPr>
        <w:t xml:space="preserve">7.3. Nenhum pagamento será efetuado ao fornecedor enquanto houver pendência de liquidação de obrigação financeira em virtude de penalidade ou inadimplência contratual. </w:t>
      </w:r>
    </w:p>
    <w:p w14:paraId="6DC2AA15" w14:textId="77777777" w:rsidR="007A52C1" w:rsidRPr="00DD4439" w:rsidRDefault="007A52C1" w:rsidP="007A52C1">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DD4439">
        <w:rPr>
          <w:rFonts w:ascii="Times New Roman" w:eastAsiaTheme="minorHAnsi" w:hAnsi="Times New Roman" w:cs="Times New Roman"/>
          <w:sz w:val="22"/>
          <w:szCs w:val="22"/>
          <w:lang w:eastAsia="en-US"/>
          <w14:ligatures w14:val="standardContextual"/>
        </w:rPr>
        <w:t>7.4. Não será permitido pagamento antecipado, parcial ou total, relativo a parcelas contratuais vinculadas ao fornecimento de bens ou à prestação de serviços.</w:t>
      </w:r>
    </w:p>
    <w:p w14:paraId="6003E9A1" w14:textId="77777777" w:rsidR="007A52C1" w:rsidRPr="00DD4439" w:rsidRDefault="007A52C1" w:rsidP="007A52C1">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DD4439">
        <w:rPr>
          <w:rFonts w:ascii="Times New Roman" w:eastAsiaTheme="minorHAnsi" w:hAnsi="Times New Roman" w:cs="Times New Roman"/>
          <w:sz w:val="22"/>
          <w:szCs w:val="22"/>
          <w:lang w:eastAsia="en-US"/>
          <w14:ligatures w14:val="standardContextual"/>
        </w:rPr>
        <w:t>7.5. Os pagamentos devidos ao fornecedor, quando couber e de acordo com a legislação tributária, estão sujeitos à retenção na fonte.</w:t>
      </w:r>
    </w:p>
    <w:p w14:paraId="1126A506" w14:textId="77777777" w:rsidR="007A52C1" w:rsidRPr="00DD4439" w:rsidRDefault="007A52C1" w:rsidP="007A52C1">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p>
    <w:bookmarkEnd w:id="13"/>
    <w:p w14:paraId="1295A15D" w14:textId="77777777" w:rsidR="007A52C1" w:rsidRPr="00DD4439" w:rsidRDefault="007A52C1" w:rsidP="007A52C1">
      <w:pPr>
        <w:ind w:hanging="2"/>
        <w:jc w:val="both"/>
        <w:rPr>
          <w:rFonts w:ascii="Times New Roman" w:hAnsi="Times New Roman" w:cs="Times New Roman"/>
          <w:b/>
          <w:sz w:val="22"/>
          <w:szCs w:val="22"/>
        </w:rPr>
      </w:pPr>
      <w:r w:rsidRPr="00DD4439">
        <w:rPr>
          <w:rFonts w:ascii="Times New Roman" w:hAnsi="Times New Roman" w:cs="Times New Roman"/>
          <w:b/>
          <w:sz w:val="22"/>
          <w:szCs w:val="22"/>
        </w:rPr>
        <w:t>8. FORMA E CRITÉRIOS DE SELEÇÃO DO FORNECEDOR</w:t>
      </w:r>
    </w:p>
    <w:p w14:paraId="115C1985" w14:textId="77777777" w:rsidR="007A52C1" w:rsidRPr="00DD4439" w:rsidRDefault="007A52C1" w:rsidP="007A52C1">
      <w:pPr>
        <w:pStyle w:val="LO-normal1"/>
        <w:widowControl w:val="0"/>
        <w:pBdr>
          <w:between w:val="nil"/>
        </w:pBdr>
        <w:ind w:right="5"/>
        <w:jc w:val="both"/>
        <w:rPr>
          <w:rFonts w:ascii="Times New Roman" w:hAnsi="Times New Roman" w:cs="Times New Roman"/>
        </w:rPr>
      </w:pPr>
      <w:r w:rsidRPr="00DD4439">
        <w:rPr>
          <w:rFonts w:ascii="Times New Roman" w:hAnsi="Times New Roman" w:cs="Times New Roman"/>
        </w:rPr>
        <w:t xml:space="preserve">8.1. O fornecedor será selecionado por meio da realização de procedimento licitatório, na modalidade </w:t>
      </w:r>
      <w:r w:rsidRPr="00DD4439">
        <w:rPr>
          <w:rFonts w:ascii="Times New Roman" w:hAnsi="Times New Roman" w:cs="Times New Roman"/>
          <w:b/>
        </w:rPr>
        <w:t>PREGÃO</w:t>
      </w:r>
      <w:r w:rsidRPr="00DD4439">
        <w:rPr>
          <w:rFonts w:ascii="Times New Roman" w:hAnsi="Times New Roman" w:cs="Times New Roman"/>
        </w:rPr>
        <w:t xml:space="preserve">, sob a forma </w:t>
      </w:r>
      <w:r w:rsidRPr="00DD4439">
        <w:rPr>
          <w:rFonts w:ascii="Times New Roman" w:hAnsi="Times New Roman" w:cs="Times New Roman"/>
          <w:b/>
        </w:rPr>
        <w:t>ELETRÔNICA</w:t>
      </w:r>
      <w:r w:rsidRPr="00DD4439">
        <w:rPr>
          <w:rFonts w:ascii="Times New Roman" w:hAnsi="Times New Roman" w:cs="Times New Roman"/>
        </w:rPr>
        <w:t xml:space="preserve">, com adoção do critério de julgamento pelo </w:t>
      </w:r>
      <w:r w:rsidRPr="00DD4439">
        <w:rPr>
          <w:rFonts w:ascii="Times New Roman" w:hAnsi="Times New Roman" w:cs="Times New Roman"/>
          <w:b/>
        </w:rPr>
        <w:t>MENOR PREÇO POR LOTE</w:t>
      </w:r>
      <w:r w:rsidRPr="00DD4439">
        <w:rPr>
          <w:rFonts w:ascii="Times New Roman" w:hAnsi="Times New Roman" w:cs="Times New Roman"/>
        </w:rPr>
        <w:t xml:space="preserve">, com amparo no art. 6°, inciso XLI e art. 28, inciso I, da Lei n° 14.133/2021, e demais legislações aplicáveis e, ainda, de acordo com as condições estabelecidas neste instrumento e no edital. A </w:t>
      </w:r>
      <w:r w:rsidRPr="00DD4439">
        <w:rPr>
          <w:rFonts w:ascii="Times New Roman" w:hAnsi="Times New Roman" w:cs="Times New Roman"/>
        </w:rPr>
        <w:lastRenderedPageBreak/>
        <w:t xml:space="preserve">aquisição/contratação ocorrerá mediante </w:t>
      </w:r>
      <w:r w:rsidRPr="00DD4439">
        <w:rPr>
          <w:rFonts w:ascii="Times New Roman" w:hAnsi="Times New Roman" w:cs="Times New Roman"/>
          <w:b/>
        </w:rPr>
        <w:t>SISTEMA DE REGISTRO DE PREÇOS.</w:t>
      </w:r>
      <w:r w:rsidRPr="00DD4439">
        <w:rPr>
          <w:rFonts w:ascii="Times New Roman" w:hAnsi="Times New Roman" w:cs="Times New Roman"/>
          <w:bCs/>
        </w:rPr>
        <w:t xml:space="preserve"> O modo de disputa</w:t>
      </w:r>
      <w:r w:rsidRPr="00DD4439">
        <w:rPr>
          <w:rFonts w:ascii="Times New Roman" w:hAnsi="Times New Roman" w:cs="Times New Roman"/>
        </w:rPr>
        <w:t xml:space="preserve"> será o </w:t>
      </w:r>
      <w:r w:rsidRPr="00DD4439">
        <w:rPr>
          <w:rFonts w:ascii="Times New Roman" w:hAnsi="Times New Roman" w:cs="Times New Roman"/>
          <w:b/>
        </w:rPr>
        <w:t>ABERTO</w:t>
      </w:r>
      <w:r w:rsidRPr="00DD4439">
        <w:rPr>
          <w:rFonts w:ascii="Times New Roman" w:hAnsi="Times New Roman" w:cs="Times New Roman"/>
        </w:rPr>
        <w:t xml:space="preserve">. </w:t>
      </w:r>
    </w:p>
    <w:p w14:paraId="154BC7A7" w14:textId="77777777" w:rsidR="007A52C1" w:rsidRPr="00DD4439" w:rsidRDefault="007A52C1" w:rsidP="007A52C1">
      <w:pPr>
        <w:autoSpaceDE w:val="0"/>
        <w:autoSpaceDN w:val="0"/>
        <w:adjustRightInd w:val="0"/>
        <w:ind w:hanging="2"/>
        <w:jc w:val="both"/>
        <w:rPr>
          <w:rFonts w:ascii="Times New Roman" w:hAnsi="Times New Roman" w:cs="Times New Roman"/>
          <w:sz w:val="22"/>
          <w:szCs w:val="22"/>
        </w:rPr>
      </w:pPr>
      <w:r w:rsidRPr="00DD4439">
        <w:rPr>
          <w:rFonts w:ascii="Times New Roman" w:hAnsi="Times New Roman" w:cs="Times New Roman"/>
          <w:sz w:val="22"/>
          <w:szCs w:val="22"/>
        </w:rPr>
        <w:t xml:space="preserve">8.2. As exigências de HABILITAÇÃO são as usuais para a generalidade dos objetos e deverão ser comprovadas exclusivamente e somente pelo licitante vencedor, conforme segue: </w:t>
      </w:r>
    </w:p>
    <w:p w14:paraId="17371E53" w14:textId="77777777" w:rsidR="007A52C1" w:rsidRPr="00DD4439" w:rsidRDefault="007A52C1" w:rsidP="007A52C1">
      <w:pPr>
        <w:autoSpaceDE w:val="0"/>
        <w:autoSpaceDN w:val="0"/>
        <w:adjustRightInd w:val="0"/>
        <w:jc w:val="both"/>
        <w:rPr>
          <w:rFonts w:ascii="Times New Roman" w:hAnsi="Times New Roman" w:cs="Times New Roman"/>
          <w:b/>
          <w:bCs/>
          <w:sz w:val="22"/>
          <w:szCs w:val="22"/>
          <w:lang w:eastAsia="pt-BR"/>
        </w:rPr>
      </w:pPr>
    </w:p>
    <w:p w14:paraId="389302A9" w14:textId="77777777" w:rsidR="007A52C1" w:rsidRPr="00DD4439" w:rsidRDefault="007A52C1" w:rsidP="007A52C1">
      <w:pPr>
        <w:autoSpaceDE w:val="0"/>
        <w:autoSpaceDN w:val="0"/>
        <w:adjustRightInd w:val="0"/>
        <w:ind w:hanging="2"/>
        <w:jc w:val="both"/>
        <w:rPr>
          <w:rFonts w:ascii="Times New Roman" w:hAnsi="Times New Roman" w:cs="Times New Roman"/>
          <w:b/>
          <w:bCs/>
          <w:sz w:val="22"/>
          <w:szCs w:val="22"/>
          <w:lang w:eastAsia="pt-BR"/>
        </w:rPr>
      </w:pPr>
      <w:r w:rsidRPr="00DD4439">
        <w:rPr>
          <w:rFonts w:ascii="Times New Roman" w:hAnsi="Times New Roman" w:cs="Times New Roman"/>
          <w:b/>
          <w:bCs/>
          <w:sz w:val="22"/>
          <w:szCs w:val="22"/>
          <w:lang w:eastAsia="pt-BR"/>
        </w:rPr>
        <w:t xml:space="preserve">8.2.1. Habilitação Jurídica: </w:t>
      </w:r>
    </w:p>
    <w:p w14:paraId="7AD9E32F" w14:textId="77777777" w:rsidR="007A52C1" w:rsidRPr="00DD4439" w:rsidRDefault="007A52C1" w:rsidP="007A52C1">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DD4439">
        <w:rPr>
          <w:rFonts w:ascii="Times New Roman" w:eastAsiaTheme="minorHAnsi" w:hAnsi="Times New Roman" w:cs="Times New Roman"/>
          <w:sz w:val="22"/>
          <w:szCs w:val="22"/>
          <w:lang w:eastAsia="en-US"/>
          <w14:ligatures w14:val="standardContextual"/>
        </w:rPr>
        <w:t xml:space="preserve">8.2.1.1. No caso de empresário individual: Registro Comercial e cédula de identidade, ou; </w:t>
      </w:r>
    </w:p>
    <w:p w14:paraId="13ED8175" w14:textId="77777777" w:rsidR="007A52C1" w:rsidRPr="00DD4439" w:rsidRDefault="007A52C1" w:rsidP="007A52C1">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DD4439">
        <w:rPr>
          <w:rFonts w:ascii="Times New Roman" w:eastAsiaTheme="minorHAnsi" w:hAnsi="Times New Roman" w:cs="Times New Roman"/>
          <w:sz w:val="22"/>
          <w:szCs w:val="22"/>
          <w:lang w:eastAsia="en-US"/>
          <w14:ligatures w14:val="standardContextual"/>
        </w:rPr>
        <w:t>8.2.1.2. No caso de Microempreendedor Individual – MEI: Certificado da Condição de Microempreendedor Individual. CCMEI, na forma da Resolução CGSIM nº 16, de 2009, ou;</w:t>
      </w:r>
    </w:p>
    <w:p w14:paraId="198C10E4" w14:textId="77777777" w:rsidR="007A52C1" w:rsidRPr="00DD4439" w:rsidRDefault="007A52C1" w:rsidP="007A52C1">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DD4439">
        <w:rPr>
          <w:rFonts w:ascii="Times New Roman" w:eastAsiaTheme="minorHAnsi" w:hAnsi="Times New Roman" w:cs="Times New Roman"/>
          <w:sz w:val="22"/>
          <w:szCs w:val="22"/>
          <w:lang w:eastAsia="en-US"/>
          <w14:ligatures w14:val="standardContextual"/>
        </w:rPr>
        <w:t>8.2.1.3. No caso de sociedade empresária: ato constitutivo, estatuto ou contrato social em vigor, devidamente registrado na Junta Comercial da respectiva sede, onde se possa identificar o administrador, em se tratando de sociedades comerciais e no caso de sociedade por ações, acompanhados de documentos que comprovem a eleição de seus administradores; ou;</w:t>
      </w:r>
    </w:p>
    <w:p w14:paraId="2D70B4D3" w14:textId="77777777" w:rsidR="007A52C1" w:rsidRPr="00DD4439" w:rsidRDefault="007A52C1" w:rsidP="007A52C1">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DD4439">
        <w:rPr>
          <w:rFonts w:ascii="Times New Roman" w:eastAsiaTheme="minorHAnsi" w:hAnsi="Times New Roman" w:cs="Times New Roman"/>
          <w:sz w:val="22"/>
          <w:szCs w:val="22"/>
          <w:lang w:eastAsia="en-US"/>
          <w14:ligatures w14:val="standardContextual"/>
        </w:rPr>
        <w:t>8.2.1.4.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5.764/1971, ou;</w:t>
      </w:r>
    </w:p>
    <w:p w14:paraId="57D5CCC1" w14:textId="77777777" w:rsidR="007A52C1" w:rsidRPr="00DD4439" w:rsidRDefault="007A52C1" w:rsidP="007A52C1">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DD4439">
        <w:rPr>
          <w:rFonts w:ascii="Times New Roman" w:eastAsiaTheme="minorHAnsi" w:hAnsi="Times New Roman" w:cs="Times New Roman"/>
          <w:sz w:val="22"/>
          <w:szCs w:val="22"/>
          <w:lang w:eastAsia="en-US"/>
          <w14:ligatures w14:val="standardContextual"/>
        </w:rPr>
        <w:t>8.2.1.5. No caso de empresa ou sociedade estrangeira em funcionamento no País: Decreto de Autorização e Ato de Registro ou Autorização para funcionamento expedido pelo órgão competente, quando a atividade assim o exigir.</w:t>
      </w:r>
    </w:p>
    <w:p w14:paraId="401CFA9B" w14:textId="77777777" w:rsidR="007A52C1" w:rsidRPr="00DD4439" w:rsidRDefault="007A52C1" w:rsidP="007A52C1">
      <w:pPr>
        <w:autoSpaceDE w:val="0"/>
        <w:autoSpaceDN w:val="0"/>
        <w:adjustRightInd w:val="0"/>
        <w:ind w:hanging="2"/>
        <w:jc w:val="both"/>
        <w:rPr>
          <w:rFonts w:ascii="Times New Roman" w:hAnsi="Times New Roman" w:cs="Times New Roman"/>
          <w:b/>
          <w:bCs/>
          <w:sz w:val="22"/>
          <w:szCs w:val="22"/>
          <w:lang w:eastAsia="pt-BR"/>
        </w:rPr>
      </w:pPr>
      <w:r w:rsidRPr="00DD4439">
        <w:rPr>
          <w:rFonts w:ascii="Times New Roman" w:hAnsi="Times New Roman" w:cs="Times New Roman"/>
          <w:b/>
          <w:bCs/>
          <w:sz w:val="22"/>
          <w:szCs w:val="22"/>
          <w:lang w:eastAsia="pt-BR"/>
        </w:rPr>
        <w:t xml:space="preserve">Será obrigatório, sob pena de inabilitação, que o licitante tenha em seus atos constitutivos/objeto social, </w:t>
      </w:r>
    </w:p>
    <w:p w14:paraId="32C6D4C4" w14:textId="77777777" w:rsidR="007A52C1" w:rsidRPr="00DD4439" w:rsidRDefault="007A52C1" w:rsidP="007A52C1">
      <w:pPr>
        <w:autoSpaceDE w:val="0"/>
        <w:autoSpaceDN w:val="0"/>
        <w:adjustRightInd w:val="0"/>
        <w:ind w:hanging="2"/>
        <w:jc w:val="both"/>
        <w:rPr>
          <w:rFonts w:ascii="Times New Roman" w:hAnsi="Times New Roman" w:cs="Times New Roman"/>
          <w:b/>
          <w:bCs/>
          <w:sz w:val="22"/>
          <w:szCs w:val="22"/>
          <w:lang w:eastAsia="pt-BR"/>
        </w:rPr>
      </w:pPr>
      <w:r w:rsidRPr="00DD4439">
        <w:rPr>
          <w:rFonts w:ascii="Times New Roman" w:hAnsi="Times New Roman" w:cs="Times New Roman"/>
          <w:b/>
          <w:bCs/>
          <w:sz w:val="22"/>
          <w:szCs w:val="22"/>
          <w:lang w:eastAsia="pt-BR"/>
        </w:rPr>
        <w:t>as atividades compatíveis com o objeto deste Termo.</w:t>
      </w:r>
    </w:p>
    <w:p w14:paraId="10DD2F7C" w14:textId="77777777" w:rsidR="007A52C1" w:rsidRPr="00DD4439" w:rsidRDefault="007A52C1" w:rsidP="007A52C1">
      <w:pPr>
        <w:autoSpaceDE w:val="0"/>
        <w:autoSpaceDN w:val="0"/>
        <w:adjustRightInd w:val="0"/>
        <w:ind w:hanging="2"/>
        <w:jc w:val="both"/>
        <w:rPr>
          <w:rFonts w:ascii="Times New Roman" w:hAnsi="Times New Roman" w:cs="Times New Roman"/>
          <w:b/>
          <w:bCs/>
          <w:sz w:val="22"/>
          <w:szCs w:val="22"/>
          <w:lang w:eastAsia="pt-BR"/>
        </w:rPr>
      </w:pPr>
    </w:p>
    <w:p w14:paraId="10735814" w14:textId="77777777" w:rsidR="007A52C1" w:rsidRPr="00DD4439" w:rsidRDefault="007A52C1" w:rsidP="007A52C1">
      <w:pPr>
        <w:autoSpaceDE w:val="0"/>
        <w:autoSpaceDN w:val="0"/>
        <w:adjustRightInd w:val="0"/>
        <w:ind w:hanging="2"/>
        <w:jc w:val="both"/>
        <w:rPr>
          <w:rFonts w:ascii="Times New Roman" w:hAnsi="Times New Roman" w:cs="Times New Roman"/>
          <w:b/>
          <w:bCs/>
          <w:sz w:val="22"/>
          <w:szCs w:val="22"/>
          <w:lang w:eastAsia="pt-BR"/>
        </w:rPr>
      </w:pPr>
      <w:r w:rsidRPr="00DD4439">
        <w:rPr>
          <w:rFonts w:ascii="Times New Roman" w:hAnsi="Times New Roman" w:cs="Times New Roman"/>
          <w:b/>
          <w:bCs/>
          <w:sz w:val="22"/>
          <w:szCs w:val="22"/>
          <w:lang w:eastAsia="pt-BR"/>
        </w:rPr>
        <w:t>8.2.2. Habilitação Fiscal, Social e Trabalhista:</w:t>
      </w:r>
    </w:p>
    <w:p w14:paraId="3406BB4D" w14:textId="77777777" w:rsidR="007A52C1" w:rsidRPr="00DD4439" w:rsidRDefault="007A52C1" w:rsidP="007A52C1">
      <w:pPr>
        <w:autoSpaceDE w:val="0"/>
        <w:autoSpaceDN w:val="0"/>
        <w:adjustRightInd w:val="0"/>
        <w:ind w:hanging="2"/>
        <w:jc w:val="both"/>
        <w:rPr>
          <w:rFonts w:ascii="Times New Roman" w:hAnsi="Times New Roman" w:cs="Times New Roman"/>
          <w:sz w:val="22"/>
          <w:szCs w:val="22"/>
          <w:lang w:eastAsia="pt-BR"/>
        </w:rPr>
      </w:pPr>
      <w:r w:rsidRPr="00DD4439">
        <w:rPr>
          <w:rFonts w:ascii="Times New Roman" w:hAnsi="Times New Roman" w:cs="Times New Roman"/>
          <w:sz w:val="22"/>
          <w:szCs w:val="22"/>
          <w:lang w:eastAsia="pt-BR"/>
        </w:rPr>
        <w:t>8.2.2.1. Inscrição da empresa no Cadastro Nacional de Pessoa Jurídica (CNPJ), através de Comprovante de Situação Cadastral emitido pela Receita Federal.</w:t>
      </w:r>
    </w:p>
    <w:p w14:paraId="014C501E" w14:textId="77777777" w:rsidR="007A52C1" w:rsidRPr="00DD4439" w:rsidRDefault="007A52C1" w:rsidP="007A52C1">
      <w:pPr>
        <w:autoSpaceDE w:val="0"/>
        <w:autoSpaceDN w:val="0"/>
        <w:adjustRightInd w:val="0"/>
        <w:ind w:hanging="2"/>
        <w:jc w:val="both"/>
        <w:rPr>
          <w:rFonts w:ascii="Times New Roman" w:hAnsi="Times New Roman" w:cs="Times New Roman"/>
          <w:sz w:val="22"/>
          <w:szCs w:val="22"/>
          <w:lang w:eastAsia="pt-BR"/>
        </w:rPr>
      </w:pPr>
      <w:r w:rsidRPr="00DD4439">
        <w:rPr>
          <w:rFonts w:ascii="Times New Roman" w:hAnsi="Times New Roman" w:cs="Times New Roman"/>
          <w:sz w:val="22"/>
          <w:szCs w:val="22"/>
          <w:lang w:eastAsia="pt-BR"/>
        </w:rPr>
        <w:t>8.2.2.2. Regularidade com a Fazenda Federal, através de Certidão emitida pela Secretaria da Receita Federal conjuntamente com a Procuradora Geral da Fazenda Nacional.</w:t>
      </w:r>
    </w:p>
    <w:p w14:paraId="67AA4BE3" w14:textId="77777777" w:rsidR="007A52C1" w:rsidRPr="00DD4439" w:rsidRDefault="007A52C1" w:rsidP="007A52C1">
      <w:pPr>
        <w:autoSpaceDE w:val="0"/>
        <w:autoSpaceDN w:val="0"/>
        <w:adjustRightInd w:val="0"/>
        <w:ind w:hanging="2"/>
        <w:jc w:val="both"/>
        <w:rPr>
          <w:rFonts w:ascii="Times New Roman" w:hAnsi="Times New Roman" w:cs="Times New Roman"/>
          <w:sz w:val="22"/>
          <w:szCs w:val="22"/>
          <w:lang w:eastAsia="pt-BR"/>
        </w:rPr>
      </w:pPr>
      <w:r w:rsidRPr="00DD4439">
        <w:rPr>
          <w:rFonts w:ascii="Times New Roman" w:hAnsi="Times New Roman" w:cs="Times New Roman"/>
          <w:sz w:val="22"/>
          <w:szCs w:val="22"/>
          <w:lang w:eastAsia="pt-BR"/>
        </w:rPr>
        <w:t>8.2.2.3. Regularidade para com a Fazenda Estadual, emitida pela Secretaria de Estado da Fazenda.</w:t>
      </w:r>
    </w:p>
    <w:p w14:paraId="0B2E3E21" w14:textId="77777777" w:rsidR="007A52C1" w:rsidRPr="00DD4439" w:rsidRDefault="007A52C1" w:rsidP="007A52C1">
      <w:pPr>
        <w:autoSpaceDE w:val="0"/>
        <w:autoSpaceDN w:val="0"/>
        <w:adjustRightInd w:val="0"/>
        <w:ind w:hanging="2"/>
        <w:jc w:val="both"/>
        <w:rPr>
          <w:rFonts w:ascii="Times New Roman" w:hAnsi="Times New Roman" w:cs="Times New Roman"/>
          <w:sz w:val="22"/>
          <w:szCs w:val="22"/>
          <w:lang w:eastAsia="pt-BR"/>
        </w:rPr>
      </w:pPr>
      <w:r w:rsidRPr="00DD4439">
        <w:rPr>
          <w:rFonts w:ascii="Times New Roman" w:hAnsi="Times New Roman" w:cs="Times New Roman"/>
          <w:sz w:val="22"/>
          <w:szCs w:val="22"/>
          <w:lang w:eastAsia="pt-BR"/>
        </w:rPr>
        <w:t>8.2.2.4. Regularidade para com a Fazenda Municipal, emitida pelo Município sede do licitante.</w:t>
      </w:r>
    </w:p>
    <w:p w14:paraId="08121DD5" w14:textId="77777777" w:rsidR="007A52C1" w:rsidRPr="00DD4439" w:rsidRDefault="007A52C1" w:rsidP="007A52C1">
      <w:pPr>
        <w:autoSpaceDE w:val="0"/>
        <w:autoSpaceDN w:val="0"/>
        <w:adjustRightInd w:val="0"/>
        <w:ind w:hanging="2"/>
        <w:jc w:val="both"/>
        <w:rPr>
          <w:rFonts w:ascii="Times New Roman" w:hAnsi="Times New Roman" w:cs="Times New Roman"/>
          <w:sz w:val="22"/>
          <w:szCs w:val="22"/>
          <w:lang w:eastAsia="pt-BR"/>
        </w:rPr>
      </w:pPr>
      <w:r w:rsidRPr="00DD4439">
        <w:rPr>
          <w:rFonts w:ascii="Times New Roman" w:hAnsi="Times New Roman" w:cs="Times New Roman"/>
          <w:sz w:val="22"/>
          <w:szCs w:val="22"/>
          <w:lang w:eastAsia="pt-BR"/>
        </w:rPr>
        <w:t>8.2.2.5. Regularidade relativa ao Fundo de Garantia por Tempo de Serviço - FGTS (CRF), demonstrando a situação regular no cumprimento dos encargos instituídos por Lei.</w:t>
      </w:r>
    </w:p>
    <w:p w14:paraId="3A0F1D71" w14:textId="77777777" w:rsidR="007A52C1" w:rsidRPr="00DD4439" w:rsidRDefault="007A52C1" w:rsidP="007A52C1">
      <w:pPr>
        <w:autoSpaceDE w:val="0"/>
        <w:autoSpaceDN w:val="0"/>
        <w:adjustRightInd w:val="0"/>
        <w:ind w:hanging="2"/>
        <w:jc w:val="both"/>
        <w:rPr>
          <w:rFonts w:ascii="Times New Roman" w:hAnsi="Times New Roman" w:cs="Times New Roman"/>
          <w:sz w:val="22"/>
          <w:szCs w:val="22"/>
          <w:lang w:eastAsia="pt-BR"/>
        </w:rPr>
      </w:pPr>
      <w:r w:rsidRPr="00DD4439">
        <w:rPr>
          <w:rFonts w:ascii="Times New Roman" w:hAnsi="Times New Roman" w:cs="Times New Roman"/>
          <w:sz w:val="22"/>
          <w:szCs w:val="22"/>
          <w:lang w:eastAsia="pt-BR"/>
        </w:rPr>
        <w:t>8.2.2.6. Regularidade com a Justiça do Trabalho, mediante a apresentação de Certidão Negativa de Débitos Trabalhistas (CNDT), emitida pelo TST - Tribunal Superior do Trabalho.</w:t>
      </w:r>
    </w:p>
    <w:p w14:paraId="70E94034" w14:textId="77777777" w:rsidR="007A52C1" w:rsidRPr="00DD4439" w:rsidRDefault="007A52C1" w:rsidP="007A52C1">
      <w:pPr>
        <w:autoSpaceDE w:val="0"/>
        <w:autoSpaceDN w:val="0"/>
        <w:adjustRightInd w:val="0"/>
        <w:ind w:hanging="2"/>
        <w:jc w:val="both"/>
        <w:rPr>
          <w:rFonts w:ascii="Times New Roman" w:hAnsi="Times New Roman" w:cs="Times New Roman"/>
          <w:b/>
          <w:bCs/>
          <w:sz w:val="22"/>
          <w:szCs w:val="22"/>
          <w:lang w:eastAsia="pt-BR"/>
        </w:rPr>
      </w:pPr>
    </w:p>
    <w:p w14:paraId="3F510805" w14:textId="77777777" w:rsidR="007A52C1" w:rsidRPr="00DD4439" w:rsidRDefault="007A52C1" w:rsidP="007A52C1">
      <w:pPr>
        <w:autoSpaceDE w:val="0"/>
        <w:autoSpaceDN w:val="0"/>
        <w:adjustRightInd w:val="0"/>
        <w:ind w:hanging="2"/>
        <w:jc w:val="both"/>
        <w:rPr>
          <w:rFonts w:ascii="Times New Roman" w:hAnsi="Times New Roman" w:cs="Times New Roman"/>
          <w:b/>
          <w:bCs/>
          <w:sz w:val="22"/>
          <w:szCs w:val="22"/>
          <w:lang w:eastAsia="pt-BR"/>
        </w:rPr>
      </w:pPr>
      <w:r w:rsidRPr="00DD4439">
        <w:rPr>
          <w:rFonts w:ascii="Times New Roman" w:hAnsi="Times New Roman" w:cs="Times New Roman"/>
          <w:b/>
          <w:bCs/>
          <w:sz w:val="22"/>
          <w:szCs w:val="22"/>
          <w:lang w:eastAsia="pt-BR"/>
        </w:rPr>
        <w:t>8.2.3. Habilitação Econômico-financeira:</w:t>
      </w:r>
    </w:p>
    <w:p w14:paraId="22AD8ED8" w14:textId="77777777" w:rsidR="007A52C1" w:rsidRPr="00DD4439" w:rsidRDefault="007A52C1" w:rsidP="007A52C1">
      <w:pPr>
        <w:autoSpaceDE w:val="0"/>
        <w:autoSpaceDN w:val="0"/>
        <w:adjustRightInd w:val="0"/>
        <w:ind w:hanging="2"/>
        <w:jc w:val="both"/>
        <w:rPr>
          <w:rFonts w:ascii="Times New Roman" w:hAnsi="Times New Roman" w:cs="Times New Roman"/>
          <w:sz w:val="22"/>
          <w:szCs w:val="22"/>
          <w:lang w:eastAsia="pt-BR"/>
        </w:rPr>
      </w:pPr>
      <w:r w:rsidRPr="00DD4439">
        <w:rPr>
          <w:rFonts w:ascii="Times New Roman" w:hAnsi="Times New Roman" w:cs="Times New Roman"/>
          <w:sz w:val="22"/>
          <w:szCs w:val="22"/>
          <w:lang w:eastAsia="pt-BR"/>
        </w:rPr>
        <w:t>8.2.3.1. Certidão negativa de pedidos de falência ou concordata, expedida pelo distribuidor da sede da empresa, com data de emissão não superior a 90 (noventa) dias quando não constar expressamente no corpo da Certidão o seu prazo de validade.</w:t>
      </w:r>
    </w:p>
    <w:p w14:paraId="774DC4F0" w14:textId="77777777" w:rsidR="007A52C1" w:rsidRPr="00DD4439" w:rsidRDefault="007A52C1" w:rsidP="007A52C1">
      <w:pPr>
        <w:ind w:hanging="2"/>
        <w:jc w:val="both"/>
        <w:rPr>
          <w:rFonts w:ascii="Times New Roman" w:hAnsi="Times New Roman" w:cs="Times New Roman"/>
          <w:sz w:val="22"/>
          <w:szCs w:val="22"/>
        </w:rPr>
      </w:pPr>
    </w:p>
    <w:p w14:paraId="7D892E89" w14:textId="77777777" w:rsidR="007A52C1" w:rsidRPr="00DD4439" w:rsidRDefault="007A52C1" w:rsidP="007A52C1">
      <w:pPr>
        <w:autoSpaceDE w:val="0"/>
        <w:autoSpaceDN w:val="0"/>
        <w:adjustRightInd w:val="0"/>
        <w:ind w:hanging="2"/>
        <w:jc w:val="both"/>
        <w:rPr>
          <w:rFonts w:ascii="Times New Roman" w:hAnsi="Times New Roman" w:cs="Times New Roman"/>
          <w:b/>
          <w:bCs/>
          <w:sz w:val="22"/>
          <w:szCs w:val="22"/>
        </w:rPr>
      </w:pPr>
      <w:r w:rsidRPr="00DD4439">
        <w:rPr>
          <w:rFonts w:ascii="Times New Roman" w:hAnsi="Times New Roman" w:cs="Times New Roman"/>
          <w:b/>
          <w:bCs/>
          <w:sz w:val="22"/>
          <w:szCs w:val="22"/>
        </w:rPr>
        <w:t>8.2.4. Qualificação Técnica:</w:t>
      </w:r>
    </w:p>
    <w:p w14:paraId="12CB27A5" w14:textId="77777777" w:rsidR="007A52C1" w:rsidRPr="00DD4439" w:rsidRDefault="007A52C1" w:rsidP="007A52C1">
      <w:pPr>
        <w:autoSpaceDE w:val="0"/>
        <w:autoSpaceDN w:val="0"/>
        <w:adjustRightInd w:val="0"/>
        <w:ind w:hanging="2"/>
        <w:jc w:val="both"/>
        <w:rPr>
          <w:rFonts w:ascii="Times New Roman" w:hAnsi="Times New Roman" w:cs="Times New Roman"/>
          <w:bCs/>
          <w:sz w:val="22"/>
          <w:szCs w:val="22"/>
        </w:rPr>
      </w:pPr>
      <w:r w:rsidRPr="00DD4439">
        <w:rPr>
          <w:rFonts w:ascii="Times New Roman" w:hAnsi="Times New Roman" w:cs="Times New Roman"/>
          <w:bCs/>
          <w:sz w:val="22"/>
          <w:szCs w:val="22"/>
        </w:rPr>
        <w:t>8.2.4.1. Atestado(s) e/ou declaração(ões) de capacidade técnica, expedido(s) por pessoa(s) jurídica(s) de direito público ou privado, em nome da licitante, que comprove(m) aptidão para desempenho de atividade pertinente e compatível em características com o objeto desta licitação.</w:t>
      </w:r>
    </w:p>
    <w:p w14:paraId="16BCB1BF" w14:textId="77777777" w:rsidR="007A52C1" w:rsidRPr="00DD4439" w:rsidRDefault="007A52C1" w:rsidP="007A52C1">
      <w:pPr>
        <w:autoSpaceDE w:val="0"/>
        <w:autoSpaceDN w:val="0"/>
        <w:adjustRightInd w:val="0"/>
        <w:ind w:hanging="2"/>
        <w:jc w:val="both"/>
        <w:rPr>
          <w:rFonts w:ascii="Times New Roman" w:hAnsi="Times New Roman" w:cs="Times New Roman"/>
          <w:b/>
          <w:bCs/>
          <w:color w:val="FF0000"/>
          <w:sz w:val="22"/>
          <w:szCs w:val="22"/>
          <w:lang w:eastAsia="pt-BR"/>
        </w:rPr>
      </w:pPr>
    </w:p>
    <w:p w14:paraId="5FFBA6D4" w14:textId="77777777" w:rsidR="007A52C1" w:rsidRPr="00DD4439" w:rsidRDefault="007A52C1" w:rsidP="007A52C1">
      <w:pPr>
        <w:ind w:hanging="2"/>
        <w:jc w:val="both"/>
        <w:rPr>
          <w:rFonts w:ascii="Times New Roman" w:hAnsi="Times New Roman" w:cs="Times New Roman"/>
          <w:b/>
          <w:sz w:val="22"/>
          <w:szCs w:val="22"/>
        </w:rPr>
      </w:pPr>
      <w:r w:rsidRPr="00DD4439">
        <w:rPr>
          <w:rFonts w:ascii="Times New Roman" w:hAnsi="Times New Roman" w:cs="Times New Roman"/>
          <w:b/>
          <w:sz w:val="22"/>
          <w:szCs w:val="22"/>
        </w:rPr>
        <w:t>9. ESTIMATIVA DO VALOR DA CONTRATAÇÃO</w:t>
      </w:r>
    </w:p>
    <w:p w14:paraId="543C06EE" w14:textId="77777777" w:rsidR="007A52C1" w:rsidRPr="00DD4439" w:rsidRDefault="007A52C1" w:rsidP="007A52C1">
      <w:pPr>
        <w:ind w:hanging="2"/>
        <w:jc w:val="both"/>
        <w:rPr>
          <w:rFonts w:ascii="Times New Roman" w:hAnsi="Times New Roman" w:cs="Times New Roman"/>
          <w:bCs/>
          <w:sz w:val="22"/>
          <w:szCs w:val="22"/>
        </w:rPr>
      </w:pPr>
      <w:r w:rsidRPr="00DD4439">
        <w:rPr>
          <w:rFonts w:ascii="Times New Roman" w:hAnsi="Times New Roman" w:cs="Times New Roman"/>
          <w:sz w:val="22"/>
          <w:szCs w:val="22"/>
        </w:rPr>
        <w:t>9.1. O valor total estimado da presente contratação e as devidas justificativas dos parâmetros utilizados para a obtenção dos preços de referência encontram-se no Item 1. acima, deste Termo de Referência.</w:t>
      </w:r>
    </w:p>
    <w:p w14:paraId="1DE2B23A" w14:textId="77777777" w:rsidR="007A52C1" w:rsidRPr="00DD4439" w:rsidRDefault="007A52C1" w:rsidP="007A52C1">
      <w:pPr>
        <w:ind w:hanging="2"/>
        <w:jc w:val="both"/>
        <w:rPr>
          <w:rFonts w:ascii="Times New Roman" w:hAnsi="Times New Roman" w:cs="Times New Roman"/>
          <w:bCs/>
          <w:sz w:val="22"/>
          <w:szCs w:val="22"/>
        </w:rPr>
      </w:pPr>
    </w:p>
    <w:p w14:paraId="1CDC25C7" w14:textId="77777777" w:rsidR="007A52C1" w:rsidRPr="00DD4439" w:rsidRDefault="007A52C1" w:rsidP="007A52C1">
      <w:pPr>
        <w:ind w:hanging="2"/>
        <w:jc w:val="both"/>
        <w:rPr>
          <w:rFonts w:ascii="Times New Roman" w:hAnsi="Times New Roman" w:cs="Times New Roman"/>
          <w:b/>
          <w:sz w:val="22"/>
          <w:szCs w:val="22"/>
        </w:rPr>
      </w:pPr>
      <w:r w:rsidRPr="00DD4439">
        <w:rPr>
          <w:rFonts w:ascii="Times New Roman" w:hAnsi="Times New Roman" w:cs="Times New Roman"/>
          <w:b/>
          <w:sz w:val="22"/>
          <w:szCs w:val="22"/>
        </w:rPr>
        <w:t>10. ADEQUAÇÃO ORÇAMENTÁRIA</w:t>
      </w:r>
    </w:p>
    <w:p w14:paraId="55734089" w14:textId="77777777" w:rsidR="007A52C1" w:rsidRPr="00DD4439" w:rsidRDefault="007A52C1" w:rsidP="007A52C1">
      <w:pPr>
        <w:ind w:hanging="2"/>
        <w:jc w:val="both"/>
        <w:rPr>
          <w:rFonts w:ascii="Times New Roman" w:hAnsi="Times New Roman" w:cs="Times New Roman"/>
          <w:sz w:val="22"/>
          <w:szCs w:val="22"/>
        </w:rPr>
      </w:pPr>
      <w:r w:rsidRPr="00DD4439">
        <w:rPr>
          <w:rFonts w:ascii="Times New Roman" w:hAnsi="Times New Roman" w:cs="Times New Roman"/>
          <w:sz w:val="22"/>
          <w:szCs w:val="22"/>
        </w:rPr>
        <w:t>10.1. Em se tratando de licitação para aquisição através de Sistema de Registro de Preço as despesas decorrentes correrão por conta das dotações orçamentárias vigentes na época e a indicação do recurso detalhado para fazer frente à obrigação assumida constará na autorização de fornecimento emitida pelo Município.</w:t>
      </w:r>
    </w:p>
    <w:p w14:paraId="03B52FA0" w14:textId="77777777" w:rsidR="002856BD" w:rsidRPr="00DD4439"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4B9F980" w14:textId="77777777" w:rsidR="002856BD" w:rsidRPr="00DD4439"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06944C7C" w14:textId="77777777" w:rsidR="000D79A4" w:rsidRPr="00DD4439" w:rsidRDefault="000D79A4"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DC48CD6" w14:textId="1BE04A6F" w:rsidR="002856BD" w:rsidRPr="00DD4439"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DD4439">
        <w:rPr>
          <w:rFonts w:ascii="Times New Roman" w:eastAsia="Times New Roman" w:hAnsi="Times New Roman" w:cs="Times New Roman"/>
          <w:b/>
          <w:bCs/>
          <w:kern w:val="0"/>
          <w:lang w:eastAsia="pt-BR" w:bidi="ar-SA"/>
        </w:rPr>
        <w:t>ANEXO II</w:t>
      </w:r>
    </w:p>
    <w:p w14:paraId="785BE28D" w14:textId="352D04C8" w:rsidR="002856BD" w:rsidRPr="00DD4439"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DD4439">
        <w:rPr>
          <w:rFonts w:ascii="Times New Roman" w:eastAsia="Times New Roman" w:hAnsi="Times New Roman" w:cs="Times New Roman"/>
          <w:b/>
          <w:bCs/>
          <w:kern w:val="0"/>
          <w:lang w:eastAsia="pt-BR" w:bidi="ar-SA"/>
        </w:rPr>
        <w:t xml:space="preserve">PROCESSO ADMINISTRATIVO Nº </w:t>
      </w:r>
      <w:r w:rsidR="005407E9" w:rsidRPr="00DD4439">
        <w:rPr>
          <w:rFonts w:ascii="Times New Roman" w:eastAsia="Times New Roman" w:hAnsi="Times New Roman" w:cs="Times New Roman"/>
          <w:b/>
          <w:bCs/>
          <w:kern w:val="0"/>
          <w:lang w:eastAsia="pt-BR" w:bidi="ar-SA"/>
        </w:rPr>
        <w:t>72/2026</w:t>
      </w:r>
    </w:p>
    <w:p w14:paraId="780F4251" w14:textId="5FA638DC" w:rsidR="002856BD" w:rsidRPr="00DD4439"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DD4439">
        <w:rPr>
          <w:rFonts w:ascii="Times New Roman" w:eastAsia="Times New Roman" w:hAnsi="Times New Roman" w:cs="Times New Roman"/>
          <w:b/>
          <w:bCs/>
          <w:kern w:val="0"/>
          <w:lang w:eastAsia="pt-BR" w:bidi="ar-SA"/>
        </w:rPr>
        <w:t>PREGÃO ELETRÔNICO</w:t>
      </w:r>
    </w:p>
    <w:p w14:paraId="7C700A71" w14:textId="77777777" w:rsidR="002856BD" w:rsidRPr="00DD4439" w:rsidRDefault="002856BD" w:rsidP="002856BD">
      <w:pPr>
        <w:rPr>
          <w:rFonts w:ascii="Times New Roman" w:hAnsi="Times New Roman" w:cs="Times New Roman"/>
          <w:sz w:val="22"/>
          <w:szCs w:val="22"/>
        </w:rPr>
      </w:pPr>
    </w:p>
    <w:p w14:paraId="714D9C57" w14:textId="77777777" w:rsidR="002856BD" w:rsidRPr="00DD4439"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DD4439">
        <w:rPr>
          <w:rFonts w:ascii="Times New Roman" w:eastAsia="Times New Roman" w:hAnsi="Times New Roman" w:cs="Times New Roman"/>
          <w:b/>
          <w:bCs/>
          <w:kern w:val="0"/>
          <w:lang w:eastAsia="pt-BR" w:bidi="ar-SA"/>
        </w:rPr>
        <w:t>PROPOSTA DE PREÇOS FINAL (Vencedor)</w:t>
      </w:r>
    </w:p>
    <w:p w14:paraId="4973A938" w14:textId="77777777" w:rsidR="002856BD" w:rsidRPr="00DD4439"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52FADAB" w14:textId="77777777" w:rsidR="002856BD" w:rsidRPr="00DD4439"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tbl>
      <w:tblPr>
        <w:tblW w:w="97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52"/>
        <w:gridCol w:w="4929"/>
      </w:tblGrid>
      <w:tr w:rsidR="002856BD" w:rsidRPr="00DD4439" w14:paraId="7D48489E" w14:textId="77777777" w:rsidTr="00E73950">
        <w:tc>
          <w:tcPr>
            <w:tcW w:w="9781" w:type="dxa"/>
            <w:gridSpan w:val="2"/>
          </w:tcPr>
          <w:p w14:paraId="412681A4" w14:textId="77777777" w:rsidR="002856BD" w:rsidRPr="00DD4439" w:rsidRDefault="002856BD" w:rsidP="00E73950">
            <w:pPr>
              <w:ind w:hanging="2"/>
              <w:rPr>
                <w:rFonts w:ascii="Times New Roman" w:eastAsia="Times New Roman" w:hAnsi="Times New Roman" w:cs="Times New Roman"/>
                <w:sz w:val="22"/>
                <w:szCs w:val="22"/>
              </w:rPr>
            </w:pPr>
            <w:r w:rsidRPr="00DD4439">
              <w:rPr>
                <w:rFonts w:ascii="Times New Roman" w:eastAsia="Times New Roman" w:hAnsi="Times New Roman" w:cs="Times New Roman"/>
                <w:b/>
                <w:sz w:val="22"/>
                <w:szCs w:val="22"/>
              </w:rPr>
              <w:t xml:space="preserve">Razão Social: </w:t>
            </w:r>
          </w:p>
        </w:tc>
      </w:tr>
      <w:tr w:rsidR="002856BD" w:rsidRPr="00DD4439" w14:paraId="58C30CA9" w14:textId="77777777" w:rsidTr="00E73950">
        <w:tc>
          <w:tcPr>
            <w:tcW w:w="9781" w:type="dxa"/>
            <w:gridSpan w:val="2"/>
          </w:tcPr>
          <w:p w14:paraId="5916BFA5" w14:textId="77777777" w:rsidR="002856BD" w:rsidRPr="00DD4439" w:rsidRDefault="002856BD" w:rsidP="00E73950">
            <w:pPr>
              <w:ind w:hanging="2"/>
              <w:rPr>
                <w:rFonts w:ascii="Times New Roman" w:eastAsia="Times New Roman" w:hAnsi="Times New Roman" w:cs="Times New Roman"/>
                <w:sz w:val="22"/>
                <w:szCs w:val="22"/>
              </w:rPr>
            </w:pPr>
            <w:r w:rsidRPr="00DD4439">
              <w:rPr>
                <w:rFonts w:ascii="Times New Roman" w:eastAsia="Times New Roman" w:hAnsi="Times New Roman" w:cs="Times New Roman"/>
                <w:b/>
                <w:sz w:val="22"/>
                <w:szCs w:val="22"/>
              </w:rPr>
              <w:t xml:space="preserve">CNPJ: </w:t>
            </w:r>
          </w:p>
        </w:tc>
      </w:tr>
      <w:tr w:rsidR="002856BD" w:rsidRPr="00DD4439" w14:paraId="6CABC8B6" w14:textId="77777777" w:rsidTr="00E73950">
        <w:tc>
          <w:tcPr>
            <w:tcW w:w="4852" w:type="dxa"/>
          </w:tcPr>
          <w:p w14:paraId="4DC98290" w14:textId="77777777" w:rsidR="002856BD" w:rsidRPr="00DD4439" w:rsidRDefault="002856BD" w:rsidP="00E73950">
            <w:pPr>
              <w:widowControl/>
              <w:ind w:hanging="2"/>
              <w:rPr>
                <w:rFonts w:ascii="Times New Roman" w:eastAsia="Times New Roman" w:hAnsi="Times New Roman" w:cs="Times New Roman"/>
                <w:sz w:val="22"/>
                <w:szCs w:val="22"/>
              </w:rPr>
            </w:pPr>
            <w:r w:rsidRPr="00DD4439">
              <w:rPr>
                <w:rFonts w:ascii="Times New Roman" w:eastAsia="Times New Roman" w:hAnsi="Times New Roman" w:cs="Times New Roman"/>
                <w:b/>
                <w:sz w:val="22"/>
                <w:szCs w:val="22"/>
              </w:rPr>
              <w:t>Endereço:</w:t>
            </w:r>
          </w:p>
        </w:tc>
        <w:tc>
          <w:tcPr>
            <w:tcW w:w="4929" w:type="dxa"/>
          </w:tcPr>
          <w:p w14:paraId="46A2BFFB" w14:textId="77777777" w:rsidR="002856BD" w:rsidRPr="00DD4439" w:rsidRDefault="002856BD" w:rsidP="00E73950">
            <w:pPr>
              <w:widowControl/>
              <w:ind w:hanging="2"/>
              <w:rPr>
                <w:rFonts w:ascii="Times New Roman" w:eastAsia="Times New Roman" w:hAnsi="Times New Roman" w:cs="Times New Roman"/>
                <w:sz w:val="22"/>
                <w:szCs w:val="22"/>
              </w:rPr>
            </w:pPr>
            <w:r w:rsidRPr="00DD4439">
              <w:rPr>
                <w:rFonts w:ascii="Times New Roman" w:eastAsia="Times New Roman" w:hAnsi="Times New Roman" w:cs="Times New Roman"/>
                <w:b/>
                <w:sz w:val="22"/>
                <w:szCs w:val="22"/>
              </w:rPr>
              <w:t>Bairro:</w:t>
            </w:r>
          </w:p>
        </w:tc>
      </w:tr>
      <w:tr w:rsidR="002856BD" w:rsidRPr="00DD4439" w14:paraId="38F5AEC0" w14:textId="77777777" w:rsidTr="00E73950">
        <w:tc>
          <w:tcPr>
            <w:tcW w:w="4852" w:type="dxa"/>
          </w:tcPr>
          <w:p w14:paraId="153FE7BB" w14:textId="77777777" w:rsidR="002856BD" w:rsidRPr="00DD4439" w:rsidRDefault="002856BD" w:rsidP="00E73950">
            <w:pPr>
              <w:widowControl/>
              <w:ind w:hanging="2"/>
              <w:rPr>
                <w:rFonts w:ascii="Times New Roman" w:eastAsia="Times New Roman" w:hAnsi="Times New Roman" w:cs="Times New Roman"/>
                <w:sz w:val="22"/>
                <w:szCs w:val="22"/>
              </w:rPr>
            </w:pPr>
            <w:r w:rsidRPr="00DD4439">
              <w:rPr>
                <w:rFonts w:ascii="Times New Roman" w:eastAsia="Times New Roman" w:hAnsi="Times New Roman" w:cs="Times New Roman"/>
                <w:b/>
                <w:sz w:val="22"/>
                <w:szCs w:val="22"/>
              </w:rPr>
              <w:t>Cidade:</w:t>
            </w:r>
          </w:p>
        </w:tc>
        <w:tc>
          <w:tcPr>
            <w:tcW w:w="4929" w:type="dxa"/>
          </w:tcPr>
          <w:p w14:paraId="4FA99CEA" w14:textId="77777777" w:rsidR="002856BD" w:rsidRPr="00DD4439" w:rsidRDefault="002856BD" w:rsidP="00E73950">
            <w:pPr>
              <w:widowControl/>
              <w:ind w:hanging="2"/>
              <w:rPr>
                <w:rFonts w:ascii="Times New Roman" w:eastAsia="Times New Roman" w:hAnsi="Times New Roman" w:cs="Times New Roman"/>
                <w:sz w:val="22"/>
                <w:szCs w:val="22"/>
              </w:rPr>
            </w:pPr>
            <w:r w:rsidRPr="00DD4439">
              <w:rPr>
                <w:rFonts w:ascii="Times New Roman" w:eastAsia="Times New Roman" w:hAnsi="Times New Roman" w:cs="Times New Roman"/>
                <w:b/>
                <w:sz w:val="22"/>
                <w:szCs w:val="22"/>
              </w:rPr>
              <w:t>Estado:</w:t>
            </w:r>
          </w:p>
        </w:tc>
      </w:tr>
      <w:tr w:rsidR="002856BD" w:rsidRPr="00DD4439" w14:paraId="11AB2561" w14:textId="77777777" w:rsidTr="00E73950">
        <w:tc>
          <w:tcPr>
            <w:tcW w:w="9781" w:type="dxa"/>
            <w:gridSpan w:val="2"/>
          </w:tcPr>
          <w:p w14:paraId="443DCB40" w14:textId="77777777" w:rsidR="002856BD" w:rsidRPr="00DD4439" w:rsidRDefault="002856BD" w:rsidP="00E73950">
            <w:pPr>
              <w:ind w:hanging="2"/>
              <w:rPr>
                <w:rFonts w:ascii="Times New Roman" w:eastAsia="Times New Roman" w:hAnsi="Times New Roman" w:cs="Times New Roman"/>
                <w:sz w:val="22"/>
                <w:szCs w:val="22"/>
              </w:rPr>
            </w:pPr>
            <w:r w:rsidRPr="00DD4439">
              <w:rPr>
                <w:rFonts w:ascii="Times New Roman" w:eastAsia="Times New Roman" w:hAnsi="Times New Roman" w:cs="Times New Roman"/>
                <w:b/>
                <w:sz w:val="22"/>
                <w:szCs w:val="22"/>
              </w:rPr>
              <w:t xml:space="preserve">CEP: </w:t>
            </w:r>
          </w:p>
        </w:tc>
      </w:tr>
      <w:tr w:rsidR="002856BD" w:rsidRPr="00DD4439" w14:paraId="52922391" w14:textId="77777777" w:rsidTr="00E73950">
        <w:tc>
          <w:tcPr>
            <w:tcW w:w="9781" w:type="dxa"/>
            <w:gridSpan w:val="2"/>
          </w:tcPr>
          <w:p w14:paraId="6DC5A685" w14:textId="77777777" w:rsidR="002856BD" w:rsidRPr="00DD4439" w:rsidRDefault="002856BD" w:rsidP="00E73950">
            <w:pPr>
              <w:ind w:hanging="2"/>
              <w:rPr>
                <w:rFonts w:ascii="Times New Roman" w:eastAsia="Times New Roman" w:hAnsi="Times New Roman" w:cs="Times New Roman"/>
                <w:sz w:val="22"/>
                <w:szCs w:val="22"/>
              </w:rPr>
            </w:pPr>
            <w:r w:rsidRPr="00DD4439">
              <w:rPr>
                <w:rFonts w:ascii="Times New Roman" w:eastAsia="Times New Roman" w:hAnsi="Times New Roman" w:cs="Times New Roman"/>
                <w:b/>
                <w:sz w:val="22"/>
                <w:szCs w:val="22"/>
              </w:rPr>
              <w:t xml:space="preserve">Telefone: </w:t>
            </w:r>
          </w:p>
        </w:tc>
      </w:tr>
      <w:tr w:rsidR="002856BD" w:rsidRPr="00DD4439" w14:paraId="6FFD4473" w14:textId="77777777" w:rsidTr="00E73950">
        <w:tc>
          <w:tcPr>
            <w:tcW w:w="9781" w:type="dxa"/>
            <w:gridSpan w:val="2"/>
          </w:tcPr>
          <w:p w14:paraId="4B6B5734" w14:textId="77777777" w:rsidR="002856BD" w:rsidRPr="00DD4439" w:rsidRDefault="002856BD" w:rsidP="00E73950">
            <w:pPr>
              <w:ind w:hanging="2"/>
              <w:rPr>
                <w:rFonts w:ascii="Times New Roman" w:eastAsia="Times New Roman" w:hAnsi="Times New Roman" w:cs="Times New Roman"/>
                <w:sz w:val="22"/>
                <w:szCs w:val="22"/>
              </w:rPr>
            </w:pPr>
            <w:r w:rsidRPr="00DD4439">
              <w:rPr>
                <w:rFonts w:ascii="Times New Roman" w:eastAsia="Times New Roman" w:hAnsi="Times New Roman" w:cs="Times New Roman"/>
                <w:b/>
                <w:sz w:val="22"/>
                <w:szCs w:val="22"/>
              </w:rPr>
              <w:t xml:space="preserve">E-mail: </w:t>
            </w:r>
          </w:p>
        </w:tc>
      </w:tr>
    </w:tbl>
    <w:p w14:paraId="6237D275" w14:textId="77777777" w:rsidR="002856BD" w:rsidRPr="00DD4439" w:rsidRDefault="002856BD" w:rsidP="002856BD">
      <w:pPr>
        <w:widowControl/>
        <w:ind w:hanging="2"/>
        <w:jc w:val="both"/>
        <w:rPr>
          <w:rFonts w:ascii="Times New Roman" w:eastAsia="Times New Roman" w:hAnsi="Times New Roman" w:cs="Times New Roman"/>
          <w:sz w:val="22"/>
          <w:szCs w:val="22"/>
        </w:rPr>
      </w:pPr>
    </w:p>
    <w:tbl>
      <w:tblPr>
        <w:tblStyle w:val="Tabelacomgrade"/>
        <w:tblW w:w="9776" w:type="dxa"/>
        <w:tblInd w:w="0" w:type="dxa"/>
        <w:tblLook w:val="04A0" w:firstRow="1" w:lastRow="0" w:firstColumn="1" w:lastColumn="0" w:noHBand="0" w:noVBand="1"/>
      </w:tblPr>
      <w:tblGrid>
        <w:gridCol w:w="704"/>
        <w:gridCol w:w="709"/>
        <w:gridCol w:w="709"/>
        <w:gridCol w:w="4110"/>
        <w:gridCol w:w="993"/>
        <w:gridCol w:w="1230"/>
        <w:gridCol w:w="1321"/>
      </w:tblGrid>
      <w:tr w:rsidR="000D79A4" w:rsidRPr="00DD4439" w14:paraId="54563EA6" w14:textId="77777777" w:rsidTr="000D79A4">
        <w:tc>
          <w:tcPr>
            <w:tcW w:w="704" w:type="dxa"/>
          </w:tcPr>
          <w:p w14:paraId="1291B4E3" w14:textId="77777777" w:rsidR="000D79A4" w:rsidRPr="00DD4439" w:rsidRDefault="000D79A4" w:rsidP="00E73950">
            <w:pPr>
              <w:widowControl/>
              <w:jc w:val="center"/>
              <w:rPr>
                <w:rFonts w:ascii="Times New Roman" w:eastAsia="Times New Roman" w:hAnsi="Times New Roman" w:cs="Times New Roman"/>
                <w:b/>
                <w:bCs/>
                <w:sz w:val="20"/>
                <w:szCs w:val="20"/>
              </w:rPr>
            </w:pPr>
            <w:r w:rsidRPr="00DD4439">
              <w:rPr>
                <w:rFonts w:ascii="Times New Roman" w:eastAsia="Times New Roman" w:hAnsi="Times New Roman" w:cs="Times New Roman"/>
                <w:b/>
                <w:bCs/>
                <w:sz w:val="20"/>
                <w:szCs w:val="20"/>
              </w:rPr>
              <w:t>Item</w:t>
            </w:r>
          </w:p>
        </w:tc>
        <w:tc>
          <w:tcPr>
            <w:tcW w:w="709" w:type="dxa"/>
          </w:tcPr>
          <w:p w14:paraId="7AD52EE5" w14:textId="77777777" w:rsidR="000D79A4" w:rsidRPr="00DD4439" w:rsidRDefault="000D79A4" w:rsidP="00E73950">
            <w:pPr>
              <w:widowControl/>
              <w:jc w:val="center"/>
              <w:rPr>
                <w:rFonts w:ascii="Times New Roman" w:eastAsia="Times New Roman" w:hAnsi="Times New Roman" w:cs="Times New Roman"/>
                <w:b/>
                <w:bCs/>
                <w:sz w:val="20"/>
                <w:szCs w:val="20"/>
              </w:rPr>
            </w:pPr>
            <w:r w:rsidRPr="00DD4439">
              <w:rPr>
                <w:rFonts w:ascii="Times New Roman" w:eastAsia="Times New Roman" w:hAnsi="Times New Roman" w:cs="Times New Roman"/>
                <w:b/>
                <w:bCs/>
                <w:sz w:val="20"/>
                <w:szCs w:val="20"/>
              </w:rPr>
              <w:t>Qtd</w:t>
            </w:r>
          </w:p>
        </w:tc>
        <w:tc>
          <w:tcPr>
            <w:tcW w:w="709" w:type="dxa"/>
          </w:tcPr>
          <w:p w14:paraId="5F74FD80" w14:textId="77777777" w:rsidR="000D79A4" w:rsidRPr="00DD4439" w:rsidRDefault="000D79A4" w:rsidP="00E73950">
            <w:pPr>
              <w:widowControl/>
              <w:jc w:val="center"/>
              <w:rPr>
                <w:rFonts w:ascii="Times New Roman" w:eastAsia="Times New Roman" w:hAnsi="Times New Roman" w:cs="Times New Roman"/>
                <w:b/>
                <w:bCs/>
                <w:sz w:val="20"/>
                <w:szCs w:val="20"/>
              </w:rPr>
            </w:pPr>
            <w:r w:rsidRPr="00DD4439">
              <w:rPr>
                <w:rFonts w:ascii="Times New Roman" w:eastAsia="Times New Roman" w:hAnsi="Times New Roman" w:cs="Times New Roman"/>
                <w:b/>
                <w:bCs/>
                <w:sz w:val="20"/>
                <w:szCs w:val="20"/>
              </w:rPr>
              <w:t>Und</w:t>
            </w:r>
          </w:p>
        </w:tc>
        <w:tc>
          <w:tcPr>
            <w:tcW w:w="4110" w:type="dxa"/>
          </w:tcPr>
          <w:p w14:paraId="262E1083" w14:textId="77777777" w:rsidR="000D79A4" w:rsidRPr="00DD4439" w:rsidRDefault="000D79A4" w:rsidP="00E73950">
            <w:pPr>
              <w:widowControl/>
              <w:jc w:val="center"/>
              <w:rPr>
                <w:rFonts w:ascii="Times New Roman" w:eastAsia="Times New Roman" w:hAnsi="Times New Roman" w:cs="Times New Roman"/>
                <w:b/>
                <w:bCs/>
                <w:sz w:val="20"/>
                <w:szCs w:val="20"/>
              </w:rPr>
            </w:pPr>
            <w:r w:rsidRPr="00DD4439">
              <w:rPr>
                <w:rFonts w:ascii="Times New Roman" w:eastAsia="Times New Roman" w:hAnsi="Times New Roman" w:cs="Times New Roman"/>
                <w:b/>
                <w:bCs/>
                <w:sz w:val="20"/>
                <w:szCs w:val="20"/>
              </w:rPr>
              <w:t>Descrição do Objeto</w:t>
            </w:r>
          </w:p>
        </w:tc>
        <w:tc>
          <w:tcPr>
            <w:tcW w:w="993" w:type="dxa"/>
          </w:tcPr>
          <w:p w14:paraId="2FCE5B58" w14:textId="38637AF3" w:rsidR="000D79A4" w:rsidRPr="00DD4439" w:rsidRDefault="000D79A4" w:rsidP="00E73950">
            <w:pPr>
              <w:widowControl/>
              <w:jc w:val="center"/>
              <w:rPr>
                <w:rFonts w:ascii="Times New Roman" w:eastAsia="Times New Roman" w:hAnsi="Times New Roman" w:cs="Times New Roman"/>
                <w:b/>
                <w:bCs/>
                <w:sz w:val="20"/>
                <w:szCs w:val="20"/>
              </w:rPr>
            </w:pPr>
            <w:r w:rsidRPr="00DD4439">
              <w:rPr>
                <w:rFonts w:ascii="Times New Roman" w:eastAsia="Times New Roman" w:hAnsi="Times New Roman" w:cs="Times New Roman"/>
                <w:b/>
                <w:bCs/>
                <w:sz w:val="20"/>
                <w:szCs w:val="20"/>
              </w:rPr>
              <w:t>Marca e Modelo</w:t>
            </w:r>
          </w:p>
        </w:tc>
        <w:tc>
          <w:tcPr>
            <w:tcW w:w="1230" w:type="dxa"/>
          </w:tcPr>
          <w:p w14:paraId="503C327A" w14:textId="2BA40FD8" w:rsidR="000D79A4" w:rsidRPr="00DD4439" w:rsidRDefault="000D79A4" w:rsidP="00E73950">
            <w:pPr>
              <w:widowControl/>
              <w:jc w:val="center"/>
              <w:rPr>
                <w:rFonts w:ascii="Times New Roman" w:eastAsia="Times New Roman" w:hAnsi="Times New Roman" w:cs="Times New Roman"/>
                <w:b/>
                <w:bCs/>
                <w:sz w:val="20"/>
                <w:szCs w:val="20"/>
              </w:rPr>
            </w:pPr>
            <w:r w:rsidRPr="00DD4439">
              <w:rPr>
                <w:rFonts w:ascii="Times New Roman" w:eastAsia="Times New Roman" w:hAnsi="Times New Roman" w:cs="Times New Roman"/>
                <w:b/>
                <w:bCs/>
                <w:sz w:val="20"/>
                <w:szCs w:val="20"/>
              </w:rPr>
              <w:t>Preço Unit.</w:t>
            </w:r>
          </w:p>
        </w:tc>
        <w:tc>
          <w:tcPr>
            <w:tcW w:w="1321" w:type="dxa"/>
          </w:tcPr>
          <w:p w14:paraId="306957B3" w14:textId="77777777" w:rsidR="000D79A4" w:rsidRPr="00DD4439" w:rsidRDefault="000D79A4" w:rsidP="00E73950">
            <w:pPr>
              <w:widowControl/>
              <w:jc w:val="center"/>
              <w:rPr>
                <w:rFonts w:ascii="Times New Roman" w:eastAsia="Times New Roman" w:hAnsi="Times New Roman" w:cs="Times New Roman"/>
                <w:b/>
                <w:bCs/>
                <w:sz w:val="20"/>
                <w:szCs w:val="20"/>
              </w:rPr>
            </w:pPr>
            <w:r w:rsidRPr="00DD4439">
              <w:rPr>
                <w:rFonts w:ascii="Times New Roman" w:eastAsia="Times New Roman" w:hAnsi="Times New Roman" w:cs="Times New Roman"/>
                <w:b/>
                <w:bCs/>
                <w:sz w:val="20"/>
                <w:szCs w:val="20"/>
              </w:rPr>
              <w:t>Preço Total</w:t>
            </w:r>
          </w:p>
        </w:tc>
      </w:tr>
      <w:tr w:rsidR="000D79A4" w:rsidRPr="00DD4439" w14:paraId="51A97F13" w14:textId="77777777" w:rsidTr="000D79A4">
        <w:tc>
          <w:tcPr>
            <w:tcW w:w="704" w:type="dxa"/>
          </w:tcPr>
          <w:p w14:paraId="0BAE513B" w14:textId="77777777" w:rsidR="000D79A4" w:rsidRPr="00DD4439" w:rsidRDefault="000D79A4" w:rsidP="00E73950">
            <w:pPr>
              <w:widowControl/>
              <w:jc w:val="both"/>
              <w:rPr>
                <w:rFonts w:ascii="Times New Roman" w:eastAsia="Times New Roman" w:hAnsi="Times New Roman" w:cs="Times New Roman"/>
                <w:sz w:val="20"/>
                <w:szCs w:val="20"/>
              </w:rPr>
            </w:pPr>
          </w:p>
        </w:tc>
        <w:tc>
          <w:tcPr>
            <w:tcW w:w="709" w:type="dxa"/>
          </w:tcPr>
          <w:p w14:paraId="396EFFA1" w14:textId="77777777" w:rsidR="000D79A4" w:rsidRPr="00DD4439" w:rsidRDefault="000D79A4" w:rsidP="00E73950">
            <w:pPr>
              <w:widowControl/>
              <w:jc w:val="both"/>
              <w:rPr>
                <w:rFonts w:ascii="Times New Roman" w:eastAsia="Times New Roman" w:hAnsi="Times New Roman" w:cs="Times New Roman"/>
                <w:sz w:val="20"/>
                <w:szCs w:val="20"/>
              </w:rPr>
            </w:pPr>
          </w:p>
        </w:tc>
        <w:tc>
          <w:tcPr>
            <w:tcW w:w="709" w:type="dxa"/>
          </w:tcPr>
          <w:p w14:paraId="725189FE" w14:textId="77777777" w:rsidR="000D79A4" w:rsidRPr="00DD4439" w:rsidRDefault="000D79A4" w:rsidP="00E73950">
            <w:pPr>
              <w:widowControl/>
              <w:jc w:val="both"/>
              <w:rPr>
                <w:rFonts w:ascii="Times New Roman" w:eastAsia="Times New Roman" w:hAnsi="Times New Roman" w:cs="Times New Roman"/>
                <w:sz w:val="20"/>
                <w:szCs w:val="20"/>
              </w:rPr>
            </w:pPr>
          </w:p>
        </w:tc>
        <w:tc>
          <w:tcPr>
            <w:tcW w:w="4110" w:type="dxa"/>
          </w:tcPr>
          <w:p w14:paraId="3D27D28E" w14:textId="77777777" w:rsidR="000D79A4" w:rsidRPr="00DD4439" w:rsidRDefault="000D79A4" w:rsidP="00E73950">
            <w:pPr>
              <w:widowControl/>
              <w:jc w:val="both"/>
              <w:rPr>
                <w:rFonts w:ascii="Times New Roman" w:eastAsia="Times New Roman" w:hAnsi="Times New Roman" w:cs="Times New Roman"/>
                <w:sz w:val="20"/>
                <w:szCs w:val="20"/>
              </w:rPr>
            </w:pPr>
          </w:p>
        </w:tc>
        <w:tc>
          <w:tcPr>
            <w:tcW w:w="993" w:type="dxa"/>
          </w:tcPr>
          <w:p w14:paraId="14D2F56A" w14:textId="77777777" w:rsidR="000D79A4" w:rsidRPr="00DD4439" w:rsidRDefault="000D79A4" w:rsidP="00E73950">
            <w:pPr>
              <w:widowControl/>
              <w:jc w:val="both"/>
              <w:rPr>
                <w:rFonts w:ascii="Times New Roman" w:eastAsia="Times New Roman" w:hAnsi="Times New Roman" w:cs="Times New Roman"/>
                <w:sz w:val="20"/>
                <w:szCs w:val="20"/>
              </w:rPr>
            </w:pPr>
          </w:p>
        </w:tc>
        <w:tc>
          <w:tcPr>
            <w:tcW w:w="1230" w:type="dxa"/>
          </w:tcPr>
          <w:p w14:paraId="3BC56009" w14:textId="1A93027B" w:rsidR="000D79A4" w:rsidRPr="00DD4439" w:rsidRDefault="000D79A4" w:rsidP="00E73950">
            <w:pPr>
              <w:widowControl/>
              <w:jc w:val="both"/>
              <w:rPr>
                <w:rFonts w:ascii="Times New Roman" w:eastAsia="Times New Roman" w:hAnsi="Times New Roman" w:cs="Times New Roman"/>
                <w:sz w:val="20"/>
                <w:szCs w:val="20"/>
              </w:rPr>
            </w:pPr>
          </w:p>
        </w:tc>
        <w:tc>
          <w:tcPr>
            <w:tcW w:w="1321" w:type="dxa"/>
          </w:tcPr>
          <w:p w14:paraId="1E0219EE" w14:textId="77777777" w:rsidR="000D79A4" w:rsidRPr="00DD4439" w:rsidRDefault="000D79A4" w:rsidP="00E73950">
            <w:pPr>
              <w:widowControl/>
              <w:jc w:val="both"/>
              <w:rPr>
                <w:rFonts w:ascii="Times New Roman" w:eastAsia="Times New Roman" w:hAnsi="Times New Roman" w:cs="Times New Roman"/>
                <w:sz w:val="20"/>
                <w:szCs w:val="20"/>
              </w:rPr>
            </w:pPr>
          </w:p>
        </w:tc>
      </w:tr>
    </w:tbl>
    <w:p w14:paraId="4759FD99" w14:textId="77777777" w:rsidR="002856BD" w:rsidRPr="00DD4439" w:rsidRDefault="002856BD" w:rsidP="002856BD">
      <w:pPr>
        <w:ind w:hanging="2"/>
        <w:jc w:val="both"/>
        <w:rPr>
          <w:rFonts w:ascii="Times New Roman" w:eastAsia="Times New Roman" w:hAnsi="Times New Roman" w:cs="Times New Roman"/>
          <w:sz w:val="22"/>
          <w:szCs w:val="22"/>
        </w:rPr>
      </w:pPr>
    </w:p>
    <w:p w14:paraId="6262BB35" w14:textId="77777777" w:rsidR="002856BD" w:rsidRPr="00DD4439" w:rsidRDefault="002856BD" w:rsidP="002856BD">
      <w:pPr>
        <w:pBdr>
          <w:top w:val="nil"/>
          <w:left w:val="nil"/>
          <w:bottom w:val="nil"/>
          <w:right w:val="nil"/>
          <w:between w:val="nil"/>
        </w:pBdr>
        <w:ind w:hanging="2"/>
        <w:jc w:val="center"/>
        <w:rPr>
          <w:rFonts w:ascii="Times New Roman" w:eastAsia="Times New Roman" w:hAnsi="Times New Roman" w:cs="Times New Roman"/>
          <w:color w:val="000000"/>
          <w:sz w:val="22"/>
          <w:szCs w:val="22"/>
        </w:rPr>
      </w:pPr>
      <w:r w:rsidRPr="00DD4439">
        <w:rPr>
          <w:rFonts w:ascii="Times New Roman" w:eastAsia="Times New Roman" w:hAnsi="Times New Roman" w:cs="Times New Roman"/>
          <w:b/>
          <w:color w:val="000000"/>
          <w:sz w:val="22"/>
          <w:szCs w:val="22"/>
        </w:rPr>
        <w:t>Dados para Depósito Bancário:</w:t>
      </w:r>
    </w:p>
    <w:tbl>
      <w:tblPr>
        <w:tblW w:w="9786" w:type="dxa"/>
        <w:tblInd w:w="-10" w:type="dxa"/>
        <w:tblLayout w:type="fixed"/>
        <w:tblLook w:val="0000" w:firstRow="0" w:lastRow="0" w:firstColumn="0" w:lastColumn="0" w:noHBand="0" w:noVBand="0"/>
      </w:tblPr>
      <w:tblGrid>
        <w:gridCol w:w="1131"/>
        <w:gridCol w:w="8655"/>
      </w:tblGrid>
      <w:tr w:rsidR="002856BD" w:rsidRPr="00DD4439" w14:paraId="2FE02AE9"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0B4DE4A" w14:textId="77777777" w:rsidR="002856BD" w:rsidRPr="00DD4439"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DD4439">
              <w:rPr>
                <w:rFonts w:ascii="Times New Roman" w:eastAsia="Times New Roman" w:hAnsi="Times New Roman" w:cs="Times New Roman"/>
                <w:color w:val="000000"/>
                <w:sz w:val="22"/>
                <w:szCs w:val="22"/>
              </w:rPr>
              <w:t>Banco:</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5C05DED" w14:textId="77777777" w:rsidR="002856BD" w:rsidRPr="00DD4439"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2856BD" w:rsidRPr="00DD4439" w14:paraId="52AB624E"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5DAFB78" w14:textId="77777777" w:rsidR="002856BD" w:rsidRPr="00DD4439"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DD4439">
              <w:rPr>
                <w:rFonts w:ascii="Times New Roman" w:eastAsia="Times New Roman" w:hAnsi="Times New Roman" w:cs="Times New Roman"/>
                <w:color w:val="000000"/>
                <w:sz w:val="22"/>
                <w:szCs w:val="22"/>
              </w:rPr>
              <w:t>Agência:</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CEE07BA" w14:textId="77777777" w:rsidR="002856BD" w:rsidRPr="00DD4439"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2856BD" w:rsidRPr="00DD4439" w14:paraId="10006E57"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3E72E5E" w14:textId="77777777" w:rsidR="002856BD" w:rsidRPr="00DD4439"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DD4439">
              <w:rPr>
                <w:rFonts w:ascii="Times New Roman" w:eastAsia="Times New Roman" w:hAnsi="Times New Roman" w:cs="Times New Roman"/>
                <w:color w:val="000000"/>
                <w:sz w:val="22"/>
                <w:szCs w:val="22"/>
              </w:rPr>
              <w:t>Conta:</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6EA926F" w14:textId="77777777" w:rsidR="002856BD" w:rsidRPr="00DD4439"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bl>
    <w:p w14:paraId="7B95B40D" w14:textId="77777777" w:rsidR="002856BD" w:rsidRPr="00DD4439" w:rsidRDefault="002856BD" w:rsidP="002856BD">
      <w:pPr>
        <w:widowControl/>
        <w:ind w:hanging="2"/>
        <w:jc w:val="center"/>
        <w:rPr>
          <w:rFonts w:ascii="Times New Roman" w:eastAsia="Times New Roman" w:hAnsi="Times New Roman" w:cs="Times New Roman"/>
          <w:color w:val="000000"/>
          <w:sz w:val="22"/>
          <w:szCs w:val="22"/>
        </w:rPr>
      </w:pPr>
    </w:p>
    <w:p w14:paraId="39295C9F" w14:textId="77777777" w:rsidR="002856BD" w:rsidRPr="00DD4439" w:rsidRDefault="002856BD" w:rsidP="002856BD">
      <w:pPr>
        <w:widowControl/>
        <w:ind w:hanging="2"/>
        <w:jc w:val="center"/>
        <w:rPr>
          <w:rFonts w:ascii="Times New Roman" w:eastAsia="Times New Roman" w:hAnsi="Times New Roman" w:cs="Times New Roman"/>
          <w:color w:val="000000"/>
          <w:sz w:val="22"/>
          <w:szCs w:val="22"/>
        </w:rPr>
      </w:pPr>
      <w:r w:rsidRPr="00DD4439">
        <w:rPr>
          <w:rFonts w:ascii="Times New Roman" w:eastAsia="Times New Roman" w:hAnsi="Times New Roman" w:cs="Times New Roman"/>
          <w:b/>
          <w:color w:val="000000"/>
          <w:sz w:val="22"/>
          <w:szCs w:val="22"/>
        </w:rPr>
        <w:t>Dados do Responsável pela Assinatura do Contrato:</w:t>
      </w:r>
    </w:p>
    <w:tbl>
      <w:tblPr>
        <w:tblW w:w="9786" w:type="dxa"/>
        <w:tblInd w:w="-10" w:type="dxa"/>
        <w:tblLayout w:type="fixed"/>
        <w:tblLook w:val="0000" w:firstRow="0" w:lastRow="0" w:firstColumn="0" w:lastColumn="0" w:noHBand="0" w:noVBand="0"/>
      </w:tblPr>
      <w:tblGrid>
        <w:gridCol w:w="1131"/>
        <w:gridCol w:w="8655"/>
      </w:tblGrid>
      <w:tr w:rsidR="002856BD" w:rsidRPr="00DD4439" w14:paraId="6A2A4F88"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2D30A05" w14:textId="77777777" w:rsidR="002856BD" w:rsidRPr="00DD4439"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DD4439">
              <w:rPr>
                <w:rFonts w:ascii="Times New Roman" w:eastAsia="Times New Roman" w:hAnsi="Times New Roman" w:cs="Times New Roman"/>
                <w:color w:val="000000"/>
                <w:sz w:val="22"/>
                <w:szCs w:val="22"/>
              </w:rPr>
              <w:t>Nome:</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5341584" w14:textId="77777777" w:rsidR="002856BD" w:rsidRPr="00DD4439"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2856BD" w:rsidRPr="00DD4439" w14:paraId="6D9E609E"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439F86F" w14:textId="77777777" w:rsidR="002856BD" w:rsidRPr="00DD4439"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DD4439">
              <w:rPr>
                <w:rFonts w:ascii="Times New Roman" w:eastAsia="Times New Roman" w:hAnsi="Times New Roman" w:cs="Times New Roman"/>
                <w:color w:val="000000"/>
                <w:sz w:val="22"/>
                <w:szCs w:val="22"/>
              </w:rPr>
              <w:t>CPF:</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EFCA6F8" w14:textId="77777777" w:rsidR="002856BD" w:rsidRPr="00DD4439"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bl>
    <w:p w14:paraId="6FED7638" w14:textId="77777777" w:rsidR="002856BD" w:rsidRPr="00DD4439" w:rsidRDefault="002856BD" w:rsidP="002856BD">
      <w:pPr>
        <w:widowControl/>
        <w:ind w:hanging="2"/>
        <w:jc w:val="center"/>
        <w:rPr>
          <w:rFonts w:ascii="Times New Roman" w:eastAsia="Times New Roman" w:hAnsi="Times New Roman" w:cs="Times New Roman"/>
          <w:color w:val="000000"/>
          <w:sz w:val="22"/>
          <w:szCs w:val="22"/>
        </w:rPr>
      </w:pPr>
    </w:p>
    <w:p w14:paraId="03DD470C" w14:textId="77777777" w:rsidR="002856BD" w:rsidRPr="00DD4439" w:rsidRDefault="002856BD" w:rsidP="002856BD">
      <w:pPr>
        <w:widowControl/>
        <w:ind w:hanging="2"/>
        <w:jc w:val="both"/>
        <w:rPr>
          <w:rFonts w:ascii="Times New Roman" w:eastAsia="Times New Roman" w:hAnsi="Times New Roman" w:cs="Times New Roman"/>
          <w:sz w:val="22"/>
          <w:szCs w:val="22"/>
        </w:rPr>
      </w:pPr>
      <w:r w:rsidRPr="00DD4439">
        <w:rPr>
          <w:rFonts w:ascii="Times New Roman" w:eastAsia="Times New Roman" w:hAnsi="Times New Roman" w:cs="Times New Roman"/>
          <w:sz w:val="22"/>
          <w:szCs w:val="22"/>
        </w:rPr>
        <w:t>Validade: ______ dias (mínima de 60 dias).</w:t>
      </w:r>
    </w:p>
    <w:p w14:paraId="5AFB3ED8" w14:textId="77777777" w:rsidR="002856BD" w:rsidRPr="00DD4439" w:rsidRDefault="002856BD" w:rsidP="002856BD">
      <w:pPr>
        <w:widowControl/>
        <w:ind w:hanging="2"/>
        <w:jc w:val="both"/>
        <w:rPr>
          <w:rFonts w:ascii="Times New Roman" w:eastAsia="Times New Roman" w:hAnsi="Times New Roman" w:cs="Times New Roman"/>
          <w:sz w:val="22"/>
          <w:szCs w:val="22"/>
        </w:rPr>
      </w:pPr>
    </w:p>
    <w:p w14:paraId="73A6DA1A" w14:textId="77777777" w:rsidR="002856BD" w:rsidRPr="00DD4439" w:rsidRDefault="002856BD" w:rsidP="002856BD">
      <w:pPr>
        <w:widowControl/>
        <w:ind w:hanging="2"/>
        <w:jc w:val="both"/>
        <w:rPr>
          <w:rFonts w:ascii="Times New Roman" w:eastAsia="Times New Roman" w:hAnsi="Times New Roman" w:cs="Times New Roman"/>
          <w:sz w:val="22"/>
          <w:szCs w:val="22"/>
        </w:rPr>
      </w:pPr>
      <w:r w:rsidRPr="00DD4439">
        <w:rPr>
          <w:rFonts w:ascii="Times New Roman" w:eastAsia="Times New Roman" w:hAnsi="Times New Roman" w:cs="Times New Roman"/>
          <w:sz w:val="22"/>
          <w:szCs w:val="22"/>
        </w:rPr>
        <w:t>_______________________________________</w:t>
      </w:r>
      <w:r w:rsidRPr="00DD4439">
        <w:rPr>
          <w:rFonts w:ascii="Times New Roman" w:eastAsia="Times New Roman" w:hAnsi="Times New Roman" w:cs="Times New Roman"/>
          <w:sz w:val="22"/>
          <w:szCs w:val="22"/>
        </w:rPr>
        <w:br/>
        <w:t>(local e data)</w:t>
      </w:r>
    </w:p>
    <w:p w14:paraId="630A1E64" w14:textId="77777777" w:rsidR="002856BD" w:rsidRPr="00DD4439" w:rsidRDefault="002856BD" w:rsidP="002856BD">
      <w:pPr>
        <w:widowControl/>
        <w:ind w:hanging="2"/>
        <w:jc w:val="both"/>
        <w:rPr>
          <w:rFonts w:ascii="Times New Roman" w:eastAsia="Times New Roman" w:hAnsi="Times New Roman" w:cs="Times New Roman"/>
          <w:sz w:val="22"/>
          <w:szCs w:val="22"/>
        </w:rPr>
      </w:pPr>
    </w:p>
    <w:p w14:paraId="163CC16A" w14:textId="77777777" w:rsidR="002856BD" w:rsidRPr="00DD4439" w:rsidRDefault="002856BD" w:rsidP="002856BD">
      <w:pPr>
        <w:widowControl/>
        <w:ind w:hanging="2"/>
        <w:jc w:val="center"/>
        <w:rPr>
          <w:rFonts w:ascii="Times New Roman" w:eastAsia="Times New Roman" w:hAnsi="Times New Roman" w:cs="Times New Roman"/>
          <w:sz w:val="22"/>
          <w:szCs w:val="22"/>
        </w:rPr>
      </w:pPr>
      <w:r w:rsidRPr="00DD4439">
        <w:rPr>
          <w:rFonts w:ascii="Times New Roman" w:eastAsia="Times New Roman" w:hAnsi="Times New Roman" w:cs="Times New Roman"/>
          <w:sz w:val="22"/>
          <w:szCs w:val="22"/>
        </w:rPr>
        <w:t>________________________________</w:t>
      </w:r>
    </w:p>
    <w:p w14:paraId="33D4C63E" w14:textId="77777777" w:rsidR="002856BD" w:rsidRPr="00DD4439" w:rsidRDefault="002856BD" w:rsidP="002856BD">
      <w:pPr>
        <w:widowControl/>
        <w:ind w:hanging="2"/>
        <w:jc w:val="center"/>
        <w:rPr>
          <w:rFonts w:ascii="Times New Roman" w:eastAsia="Times New Roman" w:hAnsi="Times New Roman" w:cs="Times New Roman"/>
          <w:sz w:val="22"/>
          <w:szCs w:val="22"/>
        </w:rPr>
      </w:pPr>
      <w:r w:rsidRPr="00DD4439">
        <w:rPr>
          <w:rFonts w:ascii="Times New Roman" w:eastAsia="Times New Roman" w:hAnsi="Times New Roman" w:cs="Times New Roman"/>
          <w:sz w:val="22"/>
          <w:szCs w:val="22"/>
        </w:rPr>
        <w:t>(Assinatura do Responsável Legal)</w:t>
      </w:r>
    </w:p>
    <w:p w14:paraId="04C5FDFC" w14:textId="77777777" w:rsidR="002856BD" w:rsidRPr="00DD4439" w:rsidRDefault="002856BD" w:rsidP="002856BD">
      <w:pPr>
        <w:ind w:hanging="2"/>
        <w:jc w:val="both"/>
        <w:rPr>
          <w:rFonts w:ascii="Times New Roman" w:eastAsia="Times New Roman" w:hAnsi="Times New Roman" w:cs="Times New Roman"/>
          <w:sz w:val="22"/>
          <w:szCs w:val="22"/>
        </w:rPr>
      </w:pPr>
    </w:p>
    <w:p w14:paraId="3AAD6EA2" w14:textId="77777777" w:rsidR="002856BD" w:rsidRPr="00DD4439"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2A7A1EA2" w14:textId="77777777" w:rsidR="002856BD" w:rsidRPr="00DD4439"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30B2A6F4" w14:textId="4E319C6F" w:rsidR="002856BD" w:rsidRPr="00DD4439" w:rsidRDefault="002856BD" w:rsidP="002856BD">
      <w:pPr>
        <w:rPr>
          <w:rFonts w:ascii="Times New Roman" w:hAnsi="Times New Roman" w:cs="Times New Roman"/>
          <w:sz w:val="22"/>
          <w:szCs w:val="22"/>
        </w:rPr>
      </w:pPr>
    </w:p>
    <w:p w14:paraId="604B2C35" w14:textId="3EEBDDF2" w:rsidR="00CC5575" w:rsidRPr="00DD4439" w:rsidRDefault="00CC5575" w:rsidP="002856BD">
      <w:pPr>
        <w:rPr>
          <w:rFonts w:ascii="Times New Roman" w:hAnsi="Times New Roman" w:cs="Times New Roman"/>
          <w:sz w:val="22"/>
          <w:szCs w:val="22"/>
        </w:rPr>
      </w:pPr>
    </w:p>
    <w:p w14:paraId="79AE6DF1" w14:textId="77777777" w:rsidR="00CC5575" w:rsidRPr="00DD4439" w:rsidRDefault="00CC5575" w:rsidP="002856BD">
      <w:pPr>
        <w:rPr>
          <w:rFonts w:ascii="Times New Roman" w:hAnsi="Times New Roman" w:cs="Times New Roman"/>
          <w:sz w:val="22"/>
          <w:szCs w:val="22"/>
        </w:rPr>
      </w:pPr>
    </w:p>
    <w:p w14:paraId="50BB9FE7" w14:textId="77777777" w:rsidR="002856BD" w:rsidRPr="00DD4439" w:rsidRDefault="002856BD" w:rsidP="002856BD">
      <w:pPr>
        <w:rPr>
          <w:rFonts w:ascii="Times New Roman" w:hAnsi="Times New Roman" w:cs="Times New Roman"/>
          <w:sz w:val="22"/>
          <w:szCs w:val="22"/>
        </w:rPr>
      </w:pPr>
    </w:p>
    <w:p w14:paraId="48F242C6" w14:textId="77777777" w:rsidR="002856BD" w:rsidRPr="00DD4439"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A2AFF7D" w14:textId="77777777" w:rsidR="00E03B4D" w:rsidRPr="00DD4439" w:rsidRDefault="00E03B4D" w:rsidP="00E03B4D">
      <w:pPr>
        <w:rPr>
          <w:rFonts w:ascii="Times New Roman" w:hAnsi="Times New Roman" w:cs="Times New Roman"/>
          <w:sz w:val="22"/>
          <w:szCs w:val="22"/>
        </w:rPr>
      </w:pPr>
    </w:p>
    <w:p w14:paraId="2E981436" w14:textId="77777777" w:rsidR="00E03B4D" w:rsidRPr="00DD4439" w:rsidRDefault="00E03B4D" w:rsidP="00E03B4D">
      <w:pPr>
        <w:rPr>
          <w:rFonts w:ascii="Times New Roman" w:hAnsi="Times New Roman" w:cs="Times New Roman"/>
          <w:sz w:val="22"/>
          <w:szCs w:val="22"/>
        </w:rPr>
      </w:pPr>
    </w:p>
    <w:p w14:paraId="1B4C1F21" w14:textId="77777777" w:rsidR="00E03B4D" w:rsidRPr="00DD4439" w:rsidRDefault="00E03B4D" w:rsidP="00E03B4D">
      <w:pPr>
        <w:rPr>
          <w:rFonts w:ascii="Times New Roman" w:hAnsi="Times New Roman" w:cs="Times New Roman"/>
          <w:sz w:val="22"/>
          <w:szCs w:val="22"/>
        </w:rPr>
      </w:pPr>
    </w:p>
    <w:p w14:paraId="525301B7" w14:textId="77777777" w:rsidR="00E03B4D" w:rsidRPr="00DD4439" w:rsidRDefault="00E03B4D" w:rsidP="00E03B4D">
      <w:pPr>
        <w:rPr>
          <w:rFonts w:ascii="Times New Roman" w:hAnsi="Times New Roman" w:cs="Times New Roman"/>
          <w:sz w:val="22"/>
          <w:szCs w:val="22"/>
        </w:rPr>
      </w:pPr>
    </w:p>
    <w:p w14:paraId="5575A352" w14:textId="77777777" w:rsidR="00157F80" w:rsidRPr="00DD4439" w:rsidRDefault="00157F80"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D075277" w14:textId="77777777" w:rsidR="00157F80" w:rsidRPr="00DD4439" w:rsidRDefault="00157F80"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78CD571" w14:textId="77777777" w:rsidR="00C17DFC" w:rsidRPr="00DD4439" w:rsidRDefault="00C17DFC"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9B76E9B" w14:textId="77777777" w:rsidR="00C17DFC" w:rsidRPr="00DD4439" w:rsidRDefault="00C17DFC"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C64DEE7" w14:textId="77777777" w:rsidR="00C17DFC" w:rsidRPr="00DD4439" w:rsidRDefault="00C17DFC"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8FE6810" w14:textId="77777777" w:rsidR="005815E8" w:rsidRPr="00DD4439" w:rsidRDefault="005815E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B291F66" w14:textId="08275BEE" w:rsidR="00E03B4D" w:rsidRPr="00DD4439"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DD4439">
        <w:rPr>
          <w:rFonts w:ascii="Times New Roman" w:eastAsia="Times New Roman" w:hAnsi="Times New Roman" w:cs="Times New Roman"/>
          <w:b/>
          <w:bCs/>
          <w:kern w:val="0"/>
          <w:lang w:eastAsia="pt-BR" w:bidi="ar-SA"/>
        </w:rPr>
        <w:lastRenderedPageBreak/>
        <w:t>ANEXO I</w:t>
      </w:r>
      <w:r w:rsidR="00604426" w:rsidRPr="00DD4439">
        <w:rPr>
          <w:rFonts w:ascii="Times New Roman" w:eastAsia="Times New Roman" w:hAnsi="Times New Roman" w:cs="Times New Roman"/>
          <w:b/>
          <w:bCs/>
          <w:kern w:val="0"/>
          <w:lang w:eastAsia="pt-BR" w:bidi="ar-SA"/>
        </w:rPr>
        <w:t>II</w:t>
      </w:r>
    </w:p>
    <w:p w14:paraId="63A652DC" w14:textId="4999F0AD" w:rsidR="00E03B4D" w:rsidRPr="00DD4439"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DD4439">
        <w:rPr>
          <w:rFonts w:ascii="Times New Roman" w:eastAsia="Times New Roman" w:hAnsi="Times New Roman" w:cs="Times New Roman"/>
          <w:b/>
          <w:bCs/>
          <w:kern w:val="0"/>
          <w:lang w:eastAsia="pt-BR" w:bidi="ar-SA"/>
        </w:rPr>
        <w:t xml:space="preserve">PROCESSO ADMINISTRATIVO Nº </w:t>
      </w:r>
      <w:r w:rsidR="005407E9" w:rsidRPr="00DD4439">
        <w:rPr>
          <w:rFonts w:ascii="Times New Roman" w:eastAsia="Times New Roman" w:hAnsi="Times New Roman" w:cs="Times New Roman"/>
          <w:b/>
          <w:bCs/>
          <w:kern w:val="0"/>
          <w:lang w:eastAsia="pt-BR" w:bidi="ar-SA"/>
        </w:rPr>
        <w:t>72/2026</w:t>
      </w:r>
    </w:p>
    <w:p w14:paraId="7EC5B4B5" w14:textId="23145FE4" w:rsidR="00E03B4D" w:rsidRPr="00DD4439"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DD4439">
        <w:rPr>
          <w:rFonts w:ascii="Times New Roman" w:eastAsia="Times New Roman" w:hAnsi="Times New Roman" w:cs="Times New Roman"/>
          <w:b/>
          <w:bCs/>
          <w:kern w:val="0"/>
          <w:lang w:eastAsia="pt-BR" w:bidi="ar-SA"/>
        </w:rPr>
        <w:t>PREGÃO ELETRÔNICO</w:t>
      </w:r>
    </w:p>
    <w:p w14:paraId="4FEFF93C" w14:textId="77777777" w:rsidR="00A64D6C" w:rsidRPr="00DD4439" w:rsidRDefault="00A64D6C" w:rsidP="00E03B4D">
      <w:pPr>
        <w:widowControl/>
        <w:suppressAutoHyphens w:val="0"/>
        <w:autoSpaceDE w:val="0"/>
        <w:autoSpaceDN w:val="0"/>
        <w:adjustRightInd w:val="0"/>
        <w:jc w:val="center"/>
        <w:rPr>
          <w:rFonts w:ascii="Times New Roman" w:eastAsia="Times New Roman" w:hAnsi="Times New Roman" w:cs="Times New Roman"/>
          <w:kern w:val="0"/>
          <w:sz w:val="22"/>
          <w:szCs w:val="22"/>
          <w:lang w:eastAsia="pt-BR" w:bidi="ar-SA"/>
        </w:rPr>
      </w:pPr>
    </w:p>
    <w:p w14:paraId="6DB05CB0" w14:textId="6975C274" w:rsidR="00FE4A16" w:rsidRPr="00DD4439" w:rsidRDefault="00FE4A16" w:rsidP="00FE4A16">
      <w:pPr>
        <w:ind w:hanging="2"/>
        <w:jc w:val="center"/>
        <w:rPr>
          <w:rFonts w:ascii="Times New Roman" w:eastAsia="Times New Roman" w:hAnsi="Times New Roman" w:cs="Times New Roman"/>
          <w:sz w:val="22"/>
          <w:szCs w:val="22"/>
        </w:rPr>
      </w:pPr>
      <w:r w:rsidRPr="00DD4439">
        <w:rPr>
          <w:rFonts w:ascii="Times New Roman" w:eastAsia="Times New Roman" w:hAnsi="Times New Roman" w:cs="Times New Roman"/>
          <w:b/>
          <w:sz w:val="22"/>
          <w:szCs w:val="22"/>
        </w:rPr>
        <w:t>MINUTA - ATA DE REGISTRO DE PREÇOS Nº ____/</w:t>
      </w:r>
      <w:r w:rsidR="008D2B15" w:rsidRPr="00DD4439">
        <w:rPr>
          <w:rFonts w:ascii="Times New Roman" w:eastAsia="Times New Roman" w:hAnsi="Times New Roman" w:cs="Times New Roman"/>
          <w:b/>
          <w:sz w:val="22"/>
          <w:szCs w:val="22"/>
        </w:rPr>
        <w:t>_____</w:t>
      </w:r>
    </w:p>
    <w:p w14:paraId="21E0BCDB" w14:textId="77777777" w:rsidR="00FE4A16" w:rsidRPr="00DD4439" w:rsidRDefault="00FE4A16" w:rsidP="00FE4A16">
      <w:pPr>
        <w:ind w:hanging="2"/>
        <w:jc w:val="both"/>
        <w:rPr>
          <w:rFonts w:ascii="Times New Roman" w:eastAsia="Times New Roman" w:hAnsi="Times New Roman" w:cs="Times New Roman"/>
          <w:sz w:val="22"/>
          <w:szCs w:val="22"/>
          <w:highlight w:val="yellow"/>
        </w:rPr>
      </w:pPr>
    </w:p>
    <w:p w14:paraId="45B9ED35" w14:textId="394CD402" w:rsidR="00FE4A16" w:rsidRPr="00DD4439" w:rsidRDefault="00FE4A16" w:rsidP="00FE4A16">
      <w:pPr>
        <w:ind w:hanging="2"/>
        <w:jc w:val="both"/>
        <w:rPr>
          <w:rFonts w:ascii="Times New Roman" w:eastAsia="Times New Roman" w:hAnsi="Times New Roman" w:cs="Times New Roman"/>
          <w:sz w:val="22"/>
          <w:szCs w:val="22"/>
        </w:rPr>
      </w:pPr>
      <w:r w:rsidRPr="00DD4439">
        <w:rPr>
          <w:rFonts w:ascii="Times New Roman" w:eastAsia="Times New Roman" w:hAnsi="Times New Roman" w:cs="Times New Roman"/>
          <w:sz w:val="22"/>
          <w:szCs w:val="22"/>
        </w:rPr>
        <w:t xml:space="preserve">Aos ________ dias do mês de ___________ do ano de </w:t>
      </w:r>
      <w:r w:rsidR="008D2B15" w:rsidRPr="00DD4439">
        <w:rPr>
          <w:rFonts w:ascii="Times New Roman" w:eastAsia="Times New Roman" w:hAnsi="Times New Roman" w:cs="Times New Roman"/>
          <w:sz w:val="22"/>
          <w:szCs w:val="22"/>
        </w:rPr>
        <w:t>_____</w:t>
      </w:r>
      <w:r w:rsidRPr="00DD4439">
        <w:rPr>
          <w:rFonts w:ascii="Times New Roman" w:eastAsia="Times New Roman" w:hAnsi="Times New Roman" w:cs="Times New Roman"/>
          <w:sz w:val="22"/>
          <w:szCs w:val="22"/>
        </w:rPr>
        <w:t xml:space="preserve">, no </w:t>
      </w:r>
      <w:r w:rsidR="00857991" w:rsidRPr="00DD4439">
        <w:rPr>
          <w:rFonts w:ascii="Times New Roman" w:eastAsia="Times New Roman" w:hAnsi="Times New Roman" w:cs="Times New Roman"/>
          <w:sz w:val="22"/>
          <w:szCs w:val="22"/>
        </w:rPr>
        <w:t>Setor de Contratações</w:t>
      </w:r>
      <w:r w:rsidRPr="00DD4439">
        <w:rPr>
          <w:rFonts w:ascii="Times New Roman" w:eastAsia="Times New Roman" w:hAnsi="Times New Roman" w:cs="Times New Roman"/>
          <w:sz w:val="22"/>
          <w:szCs w:val="22"/>
        </w:rPr>
        <w:t xml:space="preserve">, localizado no Prédio da Prefeitura de Benedito Novo, o Município de Benedito Novo, em face da classificação das propostas apresentadas no </w:t>
      </w:r>
      <w:r w:rsidRPr="00DD4439">
        <w:rPr>
          <w:rFonts w:ascii="Times New Roman" w:eastAsia="Times New Roman" w:hAnsi="Times New Roman" w:cs="Times New Roman"/>
          <w:b/>
          <w:sz w:val="22"/>
          <w:szCs w:val="22"/>
        </w:rPr>
        <w:t xml:space="preserve">Pregão Eletrônico  nº </w:t>
      </w:r>
      <w:r w:rsidR="005407E9" w:rsidRPr="00DD4439">
        <w:rPr>
          <w:rFonts w:ascii="Times New Roman" w:eastAsia="Times New Roman" w:hAnsi="Times New Roman" w:cs="Times New Roman"/>
          <w:b/>
          <w:sz w:val="22"/>
          <w:szCs w:val="22"/>
        </w:rPr>
        <w:t>72/2026</w:t>
      </w:r>
      <w:r w:rsidRPr="00DD4439">
        <w:rPr>
          <w:rFonts w:ascii="Times New Roman" w:eastAsia="Times New Roman" w:hAnsi="Times New Roman" w:cs="Times New Roman"/>
          <w:sz w:val="22"/>
          <w:szCs w:val="22"/>
        </w:rPr>
        <w:t xml:space="preserve">, na Ata de julgamento de preços, RESOLVE registrar os preços da(s) empresas, nas quantidades estimadas, de acordo com a classificação por ela(s) alcançada(s), atendendo as condições previstas no referido </w:t>
      </w:r>
      <w:r w:rsidR="00197E75" w:rsidRPr="00DD4439">
        <w:rPr>
          <w:rFonts w:ascii="Times New Roman" w:eastAsia="Times New Roman" w:hAnsi="Times New Roman" w:cs="Times New Roman"/>
          <w:sz w:val="22"/>
          <w:szCs w:val="22"/>
        </w:rPr>
        <w:t>edital e seus anexos</w:t>
      </w:r>
      <w:r w:rsidRPr="00DD4439">
        <w:rPr>
          <w:rFonts w:ascii="Times New Roman" w:eastAsia="Times New Roman" w:hAnsi="Times New Roman" w:cs="Times New Roman"/>
          <w:sz w:val="22"/>
          <w:szCs w:val="22"/>
        </w:rPr>
        <w:t>, e em conformidade com as disposições a seguir.</w:t>
      </w:r>
    </w:p>
    <w:p w14:paraId="08CDE752" w14:textId="77777777" w:rsidR="00FE4A16" w:rsidRPr="00DD4439" w:rsidRDefault="00FE4A16" w:rsidP="00FE4A16">
      <w:pPr>
        <w:ind w:hanging="2"/>
        <w:jc w:val="both"/>
        <w:rPr>
          <w:rFonts w:ascii="Times New Roman" w:eastAsia="Times New Roman" w:hAnsi="Times New Roman" w:cs="Times New Roman"/>
          <w:sz w:val="22"/>
          <w:szCs w:val="22"/>
          <w:highlight w:val="yellow"/>
        </w:rPr>
      </w:pPr>
    </w:p>
    <w:p w14:paraId="5E2FD8D4" w14:textId="63E3477A" w:rsidR="00FE4A16" w:rsidRPr="00DD4439" w:rsidRDefault="00FE4A16" w:rsidP="00FE4A16">
      <w:pPr>
        <w:ind w:hanging="2"/>
        <w:jc w:val="both"/>
        <w:rPr>
          <w:rFonts w:ascii="Times New Roman" w:eastAsia="Times New Roman" w:hAnsi="Times New Roman" w:cs="Times New Roman"/>
          <w:sz w:val="22"/>
          <w:szCs w:val="22"/>
        </w:rPr>
      </w:pPr>
      <w:r w:rsidRPr="00DD4439">
        <w:rPr>
          <w:rFonts w:ascii="Times New Roman" w:eastAsia="Times New Roman" w:hAnsi="Times New Roman" w:cs="Times New Roman"/>
          <w:b/>
          <w:sz w:val="22"/>
          <w:szCs w:val="22"/>
        </w:rPr>
        <w:t>1</w:t>
      </w:r>
      <w:r w:rsidR="00B75E04" w:rsidRPr="00DD4439">
        <w:rPr>
          <w:rFonts w:ascii="Times New Roman" w:eastAsia="Times New Roman" w:hAnsi="Times New Roman" w:cs="Times New Roman"/>
          <w:b/>
          <w:sz w:val="22"/>
          <w:szCs w:val="22"/>
        </w:rPr>
        <w:t>.</w:t>
      </w:r>
      <w:r w:rsidRPr="00DD4439">
        <w:rPr>
          <w:rFonts w:ascii="Times New Roman" w:eastAsia="Times New Roman" w:hAnsi="Times New Roman" w:cs="Times New Roman"/>
          <w:b/>
          <w:sz w:val="22"/>
          <w:szCs w:val="22"/>
        </w:rPr>
        <w:t xml:space="preserve"> DO OBJETO</w:t>
      </w:r>
    </w:p>
    <w:p w14:paraId="6C9E2504" w14:textId="4252E625" w:rsidR="00FE4A16" w:rsidRPr="00DD4439" w:rsidRDefault="00FE4A16" w:rsidP="00FE4A16">
      <w:pPr>
        <w:ind w:hanging="2"/>
        <w:jc w:val="both"/>
        <w:rPr>
          <w:rFonts w:ascii="Times New Roman" w:eastAsia="Times New Roman" w:hAnsi="Times New Roman" w:cs="Times New Roman"/>
          <w:sz w:val="22"/>
          <w:szCs w:val="22"/>
        </w:rPr>
      </w:pPr>
      <w:r w:rsidRPr="00DD4439">
        <w:rPr>
          <w:rFonts w:ascii="Times New Roman" w:eastAsia="Times New Roman" w:hAnsi="Times New Roman" w:cs="Times New Roman"/>
          <w:sz w:val="22"/>
          <w:szCs w:val="22"/>
        </w:rPr>
        <w:t>1.1</w:t>
      </w:r>
      <w:r w:rsidR="00637A87" w:rsidRPr="00DD4439">
        <w:rPr>
          <w:rFonts w:ascii="Times New Roman" w:eastAsia="Times New Roman" w:hAnsi="Times New Roman" w:cs="Times New Roman"/>
          <w:sz w:val="22"/>
          <w:szCs w:val="22"/>
        </w:rPr>
        <w:t>.</w:t>
      </w:r>
      <w:r w:rsidRPr="00DD4439">
        <w:rPr>
          <w:rFonts w:ascii="Times New Roman" w:eastAsia="Times New Roman" w:hAnsi="Times New Roman" w:cs="Times New Roman"/>
          <w:sz w:val="22"/>
          <w:szCs w:val="22"/>
        </w:rPr>
        <w:t xml:space="preserve"> A presente Ata tem por objeto </w:t>
      </w:r>
      <w:r w:rsidR="005F6329" w:rsidRPr="00DD4439">
        <w:rPr>
          <w:rFonts w:ascii="Times New Roman" w:eastAsia="Times New Roman" w:hAnsi="Times New Roman" w:cs="Times New Roman"/>
          <w:sz w:val="22"/>
          <w:szCs w:val="22"/>
        </w:rPr>
        <w:t>a</w:t>
      </w:r>
      <w:r w:rsidR="00C3063F" w:rsidRPr="00DD4439">
        <w:rPr>
          <w:rFonts w:ascii="Times New Roman" w:eastAsia="Times New Roman" w:hAnsi="Times New Roman" w:cs="Times New Roman"/>
          <w:sz w:val="22"/>
          <w:szCs w:val="22"/>
        </w:rPr>
        <w:t xml:space="preserve"> </w:t>
      </w:r>
      <w:r w:rsidR="006B07B8" w:rsidRPr="00DD4439">
        <w:rPr>
          <w:rFonts w:ascii="Times New Roman" w:eastAsia="Times New Roman" w:hAnsi="Times New Roman" w:cs="Times New Roman"/>
          <w:sz w:val="22"/>
          <w:szCs w:val="22"/>
        </w:rPr>
        <w:t>_______________________</w:t>
      </w:r>
      <w:r w:rsidRPr="00DD4439">
        <w:rPr>
          <w:rFonts w:ascii="Times New Roman" w:eastAsia="Times New Roman" w:hAnsi="Times New Roman" w:cs="Times New Roman"/>
          <w:sz w:val="22"/>
          <w:szCs w:val="22"/>
        </w:rPr>
        <w:t xml:space="preserve">, conforme especificações constantes no Edital de Pregão Eletrônico nº </w:t>
      </w:r>
      <w:r w:rsidR="005407E9" w:rsidRPr="00DD4439">
        <w:rPr>
          <w:rFonts w:ascii="Times New Roman" w:eastAsia="Times New Roman" w:hAnsi="Times New Roman" w:cs="Times New Roman"/>
          <w:sz w:val="22"/>
          <w:szCs w:val="22"/>
        </w:rPr>
        <w:t>72/2026</w:t>
      </w:r>
      <w:r w:rsidRPr="00DD4439">
        <w:rPr>
          <w:rFonts w:ascii="Times New Roman" w:eastAsia="Times New Roman" w:hAnsi="Times New Roman" w:cs="Times New Roman"/>
          <w:sz w:val="22"/>
          <w:szCs w:val="22"/>
        </w:rPr>
        <w:t xml:space="preserve"> e seus Anexos.</w:t>
      </w:r>
    </w:p>
    <w:p w14:paraId="09FEE8CB" w14:textId="3A363E6A" w:rsidR="00FE4A16" w:rsidRPr="00DD4439" w:rsidRDefault="00FE4A16" w:rsidP="00FE4A16">
      <w:pPr>
        <w:ind w:hanging="2"/>
        <w:jc w:val="both"/>
        <w:rPr>
          <w:rFonts w:ascii="Times New Roman" w:eastAsia="Times New Roman" w:hAnsi="Times New Roman" w:cs="Times New Roman"/>
          <w:sz w:val="22"/>
          <w:szCs w:val="22"/>
        </w:rPr>
      </w:pPr>
      <w:r w:rsidRPr="00DD4439">
        <w:rPr>
          <w:rFonts w:ascii="Times New Roman" w:eastAsia="Times New Roman" w:hAnsi="Times New Roman" w:cs="Times New Roman"/>
          <w:sz w:val="22"/>
          <w:szCs w:val="22"/>
        </w:rPr>
        <w:t>1.2</w:t>
      </w:r>
      <w:r w:rsidR="00637A87" w:rsidRPr="00DD4439">
        <w:rPr>
          <w:rFonts w:ascii="Times New Roman" w:eastAsia="Times New Roman" w:hAnsi="Times New Roman" w:cs="Times New Roman"/>
          <w:sz w:val="22"/>
          <w:szCs w:val="22"/>
        </w:rPr>
        <w:t>.</w:t>
      </w:r>
      <w:r w:rsidRPr="00DD4439">
        <w:rPr>
          <w:rFonts w:ascii="Times New Roman" w:eastAsia="Times New Roman" w:hAnsi="Times New Roman" w:cs="Times New Roman"/>
          <w:sz w:val="22"/>
          <w:szCs w:val="22"/>
        </w:rPr>
        <w:t xml:space="preserve"> As </w:t>
      </w:r>
      <w:r w:rsidR="009000A0" w:rsidRPr="00DD4439">
        <w:rPr>
          <w:rFonts w:ascii="Times New Roman" w:eastAsia="Times New Roman" w:hAnsi="Times New Roman" w:cs="Times New Roman"/>
          <w:sz w:val="22"/>
          <w:szCs w:val="22"/>
        </w:rPr>
        <w:t xml:space="preserve">empresas </w:t>
      </w:r>
      <w:r w:rsidRPr="00DD4439">
        <w:rPr>
          <w:rFonts w:ascii="Times New Roman" w:eastAsia="Times New Roman" w:hAnsi="Times New Roman" w:cs="Times New Roman"/>
          <w:sz w:val="22"/>
          <w:szCs w:val="22"/>
        </w:rPr>
        <w:t>registradas para os objetos cotados são as seguintes:</w:t>
      </w:r>
    </w:p>
    <w:p w14:paraId="13355B3D" w14:textId="77777777" w:rsidR="00FE4A16" w:rsidRPr="00DD4439" w:rsidRDefault="00FE4A16" w:rsidP="00FE4A16">
      <w:pPr>
        <w:widowControl/>
        <w:ind w:hanging="2"/>
        <w:jc w:val="both"/>
        <w:rPr>
          <w:rFonts w:ascii="Times New Roman" w:eastAsia="Times New Roman" w:hAnsi="Times New Roman" w:cs="Times New Roman"/>
          <w:sz w:val="22"/>
          <w:szCs w:val="22"/>
        </w:rPr>
      </w:pPr>
    </w:p>
    <w:p w14:paraId="00F9DC13" w14:textId="717E1273" w:rsidR="00FE4A16" w:rsidRPr="00DD4439" w:rsidRDefault="00FE4A16" w:rsidP="00FE4A16">
      <w:pPr>
        <w:ind w:hanging="2"/>
        <w:jc w:val="both"/>
        <w:rPr>
          <w:rFonts w:ascii="Times New Roman" w:eastAsia="Times New Roman" w:hAnsi="Times New Roman" w:cs="Times New Roman"/>
          <w:sz w:val="22"/>
          <w:szCs w:val="22"/>
        </w:rPr>
      </w:pPr>
      <w:r w:rsidRPr="00DD4439">
        <w:rPr>
          <w:rFonts w:ascii="Times New Roman" w:eastAsia="Times New Roman" w:hAnsi="Times New Roman" w:cs="Times New Roman"/>
          <w:b/>
          <w:sz w:val="22"/>
          <w:szCs w:val="22"/>
        </w:rPr>
        <w:t>Item 01</w:t>
      </w:r>
      <w:r w:rsidRPr="00DD4439">
        <w:rPr>
          <w:rFonts w:ascii="Times New Roman" w:eastAsia="Times New Roman" w:hAnsi="Times New Roman" w:cs="Times New Roman"/>
          <w:sz w:val="22"/>
          <w:szCs w:val="22"/>
        </w:rPr>
        <w:t xml:space="preserve"> </w:t>
      </w:r>
      <w:r w:rsidR="00546B71" w:rsidRPr="00DD4439">
        <w:rPr>
          <w:rFonts w:ascii="Times New Roman" w:eastAsia="Times New Roman" w:hAnsi="Times New Roman" w:cs="Times New Roman"/>
          <w:sz w:val="22"/>
          <w:szCs w:val="22"/>
        </w:rPr>
        <w:t>-</w:t>
      </w:r>
      <w:r w:rsidRPr="00DD4439">
        <w:rPr>
          <w:rFonts w:ascii="Times New Roman" w:eastAsia="Times New Roman" w:hAnsi="Times New Roman" w:cs="Times New Roman"/>
          <w:sz w:val="22"/>
          <w:szCs w:val="22"/>
        </w:rPr>
        <w:t xml:space="preserve"> _________________, Quantidade - ______________, Unidade de medida - ________________.</w:t>
      </w:r>
    </w:p>
    <w:p w14:paraId="0C7C7F20" w14:textId="0E9DA6DD" w:rsidR="00FE4A16" w:rsidRPr="00DD4439" w:rsidRDefault="00FE4A16" w:rsidP="00FE4A16">
      <w:pPr>
        <w:ind w:hanging="2"/>
        <w:jc w:val="both"/>
        <w:rPr>
          <w:rFonts w:ascii="Times New Roman" w:eastAsia="Times New Roman" w:hAnsi="Times New Roman" w:cs="Times New Roman"/>
          <w:sz w:val="22"/>
          <w:szCs w:val="22"/>
        </w:rPr>
      </w:pPr>
      <w:r w:rsidRPr="00DD4439">
        <w:rPr>
          <w:rFonts w:ascii="Times New Roman" w:eastAsia="Times New Roman" w:hAnsi="Times New Roman" w:cs="Times New Roman"/>
          <w:sz w:val="22"/>
          <w:szCs w:val="22"/>
        </w:rPr>
        <w:t xml:space="preserve">1º. colocado </w:t>
      </w:r>
      <w:r w:rsidR="00546B71" w:rsidRPr="00DD4439">
        <w:rPr>
          <w:rFonts w:ascii="Times New Roman" w:eastAsia="Times New Roman" w:hAnsi="Times New Roman" w:cs="Times New Roman"/>
          <w:sz w:val="22"/>
          <w:szCs w:val="22"/>
        </w:rPr>
        <w:t>-</w:t>
      </w:r>
      <w:r w:rsidRPr="00DD4439">
        <w:rPr>
          <w:rFonts w:ascii="Times New Roman" w:eastAsia="Times New Roman" w:hAnsi="Times New Roman" w:cs="Times New Roman"/>
          <w:sz w:val="22"/>
          <w:szCs w:val="22"/>
        </w:rPr>
        <w:t xml:space="preserve"> Empresa ______________, </w:t>
      </w:r>
      <w:r w:rsidRPr="00DD4439">
        <w:rPr>
          <w:rFonts w:ascii="Times New Roman" w:eastAsia="Times New Roman" w:hAnsi="Times New Roman" w:cs="Times New Roman"/>
          <w:b/>
          <w:sz w:val="22"/>
          <w:szCs w:val="22"/>
        </w:rPr>
        <w:t>no valor de R$ ___________.</w:t>
      </w:r>
    </w:p>
    <w:p w14:paraId="1F25A746" w14:textId="77777777" w:rsidR="00FE4A16" w:rsidRPr="00DD4439" w:rsidRDefault="00FE4A16" w:rsidP="00FE4A16">
      <w:pPr>
        <w:ind w:hanging="2"/>
        <w:jc w:val="both"/>
        <w:rPr>
          <w:rFonts w:ascii="Times New Roman" w:eastAsia="Times New Roman" w:hAnsi="Times New Roman" w:cs="Times New Roman"/>
          <w:sz w:val="22"/>
          <w:szCs w:val="22"/>
        </w:rPr>
      </w:pPr>
    </w:p>
    <w:p w14:paraId="2EC5D252" w14:textId="3BB517A9" w:rsidR="00FE4A16" w:rsidRPr="00DD4439" w:rsidRDefault="00FE4A16" w:rsidP="00FE4A16">
      <w:pPr>
        <w:ind w:hanging="2"/>
        <w:jc w:val="both"/>
        <w:rPr>
          <w:rFonts w:ascii="Times New Roman" w:eastAsia="Times New Roman" w:hAnsi="Times New Roman" w:cs="Times New Roman"/>
          <w:sz w:val="22"/>
          <w:szCs w:val="22"/>
        </w:rPr>
      </w:pPr>
      <w:r w:rsidRPr="00DD4439">
        <w:rPr>
          <w:rFonts w:ascii="Times New Roman" w:eastAsia="Times New Roman" w:hAnsi="Times New Roman" w:cs="Times New Roman"/>
          <w:sz w:val="22"/>
          <w:szCs w:val="22"/>
        </w:rPr>
        <w:t>1.3</w:t>
      </w:r>
      <w:r w:rsidR="00637A87" w:rsidRPr="00DD4439">
        <w:rPr>
          <w:rFonts w:ascii="Times New Roman" w:eastAsia="Times New Roman" w:hAnsi="Times New Roman" w:cs="Times New Roman"/>
          <w:sz w:val="22"/>
          <w:szCs w:val="22"/>
        </w:rPr>
        <w:t>.</w:t>
      </w:r>
      <w:r w:rsidRPr="00DD4439">
        <w:rPr>
          <w:rFonts w:ascii="Times New Roman" w:eastAsia="Times New Roman" w:hAnsi="Times New Roman" w:cs="Times New Roman"/>
          <w:sz w:val="22"/>
          <w:szCs w:val="22"/>
        </w:rPr>
        <w:t xml:space="preserve"> Este instrumento não obriga o Município a firmar contratações nas quantidades estimadas, podendo ocorrer licitações específicas para a prestação dos serviços de fornecimento, obedecida a legislação pertinente, sendo assegurada ao detentor do registro a preferência de fornecimento em igualdade de condições</w:t>
      </w:r>
      <w:r w:rsidR="00C177C4" w:rsidRPr="00DD4439">
        <w:rPr>
          <w:rFonts w:ascii="Times New Roman" w:eastAsia="Times New Roman" w:hAnsi="Times New Roman" w:cs="Times New Roman"/>
          <w:sz w:val="22"/>
          <w:szCs w:val="22"/>
        </w:rPr>
        <w:t>.</w:t>
      </w:r>
      <w:r w:rsidRPr="00DD4439">
        <w:rPr>
          <w:rFonts w:ascii="Times New Roman" w:eastAsia="Times New Roman" w:hAnsi="Times New Roman" w:cs="Times New Roman"/>
          <w:sz w:val="22"/>
          <w:szCs w:val="22"/>
        </w:rPr>
        <w:t xml:space="preserve"> </w:t>
      </w:r>
    </w:p>
    <w:p w14:paraId="76225679" w14:textId="5B511F8F" w:rsidR="00FE4A16" w:rsidRPr="00DD4439" w:rsidRDefault="00FE4A16" w:rsidP="00FE4A16">
      <w:pPr>
        <w:ind w:hanging="2"/>
        <w:jc w:val="both"/>
        <w:rPr>
          <w:rFonts w:ascii="Times New Roman" w:eastAsia="Times New Roman" w:hAnsi="Times New Roman" w:cs="Times New Roman"/>
          <w:sz w:val="22"/>
          <w:szCs w:val="22"/>
        </w:rPr>
      </w:pPr>
      <w:r w:rsidRPr="00DD4439">
        <w:rPr>
          <w:rFonts w:ascii="Times New Roman" w:eastAsia="Times New Roman" w:hAnsi="Times New Roman" w:cs="Times New Roman"/>
          <w:sz w:val="22"/>
          <w:szCs w:val="22"/>
        </w:rPr>
        <w:t>1.4</w:t>
      </w:r>
      <w:r w:rsidR="00637A87" w:rsidRPr="00DD4439">
        <w:rPr>
          <w:rFonts w:ascii="Times New Roman" w:eastAsia="Times New Roman" w:hAnsi="Times New Roman" w:cs="Times New Roman"/>
          <w:sz w:val="22"/>
          <w:szCs w:val="22"/>
        </w:rPr>
        <w:t>.</w:t>
      </w:r>
      <w:r w:rsidRPr="00DD4439">
        <w:rPr>
          <w:rFonts w:ascii="Times New Roman" w:eastAsia="Times New Roman" w:hAnsi="Times New Roman" w:cs="Times New Roman"/>
          <w:sz w:val="22"/>
          <w:szCs w:val="22"/>
        </w:rPr>
        <w:t xml:space="preserve"> Os preços registrados manter-se-ão inalterados pelo período de vigência da presente Ata, admitida a recomposição no caso de desequilíbrio da equação econômico-financeira inicial deste instrumento.</w:t>
      </w:r>
    </w:p>
    <w:p w14:paraId="1E5C5320" w14:textId="4666A5EA" w:rsidR="00FE4A16" w:rsidRPr="00DD4439" w:rsidRDefault="00FE4A16" w:rsidP="00FE4A16">
      <w:pPr>
        <w:ind w:hanging="2"/>
        <w:jc w:val="both"/>
        <w:rPr>
          <w:rFonts w:ascii="Times New Roman" w:eastAsia="Times New Roman" w:hAnsi="Times New Roman" w:cs="Times New Roman"/>
          <w:sz w:val="22"/>
          <w:szCs w:val="22"/>
        </w:rPr>
      </w:pPr>
      <w:r w:rsidRPr="00DD4439">
        <w:rPr>
          <w:rFonts w:ascii="Times New Roman" w:eastAsia="Times New Roman" w:hAnsi="Times New Roman" w:cs="Times New Roman"/>
          <w:sz w:val="22"/>
          <w:szCs w:val="22"/>
        </w:rPr>
        <w:t>1.4.1</w:t>
      </w:r>
      <w:r w:rsidR="00637A87" w:rsidRPr="00DD4439">
        <w:rPr>
          <w:rFonts w:ascii="Times New Roman" w:eastAsia="Times New Roman" w:hAnsi="Times New Roman" w:cs="Times New Roman"/>
          <w:sz w:val="22"/>
          <w:szCs w:val="22"/>
        </w:rPr>
        <w:t>.</w:t>
      </w:r>
      <w:r w:rsidRPr="00DD4439">
        <w:rPr>
          <w:rFonts w:ascii="Times New Roman" w:eastAsia="Times New Roman" w:hAnsi="Times New Roman" w:cs="Times New Roman"/>
          <w:sz w:val="22"/>
          <w:szCs w:val="22"/>
        </w:rPr>
        <w:t xml:space="preserve"> Os preços registrados que sofrerem recomposição não deverão ultrapassar os preços praticados no mercado, mantendo-se a diferença percentual apurada entre o valor originalmente constante da proposta e aquele vigente no mercado à época do registro.</w:t>
      </w:r>
    </w:p>
    <w:p w14:paraId="56EDAD25" w14:textId="423E1F8E" w:rsidR="00FE4A16" w:rsidRPr="00DD4439" w:rsidRDefault="00FE4A16" w:rsidP="00FE4A16">
      <w:pPr>
        <w:ind w:hanging="2"/>
        <w:jc w:val="both"/>
        <w:rPr>
          <w:rFonts w:ascii="Times New Roman" w:eastAsia="Times New Roman" w:hAnsi="Times New Roman" w:cs="Times New Roman"/>
          <w:sz w:val="22"/>
          <w:szCs w:val="22"/>
        </w:rPr>
      </w:pPr>
      <w:r w:rsidRPr="00DD4439">
        <w:rPr>
          <w:rFonts w:ascii="Times New Roman" w:eastAsia="Times New Roman" w:hAnsi="Times New Roman" w:cs="Times New Roman"/>
          <w:sz w:val="22"/>
          <w:szCs w:val="22"/>
        </w:rPr>
        <w:t>1.4.2</w:t>
      </w:r>
      <w:r w:rsidR="00637A87" w:rsidRPr="00DD4439">
        <w:rPr>
          <w:rFonts w:ascii="Times New Roman" w:eastAsia="Times New Roman" w:hAnsi="Times New Roman" w:cs="Times New Roman"/>
          <w:sz w:val="22"/>
          <w:szCs w:val="22"/>
        </w:rPr>
        <w:t>.</w:t>
      </w:r>
      <w:r w:rsidRPr="00DD4439">
        <w:rPr>
          <w:rFonts w:ascii="Times New Roman" w:eastAsia="Times New Roman" w:hAnsi="Times New Roman" w:cs="Times New Roman"/>
          <w:sz w:val="22"/>
          <w:szCs w:val="22"/>
        </w:rPr>
        <w:t xml:space="preserve"> O aumento decorrente de recomposição dos preços unitários em razão de desequilíbrio econômico-financeiro do contrato somente poderá ser dado se a sua ocorrência era imprevisível no momento da contratação, e se houver a efetiva comprovação do aumento pela empresa registrada (requerimento, planilha de custos e documentação de suporte).</w:t>
      </w:r>
    </w:p>
    <w:p w14:paraId="771838F5" w14:textId="0857782B" w:rsidR="00FE4A16" w:rsidRPr="00DD4439" w:rsidRDefault="00FE4A16" w:rsidP="00FE4A16">
      <w:pPr>
        <w:ind w:hanging="2"/>
        <w:jc w:val="both"/>
        <w:rPr>
          <w:rFonts w:ascii="Times New Roman" w:eastAsia="Times New Roman" w:hAnsi="Times New Roman" w:cs="Times New Roman"/>
          <w:sz w:val="22"/>
          <w:szCs w:val="22"/>
        </w:rPr>
      </w:pPr>
      <w:r w:rsidRPr="00DD4439">
        <w:rPr>
          <w:rFonts w:ascii="Times New Roman" w:eastAsia="Times New Roman" w:hAnsi="Times New Roman" w:cs="Times New Roman"/>
          <w:sz w:val="22"/>
          <w:szCs w:val="22"/>
        </w:rPr>
        <w:t>1.4.2.1</w:t>
      </w:r>
      <w:r w:rsidR="00637A87" w:rsidRPr="00DD4439">
        <w:rPr>
          <w:rFonts w:ascii="Times New Roman" w:eastAsia="Times New Roman" w:hAnsi="Times New Roman" w:cs="Times New Roman"/>
          <w:sz w:val="22"/>
          <w:szCs w:val="22"/>
        </w:rPr>
        <w:t>.</w:t>
      </w:r>
      <w:r w:rsidRPr="00DD4439">
        <w:rPr>
          <w:rFonts w:ascii="Times New Roman" w:eastAsia="Times New Roman" w:hAnsi="Times New Roman" w:cs="Times New Roman"/>
          <w:sz w:val="22"/>
          <w:szCs w:val="22"/>
        </w:rPr>
        <w:t xml:space="preserve"> Ao solicitar reajuste ou recomposição dos preços unitários em razão de desequilíbrio econômico-financeiro do contrato, além do requerimento e documentação de comprovação a empresa deverá apresentar os documentos relativos à regularidade fiscal e trabalhista atualizados e vigentes.</w:t>
      </w:r>
    </w:p>
    <w:p w14:paraId="774E0B02" w14:textId="7323DE98" w:rsidR="00FE4A16" w:rsidRPr="00DD4439" w:rsidRDefault="00FE4A16" w:rsidP="00FE4A16">
      <w:pPr>
        <w:ind w:hanging="2"/>
        <w:jc w:val="both"/>
        <w:rPr>
          <w:rFonts w:ascii="Times New Roman" w:eastAsia="Times New Roman" w:hAnsi="Times New Roman" w:cs="Times New Roman"/>
          <w:sz w:val="22"/>
          <w:szCs w:val="22"/>
        </w:rPr>
      </w:pPr>
      <w:r w:rsidRPr="00DD4439">
        <w:rPr>
          <w:rFonts w:ascii="Times New Roman" w:eastAsia="Times New Roman" w:hAnsi="Times New Roman" w:cs="Times New Roman"/>
          <w:sz w:val="22"/>
          <w:szCs w:val="22"/>
        </w:rPr>
        <w:t>1.5</w:t>
      </w:r>
      <w:r w:rsidR="00637A87" w:rsidRPr="00DD4439">
        <w:rPr>
          <w:rFonts w:ascii="Times New Roman" w:eastAsia="Times New Roman" w:hAnsi="Times New Roman" w:cs="Times New Roman"/>
          <w:sz w:val="22"/>
          <w:szCs w:val="22"/>
        </w:rPr>
        <w:t>.</w:t>
      </w:r>
      <w:r w:rsidRPr="00DD4439">
        <w:rPr>
          <w:rFonts w:ascii="Times New Roman" w:eastAsia="Times New Roman" w:hAnsi="Times New Roman" w:cs="Times New Roman"/>
          <w:sz w:val="22"/>
          <w:szCs w:val="22"/>
        </w:rPr>
        <w:t xml:space="preserve"> Caso o preço registrado se torne superior à média dos preços de mercado, o Município solicitará ao fornecedor, mediante correspondência, redução do preço registrado, de forma a adequá-lo na forma do item 1.4.1.</w:t>
      </w:r>
    </w:p>
    <w:p w14:paraId="08093D3F" w14:textId="77777777" w:rsidR="00FE4A16" w:rsidRPr="00DD4439" w:rsidRDefault="00FE4A16" w:rsidP="00FE4A16">
      <w:pPr>
        <w:ind w:hanging="2"/>
        <w:jc w:val="both"/>
        <w:rPr>
          <w:rFonts w:ascii="Times New Roman" w:eastAsia="Times New Roman" w:hAnsi="Times New Roman" w:cs="Times New Roman"/>
          <w:sz w:val="22"/>
          <w:szCs w:val="22"/>
          <w:highlight w:val="yellow"/>
        </w:rPr>
      </w:pPr>
    </w:p>
    <w:p w14:paraId="657F548E" w14:textId="3973ED6B" w:rsidR="00FE4A16" w:rsidRPr="00DD4439" w:rsidRDefault="00FE4A16" w:rsidP="00FE4A16">
      <w:pPr>
        <w:ind w:hanging="2"/>
        <w:jc w:val="both"/>
        <w:rPr>
          <w:rFonts w:ascii="Times New Roman" w:eastAsia="Times New Roman" w:hAnsi="Times New Roman" w:cs="Times New Roman"/>
          <w:sz w:val="22"/>
          <w:szCs w:val="22"/>
        </w:rPr>
      </w:pPr>
      <w:r w:rsidRPr="00DD4439">
        <w:rPr>
          <w:rFonts w:ascii="Times New Roman" w:eastAsia="Times New Roman" w:hAnsi="Times New Roman" w:cs="Times New Roman"/>
          <w:b/>
          <w:sz w:val="22"/>
          <w:szCs w:val="22"/>
        </w:rPr>
        <w:t>2</w:t>
      </w:r>
      <w:r w:rsidR="00B75E04" w:rsidRPr="00DD4439">
        <w:rPr>
          <w:rFonts w:ascii="Times New Roman" w:eastAsia="Times New Roman" w:hAnsi="Times New Roman" w:cs="Times New Roman"/>
          <w:b/>
          <w:sz w:val="22"/>
          <w:szCs w:val="22"/>
        </w:rPr>
        <w:t>.</w:t>
      </w:r>
      <w:r w:rsidRPr="00DD4439">
        <w:rPr>
          <w:rFonts w:ascii="Times New Roman" w:eastAsia="Times New Roman" w:hAnsi="Times New Roman" w:cs="Times New Roman"/>
          <w:b/>
          <w:sz w:val="22"/>
          <w:szCs w:val="22"/>
        </w:rPr>
        <w:t xml:space="preserve"> DOCUMENTOS INTEGRANTES</w:t>
      </w:r>
    </w:p>
    <w:p w14:paraId="60DBAE0A" w14:textId="476E3FBF" w:rsidR="00FE4A16" w:rsidRPr="00DD4439" w:rsidRDefault="00FE4A16" w:rsidP="00FE4A16">
      <w:pPr>
        <w:ind w:hanging="2"/>
        <w:jc w:val="both"/>
        <w:rPr>
          <w:rFonts w:ascii="Times New Roman" w:eastAsia="Times New Roman" w:hAnsi="Times New Roman" w:cs="Times New Roman"/>
          <w:sz w:val="22"/>
          <w:szCs w:val="22"/>
        </w:rPr>
      </w:pPr>
      <w:r w:rsidRPr="00DD4439">
        <w:rPr>
          <w:rFonts w:ascii="Times New Roman" w:eastAsia="Times New Roman" w:hAnsi="Times New Roman" w:cs="Times New Roman"/>
          <w:sz w:val="22"/>
          <w:szCs w:val="22"/>
        </w:rPr>
        <w:t>2.1</w:t>
      </w:r>
      <w:r w:rsidR="00637A87" w:rsidRPr="00DD4439">
        <w:rPr>
          <w:rFonts w:ascii="Times New Roman" w:eastAsia="Times New Roman" w:hAnsi="Times New Roman" w:cs="Times New Roman"/>
          <w:sz w:val="22"/>
          <w:szCs w:val="22"/>
        </w:rPr>
        <w:t>.</w:t>
      </w:r>
      <w:r w:rsidRPr="00DD4439">
        <w:rPr>
          <w:rFonts w:ascii="Times New Roman" w:eastAsia="Times New Roman" w:hAnsi="Times New Roman" w:cs="Times New Roman"/>
          <w:sz w:val="22"/>
          <w:szCs w:val="22"/>
        </w:rPr>
        <w:t xml:space="preserve"> Para todos os efeitos legais, para melhor caracterização do objeto, bem como, para definir procedimentos e normas decorrentes das obrigações ora contraídas, integram esta Ata, como se nela estivesse transcrita, os seguintes documentos:</w:t>
      </w:r>
    </w:p>
    <w:p w14:paraId="66B0A965" w14:textId="0B3EB320" w:rsidR="00FE4A16" w:rsidRPr="00DD4439" w:rsidRDefault="00FE4A16" w:rsidP="00FE4A16">
      <w:pPr>
        <w:ind w:left="-2" w:firstLineChars="322" w:firstLine="708"/>
        <w:jc w:val="both"/>
        <w:rPr>
          <w:rFonts w:ascii="Times New Roman" w:eastAsia="Times New Roman" w:hAnsi="Times New Roman" w:cs="Times New Roman"/>
          <w:sz w:val="22"/>
          <w:szCs w:val="22"/>
        </w:rPr>
      </w:pPr>
      <w:r w:rsidRPr="00DD4439">
        <w:rPr>
          <w:rFonts w:ascii="Times New Roman" w:eastAsia="Times New Roman" w:hAnsi="Times New Roman" w:cs="Times New Roman"/>
          <w:sz w:val="22"/>
          <w:szCs w:val="22"/>
        </w:rPr>
        <w:t xml:space="preserve">a) Edital de Pregão Eletrônico nº </w:t>
      </w:r>
      <w:r w:rsidR="005407E9" w:rsidRPr="00DD4439">
        <w:rPr>
          <w:rFonts w:ascii="Times New Roman" w:eastAsia="Times New Roman" w:hAnsi="Times New Roman" w:cs="Times New Roman"/>
          <w:sz w:val="22"/>
          <w:szCs w:val="22"/>
        </w:rPr>
        <w:t>72/2026</w:t>
      </w:r>
      <w:r w:rsidRPr="00DD4439">
        <w:rPr>
          <w:rFonts w:ascii="Times New Roman" w:eastAsia="Times New Roman" w:hAnsi="Times New Roman" w:cs="Times New Roman"/>
          <w:sz w:val="22"/>
          <w:szCs w:val="22"/>
        </w:rPr>
        <w:t xml:space="preserve"> e seus Anexos.</w:t>
      </w:r>
    </w:p>
    <w:p w14:paraId="225F79E2" w14:textId="77777777" w:rsidR="00FE4A16" w:rsidRPr="00DD4439" w:rsidRDefault="00FE4A16" w:rsidP="00FE4A16">
      <w:pPr>
        <w:ind w:left="-2" w:firstLineChars="322" w:firstLine="708"/>
        <w:jc w:val="both"/>
        <w:rPr>
          <w:rFonts w:ascii="Times New Roman" w:eastAsia="Times New Roman" w:hAnsi="Times New Roman" w:cs="Times New Roman"/>
          <w:sz w:val="22"/>
          <w:szCs w:val="22"/>
        </w:rPr>
      </w:pPr>
      <w:r w:rsidRPr="00DD4439">
        <w:rPr>
          <w:rFonts w:ascii="Times New Roman" w:eastAsia="Times New Roman" w:hAnsi="Times New Roman" w:cs="Times New Roman"/>
          <w:sz w:val="22"/>
          <w:szCs w:val="22"/>
        </w:rPr>
        <w:t>b) Proposta da(s) Licitante(s).</w:t>
      </w:r>
    </w:p>
    <w:p w14:paraId="43D3A60C" w14:textId="77777777" w:rsidR="00FE4A16" w:rsidRPr="00DD4439" w:rsidRDefault="00FE4A16" w:rsidP="00FE4A16">
      <w:pPr>
        <w:ind w:hanging="2"/>
        <w:jc w:val="both"/>
        <w:rPr>
          <w:rFonts w:ascii="Times New Roman" w:eastAsia="Times New Roman" w:hAnsi="Times New Roman" w:cs="Times New Roman"/>
          <w:sz w:val="22"/>
          <w:szCs w:val="22"/>
          <w:highlight w:val="yellow"/>
        </w:rPr>
      </w:pPr>
    </w:p>
    <w:p w14:paraId="2995F71F" w14:textId="441C5F70" w:rsidR="00FE4A16" w:rsidRPr="00DD4439" w:rsidRDefault="00FE4A16" w:rsidP="00FE4A16">
      <w:pPr>
        <w:ind w:hanging="2"/>
        <w:jc w:val="both"/>
        <w:rPr>
          <w:rFonts w:ascii="Times New Roman" w:eastAsia="Times New Roman" w:hAnsi="Times New Roman" w:cs="Times New Roman"/>
          <w:sz w:val="22"/>
          <w:szCs w:val="22"/>
        </w:rPr>
      </w:pPr>
      <w:r w:rsidRPr="00DD4439">
        <w:rPr>
          <w:rFonts w:ascii="Times New Roman" w:eastAsia="Times New Roman" w:hAnsi="Times New Roman" w:cs="Times New Roman"/>
          <w:b/>
          <w:sz w:val="22"/>
          <w:szCs w:val="22"/>
        </w:rPr>
        <w:t>3</w:t>
      </w:r>
      <w:r w:rsidR="00B75E04" w:rsidRPr="00DD4439">
        <w:rPr>
          <w:rFonts w:ascii="Times New Roman" w:eastAsia="Times New Roman" w:hAnsi="Times New Roman" w:cs="Times New Roman"/>
          <w:b/>
          <w:sz w:val="22"/>
          <w:szCs w:val="22"/>
        </w:rPr>
        <w:t>.</w:t>
      </w:r>
      <w:r w:rsidRPr="00DD4439">
        <w:rPr>
          <w:rFonts w:ascii="Times New Roman" w:eastAsia="Times New Roman" w:hAnsi="Times New Roman" w:cs="Times New Roman"/>
          <w:b/>
          <w:sz w:val="22"/>
          <w:szCs w:val="22"/>
        </w:rPr>
        <w:t xml:space="preserve"> VIGÊNCIA</w:t>
      </w:r>
    </w:p>
    <w:p w14:paraId="45A9C613" w14:textId="1985AD65" w:rsidR="00286690" w:rsidRPr="00DD4439" w:rsidRDefault="00286690" w:rsidP="00286690">
      <w:pPr>
        <w:ind w:hanging="2"/>
        <w:jc w:val="both"/>
        <w:rPr>
          <w:rFonts w:ascii="Times New Roman" w:hAnsi="Times New Roman" w:cs="Times New Roman"/>
          <w:color w:val="000000"/>
          <w:sz w:val="22"/>
          <w:szCs w:val="22"/>
        </w:rPr>
      </w:pPr>
      <w:r w:rsidRPr="00DD4439">
        <w:rPr>
          <w:rFonts w:ascii="Times New Roman" w:eastAsia="Times New Roman" w:hAnsi="Times New Roman" w:cs="Times New Roman"/>
          <w:sz w:val="22"/>
          <w:szCs w:val="22"/>
        </w:rPr>
        <w:t>3.1</w:t>
      </w:r>
      <w:r w:rsidR="00637A87" w:rsidRPr="00DD4439">
        <w:rPr>
          <w:rFonts w:ascii="Times New Roman" w:eastAsia="Times New Roman" w:hAnsi="Times New Roman" w:cs="Times New Roman"/>
          <w:sz w:val="22"/>
          <w:szCs w:val="22"/>
        </w:rPr>
        <w:t>.</w:t>
      </w:r>
      <w:r w:rsidRPr="00DD4439">
        <w:rPr>
          <w:rFonts w:ascii="Times New Roman" w:eastAsia="Times New Roman" w:hAnsi="Times New Roman" w:cs="Times New Roman"/>
          <w:sz w:val="22"/>
          <w:szCs w:val="22"/>
        </w:rPr>
        <w:t xml:space="preserve"> O prazo de validade desta Ata de Registro de Preços será de ______ a _____, podendo ser prorrogado</w:t>
      </w:r>
      <w:r w:rsidRPr="00DD4439">
        <w:rPr>
          <w:rFonts w:ascii="Times New Roman" w:hAnsi="Times New Roman" w:cs="Times New Roman"/>
          <w:bCs/>
          <w:color w:val="000000"/>
          <w:sz w:val="22"/>
          <w:szCs w:val="22"/>
        </w:rPr>
        <w:t>, por igual</w:t>
      </w:r>
      <w:r w:rsidRPr="00DD4439">
        <w:rPr>
          <w:rFonts w:ascii="Times New Roman" w:hAnsi="Times New Roman" w:cs="Times New Roman"/>
          <w:color w:val="000000"/>
          <w:sz w:val="22"/>
          <w:szCs w:val="22"/>
        </w:rPr>
        <w:t xml:space="preserve"> período, desde que comprovado o preço vantajoso, nos termos do Art. 84 da Lei Federal nº 14.133/2021.</w:t>
      </w:r>
    </w:p>
    <w:p w14:paraId="4D4868EA" w14:textId="77777777" w:rsidR="00286690" w:rsidRPr="00DD4439" w:rsidRDefault="00286690" w:rsidP="00FE4A16">
      <w:pPr>
        <w:ind w:hanging="2"/>
        <w:jc w:val="both"/>
        <w:rPr>
          <w:rFonts w:ascii="Times New Roman" w:eastAsia="Times New Roman" w:hAnsi="Times New Roman" w:cs="Times New Roman"/>
          <w:b/>
          <w:sz w:val="22"/>
          <w:szCs w:val="22"/>
        </w:rPr>
      </w:pPr>
    </w:p>
    <w:p w14:paraId="536200B9" w14:textId="023BDAE0" w:rsidR="00FE4A16" w:rsidRPr="00DD4439" w:rsidRDefault="00FE4A16" w:rsidP="00FE4A16">
      <w:pPr>
        <w:ind w:hanging="2"/>
        <w:jc w:val="both"/>
        <w:rPr>
          <w:rFonts w:ascii="Times New Roman" w:eastAsia="Times New Roman" w:hAnsi="Times New Roman" w:cs="Times New Roman"/>
          <w:sz w:val="22"/>
          <w:szCs w:val="22"/>
        </w:rPr>
      </w:pPr>
      <w:r w:rsidRPr="00DD4439">
        <w:rPr>
          <w:rFonts w:ascii="Times New Roman" w:eastAsia="Times New Roman" w:hAnsi="Times New Roman" w:cs="Times New Roman"/>
          <w:b/>
          <w:sz w:val="22"/>
          <w:szCs w:val="22"/>
        </w:rPr>
        <w:t>4</w:t>
      </w:r>
      <w:r w:rsidR="00B75E04" w:rsidRPr="00DD4439">
        <w:rPr>
          <w:rFonts w:ascii="Times New Roman" w:eastAsia="Times New Roman" w:hAnsi="Times New Roman" w:cs="Times New Roman"/>
          <w:b/>
          <w:sz w:val="22"/>
          <w:szCs w:val="22"/>
        </w:rPr>
        <w:t>.</w:t>
      </w:r>
      <w:r w:rsidRPr="00DD4439">
        <w:rPr>
          <w:rFonts w:ascii="Times New Roman" w:eastAsia="Times New Roman" w:hAnsi="Times New Roman" w:cs="Times New Roman"/>
          <w:b/>
          <w:sz w:val="22"/>
          <w:szCs w:val="22"/>
        </w:rPr>
        <w:t xml:space="preserve"> DO PAGAMENTO E DA DOTAÇÃO ORÇAMENTÁRIA</w:t>
      </w:r>
    </w:p>
    <w:p w14:paraId="069C94B9" w14:textId="1FCDB312" w:rsidR="00151AC9" w:rsidRPr="00DD4439"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bookmarkStart w:id="14" w:name="_heading=h.35nkun2" w:colFirst="0" w:colLast="0"/>
      <w:bookmarkEnd w:id="14"/>
      <w:r w:rsidRPr="00DD4439">
        <w:rPr>
          <w:rFonts w:ascii="Times New Roman" w:eastAsiaTheme="minorHAnsi" w:hAnsi="Times New Roman" w:cs="Times New Roman"/>
          <w:sz w:val="22"/>
          <w:szCs w:val="22"/>
          <w:lang w:eastAsia="en-US"/>
          <w14:ligatures w14:val="standardContextual"/>
        </w:rPr>
        <w:t xml:space="preserve">4.1. O pagamento pela efetiva prestação dos serviços deste instrumento será efetuado em até 30 (trinta) dias, contados a partir do recebimento definitivo (liquidação da despesa), mediante a apresentação da respectiva Nota Fiscal/Fatura, devidamente atestada por agente responsável pelo recebimento, através de Depósito Bancário ou Chave PIX, observando-se ainda a ordem cronológica de pagamentos, nos termos do Art. 141 da </w:t>
      </w:r>
      <w:r w:rsidRPr="00DD4439">
        <w:rPr>
          <w:rFonts w:ascii="Times New Roman" w:eastAsiaTheme="minorHAnsi" w:hAnsi="Times New Roman" w:cs="Times New Roman"/>
          <w:sz w:val="22"/>
          <w:szCs w:val="22"/>
          <w:lang w:eastAsia="en-US"/>
          <w14:ligatures w14:val="standardContextual"/>
        </w:rPr>
        <w:lastRenderedPageBreak/>
        <w:t>Lei Federal nº 14.133/2021.</w:t>
      </w:r>
    </w:p>
    <w:p w14:paraId="400239F9" w14:textId="0D46385C" w:rsidR="00151AC9" w:rsidRPr="00DD4439"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DD4439">
        <w:rPr>
          <w:rFonts w:ascii="Times New Roman" w:eastAsiaTheme="minorHAnsi" w:hAnsi="Times New Roman" w:cs="Times New Roman"/>
          <w:sz w:val="22"/>
          <w:szCs w:val="22"/>
          <w:lang w:eastAsia="en-US"/>
          <w14:ligatures w14:val="standardContextual"/>
        </w:rPr>
        <w:t>4.1.1. Para execução do pagamento o fornecedor deverá fazer constar na Nota Fiscal correspondente, o nome do banco, o número de sua conta corrente e agência Bancária ou Chave PIX, bem como o número da licitação e do contrato.</w:t>
      </w:r>
    </w:p>
    <w:p w14:paraId="3076EB36" w14:textId="7667AB0C" w:rsidR="00151AC9" w:rsidRPr="00DD4439"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DD4439">
        <w:rPr>
          <w:rFonts w:ascii="Times New Roman" w:eastAsiaTheme="minorHAnsi" w:hAnsi="Times New Roman" w:cs="Times New Roman"/>
          <w:sz w:val="22"/>
          <w:szCs w:val="22"/>
          <w:lang w:eastAsia="en-US"/>
          <w14:ligatures w14:val="standardContextual"/>
        </w:rPr>
        <w:t>4.1.2. Havendo erro na Nota Fiscal ou circunstâncias que impeçam a liquidação da despesa, aquela será devolvida ao fornecedor e o pagamento ficará pendente até que sejam providenciadas as medidas saneadoras. Nesta hipótese, o prazo para pagamento iniciar-se-á após a regularização da situação ou reapresentação do documento fiscal, não acarretando quaisquer ônus ao Município de Benedito Novo.</w:t>
      </w:r>
    </w:p>
    <w:p w14:paraId="5D2A43B8" w14:textId="183B8B9E" w:rsidR="00151AC9" w:rsidRPr="00DD4439"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DD4439">
        <w:rPr>
          <w:rFonts w:ascii="Times New Roman" w:eastAsiaTheme="minorHAnsi" w:hAnsi="Times New Roman" w:cs="Times New Roman"/>
          <w:sz w:val="22"/>
          <w:szCs w:val="22"/>
          <w:lang w:eastAsia="en-US"/>
          <w14:ligatures w14:val="standardContextual"/>
        </w:rPr>
        <w:t>4.2. A critério da Administração poderão ser descontados dos pagamentos devidos, os valores para cobrir despesas com multas, indenizações a terceiros ou outros de responsabilidade da empresa fornecedora.</w:t>
      </w:r>
    </w:p>
    <w:p w14:paraId="3974C029" w14:textId="2495A937" w:rsidR="00151AC9" w:rsidRPr="00DD4439"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DD4439">
        <w:rPr>
          <w:rFonts w:ascii="Times New Roman" w:eastAsiaTheme="minorHAnsi" w:hAnsi="Times New Roman" w:cs="Times New Roman"/>
          <w:sz w:val="22"/>
          <w:szCs w:val="22"/>
          <w:lang w:eastAsia="en-US"/>
          <w14:ligatures w14:val="standardContextual"/>
        </w:rPr>
        <w:t xml:space="preserve">4.3. Nenhum pagamento será efetuado ao fornecedor enquanto houver pendência de liquidação de obrigação financeira em virtude de penalidade ou inadimplência contratual. </w:t>
      </w:r>
    </w:p>
    <w:p w14:paraId="4EFCC853" w14:textId="3370EDF6" w:rsidR="00151AC9" w:rsidRPr="00DD4439"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DD4439">
        <w:rPr>
          <w:rFonts w:ascii="Times New Roman" w:eastAsiaTheme="minorHAnsi" w:hAnsi="Times New Roman" w:cs="Times New Roman"/>
          <w:sz w:val="22"/>
          <w:szCs w:val="22"/>
          <w:lang w:eastAsia="en-US"/>
          <w14:ligatures w14:val="standardContextual"/>
        </w:rPr>
        <w:t>4.4. Não será permitido pagamento antecipado, parcial ou total, relativo a parcelas contratuais vinculadas ao fornecimento de bens ou à prestação de serviços.</w:t>
      </w:r>
    </w:p>
    <w:p w14:paraId="529DF36A" w14:textId="3ED9D988" w:rsidR="00151AC9" w:rsidRPr="00DD4439"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DD4439">
        <w:rPr>
          <w:rFonts w:ascii="Times New Roman" w:eastAsiaTheme="minorHAnsi" w:hAnsi="Times New Roman" w:cs="Times New Roman"/>
          <w:sz w:val="22"/>
          <w:szCs w:val="22"/>
          <w:lang w:eastAsia="en-US"/>
          <w14:ligatures w14:val="standardContextual"/>
        </w:rPr>
        <w:t>4.5. Os pagamentos devidos ao fornecedor, quando couber e de acordo com a legislação tributária, estão sujeitos à retenção na fonte.</w:t>
      </w:r>
    </w:p>
    <w:p w14:paraId="10900C7E" w14:textId="78C2F688" w:rsidR="00151AC9" w:rsidRPr="00DD4439" w:rsidRDefault="00151AC9" w:rsidP="00151AC9">
      <w:pPr>
        <w:ind w:hanging="2"/>
        <w:jc w:val="both"/>
        <w:rPr>
          <w:rFonts w:ascii="Times New Roman" w:hAnsi="Times New Roman" w:cs="Times New Roman"/>
          <w:sz w:val="22"/>
          <w:szCs w:val="22"/>
        </w:rPr>
      </w:pPr>
      <w:r w:rsidRPr="00DD4439">
        <w:rPr>
          <w:rFonts w:ascii="Times New Roman" w:hAnsi="Times New Roman" w:cs="Times New Roman"/>
          <w:sz w:val="22"/>
          <w:szCs w:val="22"/>
        </w:rPr>
        <w:t>4.6. Em se tratando de licitação para aquisição através de Sistema de Registro de Preço as despesas decorrentes correrão por conta das dotações orçamentárias vigentes na época e a indicação do recurso detalhado para fazer frente à obrigação assumida constará na autorização de fornecimento emitida pelo Município.</w:t>
      </w:r>
    </w:p>
    <w:p w14:paraId="7855B3C5" w14:textId="77777777" w:rsidR="00C17DFC" w:rsidRPr="00DD4439" w:rsidRDefault="00C17DFC" w:rsidP="00FE4A16">
      <w:pPr>
        <w:ind w:hanging="2"/>
        <w:jc w:val="both"/>
        <w:rPr>
          <w:rFonts w:ascii="Times New Roman" w:eastAsia="Times New Roman" w:hAnsi="Times New Roman" w:cs="Times New Roman"/>
          <w:sz w:val="22"/>
          <w:szCs w:val="22"/>
        </w:rPr>
      </w:pPr>
    </w:p>
    <w:p w14:paraId="791388DE" w14:textId="0A81FA19" w:rsidR="00FE4A16" w:rsidRPr="00DD4439" w:rsidRDefault="00FE4A16" w:rsidP="00FE4A16">
      <w:pPr>
        <w:ind w:hanging="2"/>
        <w:rPr>
          <w:rFonts w:ascii="Times New Roman" w:eastAsia="Times New Roman" w:hAnsi="Times New Roman" w:cs="Times New Roman"/>
          <w:sz w:val="22"/>
          <w:szCs w:val="22"/>
        </w:rPr>
      </w:pPr>
      <w:r w:rsidRPr="00DD4439">
        <w:rPr>
          <w:rFonts w:ascii="Times New Roman" w:eastAsia="Times New Roman" w:hAnsi="Times New Roman" w:cs="Times New Roman"/>
          <w:b/>
          <w:sz w:val="22"/>
          <w:szCs w:val="22"/>
        </w:rPr>
        <w:t>5</w:t>
      </w:r>
      <w:r w:rsidR="00B75E04" w:rsidRPr="00DD4439">
        <w:rPr>
          <w:rFonts w:ascii="Times New Roman" w:eastAsia="Times New Roman" w:hAnsi="Times New Roman" w:cs="Times New Roman"/>
          <w:b/>
          <w:sz w:val="22"/>
          <w:szCs w:val="22"/>
        </w:rPr>
        <w:t>.</w:t>
      </w:r>
      <w:r w:rsidRPr="00DD4439">
        <w:rPr>
          <w:rFonts w:ascii="Times New Roman" w:eastAsia="Times New Roman" w:hAnsi="Times New Roman" w:cs="Times New Roman"/>
          <w:b/>
          <w:sz w:val="22"/>
          <w:szCs w:val="22"/>
        </w:rPr>
        <w:t xml:space="preserve"> DAS CONDIÇÕES DE FORNECIMENTO E RECEBIMENTO </w:t>
      </w:r>
    </w:p>
    <w:p w14:paraId="559C9313" w14:textId="061CB8FE" w:rsidR="007A52C1" w:rsidRPr="00DD4439" w:rsidRDefault="007A52C1" w:rsidP="007A52C1">
      <w:pPr>
        <w:ind w:hanging="2"/>
        <w:jc w:val="both"/>
        <w:rPr>
          <w:rFonts w:ascii="Times New Roman" w:hAnsi="Times New Roman" w:cs="Times New Roman"/>
          <w:sz w:val="22"/>
          <w:szCs w:val="22"/>
        </w:rPr>
      </w:pPr>
      <w:r w:rsidRPr="00DD4439">
        <w:rPr>
          <w:rFonts w:ascii="Times New Roman" w:hAnsi="Times New Roman" w:cs="Times New Roman"/>
          <w:sz w:val="22"/>
          <w:szCs w:val="22"/>
        </w:rPr>
        <w:t>5</w:t>
      </w:r>
      <w:r w:rsidRPr="00DD4439">
        <w:rPr>
          <w:rFonts w:ascii="Times New Roman" w:hAnsi="Times New Roman" w:cs="Times New Roman"/>
          <w:sz w:val="22"/>
          <w:szCs w:val="22"/>
        </w:rPr>
        <w:t>.1. A aquisição será realizada mediante a expedição da autorização de fornecimento, que será enviada no e-mail informado pela empresa na sua proposta comercial. É de responsabilidade da empresa manter atualizado os seus dados cadastrais.</w:t>
      </w:r>
    </w:p>
    <w:p w14:paraId="72C32E6B" w14:textId="392DEF02" w:rsidR="007A52C1" w:rsidRPr="00DD4439" w:rsidRDefault="007A52C1" w:rsidP="007A52C1">
      <w:pPr>
        <w:jc w:val="both"/>
        <w:rPr>
          <w:rFonts w:ascii="Times New Roman" w:hAnsi="Times New Roman" w:cs="Times New Roman"/>
          <w:sz w:val="22"/>
          <w:szCs w:val="22"/>
        </w:rPr>
      </w:pPr>
      <w:r w:rsidRPr="00DD4439">
        <w:rPr>
          <w:rFonts w:ascii="Times New Roman" w:hAnsi="Times New Roman" w:cs="Times New Roman"/>
          <w:sz w:val="22"/>
          <w:szCs w:val="22"/>
        </w:rPr>
        <w:t>5</w:t>
      </w:r>
      <w:r w:rsidRPr="00DD4439">
        <w:rPr>
          <w:rFonts w:ascii="Times New Roman" w:hAnsi="Times New Roman" w:cs="Times New Roman"/>
          <w:sz w:val="22"/>
          <w:szCs w:val="22"/>
        </w:rPr>
        <w:t xml:space="preserve">.2. Os serviços deverão ser executados pela empresa de acordo com as exigências do Edital e seus anexos e de acordo com a proposta apresentada. </w:t>
      </w:r>
    </w:p>
    <w:p w14:paraId="44D8BC00" w14:textId="3C32998C" w:rsidR="007A52C1" w:rsidRPr="00DD4439" w:rsidRDefault="007A52C1" w:rsidP="007A52C1">
      <w:p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hanging="2"/>
        <w:jc w:val="both"/>
        <w:rPr>
          <w:rFonts w:ascii="Times New Roman" w:eastAsia="Book Antiqua" w:hAnsi="Times New Roman" w:cs="Times New Roman"/>
          <w:sz w:val="22"/>
          <w:szCs w:val="22"/>
          <w:shd w:val="clear" w:color="auto" w:fill="FFFFFF"/>
        </w:rPr>
      </w:pPr>
      <w:r w:rsidRPr="00DD4439">
        <w:rPr>
          <w:rFonts w:ascii="Times New Roman" w:eastAsia="Book Antiqua" w:hAnsi="Times New Roman" w:cs="Times New Roman"/>
          <w:sz w:val="22"/>
          <w:szCs w:val="22"/>
          <w:shd w:val="clear" w:color="auto" w:fill="FFFFFF"/>
        </w:rPr>
        <w:t>5</w:t>
      </w:r>
      <w:r w:rsidRPr="00DD4439">
        <w:rPr>
          <w:rFonts w:ascii="Times New Roman" w:eastAsia="Book Antiqua" w:hAnsi="Times New Roman" w:cs="Times New Roman"/>
          <w:sz w:val="22"/>
          <w:szCs w:val="22"/>
          <w:shd w:val="clear" w:color="auto" w:fill="FFFFFF"/>
        </w:rPr>
        <w:t xml:space="preserve">.3. Após o encaminhamento e o recebimento por parte da empresa da autorização de fornecimento, a mesma deverá se apresentar no </w:t>
      </w:r>
      <w:r w:rsidRPr="00DD4439">
        <w:rPr>
          <w:rFonts w:ascii="Times New Roman" w:eastAsia="Book Antiqua" w:hAnsi="Times New Roman" w:cs="Times New Roman"/>
          <w:sz w:val="22"/>
          <w:szCs w:val="22"/>
          <w:u w:val="single"/>
          <w:shd w:val="clear" w:color="auto" w:fill="FFFFFF"/>
        </w:rPr>
        <w:t>prazo máximo</w:t>
      </w:r>
      <w:r w:rsidRPr="00DD4439">
        <w:rPr>
          <w:rFonts w:ascii="Times New Roman" w:eastAsia="Book Antiqua" w:hAnsi="Times New Roman" w:cs="Times New Roman"/>
          <w:sz w:val="22"/>
          <w:szCs w:val="22"/>
          <w:shd w:val="clear" w:color="auto" w:fill="FFFFFF"/>
        </w:rPr>
        <w:t xml:space="preserve"> de até 48 (quarenta e oito) horas, em horário de expediente, para verificar e executar os serviços autorizados.</w:t>
      </w:r>
    </w:p>
    <w:p w14:paraId="49B13307" w14:textId="2D4168CB" w:rsidR="007A52C1" w:rsidRPr="00DD4439" w:rsidRDefault="007A52C1" w:rsidP="007A52C1">
      <w:pPr>
        <w:ind w:right="-1" w:hanging="2"/>
        <w:jc w:val="both"/>
        <w:rPr>
          <w:rFonts w:ascii="Times New Roman" w:hAnsi="Times New Roman" w:cs="Times New Roman"/>
          <w:sz w:val="22"/>
          <w:szCs w:val="22"/>
          <w:highlight w:val="white"/>
        </w:rPr>
      </w:pPr>
      <w:r w:rsidRPr="00DD4439">
        <w:rPr>
          <w:rFonts w:ascii="Times New Roman" w:hAnsi="Times New Roman" w:cs="Times New Roman"/>
          <w:sz w:val="22"/>
          <w:szCs w:val="22"/>
          <w:highlight w:val="white"/>
        </w:rPr>
        <w:t>5</w:t>
      </w:r>
      <w:r w:rsidRPr="00DD4439">
        <w:rPr>
          <w:rFonts w:ascii="Times New Roman" w:hAnsi="Times New Roman" w:cs="Times New Roman"/>
          <w:sz w:val="22"/>
          <w:szCs w:val="22"/>
          <w:highlight w:val="white"/>
        </w:rPr>
        <w:t>.4. Fica aqui estabelecido que os serviços serão recebidos:</w:t>
      </w:r>
    </w:p>
    <w:p w14:paraId="2DFF6404" w14:textId="77777777" w:rsidR="007A52C1" w:rsidRPr="00DD4439" w:rsidRDefault="007A52C1" w:rsidP="007A52C1">
      <w:pPr>
        <w:ind w:left="-2" w:right="-1" w:firstLineChars="322" w:firstLine="708"/>
        <w:jc w:val="both"/>
        <w:rPr>
          <w:rFonts w:ascii="Times New Roman" w:hAnsi="Times New Roman" w:cs="Times New Roman"/>
          <w:sz w:val="22"/>
          <w:szCs w:val="22"/>
          <w:highlight w:val="white"/>
        </w:rPr>
      </w:pPr>
      <w:r w:rsidRPr="00DD4439">
        <w:rPr>
          <w:rFonts w:ascii="Times New Roman" w:hAnsi="Times New Roman" w:cs="Times New Roman"/>
          <w:sz w:val="22"/>
          <w:szCs w:val="22"/>
          <w:highlight w:val="white"/>
        </w:rPr>
        <w:t xml:space="preserve">a) </w:t>
      </w:r>
      <w:r w:rsidRPr="00DD4439">
        <w:rPr>
          <w:rFonts w:ascii="Times New Roman" w:hAnsi="Times New Roman" w:cs="Times New Roman"/>
          <w:b/>
          <w:sz w:val="22"/>
          <w:szCs w:val="22"/>
          <w:highlight w:val="white"/>
        </w:rPr>
        <w:t>Provisoriamente</w:t>
      </w:r>
      <w:r w:rsidRPr="00DD4439">
        <w:rPr>
          <w:rFonts w:ascii="Times New Roman" w:hAnsi="Times New Roman" w:cs="Times New Roman"/>
          <w:sz w:val="22"/>
          <w:szCs w:val="22"/>
          <w:highlight w:val="white"/>
        </w:rPr>
        <w:t>, para efeito de posterior verificação da conformidade do que foi entregue com o que foi solicitado;</w:t>
      </w:r>
    </w:p>
    <w:p w14:paraId="39ACCA71" w14:textId="77777777" w:rsidR="007A52C1" w:rsidRPr="00DD4439" w:rsidRDefault="007A52C1" w:rsidP="007A52C1">
      <w:pPr>
        <w:ind w:left="-2" w:right="-1" w:firstLineChars="322" w:firstLine="708"/>
        <w:jc w:val="both"/>
        <w:rPr>
          <w:rFonts w:ascii="Times New Roman" w:hAnsi="Times New Roman" w:cs="Times New Roman"/>
          <w:sz w:val="22"/>
          <w:szCs w:val="22"/>
        </w:rPr>
      </w:pPr>
      <w:r w:rsidRPr="00DD4439">
        <w:rPr>
          <w:rFonts w:ascii="Times New Roman" w:hAnsi="Times New Roman" w:cs="Times New Roman"/>
          <w:sz w:val="22"/>
          <w:szCs w:val="22"/>
          <w:highlight w:val="white"/>
        </w:rPr>
        <w:t xml:space="preserve">b) </w:t>
      </w:r>
      <w:r w:rsidRPr="00DD4439">
        <w:rPr>
          <w:rFonts w:ascii="Times New Roman" w:hAnsi="Times New Roman" w:cs="Times New Roman"/>
          <w:b/>
          <w:sz w:val="22"/>
          <w:szCs w:val="22"/>
          <w:highlight w:val="white"/>
        </w:rPr>
        <w:t>Definitivamente</w:t>
      </w:r>
      <w:r w:rsidRPr="00DD4439">
        <w:rPr>
          <w:rFonts w:ascii="Times New Roman" w:hAnsi="Times New Roman" w:cs="Times New Roman"/>
          <w:sz w:val="22"/>
          <w:szCs w:val="22"/>
          <w:highlight w:val="white"/>
        </w:rPr>
        <w:t>, após a verificação da quantidade e qualidade dos serviços entregues e a consequente aceitação final.</w:t>
      </w:r>
    </w:p>
    <w:p w14:paraId="34DF147D" w14:textId="45193A4A" w:rsidR="007A52C1" w:rsidRPr="00DD4439" w:rsidRDefault="007A52C1" w:rsidP="007A52C1">
      <w:pPr>
        <w:pBdr>
          <w:top w:val="nil"/>
          <w:left w:val="nil"/>
          <w:bottom w:val="nil"/>
          <w:right w:val="nil"/>
          <w:between w:val="nil"/>
        </w:pBdr>
        <w:ind w:hanging="2"/>
        <w:jc w:val="both"/>
        <w:rPr>
          <w:rFonts w:ascii="Times New Roman" w:hAnsi="Times New Roman" w:cs="Times New Roman"/>
          <w:sz w:val="22"/>
          <w:szCs w:val="22"/>
        </w:rPr>
      </w:pPr>
      <w:r w:rsidRPr="00DD4439">
        <w:rPr>
          <w:rFonts w:ascii="Times New Roman" w:hAnsi="Times New Roman" w:cs="Times New Roman"/>
          <w:sz w:val="22"/>
          <w:szCs w:val="22"/>
        </w:rPr>
        <w:t>5</w:t>
      </w:r>
      <w:r w:rsidRPr="00DD4439">
        <w:rPr>
          <w:rFonts w:ascii="Times New Roman" w:hAnsi="Times New Roman" w:cs="Times New Roman"/>
          <w:sz w:val="22"/>
          <w:szCs w:val="22"/>
        </w:rPr>
        <w:t xml:space="preserve">.5. O recebimento dos serviços, mesmo que definitivo, não exclui a responsabilidade da contratada pela sua qualidade e características, cabendo-lhe sanar quaisquer irregularidades detectadas. </w:t>
      </w:r>
    </w:p>
    <w:p w14:paraId="6D21C52A" w14:textId="20EF7F4A" w:rsidR="007A52C1" w:rsidRPr="00DD4439" w:rsidRDefault="007A52C1" w:rsidP="007A52C1">
      <w:pPr>
        <w:pBdr>
          <w:top w:val="nil"/>
          <w:left w:val="nil"/>
          <w:bottom w:val="nil"/>
          <w:right w:val="nil"/>
          <w:between w:val="nil"/>
        </w:pBdr>
        <w:ind w:hanging="2"/>
        <w:jc w:val="both"/>
        <w:rPr>
          <w:rFonts w:ascii="Times New Roman" w:hAnsi="Times New Roman" w:cs="Times New Roman"/>
          <w:sz w:val="22"/>
          <w:szCs w:val="22"/>
        </w:rPr>
      </w:pPr>
      <w:r w:rsidRPr="00DD4439">
        <w:rPr>
          <w:rFonts w:ascii="Times New Roman" w:hAnsi="Times New Roman" w:cs="Times New Roman"/>
          <w:sz w:val="22"/>
          <w:szCs w:val="22"/>
        </w:rPr>
        <w:t>5</w:t>
      </w:r>
      <w:r w:rsidRPr="00DD4439">
        <w:rPr>
          <w:rFonts w:ascii="Times New Roman" w:hAnsi="Times New Roman" w:cs="Times New Roman"/>
          <w:sz w:val="22"/>
          <w:szCs w:val="22"/>
        </w:rPr>
        <w:t xml:space="preserve">.6. O Município, por intermédio dos seus funcionários designados, reserva-se ao direito de proceder à inspeção de qualidade dos serviços prestados e de rejeitá-los, no todo ou em parte, se estiverem em desacordo com as especificações do objeto licitado e a proposta apresentada, obrigando-se a contratada a promover as devidas substituições e correções. </w:t>
      </w:r>
    </w:p>
    <w:p w14:paraId="4395E095" w14:textId="7295DBDA" w:rsidR="007A52C1" w:rsidRPr="00DD4439" w:rsidRDefault="007A52C1" w:rsidP="007A52C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D4439">
        <w:rPr>
          <w:rFonts w:ascii="Times New Roman" w:hAnsi="Times New Roman" w:cs="Times New Roman"/>
          <w:sz w:val="22"/>
          <w:szCs w:val="22"/>
        </w:rPr>
        <w:t>5</w:t>
      </w:r>
      <w:r w:rsidRPr="00DD4439">
        <w:rPr>
          <w:rFonts w:ascii="Times New Roman" w:hAnsi="Times New Roman" w:cs="Times New Roman"/>
          <w:sz w:val="22"/>
          <w:szCs w:val="22"/>
        </w:rPr>
        <w:t>.7. Todo e qualquer fornecimento fora do estabelecido no Edital e seus anexos será, imediatamente, notificada a contratada que ficará obrigada a tomar providencias, o que deverá fazer prontamente, ficando entendido que correrão por sua conta e risco tais substituições, sujeitando-se, também, às sanções previstas no Edital e na Lei.</w:t>
      </w:r>
    </w:p>
    <w:p w14:paraId="59BB348C" w14:textId="77777777" w:rsidR="000D79A4" w:rsidRPr="00DD4439" w:rsidRDefault="000D79A4" w:rsidP="00FE4A16">
      <w:pPr>
        <w:ind w:hanging="2"/>
        <w:rPr>
          <w:rFonts w:ascii="Times New Roman" w:eastAsia="Times New Roman" w:hAnsi="Times New Roman" w:cs="Times New Roman"/>
          <w:sz w:val="22"/>
          <w:szCs w:val="22"/>
        </w:rPr>
      </w:pPr>
    </w:p>
    <w:p w14:paraId="4E34CC93" w14:textId="0A6D0DB2" w:rsidR="00FE4A16" w:rsidRPr="00DD4439" w:rsidRDefault="00FE4A16" w:rsidP="00FE4A16">
      <w:pPr>
        <w:ind w:hanging="2"/>
        <w:jc w:val="both"/>
        <w:rPr>
          <w:rFonts w:ascii="Times New Roman" w:eastAsia="Times New Roman" w:hAnsi="Times New Roman" w:cs="Times New Roman"/>
          <w:sz w:val="22"/>
          <w:szCs w:val="22"/>
        </w:rPr>
      </w:pPr>
      <w:r w:rsidRPr="00DD4439">
        <w:rPr>
          <w:rFonts w:ascii="Times New Roman" w:eastAsia="Times New Roman" w:hAnsi="Times New Roman" w:cs="Times New Roman"/>
          <w:b/>
          <w:sz w:val="22"/>
          <w:szCs w:val="22"/>
        </w:rPr>
        <w:t>6</w:t>
      </w:r>
      <w:r w:rsidR="00B75E04" w:rsidRPr="00DD4439">
        <w:rPr>
          <w:rFonts w:ascii="Times New Roman" w:eastAsia="Times New Roman" w:hAnsi="Times New Roman" w:cs="Times New Roman"/>
          <w:b/>
          <w:sz w:val="22"/>
          <w:szCs w:val="22"/>
        </w:rPr>
        <w:t>.</w:t>
      </w:r>
      <w:r w:rsidRPr="00DD4439">
        <w:rPr>
          <w:rFonts w:ascii="Times New Roman" w:eastAsia="Times New Roman" w:hAnsi="Times New Roman" w:cs="Times New Roman"/>
          <w:b/>
          <w:sz w:val="22"/>
          <w:szCs w:val="22"/>
        </w:rPr>
        <w:t xml:space="preserve"> OBRIGAÇÕES DA EMPRESA E DO MUNICÍPIO</w:t>
      </w:r>
    </w:p>
    <w:p w14:paraId="5A98F4C6" w14:textId="3F52EBCC" w:rsidR="00FE4A16" w:rsidRPr="00DD4439" w:rsidRDefault="00FE4A16" w:rsidP="00FE4A16">
      <w:pPr>
        <w:ind w:right="-2" w:hanging="2"/>
        <w:jc w:val="both"/>
        <w:rPr>
          <w:rFonts w:ascii="Times New Roman" w:hAnsi="Times New Roman" w:cs="Times New Roman"/>
          <w:sz w:val="22"/>
          <w:szCs w:val="22"/>
        </w:rPr>
      </w:pPr>
      <w:r w:rsidRPr="00DD4439">
        <w:rPr>
          <w:rFonts w:ascii="Times New Roman" w:hAnsi="Times New Roman" w:cs="Times New Roman"/>
          <w:b/>
          <w:sz w:val="22"/>
          <w:szCs w:val="22"/>
        </w:rPr>
        <w:t>6.1</w:t>
      </w:r>
      <w:r w:rsidR="00637A87" w:rsidRPr="00DD4439">
        <w:rPr>
          <w:rFonts w:ascii="Times New Roman" w:hAnsi="Times New Roman" w:cs="Times New Roman"/>
          <w:b/>
          <w:sz w:val="22"/>
          <w:szCs w:val="22"/>
        </w:rPr>
        <w:t>.</w:t>
      </w:r>
      <w:r w:rsidRPr="00DD4439">
        <w:rPr>
          <w:rFonts w:ascii="Times New Roman" w:hAnsi="Times New Roman" w:cs="Times New Roman"/>
          <w:b/>
          <w:sz w:val="22"/>
          <w:szCs w:val="22"/>
        </w:rPr>
        <w:t xml:space="preserve"> São obrigações da EMPRESA:</w:t>
      </w:r>
    </w:p>
    <w:p w14:paraId="15FBA667" w14:textId="77777777" w:rsidR="00AC1A6D" w:rsidRPr="00DD4439" w:rsidRDefault="00AC1A6D" w:rsidP="00AC1A6D">
      <w:pPr>
        <w:ind w:left="-2" w:firstLineChars="322" w:firstLine="708"/>
        <w:jc w:val="both"/>
        <w:rPr>
          <w:rFonts w:ascii="Times New Roman" w:hAnsi="Times New Roman" w:cs="Times New Roman"/>
          <w:sz w:val="22"/>
          <w:szCs w:val="22"/>
        </w:rPr>
      </w:pPr>
      <w:r w:rsidRPr="00DD4439">
        <w:rPr>
          <w:rFonts w:ascii="Times New Roman" w:hAnsi="Times New Roman" w:cs="Times New Roman"/>
          <w:sz w:val="22"/>
          <w:szCs w:val="22"/>
        </w:rPr>
        <w:t>a) Providenciar o fornecimento do(s) objeto(s), conforme solicitação por parte da Secretaria Requisitante, obedecendo os prazos e exigências estabelecidos no edital e seus anexos.</w:t>
      </w:r>
    </w:p>
    <w:p w14:paraId="722B704B" w14:textId="77777777" w:rsidR="00AC1A6D" w:rsidRPr="00DD4439" w:rsidRDefault="00AC1A6D" w:rsidP="00AC1A6D">
      <w:pPr>
        <w:ind w:left="-2" w:firstLineChars="322" w:firstLine="708"/>
        <w:jc w:val="both"/>
        <w:rPr>
          <w:rFonts w:ascii="Times New Roman" w:hAnsi="Times New Roman" w:cs="Times New Roman"/>
          <w:sz w:val="22"/>
          <w:szCs w:val="22"/>
        </w:rPr>
      </w:pPr>
      <w:r w:rsidRPr="00DD4439">
        <w:rPr>
          <w:rFonts w:ascii="Times New Roman" w:hAnsi="Times New Roman" w:cs="Times New Roman"/>
          <w:sz w:val="22"/>
          <w:szCs w:val="22"/>
        </w:rPr>
        <w:t xml:space="preserve">b) Providenciar, o saneamento de quaisquer irregularidades constatadas no fornecimento do(s) objeto(s). </w:t>
      </w:r>
    </w:p>
    <w:p w14:paraId="077FD3E7" w14:textId="77777777" w:rsidR="00AC1A6D" w:rsidRPr="00DD4439" w:rsidRDefault="00AC1A6D" w:rsidP="00AC1A6D">
      <w:pPr>
        <w:ind w:left="-2" w:firstLineChars="322" w:firstLine="708"/>
        <w:jc w:val="both"/>
        <w:rPr>
          <w:rFonts w:ascii="Times New Roman" w:hAnsi="Times New Roman" w:cs="Times New Roman"/>
          <w:sz w:val="22"/>
          <w:szCs w:val="22"/>
        </w:rPr>
      </w:pPr>
      <w:r w:rsidRPr="00DD4439">
        <w:rPr>
          <w:rFonts w:ascii="Times New Roman" w:hAnsi="Times New Roman" w:cs="Times New Roman"/>
          <w:sz w:val="22"/>
          <w:szCs w:val="22"/>
        </w:rPr>
        <w:t xml:space="preserve">c) Atender prontamente as orientações e exigências do fiscal responsável designado pelo recebimento do(s) objeto(s). </w:t>
      </w:r>
    </w:p>
    <w:p w14:paraId="4DF0F2B3" w14:textId="77777777" w:rsidR="00AC1A6D" w:rsidRPr="00DD4439" w:rsidRDefault="00AC1A6D" w:rsidP="00AC1A6D">
      <w:pPr>
        <w:ind w:left="-2" w:firstLineChars="322" w:firstLine="708"/>
        <w:jc w:val="both"/>
        <w:rPr>
          <w:rFonts w:ascii="Times New Roman" w:hAnsi="Times New Roman" w:cs="Times New Roman"/>
          <w:sz w:val="22"/>
          <w:szCs w:val="22"/>
        </w:rPr>
      </w:pPr>
      <w:r w:rsidRPr="00DD4439">
        <w:rPr>
          <w:rFonts w:ascii="Times New Roman" w:hAnsi="Times New Roman" w:cs="Times New Roman"/>
          <w:sz w:val="22"/>
          <w:szCs w:val="22"/>
        </w:rPr>
        <w:t>d) Emitir e entregar as Notas Fiscais correspondentes no valor pactuado, juntamente com do(s) objeto(s) para conferência, atesto e pagamento.</w:t>
      </w:r>
    </w:p>
    <w:p w14:paraId="2F9B9631" w14:textId="77777777" w:rsidR="00AC1A6D" w:rsidRPr="00DD4439" w:rsidRDefault="00AC1A6D" w:rsidP="00AC1A6D">
      <w:pPr>
        <w:ind w:left="-2" w:firstLineChars="322" w:firstLine="708"/>
        <w:jc w:val="both"/>
        <w:rPr>
          <w:rFonts w:ascii="Times New Roman" w:hAnsi="Times New Roman" w:cs="Times New Roman"/>
          <w:sz w:val="22"/>
          <w:szCs w:val="22"/>
        </w:rPr>
      </w:pPr>
      <w:r w:rsidRPr="00DD4439">
        <w:rPr>
          <w:rFonts w:ascii="Times New Roman" w:hAnsi="Times New Roman" w:cs="Times New Roman"/>
          <w:sz w:val="22"/>
          <w:szCs w:val="22"/>
        </w:rPr>
        <w:t xml:space="preserve">e) Manter durante toda a vigência das obrigações assumidas as condições de regularidade e habilitação </w:t>
      </w:r>
      <w:r w:rsidRPr="00DD4439">
        <w:rPr>
          <w:rFonts w:ascii="Times New Roman" w:hAnsi="Times New Roman" w:cs="Times New Roman"/>
          <w:sz w:val="22"/>
          <w:szCs w:val="22"/>
        </w:rPr>
        <w:lastRenderedPageBreak/>
        <w:t>exigidas na licitação.</w:t>
      </w:r>
    </w:p>
    <w:p w14:paraId="7EDDB57B" w14:textId="77777777" w:rsidR="00AC1A6D" w:rsidRPr="00DD4439" w:rsidRDefault="00AC1A6D" w:rsidP="00AC1A6D">
      <w:pPr>
        <w:ind w:left="-2" w:firstLineChars="322" w:firstLine="708"/>
        <w:jc w:val="both"/>
        <w:rPr>
          <w:rFonts w:ascii="Times New Roman" w:hAnsi="Times New Roman" w:cs="Times New Roman"/>
          <w:sz w:val="22"/>
          <w:szCs w:val="22"/>
        </w:rPr>
      </w:pPr>
      <w:r w:rsidRPr="00DD4439">
        <w:rPr>
          <w:rFonts w:ascii="Times New Roman" w:hAnsi="Times New Roman" w:cs="Times New Roman"/>
          <w:sz w:val="22"/>
          <w:szCs w:val="22"/>
        </w:rPr>
        <w:t>f) Assumir integral responsabilidade pelos danos causados ao contratante ou a terceiros, na entrega, inclusive por acidentes, mortes, perdas ou destruições, isentando o contratante de todas e quaisquer reclamações cíveis, criminais ou trabalhistas que possam surgir.</w:t>
      </w:r>
    </w:p>
    <w:p w14:paraId="1A882E2A" w14:textId="77777777" w:rsidR="00AC1A6D" w:rsidRPr="00DD4439" w:rsidRDefault="00AC1A6D" w:rsidP="00AC1A6D">
      <w:pPr>
        <w:ind w:left="-2" w:firstLineChars="322" w:firstLine="708"/>
        <w:jc w:val="both"/>
        <w:rPr>
          <w:rFonts w:ascii="Times New Roman" w:hAnsi="Times New Roman" w:cs="Times New Roman"/>
          <w:sz w:val="22"/>
          <w:szCs w:val="22"/>
        </w:rPr>
      </w:pPr>
      <w:r w:rsidRPr="00DD4439">
        <w:rPr>
          <w:rFonts w:ascii="Times New Roman" w:hAnsi="Times New Roman" w:cs="Times New Roman"/>
          <w:sz w:val="22"/>
          <w:szCs w:val="22"/>
        </w:rPr>
        <w:t>g) Substituir, sempre que exigido pelo contratante e independentemente de justificativa por parte desta, qualquer empregado cuja atuação, permanência e/ou comportamento sejam julgados prejudiciais, inconvenientes ou insatisfatórios à disciplina da repartição ou ao interesse do Serviço Público.</w:t>
      </w:r>
    </w:p>
    <w:p w14:paraId="755FCC1C" w14:textId="77777777" w:rsidR="00AC1A6D" w:rsidRPr="00DD4439" w:rsidRDefault="00AC1A6D" w:rsidP="00AC1A6D">
      <w:pPr>
        <w:ind w:left="-2" w:firstLineChars="322" w:firstLine="708"/>
        <w:jc w:val="both"/>
        <w:rPr>
          <w:rFonts w:ascii="Times New Roman" w:hAnsi="Times New Roman" w:cs="Times New Roman"/>
          <w:sz w:val="22"/>
          <w:szCs w:val="22"/>
        </w:rPr>
      </w:pPr>
      <w:r w:rsidRPr="00DD4439">
        <w:rPr>
          <w:rFonts w:ascii="Times New Roman" w:hAnsi="Times New Roman" w:cs="Times New Roman"/>
          <w:sz w:val="22"/>
          <w:szCs w:val="22"/>
        </w:rPr>
        <w:t>h) Reparar, corrigir e substituir, refazer às suas expensas, no total ou em parte, o(s) objeto(s) em que se verificarem vícios, defeitos ou incorreções.</w:t>
      </w:r>
    </w:p>
    <w:p w14:paraId="7726399E" w14:textId="77777777" w:rsidR="00AC1A6D" w:rsidRPr="00DD4439" w:rsidRDefault="00AC1A6D" w:rsidP="00AC1A6D">
      <w:pPr>
        <w:ind w:left="-2" w:firstLineChars="322" w:firstLine="708"/>
        <w:jc w:val="both"/>
        <w:rPr>
          <w:rFonts w:ascii="Times New Roman" w:hAnsi="Times New Roman" w:cs="Times New Roman"/>
          <w:sz w:val="22"/>
          <w:szCs w:val="22"/>
        </w:rPr>
      </w:pPr>
      <w:r w:rsidRPr="00DD4439">
        <w:rPr>
          <w:rFonts w:ascii="Times New Roman" w:hAnsi="Times New Roman" w:cs="Times New Roman"/>
          <w:sz w:val="22"/>
          <w:szCs w:val="22"/>
        </w:rPr>
        <w:t>i) Responsabilizar-se pelos encargos trabalhistas, previdenciários, fiscais e comerciais resultantes da entrega do(s) objeto(s) e não transferir para o contratante a responsabilidade pelo pagamento dos mesmos.</w:t>
      </w:r>
    </w:p>
    <w:p w14:paraId="107D4E86" w14:textId="77777777" w:rsidR="00AC1A6D" w:rsidRPr="00DD4439" w:rsidRDefault="00AC1A6D" w:rsidP="00AC1A6D">
      <w:pPr>
        <w:ind w:left="-2" w:firstLineChars="322" w:firstLine="708"/>
        <w:jc w:val="both"/>
        <w:rPr>
          <w:rFonts w:ascii="Times New Roman" w:hAnsi="Times New Roman" w:cs="Times New Roman"/>
          <w:sz w:val="22"/>
          <w:szCs w:val="22"/>
        </w:rPr>
      </w:pPr>
      <w:r w:rsidRPr="00DD4439">
        <w:rPr>
          <w:rFonts w:ascii="Times New Roman" w:hAnsi="Times New Roman" w:cs="Times New Roman"/>
          <w:sz w:val="22"/>
          <w:szCs w:val="22"/>
        </w:rPr>
        <w:t>j) Não terceirizar e nem transferir a outrem, no todo ou em parte, as obrigações assumidas, sem prévia e expressa anuência do contratante.</w:t>
      </w:r>
    </w:p>
    <w:p w14:paraId="323A225A" w14:textId="3138F507" w:rsidR="00AC1A6D" w:rsidRPr="00DD4439" w:rsidRDefault="00AC1A6D" w:rsidP="00AC1A6D">
      <w:pPr>
        <w:autoSpaceDE w:val="0"/>
        <w:ind w:hanging="2"/>
        <w:jc w:val="both"/>
        <w:rPr>
          <w:rFonts w:ascii="Times New Roman" w:hAnsi="Times New Roman" w:cs="Times New Roman"/>
          <w:b/>
          <w:bCs/>
          <w:sz w:val="22"/>
          <w:szCs w:val="22"/>
          <w:lang w:eastAsia="pt-BR"/>
        </w:rPr>
      </w:pPr>
      <w:r w:rsidRPr="00DD4439">
        <w:rPr>
          <w:rFonts w:ascii="Times New Roman" w:hAnsi="Times New Roman" w:cs="Times New Roman"/>
          <w:b/>
          <w:bCs/>
          <w:sz w:val="22"/>
          <w:szCs w:val="22"/>
          <w:lang w:eastAsia="pt-BR"/>
        </w:rPr>
        <w:t>6.2</w:t>
      </w:r>
      <w:r w:rsidR="00637A87" w:rsidRPr="00DD4439">
        <w:rPr>
          <w:rFonts w:ascii="Times New Roman" w:hAnsi="Times New Roman" w:cs="Times New Roman"/>
          <w:b/>
          <w:bCs/>
          <w:sz w:val="22"/>
          <w:szCs w:val="22"/>
          <w:lang w:eastAsia="pt-BR"/>
        </w:rPr>
        <w:t>.</w:t>
      </w:r>
      <w:r w:rsidRPr="00DD4439">
        <w:rPr>
          <w:rFonts w:ascii="Times New Roman" w:hAnsi="Times New Roman" w:cs="Times New Roman"/>
          <w:b/>
          <w:bCs/>
          <w:sz w:val="22"/>
          <w:szCs w:val="22"/>
          <w:lang w:eastAsia="pt-BR"/>
        </w:rPr>
        <w:t xml:space="preserve"> São obrigações do MUNICÍPIO:</w:t>
      </w:r>
    </w:p>
    <w:p w14:paraId="7B44AEF5" w14:textId="77777777" w:rsidR="00AC1A6D" w:rsidRPr="00DD4439" w:rsidRDefault="00AC1A6D" w:rsidP="00AC1A6D">
      <w:pPr>
        <w:ind w:left="-2" w:firstLineChars="322" w:firstLine="708"/>
        <w:jc w:val="both"/>
        <w:rPr>
          <w:rFonts w:ascii="Times New Roman" w:hAnsi="Times New Roman" w:cs="Times New Roman"/>
          <w:sz w:val="22"/>
          <w:szCs w:val="22"/>
        </w:rPr>
      </w:pPr>
      <w:r w:rsidRPr="00DD4439">
        <w:rPr>
          <w:rFonts w:ascii="Times New Roman" w:hAnsi="Times New Roman" w:cs="Times New Roman"/>
          <w:sz w:val="22"/>
          <w:szCs w:val="22"/>
        </w:rPr>
        <w:t xml:space="preserve">a) Acompanhar e fiscalizar o fornecimento do(s) objeto(s), atestar nas notas fiscais a efetiva entrega e recebimento em conformidade com a proposta de preços da contratada, o edital e seus anexos. </w:t>
      </w:r>
    </w:p>
    <w:p w14:paraId="14F8EC29" w14:textId="77777777" w:rsidR="00AC1A6D" w:rsidRPr="00DD4439" w:rsidRDefault="00AC1A6D" w:rsidP="00AC1A6D">
      <w:pPr>
        <w:ind w:left="-2" w:firstLineChars="322" w:firstLine="708"/>
        <w:jc w:val="both"/>
        <w:rPr>
          <w:rFonts w:ascii="Times New Roman" w:hAnsi="Times New Roman" w:cs="Times New Roman"/>
          <w:sz w:val="22"/>
          <w:szCs w:val="22"/>
        </w:rPr>
      </w:pPr>
      <w:r w:rsidRPr="00DD4439">
        <w:rPr>
          <w:rFonts w:ascii="Times New Roman" w:hAnsi="Times New Roman" w:cs="Times New Roman"/>
          <w:sz w:val="22"/>
          <w:szCs w:val="22"/>
        </w:rPr>
        <w:t>b) Efetuar os pagamentos a contratada nos termos do edital e seus anexos.</w:t>
      </w:r>
    </w:p>
    <w:p w14:paraId="2C889DD0" w14:textId="77777777" w:rsidR="00AC1A6D" w:rsidRPr="00DD4439" w:rsidRDefault="00AC1A6D" w:rsidP="00AC1A6D">
      <w:pPr>
        <w:ind w:left="-2" w:firstLineChars="322" w:firstLine="708"/>
        <w:jc w:val="both"/>
        <w:rPr>
          <w:rFonts w:ascii="Times New Roman" w:hAnsi="Times New Roman" w:cs="Times New Roman"/>
          <w:sz w:val="22"/>
          <w:szCs w:val="22"/>
        </w:rPr>
      </w:pPr>
      <w:r w:rsidRPr="00DD4439">
        <w:rPr>
          <w:rFonts w:ascii="Times New Roman" w:hAnsi="Times New Roman" w:cs="Times New Roman"/>
          <w:sz w:val="22"/>
          <w:szCs w:val="22"/>
        </w:rPr>
        <w:t xml:space="preserve">c) Aplicar a contratada as penalidades cabíveis pelo descumprimento das obrigações assumidas. </w:t>
      </w:r>
    </w:p>
    <w:p w14:paraId="101B01E4" w14:textId="77777777" w:rsidR="00AC1A6D" w:rsidRPr="00DD4439" w:rsidRDefault="00AC1A6D" w:rsidP="00AC1A6D">
      <w:pPr>
        <w:ind w:left="-2" w:firstLineChars="322" w:firstLine="708"/>
        <w:jc w:val="both"/>
        <w:rPr>
          <w:rFonts w:ascii="Times New Roman" w:hAnsi="Times New Roman" w:cs="Times New Roman"/>
          <w:sz w:val="22"/>
          <w:szCs w:val="22"/>
        </w:rPr>
      </w:pPr>
      <w:r w:rsidRPr="00DD4439">
        <w:rPr>
          <w:rFonts w:ascii="Times New Roman" w:hAnsi="Times New Roman" w:cs="Times New Roman"/>
          <w:sz w:val="22"/>
          <w:szCs w:val="22"/>
        </w:rPr>
        <w:t xml:space="preserve">d) Prestar as informações e os esclarecimentos que venham a ser solicitados pela contratada. </w:t>
      </w:r>
    </w:p>
    <w:p w14:paraId="77244CAF" w14:textId="77777777" w:rsidR="00AC1A6D" w:rsidRPr="00DD4439" w:rsidRDefault="00AC1A6D" w:rsidP="00AC1A6D">
      <w:pPr>
        <w:ind w:left="-2" w:firstLineChars="322" w:firstLine="708"/>
        <w:jc w:val="both"/>
        <w:rPr>
          <w:rFonts w:ascii="Times New Roman" w:hAnsi="Times New Roman" w:cs="Times New Roman"/>
          <w:sz w:val="22"/>
          <w:szCs w:val="22"/>
        </w:rPr>
      </w:pPr>
      <w:r w:rsidRPr="00DD4439">
        <w:rPr>
          <w:rFonts w:ascii="Times New Roman" w:hAnsi="Times New Roman" w:cs="Times New Roman"/>
          <w:sz w:val="22"/>
          <w:szCs w:val="22"/>
        </w:rPr>
        <w:t>e) Rejeitar, no todo ou em parte do(s) objeto(s) fornecido(s), se estiver em desacordo com as especificações do edital e seus anexos, assim como da proposta de preços da contratada.</w:t>
      </w:r>
    </w:p>
    <w:p w14:paraId="469ED301" w14:textId="77777777" w:rsidR="00AC1A6D" w:rsidRPr="00DD4439" w:rsidRDefault="00AC1A6D" w:rsidP="00AC1A6D">
      <w:pPr>
        <w:ind w:left="-2" w:firstLineChars="322" w:firstLine="708"/>
        <w:jc w:val="both"/>
        <w:rPr>
          <w:rFonts w:ascii="Times New Roman" w:hAnsi="Times New Roman" w:cs="Times New Roman"/>
          <w:sz w:val="22"/>
          <w:szCs w:val="22"/>
        </w:rPr>
      </w:pPr>
      <w:r w:rsidRPr="00DD4439">
        <w:rPr>
          <w:rFonts w:ascii="Times New Roman" w:hAnsi="Times New Roman" w:cs="Times New Roman"/>
          <w:sz w:val="22"/>
          <w:szCs w:val="22"/>
        </w:rPr>
        <w:t xml:space="preserve">f) Emitir autorização para o fornecimento do(s) objeto(s) e encaminhá-la à contratada. </w:t>
      </w:r>
    </w:p>
    <w:p w14:paraId="5611A9E6" w14:textId="77777777" w:rsidR="00AC1A6D" w:rsidRPr="00DD4439" w:rsidRDefault="00AC1A6D" w:rsidP="00AC1A6D">
      <w:pPr>
        <w:ind w:left="-2" w:firstLineChars="322" w:firstLine="708"/>
        <w:jc w:val="both"/>
        <w:rPr>
          <w:rFonts w:ascii="Times New Roman" w:hAnsi="Times New Roman" w:cs="Times New Roman"/>
          <w:sz w:val="22"/>
          <w:szCs w:val="22"/>
        </w:rPr>
      </w:pPr>
      <w:r w:rsidRPr="00DD4439">
        <w:rPr>
          <w:rFonts w:ascii="Times New Roman" w:hAnsi="Times New Roman" w:cs="Times New Roman"/>
          <w:sz w:val="22"/>
          <w:szCs w:val="22"/>
        </w:rPr>
        <w:t xml:space="preserve">g) Exigir o cumprimento dos recolhimentos tributários, trabalhistas e previdenciários através dos documentos pertinentes. </w:t>
      </w:r>
    </w:p>
    <w:p w14:paraId="7EAFC2E7" w14:textId="77777777" w:rsidR="00AC1A6D" w:rsidRPr="00DD4439" w:rsidRDefault="00AC1A6D" w:rsidP="00AC1A6D">
      <w:pPr>
        <w:ind w:left="-2" w:firstLineChars="322" w:firstLine="708"/>
        <w:jc w:val="both"/>
        <w:rPr>
          <w:rFonts w:ascii="Times New Roman" w:hAnsi="Times New Roman" w:cs="Times New Roman"/>
          <w:sz w:val="22"/>
          <w:szCs w:val="22"/>
        </w:rPr>
      </w:pPr>
      <w:r w:rsidRPr="00DD4439">
        <w:rPr>
          <w:rFonts w:ascii="Times New Roman" w:hAnsi="Times New Roman" w:cs="Times New Roman"/>
          <w:sz w:val="22"/>
          <w:szCs w:val="22"/>
        </w:rPr>
        <w:t xml:space="preserve">h) Comunicar a contratada todas as irregularidades observadas durante a entrega do(s) objeto(s) e exigir o cumprimento das obrigações assumidas. </w:t>
      </w:r>
    </w:p>
    <w:p w14:paraId="0752FC56" w14:textId="77777777" w:rsidR="00FE4A16" w:rsidRPr="00DD4439" w:rsidRDefault="00FE4A16" w:rsidP="00FE4A16">
      <w:pPr>
        <w:ind w:hanging="2"/>
        <w:jc w:val="both"/>
        <w:rPr>
          <w:rFonts w:ascii="Times New Roman" w:eastAsia="Times New Roman" w:hAnsi="Times New Roman" w:cs="Times New Roman"/>
          <w:sz w:val="22"/>
          <w:szCs w:val="22"/>
          <w:highlight w:val="yellow"/>
        </w:rPr>
      </w:pPr>
    </w:p>
    <w:p w14:paraId="15A731A2" w14:textId="2065B0C1" w:rsidR="00FE4A16" w:rsidRPr="00DD4439" w:rsidRDefault="00FE4A16" w:rsidP="00FE4A16">
      <w:pPr>
        <w:ind w:hanging="2"/>
        <w:jc w:val="both"/>
        <w:rPr>
          <w:rFonts w:ascii="Times New Roman" w:eastAsia="Times New Roman" w:hAnsi="Times New Roman" w:cs="Times New Roman"/>
          <w:sz w:val="22"/>
          <w:szCs w:val="22"/>
        </w:rPr>
      </w:pPr>
      <w:r w:rsidRPr="00DD4439">
        <w:rPr>
          <w:rFonts w:ascii="Times New Roman" w:eastAsia="Times New Roman" w:hAnsi="Times New Roman" w:cs="Times New Roman"/>
          <w:b/>
          <w:sz w:val="22"/>
          <w:szCs w:val="22"/>
        </w:rPr>
        <w:t>7</w:t>
      </w:r>
      <w:r w:rsidR="00B75E04" w:rsidRPr="00DD4439">
        <w:rPr>
          <w:rFonts w:ascii="Times New Roman" w:eastAsia="Times New Roman" w:hAnsi="Times New Roman" w:cs="Times New Roman"/>
          <w:b/>
          <w:sz w:val="22"/>
          <w:szCs w:val="22"/>
        </w:rPr>
        <w:t>.</w:t>
      </w:r>
      <w:r w:rsidRPr="00DD4439">
        <w:rPr>
          <w:rFonts w:ascii="Times New Roman" w:eastAsia="Times New Roman" w:hAnsi="Times New Roman" w:cs="Times New Roman"/>
          <w:b/>
          <w:sz w:val="22"/>
          <w:szCs w:val="22"/>
        </w:rPr>
        <w:t xml:space="preserve"> DO CANCELAMENTO DO REGISTRO DA FORNECEDORA</w:t>
      </w:r>
    </w:p>
    <w:p w14:paraId="13A800C2" w14:textId="7A788834" w:rsidR="006E37F0" w:rsidRPr="00DD4439" w:rsidRDefault="006E37F0" w:rsidP="006E37F0">
      <w:pPr>
        <w:ind w:hanging="2"/>
        <w:jc w:val="both"/>
        <w:rPr>
          <w:rFonts w:ascii="Times New Roman" w:eastAsia="Times New Roman" w:hAnsi="Times New Roman" w:cs="Times New Roman"/>
          <w:sz w:val="22"/>
          <w:szCs w:val="22"/>
        </w:rPr>
      </w:pPr>
      <w:r w:rsidRPr="00DD4439">
        <w:rPr>
          <w:rFonts w:ascii="Times New Roman" w:eastAsia="Times New Roman" w:hAnsi="Times New Roman" w:cs="Times New Roman"/>
          <w:sz w:val="22"/>
          <w:szCs w:val="22"/>
        </w:rPr>
        <w:t>7.1</w:t>
      </w:r>
      <w:r w:rsidR="00637A87" w:rsidRPr="00DD4439">
        <w:rPr>
          <w:rFonts w:ascii="Times New Roman" w:eastAsia="Times New Roman" w:hAnsi="Times New Roman" w:cs="Times New Roman"/>
          <w:sz w:val="22"/>
          <w:szCs w:val="22"/>
        </w:rPr>
        <w:t>.</w:t>
      </w:r>
      <w:r w:rsidRPr="00DD4439">
        <w:rPr>
          <w:rFonts w:ascii="Times New Roman" w:eastAsia="Times New Roman" w:hAnsi="Times New Roman" w:cs="Times New Roman"/>
          <w:sz w:val="22"/>
          <w:szCs w:val="22"/>
        </w:rPr>
        <w:t xml:space="preserve"> O Município poderá cancelar o Registro de Preços da(s) fornecedora(s) nos casos a seguir especificados: </w:t>
      </w:r>
    </w:p>
    <w:p w14:paraId="2F31CC19" w14:textId="77777777" w:rsidR="006E37F0" w:rsidRPr="00DD4439" w:rsidRDefault="006E37F0" w:rsidP="006E37F0">
      <w:pPr>
        <w:ind w:left="-2" w:firstLineChars="322" w:firstLine="708"/>
        <w:jc w:val="both"/>
        <w:rPr>
          <w:rFonts w:ascii="Times New Roman" w:eastAsia="Times New Roman" w:hAnsi="Times New Roman" w:cs="Times New Roman"/>
          <w:sz w:val="22"/>
          <w:szCs w:val="22"/>
        </w:rPr>
      </w:pPr>
      <w:r w:rsidRPr="00DD4439">
        <w:rPr>
          <w:rFonts w:ascii="Times New Roman" w:eastAsia="Times New Roman" w:hAnsi="Times New Roman" w:cs="Times New Roman"/>
          <w:sz w:val="22"/>
          <w:szCs w:val="22"/>
        </w:rPr>
        <w:t>a) Quando descumprir as exigências do edital ou da respectiva ata;</w:t>
      </w:r>
    </w:p>
    <w:p w14:paraId="246FA8B6" w14:textId="77777777" w:rsidR="006E37F0" w:rsidRPr="00DD4439" w:rsidRDefault="006E37F0" w:rsidP="006E37F0">
      <w:pPr>
        <w:ind w:left="-2" w:firstLineChars="322" w:firstLine="708"/>
        <w:jc w:val="both"/>
        <w:rPr>
          <w:rFonts w:ascii="Times New Roman" w:eastAsia="Times New Roman" w:hAnsi="Times New Roman" w:cs="Times New Roman"/>
          <w:sz w:val="22"/>
          <w:szCs w:val="22"/>
        </w:rPr>
      </w:pPr>
      <w:r w:rsidRPr="00DD4439">
        <w:rPr>
          <w:rFonts w:ascii="Times New Roman" w:eastAsia="Times New Roman" w:hAnsi="Times New Roman" w:cs="Times New Roman"/>
          <w:sz w:val="22"/>
          <w:szCs w:val="22"/>
        </w:rPr>
        <w:t>b) Quando a empresa der causa à rescisão administrativa de contrato decorrente de registro de preços.</w:t>
      </w:r>
    </w:p>
    <w:p w14:paraId="6AA8087C" w14:textId="77777777" w:rsidR="006E37F0" w:rsidRPr="00DD4439" w:rsidRDefault="006E37F0" w:rsidP="006E37F0">
      <w:pPr>
        <w:ind w:left="-2" w:firstLineChars="322" w:firstLine="708"/>
        <w:jc w:val="both"/>
        <w:rPr>
          <w:rFonts w:ascii="Times New Roman" w:eastAsia="Times New Roman" w:hAnsi="Times New Roman" w:cs="Times New Roman"/>
          <w:sz w:val="22"/>
          <w:szCs w:val="22"/>
        </w:rPr>
      </w:pPr>
      <w:r w:rsidRPr="00DD4439">
        <w:rPr>
          <w:rFonts w:ascii="Times New Roman" w:eastAsia="Times New Roman" w:hAnsi="Times New Roman" w:cs="Times New Roman"/>
          <w:sz w:val="22"/>
          <w:szCs w:val="22"/>
        </w:rPr>
        <w:t>c) Quando não aceitar abaixar o preço registrado, na hipótese de este se tornar superior àqueles praticados no mercado;</w:t>
      </w:r>
    </w:p>
    <w:p w14:paraId="4B5A69FE" w14:textId="77777777" w:rsidR="006E37F0" w:rsidRPr="00DD4439" w:rsidRDefault="006E37F0" w:rsidP="006E37F0">
      <w:pPr>
        <w:ind w:left="-2" w:firstLineChars="322" w:firstLine="708"/>
        <w:jc w:val="both"/>
        <w:rPr>
          <w:rFonts w:ascii="Times New Roman" w:eastAsia="Times New Roman" w:hAnsi="Times New Roman" w:cs="Times New Roman"/>
          <w:sz w:val="22"/>
          <w:szCs w:val="22"/>
        </w:rPr>
      </w:pPr>
      <w:r w:rsidRPr="00DD4439">
        <w:rPr>
          <w:rFonts w:ascii="Times New Roman" w:eastAsia="Times New Roman" w:hAnsi="Times New Roman" w:cs="Times New Roman"/>
          <w:sz w:val="22"/>
          <w:szCs w:val="22"/>
        </w:rPr>
        <w:t>d) Quando não cumprir por mais de 3 (três) vezes consecutivas ou alternadamente o prazo estabelecido para entrega dos materiais decorrentes da Ata de Registro de Preços e a Administração não aceitar a sua justificativa;</w:t>
      </w:r>
    </w:p>
    <w:p w14:paraId="66A11328" w14:textId="77777777" w:rsidR="006E37F0" w:rsidRPr="00DD4439" w:rsidRDefault="006E37F0" w:rsidP="006E37F0">
      <w:pPr>
        <w:ind w:left="-2" w:firstLineChars="322" w:firstLine="708"/>
        <w:jc w:val="both"/>
        <w:rPr>
          <w:rFonts w:ascii="Times New Roman" w:eastAsia="Times New Roman" w:hAnsi="Times New Roman" w:cs="Times New Roman"/>
          <w:sz w:val="22"/>
          <w:szCs w:val="22"/>
        </w:rPr>
      </w:pPr>
      <w:r w:rsidRPr="00DD4439">
        <w:rPr>
          <w:rFonts w:ascii="Times New Roman" w:eastAsia="Times New Roman" w:hAnsi="Times New Roman" w:cs="Times New Roman"/>
          <w:sz w:val="22"/>
          <w:szCs w:val="22"/>
        </w:rPr>
        <w:t>e) Em qualquer das hipóteses de inexecução total ou parcial dos serviços;</w:t>
      </w:r>
    </w:p>
    <w:p w14:paraId="4C68D639" w14:textId="77777777" w:rsidR="006E37F0" w:rsidRPr="00DD4439" w:rsidRDefault="006E37F0" w:rsidP="006E37F0">
      <w:pPr>
        <w:ind w:left="-2" w:firstLineChars="322" w:firstLine="708"/>
        <w:jc w:val="both"/>
        <w:rPr>
          <w:rFonts w:ascii="Times New Roman" w:eastAsia="Times New Roman" w:hAnsi="Times New Roman" w:cs="Times New Roman"/>
          <w:sz w:val="22"/>
          <w:szCs w:val="22"/>
        </w:rPr>
      </w:pPr>
      <w:r w:rsidRPr="00DD4439">
        <w:rPr>
          <w:rFonts w:ascii="Times New Roman" w:eastAsia="Times New Roman" w:hAnsi="Times New Roman" w:cs="Times New Roman"/>
          <w:sz w:val="22"/>
          <w:szCs w:val="22"/>
        </w:rPr>
        <w:t>f) Perder qualquer condição de habilitação e qualificação técnica exigida no processo licitatório;</w:t>
      </w:r>
    </w:p>
    <w:p w14:paraId="6CEF29BD" w14:textId="77777777" w:rsidR="006E37F0" w:rsidRPr="00DD4439" w:rsidRDefault="006E37F0" w:rsidP="006E37F0">
      <w:pPr>
        <w:ind w:left="-2" w:firstLineChars="322" w:firstLine="708"/>
        <w:jc w:val="both"/>
        <w:rPr>
          <w:rFonts w:ascii="Times New Roman" w:eastAsia="Times New Roman" w:hAnsi="Times New Roman" w:cs="Times New Roman"/>
          <w:sz w:val="22"/>
          <w:szCs w:val="22"/>
        </w:rPr>
      </w:pPr>
      <w:r w:rsidRPr="00DD4439">
        <w:rPr>
          <w:rFonts w:ascii="Times New Roman" w:eastAsia="Times New Roman" w:hAnsi="Times New Roman" w:cs="Times New Roman"/>
          <w:sz w:val="22"/>
          <w:szCs w:val="22"/>
        </w:rPr>
        <w:t>g) Por razões de interesse público, devidamente demonstradas e justificadas pela Administração;</w:t>
      </w:r>
    </w:p>
    <w:p w14:paraId="2E211A1E" w14:textId="1C69B6EA" w:rsidR="006E37F0" w:rsidRPr="00DD4439" w:rsidRDefault="006E37F0" w:rsidP="006E37F0">
      <w:pPr>
        <w:ind w:left="-2" w:firstLineChars="322" w:firstLine="708"/>
        <w:jc w:val="both"/>
        <w:rPr>
          <w:rFonts w:ascii="Times New Roman" w:eastAsia="Times New Roman" w:hAnsi="Times New Roman" w:cs="Times New Roman"/>
          <w:sz w:val="22"/>
          <w:szCs w:val="22"/>
        </w:rPr>
      </w:pPr>
      <w:r w:rsidRPr="00DD4439">
        <w:rPr>
          <w:rFonts w:ascii="Times New Roman" w:eastAsia="Times New Roman" w:hAnsi="Times New Roman" w:cs="Times New Roman"/>
          <w:sz w:val="22"/>
          <w:szCs w:val="22"/>
        </w:rPr>
        <w:t>h) Em caso de não providenciar a entrega ou providenciar com mais de 10</w:t>
      </w:r>
      <w:r w:rsidR="002C0835" w:rsidRPr="00DD4439">
        <w:rPr>
          <w:rFonts w:ascii="Times New Roman" w:eastAsia="Times New Roman" w:hAnsi="Times New Roman" w:cs="Times New Roman"/>
          <w:sz w:val="22"/>
          <w:szCs w:val="22"/>
        </w:rPr>
        <w:t xml:space="preserve"> (dez)</w:t>
      </w:r>
      <w:r w:rsidRPr="00DD4439">
        <w:rPr>
          <w:rFonts w:ascii="Times New Roman" w:eastAsia="Times New Roman" w:hAnsi="Times New Roman" w:cs="Times New Roman"/>
          <w:sz w:val="22"/>
          <w:szCs w:val="22"/>
        </w:rPr>
        <w:t xml:space="preserve"> dias de atraso, sem apresentar justificativa ou em caso apresentar </w:t>
      </w:r>
      <w:r w:rsidR="002C0835" w:rsidRPr="00DD4439">
        <w:rPr>
          <w:rFonts w:ascii="Times New Roman" w:eastAsia="Times New Roman" w:hAnsi="Times New Roman" w:cs="Times New Roman"/>
          <w:sz w:val="22"/>
          <w:szCs w:val="22"/>
        </w:rPr>
        <w:t xml:space="preserve">e </w:t>
      </w:r>
      <w:r w:rsidRPr="00DD4439">
        <w:rPr>
          <w:rFonts w:ascii="Times New Roman" w:eastAsia="Times New Roman" w:hAnsi="Times New Roman" w:cs="Times New Roman"/>
          <w:sz w:val="22"/>
          <w:szCs w:val="22"/>
        </w:rPr>
        <w:t>a administração não aceitar a justificativa;</w:t>
      </w:r>
    </w:p>
    <w:p w14:paraId="46F3BE73" w14:textId="25EA6489" w:rsidR="006E37F0" w:rsidRPr="00DD4439" w:rsidRDefault="006E37F0" w:rsidP="006E37F0">
      <w:pPr>
        <w:ind w:hanging="2"/>
        <w:jc w:val="both"/>
        <w:rPr>
          <w:rFonts w:ascii="Times New Roman" w:eastAsia="Times New Roman" w:hAnsi="Times New Roman" w:cs="Times New Roman"/>
          <w:sz w:val="22"/>
          <w:szCs w:val="22"/>
        </w:rPr>
      </w:pPr>
      <w:r w:rsidRPr="00DD4439">
        <w:rPr>
          <w:rFonts w:ascii="Times New Roman" w:eastAsia="Times New Roman" w:hAnsi="Times New Roman" w:cs="Times New Roman"/>
          <w:sz w:val="22"/>
          <w:szCs w:val="22"/>
        </w:rPr>
        <w:t>7.2</w:t>
      </w:r>
      <w:r w:rsidR="00637A87" w:rsidRPr="00DD4439">
        <w:rPr>
          <w:rFonts w:ascii="Times New Roman" w:eastAsia="Times New Roman" w:hAnsi="Times New Roman" w:cs="Times New Roman"/>
          <w:sz w:val="22"/>
          <w:szCs w:val="22"/>
        </w:rPr>
        <w:t>.</w:t>
      </w:r>
      <w:r w:rsidRPr="00DD4439">
        <w:rPr>
          <w:rFonts w:ascii="Times New Roman" w:eastAsia="Times New Roman" w:hAnsi="Times New Roman" w:cs="Times New Roman"/>
          <w:sz w:val="22"/>
          <w:szCs w:val="22"/>
        </w:rPr>
        <w:t xml:space="preserve"> Em qualquer das hipóteses acima, concluído o processo, a Administração fará o devido apostilamento na Ata de Registro de Preços e informará aos demais fornecedores a nova ordem de registro.</w:t>
      </w:r>
    </w:p>
    <w:p w14:paraId="0546A302" w14:textId="77777777" w:rsidR="00FE4A16" w:rsidRPr="00DD4439" w:rsidRDefault="00FE4A16" w:rsidP="00FE4A16">
      <w:pPr>
        <w:ind w:hanging="2"/>
        <w:jc w:val="both"/>
        <w:rPr>
          <w:rFonts w:ascii="Times New Roman" w:eastAsia="Times New Roman" w:hAnsi="Times New Roman" w:cs="Times New Roman"/>
          <w:sz w:val="22"/>
          <w:szCs w:val="22"/>
        </w:rPr>
      </w:pPr>
    </w:p>
    <w:p w14:paraId="01E83782" w14:textId="0C7AC596" w:rsidR="00FE4A16" w:rsidRPr="00DD4439" w:rsidRDefault="00FE4A16" w:rsidP="00FE4A16">
      <w:pPr>
        <w:widowControl/>
        <w:spacing w:before="15"/>
        <w:ind w:hanging="2"/>
        <w:jc w:val="both"/>
        <w:rPr>
          <w:rFonts w:ascii="Times New Roman" w:eastAsia="Times New Roman" w:hAnsi="Times New Roman" w:cs="Times New Roman"/>
          <w:sz w:val="22"/>
          <w:szCs w:val="22"/>
        </w:rPr>
      </w:pPr>
      <w:r w:rsidRPr="00DD4439">
        <w:rPr>
          <w:rFonts w:ascii="Times New Roman" w:eastAsia="Times New Roman" w:hAnsi="Times New Roman" w:cs="Times New Roman"/>
          <w:b/>
          <w:sz w:val="22"/>
          <w:szCs w:val="22"/>
        </w:rPr>
        <w:t>8</w:t>
      </w:r>
      <w:r w:rsidR="00B75E04" w:rsidRPr="00DD4439">
        <w:rPr>
          <w:rFonts w:ascii="Times New Roman" w:eastAsia="Times New Roman" w:hAnsi="Times New Roman" w:cs="Times New Roman"/>
          <w:b/>
          <w:sz w:val="22"/>
          <w:szCs w:val="22"/>
        </w:rPr>
        <w:t>.</w:t>
      </w:r>
      <w:r w:rsidRPr="00DD4439">
        <w:rPr>
          <w:rFonts w:ascii="Times New Roman" w:eastAsia="Times New Roman" w:hAnsi="Times New Roman" w:cs="Times New Roman"/>
          <w:b/>
          <w:sz w:val="22"/>
          <w:szCs w:val="22"/>
        </w:rPr>
        <w:t xml:space="preserve"> DAS PENALIDADES</w:t>
      </w:r>
    </w:p>
    <w:p w14:paraId="78E3D49E" w14:textId="543F991B" w:rsidR="00B75E04" w:rsidRPr="00DD4439" w:rsidRDefault="00B75E04" w:rsidP="00B75E04">
      <w:pPr>
        <w:jc w:val="both"/>
        <w:rPr>
          <w:rFonts w:ascii="Times New Roman" w:hAnsi="Times New Roman" w:cs="Times New Roman"/>
          <w:sz w:val="22"/>
          <w:szCs w:val="22"/>
        </w:rPr>
      </w:pPr>
      <w:r w:rsidRPr="00DD4439">
        <w:rPr>
          <w:rFonts w:ascii="Times New Roman" w:hAnsi="Times New Roman" w:cs="Times New Roman"/>
          <w:sz w:val="22"/>
          <w:szCs w:val="22"/>
        </w:rPr>
        <w:t>8.1</w:t>
      </w:r>
      <w:r w:rsidR="00637A87" w:rsidRPr="00DD4439">
        <w:rPr>
          <w:rFonts w:ascii="Times New Roman" w:hAnsi="Times New Roman" w:cs="Times New Roman"/>
          <w:sz w:val="22"/>
          <w:szCs w:val="22"/>
        </w:rPr>
        <w:t>.</w:t>
      </w:r>
      <w:r w:rsidRPr="00DD4439">
        <w:rPr>
          <w:rFonts w:ascii="Times New Roman" w:hAnsi="Times New Roman" w:cs="Times New Roman"/>
          <w:sz w:val="22"/>
          <w:szCs w:val="22"/>
        </w:rPr>
        <w:t xml:space="preserve"> Nas hipóteses do não cumprimento de qualquer das cláusulas, condições, obrigações, prazos, descumprimento de normas ou qualquer outra violação em relação a ata de registro preços, em especial as infrações contidas no Art. 155 da Lei Federal nº 14.133/2021, estará a EMPRESA sujeita às seguintes sanções:</w:t>
      </w:r>
    </w:p>
    <w:p w14:paraId="5760BB7D" w14:textId="77777777" w:rsidR="00B75E04" w:rsidRPr="00DD4439" w:rsidRDefault="00B75E04" w:rsidP="00B75E04">
      <w:pPr>
        <w:ind w:firstLine="708"/>
        <w:jc w:val="both"/>
        <w:rPr>
          <w:rFonts w:ascii="Times New Roman" w:hAnsi="Times New Roman" w:cs="Times New Roman"/>
          <w:sz w:val="22"/>
          <w:szCs w:val="22"/>
        </w:rPr>
      </w:pPr>
      <w:r w:rsidRPr="00DD4439">
        <w:rPr>
          <w:rFonts w:ascii="Times New Roman" w:hAnsi="Times New Roman" w:cs="Times New Roman"/>
          <w:sz w:val="22"/>
          <w:szCs w:val="22"/>
        </w:rPr>
        <w:t xml:space="preserve">a) </w:t>
      </w:r>
      <w:r w:rsidRPr="00DD4439">
        <w:rPr>
          <w:rFonts w:ascii="Times New Roman" w:hAnsi="Times New Roman" w:cs="Times New Roman"/>
          <w:b/>
          <w:bCs/>
          <w:sz w:val="22"/>
          <w:szCs w:val="22"/>
        </w:rPr>
        <w:t>advertência</w:t>
      </w:r>
      <w:r w:rsidRPr="00DD4439">
        <w:rPr>
          <w:rFonts w:ascii="Times New Roman" w:hAnsi="Times New Roman" w:cs="Times New Roman"/>
          <w:sz w:val="22"/>
          <w:szCs w:val="22"/>
        </w:rPr>
        <w:t xml:space="preserve">; </w:t>
      </w:r>
    </w:p>
    <w:p w14:paraId="3505A19F" w14:textId="77777777" w:rsidR="00B75E04" w:rsidRPr="00DD4439" w:rsidRDefault="00B75E04" w:rsidP="00B75E04">
      <w:pPr>
        <w:jc w:val="both"/>
        <w:rPr>
          <w:rFonts w:ascii="Times New Roman" w:hAnsi="Times New Roman" w:cs="Times New Roman"/>
          <w:sz w:val="22"/>
          <w:szCs w:val="22"/>
        </w:rPr>
      </w:pPr>
      <w:r w:rsidRPr="00DD4439">
        <w:rPr>
          <w:rFonts w:ascii="Times New Roman" w:hAnsi="Times New Roman" w:cs="Times New Roman"/>
          <w:sz w:val="22"/>
          <w:szCs w:val="22"/>
        </w:rPr>
        <w:tab/>
        <w:t xml:space="preserve">b) </w:t>
      </w:r>
      <w:r w:rsidRPr="00DD4439">
        <w:rPr>
          <w:rFonts w:ascii="Times New Roman" w:hAnsi="Times New Roman" w:cs="Times New Roman"/>
          <w:b/>
          <w:bCs/>
          <w:sz w:val="22"/>
          <w:szCs w:val="22"/>
        </w:rPr>
        <w:t>impedimento</w:t>
      </w:r>
      <w:r w:rsidRPr="00DD4439">
        <w:rPr>
          <w:rFonts w:ascii="Times New Roman" w:hAnsi="Times New Roman" w:cs="Times New Roman"/>
          <w:sz w:val="22"/>
          <w:szCs w:val="22"/>
        </w:rPr>
        <w:t xml:space="preserve"> de licitar e contratar com o MUNICÍPIO, pelo prazo de até 3 (três) anos;  </w:t>
      </w:r>
    </w:p>
    <w:p w14:paraId="34162A3A" w14:textId="77777777" w:rsidR="00B75E04" w:rsidRPr="00DD4439" w:rsidRDefault="00B75E04" w:rsidP="00B75E04">
      <w:pPr>
        <w:ind w:firstLine="708"/>
        <w:jc w:val="both"/>
        <w:rPr>
          <w:rFonts w:ascii="Times New Roman" w:hAnsi="Times New Roman" w:cs="Times New Roman"/>
          <w:sz w:val="22"/>
          <w:szCs w:val="22"/>
        </w:rPr>
      </w:pPr>
      <w:r w:rsidRPr="00DD4439">
        <w:rPr>
          <w:rFonts w:ascii="Times New Roman" w:hAnsi="Times New Roman" w:cs="Times New Roman"/>
          <w:sz w:val="22"/>
          <w:szCs w:val="22"/>
        </w:rPr>
        <w:t xml:space="preserve">c) </w:t>
      </w:r>
      <w:r w:rsidRPr="00DD4439">
        <w:rPr>
          <w:rFonts w:ascii="Times New Roman" w:hAnsi="Times New Roman" w:cs="Times New Roman"/>
          <w:b/>
          <w:bCs/>
          <w:sz w:val="22"/>
          <w:szCs w:val="22"/>
        </w:rPr>
        <w:t xml:space="preserve">declaração de inidoneidade, </w:t>
      </w:r>
      <w:r w:rsidRPr="00DD4439">
        <w:rPr>
          <w:rFonts w:ascii="Times New Roman" w:hAnsi="Times New Roman" w:cs="Times New Roman"/>
          <w:sz w:val="22"/>
          <w:szCs w:val="22"/>
        </w:rPr>
        <w:t>nos termos do Art. 156, inciso IV e §§ 5º e 6º da Lei Federal nº 14.133/2021;</w:t>
      </w:r>
    </w:p>
    <w:p w14:paraId="515EC843" w14:textId="77777777" w:rsidR="00B75E04" w:rsidRPr="00DD4439" w:rsidRDefault="00B75E04" w:rsidP="00B75E04">
      <w:pPr>
        <w:ind w:firstLine="708"/>
        <w:jc w:val="both"/>
        <w:rPr>
          <w:rFonts w:ascii="Times New Roman" w:hAnsi="Times New Roman" w:cs="Times New Roman"/>
          <w:sz w:val="22"/>
          <w:szCs w:val="22"/>
        </w:rPr>
      </w:pPr>
      <w:r w:rsidRPr="00DD4439">
        <w:rPr>
          <w:rFonts w:ascii="Times New Roman" w:hAnsi="Times New Roman" w:cs="Times New Roman"/>
          <w:sz w:val="22"/>
          <w:szCs w:val="22"/>
        </w:rPr>
        <w:t xml:space="preserve">d) </w:t>
      </w:r>
      <w:r w:rsidRPr="00DD4439">
        <w:rPr>
          <w:rFonts w:ascii="Times New Roman" w:hAnsi="Times New Roman" w:cs="Times New Roman"/>
          <w:b/>
          <w:bCs/>
          <w:sz w:val="22"/>
          <w:szCs w:val="22"/>
        </w:rPr>
        <w:t>multa</w:t>
      </w:r>
      <w:r w:rsidRPr="00DD4439">
        <w:rPr>
          <w:rFonts w:ascii="Times New Roman" w:hAnsi="Times New Roman" w:cs="Times New Roman"/>
          <w:sz w:val="22"/>
          <w:szCs w:val="22"/>
        </w:rPr>
        <w:t xml:space="preserve">: </w:t>
      </w:r>
    </w:p>
    <w:p w14:paraId="7054CF97" w14:textId="53313B09" w:rsidR="00B75E04" w:rsidRPr="00DD4439" w:rsidRDefault="00B75E04" w:rsidP="00A35624">
      <w:pPr>
        <w:ind w:firstLine="708"/>
        <w:jc w:val="both"/>
        <w:rPr>
          <w:rFonts w:ascii="Times New Roman" w:hAnsi="Times New Roman" w:cs="Times New Roman"/>
          <w:sz w:val="22"/>
          <w:szCs w:val="22"/>
        </w:rPr>
      </w:pPr>
      <w:r w:rsidRPr="00DD4439">
        <w:rPr>
          <w:rFonts w:ascii="Times New Roman" w:hAnsi="Times New Roman" w:cs="Times New Roman"/>
          <w:sz w:val="22"/>
          <w:szCs w:val="22"/>
        </w:rPr>
        <w:tab/>
        <w:t xml:space="preserve">1. </w:t>
      </w:r>
      <w:r w:rsidRPr="00DD4439">
        <w:rPr>
          <w:rFonts w:ascii="Times New Roman" w:hAnsi="Times New Roman" w:cs="Times New Roman"/>
          <w:sz w:val="22"/>
          <w:szCs w:val="22"/>
          <w:u w:val="single"/>
        </w:rPr>
        <w:t>moratória</w:t>
      </w:r>
      <w:r w:rsidRPr="00DD4439">
        <w:rPr>
          <w:rFonts w:ascii="Times New Roman" w:hAnsi="Times New Roman" w:cs="Times New Roman"/>
          <w:sz w:val="22"/>
          <w:szCs w:val="22"/>
        </w:rPr>
        <w:t xml:space="preserve"> de até 0,5% (meio por cento) por dia de atraso injustificado sobre o valor inadimplente, até o limite de 30 (trinta) dias</w:t>
      </w:r>
      <w:r w:rsidR="00A35624" w:rsidRPr="00DD4439">
        <w:rPr>
          <w:rFonts w:ascii="Times New Roman" w:hAnsi="Times New Roman" w:cs="Times New Roman"/>
          <w:sz w:val="22"/>
          <w:szCs w:val="22"/>
        </w:rPr>
        <w:t xml:space="preserve">. </w:t>
      </w:r>
      <w:r w:rsidRPr="00DD4439">
        <w:rPr>
          <w:rFonts w:ascii="Times New Roman" w:hAnsi="Times New Roman" w:cs="Times New Roman"/>
          <w:sz w:val="22"/>
          <w:szCs w:val="22"/>
        </w:rPr>
        <w:t xml:space="preserve">O atraso superior a 30 (trinta) dias autoriza a Administração a </w:t>
      </w:r>
      <w:r w:rsidRPr="00DD4439">
        <w:rPr>
          <w:rFonts w:ascii="Times New Roman" w:hAnsi="Times New Roman" w:cs="Times New Roman"/>
          <w:sz w:val="22"/>
          <w:szCs w:val="22"/>
        </w:rPr>
        <w:lastRenderedPageBreak/>
        <w:t>promover a extinção da ata de registro de preços por descumprimento ou cumprimento irregular de suas cláusulas, conforme dispõe o inciso I do Art. 137 da Lei Federal nº 14.133/2021.</w:t>
      </w:r>
    </w:p>
    <w:p w14:paraId="00ACD795" w14:textId="77777777" w:rsidR="00B75E04" w:rsidRPr="00DD4439" w:rsidRDefault="00B75E04" w:rsidP="00B75E04">
      <w:pPr>
        <w:jc w:val="both"/>
        <w:rPr>
          <w:rFonts w:ascii="Times New Roman" w:hAnsi="Times New Roman" w:cs="Times New Roman"/>
          <w:sz w:val="22"/>
          <w:szCs w:val="22"/>
        </w:rPr>
      </w:pPr>
      <w:r w:rsidRPr="00DD4439">
        <w:rPr>
          <w:rFonts w:ascii="Times New Roman" w:hAnsi="Times New Roman" w:cs="Times New Roman"/>
          <w:sz w:val="22"/>
          <w:szCs w:val="22"/>
        </w:rPr>
        <w:tab/>
      </w:r>
      <w:r w:rsidRPr="00DD4439">
        <w:rPr>
          <w:rFonts w:ascii="Times New Roman" w:hAnsi="Times New Roman" w:cs="Times New Roman"/>
          <w:sz w:val="22"/>
          <w:szCs w:val="22"/>
        </w:rPr>
        <w:tab/>
        <w:t xml:space="preserve">2. </w:t>
      </w:r>
      <w:r w:rsidRPr="00DD4439">
        <w:rPr>
          <w:rFonts w:ascii="Times New Roman" w:hAnsi="Times New Roman" w:cs="Times New Roman"/>
          <w:sz w:val="22"/>
          <w:szCs w:val="22"/>
          <w:u w:val="single"/>
        </w:rPr>
        <w:t>compensatória</w:t>
      </w:r>
      <w:r w:rsidRPr="00DD4439">
        <w:rPr>
          <w:rFonts w:ascii="Times New Roman" w:hAnsi="Times New Roman" w:cs="Times New Roman"/>
          <w:sz w:val="22"/>
          <w:szCs w:val="22"/>
        </w:rPr>
        <w:t xml:space="preserve"> de até 30% (trinta por cento) sobre o valor total da ata de registro de preços, no caso de inexecução total do objeto. </w:t>
      </w:r>
    </w:p>
    <w:p w14:paraId="01D72F32" w14:textId="35362C71" w:rsidR="00B75E04" w:rsidRPr="00DD4439" w:rsidRDefault="00B75E04" w:rsidP="00B75E04">
      <w:pPr>
        <w:jc w:val="both"/>
        <w:rPr>
          <w:rFonts w:ascii="Times New Roman" w:hAnsi="Times New Roman" w:cs="Times New Roman"/>
          <w:sz w:val="22"/>
          <w:szCs w:val="22"/>
        </w:rPr>
      </w:pPr>
      <w:r w:rsidRPr="00DD4439">
        <w:rPr>
          <w:rFonts w:ascii="Times New Roman" w:hAnsi="Times New Roman" w:cs="Times New Roman"/>
          <w:sz w:val="22"/>
          <w:szCs w:val="22"/>
        </w:rPr>
        <w:t>8.2</w:t>
      </w:r>
      <w:r w:rsidR="00637A87" w:rsidRPr="00DD4439">
        <w:rPr>
          <w:rFonts w:ascii="Times New Roman" w:hAnsi="Times New Roman" w:cs="Times New Roman"/>
          <w:sz w:val="22"/>
          <w:szCs w:val="22"/>
        </w:rPr>
        <w:t>.</w:t>
      </w:r>
      <w:r w:rsidRPr="00DD4439">
        <w:rPr>
          <w:rFonts w:ascii="Times New Roman" w:hAnsi="Times New Roman" w:cs="Times New Roman"/>
          <w:sz w:val="22"/>
          <w:szCs w:val="22"/>
        </w:rPr>
        <w:t xml:space="preserve"> A aplicação das sanções previstas neste Edital, não exclui, em hipótese alguma, a obrigação de reparação integral do dano causado ao MUNICÍPIO.</w:t>
      </w:r>
    </w:p>
    <w:p w14:paraId="373A5041" w14:textId="777955BE" w:rsidR="00B75E04" w:rsidRPr="00DD4439" w:rsidRDefault="00B75E04" w:rsidP="00B75E04">
      <w:pPr>
        <w:jc w:val="both"/>
        <w:rPr>
          <w:rFonts w:ascii="Times New Roman" w:hAnsi="Times New Roman" w:cs="Times New Roman"/>
          <w:sz w:val="22"/>
          <w:szCs w:val="22"/>
        </w:rPr>
      </w:pPr>
      <w:r w:rsidRPr="00DD4439">
        <w:rPr>
          <w:rFonts w:ascii="Times New Roman" w:hAnsi="Times New Roman" w:cs="Times New Roman"/>
          <w:sz w:val="22"/>
          <w:szCs w:val="22"/>
        </w:rPr>
        <w:t>8.3</w:t>
      </w:r>
      <w:r w:rsidR="00637A87" w:rsidRPr="00DD4439">
        <w:rPr>
          <w:rFonts w:ascii="Times New Roman" w:hAnsi="Times New Roman" w:cs="Times New Roman"/>
          <w:sz w:val="22"/>
          <w:szCs w:val="22"/>
        </w:rPr>
        <w:t>.</w:t>
      </w:r>
      <w:r w:rsidRPr="00DD4439">
        <w:rPr>
          <w:rFonts w:ascii="Times New Roman" w:hAnsi="Times New Roman" w:cs="Times New Roman"/>
          <w:sz w:val="22"/>
          <w:szCs w:val="22"/>
        </w:rPr>
        <w:t xml:space="preserve"> Todas as sanções previstas neste Edital poderão ser aplicadas cumulativamente com a multa. (Art. 156, §7º da Lei Federal nº 14.133/2021).</w:t>
      </w:r>
    </w:p>
    <w:p w14:paraId="5325B0B4" w14:textId="6DB9B978" w:rsidR="00B75E04" w:rsidRPr="00DD4439" w:rsidRDefault="00B75E04" w:rsidP="00B75E04">
      <w:pPr>
        <w:jc w:val="both"/>
        <w:rPr>
          <w:rFonts w:ascii="Times New Roman" w:hAnsi="Times New Roman" w:cs="Times New Roman"/>
          <w:sz w:val="22"/>
          <w:szCs w:val="22"/>
        </w:rPr>
      </w:pPr>
      <w:r w:rsidRPr="00DD4439">
        <w:rPr>
          <w:rFonts w:ascii="Times New Roman" w:hAnsi="Times New Roman" w:cs="Times New Roman"/>
          <w:sz w:val="22"/>
          <w:szCs w:val="22"/>
        </w:rPr>
        <w:t>8.4</w:t>
      </w:r>
      <w:r w:rsidR="00637A87" w:rsidRPr="00DD4439">
        <w:rPr>
          <w:rFonts w:ascii="Times New Roman" w:hAnsi="Times New Roman" w:cs="Times New Roman"/>
          <w:sz w:val="22"/>
          <w:szCs w:val="22"/>
        </w:rPr>
        <w:t>.</w:t>
      </w:r>
      <w:r w:rsidRPr="00DD4439">
        <w:rPr>
          <w:rFonts w:ascii="Times New Roman" w:hAnsi="Times New Roman" w:cs="Times New Roman"/>
          <w:sz w:val="22"/>
          <w:szCs w:val="22"/>
        </w:rPr>
        <w:t xml:space="preserve"> Antes da aplicação da multa, será facultada a defesa do interessado no prazo de 15 (quinze) dias úteis, contado da data da sua intimação. </w:t>
      </w:r>
    </w:p>
    <w:p w14:paraId="67F8C7E0" w14:textId="5A4C7179" w:rsidR="00B75E04" w:rsidRPr="00DD4439" w:rsidRDefault="00B75E04" w:rsidP="00B75E04">
      <w:pPr>
        <w:jc w:val="both"/>
        <w:rPr>
          <w:rFonts w:ascii="Times New Roman" w:hAnsi="Times New Roman" w:cs="Times New Roman"/>
          <w:sz w:val="22"/>
          <w:szCs w:val="22"/>
        </w:rPr>
      </w:pPr>
      <w:r w:rsidRPr="00DD4439">
        <w:rPr>
          <w:rFonts w:ascii="Times New Roman" w:hAnsi="Times New Roman" w:cs="Times New Roman"/>
          <w:sz w:val="22"/>
          <w:szCs w:val="22"/>
        </w:rPr>
        <w:t>8.4.1</w:t>
      </w:r>
      <w:r w:rsidR="00637A87" w:rsidRPr="00DD4439">
        <w:rPr>
          <w:rFonts w:ascii="Times New Roman" w:hAnsi="Times New Roman" w:cs="Times New Roman"/>
          <w:sz w:val="22"/>
          <w:szCs w:val="22"/>
        </w:rPr>
        <w:t>.</w:t>
      </w:r>
      <w:r w:rsidRPr="00DD4439">
        <w:rPr>
          <w:rFonts w:ascii="Times New Roman" w:hAnsi="Times New Roman" w:cs="Times New Roman"/>
          <w:sz w:val="22"/>
          <w:szCs w:val="22"/>
        </w:rPr>
        <w:t xml:space="preserve"> Se a multa aplicada e as indenizações cabíveis forem superiores ao valor do pagamento eventualmente devido pelo MUNICÍPIO a EMPRESA, além da perda desse valor, a diferença será descontada da garantia prestada ou será cobrada judicialmente (Art. 156, §8º, da Lei Federal nº 14.133/2021).</w:t>
      </w:r>
    </w:p>
    <w:p w14:paraId="4E18B816" w14:textId="34E95738" w:rsidR="00B75E04" w:rsidRPr="00DD4439" w:rsidRDefault="00B75E04" w:rsidP="00B75E04">
      <w:pPr>
        <w:jc w:val="both"/>
        <w:rPr>
          <w:rFonts w:ascii="Times New Roman" w:hAnsi="Times New Roman" w:cs="Times New Roman"/>
          <w:sz w:val="22"/>
          <w:szCs w:val="22"/>
        </w:rPr>
      </w:pPr>
      <w:r w:rsidRPr="00DD4439">
        <w:rPr>
          <w:rFonts w:ascii="Times New Roman" w:hAnsi="Times New Roman" w:cs="Times New Roman"/>
          <w:sz w:val="22"/>
          <w:szCs w:val="22"/>
        </w:rPr>
        <w:t>8.4.2</w:t>
      </w:r>
      <w:r w:rsidR="00637A87" w:rsidRPr="00DD4439">
        <w:rPr>
          <w:rFonts w:ascii="Times New Roman" w:hAnsi="Times New Roman" w:cs="Times New Roman"/>
          <w:sz w:val="22"/>
          <w:szCs w:val="22"/>
        </w:rPr>
        <w:t>.</w:t>
      </w:r>
      <w:r w:rsidRPr="00DD4439">
        <w:rPr>
          <w:rFonts w:ascii="Times New Roman" w:hAnsi="Times New Roman" w:cs="Times New Roman"/>
          <w:sz w:val="22"/>
          <w:szCs w:val="22"/>
        </w:rPr>
        <w:t xml:space="preserve"> Previamente ao encaminhamento à cobrança judicial, a multa poderá ser recolhida administrativamente no prazo máximo de 30 (trinta) dias, a contar da data do recebimento da comunicação enviada pela autoridade competente.</w:t>
      </w:r>
    </w:p>
    <w:p w14:paraId="255B0A6C" w14:textId="51E897D3" w:rsidR="00B75E04" w:rsidRPr="00DD4439" w:rsidRDefault="00B75E04" w:rsidP="00B75E04">
      <w:pPr>
        <w:jc w:val="both"/>
        <w:rPr>
          <w:rFonts w:ascii="Times New Roman" w:hAnsi="Times New Roman" w:cs="Times New Roman"/>
          <w:sz w:val="22"/>
          <w:szCs w:val="22"/>
        </w:rPr>
      </w:pPr>
      <w:r w:rsidRPr="00DD4439">
        <w:rPr>
          <w:rFonts w:ascii="Times New Roman" w:hAnsi="Times New Roman" w:cs="Times New Roman"/>
          <w:sz w:val="22"/>
          <w:szCs w:val="22"/>
        </w:rPr>
        <w:t>8.5</w:t>
      </w:r>
      <w:r w:rsidR="00637A87" w:rsidRPr="00DD4439">
        <w:rPr>
          <w:rFonts w:ascii="Times New Roman" w:hAnsi="Times New Roman" w:cs="Times New Roman"/>
          <w:sz w:val="22"/>
          <w:szCs w:val="22"/>
        </w:rPr>
        <w:t>.</w:t>
      </w:r>
      <w:r w:rsidRPr="00DD4439">
        <w:rPr>
          <w:rFonts w:ascii="Times New Roman" w:hAnsi="Times New Roman" w:cs="Times New Roman"/>
          <w:sz w:val="22"/>
          <w:szCs w:val="22"/>
        </w:rPr>
        <w:t xml:space="preserve"> O MUNICÍPIO deverá, no prazo máximo 15 (quinze) dias úteis, contados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Federal nº 14.133/2021).</w:t>
      </w:r>
    </w:p>
    <w:p w14:paraId="30AB9053" w14:textId="446A57DC" w:rsidR="00B75E04" w:rsidRPr="00DD4439" w:rsidRDefault="00B75E04" w:rsidP="00B75E04">
      <w:pPr>
        <w:jc w:val="both"/>
        <w:rPr>
          <w:rFonts w:ascii="Times New Roman" w:hAnsi="Times New Roman" w:cs="Times New Roman"/>
          <w:sz w:val="22"/>
          <w:szCs w:val="22"/>
        </w:rPr>
      </w:pPr>
      <w:r w:rsidRPr="00DD4439">
        <w:rPr>
          <w:rFonts w:ascii="Times New Roman" w:hAnsi="Times New Roman" w:cs="Times New Roman"/>
          <w:sz w:val="22"/>
          <w:szCs w:val="22"/>
        </w:rPr>
        <w:t>8.6</w:t>
      </w:r>
      <w:r w:rsidR="00637A87" w:rsidRPr="00DD4439">
        <w:rPr>
          <w:rFonts w:ascii="Times New Roman" w:hAnsi="Times New Roman" w:cs="Times New Roman"/>
          <w:sz w:val="22"/>
          <w:szCs w:val="22"/>
        </w:rPr>
        <w:t>.</w:t>
      </w:r>
      <w:r w:rsidRPr="00DD4439">
        <w:rPr>
          <w:rFonts w:ascii="Times New Roman" w:hAnsi="Times New Roman" w:cs="Times New Roman"/>
          <w:sz w:val="22"/>
          <w:szCs w:val="22"/>
        </w:rPr>
        <w:t xml:space="preserve"> As sanções de impedimento de licitar e contratar e declaração de inidoneidade para licitar ou contratar são passíveis de reabilitação na forma do Art. 163 da Lei Federal nº 14.133/2021.</w:t>
      </w:r>
    </w:p>
    <w:p w14:paraId="40CC97BE" w14:textId="69A2911D" w:rsidR="00B75E04" w:rsidRPr="00DD4439" w:rsidRDefault="00B75E04" w:rsidP="00B75E04">
      <w:pPr>
        <w:jc w:val="both"/>
        <w:rPr>
          <w:rFonts w:ascii="Times New Roman" w:hAnsi="Times New Roman" w:cs="Times New Roman"/>
          <w:sz w:val="22"/>
          <w:szCs w:val="22"/>
        </w:rPr>
      </w:pPr>
      <w:r w:rsidRPr="00DD4439">
        <w:rPr>
          <w:rFonts w:ascii="Times New Roman" w:hAnsi="Times New Roman" w:cs="Times New Roman"/>
          <w:sz w:val="22"/>
          <w:szCs w:val="22"/>
        </w:rPr>
        <w:t>8.7</w:t>
      </w:r>
      <w:r w:rsidR="00637A87" w:rsidRPr="00DD4439">
        <w:rPr>
          <w:rFonts w:ascii="Times New Roman" w:hAnsi="Times New Roman" w:cs="Times New Roman"/>
          <w:sz w:val="22"/>
          <w:szCs w:val="22"/>
        </w:rPr>
        <w:t>.</w:t>
      </w:r>
      <w:r w:rsidRPr="00DD4439">
        <w:rPr>
          <w:rFonts w:ascii="Times New Roman" w:hAnsi="Times New Roman" w:cs="Times New Roman"/>
          <w:sz w:val="22"/>
          <w:szCs w:val="22"/>
        </w:rPr>
        <w:t xml:space="preserve"> As sanções previstas neste instrumento, poderão ser relevadas na hipótese de caso fortuito e força maior, ou a ausência de culpa da EMPRESA, devidamente comprovada.</w:t>
      </w:r>
    </w:p>
    <w:p w14:paraId="00FFE8E7" w14:textId="77777777" w:rsidR="00F7107D" w:rsidRPr="00DD4439" w:rsidRDefault="00F7107D" w:rsidP="009D1739">
      <w:pPr>
        <w:autoSpaceDE w:val="0"/>
        <w:autoSpaceDN w:val="0"/>
        <w:adjustRightInd w:val="0"/>
        <w:jc w:val="both"/>
        <w:rPr>
          <w:rFonts w:ascii="Times New Roman" w:hAnsi="Times New Roman" w:cs="Times New Roman"/>
          <w:sz w:val="22"/>
          <w:szCs w:val="22"/>
        </w:rPr>
      </w:pPr>
    </w:p>
    <w:p w14:paraId="4A843324" w14:textId="5EC4E8F4" w:rsidR="007D1E8C" w:rsidRPr="00DD4439" w:rsidRDefault="007D1E8C" w:rsidP="007D1E8C">
      <w:pPr>
        <w:ind w:hanging="2"/>
        <w:jc w:val="both"/>
        <w:rPr>
          <w:rFonts w:ascii="Times New Roman" w:eastAsia="Times New Roman" w:hAnsi="Times New Roman" w:cs="Times New Roman"/>
          <w:sz w:val="22"/>
          <w:szCs w:val="22"/>
        </w:rPr>
      </w:pPr>
      <w:r w:rsidRPr="00DD4439">
        <w:rPr>
          <w:rFonts w:ascii="Times New Roman" w:eastAsia="Times New Roman" w:hAnsi="Times New Roman" w:cs="Times New Roman"/>
          <w:b/>
          <w:sz w:val="22"/>
          <w:szCs w:val="22"/>
        </w:rPr>
        <w:t>9</w:t>
      </w:r>
      <w:r w:rsidR="00B75E04" w:rsidRPr="00DD4439">
        <w:rPr>
          <w:rFonts w:ascii="Times New Roman" w:eastAsia="Times New Roman" w:hAnsi="Times New Roman" w:cs="Times New Roman"/>
          <w:b/>
          <w:sz w:val="22"/>
          <w:szCs w:val="22"/>
        </w:rPr>
        <w:t>.</w:t>
      </w:r>
      <w:r w:rsidRPr="00DD4439">
        <w:rPr>
          <w:rFonts w:ascii="Times New Roman" w:eastAsia="Times New Roman" w:hAnsi="Times New Roman" w:cs="Times New Roman"/>
          <w:b/>
          <w:sz w:val="22"/>
          <w:szCs w:val="22"/>
        </w:rPr>
        <w:t xml:space="preserve"> DO ACOMPANHAMENTO E FISCALIZAÇÃO</w:t>
      </w:r>
    </w:p>
    <w:p w14:paraId="4CAAB8BB" w14:textId="2EA6CE7A" w:rsidR="007D1E8C" w:rsidRPr="00DD4439" w:rsidRDefault="007D1E8C" w:rsidP="007D1E8C">
      <w:pPr>
        <w:ind w:hanging="2"/>
        <w:jc w:val="both"/>
        <w:rPr>
          <w:rFonts w:ascii="Times New Roman" w:hAnsi="Times New Roman" w:cs="Times New Roman"/>
          <w:color w:val="000000"/>
          <w:sz w:val="22"/>
          <w:szCs w:val="22"/>
        </w:rPr>
      </w:pPr>
      <w:bookmarkStart w:id="15" w:name="_Hlk138750502"/>
      <w:r w:rsidRPr="00DD4439">
        <w:rPr>
          <w:rFonts w:ascii="Times New Roman" w:hAnsi="Times New Roman" w:cs="Times New Roman"/>
          <w:sz w:val="22"/>
          <w:szCs w:val="22"/>
        </w:rPr>
        <w:t>9.1</w:t>
      </w:r>
      <w:r w:rsidR="00637A87" w:rsidRPr="00DD4439">
        <w:rPr>
          <w:rFonts w:ascii="Times New Roman" w:hAnsi="Times New Roman" w:cs="Times New Roman"/>
          <w:sz w:val="22"/>
          <w:szCs w:val="22"/>
        </w:rPr>
        <w:t>.</w:t>
      </w:r>
      <w:r w:rsidRPr="00DD4439">
        <w:rPr>
          <w:rFonts w:ascii="Times New Roman" w:hAnsi="Times New Roman" w:cs="Times New Roman"/>
          <w:sz w:val="22"/>
          <w:szCs w:val="22"/>
        </w:rPr>
        <w:t xml:space="preserve"> </w:t>
      </w:r>
      <w:r w:rsidRPr="00DD4439">
        <w:rPr>
          <w:rFonts w:ascii="Times New Roman" w:hAnsi="Times New Roman" w:cs="Times New Roman"/>
          <w:color w:val="000000"/>
          <w:sz w:val="22"/>
          <w:szCs w:val="22"/>
        </w:rPr>
        <w:t>A execução d</w:t>
      </w:r>
      <w:r w:rsidR="00C34108" w:rsidRPr="00DD4439">
        <w:rPr>
          <w:rFonts w:ascii="Times New Roman" w:hAnsi="Times New Roman" w:cs="Times New Roman"/>
          <w:color w:val="000000"/>
          <w:sz w:val="22"/>
          <w:szCs w:val="22"/>
        </w:rPr>
        <w:t xml:space="preserve">a </w:t>
      </w:r>
      <w:r w:rsidRPr="00DD4439">
        <w:rPr>
          <w:rFonts w:ascii="Times New Roman" w:hAnsi="Times New Roman" w:cs="Times New Roman"/>
          <w:color w:val="000000"/>
          <w:sz w:val="22"/>
          <w:szCs w:val="22"/>
        </w:rPr>
        <w:t>Ata de Registro de Preços deverá ser acompanhada e fiscalizada por 1 (um) ou mais representantes da Administração especialmente designados, conforme requisitos estabelecidos no Art. 7º da Lei Federal nº 14.133/2021, que d</w:t>
      </w:r>
      <w:r w:rsidRPr="00DD4439">
        <w:rPr>
          <w:rFonts w:ascii="Times New Roman" w:hAnsi="Times New Roman" w:cs="Times New Roman"/>
          <w:sz w:val="22"/>
          <w:szCs w:val="22"/>
        </w:rPr>
        <w:t xml:space="preserve">everão </w:t>
      </w:r>
      <w:r w:rsidRPr="00DD4439">
        <w:rPr>
          <w:rFonts w:ascii="Times New Roman" w:hAnsi="Times New Roman" w:cs="Times New Roman"/>
          <w:color w:val="000000"/>
          <w:sz w:val="22"/>
          <w:szCs w:val="22"/>
        </w:rPr>
        <w:t>cumprir com suas obrigações de conferir, acompanhar e registrar todas as ocorrências relacionadas com a perfeita execução dos serviços ou entrega dos objetos, atestando o correto recebimento ou, se for o caso, determinando o que for necessário para a regularização, se houverem faltas e/ou defeitos observados. O fiscal do contrato informará a seus superiores, em tempo hábil para a adoção das medidas convenientes, a situação que demandar decisão ou providência que ultrapasse sua competência (Art. 117, caput da Lei Federal nº 14.133/2021).</w:t>
      </w:r>
    </w:p>
    <w:bookmarkEnd w:id="15"/>
    <w:p w14:paraId="1E4C329F" w14:textId="414A156C" w:rsidR="00DD4439" w:rsidRPr="00DD4439" w:rsidRDefault="00DD4439" w:rsidP="00DD4439">
      <w:pPr>
        <w:ind w:hanging="2"/>
        <w:jc w:val="both"/>
        <w:rPr>
          <w:rFonts w:ascii="Times New Roman" w:hAnsi="Times New Roman" w:cs="Times New Roman"/>
          <w:sz w:val="22"/>
          <w:szCs w:val="22"/>
        </w:rPr>
      </w:pPr>
      <w:r w:rsidRPr="00DD4439">
        <w:rPr>
          <w:rFonts w:ascii="Times New Roman" w:hAnsi="Times New Roman" w:cs="Times New Roman"/>
          <w:sz w:val="22"/>
          <w:szCs w:val="22"/>
        </w:rPr>
        <w:t>9.2</w:t>
      </w:r>
      <w:r w:rsidRPr="00DD4439">
        <w:rPr>
          <w:rFonts w:ascii="Times New Roman" w:hAnsi="Times New Roman" w:cs="Times New Roman"/>
          <w:sz w:val="22"/>
          <w:szCs w:val="22"/>
        </w:rPr>
        <w:t>. Fica(m) designado(s) para acompanhamento e fiscalização do Contrato e/ou Ata de Registro de Preços o(s) servidor(es): DARLEI DOEGE, LEILA SCHULS, EUNICE DA SILVA FREITAS, JESSICA MAIOCHI, LEONIR VICENTE JUNIOR, MARIZA PASQUALI, LUCIANO KRIESER, MOACYR CRISTOFOLINI JUNIOR, que deve(m) cumprir com as obrigações previstas nos Arts. 12 e 13 do Decreto Municipal nº 32/2025.</w:t>
      </w:r>
    </w:p>
    <w:p w14:paraId="6EAEFF47" w14:textId="77777777" w:rsidR="007D1E8C" w:rsidRPr="00DD4439" w:rsidRDefault="007D1E8C" w:rsidP="00FE4A16">
      <w:pPr>
        <w:ind w:hanging="2"/>
        <w:jc w:val="both"/>
        <w:rPr>
          <w:rFonts w:ascii="Times New Roman" w:eastAsia="Times New Roman" w:hAnsi="Times New Roman" w:cs="Times New Roman"/>
          <w:b/>
          <w:sz w:val="22"/>
          <w:szCs w:val="22"/>
        </w:rPr>
      </w:pPr>
    </w:p>
    <w:p w14:paraId="705BC48A" w14:textId="7E3F8431" w:rsidR="00FE4A16" w:rsidRPr="00DD4439" w:rsidRDefault="007D1E8C" w:rsidP="00FE4A16">
      <w:pPr>
        <w:ind w:hanging="2"/>
        <w:jc w:val="both"/>
        <w:rPr>
          <w:rFonts w:ascii="Times New Roman" w:eastAsia="Times New Roman" w:hAnsi="Times New Roman" w:cs="Times New Roman"/>
          <w:sz w:val="22"/>
          <w:szCs w:val="22"/>
        </w:rPr>
      </w:pPr>
      <w:r w:rsidRPr="00DD4439">
        <w:rPr>
          <w:rFonts w:ascii="Times New Roman" w:eastAsia="Times New Roman" w:hAnsi="Times New Roman" w:cs="Times New Roman"/>
          <w:b/>
          <w:sz w:val="22"/>
          <w:szCs w:val="22"/>
        </w:rPr>
        <w:t>10</w:t>
      </w:r>
      <w:r w:rsidR="00B75E04" w:rsidRPr="00DD4439">
        <w:rPr>
          <w:rFonts w:ascii="Times New Roman" w:eastAsia="Times New Roman" w:hAnsi="Times New Roman" w:cs="Times New Roman"/>
          <w:b/>
          <w:sz w:val="22"/>
          <w:szCs w:val="22"/>
        </w:rPr>
        <w:t>.</w:t>
      </w:r>
      <w:r w:rsidR="00FE4A16" w:rsidRPr="00DD4439">
        <w:rPr>
          <w:rFonts w:ascii="Times New Roman" w:eastAsia="Times New Roman" w:hAnsi="Times New Roman" w:cs="Times New Roman"/>
          <w:b/>
          <w:sz w:val="22"/>
          <w:szCs w:val="22"/>
        </w:rPr>
        <w:t xml:space="preserve"> DISPOSIÇÕES GERAIS</w:t>
      </w:r>
    </w:p>
    <w:p w14:paraId="0B8FDF91" w14:textId="4930E2B5" w:rsidR="00FE4A16" w:rsidRPr="00DD4439" w:rsidRDefault="007D1E8C" w:rsidP="00FE4A16">
      <w:pPr>
        <w:pBdr>
          <w:top w:val="nil"/>
          <w:left w:val="nil"/>
          <w:bottom w:val="nil"/>
          <w:right w:val="nil"/>
          <w:between w:val="nil"/>
        </w:pBdr>
        <w:ind w:hanging="2"/>
        <w:jc w:val="both"/>
        <w:rPr>
          <w:rFonts w:ascii="Times New Roman" w:eastAsia="Times New Roman" w:hAnsi="Times New Roman" w:cs="Times New Roman"/>
          <w:color w:val="000000"/>
          <w:sz w:val="22"/>
          <w:szCs w:val="22"/>
        </w:rPr>
      </w:pPr>
      <w:r w:rsidRPr="00DD4439">
        <w:rPr>
          <w:rFonts w:ascii="Times New Roman" w:eastAsia="Times New Roman" w:hAnsi="Times New Roman" w:cs="Times New Roman"/>
          <w:color w:val="000000"/>
          <w:sz w:val="22"/>
          <w:szCs w:val="22"/>
        </w:rPr>
        <w:t>10</w:t>
      </w:r>
      <w:r w:rsidR="00FE4A16" w:rsidRPr="00DD4439">
        <w:rPr>
          <w:rFonts w:ascii="Times New Roman" w:eastAsia="Times New Roman" w:hAnsi="Times New Roman" w:cs="Times New Roman"/>
          <w:color w:val="000000"/>
          <w:sz w:val="22"/>
          <w:szCs w:val="22"/>
        </w:rPr>
        <w:t>.1</w:t>
      </w:r>
      <w:r w:rsidR="00637A87" w:rsidRPr="00DD4439">
        <w:rPr>
          <w:rFonts w:ascii="Times New Roman" w:eastAsia="Times New Roman" w:hAnsi="Times New Roman" w:cs="Times New Roman"/>
          <w:color w:val="000000"/>
          <w:sz w:val="22"/>
          <w:szCs w:val="22"/>
        </w:rPr>
        <w:t>.</w:t>
      </w:r>
      <w:r w:rsidR="00FE4A16" w:rsidRPr="00DD4439">
        <w:rPr>
          <w:rFonts w:ascii="Times New Roman" w:eastAsia="Times New Roman" w:hAnsi="Times New Roman" w:cs="Times New Roman"/>
          <w:color w:val="000000"/>
          <w:sz w:val="22"/>
          <w:szCs w:val="22"/>
        </w:rPr>
        <w:t xml:space="preserve"> A empresa assume integral responsabilidade pelos danos que causar ao </w:t>
      </w:r>
      <w:r w:rsidR="00FE4A16" w:rsidRPr="00DD4439">
        <w:rPr>
          <w:rFonts w:ascii="Times New Roman" w:eastAsia="Times New Roman" w:hAnsi="Times New Roman" w:cs="Times New Roman"/>
          <w:sz w:val="22"/>
          <w:szCs w:val="22"/>
        </w:rPr>
        <w:t>Município</w:t>
      </w:r>
      <w:r w:rsidR="00FE4A16" w:rsidRPr="00DD4439">
        <w:rPr>
          <w:rFonts w:ascii="Times New Roman" w:eastAsia="Times New Roman" w:hAnsi="Times New Roman" w:cs="Times New Roman"/>
          <w:color w:val="000000"/>
          <w:sz w:val="22"/>
          <w:szCs w:val="22"/>
        </w:rPr>
        <w:t xml:space="preserve"> ou </w:t>
      </w:r>
      <w:r w:rsidR="00FE4A16" w:rsidRPr="00DD4439">
        <w:rPr>
          <w:rFonts w:ascii="Times New Roman" w:eastAsia="Times New Roman" w:hAnsi="Times New Roman" w:cs="Times New Roman"/>
          <w:sz w:val="22"/>
          <w:szCs w:val="22"/>
        </w:rPr>
        <w:t>a terceiros,</w:t>
      </w:r>
      <w:r w:rsidR="00FE4A16" w:rsidRPr="00DD4439">
        <w:rPr>
          <w:rFonts w:ascii="Times New Roman" w:eastAsia="Times New Roman" w:hAnsi="Times New Roman" w:cs="Times New Roman"/>
          <w:color w:val="000000"/>
          <w:sz w:val="22"/>
          <w:szCs w:val="22"/>
        </w:rPr>
        <w:t xml:space="preserve"> por si ou seus sucessores e representantes, na execução/fornecimento do objeto contratado, isentando o município de toda e qualquer reclamação que possa surgir em decorrência do mesmo.</w:t>
      </w:r>
    </w:p>
    <w:p w14:paraId="3FE9322F" w14:textId="147B78A7" w:rsidR="00FE4A16" w:rsidRPr="00DD4439" w:rsidRDefault="007D1E8C" w:rsidP="00FE4A16">
      <w:pPr>
        <w:ind w:hanging="2"/>
        <w:jc w:val="both"/>
        <w:rPr>
          <w:rFonts w:ascii="Times New Roman" w:eastAsia="Times New Roman" w:hAnsi="Times New Roman" w:cs="Times New Roman"/>
          <w:sz w:val="22"/>
          <w:szCs w:val="22"/>
        </w:rPr>
      </w:pPr>
      <w:r w:rsidRPr="00DD4439">
        <w:rPr>
          <w:rFonts w:ascii="Times New Roman" w:eastAsia="Times New Roman" w:hAnsi="Times New Roman" w:cs="Times New Roman"/>
          <w:sz w:val="22"/>
          <w:szCs w:val="22"/>
        </w:rPr>
        <w:t>10</w:t>
      </w:r>
      <w:r w:rsidR="00FE4A16" w:rsidRPr="00DD4439">
        <w:rPr>
          <w:rFonts w:ascii="Times New Roman" w:eastAsia="Times New Roman" w:hAnsi="Times New Roman" w:cs="Times New Roman"/>
          <w:sz w:val="22"/>
          <w:szCs w:val="22"/>
        </w:rPr>
        <w:t>.</w:t>
      </w:r>
      <w:r w:rsidR="00AC11E8" w:rsidRPr="00DD4439">
        <w:rPr>
          <w:rFonts w:ascii="Times New Roman" w:eastAsia="Times New Roman" w:hAnsi="Times New Roman" w:cs="Times New Roman"/>
          <w:sz w:val="22"/>
          <w:szCs w:val="22"/>
        </w:rPr>
        <w:t>2</w:t>
      </w:r>
      <w:r w:rsidR="00637A87" w:rsidRPr="00DD4439">
        <w:rPr>
          <w:rFonts w:ascii="Times New Roman" w:eastAsia="Times New Roman" w:hAnsi="Times New Roman" w:cs="Times New Roman"/>
          <w:sz w:val="22"/>
          <w:szCs w:val="22"/>
        </w:rPr>
        <w:t>.</w:t>
      </w:r>
      <w:r w:rsidR="00FE4A16" w:rsidRPr="00DD4439">
        <w:rPr>
          <w:rFonts w:ascii="Times New Roman" w:eastAsia="Times New Roman" w:hAnsi="Times New Roman" w:cs="Times New Roman"/>
          <w:sz w:val="22"/>
          <w:szCs w:val="22"/>
        </w:rPr>
        <w:t xml:space="preserve"> Elegem as partes Municípios o Foro desta cidade, para dirimir todas e quaisquer controvérsias oriundas desta Ata, renunciando expressamente a qualquer outro, por mais privilegiado que seja.</w:t>
      </w:r>
    </w:p>
    <w:p w14:paraId="7037138E" w14:textId="77777777" w:rsidR="00FE4A16" w:rsidRPr="00DD4439" w:rsidRDefault="00FE4A16" w:rsidP="00FE4A16">
      <w:pPr>
        <w:ind w:hanging="2"/>
        <w:rPr>
          <w:rFonts w:ascii="Times New Roman" w:eastAsia="Times New Roman" w:hAnsi="Times New Roman" w:cs="Times New Roman"/>
          <w:sz w:val="22"/>
          <w:szCs w:val="22"/>
        </w:rPr>
      </w:pPr>
    </w:p>
    <w:p w14:paraId="4E3D6008" w14:textId="272E3B2E" w:rsidR="00E03B4D" w:rsidRPr="00DD4439" w:rsidRDefault="00E03B4D" w:rsidP="00E03B4D">
      <w:pPr>
        <w:autoSpaceDE w:val="0"/>
        <w:autoSpaceDN w:val="0"/>
        <w:adjustRightInd w:val="0"/>
        <w:jc w:val="both"/>
        <w:rPr>
          <w:rFonts w:ascii="Times New Roman" w:eastAsia="Times New Roman" w:hAnsi="Times New Roman" w:cs="Times New Roman"/>
          <w:sz w:val="22"/>
          <w:szCs w:val="22"/>
          <w:lang w:eastAsia="pt-BR"/>
        </w:rPr>
      </w:pPr>
      <w:r w:rsidRPr="00DD4439">
        <w:rPr>
          <w:rFonts w:ascii="Times New Roman" w:eastAsia="Times New Roman" w:hAnsi="Times New Roman" w:cs="Times New Roman"/>
          <w:sz w:val="22"/>
          <w:szCs w:val="22"/>
          <w:lang w:eastAsia="pt-BR"/>
        </w:rPr>
        <w:t xml:space="preserve">Benedito Novo, ____ de ______________ de </w:t>
      </w:r>
      <w:r w:rsidR="008D2B15" w:rsidRPr="00DD4439">
        <w:rPr>
          <w:rFonts w:ascii="Times New Roman" w:eastAsia="Times New Roman" w:hAnsi="Times New Roman" w:cs="Times New Roman"/>
          <w:sz w:val="22"/>
          <w:szCs w:val="22"/>
          <w:lang w:eastAsia="pt-BR"/>
        </w:rPr>
        <w:t>_____</w:t>
      </w:r>
      <w:r w:rsidRPr="00DD4439">
        <w:rPr>
          <w:rFonts w:ascii="Times New Roman" w:eastAsia="Times New Roman" w:hAnsi="Times New Roman" w:cs="Times New Roman"/>
          <w:sz w:val="22"/>
          <w:szCs w:val="22"/>
          <w:lang w:eastAsia="pt-BR"/>
        </w:rPr>
        <w:t>.</w:t>
      </w:r>
    </w:p>
    <w:p w14:paraId="06078155" w14:textId="77777777" w:rsidR="00974A6F" w:rsidRPr="00DD4439" w:rsidRDefault="00974A6F" w:rsidP="00E03B4D">
      <w:pPr>
        <w:autoSpaceDE w:val="0"/>
        <w:autoSpaceDN w:val="0"/>
        <w:adjustRightInd w:val="0"/>
        <w:jc w:val="both"/>
        <w:rPr>
          <w:rFonts w:ascii="Times New Roman" w:eastAsia="Times New Roman" w:hAnsi="Times New Roman" w:cs="Times New Roman"/>
          <w:b/>
          <w:bCs/>
          <w:sz w:val="22"/>
          <w:szCs w:val="22"/>
          <w:lang w:eastAsia="pt-BR"/>
        </w:rPr>
      </w:pPr>
    </w:p>
    <w:tbl>
      <w:tblPr>
        <w:tblStyle w:val="Tabelacomgrade"/>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974A6F" w:rsidRPr="00DD4439" w14:paraId="7A954627" w14:textId="77777777" w:rsidTr="00974A6F">
        <w:tc>
          <w:tcPr>
            <w:tcW w:w="4814" w:type="dxa"/>
          </w:tcPr>
          <w:p w14:paraId="47249507" w14:textId="7B82BFF9" w:rsidR="00974A6F" w:rsidRPr="00DD4439" w:rsidRDefault="008D2B15" w:rsidP="00974A6F">
            <w:pPr>
              <w:autoSpaceDE w:val="0"/>
              <w:autoSpaceDN w:val="0"/>
              <w:adjustRightInd w:val="0"/>
              <w:jc w:val="center"/>
              <w:rPr>
                <w:rFonts w:ascii="Times New Roman" w:eastAsia="Times New Roman" w:hAnsi="Times New Roman" w:cs="Times New Roman"/>
                <w:b/>
                <w:bCs/>
                <w:sz w:val="22"/>
                <w:szCs w:val="22"/>
                <w:lang w:eastAsia="pt-BR"/>
              </w:rPr>
            </w:pPr>
            <w:r w:rsidRPr="00DD4439">
              <w:rPr>
                <w:rFonts w:ascii="Times New Roman" w:eastAsia="Times New Roman" w:hAnsi="Times New Roman" w:cs="Times New Roman"/>
                <w:b/>
                <w:bCs/>
                <w:sz w:val="22"/>
                <w:szCs w:val="22"/>
                <w:lang w:eastAsia="pt-BR"/>
              </w:rPr>
              <w:t>__________________________________</w:t>
            </w:r>
          </w:p>
          <w:p w14:paraId="45EF3EC1" w14:textId="28AE7786" w:rsidR="00974A6F" w:rsidRPr="00DD4439" w:rsidRDefault="00974A6F" w:rsidP="00974A6F">
            <w:pPr>
              <w:autoSpaceDE w:val="0"/>
              <w:autoSpaceDN w:val="0"/>
              <w:adjustRightInd w:val="0"/>
              <w:jc w:val="center"/>
              <w:rPr>
                <w:rFonts w:ascii="Times New Roman" w:eastAsia="Times New Roman" w:hAnsi="Times New Roman" w:cs="Times New Roman"/>
                <w:b/>
                <w:bCs/>
                <w:sz w:val="22"/>
                <w:szCs w:val="22"/>
                <w:lang w:eastAsia="pt-BR"/>
              </w:rPr>
            </w:pPr>
            <w:r w:rsidRPr="00DD4439">
              <w:rPr>
                <w:rFonts w:ascii="Times New Roman" w:eastAsia="Times New Roman" w:hAnsi="Times New Roman" w:cs="Times New Roman"/>
                <w:b/>
                <w:bCs/>
                <w:sz w:val="22"/>
                <w:szCs w:val="22"/>
                <w:lang w:eastAsia="pt-BR"/>
              </w:rPr>
              <w:t>PREFEIT</w:t>
            </w:r>
            <w:r w:rsidR="008D2B15" w:rsidRPr="00DD4439">
              <w:rPr>
                <w:rFonts w:ascii="Times New Roman" w:eastAsia="Times New Roman" w:hAnsi="Times New Roman" w:cs="Times New Roman"/>
                <w:b/>
                <w:bCs/>
                <w:sz w:val="22"/>
                <w:szCs w:val="22"/>
                <w:lang w:eastAsia="pt-BR"/>
              </w:rPr>
              <w:t>O</w:t>
            </w:r>
          </w:p>
        </w:tc>
        <w:tc>
          <w:tcPr>
            <w:tcW w:w="4814" w:type="dxa"/>
          </w:tcPr>
          <w:p w14:paraId="240EDC91" w14:textId="77777777" w:rsidR="00974A6F" w:rsidRPr="00DD4439" w:rsidRDefault="00974A6F" w:rsidP="00974A6F">
            <w:pPr>
              <w:autoSpaceDE w:val="0"/>
              <w:autoSpaceDN w:val="0"/>
              <w:adjustRightInd w:val="0"/>
              <w:jc w:val="center"/>
              <w:rPr>
                <w:rFonts w:ascii="Times New Roman" w:eastAsia="Times New Roman" w:hAnsi="Times New Roman" w:cs="Times New Roman"/>
                <w:b/>
                <w:bCs/>
                <w:sz w:val="22"/>
                <w:szCs w:val="22"/>
                <w:lang w:eastAsia="pt-BR"/>
              </w:rPr>
            </w:pPr>
            <w:r w:rsidRPr="00DD4439">
              <w:rPr>
                <w:rFonts w:ascii="Times New Roman" w:eastAsia="Times New Roman" w:hAnsi="Times New Roman" w:cs="Times New Roman"/>
                <w:b/>
                <w:bCs/>
                <w:sz w:val="22"/>
                <w:szCs w:val="22"/>
                <w:lang w:eastAsia="pt-BR"/>
              </w:rPr>
              <w:t>_________________________________</w:t>
            </w:r>
          </w:p>
          <w:p w14:paraId="06475BB1" w14:textId="77465CE3" w:rsidR="00974A6F" w:rsidRPr="00DD4439" w:rsidRDefault="00974A6F" w:rsidP="00974A6F">
            <w:pPr>
              <w:autoSpaceDE w:val="0"/>
              <w:autoSpaceDN w:val="0"/>
              <w:adjustRightInd w:val="0"/>
              <w:jc w:val="center"/>
              <w:rPr>
                <w:rFonts w:ascii="Times New Roman" w:eastAsia="Times New Roman" w:hAnsi="Times New Roman" w:cs="Times New Roman"/>
                <w:b/>
                <w:bCs/>
                <w:sz w:val="22"/>
                <w:szCs w:val="22"/>
                <w:lang w:eastAsia="pt-BR"/>
              </w:rPr>
            </w:pPr>
            <w:r w:rsidRPr="00DD4439">
              <w:rPr>
                <w:rFonts w:ascii="Times New Roman" w:eastAsia="Times New Roman" w:hAnsi="Times New Roman" w:cs="Times New Roman"/>
                <w:b/>
                <w:bCs/>
                <w:sz w:val="22"/>
                <w:szCs w:val="22"/>
                <w:lang w:eastAsia="pt-BR"/>
              </w:rPr>
              <w:t>LICITANTE</w:t>
            </w:r>
          </w:p>
        </w:tc>
      </w:tr>
    </w:tbl>
    <w:p w14:paraId="44144B85" w14:textId="77777777" w:rsidR="00683DDB" w:rsidRPr="00DD4439" w:rsidRDefault="00683DDB" w:rsidP="00856132">
      <w:pPr>
        <w:autoSpaceDE w:val="0"/>
        <w:autoSpaceDN w:val="0"/>
        <w:adjustRightInd w:val="0"/>
        <w:jc w:val="both"/>
        <w:rPr>
          <w:rFonts w:ascii="Times New Roman" w:eastAsia="Times New Roman" w:hAnsi="Times New Roman" w:cs="Times New Roman"/>
          <w:sz w:val="22"/>
          <w:szCs w:val="22"/>
          <w:lang w:eastAsia="pt-BR"/>
        </w:rPr>
      </w:pPr>
    </w:p>
    <w:p w14:paraId="3807BA8F" w14:textId="77777777" w:rsidR="00683DDB" w:rsidRPr="00DD4439" w:rsidRDefault="00683DDB" w:rsidP="00856132">
      <w:pPr>
        <w:autoSpaceDE w:val="0"/>
        <w:autoSpaceDN w:val="0"/>
        <w:adjustRightInd w:val="0"/>
        <w:jc w:val="both"/>
        <w:rPr>
          <w:rFonts w:ascii="Times New Roman" w:eastAsia="Times New Roman" w:hAnsi="Times New Roman" w:cs="Times New Roman"/>
          <w:sz w:val="22"/>
          <w:szCs w:val="22"/>
          <w:lang w:eastAsia="pt-BR"/>
        </w:rPr>
      </w:pPr>
    </w:p>
    <w:p w14:paraId="2FA7E779" w14:textId="59A20787" w:rsidR="00AA6409" w:rsidRPr="00DD4439" w:rsidRDefault="00AA6409" w:rsidP="00856132">
      <w:pPr>
        <w:autoSpaceDE w:val="0"/>
        <w:autoSpaceDN w:val="0"/>
        <w:adjustRightInd w:val="0"/>
        <w:jc w:val="both"/>
        <w:rPr>
          <w:rFonts w:ascii="Times New Roman" w:eastAsia="Times New Roman" w:hAnsi="Times New Roman" w:cs="Times New Roman"/>
          <w:sz w:val="22"/>
          <w:szCs w:val="22"/>
          <w:lang w:eastAsia="pt-BR"/>
        </w:rPr>
      </w:pPr>
      <w:r w:rsidRPr="00DD4439">
        <w:rPr>
          <w:rFonts w:ascii="Times New Roman" w:eastAsia="Times New Roman" w:hAnsi="Times New Roman" w:cs="Times New Roman"/>
          <w:sz w:val="22"/>
          <w:szCs w:val="22"/>
          <w:lang w:eastAsia="pt-BR"/>
        </w:rPr>
        <w:t>Fiscal da Ata de Registro de Preços:</w:t>
      </w:r>
    </w:p>
    <w:p w14:paraId="5D8C9D74" w14:textId="77777777" w:rsidR="00DD4439" w:rsidRPr="00DD4439" w:rsidRDefault="00DD4439">
      <w:pPr>
        <w:autoSpaceDE w:val="0"/>
        <w:autoSpaceDN w:val="0"/>
        <w:adjustRightInd w:val="0"/>
        <w:jc w:val="both"/>
        <w:rPr>
          <w:rFonts w:ascii="Times New Roman" w:eastAsia="Times New Roman" w:hAnsi="Times New Roman" w:cs="Times New Roman"/>
          <w:sz w:val="22"/>
          <w:szCs w:val="22"/>
          <w:lang w:eastAsia="pt-BR"/>
        </w:rPr>
      </w:pPr>
    </w:p>
    <w:sectPr w:rsidR="00DD4439" w:rsidRPr="00DD4439" w:rsidSect="007A52C1">
      <w:headerReference w:type="default" r:id="rId17"/>
      <w:footerReference w:type="default" r:id="rId18"/>
      <w:pgSz w:w="11906" w:h="16838"/>
      <w:pgMar w:top="370" w:right="1134" w:bottom="568" w:left="1134" w:header="488" w:footer="212" w:gutter="0"/>
      <w:cols w:space="720"/>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087100" w14:textId="77777777" w:rsidR="00A06566" w:rsidRDefault="00A06566" w:rsidP="00E8740E">
      <w:r>
        <w:separator/>
      </w:r>
    </w:p>
  </w:endnote>
  <w:endnote w:type="continuationSeparator" w:id="0">
    <w:p w14:paraId="6F4C7594" w14:textId="77777777" w:rsidR="00A06566" w:rsidRDefault="00A06566" w:rsidP="00E87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ms Rm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onsolas">
    <w:panose1 w:val="020B0609020204030204"/>
    <w:charset w:val="00"/>
    <w:family w:val="modern"/>
    <w:pitch w:val="fixed"/>
    <w:sig w:usb0="E00006FF" w:usb1="0000FCFF" w:usb2="00000001" w:usb3="00000000" w:csb0="0000019F" w:csb1="00000000"/>
  </w:font>
  <w:font w:name="StarSymbol">
    <w:panose1 w:val="00000000000000000000"/>
    <w:charset w:val="00"/>
    <w:family w:val="roman"/>
    <w:notTrueType/>
    <w:pitch w:val="default"/>
  </w:font>
  <w:font w:name="Calisto MT">
    <w:panose1 w:val="02040603050505030304"/>
    <w:charset w:val="00"/>
    <w:family w:val="roman"/>
    <w:pitch w:val="variable"/>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Raleway">
    <w:charset w:val="00"/>
    <w:family w:val="auto"/>
    <w:pitch w:val="variable"/>
    <w:sig w:usb0="A00002FF" w:usb1="5000205B"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3139388"/>
      <w:docPartObj>
        <w:docPartGallery w:val="Page Numbers (Bottom of Page)"/>
        <w:docPartUnique/>
      </w:docPartObj>
    </w:sdtPr>
    <w:sdtEndPr>
      <w:rPr>
        <w:rFonts w:ascii="Times New Roman" w:hAnsi="Times New Roman" w:cs="Times New Roman"/>
        <w:sz w:val="16"/>
        <w:szCs w:val="16"/>
      </w:rPr>
    </w:sdtEndPr>
    <w:sdtContent>
      <w:p w14:paraId="712BD526" w14:textId="53B30D1C" w:rsidR="002F4D36" w:rsidRPr="002F4D36" w:rsidRDefault="002F4D36">
        <w:pPr>
          <w:pStyle w:val="Rodap"/>
          <w:jc w:val="right"/>
          <w:rPr>
            <w:rFonts w:ascii="Times New Roman" w:hAnsi="Times New Roman" w:cs="Times New Roman"/>
            <w:sz w:val="16"/>
            <w:szCs w:val="16"/>
          </w:rPr>
        </w:pPr>
        <w:r w:rsidRPr="002F4D36">
          <w:rPr>
            <w:rFonts w:ascii="Times New Roman" w:hAnsi="Times New Roman" w:cs="Times New Roman"/>
            <w:sz w:val="16"/>
            <w:szCs w:val="16"/>
          </w:rPr>
          <w:fldChar w:fldCharType="begin"/>
        </w:r>
        <w:r w:rsidRPr="002F4D36">
          <w:rPr>
            <w:rFonts w:ascii="Times New Roman" w:hAnsi="Times New Roman" w:cs="Times New Roman"/>
            <w:sz w:val="16"/>
            <w:szCs w:val="16"/>
          </w:rPr>
          <w:instrText>PAGE   \* MERGEFORMAT</w:instrText>
        </w:r>
        <w:r w:rsidRPr="002F4D36">
          <w:rPr>
            <w:rFonts w:ascii="Times New Roman" w:hAnsi="Times New Roman" w:cs="Times New Roman"/>
            <w:sz w:val="16"/>
            <w:szCs w:val="16"/>
          </w:rPr>
          <w:fldChar w:fldCharType="separate"/>
        </w:r>
        <w:r w:rsidRPr="002F4D36">
          <w:rPr>
            <w:rFonts w:ascii="Times New Roman" w:hAnsi="Times New Roman" w:cs="Times New Roman"/>
            <w:sz w:val="16"/>
            <w:szCs w:val="16"/>
          </w:rPr>
          <w:t>2</w:t>
        </w:r>
        <w:r w:rsidRPr="002F4D36">
          <w:rPr>
            <w:rFonts w:ascii="Times New Roman" w:hAnsi="Times New Roman" w:cs="Times New Roman"/>
            <w:sz w:val="16"/>
            <w:szCs w:val="16"/>
          </w:rPr>
          <w:fldChar w:fldCharType="end"/>
        </w:r>
      </w:p>
    </w:sdtContent>
  </w:sdt>
  <w:p w14:paraId="3D9F22AE" w14:textId="77777777" w:rsidR="002F4D36" w:rsidRDefault="002F4D3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A23CC5" w14:textId="77777777" w:rsidR="00A06566" w:rsidRDefault="00A06566" w:rsidP="00E8740E">
      <w:r>
        <w:separator/>
      </w:r>
    </w:p>
  </w:footnote>
  <w:footnote w:type="continuationSeparator" w:id="0">
    <w:p w14:paraId="0DF75E91" w14:textId="77777777" w:rsidR="00A06566" w:rsidRDefault="00A06566" w:rsidP="00E874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comgrade"/>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6"/>
      <w:gridCol w:w="8282"/>
    </w:tblGrid>
    <w:tr w:rsidR="00393CAA" w14:paraId="74CFADD9" w14:textId="77777777" w:rsidTr="00393CAA">
      <w:tc>
        <w:tcPr>
          <w:tcW w:w="1271" w:type="dxa"/>
          <w:hideMark/>
        </w:tcPr>
        <w:p w14:paraId="6668E32F" w14:textId="660C6011" w:rsidR="00393CAA" w:rsidRDefault="00393CAA" w:rsidP="00393CAA">
          <w:pPr>
            <w:pStyle w:val="Cabealho"/>
            <w:rPr>
              <w:kern w:val="2"/>
              <w:szCs w:val="21"/>
              <w14:ligatures w14:val="standardContextual"/>
            </w:rPr>
          </w:pPr>
          <w:r>
            <w:rPr>
              <w:noProof/>
              <w:lang w:eastAsia="pt-BR"/>
            </w:rPr>
            <w:drawing>
              <wp:inline distT="0" distB="0" distL="0" distR="0" wp14:anchorId="0DF761A0" wp14:editId="21982D3E">
                <wp:extent cx="723265" cy="771525"/>
                <wp:effectExtent l="0" t="0" r="635" b="9525"/>
                <wp:docPr id="509883924" name="Imagem 509883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56428389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265" cy="771525"/>
                        </a:xfrm>
                        <a:prstGeom prst="rect">
                          <a:avLst/>
                        </a:prstGeom>
                        <a:solidFill>
                          <a:srgbClr val="FFFFFF">
                            <a:alpha val="0"/>
                          </a:srgbClr>
                        </a:solidFill>
                        <a:ln>
                          <a:noFill/>
                        </a:ln>
                      </pic:spPr>
                    </pic:pic>
                  </a:graphicData>
                </a:graphic>
              </wp:inline>
            </w:drawing>
          </w:r>
        </w:p>
      </w:tc>
      <w:tc>
        <w:tcPr>
          <w:tcW w:w="8357" w:type="dxa"/>
          <w:hideMark/>
        </w:tcPr>
        <w:p w14:paraId="60E06213" w14:textId="77777777" w:rsidR="00393CAA" w:rsidRDefault="00393CAA" w:rsidP="00393CAA">
          <w:pPr>
            <w:rPr>
              <w:rFonts w:ascii="Arial" w:hAnsi="Arial" w:cs="Arial"/>
              <w:b/>
              <w:bCs/>
              <w:sz w:val="20"/>
              <w:szCs w:val="20"/>
            </w:rPr>
          </w:pPr>
          <w:r>
            <w:rPr>
              <w:rFonts w:ascii="Arial" w:hAnsi="Arial" w:cs="Arial"/>
              <w:b/>
              <w:bCs/>
              <w:sz w:val="20"/>
              <w:szCs w:val="20"/>
            </w:rPr>
            <w:t>ESTADO DE SANTA CATARINA</w:t>
          </w:r>
        </w:p>
        <w:p w14:paraId="1B1F5F07" w14:textId="77777777" w:rsidR="00393CAA" w:rsidRDefault="00393CAA" w:rsidP="00393CAA">
          <w:pPr>
            <w:rPr>
              <w:rFonts w:ascii="Arial" w:hAnsi="Arial" w:cs="Arial"/>
              <w:b/>
              <w:sz w:val="20"/>
              <w:szCs w:val="20"/>
            </w:rPr>
          </w:pPr>
          <w:r>
            <w:rPr>
              <w:rFonts w:ascii="Arial" w:hAnsi="Arial" w:cs="Arial"/>
              <w:b/>
              <w:bCs/>
              <w:sz w:val="20"/>
              <w:szCs w:val="20"/>
            </w:rPr>
            <w:t>PREFEITURA DE BENEDITO NOVO</w:t>
          </w:r>
        </w:p>
        <w:p w14:paraId="1D8D4724" w14:textId="77777777" w:rsidR="00393CAA" w:rsidRDefault="00393CAA" w:rsidP="00393CAA">
          <w:pPr>
            <w:rPr>
              <w:rFonts w:ascii="Arial" w:hAnsi="Arial" w:cs="Arial"/>
              <w:b/>
              <w:sz w:val="20"/>
              <w:szCs w:val="20"/>
            </w:rPr>
          </w:pPr>
          <w:r>
            <w:rPr>
              <w:rFonts w:ascii="Arial" w:hAnsi="Arial" w:cs="Arial"/>
              <w:b/>
              <w:sz w:val="20"/>
              <w:szCs w:val="20"/>
            </w:rPr>
            <w:t xml:space="preserve">CNPJ: 83.102.780/0001-08 </w:t>
          </w:r>
        </w:p>
        <w:p w14:paraId="4FEF0160" w14:textId="457FE243" w:rsidR="00393CAA" w:rsidRDefault="00393CAA" w:rsidP="00393CAA">
          <w:pPr>
            <w:rPr>
              <w:rFonts w:ascii="Arial" w:hAnsi="Arial" w:cs="Arial"/>
              <w:b/>
              <w:sz w:val="20"/>
              <w:szCs w:val="20"/>
            </w:rPr>
          </w:pPr>
          <w:r>
            <w:rPr>
              <w:rFonts w:ascii="Arial" w:hAnsi="Arial" w:cs="Arial"/>
              <w:b/>
              <w:sz w:val="20"/>
              <w:szCs w:val="20"/>
            </w:rPr>
            <w:t xml:space="preserve">Rua Celso Ramos, 5070 </w:t>
          </w:r>
          <w:r w:rsidR="00546B71">
            <w:rPr>
              <w:rFonts w:ascii="Arial" w:hAnsi="Arial" w:cs="Arial"/>
              <w:b/>
              <w:sz w:val="20"/>
              <w:szCs w:val="20"/>
            </w:rPr>
            <w:t>-</w:t>
          </w:r>
          <w:r>
            <w:rPr>
              <w:rFonts w:ascii="Arial" w:hAnsi="Arial" w:cs="Arial"/>
              <w:b/>
              <w:sz w:val="20"/>
              <w:szCs w:val="20"/>
            </w:rPr>
            <w:t xml:space="preserve"> Centro - Benedito Novo - SC</w:t>
          </w:r>
        </w:p>
        <w:p w14:paraId="1F149CCA" w14:textId="6F93727F" w:rsidR="00393CAA" w:rsidRDefault="00393CAA" w:rsidP="00393CAA">
          <w:pPr>
            <w:widowControl/>
            <w:tabs>
              <w:tab w:val="left" w:pos="690"/>
            </w:tabs>
            <w:suppressAutoHyphens w:val="0"/>
            <w:autoSpaceDE w:val="0"/>
            <w:autoSpaceDN w:val="0"/>
            <w:adjustRightInd w:val="0"/>
          </w:pPr>
          <w:r>
            <w:rPr>
              <w:rFonts w:ascii="Arial" w:hAnsi="Arial" w:cs="Arial"/>
              <w:b/>
              <w:sz w:val="20"/>
              <w:szCs w:val="20"/>
              <w:lang w:val="en-US"/>
            </w:rPr>
            <w:t xml:space="preserve">CEP: 89.124-000 </w:t>
          </w:r>
          <w:r w:rsidR="00546B71">
            <w:rPr>
              <w:rFonts w:ascii="Arial" w:hAnsi="Arial" w:cs="Arial"/>
              <w:b/>
              <w:sz w:val="20"/>
              <w:szCs w:val="20"/>
              <w:lang w:val="en-US"/>
            </w:rPr>
            <w:t>-</w:t>
          </w:r>
          <w:r>
            <w:rPr>
              <w:rFonts w:ascii="Arial" w:hAnsi="Arial" w:cs="Arial"/>
              <w:b/>
              <w:sz w:val="20"/>
              <w:szCs w:val="20"/>
              <w:lang w:val="en-US"/>
            </w:rPr>
            <w:t xml:space="preserve"> FONE (47) 3385-0487</w:t>
          </w:r>
        </w:p>
      </w:tc>
    </w:tr>
  </w:tbl>
  <w:p w14:paraId="5CE2F278" w14:textId="77777777" w:rsidR="00393CAA" w:rsidRDefault="00393CA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A"/>
    <w:multiLevelType w:val="multilevel"/>
    <w:tmpl w:val="0000000A"/>
    <w:name w:val="WWNum13"/>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B"/>
    <w:multiLevelType w:val="multilevel"/>
    <w:tmpl w:val="0000000B"/>
    <w:name w:val="WWNum14"/>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3CE2981"/>
    <w:multiLevelType w:val="hybridMultilevel"/>
    <w:tmpl w:val="F206676C"/>
    <w:lvl w:ilvl="0" w:tplc="00A89CB2">
      <w:start w:val="1"/>
      <w:numFmt w:val="bullet"/>
      <w:lvlText w:val="•"/>
      <w:lvlJc w:val="left"/>
      <w:pPr>
        <w:ind w:left="7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B203388">
      <w:start w:val="1"/>
      <w:numFmt w:val="bullet"/>
      <w:lvlText w:val="o"/>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48728A02">
      <w:start w:val="1"/>
      <w:numFmt w:val="bullet"/>
      <w:lvlText w:val="▪"/>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01F683D2">
      <w:start w:val="1"/>
      <w:numFmt w:val="bullet"/>
      <w:lvlText w:val="•"/>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7272FD26">
      <w:start w:val="1"/>
      <w:numFmt w:val="bullet"/>
      <w:lvlText w:val="o"/>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68E465C0">
      <w:start w:val="1"/>
      <w:numFmt w:val="bullet"/>
      <w:lvlText w:val="▪"/>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DB644342">
      <w:start w:val="1"/>
      <w:numFmt w:val="bullet"/>
      <w:lvlText w:val="•"/>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9C48E9B4">
      <w:start w:val="1"/>
      <w:numFmt w:val="bullet"/>
      <w:lvlText w:val="o"/>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58F04FE2">
      <w:start w:val="1"/>
      <w:numFmt w:val="bullet"/>
      <w:lvlText w:val="▪"/>
      <w:lvlJc w:val="left"/>
      <w:pPr>
        <w:ind w:left="64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04DB0187"/>
    <w:multiLevelType w:val="multilevel"/>
    <w:tmpl w:val="9B8CE598"/>
    <w:lvl w:ilvl="0">
      <w:start w:val="3"/>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B532BA1"/>
    <w:multiLevelType w:val="hybridMultilevel"/>
    <w:tmpl w:val="10947DB8"/>
    <w:lvl w:ilvl="0" w:tplc="04160001">
      <w:start w:val="1"/>
      <w:numFmt w:val="bullet"/>
      <w:pStyle w:val="p1"/>
      <w:lvlText w:val=""/>
      <w:lvlJc w:val="left"/>
      <w:pPr>
        <w:ind w:left="1428" w:hanging="360"/>
      </w:pPr>
      <w:rPr>
        <w:rFonts w:ascii="Symbol" w:hAnsi="Symbol" w:hint="default"/>
      </w:rPr>
    </w:lvl>
    <w:lvl w:ilvl="1" w:tplc="04160003">
      <w:start w:val="1"/>
      <w:numFmt w:val="bullet"/>
      <w:lvlText w:val="o"/>
      <w:lvlJc w:val="left"/>
      <w:pPr>
        <w:ind w:left="2345"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pStyle w:val="Ttulo5"/>
      <w:lvlText w:val="o"/>
      <w:lvlJc w:val="left"/>
      <w:pPr>
        <w:ind w:left="4308" w:hanging="360"/>
      </w:pPr>
      <w:rPr>
        <w:rFonts w:ascii="Courier New" w:hAnsi="Courier New" w:cs="Courier New" w:hint="default"/>
      </w:rPr>
    </w:lvl>
    <w:lvl w:ilvl="5" w:tplc="04160005" w:tentative="1">
      <w:start w:val="1"/>
      <w:numFmt w:val="bullet"/>
      <w:pStyle w:val="Ttulo6"/>
      <w:lvlText w:val=""/>
      <w:lvlJc w:val="left"/>
      <w:pPr>
        <w:ind w:left="5028" w:hanging="360"/>
      </w:pPr>
      <w:rPr>
        <w:rFonts w:ascii="Wingdings" w:hAnsi="Wingdings" w:hint="default"/>
      </w:rPr>
    </w:lvl>
    <w:lvl w:ilvl="6" w:tplc="04160001" w:tentative="1">
      <w:start w:val="1"/>
      <w:numFmt w:val="bullet"/>
      <w:pStyle w:val="Ttulo7"/>
      <w:lvlText w:val=""/>
      <w:lvlJc w:val="left"/>
      <w:pPr>
        <w:ind w:left="5748" w:hanging="360"/>
      </w:pPr>
      <w:rPr>
        <w:rFonts w:ascii="Symbol" w:hAnsi="Symbol" w:hint="default"/>
      </w:rPr>
    </w:lvl>
    <w:lvl w:ilvl="7" w:tplc="04160003" w:tentative="1">
      <w:start w:val="1"/>
      <w:numFmt w:val="bullet"/>
      <w:pStyle w:val="Ttulo8"/>
      <w:lvlText w:val="o"/>
      <w:lvlJc w:val="left"/>
      <w:pPr>
        <w:ind w:left="6468" w:hanging="360"/>
      </w:pPr>
      <w:rPr>
        <w:rFonts w:ascii="Courier New" w:hAnsi="Courier New" w:cs="Courier New" w:hint="default"/>
      </w:rPr>
    </w:lvl>
    <w:lvl w:ilvl="8" w:tplc="04160005" w:tentative="1">
      <w:start w:val="1"/>
      <w:numFmt w:val="bullet"/>
      <w:pStyle w:val="Ttulo9"/>
      <w:lvlText w:val=""/>
      <w:lvlJc w:val="left"/>
      <w:pPr>
        <w:ind w:left="7188" w:hanging="360"/>
      </w:pPr>
      <w:rPr>
        <w:rFonts w:ascii="Wingdings" w:hAnsi="Wingdings" w:hint="default"/>
      </w:rPr>
    </w:lvl>
  </w:abstractNum>
  <w:abstractNum w:abstractNumId="6" w15:restartNumberingAfterBreak="0">
    <w:nsid w:val="0C2068F4"/>
    <w:multiLevelType w:val="hybridMultilevel"/>
    <w:tmpl w:val="2DE4E02C"/>
    <w:lvl w:ilvl="0" w:tplc="B5DAF3BC">
      <w:start w:val="13"/>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DD62D34">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ACADD00">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B08A9D2">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97ECBC2">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75AFA7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7F0C17C">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35A732A">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FFA255C">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0FB66BE7"/>
    <w:multiLevelType w:val="multilevel"/>
    <w:tmpl w:val="A0C65C52"/>
    <w:lvl w:ilvl="0">
      <w:start w:val="10"/>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02A3C2B"/>
    <w:multiLevelType w:val="hybridMultilevel"/>
    <w:tmpl w:val="27684C3C"/>
    <w:lvl w:ilvl="0" w:tplc="5A865A00">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40240E9"/>
    <w:multiLevelType w:val="hybridMultilevel"/>
    <w:tmpl w:val="61349814"/>
    <w:lvl w:ilvl="0" w:tplc="8B247C84">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8B634D1"/>
    <w:multiLevelType w:val="multilevel"/>
    <w:tmpl w:val="D2B4F9B2"/>
    <w:lvl w:ilvl="0">
      <w:start w:val="11"/>
      <w:numFmt w:val="decimal"/>
      <w:lvlText w:val="%1"/>
      <w:lvlJc w:val="left"/>
      <w:pPr>
        <w:ind w:left="1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3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1A1E2AA7"/>
    <w:multiLevelType w:val="multilevel"/>
    <w:tmpl w:val="E1D6609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1A28221C"/>
    <w:multiLevelType w:val="hybridMultilevel"/>
    <w:tmpl w:val="D0F265C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EF609C9"/>
    <w:multiLevelType w:val="hybridMultilevel"/>
    <w:tmpl w:val="965601FA"/>
    <w:lvl w:ilvl="0" w:tplc="8A52EADC">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20962BC"/>
    <w:multiLevelType w:val="hybridMultilevel"/>
    <w:tmpl w:val="DD1622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2C9240D"/>
    <w:multiLevelType w:val="multilevel"/>
    <w:tmpl w:val="60F4CF5A"/>
    <w:lvl w:ilvl="0">
      <w:start w:val="1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5"/>
      <w:numFmt w:val="decimal"/>
      <w:lvlRestart w:val="0"/>
      <w:lvlText w:val="%1.%2"/>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1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01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7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25155BEC"/>
    <w:multiLevelType w:val="hybridMultilevel"/>
    <w:tmpl w:val="535C8874"/>
    <w:lvl w:ilvl="0" w:tplc="BC06B84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67462C6"/>
    <w:multiLevelType w:val="hybridMultilevel"/>
    <w:tmpl w:val="0338B616"/>
    <w:lvl w:ilvl="0" w:tplc="2B3C1D3C">
      <w:start w:val="4"/>
      <w:numFmt w:val="lowerRoman"/>
      <w:lvlText w:val="%1."/>
      <w:lvlJc w:val="left"/>
      <w:pPr>
        <w:tabs>
          <w:tab w:val="num" w:pos="1080"/>
        </w:tabs>
        <w:ind w:left="1080" w:hanging="720"/>
      </w:p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8" w15:restartNumberingAfterBreak="0">
    <w:nsid w:val="26BE7BCE"/>
    <w:multiLevelType w:val="singleLevel"/>
    <w:tmpl w:val="A48E7FFC"/>
    <w:lvl w:ilvl="0">
      <w:start w:val="1"/>
      <w:numFmt w:val="lowerLetter"/>
      <w:pStyle w:val="Ttulo1"/>
      <w:lvlText w:val="%1)"/>
      <w:lvlJc w:val="left"/>
      <w:pPr>
        <w:tabs>
          <w:tab w:val="num" w:pos="2520"/>
        </w:tabs>
        <w:ind w:left="2520" w:hanging="360"/>
      </w:pPr>
      <w:rPr>
        <w:rFonts w:hint="default"/>
        <w:sz w:val="20"/>
      </w:rPr>
    </w:lvl>
  </w:abstractNum>
  <w:abstractNum w:abstractNumId="19" w15:restartNumberingAfterBreak="0">
    <w:nsid w:val="2AF666B6"/>
    <w:multiLevelType w:val="multilevel"/>
    <w:tmpl w:val="4D180F94"/>
    <w:lvl w:ilvl="0">
      <w:start w:val="10"/>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start w:val="2"/>
      <w:numFmt w:val="decimal"/>
      <w:lvlRestart w:val="0"/>
      <w:lvlText w:val="%1.%2"/>
      <w:lvlJc w:val="left"/>
      <w:pPr>
        <w:ind w:left="127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2BF230BF"/>
    <w:multiLevelType w:val="singleLevel"/>
    <w:tmpl w:val="B28C481C"/>
    <w:lvl w:ilvl="0">
      <w:start w:val="1"/>
      <w:numFmt w:val="lowerLetter"/>
      <w:lvlText w:val="%1)"/>
      <w:lvlJc w:val="left"/>
      <w:pPr>
        <w:tabs>
          <w:tab w:val="num" w:pos="2520"/>
        </w:tabs>
        <w:ind w:left="2520" w:hanging="360"/>
      </w:pPr>
      <w:rPr>
        <w:b w:val="0"/>
        <w:i w:val="0"/>
        <w:sz w:val="20"/>
      </w:rPr>
    </w:lvl>
  </w:abstractNum>
  <w:abstractNum w:abstractNumId="21" w15:restartNumberingAfterBreak="0">
    <w:nsid w:val="2DC33CA7"/>
    <w:multiLevelType w:val="multilevel"/>
    <w:tmpl w:val="198EBEBE"/>
    <w:lvl w:ilvl="0">
      <w:start w:val="15"/>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380D11FF"/>
    <w:multiLevelType w:val="multilevel"/>
    <w:tmpl w:val="3CE8DE98"/>
    <w:lvl w:ilvl="0">
      <w:start w:val="12"/>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383C2795"/>
    <w:multiLevelType w:val="multilevel"/>
    <w:tmpl w:val="6CCAE892"/>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39E2634B"/>
    <w:multiLevelType w:val="hybridMultilevel"/>
    <w:tmpl w:val="C69E451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AA5056F"/>
    <w:multiLevelType w:val="multilevel"/>
    <w:tmpl w:val="22686390"/>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3D4B16D4"/>
    <w:multiLevelType w:val="hybridMultilevel"/>
    <w:tmpl w:val="8ED86EC8"/>
    <w:lvl w:ilvl="0" w:tplc="27A65260">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3EBA3778"/>
    <w:multiLevelType w:val="hybridMultilevel"/>
    <w:tmpl w:val="44A866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3EF628C6"/>
    <w:multiLevelType w:val="singleLevel"/>
    <w:tmpl w:val="A48E7FFC"/>
    <w:lvl w:ilvl="0">
      <w:start w:val="1"/>
      <w:numFmt w:val="lowerLetter"/>
      <w:lvlText w:val="%1)"/>
      <w:lvlJc w:val="left"/>
      <w:pPr>
        <w:tabs>
          <w:tab w:val="num" w:pos="2520"/>
        </w:tabs>
        <w:ind w:left="2520" w:hanging="360"/>
      </w:pPr>
      <w:rPr>
        <w:rFonts w:hint="default"/>
        <w:sz w:val="20"/>
      </w:rPr>
    </w:lvl>
  </w:abstractNum>
  <w:abstractNum w:abstractNumId="29" w15:restartNumberingAfterBreak="0">
    <w:nsid w:val="413E2DB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92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47182A6F"/>
    <w:multiLevelType w:val="hybridMultilevel"/>
    <w:tmpl w:val="4216944C"/>
    <w:lvl w:ilvl="0" w:tplc="E9283B32">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4C7271BE"/>
    <w:multiLevelType w:val="hybridMultilevel"/>
    <w:tmpl w:val="CEBC7D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502C6BFB"/>
    <w:multiLevelType w:val="multilevel"/>
    <w:tmpl w:val="81309A64"/>
    <w:lvl w:ilvl="0">
      <w:start w:val="14"/>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502C7BD6"/>
    <w:multiLevelType w:val="hybridMultilevel"/>
    <w:tmpl w:val="EB08290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9BF342A"/>
    <w:multiLevelType w:val="hybridMultilevel"/>
    <w:tmpl w:val="36A602FE"/>
    <w:lvl w:ilvl="0" w:tplc="308480B2">
      <w:start w:val="3"/>
      <w:numFmt w:val="lowerRoman"/>
      <w:lvlText w:val="%1."/>
      <w:lvlJc w:val="left"/>
      <w:pPr>
        <w:tabs>
          <w:tab w:val="num" w:pos="1080"/>
        </w:tabs>
        <w:ind w:left="1080" w:hanging="720"/>
      </w:pPr>
      <w:rPr>
        <w:rFonts w:ascii="Times" w:hAnsi="Times" w:cs="Times New Roman" w:hint="default"/>
        <w:b w:val="0"/>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35" w15:restartNumberingAfterBreak="0">
    <w:nsid w:val="5A332ECF"/>
    <w:multiLevelType w:val="multilevel"/>
    <w:tmpl w:val="0E7608FA"/>
    <w:lvl w:ilvl="0">
      <w:start w:val="7"/>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5A780933"/>
    <w:multiLevelType w:val="multilevel"/>
    <w:tmpl w:val="3F3671CA"/>
    <w:lvl w:ilvl="0">
      <w:start w:val="8"/>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5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618443A4"/>
    <w:multiLevelType w:val="multilevel"/>
    <w:tmpl w:val="6752140E"/>
    <w:lvl w:ilvl="0">
      <w:start w:val="6"/>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65524812"/>
    <w:multiLevelType w:val="multilevel"/>
    <w:tmpl w:val="4B0A2544"/>
    <w:lvl w:ilvl="0">
      <w:start w:val="9"/>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66297E5E"/>
    <w:multiLevelType w:val="multilevel"/>
    <w:tmpl w:val="71C8861E"/>
    <w:lvl w:ilvl="0">
      <w:start w:val="5"/>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5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66F87C66"/>
    <w:multiLevelType w:val="hybridMultilevel"/>
    <w:tmpl w:val="696A930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68ED1D7C"/>
    <w:multiLevelType w:val="hybridMultilevel"/>
    <w:tmpl w:val="2E24A026"/>
    <w:lvl w:ilvl="0" w:tplc="652CBADA">
      <w:start w:val="1"/>
      <w:numFmt w:val="decimal"/>
      <w:lvlText w:val="%1."/>
      <w:lvlJc w:val="left"/>
      <w:pPr>
        <w:tabs>
          <w:tab w:val="num" w:pos="720"/>
        </w:tabs>
        <w:ind w:left="720" w:hanging="360"/>
      </w:pPr>
      <w:rPr>
        <w:rFonts w:hint="default"/>
      </w:rPr>
    </w:lvl>
    <w:lvl w:ilvl="1" w:tplc="C6A07E0C">
      <w:numFmt w:val="none"/>
      <w:lvlText w:val=""/>
      <w:lvlJc w:val="left"/>
      <w:pPr>
        <w:tabs>
          <w:tab w:val="num" w:pos="360"/>
        </w:tabs>
      </w:pPr>
    </w:lvl>
    <w:lvl w:ilvl="2" w:tplc="3ADC7FD6">
      <w:numFmt w:val="none"/>
      <w:lvlText w:val=""/>
      <w:lvlJc w:val="left"/>
      <w:pPr>
        <w:tabs>
          <w:tab w:val="num" w:pos="360"/>
        </w:tabs>
      </w:pPr>
    </w:lvl>
    <w:lvl w:ilvl="3" w:tplc="9ED86512">
      <w:numFmt w:val="none"/>
      <w:lvlText w:val=""/>
      <w:lvlJc w:val="left"/>
      <w:pPr>
        <w:tabs>
          <w:tab w:val="num" w:pos="360"/>
        </w:tabs>
      </w:pPr>
    </w:lvl>
    <w:lvl w:ilvl="4" w:tplc="E5C0B3AC">
      <w:numFmt w:val="none"/>
      <w:lvlText w:val=""/>
      <w:lvlJc w:val="left"/>
      <w:pPr>
        <w:tabs>
          <w:tab w:val="num" w:pos="360"/>
        </w:tabs>
      </w:pPr>
    </w:lvl>
    <w:lvl w:ilvl="5" w:tplc="84BECFB6">
      <w:numFmt w:val="none"/>
      <w:lvlText w:val=""/>
      <w:lvlJc w:val="left"/>
      <w:pPr>
        <w:tabs>
          <w:tab w:val="num" w:pos="360"/>
        </w:tabs>
      </w:pPr>
    </w:lvl>
    <w:lvl w:ilvl="6" w:tplc="F87EBC94">
      <w:numFmt w:val="none"/>
      <w:lvlText w:val=""/>
      <w:lvlJc w:val="left"/>
      <w:pPr>
        <w:tabs>
          <w:tab w:val="num" w:pos="360"/>
        </w:tabs>
      </w:pPr>
    </w:lvl>
    <w:lvl w:ilvl="7" w:tplc="29A8740C">
      <w:numFmt w:val="none"/>
      <w:lvlText w:val=""/>
      <w:lvlJc w:val="left"/>
      <w:pPr>
        <w:tabs>
          <w:tab w:val="num" w:pos="360"/>
        </w:tabs>
      </w:pPr>
    </w:lvl>
    <w:lvl w:ilvl="8" w:tplc="799E0280">
      <w:numFmt w:val="none"/>
      <w:lvlText w:val=""/>
      <w:lvlJc w:val="left"/>
      <w:pPr>
        <w:tabs>
          <w:tab w:val="num" w:pos="360"/>
        </w:tabs>
      </w:pPr>
    </w:lvl>
  </w:abstractNum>
  <w:abstractNum w:abstractNumId="42" w15:restartNumberingAfterBreak="0">
    <w:nsid w:val="69A10D49"/>
    <w:multiLevelType w:val="hybridMultilevel"/>
    <w:tmpl w:val="8FB47FF0"/>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0111910"/>
    <w:multiLevelType w:val="hybridMultilevel"/>
    <w:tmpl w:val="04A45F70"/>
    <w:lvl w:ilvl="0" w:tplc="A1247AEA">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4" w15:restartNumberingAfterBreak="0">
    <w:nsid w:val="72C417A7"/>
    <w:multiLevelType w:val="hybridMultilevel"/>
    <w:tmpl w:val="937C866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74647B01"/>
    <w:multiLevelType w:val="hybridMultilevel"/>
    <w:tmpl w:val="36BE9172"/>
    <w:lvl w:ilvl="0" w:tplc="8FE49038">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58B25FB"/>
    <w:multiLevelType w:val="multilevel"/>
    <w:tmpl w:val="2E48E3D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7" w15:restartNumberingAfterBreak="0">
    <w:nsid w:val="7AD7654B"/>
    <w:multiLevelType w:val="hybridMultilevel"/>
    <w:tmpl w:val="8F787FE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7FFA6592"/>
    <w:multiLevelType w:val="hybridMultilevel"/>
    <w:tmpl w:val="865CD71A"/>
    <w:lvl w:ilvl="0" w:tplc="21401FB4">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91438252">
    <w:abstractNumId w:val="14"/>
  </w:num>
  <w:num w:numId="2" w16cid:durableId="808399324">
    <w:abstractNumId w:val="44"/>
  </w:num>
  <w:num w:numId="3" w16cid:durableId="1602176930">
    <w:abstractNumId w:val="8"/>
  </w:num>
  <w:num w:numId="4" w16cid:durableId="1039470174">
    <w:abstractNumId w:val="43"/>
  </w:num>
  <w:num w:numId="5" w16cid:durableId="1870533833">
    <w:abstractNumId w:val="3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69753006">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4517796">
    <w:abstractNumId w:val="42"/>
  </w:num>
  <w:num w:numId="8" w16cid:durableId="937836805">
    <w:abstractNumId w:val="28"/>
  </w:num>
  <w:num w:numId="9" w16cid:durableId="1506240767">
    <w:abstractNumId w:val="20"/>
  </w:num>
  <w:num w:numId="10" w16cid:durableId="1520894166">
    <w:abstractNumId w:val="16"/>
  </w:num>
  <w:num w:numId="11" w16cid:durableId="1580142235">
    <w:abstractNumId w:val="41"/>
  </w:num>
  <w:num w:numId="12" w16cid:durableId="1700084481">
    <w:abstractNumId w:val="47"/>
  </w:num>
  <w:num w:numId="13" w16cid:durableId="860821782">
    <w:abstractNumId w:val="23"/>
  </w:num>
  <w:num w:numId="14" w16cid:durableId="1151604791">
    <w:abstractNumId w:val="0"/>
  </w:num>
  <w:num w:numId="15" w16cid:durableId="1252935623">
    <w:abstractNumId w:val="11"/>
  </w:num>
  <w:num w:numId="16" w16cid:durableId="535853279">
    <w:abstractNumId w:val="29"/>
  </w:num>
  <w:num w:numId="17" w16cid:durableId="145359684">
    <w:abstractNumId w:val="33"/>
  </w:num>
  <w:num w:numId="18" w16cid:durableId="2124226530">
    <w:abstractNumId w:val="5"/>
  </w:num>
  <w:num w:numId="19" w16cid:durableId="163325171">
    <w:abstractNumId w:val="18"/>
  </w:num>
  <w:num w:numId="20" w16cid:durableId="163862416">
    <w:abstractNumId w:val="1"/>
  </w:num>
  <w:num w:numId="21" w16cid:durableId="574127517">
    <w:abstractNumId w:val="2"/>
  </w:num>
  <w:num w:numId="22" w16cid:durableId="1258176858">
    <w:abstractNumId w:val="27"/>
  </w:num>
  <w:num w:numId="23" w16cid:durableId="1580823778">
    <w:abstractNumId w:val="31"/>
  </w:num>
  <w:num w:numId="24" w16cid:durableId="1893075669">
    <w:abstractNumId w:val="25"/>
  </w:num>
  <w:num w:numId="25" w16cid:durableId="1575772972">
    <w:abstractNumId w:val="46"/>
  </w:num>
  <w:num w:numId="26" w16cid:durableId="245699401">
    <w:abstractNumId w:val="24"/>
  </w:num>
  <w:num w:numId="27" w16cid:durableId="358897726">
    <w:abstractNumId w:val="40"/>
  </w:num>
  <w:num w:numId="28" w16cid:durableId="411893798">
    <w:abstractNumId w:val="39"/>
  </w:num>
  <w:num w:numId="29" w16cid:durableId="624585807">
    <w:abstractNumId w:val="37"/>
  </w:num>
  <w:num w:numId="30" w16cid:durableId="514656771">
    <w:abstractNumId w:val="35"/>
  </w:num>
  <w:num w:numId="31" w16cid:durableId="550308809">
    <w:abstractNumId w:val="36"/>
  </w:num>
  <w:num w:numId="32" w16cid:durableId="2023313334">
    <w:abstractNumId w:val="38"/>
  </w:num>
  <w:num w:numId="33" w16cid:durableId="1694766651">
    <w:abstractNumId w:val="7"/>
  </w:num>
  <w:num w:numId="34" w16cid:durableId="1074936066">
    <w:abstractNumId w:val="10"/>
  </w:num>
  <w:num w:numId="35" w16cid:durableId="616722734">
    <w:abstractNumId w:val="15"/>
  </w:num>
  <w:num w:numId="36" w16cid:durableId="1980114022">
    <w:abstractNumId w:val="4"/>
  </w:num>
  <w:num w:numId="37" w16cid:durableId="1110780175">
    <w:abstractNumId w:val="22"/>
  </w:num>
  <w:num w:numId="38" w16cid:durableId="522474494">
    <w:abstractNumId w:val="6"/>
  </w:num>
  <w:num w:numId="39" w16cid:durableId="234557641">
    <w:abstractNumId w:val="32"/>
  </w:num>
  <w:num w:numId="40" w16cid:durableId="622005964">
    <w:abstractNumId w:val="21"/>
  </w:num>
  <w:num w:numId="41" w16cid:durableId="630936857">
    <w:abstractNumId w:val="45"/>
  </w:num>
  <w:num w:numId="42" w16cid:durableId="152332637">
    <w:abstractNumId w:val="48"/>
  </w:num>
  <w:num w:numId="43" w16cid:durableId="1658456263">
    <w:abstractNumId w:val="13"/>
  </w:num>
  <w:num w:numId="44" w16cid:durableId="215051636">
    <w:abstractNumId w:val="9"/>
  </w:num>
  <w:num w:numId="45" w16cid:durableId="1498687650">
    <w:abstractNumId w:val="19"/>
  </w:num>
  <w:num w:numId="46" w16cid:durableId="861940300">
    <w:abstractNumId w:val="30"/>
  </w:num>
  <w:num w:numId="47" w16cid:durableId="179591716">
    <w:abstractNumId w:val="26"/>
  </w:num>
  <w:num w:numId="48" w16cid:durableId="321548729">
    <w:abstractNumId w:val="12"/>
  </w:num>
  <w:num w:numId="49" w16cid:durableId="8715757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B4D"/>
    <w:rsid w:val="000021C8"/>
    <w:rsid w:val="00003969"/>
    <w:rsid w:val="00006374"/>
    <w:rsid w:val="000165A4"/>
    <w:rsid w:val="00016751"/>
    <w:rsid w:val="000267F6"/>
    <w:rsid w:val="000272E4"/>
    <w:rsid w:val="000279B5"/>
    <w:rsid w:val="0003117B"/>
    <w:rsid w:val="00032805"/>
    <w:rsid w:val="000342A9"/>
    <w:rsid w:val="00034FA3"/>
    <w:rsid w:val="00041CD4"/>
    <w:rsid w:val="000420F5"/>
    <w:rsid w:val="000427BD"/>
    <w:rsid w:val="00045769"/>
    <w:rsid w:val="00047AB7"/>
    <w:rsid w:val="000509EA"/>
    <w:rsid w:val="00052EAF"/>
    <w:rsid w:val="00056AF1"/>
    <w:rsid w:val="000572D2"/>
    <w:rsid w:val="0006199A"/>
    <w:rsid w:val="000629FC"/>
    <w:rsid w:val="00065DB2"/>
    <w:rsid w:val="00067DA1"/>
    <w:rsid w:val="0007188D"/>
    <w:rsid w:val="00073348"/>
    <w:rsid w:val="00074481"/>
    <w:rsid w:val="00080B32"/>
    <w:rsid w:val="00081A42"/>
    <w:rsid w:val="00083D6B"/>
    <w:rsid w:val="00090132"/>
    <w:rsid w:val="00095E6A"/>
    <w:rsid w:val="000A1124"/>
    <w:rsid w:val="000A5EB3"/>
    <w:rsid w:val="000A6558"/>
    <w:rsid w:val="000B19A9"/>
    <w:rsid w:val="000B2739"/>
    <w:rsid w:val="000B35BC"/>
    <w:rsid w:val="000B39DD"/>
    <w:rsid w:val="000B68FA"/>
    <w:rsid w:val="000B6CD5"/>
    <w:rsid w:val="000B71CE"/>
    <w:rsid w:val="000C1E08"/>
    <w:rsid w:val="000C3703"/>
    <w:rsid w:val="000C3B37"/>
    <w:rsid w:val="000C5F39"/>
    <w:rsid w:val="000C62E6"/>
    <w:rsid w:val="000D195F"/>
    <w:rsid w:val="000D40A8"/>
    <w:rsid w:val="000D5127"/>
    <w:rsid w:val="000D6F47"/>
    <w:rsid w:val="000D79A4"/>
    <w:rsid w:val="000E0798"/>
    <w:rsid w:val="000E0979"/>
    <w:rsid w:val="000E135F"/>
    <w:rsid w:val="000E6DBF"/>
    <w:rsid w:val="000F67A3"/>
    <w:rsid w:val="000F7542"/>
    <w:rsid w:val="00103CFD"/>
    <w:rsid w:val="00104092"/>
    <w:rsid w:val="00105093"/>
    <w:rsid w:val="00106AEE"/>
    <w:rsid w:val="00115408"/>
    <w:rsid w:val="00116070"/>
    <w:rsid w:val="001173C3"/>
    <w:rsid w:val="00121497"/>
    <w:rsid w:val="001219FC"/>
    <w:rsid w:val="00121D90"/>
    <w:rsid w:val="00122BFC"/>
    <w:rsid w:val="001243D3"/>
    <w:rsid w:val="001274FB"/>
    <w:rsid w:val="0013037B"/>
    <w:rsid w:val="0013154C"/>
    <w:rsid w:val="00134149"/>
    <w:rsid w:val="00135706"/>
    <w:rsid w:val="001361B4"/>
    <w:rsid w:val="001372B9"/>
    <w:rsid w:val="0014006B"/>
    <w:rsid w:val="0014143F"/>
    <w:rsid w:val="00142F93"/>
    <w:rsid w:val="0014556E"/>
    <w:rsid w:val="00151AC9"/>
    <w:rsid w:val="00157F80"/>
    <w:rsid w:val="001652A2"/>
    <w:rsid w:val="001733FF"/>
    <w:rsid w:val="00174AD9"/>
    <w:rsid w:val="001821A9"/>
    <w:rsid w:val="00183590"/>
    <w:rsid w:val="001845BF"/>
    <w:rsid w:val="001846C7"/>
    <w:rsid w:val="00185E71"/>
    <w:rsid w:val="00186343"/>
    <w:rsid w:val="001864D6"/>
    <w:rsid w:val="00194044"/>
    <w:rsid w:val="00195267"/>
    <w:rsid w:val="00197E75"/>
    <w:rsid w:val="001A1CFA"/>
    <w:rsid w:val="001A3CAD"/>
    <w:rsid w:val="001A56B8"/>
    <w:rsid w:val="001B37CE"/>
    <w:rsid w:val="001B3A9C"/>
    <w:rsid w:val="001B4B65"/>
    <w:rsid w:val="001B4F39"/>
    <w:rsid w:val="001B7610"/>
    <w:rsid w:val="001B7C17"/>
    <w:rsid w:val="001C2A6D"/>
    <w:rsid w:val="001C4F8C"/>
    <w:rsid w:val="001C7484"/>
    <w:rsid w:val="001D0194"/>
    <w:rsid w:val="001D14D4"/>
    <w:rsid w:val="001D3652"/>
    <w:rsid w:val="001D3EFC"/>
    <w:rsid w:val="001D4DF8"/>
    <w:rsid w:val="001D7519"/>
    <w:rsid w:val="001E337B"/>
    <w:rsid w:val="001E3EA3"/>
    <w:rsid w:val="001E4B72"/>
    <w:rsid w:val="001F0562"/>
    <w:rsid w:val="001F12D7"/>
    <w:rsid w:val="001F152D"/>
    <w:rsid w:val="001F3951"/>
    <w:rsid w:val="00203121"/>
    <w:rsid w:val="00211653"/>
    <w:rsid w:val="002122B8"/>
    <w:rsid w:val="00221EAE"/>
    <w:rsid w:val="00223040"/>
    <w:rsid w:val="002230AF"/>
    <w:rsid w:val="002254B2"/>
    <w:rsid w:val="00226B35"/>
    <w:rsid w:val="00226BF6"/>
    <w:rsid w:val="002274FE"/>
    <w:rsid w:val="00227CE5"/>
    <w:rsid w:val="00233497"/>
    <w:rsid w:val="00234FBB"/>
    <w:rsid w:val="002438B7"/>
    <w:rsid w:val="00243E7D"/>
    <w:rsid w:val="0024499A"/>
    <w:rsid w:val="002468AC"/>
    <w:rsid w:val="00246FB1"/>
    <w:rsid w:val="00252A1F"/>
    <w:rsid w:val="00252AE9"/>
    <w:rsid w:val="00252B1A"/>
    <w:rsid w:val="00256D41"/>
    <w:rsid w:val="002572D0"/>
    <w:rsid w:val="0025781C"/>
    <w:rsid w:val="00260AD8"/>
    <w:rsid w:val="002706E4"/>
    <w:rsid w:val="002717D6"/>
    <w:rsid w:val="002732A6"/>
    <w:rsid w:val="00280B2A"/>
    <w:rsid w:val="00281C1B"/>
    <w:rsid w:val="002856BD"/>
    <w:rsid w:val="00285B80"/>
    <w:rsid w:val="00286690"/>
    <w:rsid w:val="002973C0"/>
    <w:rsid w:val="002A139A"/>
    <w:rsid w:val="002A329D"/>
    <w:rsid w:val="002A41CF"/>
    <w:rsid w:val="002A4B06"/>
    <w:rsid w:val="002B1DD8"/>
    <w:rsid w:val="002B3E81"/>
    <w:rsid w:val="002B4925"/>
    <w:rsid w:val="002B5DA7"/>
    <w:rsid w:val="002B6BFF"/>
    <w:rsid w:val="002C0835"/>
    <w:rsid w:val="002C16AC"/>
    <w:rsid w:val="002C46AB"/>
    <w:rsid w:val="002C6FE0"/>
    <w:rsid w:val="002D23D4"/>
    <w:rsid w:val="002D3CEC"/>
    <w:rsid w:val="002D5A03"/>
    <w:rsid w:val="002D5D3A"/>
    <w:rsid w:val="002D69C7"/>
    <w:rsid w:val="002D7C53"/>
    <w:rsid w:val="002E0811"/>
    <w:rsid w:val="002E083A"/>
    <w:rsid w:val="002E0F05"/>
    <w:rsid w:val="002E6F22"/>
    <w:rsid w:val="002F13A0"/>
    <w:rsid w:val="002F2108"/>
    <w:rsid w:val="002F4D36"/>
    <w:rsid w:val="00302653"/>
    <w:rsid w:val="00303980"/>
    <w:rsid w:val="003041B9"/>
    <w:rsid w:val="003106AB"/>
    <w:rsid w:val="00313867"/>
    <w:rsid w:val="00313B48"/>
    <w:rsid w:val="00323AA5"/>
    <w:rsid w:val="003268AD"/>
    <w:rsid w:val="00326E80"/>
    <w:rsid w:val="00331721"/>
    <w:rsid w:val="00331F59"/>
    <w:rsid w:val="0033368D"/>
    <w:rsid w:val="00334187"/>
    <w:rsid w:val="00340E24"/>
    <w:rsid w:val="003412AF"/>
    <w:rsid w:val="00342227"/>
    <w:rsid w:val="003527FD"/>
    <w:rsid w:val="003545EA"/>
    <w:rsid w:val="00357F1C"/>
    <w:rsid w:val="00363978"/>
    <w:rsid w:val="003702E2"/>
    <w:rsid w:val="00370450"/>
    <w:rsid w:val="00373D2B"/>
    <w:rsid w:val="00377A03"/>
    <w:rsid w:val="00380D2C"/>
    <w:rsid w:val="00383EE4"/>
    <w:rsid w:val="00384772"/>
    <w:rsid w:val="00385363"/>
    <w:rsid w:val="003911EB"/>
    <w:rsid w:val="003916BF"/>
    <w:rsid w:val="003923A2"/>
    <w:rsid w:val="00393CAA"/>
    <w:rsid w:val="00395058"/>
    <w:rsid w:val="003962CC"/>
    <w:rsid w:val="003A17EC"/>
    <w:rsid w:val="003A6D4C"/>
    <w:rsid w:val="003A6DF4"/>
    <w:rsid w:val="003B44E1"/>
    <w:rsid w:val="003C072E"/>
    <w:rsid w:val="003C2523"/>
    <w:rsid w:val="003C471C"/>
    <w:rsid w:val="003C4FB1"/>
    <w:rsid w:val="003C6296"/>
    <w:rsid w:val="003C769E"/>
    <w:rsid w:val="003D1F0B"/>
    <w:rsid w:val="003E16C5"/>
    <w:rsid w:val="003E2989"/>
    <w:rsid w:val="003E34BD"/>
    <w:rsid w:val="003E3F41"/>
    <w:rsid w:val="003E5BB8"/>
    <w:rsid w:val="003F14CA"/>
    <w:rsid w:val="003F51AF"/>
    <w:rsid w:val="004019B7"/>
    <w:rsid w:val="00402866"/>
    <w:rsid w:val="00403360"/>
    <w:rsid w:val="00411577"/>
    <w:rsid w:val="00412D71"/>
    <w:rsid w:val="0041384B"/>
    <w:rsid w:val="004174A4"/>
    <w:rsid w:val="00421983"/>
    <w:rsid w:val="00431742"/>
    <w:rsid w:val="004350F6"/>
    <w:rsid w:val="00436368"/>
    <w:rsid w:val="00436ECD"/>
    <w:rsid w:val="00442B0C"/>
    <w:rsid w:val="004459D5"/>
    <w:rsid w:val="004507E5"/>
    <w:rsid w:val="00453374"/>
    <w:rsid w:val="00453DF8"/>
    <w:rsid w:val="00454A31"/>
    <w:rsid w:val="00457881"/>
    <w:rsid w:val="0046142D"/>
    <w:rsid w:val="00463C1C"/>
    <w:rsid w:val="00470866"/>
    <w:rsid w:val="00470D3B"/>
    <w:rsid w:val="00470E64"/>
    <w:rsid w:val="004734DB"/>
    <w:rsid w:val="00475E10"/>
    <w:rsid w:val="00483A25"/>
    <w:rsid w:val="00486FB6"/>
    <w:rsid w:val="004874BD"/>
    <w:rsid w:val="004910CF"/>
    <w:rsid w:val="00491547"/>
    <w:rsid w:val="004934CC"/>
    <w:rsid w:val="004936F3"/>
    <w:rsid w:val="004A27DF"/>
    <w:rsid w:val="004A4167"/>
    <w:rsid w:val="004A5401"/>
    <w:rsid w:val="004A7CD0"/>
    <w:rsid w:val="004B0818"/>
    <w:rsid w:val="004B4B89"/>
    <w:rsid w:val="004B558F"/>
    <w:rsid w:val="004B60FF"/>
    <w:rsid w:val="004B63B2"/>
    <w:rsid w:val="004B76C2"/>
    <w:rsid w:val="004C1FAD"/>
    <w:rsid w:val="004C2B9A"/>
    <w:rsid w:val="004C7F62"/>
    <w:rsid w:val="004C7F6B"/>
    <w:rsid w:val="004D635A"/>
    <w:rsid w:val="004E1ADD"/>
    <w:rsid w:val="004E2189"/>
    <w:rsid w:val="004E3C04"/>
    <w:rsid w:val="004F0939"/>
    <w:rsid w:val="004F3C3B"/>
    <w:rsid w:val="004F440D"/>
    <w:rsid w:val="00501592"/>
    <w:rsid w:val="005116FC"/>
    <w:rsid w:val="00512016"/>
    <w:rsid w:val="005129D1"/>
    <w:rsid w:val="00512B46"/>
    <w:rsid w:val="00513682"/>
    <w:rsid w:val="00514C7C"/>
    <w:rsid w:val="00514D21"/>
    <w:rsid w:val="005219E8"/>
    <w:rsid w:val="005251D7"/>
    <w:rsid w:val="00526ABD"/>
    <w:rsid w:val="00531671"/>
    <w:rsid w:val="00535201"/>
    <w:rsid w:val="00535EC5"/>
    <w:rsid w:val="005407E9"/>
    <w:rsid w:val="00543ABB"/>
    <w:rsid w:val="00544C6A"/>
    <w:rsid w:val="00546B71"/>
    <w:rsid w:val="0055215F"/>
    <w:rsid w:val="00553A80"/>
    <w:rsid w:val="00555A99"/>
    <w:rsid w:val="00555C94"/>
    <w:rsid w:val="00556236"/>
    <w:rsid w:val="00556D7E"/>
    <w:rsid w:val="00563842"/>
    <w:rsid w:val="00565110"/>
    <w:rsid w:val="00570A1C"/>
    <w:rsid w:val="00571BD6"/>
    <w:rsid w:val="005735B9"/>
    <w:rsid w:val="00573838"/>
    <w:rsid w:val="005741EC"/>
    <w:rsid w:val="0057432D"/>
    <w:rsid w:val="00580550"/>
    <w:rsid w:val="005815E8"/>
    <w:rsid w:val="00591251"/>
    <w:rsid w:val="005927BD"/>
    <w:rsid w:val="005933B1"/>
    <w:rsid w:val="00594213"/>
    <w:rsid w:val="00595847"/>
    <w:rsid w:val="005A2692"/>
    <w:rsid w:val="005A338A"/>
    <w:rsid w:val="005A5669"/>
    <w:rsid w:val="005A6EAD"/>
    <w:rsid w:val="005A765A"/>
    <w:rsid w:val="005B02EA"/>
    <w:rsid w:val="005B4FFF"/>
    <w:rsid w:val="005B6324"/>
    <w:rsid w:val="005C4ED2"/>
    <w:rsid w:val="005C5732"/>
    <w:rsid w:val="005C6357"/>
    <w:rsid w:val="005C794E"/>
    <w:rsid w:val="005D0E10"/>
    <w:rsid w:val="005D61A6"/>
    <w:rsid w:val="005D7164"/>
    <w:rsid w:val="005E0B37"/>
    <w:rsid w:val="005E305D"/>
    <w:rsid w:val="005E363D"/>
    <w:rsid w:val="005F06BC"/>
    <w:rsid w:val="005F07FB"/>
    <w:rsid w:val="005F2E45"/>
    <w:rsid w:val="005F6329"/>
    <w:rsid w:val="006001BD"/>
    <w:rsid w:val="00602453"/>
    <w:rsid w:val="00604426"/>
    <w:rsid w:val="006056E9"/>
    <w:rsid w:val="006127FF"/>
    <w:rsid w:val="00615162"/>
    <w:rsid w:val="00621D98"/>
    <w:rsid w:val="00625CBE"/>
    <w:rsid w:val="00631385"/>
    <w:rsid w:val="00631F41"/>
    <w:rsid w:val="006377B1"/>
    <w:rsid w:val="00637A87"/>
    <w:rsid w:val="006451A6"/>
    <w:rsid w:val="00645826"/>
    <w:rsid w:val="00646054"/>
    <w:rsid w:val="00651F59"/>
    <w:rsid w:val="00653D54"/>
    <w:rsid w:val="0065695D"/>
    <w:rsid w:val="00656CB4"/>
    <w:rsid w:val="00661F2C"/>
    <w:rsid w:val="00670D83"/>
    <w:rsid w:val="00671406"/>
    <w:rsid w:val="00671450"/>
    <w:rsid w:val="006730CB"/>
    <w:rsid w:val="00674871"/>
    <w:rsid w:val="00676051"/>
    <w:rsid w:val="00676665"/>
    <w:rsid w:val="00677FE6"/>
    <w:rsid w:val="00682D2D"/>
    <w:rsid w:val="00683DDB"/>
    <w:rsid w:val="00684C8D"/>
    <w:rsid w:val="006935AF"/>
    <w:rsid w:val="006970DD"/>
    <w:rsid w:val="006A05FA"/>
    <w:rsid w:val="006A0D7D"/>
    <w:rsid w:val="006A4E65"/>
    <w:rsid w:val="006A59A4"/>
    <w:rsid w:val="006A644A"/>
    <w:rsid w:val="006A6F76"/>
    <w:rsid w:val="006A76EA"/>
    <w:rsid w:val="006B029B"/>
    <w:rsid w:val="006B04F9"/>
    <w:rsid w:val="006B07B8"/>
    <w:rsid w:val="006B1866"/>
    <w:rsid w:val="006B4CCF"/>
    <w:rsid w:val="006B7083"/>
    <w:rsid w:val="006C0136"/>
    <w:rsid w:val="006C46DD"/>
    <w:rsid w:val="006C5F7D"/>
    <w:rsid w:val="006D4ABF"/>
    <w:rsid w:val="006D6994"/>
    <w:rsid w:val="006E0D72"/>
    <w:rsid w:val="006E1F35"/>
    <w:rsid w:val="006E29F6"/>
    <w:rsid w:val="006E2C67"/>
    <w:rsid w:val="006E37F0"/>
    <w:rsid w:val="006E41C4"/>
    <w:rsid w:val="006E6402"/>
    <w:rsid w:val="006E740E"/>
    <w:rsid w:val="006F124D"/>
    <w:rsid w:val="006F7A60"/>
    <w:rsid w:val="00700CDD"/>
    <w:rsid w:val="00701E48"/>
    <w:rsid w:val="00702854"/>
    <w:rsid w:val="007039EC"/>
    <w:rsid w:val="007045D0"/>
    <w:rsid w:val="00706139"/>
    <w:rsid w:val="007066DA"/>
    <w:rsid w:val="0071341E"/>
    <w:rsid w:val="00720714"/>
    <w:rsid w:val="007211FE"/>
    <w:rsid w:val="00721A1E"/>
    <w:rsid w:val="00721EB9"/>
    <w:rsid w:val="00723C9B"/>
    <w:rsid w:val="0073009A"/>
    <w:rsid w:val="007316E8"/>
    <w:rsid w:val="00732CEF"/>
    <w:rsid w:val="007349B0"/>
    <w:rsid w:val="00736E1F"/>
    <w:rsid w:val="0073727F"/>
    <w:rsid w:val="00737AB6"/>
    <w:rsid w:val="00737EB1"/>
    <w:rsid w:val="007426D8"/>
    <w:rsid w:val="00742AFD"/>
    <w:rsid w:val="00747969"/>
    <w:rsid w:val="00754587"/>
    <w:rsid w:val="00760BE7"/>
    <w:rsid w:val="00762E19"/>
    <w:rsid w:val="00770E21"/>
    <w:rsid w:val="0077384D"/>
    <w:rsid w:val="00773D56"/>
    <w:rsid w:val="007760DA"/>
    <w:rsid w:val="007831E6"/>
    <w:rsid w:val="007874B7"/>
    <w:rsid w:val="007918B4"/>
    <w:rsid w:val="00791C18"/>
    <w:rsid w:val="00792928"/>
    <w:rsid w:val="00793FA9"/>
    <w:rsid w:val="00795E86"/>
    <w:rsid w:val="007961ED"/>
    <w:rsid w:val="007A09D4"/>
    <w:rsid w:val="007A163E"/>
    <w:rsid w:val="007A2568"/>
    <w:rsid w:val="007A3DBD"/>
    <w:rsid w:val="007A45F7"/>
    <w:rsid w:val="007A4973"/>
    <w:rsid w:val="007A4BC0"/>
    <w:rsid w:val="007A52C1"/>
    <w:rsid w:val="007A5E30"/>
    <w:rsid w:val="007A611E"/>
    <w:rsid w:val="007B13D4"/>
    <w:rsid w:val="007B336E"/>
    <w:rsid w:val="007B4DD0"/>
    <w:rsid w:val="007B5861"/>
    <w:rsid w:val="007B5D8D"/>
    <w:rsid w:val="007B632B"/>
    <w:rsid w:val="007B6A85"/>
    <w:rsid w:val="007B6D7C"/>
    <w:rsid w:val="007C19B0"/>
    <w:rsid w:val="007C4385"/>
    <w:rsid w:val="007C7F1A"/>
    <w:rsid w:val="007D087C"/>
    <w:rsid w:val="007D1E8C"/>
    <w:rsid w:val="007D4DA0"/>
    <w:rsid w:val="007D4FC4"/>
    <w:rsid w:val="007D53FF"/>
    <w:rsid w:val="007D7632"/>
    <w:rsid w:val="007E070D"/>
    <w:rsid w:val="007E24E8"/>
    <w:rsid w:val="007E2D31"/>
    <w:rsid w:val="007E3260"/>
    <w:rsid w:val="007E4206"/>
    <w:rsid w:val="007F273E"/>
    <w:rsid w:val="007F35D1"/>
    <w:rsid w:val="007F6F2B"/>
    <w:rsid w:val="00800339"/>
    <w:rsid w:val="00800718"/>
    <w:rsid w:val="00803A25"/>
    <w:rsid w:val="00803EE1"/>
    <w:rsid w:val="008044B3"/>
    <w:rsid w:val="00804A6D"/>
    <w:rsid w:val="00805600"/>
    <w:rsid w:val="00806547"/>
    <w:rsid w:val="00807591"/>
    <w:rsid w:val="00810D10"/>
    <w:rsid w:val="008141D9"/>
    <w:rsid w:val="00816C75"/>
    <w:rsid w:val="008204DA"/>
    <w:rsid w:val="0082299B"/>
    <w:rsid w:val="00827DBD"/>
    <w:rsid w:val="00827F04"/>
    <w:rsid w:val="00833D8A"/>
    <w:rsid w:val="00844319"/>
    <w:rsid w:val="00845319"/>
    <w:rsid w:val="00847445"/>
    <w:rsid w:val="00853349"/>
    <w:rsid w:val="00854A8A"/>
    <w:rsid w:val="00856132"/>
    <w:rsid w:val="0085680F"/>
    <w:rsid w:val="008575D2"/>
    <w:rsid w:val="00857991"/>
    <w:rsid w:val="00863D1D"/>
    <w:rsid w:val="00863D2A"/>
    <w:rsid w:val="00865B6C"/>
    <w:rsid w:val="00873090"/>
    <w:rsid w:val="008761D1"/>
    <w:rsid w:val="00880012"/>
    <w:rsid w:val="0088039C"/>
    <w:rsid w:val="00887A29"/>
    <w:rsid w:val="008939C5"/>
    <w:rsid w:val="00893B08"/>
    <w:rsid w:val="00897FD5"/>
    <w:rsid w:val="008A0141"/>
    <w:rsid w:val="008A1374"/>
    <w:rsid w:val="008A67B7"/>
    <w:rsid w:val="008A6AF2"/>
    <w:rsid w:val="008A76AC"/>
    <w:rsid w:val="008B0821"/>
    <w:rsid w:val="008B57B9"/>
    <w:rsid w:val="008B5E55"/>
    <w:rsid w:val="008C4528"/>
    <w:rsid w:val="008C5F1A"/>
    <w:rsid w:val="008C7D4D"/>
    <w:rsid w:val="008D2B15"/>
    <w:rsid w:val="008D2FFA"/>
    <w:rsid w:val="008D581A"/>
    <w:rsid w:val="008D661B"/>
    <w:rsid w:val="008E08DD"/>
    <w:rsid w:val="008E125C"/>
    <w:rsid w:val="008E3AE5"/>
    <w:rsid w:val="008E3D34"/>
    <w:rsid w:val="008E4AA5"/>
    <w:rsid w:val="008E608A"/>
    <w:rsid w:val="008E6861"/>
    <w:rsid w:val="008E7204"/>
    <w:rsid w:val="008E7406"/>
    <w:rsid w:val="008F0B26"/>
    <w:rsid w:val="008F10CA"/>
    <w:rsid w:val="008F4FAB"/>
    <w:rsid w:val="008F56C4"/>
    <w:rsid w:val="008F6E4F"/>
    <w:rsid w:val="008F746E"/>
    <w:rsid w:val="009000A0"/>
    <w:rsid w:val="00904861"/>
    <w:rsid w:val="00906102"/>
    <w:rsid w:val="00906EAD"/>
    <w:rsid w:val="0091074F"/>
    <w:rsid w:val="00910EE6"/>
    <w:rsid w:val="00915410"/>
    <w:rsid w:val="00915898"/>
    <w:rsid w:val="009211F1"/>
    <w:rsid w:val="00924171"/>
    <w:rsid w:val="00926199"/>
    <w:rsid w:val="00926A0B"/>
    <w:rsid w:val="00930EA2"/>
    <w:rsid w:val="009310CB"/>
    <w:rsid w:val="00931537"/>
    <w:rsid w:val="00932650"/>
    <w:rsid w:val="009354E3"/>
    <w:rsid w:val="00935AC4"/>
    <w:rsid w:val="00936094"/>
    <w:rsid w:val="00940D72"/>
    <w:rsid w:val="00945788"/>
    <w:rsid w:val="009474B0"/>
    <w:rsid w:val="009606C8"/>
    <w:rsid w:val="00963157"/>
    <w:rsid w:val="00963AA1"/>
    <w:rsid w:val="00964E22"/>
    <w:rsid w:val="00967298"/>
    <w:rsid w:val="00970D19"/>
    <w:rsid w:val="00974948"/>
    <w:rsid w:val="00974A6F"/>
    <w:rsid w:val="00977654"/>
    <w:rsid w:val="00987364"/>
    <w:rsid w:val="00993076"/>
    <w:rsid w:val="00997932"/>
    <w:rsid w:val="00997BDF"/>
    <w:rsid w:val="009A23D7"/>
    <w:rsid w:val="009A5051"/>
    <w:rsid w:val="009B36C2"/>
    <w:rsid w:val="009B5E21"/>
    <w:rsid w:val="009B75A1"/>
    <w:rsid w:val="009C42D2"/>
    <w:rsid w:val="009C495B"/>
    <w:rsid w:val="009C4A27"/>
    <w:rsid w:val="009C59A7"/>
    <w:rsid w:val="009C651E"/>
    <w:rsid w:val="009D1739"/>
    <w:rsid w:val="009D218D"/>
    <w:rsid w:val="009D7C57"/>
    <w:rsid w:val="009E2B31"/>
    <w:rsid w:val="009E55E7"/>
    <w:rsid w:val="009F40CC"/>
    <w:rsid w:val="009F46E0"/>
    <w:rsid w:val="009F6451"/>
    <w:rsid w:val="00A06566"/>
    <w:rsid w:val="00A10751"/>
    <w:rsid w:val="00A25382"/>
    <w:rsid w:val="00A25B05"/>
    <w:rsid w:val="00A30753"/>
    <w:rsid w:val="00A30A48"/>
    <w:rsid w:val="00A33410"/>
    <w:rsid w:val="00A33CF0"/>
    <w:rsid w:val="00A33EDC"/>
    <w:rsid w:val="00A351C7"/>
    <w:rsid w:val="00A35624"/>
    <w:rsid w:val="00A423F1"/>
    <w:rsid w:val="00A4347F"/>
    <w:rsid w:val="00A43883"/>
    <w:rsid w:val="00A4482A"/>
    <w:rsid w:val="00A4613C"/>
    <w:rsid w:val="00A546A5"/>
    <w:rsid w:val="00A54B3A"/>
    <w:rsid w:val="00A56B76"/>
    <w:rsid w:val="00A56ED0"/>
    <w:rsid w:val="00A64397"/>
    <w:rsid w:val="00A64D6C"/>
    <w:rsid w:val="00A66EF3"/>
    <w:rsid w:val="00A67CD9"/>
    <w:rsid w:val="00A70AFC"/>
    <w:rsid w:val="00A7266A"/>
    <w:rsid w:val="00A75B9A"/>
    <w:rsid w:val="00A762FC"/>
    <w:rsid w:val="00A80185"/>
    <w:rsid w:val="00A82D9E"/>
    <w:rsid w:val="00A84075"/>
    <w:rsid w:val="00A86996"/>
    <w:rsid w:val="00A87324"/>
    <w:rsid w:val="00A90435"/>
    <w:rsid w:val="00A91699"/>
    <w:rsid w:val="00A9196A"/>
    <w:rsid w:val="00A92F92"/>
    <w:rsid w:val="00A937E4"/>
    <w:rsid w:val="00A95A4A"/>
    <w:rsid w:val="00AA1763"/>
    <w:rsid w:val="00AA19B5"/>
    <w:rsid w:val="00AA59A6"/>
    <w:rsid w:val="00AA6409"/>
    <w:rsid w:val="00AA6D65"/>
    <w:rsid w:val="00AA7DD4"/>
    <w:rsid w:val="00AB21AC"/>
    <w:rsid w:val="00AC11E8"/>
    <w:rsid w:val="00AC1A6D"/>
    <w:rsid w:val="00AC29EB"/>
    <w:rsid w:val="00AC2BAD"/>
    <w:rsid w:val="00AC3AEB"/>
    <w:rsid w:val="00AD313F"/>
    <w:rsid w:val="00AD3917"/>
    <w:rsid w:val="00AD5798"/>
    <w:rsid w:val="00AD5CC4"/>
    <w:rsid w:val="00AD638F"/>
    <w:rsid w:val="00AE09BC"/>
    <w:rsid w:val="00AE35E6"/>
    <w:rsid w:val="00AE40C1"/>
    <w:rsid w:val="00AE49AE"/>
    <w:rsid w:val="00AE7D1C"/>
    <w:rsid w:val="00AF1B8D"/>
    <w:rsid w:val="00AF4839"/>
    <w:rsid w:val="00AF7663"/>
    <w:rsid w:val="00B00AD2"/>
    <w:rsid w:val="00B02C50"/>
    <w:rsid w:val="00B11FCE"/>
    <w:rsid w:val="00B12947"/>
    <w:rsid w:val="00B12E35"/>
    <w:rsid w:val="00B13B28"/>
    <w:rsid w:val="00B14D3C"/>
    <w:rsid w:val="00B16DD0"/>
    <w:rsid w:val="00B2357D"/>
    <w:rsid w:val="00B27ABE"/>
    <w:rsid w:val="00B33751"/>
    <w:rsid w:val="00B33868"/>
    <w:rsid w:val="00B36420"/>
    <w:rsid w:val="00B369D2"/>
    <w:rsid w:val="00B4238E"/>
    <w:rsid w:val="00B452D2"/>
    <w:rsid w:val="00B5151D"/>
    <w:rsid w:val="00B52247"/>
    <w:rsid w:val="00B53069"/>
    <w:rsid w:val="00B534D4"/>
    <w:rsid w:val="00B62333"/>
    <w:rsid w:val="00B62FC0"/>
    <w:rsid w:val="00B66F82"/>
    <w:rsid w:val="00B67F15"/>
    <w:rsid w:val="00B72DDD"/>
    <w:rsid w:val="00B73BE4"/>
    <w:rsid w:val="00B744E7"/>
    <w:rsid w:val="00B75E04"/>
    <w:rsid w:val="00B905E9"/>
    <w:rsid w:val="00B90D2C"/>
    <w:rsid w:val="00B93E73"/>
    <w:rsid w:val="00B9465E"/>
    <w:rsid w:val="00B95776"/>
    <w:rsid w:val="00BA1956"/>
    <w:rsid w:val="00BA1EFF"/>
    <w:rsid w:val="00BA3F27"/>
    <w:rsid w:val="00BA7DD3"/>
    <w:rsid w:val="00BB5015"/>
    <w:rsid w:val="00BC41BE"/>
    <w:rsid w:val="00BC4BA6"/>
    <w:rsid w:val="00BC70FF"/>
    <w:rsid w:val="00BD622B"/>
    <w:rsid w:val="00BD6EAE"/>
    <w:rsid w:val="00BE02ED"/>
    <w:rsid w:val="00BE171E"/>
    <w:rsid w:val="00BE4FBD"/>
    <w:rsid w:val="00BF06A7"/>
    <w:rsid w:val="00BF163F"/>
    <w:rsid w:val="00BF27D4"/>
    <w:rsid w:val="00BF3AE4"/>
    <w:rsid w:val="00C0345B"/>
    <w:rsid w:val="00C10FEC"/>
    <w:rsid w:val="00C118E9"/>
    <w:rsid w:val="00C16854"/>
    <w:rsid w:val="00C16D42"/>
    <w:rsid w:val="00C172E1"/>
    <w:rsid w:val="00C177C4"/>
    <w:rsid w:val="00C17DFC"/>
    <w:rsid w:val="00C20B26"/>
    <w:rsid w:val="00C21FAB"/>
    <w:rsid w:val="00C25AC0"/>
    <w:rsid w:val="00C274A5"/>
    <w:rsid w:val="00C3063F"/>
    <w:rsid w:val="00C336A4"/>
    <w:rsid w:val="00C34108"/>
    <w:rsid w:val="00C34CE8"/>
    <w:rsid w:val="00C353E6"/>
    <w:rsid w:val="00C36154"/>
    <w:rsid w:val="00C41579"/>
    <w:rsid w:val="00C42593"/>
    <w:rsid w:val="00C437A5"/>
    <w:rsid w:val="00C45CA9"/>
    <w:rsid w:val="00C464EE"/>
    <w:rsid w:val="00C50111"/>
    <w:rsid w:val="00C53C67"/>
    <w:rsid w:val="00C54C0F"/>
    <w:rsid w:val="00C55E3D"/>
    <w:rsid w:val="00C60120"/>
    <w:rsid w:val="00C65F65"/>
    <w:rsid w:val="00C70595"/>
    <w:rsid w:val="00C766FC"/>
    <w:rsid w:val="00C7781E"/>
    <w:rsid w:val="00C77DE3"/>
    <w:rsid w:val="00C840D6"/>
    <w:rsid w:val="00C85520"/>
    <w:rsid w:val="00C8689C"/>
    <w:rsid w:val="00C87074"/>
    <w:rsid w:val="00C907F1"/>
    <w:rsid w:val="00C946F8"/>
    <w:rsid w:val="00CA2785"/>
    <w:rsid w:val="00CA5F3E"/>
    <w:rsid w:val="00CB131F"/>
    <w:rsid w:val="00CB5958"/>
    <w:rsid w:val="00CC24A6"/>
    <w:rsid w:val="00CC5575"/>
    <w:rsid w:val="00CC55C7"/>
    <w:rsid w:val="00CD00E1"/>
    <w:rsid w:val="00CD1A42"/>
    <w:rsid w:val="00CD2F18"/>
    <w:rsid w:val="00CD3778"/>
    <w:rsid w:val="00CD5226"/>
    <w:rsid w:val="00CD56A7"/>
    <w:rsid w:val="00CD71D1"/>
    <w:rsid w:val="00CE0654"/>
    <w:rsid w:val="00CE13D6"/>
    <w:rsid w:val="00CF0696"/>
    <w:rsid w:val="00CF17FA"/>
    <w:rsid w:val="00D01A7A"/>
    <w:rsid w:val="00D03472"/>
    <w:rsid w:val="00D05E01"/>
    <w:rsid w:val="00D1162A"/>
    <w:rsid w:val="00D12E5F"/>
    <w:rsid w:val="00D1417A"/>
    <w:rsid w:val="00D15469"/>
    <w:rsid w:val="00D2407A"/>
    <w:rsid w:val="00D2548B"/>
    <w:rsid w:val="00D2586C"/>
    <w:rsid w:val="00D268C1"/>
    <w:rsid w:val="00D2718B"/>
    <w:rsid w:val="00D310B7"/>
    <w:rsid w:val="00D3630F"/>
    <w:rsid w:val="00D37A02"/>
    <w:rsid w:val="00D42ABB"/>
    <w:rsid w:val="00D44097"/>
    <w:rsid w:val="00D465E1"/>
    <w:rsid w:val="00D50041"/>
    <w:rsid w:val="00D53073"/>
    <w:rsid w:val="00D53F9E"/>
    <w:rsid w:val="00D6196C"/>
    <w:rsid w:val="00D61A73"/>
    <w:rsid w:val="00D72918"/>
    <w:rsid w:val="00D733A9"/>
    <w:rsid w:val="00D73A8C"/>
    <w:rsid w:val="00D75343"/>
    <w:rsid w:val="00D8079A"/>
    <w:rsid w:val="00D84299"/>
    <w:rsid w:val="00D84B74"/>
    <w:rsid w:val="00D85C58"/>
    <w:rsid w:val="00D91C73"/>
    <w:rsid w:val="00D91D28"/>
    <w:rsid w:val="00D9783D"/>
    <w:rsid w:val="00DA0283"/>
    <w:rsid w:val="00DA28FA"/>
    <w:rsid w:val="00DA3BAE"/>
    <w:rsid w:val="00DA58F0"/>
    <w:rsid w:val="00DA618B"/>
    <w:rsid w:val="00DA7A73"/>
    <w:rsid w:val="00DB7001"/>
    <w:rsid w:val="00DB7CA1"/>
    <w:rsid w:val="00DC0257"/>
    <w:rsid w:val="00DC235C"/>
    <w:rsid w:val="00DC32DA"/>
    <w:rsid w:val="00DC37F2"/>
    <w:rsid w:val="00DC3D81"/>
    <w:rsid w:val="00DC7EB2"/>
    <w:rsid w:val="00DD04E5"/>
    <w:rsid w:val="00DD34B4"/>
    <w:rsid w:val="00DD4063"/>
    <w:rsid w:val="00DD4439"/>
    <w:rsid w:val="00DD49AA"/>
    <w:rsid w:val="00DD4B80"/>
    <w:rsid w:val="00DE0707"/>
    <w:rsid w:val="00DE74D3"/>
    <w:rsid w:val="00DF135B"/>
    <w:rsid w:val="00DF5EBE"/>
    <w:rsid w:val="00E03B4D"/>
    <w:rsid w:val="00E070C6"/>
    <w:rsid w:val="00E07D8B"/>
    <w:rsid w:val="00E125F8"/>
    <w:rsid w:val="00E14D6E"/>
    <w:rsid w:val="00E160B6"/>
    <w:rsid w:val="00E167B5"/>
    <w:rsid w:val="00E2311B"/>
    <w:rsid w:val="00E24208"/>
    <w:rsid w:val="00E24C53"/>
    <w:rsid w:val="00E2562F"/>
    <w:rsid w:val="00E32394"/>
    <w:rsid w:val="00E33204"/>
    <w:rsid w:val="00E37AA2"/>
    <w:rsid w:val="00E40DA8"/>
    <w:rsid w:val="00E414FD"/>
    <w:rsid w:val="00E43064"/>
    <w:rsid w:val="00E43A07"/>
    <w:rsid w:val="00E45321"/>
    <w:rsid w:val="00E53B74"/>
    <w:rsid w:val="00E5629F"/>
    <w:rsid w:val="00E5709F"/>
    <w:rsid w:val="00E574CB"/>
    <w:rsid w:val="00E63B0F"/>
    <w:rsid w:val="00E72189"/>
    <w:rsid w:val="00E72D95"/>
    <w:rsid w:val="00E80485"/>
    <w:rsid w:val="00E81A6F"/>
    <w:rsid w:val="00E85162"/>
    <w:rsid w:val="00E86057"/>
    <w:rsid w:val="00E865D0"/>
    <w:rsid w:val="00E86E89"/>
    <w:rsid w:val="00E8740E"/>
    <w:rsid w:val="00E93DF8"/>
    <w:rsid w:val="00E945FD"/>
    <w:rsid w:val="00E96612"/>
    <w:rsid w:val="00EA0BA8"/>
    <w:rsid w:val="00EA0E1F"/>
    <w:rsid w:val="00EA29BC"/>
    <w:rsid w:val="00EA39ED"/>
    <w:rsid w:val="00EA7C0B"/>
    <w:rsid w:val="00EB0DB4"/>
    <w:rsid w:val="00EB104F"/>
    <w:rsid w:val="00EB2722"/>
    <w:rsid w:val="00EB3FF0"/>
    <w:rsid w:val="00EB5AED"/>
    <w:rsid w:val="00EB7D77"/>
    <w:rsid w:val="00EC69DD"/>
    <w:rsid w:val="00ED2730"/>
    <w:rsid w:val="00ED30F5"/>
    <w:rsid w:val="00ED49B0"/>
    <w:rsid w:val="00ED58C6"/>
    <w:rsid w:val="00ED66DB"/>
    <w:rsid w:val="00EE0630"/>
    <w:rsid w:val="00EE1240"/>
    <w:rsid w:val="00EE275F"/>
    <w:rsid w:val="00EF1FFC"/>
    <w:rsid w:val="00EF2733"/>
    <w:rsid w:val="00EF4AB0"/>
    <w:rsid w:val="00EF5151"/>
    <w:rsid w:val="00F04C92"/>
    <w:rsid w:val="00F05185"/>
    <w:rsid w:val="00F05B58"/>
    <w:rsid w:val="00F06572"/>
    <w:rsid w:val="00F06BF0"/>
    <w:rsid w:val="00F10F49"/>
    <w:rsid w:val="00F133E1"/>
    <w:rsid w:val="00F15339"/>
    <w:rsid w:val="00F224C0"/>
    <w:rsid w:val="00F24145"/>
    <w:rsid w:val="00F25094"/>
    <w:rsid w:val="00F25CAA"/>
    <w:rsid w:val="00F27B8F"/>
    <w:rsid w:val="00F34F3B"/>
    <w:rsid w:val="00F36F1D"/>
    <w:rsid w:val="00F42967"/>
    <w:rsid w:val="00F455B5"/>
    <w:rsid w:val="00F4657A"/>
    <w:rsid w:val="00F46B01"/>
    <w:rsid w:val="00F50993"/>
    <w:rsid w:val="00F60795"/>
    <w:rsid w:val="00F608F6"/>
    <w:rsid w:val="00F61302"/>
    <w:rsid w:val="00F63981"/>
    <w:rsid w:val="00F653E2"/>
    <w:rsid w:val="00F67DF5"/>
    <w:rsid w:val="00F70F7B"/>
    <w:rsid w:val="00F7107D"/>
    <w:rsid w:val="00F717EF"/>
    <w:rsid w:val="00F7411F"/>
    <w:rsid w:val="00F77023"/>
    <w:rsid w:val="00F77059"/>
    <w:rsid w:val="00F777EB"/>
    <w:rsid w:val="00F81884"/>
    <w:rsid w:val="00F85302"/>
    <w:rsid w:val="00F8755D"/>
    <w:rsid w:val="00F920AC"/>
    <w:rsid w:val="00FA0435"/>
    <w:rsid w:val="00FA06E5"/>
    <w:rsid w:val="00FA52A7"/>
    <w:rsid w:val="00FA7CF7"/>
    <w:rsid w:val="00FB1E19"/>
    <w:rsid w:val="00FB2586"/>
    <w:rsid w:val="00FB6025"/>
    <w:rsid w:val="00FB6A26"/>
    <w:rsid w:val="00FB76D9"/>
    <w:rsid w:val="00FC12EC"/>
    <w:rsid w:val="00FC2045"/>
    <w:rsid w:val="00FC271C"/>
    <w:rsid w:val="00FC3B1C"/>
    <w:rsid w:val="00FD2449"/>
    <w:rsid w:val="00FD2B3D"/>
    <w:rsid w:val="00FD2BF6"/>
    <w:rsid w:val="00FD323D"/>
    <w:rsid w:val="00FD49AA"/>
    <w:rsid w:val="00FD670A"/>
    <w:rsid w:val="00FD7195"/>
    <w:rsid w:val="00FE0A02"/>
    <w:rsid w:val="00FE1BF7"/>
    <w:rsid w:val="00FE3A0F"/>
    <w:rsid w:val="00FE4A16"/>
    <w:rsid w:val="00FE4C9A"/>
    <w:rsid w:val="00FF5B58"/>
    <w:rsid w:val="00FF5EB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784812"/>
  <w15:chartTrackingRefBased/>
  <w15:docId w15:val="{D21B4AA4-0F62-4A11-A06C-7B68236AB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0"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2E19"/>
    <w:pPr>
      <w:widowControl w:val="0"/>
      <w:suppressAutoHyphens/>
      <w:spacing w:after="0" w:line="240" w:lineRule="auto"/>
    </w:pPr>
    <w:rPr>
      <w:rFonts w:ascii="Liberation Serif" w:eastAsia="SimSun" w:hAnsi="Liberation Serif" w:cs="Mangal"/>
      <w:kern w:val="1"/>
      <w:sz w:val="24"/>
      <w:szCs w:val="24"/>
      <w:lang w:eastAsia="zh-CN" w:bidi="hi-IN"/>
      <w14:ligatures w14:val="none"/>
    </w:rPr>
  </w:style>
  <w:style w:type="paragraph" w:styleId="Ttulo1">
    <w:name w:val="heading 1"/>
    <w:aliases w:val="SubTítulo 1"/>
    <w:basedOn w:val="Normal"/>
    <w:next w:val="Normal"/>
    <w:link w:val="Ttulo1Char"/>
    <w:qFormat/>
    <w:rsid w:val="00E03B4D"/>
    <w:pPr>
      <w:keepNext/>
      <w:widowControl/>
      <w:numPr>
        <w:numId w:val="19"/>
      </w:numPr>
      <w:tabs>
        <w:tab w:val="clear" w:pos="2520"/>
      </w:tabs>
      <w:suppressAutoHyphens w:val="0"/>
      <w:ind w:left="0" w:firstLine="0"/>
      <w:jc w:val="both"/>
      <w:outlineLvl w:val="0"/>
    </w:pPr>
    <w:rPr>
      <w:rFonts w:ascii="Times New Roman" w:eastAsia="Times New Roman" w:hAnsi="Times New Roman" w:cs="Times New Roman"/>
      <w:b/>
      <w:kern w:val="0"/>
      <w:sz w:val="32"/>
      <w:lang w:eastAsia="pt-BR" w:bidi="ar-SA"/>
    </w:rPr>
  </w:style>
  <w:style w:type="paragraph" w:styleId="Ttulo2">
    <w:name w:val="heading 2"/>
    <w:basedOn w:val="Normal"/>
    <w:next w:val="Normal"/>
    <w:link w:val="Ttulo2Char"/>
    <w:qFormat/>
    <w:rsid w:val="00E03B4D"/>
    <w:pPr>
      <w:keepNext/>
      <w:outlineLvl w:val="1"/>
    </w:pPr>
    <w:rPr>
      <w:rFonts w:ascii="Times New Roman" w:eastAsia="Arial Unicode MS" w:hAnsi="Times New Roman" w:cs="Times New Roman"/>
      <w:b/>
      <w:kern w:val="0"/>
      <w:szCs w:val="20"/>
      <w:lang w:eastAsia="pt-BR" w:bidi="ar-SA"/>
    </w:rPr>
  </w:style>
  <w:style w:type="paragraph" w:styleId="Ttulo3">
    <w:name w:val="heading 3"/>
    <w:basedOn w:val="Normal"/>
    <w:next w:val="Normal"/>
    <w:link w:val="Ttulo3Char"/>
    <w:unhideWhenUsed/>
    <w:qFormat/>
    <w:rsid w:val="00E03B4D"/>
    <w:pPr>
      <w:keepNext/>
      <w:keepLines/>
      <w:widowControl/>
      <w:suppressAutoHyphens w:val="0"/>
      <w:spacing w:before="200"/>
      <w:jc w:val="both"/>
      <w:outlineLvl w:val="2"/>
    </w:pPr>
    <w:rPr>
      <w:rFonts w:ascii="Cambria" w:eastAsia="Times New Roman" w:hAnsi="Cambria" w:cs="Times New Roman"/>
      <w:b/>
      <w:bCs/>
      <w:color w:val="4F81BD"/>
      <w:kern w:val="0"/>
      <w:lang w:eastAsia="pt-BR" w:bidi="ar-SA"/>
    </w:rPr>
  </w:style>
  <w:style w:type="paragraph" w:styleId="Ttulo4">
    <w:name w:val="heading 4"/>
    <w:basedOn w:val="Normal"/>
    <w:next w:val="Normal"/>
    <w:link w:val="Ttulo4Char"/>
    <w:unhideWhenUsed/>
    <w:qFormat/>
    <w:rsid w:val="00E03B4D"/>
    <w:pPr>
      <w:keepNext/>
      <w:keepLines/>
      <w:widowControl/>
      <w:suppressAutoHyphens w:val="0"/>
      <w:spacing w:before="200"/>
      <w:jc w:val="both"/>
      <w:outlineLvl w:val="3"/>
    </w:pPr>
    <w:rPr>
      <w:rFonts w:ascii="Cambria" w:eastAsia="Times New Roman" w:hAnsi="Cambria" w:cs="Times New Roman"/>
      <w:b/>
      <w:bCs/>
      <w:i/>
      <w:iCs/>
      <w:color w:val="4F81BD"/>
      <w:kern w:val="0"/>
      <w:lang w:eastAsia="pt-BR" w:bidi="ar-SA"/>
    </w:rPr>
  </w:style>
  <w:style w:type="paragraph" w:styleId="Ttulo5">
    <w:name w:val="heading 5"/>
    <w:basedOn w:val="Normal"/>
    <w:next w:val="Normal"/>
    <w:link w:val="Ttulo5Char"/>
    <w:qFormat/>
    <w:rsid w:val="00E03B4D"/>
    <w:pPr>
      <w:widowControl/>
      <w:numPr>
        <w:ilvl w:val="4"/>
        <w:numId w:val="18"/>
      </w:numPr>
      <w:spacing w:before="240" w:after="60"/>
      <w:outlineLvl w:val="4"/>
    </w:pPr>
    <w:rPr>
      <w:rFonts w:ascii="Times New Roman" w:eastAsia="Times New Roman" w:hAnsi="Times New Roman" w:cs="Times New Roman"/>
      <w:b/>
      <w:bCs/>
      <w:i/>
      <w:iCs/>
      <w:kern w:val="0"/>
      <w:sz w:val="26"/>
      <w:szCs w:val="26"/>
      <w:lang w:eastAsia="ar-SA" w:bidi="ar-SA"/>
    </w:rPr>
  </w:style>
  <w:style w:type="paragraph" w:styleId="Ttulo6">
    <w:name w:val="heading 6"/>
    <w:basedOn w:val="Normal"/>
    <w:next w:val="Normal"/>
    <w:link w:val="Ttulo6Char"/>
    <w:qFormat/>
    <w:rsid w:val="00E03B4D"/>
    <w:pPr>
      <w:keepNext/>
      <w:widowControl/>
      <w:numPr>
        <w:ilvl w:val="5"/>
        <w:numId w:val="18"/>
      </w:numPr>
      <w:tabs>
        <w:tab w:val="left" w:pos="288"/>
        <w:tab w:val="left" w:pos="1008"/>
        <w:tab w:val="left" w:pos="1728"/>
        <w:tab w:val="left" w:pos="2448"/>
        <w:tab w:val="left" w:pos="3168"/>
        <w:tab w:val="left" w:pos="3888"/>
        <w:tab w:val="left" w:pos="4608"/>
        <w:tab w:val="left" w:pos="5328"/>
        <w:tab w:val="left" w:pos="6048"/>
        <w:tab w:val="left" w:pos="6768"/>
      </w:tabs>
      <w:jc w:val="center"/>
      <w:outlineLvl w:val="5"/>
    </w:pPr>
    <w:rPr>
      <w:rFonts w:ascii="Times New Roman" w:eastAsia="Times New Roman" w:hAnsi="Times New Roman" w:cs="Times New Roman"/>
      <w:b/>
      <w:kern w:val="0"/>
      <w:sz w:val="36"/>
      <w:szCs w:val="20"/>
      <w:lang w:eastAsia="ar-SA" w:bidi="ar-SA"/>
    </w:rPr>
  </w:style>
  <w:style w:type="paragraph" w:styleId="Ttulo7">
    <w:name w:val="heading 7"/>
    <w:basedOn w:val="Normal"/>
    <w:next w:val="Normal"/>
    <w:link w:val="Ttulo7Char"/>
    <w:qFormat/>
    <w:rsid w:val="00E03B4D"/>
    <w:pPr>
      <w:keepNext/>
      <w:widowControl/>
      <w:numPr>
        <w:ilvl w:val="6"/>
        <w:numId w:val="18"/>
      </w:numPr>
      <w:jc w:val="both"/>
      <w:outlineLvl w:val="6"/>
    </w:pPr>
    <w:rPr>
      <w:rFonts w:ascii="Arial" w:eastAsia="Times New Roman" w:hAnsi="Arial" w:cs="Arial"/>
      <w:b/>
      <w:color w:val="FFCC00"/>
      <w:kern w:val="0"/>
      <w:sz w:val="28"/>
      <w:szCs w:val="22"/>
      <w:lang w:eastAsia="ar-SA" w:bidi="ar-SA"/>
    </w:rPr>
  </w:style>
  <w:style w:type="paragraph" w:styleId="Ttulo8">
    <w:name w:val="heading 8"/>
    <w:basedOn w:val="Normal"/>
    <w:next w:val="Normal"/>
    <w:link w:val="Ttulo8Char"/>
    <w:qFormat/>
    <w:rsid w:val="00E03B4D"/>
    <w:pPr>
      <w:keepNext/>
      <w:widowControl/>
      <w:numPr>
        <w:ilvl w:val="7"/>
        <w:numId w:val="18"/>
      </w:numPr>
      <w:jc w:val="center"/>
      <w:outlineLvl w:val="7"/>
    </w:pPr>
    <w:rPr>
      <w:rFonts w:ascii="Verdana" w:eastAsia="Times New Roman" w:hAnsi="Verdana" w:cs="Times New Roman"/>
      <w:b/>
      <w:kern w:val="0"/>
      <w:sz w:val="28"/>
      <w:szCs w:val="20"/>
      <w:lang w:eastAsia="ar-SA" w:bidi="ar-SA"/>
    </w:rPr>
  </w:style>
  <w:style w:type="paragraph" w:styleId="Ttulo9">
    <w:name w:val="heading 9"/>
    <w:basedOn w:val="Normal"/>
    <w:next w:val="Normal"/>
    <w:link w:val="Ttulo9Char"/>
    <w:qFormat/>
    <w:rsid w:val="00E03B4D"/>
    <w:pPr>
      <w:widowControl/>
      <w:numPr>
        <w:ilvl w:val="8"/>
        <w:numId w:val="18"/>
      </w:numPr>
      <w:spacing w:before="240" w:after="60"/>
      <w:outlineLvl w:val="8"/>
    </w:pPr>
    <w:rPr>
      <w:rFonts w:ascii="Arial" w:eastAsia="Times New Roman" w:hAnsi="Arial" w:cs="Arial"/>
      <w:kern w:val="0"/>
      <w:sz w:val="22"/>
      <w:szCs w:val="22"/>
      <w:lang w:eastAsia="ar-SA"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rsid w:val="00E03B4D"/>
    <w:rPr>
      <w:rFonts w:ascii="Times New Roman" w:eastAsia="Times New Roman" w:hAnsi="Times New Roman" w:cs="Times New Roman"/>
      <w:b/>
      <w:kern w:val="0"/>
      <w:sz w:val="32"/>
      <w:szCs w:val="24"/>
      <w:lang w:eastAsia="pt-BR"/>
      <w14:ligatures w14:val="none"/>
    </w:rPr>
  </w:style>
  <w:style w:type="character" w:customStyle="1" w:styleId="Ttulo2Char">
    <w:name w:val="Título 2 Char"/>
    <w:basedOn w:val="Fontepargpadro"/>
    <w:link w:val="Ttulo2"/>
    <w:rsid w:val="00E03B4D"/>
    <w:rPr>
      <w:rFonts w:ascii="Times New Roman" w:eastAsia="Arial Unicode MS" w:hAnsi="Times New Roman" w:cs="Times New Roman"/>
      <w:b/>
      <w:kern w:val="0"/>
      <w:sz w:val="24"/>
      <w:szCs w:val="20"/>
      <w:lang w:eastAsia="pt-BR"/>
      <w14:ligatures w14:val="none"/>
    </w:rPr>
  </w:style>
  <w:style w:type="character" w:customStyle="1" w:styleId="Ttulo3Char">
    <w:name w:val="Título 3 Char"/>
    <w:basedOn w:val="Fontepargpadro"/>
    <w:link w:val="Ttulo3"/>
    <w:rsid w:val="00E03B4D"/>
    <w:rPr>
      <w:rFonts w:ascii="Cambria" w:eastAsia="Times New Roman" w:hAnsi="Cambria" w:cs="Times New Roman"/>
      <w:b/>
      <w:bCs/>
      <w:color w:val="4F81BD"/>
      <w:kern w:val="0"/>
      <w:sz w:val="24"/>
      <w:szCs w:val="24"/>
      <w:lang w:eastAsia="pt-BR"/>
      <w14:ligatures w14:val="none"/>
    </w:rPr>
  </w:style>
  <w:style w:type="character" w:customStyle="1" w:styleId="Ttulo4Char">
    <w:name w:val="Título 4 Char"/>
    <w:basedOn w:val="Fontepargpadro"/>
    <w:link w:val="Ttulo4"/>
    <w:rsid w:val="00E03B4D"/>
    <w:rPr>
      <w:rFonts w:ascii="Cambria" w:eastAsia="Times New Roman" w:hAnsi="Cambria" w:cs="Times New Roman"/>
      <w:b/>
      <w:bCs/>
      <w:i/>
      <w:iCs/>
      <w:color w:val="4F81BD"/>
      <w:kern w:val="0"/>
      <w:sz w:val="24"/>
      <w:szCs w:val="24"/>
      <w:lang w:eastAsia="pt-BR"/>
      <w14:ligatures w14:val="none"/>
    </w:rPr>
  </w:style>
  <w:style w:type="character" w:customStyle="1" w:styleId="Ttulo5Char">
    <w:name w:val="Título 5 Char"/>
    <w:basedOn w:val="Fontepargpadro"/>
    <w:link w:val="Ttulo5"/>
    <w:rsid w:val="00E03B4D"/>
    <w:rPr>
      <w:rFonts w:ascii="Times New Roman" w:eastAsia="Times New Roman" w:hAnsi="Times New Roman" w:cs="Times New Roman"/>
      <w:b/>
      <w:bCs/>
      <w:i/>
      <w:iCs/>
      <w:kern w:val="0"/>
      <w:sz w:val="26"/>
      <w:szCs w:val="26"/>
      <w:lang w:eastAsia="ar-SA"/>
      <w14:ligatures w14:val="none"/>
    </w:rPr>
  </w:style>
  <w:style w:type="character" w:customStyle="1" w:styleId="Ttulo6Char">
    <w:name w:val="Título 6 Char"/>
    <w:basedOn w:val="Fontepargpadro"/>
    <w:link w:val="Ttulo6"/>
    <w:rsid w:val="00E03B4D"/>
    <w:rPr>
      <w:rFonts w:ascii="Times New Roman" w:eastAsia="Times New Roman" w:hAnsi="Times New Roman" w:cs="Times New Roman"/>
      <w:b/>
      <w:kern w:val="0"/>
      <w:sz w:val="36"/>
      <w:szCs w:val="20"/>
      <w:lang w:eastAsia="ar-SA"/>
      <w14:ligatures w14:val="none"/>
    </w:rPr>
  </w:style>
  <w:style w:type="character" w:customStyle="1" w:styleId="Ttulo7Char">
    <w:name w:val="Título 7 Char"/>
    <w:basedOn w:val="Fontepargpadro"/>
    <w:link w:val="Ttulo7"/>
    <w:rsid w:val="00E03B4D"/>
    <w:rPr>
      <w:rFonts w:ascii="Arial" w:eastAsia="Times New Roman" w:hAnsi="Arial" w:cs="Arial"/>
      <w:b/>
      <w:color w:val="FFCC00"/>
      <w:kern w:val="0"/>
      <w:sz w:val="28"/>
      <w:lang w:eastAsia="ar-SA"/>
      <w14:ligatures w14:val="none"/>
    </w:rPr>
  </w:style>
  <w:style w:type="character" w:customStyle="1" w:styleId="Ttulo8Char">
    <w:name w:val="Título 8 Char"/>
    <w:basedOn w:val="Fontepargpadro"/>
    <w:link w:val="Ttulo8"/>
    <w:rsid w:val="00E03B4D"/>
    <w:rPr>
      <w:rFonts w:ascii="Verdana" w:eastAsia="Times New Roman" w:hAnsi="Verdana" w:cs="Times New Roman"/>
      <w:b/>
      <w:kern w:val="0"/>
      <w:sz w:val="28"/>
      <w:szCs w:val="20"/>
      <w:lang w:eastAsia="ar-SA"/>
      <w14:ligatures w14:val="none"/>
    </w:rPr>
  </w:style>
  <w:style w:type="character" w:customStyle="1" w:styleId="Ttulo9Char">
    <w:name w:val="Título 9 Char"/>
    <w:basedOn w:val="Fontepargpadro"/>
    <w:link w:val="Ttulo9"/>
    <w:rsid w:val="00E03B4D"/>
    <w:rPr>
      <w:rFonts w:ascii="Arial" w:eastAsia="Times New Roman" w:hAnsi="Arial" w:cs="Arial"/>
      <w:kern w:val="0"/>
      <w:lang w:eastAsia="ar-SA"/>
      <w14:ligatures w14:val="none"/>
    </w:rPr>
  </w:style>
  <w:style w:type="character" w:styleId="Hyperlink">
    <w:name w:val="Hyperlink"/>
    <w:rsid w:val="00E03B4D"/>
    <w:rPr>
      <w:color w:val="000080"/>
      <w:u w:val="single"/>
    </w:rPr>
  </w:style>
  <w:style w:type="paragraph" w:customStyle="1" w:styleId="Ttulo10">
    <w:name w:val="Título1"/>
    <w:basedOn w:val="Normal"/>
    <w:next w:val="Corpodetexto"/>
    <w:rsid w:val="00E03B4D"/>
    <w:pPr>
      <w:keepNext/>
      <w:spacing w:before="240" w:after="120"/>
    </w:pPr>
    <w:rPr>
      <w:rFonts w:ascii="Liberation Sans" w:eastAsia="Microsoft YaHei" w:hAnsi="Liberation Sans"/>
      <w:sz w:val="28"/>
      <w:szCs w:val="28"/>
    </w:rPr>
  </w:style>
  <w:style w:type="paragraph" w:styleId="Corpodetexto">
    <w:name w:val="Body Text"/>
    <w:basedOn w:val="Normal"/>
    <w:link w:val="CorpodetextoChar"/>
    <w:rsid w:val="00E03B4D"/>
    <w:pPr>
      <w:spacing w:after="140" w:line="288" w:lineRule="auto"/>
    </w:pPr>
  </w:style>
  <w:style w:type="character" w:customStyle="1" w:styleId="CorpodetextoChar">
    <w:name w:val="Corpo de texto Char"/>
    <w:basedOn w:val="Fontepargpadro"/>
    <w:link w:val="Corpodetexto"/>
    <w:rsid w:val="00E03B4D"/>
    <w:rPr>
      <w:rFonts w:ascii="Liberation Serif" w:eastAsia="SimSun" w:hAnsi="Liberation Serif" w:cs="Mangal"/>
      <w:kern w:val="1"/>
      <w:sz w:val="24"/>
      <w:szCs w:val="24"/>
      <w:lang w:eastAsia="zh-CN" w:bidi="hi-IN"/>
      <w14:ligatures w14:val="none"/>
    </w:rPr>
  </w:style>
  <w:style w:type="paragraph" w:styleId="Lista">
    <w:name w:val="List"/>
    <w:basedOn w:val="Corpodetexto"/>
    <w:rsid w:val="00E03B4D"/>
  </w:style>
  <w:style w:type="paragraph" w:styleId="Legenda">
    <w:name w:val="caption"/>
    <w:basedOn w:val="Normal"/>
    <w:qFormat/>
    <w:rsid w:val="00E03B4D"/>
    <w:pPr>
      <w:suppressLineNumbers/>
      <w:spacing w:before="120" w:after="120"/>
    </w:pPr>
    <w:rPr>
      <w:i/>
      <w:iCs/>
    </w:rPr>
  </w:style>
  <w:style w:type="paragraph" w:customStyle="1" w:styleId="ndice">
    <w:name w:val="Índice"/>
    <w:basedOn w:val="Normal"/>
    <w:rsid w:val="00E03B4D"/>
    <w:pPr>
      <w:suppressLineNumbers/>
    </w:pPr>
  </w:style>
  <w:style w:type="paragraph" w:styleId="Cabealho">
    <w:name w:val="header"/>
    <w:basedOn w:val="Normal"/>
    <w:link w:val="CabealhoChar"/>
    <w:uiPriority w:val="99"/>
    <w:rsid w:val="00E03B4D"/>
  </w:style>
  <w:style w:type="character" w:customStyle="1" w:styleId="CabealhoChar">
    <w:name w:val="Cabeçalho Char"/>
    <w:basedOn w:val="Fontepargpadro"/>
    <w:link w:val="Cabealho"/>
    <w:uiPriority w:val="99"/>
    <w:rsid w:val="00E03B4D"/>
    <w:rPr>
      <w:rFonts w:ascii="Liberation Serif" w:eastAsia="SimSun" w:hAnsi="Liberation Serif" w:cs="Mangal"/>
      <w:kern w:val="1"/>
      <w:sz w:val="24"/>
      <w:szCs w:val="24"/>
      <w:lang w:eastAsia="zh-CN" w:bidi="hi-IN"/>
      <w14:ligatures w14:val="none"/>
    </w:rPr>
  </w:style>
  <w:style w:type="paragraph" w:customStyle="1" w:styleId="Contedodatabela">
    <w:name w:val="Conteúdo da tabela"/>
    <w:basedOn w:val="Normal"/>
    <w:rsid w:val="00E03B4D"/>
    <w:pPr>
      <w:suppressLineNumbers/>
    </w:pPr>
  </w:style>
  <w:style w:type="paragraph" w:customStyle="1" w:styleId="Ttulodetabela">
    <w:name w:val="Título de tabela"/>
    <w:basedOn w:val="Contedodatabela"/>
    <w:rsid w:val="00E03B4D"/>
    <w:pPr>
      <w:jc w:val="center"/>
    </w:pPr>
    <w:rPr>
      <w:b/>
      <w:bCs/>
    </w:rPr>
  </w:style>
  <w:style w:type="paragraph" w:customStyle="1" w:styleId="TextosemFormatao1">
    <w:name w:val="Texto sem Formatação1"/>
    <w:basedOn w:val="Normal"/>
    <w:rsid w:val="00E03B4D"/>
    <w:pPr>
      <w:widowControl/>
      <w:jc w:val="both"/>
    </w:pPr>
    <w:rPr>
      <w:rFonts w:ascii="Courier New" w:eastAsia="Courier New" w:hAnsi="Courier New" w:cs="Courier New"/>
      <w:kern w:val="0"/>
      <w:sz w:val="20"/>
      <w:szCs w:val="20"/>
      <w:lang w:val="en-US" w:eastAsia="pt-BR" w:bidi="ar-SA"/>
    </w:rPr>
  </w:style>
  <w:style w:type="paragraph" w:customStyle="1" w:styleId="TextosemFormatao2">
    <w:name w:val="Texto sem Formatação2"/>
    <w:basedOn w:val="Normal"/>
    <w:rsid w:val="00E03B4D"/>
    <w:pPr>
      <w:widowControl/>
      <w:jc w:val="both"/>
    </w:pPr>
    <w:rPr>
      <w:rFonts w:ascii="Courier New" w:eastAsia="Times New Roman" w:hAnsi="Courier New" w:cs="Courier New"/>
      <w:kern w:val="0"/>
      <w:sz w:val="20"/>
      <w:szCs w:val="20"/>
      <w:lang w:bidi="ar-SA"/>
    </w:rPr>
  </w:style>
  <w:style w:type="paragraph" w:customStyle="1" w:styleId="Corpo">
    <w:name w:val="Corpo"/>
    <w:basedOn w:val="Normal"/>
    <w:rsid w:val="00E03B4D"/>
    <w:pPr>
      <w:widowControl/>
    </w:pPr>
    <w:rPr>
      <w:rFonts w:ascii="Times New Roman" w:eastAsia="Times New Roman" w:hAnsi="Times New Roman" w:cs="Times New Roman"/>
      <w:color w:val="000000"/>
      <w:kern w:val="0"/>
      <w:sz w:val="20"/>
      <w:szCs w:val="20"/>
      <w:lang w:val="en-US" w:eastAsia="pt-BR" w:bidi="ar-SA"/>
    </w:rPr>
  </w:style>
  <w:style w:type="paragraph" w:styleId="SemEspaamento">
    <w:name w:val="No Spacing"/>
    <w:uiPriority w:val="1"/>
    <w:qFormat/>
    <w:rsid w:val="00E03B4D"/>
    <w:pPr>
      <w:suppressAutoHyphens/>
      <w:spacing w:after="0" w:line="240" w:lineRule="auto"/>
    </w:pPr>
    <w:rPr>
      <w:rFonts w:ascii="Calibri" w:eastAsia="Calibri" w:hAnsi="Calibri" w:cs="Times New Roman"/>
      <w:kern w:val="0"/>
      <w:lang w:eastAsia="zh-CN"/>
      <w14:ligatures w14:val="none"/>
    </w:rPr>
  </w:style>
  <w:style w:type="paragraph" w:customStyle="1" w:styleId="PADRAO">
    <w:name w:val="PADRAO"/>
    <w:basedOn w:val="Normal"/>
    <w:rsid w:val="00E03B4D"/>
    <w:pPr>
      <w:widowControl/>
      <w:ind w:left="576" w:firstLine="576"/>
      <w:jc w:val="both"/>
    </w:pPr>
    <w:rPr>
      <w:rFonts w:ascii="Times New Roman" w:eastAsia="Times New Roman" w:hAnsi="Times New Roman" w:cs="Times New Roman"/>
      <w:kern w:val="0"/>
      <w:szCs w:val="20"/>
      <w:lang w:val="en-US" w:eastAsia="pt-BR" w:bidi="ar-SA"/>
    </w:rPr>
  </w:style>
  <w:style w:type="paragraph" w:customStyle="1" w:styleId="TextosemFormatao3">
    <w:name w:val="Texto sem Formatação3"/>
    <w:basedOn w:val="Normal"/>
    <w:rsid w:val="00E03B4D"/>
    <w:pPr>
      <w:widowControl/>
    </w:pPr>
    <w:rPr>
      <w:rFonts w:ascii="Courier New" w:eastAsia="Courier New" w:hAnsi="Courier New" w:cs="Courier New"/>
      <w:kern w:val="0"/>
      <w:sz w:val="20"/>
      <w:szCs w:val="20"/>
      <w:lang w:val="en-US" w:eastAsia="pt-BR" w:bidi="ar-SA"/>
    </w:rPr>
  </w:style>
  <w:style w:type="paragraph" w:customStyle="1" w:styleId="A321065">
    <w:name w:val="_A321065"/>
    <w:basedOn w:val="Normal"/>
    <w:rsid w:val="00E03B4D"/>
    <w:pPr>
      <w:widowControl/>
      <w:suppressAutoHyphens w:val="0"/>
      <w:ind w:left="1296" w:right="1440" w:firstLine="4464"/>
      <w:jc w:val="both"/>
    </w:pPr>
    <w:rPr>
      <w:rFonts w:ascii="Tms Rmn" w:eastAsia="Tms Rmn" w:hAnsi="Tms Rmn" w:cs="Times New Roman"/>
      <w:kern w:val="0"/>
      <w:szCs w:val="20"/>
      <w:lang w:val="nl-NL" w:eastAsia="nl-NL" w:bidi="ar-SA"/>
    </w:rPr>
  </w:style>
  <w:style w:type="paragraph" w:customStyle="1" w:styleId="Normal0">
    <w:name w:val="[Normal]"/>
    <w:rsid w:val="00E03B4D"/>
    <w:pPr>
      <w:widowControl w:val="0"/>
      <w:autoSpaceDE w:val="0"/>
      <w:autoSpaceDN w:val="0"/>
      <w:adjustRightInd w:val="0"/>
      <w:spacing w:after="0" w:line="240" w:lineRule="auto"/>
    </w:pPr>
    <w:rPr>
      <w:rFonts w:ascii="Arial" w:eastAsia="Calibri" w:hAnsi="Arial" w:cs="Arial"/>
      <w:kern w:val="0"/>
      <w:sz w:val="24"/>
      <w:szCs w:val="24"/>
      <w14:ligatures w14:val="none"/>
    </w:rPr>
  </w:style>
  <w:style w:type="paragraph" w:customStyle="1" w:styleId="A252575">
    <w:name w:val="_A252575"/>
    <w:basedOn w:val="Normal"/>
    <w:rsid w:val="00E03B4D"/>
    <w:pPr>
      <w:widowControl/>
      <w:suppressAutoHyphens w:val="0"/>
      <w:ind w:left="3456" w:firstLine="3456"/>
      <w:jc w:val="both"/>
    </w:pPr>
    <w:rPr>
      <w:rFonts w:ascii="Tms Rmn" w:eastAsia="Tms Rmn" w:hAnsi="Tms Rmn" w:cs="Times New Roman"/>
      <w:kern w:val="0"/>
      <w:szCs w:val="20"/>
      <w:lang w:val="nl-NL" w:eastAsia="nl-NL" w:bidi="ar-SA"/>
    </w:rPr>
  </w:style>
  <w:style w:type="paragraph" w:styleId="Rodap">
    <w:name w:val="footer"/>
    <w:basedOn w:val="Normal"/>
    <w:link w:val="RodapChar"/>
    <w:uiPriority w:val="99"/>
    <w:unhideWhenUsed/>
    <w:rsid w:val="00E03B4D"/>
    <w:pPr>
      <w:tabs>
        <w:tab w:val="center" w:pos="4252"/>
        <w:tab w:val="right" w:pos="8504"/>
      </w:tabs>
    </w:pPr>
    <w:rPr>
      <w:szCs w:val="21"/>
    </w:rPr>
  </w:style>
  <w:style w:type="character" w:customStyle="1" w:styleId="RodapChar">
    <w:name w:val="Rodapé Char"/>
    <w:basedOn w:val="Fontepargpadro"/>
    <w:link w:val="Rodap"/>
    <w:uiPriority w:val="99"/>
    <w:rsid w:val="00E03B4D"/>
    <w:rPr>
      <w:rFonts w:ascii="Liberation Serif" w:eastAsia="SimSun" w:hAnsi="Liberation Serif" w:cs="Mangal"/>
      <w:kern w:val="1"/>
      <w:sz w:val="24"/>
      <w:szCs w:val="21"/>
      <w:lang w:eastAsia="zh-CN" w:bidi="hi-IN"/>
      <w14:ligatures w14:val="none"/>
    </w:rPr>
  </w:style>
  <w:style w:type="table" w:styleId="Tabelacomgrade">
    <w:name w:val="Table Grid"/>
    <w:basedOn w:val="Tabelanormal"/>
    <w:uiPriority w:val="39"/>
    <w:rsid w:val="00E03B4D"/>
    <w:pPr>
      <w:spacing w:after="0" w:line="240" w:lineRule="auto"/>
    </w:pPr>
    <w:rPr>
      <w:rFonts w:ascii="Times New Roman" w:eastAsia="Times New Roman" w:hAnsi="Times New Roman" w:cs="Times New Roman"/>
      <w:kern w:val="0"/>
      <w:sz w:val="20"/>
      <w:szCs w:val="20"/>
      <w:lang w:eastAsia="pt-BR"/>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mEspaamento1">
    <w:name w:val="Sem Espaçamento1"/>
    <w:rsid w:val="00E03B4D"/>
    <w:pPr>
      <w:suppressAutoHyphens/>
      <w:spacing w:after="0" w:line="240" w:lineRule="auto"/>
    </w:pPr>
    <w:rPr>
      <w:rFonts w:ascii="Liberation Serif" w:eastAsia="SimSun" w:hAnsi="Liberation Serif" w:cs="Mangal"/>
      <w:kern w:val="0"/>
      <w:lang w:bidi="hi-IN"/>
      <w14:ligatures w14:val="none"/>
    </w:rPr>
  </w:style>
  <w:style w:type="paragraph" w:styleId="Textodebalo">
    <w:name w:val="Balloon Text"/>
    <w:basedOn w:val="Normal"/>
    <w:link w:val="TextodebaloChar"/>
    <w:unhideWhenUsed/>
    <w:rsid w:val="00E03B4D"/>
    <w:rPr>
      <w:rFonts w:ascii="Segoe UI" w:hAnsi="Segoe UI"/>
      <w:sz w:val="18"/>
      <w:szCs w:val="16"/>
    </w:rPr>
  </w:style>
  <w:style w:type="character" w:customStyle="1" w:styleId="TextodebaloChar">
    <w:name w:val="Texto de balão Char"/>
    <w:basedOn w:val="Fontepargpadro"/>
    <w:link w:val="Textodebalo"/>
    <w:rsid w:val="00E03B4D"/>
    <w:rPr>
      <w:rFonts w:ascii="Segoe UI" w:eastAsia="SimSun" w:hAnsi="Segoe UI" w:cs="Mangal"/>
      <w:kern w:val="1"/>
      <w:sz w:val="18"/>
      <w:szCs w:val="16"/>
      <w:lang w:eastAsia="zh-CN" w:bidi="hi-IN"/>
      <w14:ligatures w14:val="none"/>
    </w:rPr>
  </w:style>
  <w:style w:type="paragraph" w:styleId="PargrafodaLista">
    <w:name w:val="List Paragraph"/>
    <w:basedOn w:val="Normal"/>
    <w:uiPriority w:val="34"/>
    <w:qFormat/>
    <w:rsid w:val="00E03B4D"/>
    <w:pPr>
      <w:widowControl/>
      <w:ind w:left="720"/>
      <w:contextualSpacing/>
    </w:pPr>
    <w:rPr>
      <w:rFonts w:ascii="Times New Roman" w:eastAsia="Times New Roman" w:hAnsi="Times New Roman" w:cs="Times New Roman"/>
      <w:kern w:val="0"/>
      <w:lang w:bidi="ar-SA"/>
    </w:rPr>
  </w:style>
  <w:style w:type="paragraph" w:customStyle="1" w:styleId="Default">
    <w:name w:val="Default"/>
    <w:rsid w:val="00E03B4D"/>
    <w:pPr>
      <w:autoSpaceDE w:val="0"/>
      <w:autoSpaceDN w:val="0"/>
      <w:adjustRightInd w:val="0"/>
      <w:spacing w:after="0" w:line="240" w:lineRule="auto"/>
    </w:pPr>
    <w:rPr>
      <w:rFonts w:ascii="Calibri" w:eastAsia="Times New Roman" w:hAnsi="Calibri" w:cs="Calibri"/>
      <w:color w:val="000000"/>
      <w:kern w:val="0"/>
      <w:sz w:val="24"/>
      <w:szCs w:val="24"/>
      <w:lang w:eastAsia="pt-BR"/>
      <w14:ligatures w14:val="none"/>
    </w:rPr>
  </w:style>
  <w:style w:type="character" w:customStyle="1" w:styleId="fontstyle01">
    <w:name w:val="fontstyle01"/>
    <w:rsid w:val="00E03B4D"/>
    <w:rPr>
      <w:rFonts w:ascii="Arial" w:hAnsi="Arial" w:cs="Arial" w:hint="default"/>
      <w:b w:val="0"/>
      <w:bCs w:val="0"/>
      <w:i/>
      <w:iCs/>
      <w:color w:val="000000"/>
      <w:sz w:val="22"/>
      <w:szCs w:val="22"/>
    </w:rPr>
  </w:style>
  <w:style w:type="character" w:customStyle="1" w:styleId="Textodocorpo2Negrito">
    <w:name w:val="Texto do corpo (2) + Negrito"/>
    <w:rsid w:val="00E03B4D"/>
    <w:rPr>
      <w:rFonts w:ascii="Calibri" w:eastAsia="Calibri" w:hAnsi="Calibri" w:cs="Calibri"/>
      <w:b/>
      <w:bCs/>
      <w:spacing w:val="-4"/>
      <w:sz w:val="23"/>
      <w:szCs w:val="23"/>
      <w:shd w:val="clear" w:color="auto" w:fill="FFFFFF"/>
    </w:rPr>
  </w:style>
  <w:style w:type="character" w:customStyle="1" w:styleId="Textodocorpo2">
    <w:name w:val="Texto do corpo (2)_"/>
    <w:link w:val="Textodocorpo20"/>
    <w:rsid w:val="00E03B4D"/>
    <w:rPr>
      <w:rFonts w:ascii="Calibri" w:eastAsia="Calibri" w:hAnsi="Calibri" w:cs="Calibri"/>
      <w:spacing w:val="-5"/>
      <w:sz w:val="23"/>
      <w:szCs w:val="23"/>
      <w:shd w:val="clear" w:color="auto" w:fill="FFFFFF"/>
    </w:rPr>
  </w:style>
  <w:style w:type="paragraph" w:customStyle="1" w:styleId="Textodocorpo20">
    <w:name w:val="Texto do corpo (2)"/>
    <w:basedOn w:val="Normal"/>
    <w:link w:val="Textodocorpo2"/>
    <w:rsid w:val="00E03B4D"/>
    <w:pPr>
      <w:widowControl/>
      <w:shd w:val="clear" w:color="auto" w:fill="FFFFFF"/>
      <w:suppressAutoHyphens w:val="0"/>
      <w:spacing w:line="0" w:lineRule="atLeast"/>
    </w:pPr>
    <w:rPr>
      <w:rFonts w:ascii="Calibri" w:eastAsia="Calibri" w:hAnsi="Calibri" w:cs="Calibri"/>
      <w:spacing w:val="-5"/>
      <w:kern w:val="2"/>
      <w:sz w:val="23"/>
      <w:szCs w:val="23"/>
      <w:lang w:eastAsia="en-US" w:bidi="ar-SA"/>
      <w14:ligatures w14:val="standardContextual"/>
    </w:rPr>
  </w:style>
  <w:style w:type="paragraph" w:customStyle="1" w:styleId="Standard">
    <w:name w:val="Standard"/>
    <w:rsid w:val="00E03B4D"/>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14:ligatures w14:val="none"/>
    </w:rPr>
  </w:style>
  <w:style w:type="paragraph" w:customStyle="1" w:styleId="SemEspaamento10">
    <w:name w:val="Sem Espaçamento1"/>
    <w:rsid w:val="00E03B4D"/>
    <w:pPr>
      <w:suppressAutoHyphens/>
      <w:spacing w:after="0" w:line="240" w:lineRule="auto"/>
    </w:pPr>
    <w:rPr>
      <w:rFonts w:ascii="Liberation Serif" w:eastAsia="SimSun" w:hAnsi="Liberation Serif" w:cs="Mangal"/>
      <w:kern w:val="0"/>
      <w:lang w:bidi="hi-IN"/>
      <w14:ligatures w14:val="none"/>
    </w:rPr>
  </w:style>
  <w:style w:type="paragraph" w:customStyle="1" w:styleId="Textbody">
    <w:name w:val="Text body"/>
    <w:basedOn w:val="Normal"/>
    <w:rsid w:val="00E03B4D"/>
    <w:pPr>
      <w:autoSpaceDN w:val="0"/>
      <w:spacing w:after="140" w:line="288" w:lineRule="auto"/>
      <w:textAlignment w:val="baseline"/>
    </w:pPr>
    <w:rPr>
      <w:kern w:val="3"/>
    </w:rPr>
  </w:style>
  <w:style w:type="character" w:customStyle="1" w:styleId="Fontepargpadro1">
    <w:name w:val="Fonte parág. padrão1"/>
    <w:rsid w:val="00E03B4D"/>
  </w:style>
  <w:style w:type="character" w:customStyle="1" w:styleId="WW8Num1z0">
    <w:name w:val="WW8Num1z0"/>
    <w:rsid w:val="00E03B4D"/>
    <w:rPr>
      <w:rFonts w:ascii="Symbol" w:eastAsia="Times New Roman" w:hAnsi="Symbol" w:cs="Times New Roman" w:hint="default"/>
    </w:rPr>
  </w:style>
  <w:style w:type="character" w:customStyle="1" w:styleId="WW8Num1z1">
    <w:name w:val="WW8Num1z1"/>
    <w:rsid w:val="00E03B4D"/>
    <w:rPr>
      <w:rFonts w:ascii="Courier New" w:hAnsi="Courier New" w:cs="Courier New" w:hint="default"/>
    </w:rPr>
  </w:style>
  <w:style w:type="character" w:customStyle="1" w:styleId="WW8Num1z2">
    <w:name w:val="WW8Num1z2"/>
    <w:rsid w:val="00E03B4D"/>
    <w:rPr>
      <w:rFonts w:ascii="Wingdings" w:hAnsi="Wingdings" w:cs="Wingdings" w:hint="default"/>
    </w:rPr>
  </w:style>
  <w:style w:type="character" w:customStyle="1" w:styleId="WW8Num1z3">
    <w:name w:val="WW8Num1z3"/>
    <w:rsid w:val="00E03B4D"/>
    <w:rPr>
      <w:rFonts w:ascii="Symbol" w:hAnsi="Symbol" w:cs="Symbol" w:hint="default"/>
    </w:rPr>
  </w:style>
  <w:style w:type="character" w:customStyle="1" w:styleId="WW8Num2z0">
    <w:name w:val="WW8Num2z0"/>
    <w:rsid w:val="00E03B4D"/>
    <w:rPr>
      <w:rFonts w:ascii="Symbol" w:eastAsia="Times New Roman" w:hAnsi="Symbol" w:cs="Times New Roman" w:hint="default"/>
    </w:rPr>
  </w:style>
  <w:style w:type="character" w:customStyle="1" w:styleId="WW8Num2z1">
    <w:name w:val="WW8Num2z1"/>
    <w:rsid w:val="00E03B4D"/>
    <w:rPr>
      <w:rFonts w:ascii="Courier New" w:hAnsi="Courier New" w:cs="Courier New" w:hint="default"/>
    </w:rPr>
  </w:style>
  <w:style w:type="character" w:customStyle="1" w:styleId="WW8Num2z2">
    <w:name w:val="WW8Num2z2"/>
    <w:rsid w:val="00E03B4D"/>
    <w:rPr>
      <w:rFonts w:ascii="Wingdings" w:hAnsi="Wingdings" w:cs="Wingdings" w:hint="default"/>
    </w:rPr>
  </w:style>
  <w:style w:type="character" w:customStyle="1" w:styleId="WW8Num2z3">
    <w:name w:val="WW8Num2z3"/>
    <w:rsid w:val="00E03B4D"/>
    <w:rPr>
      <w:rFonts w:ascii="Symbol" w:hAnsi="Symbol" w:cs="Symbol" w:hint="default"/>
    </w:rPr>
  </w:style>
  <w:style w:type="character" w:customStyle="1" w:styleId="WW8Num3z0">
    <w:name w:val="WW8Num3z0"/>
    <w:rsid w:val="00E03B4D"/>
    <w:rPr>
      <w:rFonts w:hint="default"/>
    </w:rPr>
  </w:style>
  <w:style w:type="character" w:customStyle="1" w:styleId="WW8Num3z1">
    <w:name w:val="WW8Num3z1"/>
    <w:rsid w:val="00E03B4D"/>
  </w:style>
  <w:style w:type="character" w:customStyle="1" w:styleId="WW8Num3z2">
    <w:name w:val="WW8Num3z2"/>
    <w:rsid w:val="00E03B4D"/>
  </w:style>
  <w:style w:type="character" w:customStyle="1" w:styleId="WW8Num3z3">
    <w:name w:val="WW8Num3z3"/>
    <w:rsid w:val="00E03B4D"/>
  </w:style>
  <w:style w:type="character" w:customStyle="1" w:styleId="WW8Num3z4">
    <w:name w:val="WW8Num3z4"/>
    <w:rsid w:val="00E03B4D"/>
  </w:style>
  <w:style w:type="character" w:customStyle="1" w:styleId="WW8Num3z5">
    <w:name w:val="WW8Num3z5"/>
    <w:rsid w:val="00E03B4D"/>
  </w:style>
  <w:style w:type="character" w:customStyle="1" w:styleId="WW8Num3z6">
    <w:name w:val="WW8Num3z6"/>
    <w:rsid w:val="00E03B4D"/>
  </w:style>
  <w:style w:type="character" w:customStyle="1" w:styleId="WW8Num3z7">
    <w:name w:val="WW8Num3z7"/>
    <w:rsid w:val="00E03B4D"/>
  </w:style>
  <w:style w:type="character" w:customStyle="1" w:styleId="WW8Num3z8">
    <w:name w:val="WW8Num3z8"/>
    <w:rsid w:val="00E03B4D"/>
  </w:style>
  <w:style w:type="character" w:customStyle="1" w:styleId="WW8Num4z0">
    <w:name w:val="WW8Num4z0"/>
    <w:rsid w:val="00E03B4D"/>
    <w:rPr>
      <w:rFonts w:ascii="Symbol" w:eastAsia="Times New Roman" w:hAnsi="Symbol" w:cs="Times New Roman" w:hint="default"/>
    </w:rPr>
  </w:style>
  <w:style w:type="character" w:customStyle="1" w:styleId="WW8Num4z1">
    <w:name w:val="WW8Num4z1"/>
    <w:rsid w:val="00E03B4D"/>
    <w:rPr>
      <w:rFonts w:ascii="Courier New" w:hAnsi="Courier New" w:cs="Courier New" w:hint="default"/>
    </w:rPr>
  </w:style>
  <w:style w:type="character" w:customStyle="1" w:styleId="WW8Num4z2">
    <w:name w:val="WW8Num4z2"/>
    <w:rsid w:val="00E03B4D"/>
    <w:rPr>
      <w:rFonts w:ascii="Wingdings" w:hAnsi="Wingdings" w:cs="Wingdings" w:hint="default"/>
    </w:rPr>
  </w:style>
  <w:style w:type="character" w:customStyle="1" w:styleId="WW8Num4z3">
    <w:name w:val="WW8Num4z3"/>
    <w:rsid w:val="00E03B4D"/>
    <w:rPr>
      <w:rFonts w:ascii="Symbol" w:hAnsi="Symbol" w:cs="Symbol" w:hint="default"/>
    </w:rPr>
  </w:style>
  <w:style w:type="character" w:styleId="Nmerodepgina">
    <w:name w:val="page number"/>
    <w:basedOn w:val="Fontepargpadro1"/>
    <w:rsid w:val="00E03B4D"/>
  </w:style>
  <w:style w:type="character" w:customStyle="1" w:styleId="TextosemFormataoChar">
    <w:name w:val="Texto sem Formatação Char"/>
    <w:link w:val="TextosemFormatao"/>
    <w:rsid w:val="00E03B4D"/>
    <w:rPr>
      <w:rFonts w:ascii="Courier New" w:hAnsi="Courier New" w:cs="Courier New"/>
    </w:rPr>
  </w:style>
  <w:style w:type="character" w:styleId="Forte">
    <w:name w:val="Strong"/>
    <w:qFormat/>
    <w:rsid w:val="00E03B4D"/>
    <w:rPr>
      <w:b/>
      <w:bCs/>
    </w:rPr>
  </w:style>
  <w:style w:type="paragraph" w:customStyle="1" w:styleId="NormalCalibri">
    <w:name w:val="Normal + Calibri"/>
    <w:basedOn w:val="Normal"/>
    <w:rsid w:val="00E03B4D"/>
    <w:pPr>
      <w:widowControl/>
    </w:pPr>
    <w:rPr>
      <w:rFonts w:ascii="Calibri" w:eastAsia="Times New Roman" w:hAnsi="Calibri" w:cs="Calibri"/>
      <w:kern w:val="0"/>
      <w:sz w:val="22"/>
      <w:szCs w:val="22"/>
      <w:lang w:bidi="ar-SA"/>
    </w:rPr>
  </w:style>
  <w:style w:type="character" w:customStyle="1" w:styleId="RodapChar1">
    <w:name w:val="Rodapé Char1"/>
    <w:rsid w:val="00E03B4D"/>
    <w:rPr>
      <w:sz w:val="24"/>
      <w:szCs w:val="24"/>
      <w:lang w:eastAsia="zh-CN"/>
    </w:rPr>
  </w:style>
  <w:style w:type="character" w:customStyle="1" w:styleId="TextodebaloChar1">
    <w:name w:val="Texto de balão Char1"/>
    <w:rsid w:val="00E03B4D"/>
    <w:rPr>
      <w:rFonts w:ascii="Tahoma" w:hAnsi="Tahoma" w:cs="Tahoma"/>
      <w:sz w:val="16"/>
      <w:szCs w:val="16"/>
      <w:lang w:eastAsia="zh-CN"/>
    </w:rPr>
  </w:style>
  <w:style w:type="paragraph" w:styleId="NormalWeb">
    <w:name w:val="Normal (Web)"/>
    <w:basedOn w:val="Normal"/>
    <w:uiPriority w:val="99"/>
    <w:unhideWhenUsed/>
    <w:rsid w:val="00E03B4D"/>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styleId="HiperlinkVisitado">
    <w:name w:val="FollowedHyperlink"/>
    <w:unhideWhenUsed/>
    <w:rsid w:val="00E03B4D"/>
    <w:rPr>
      <w:color w:val="954F72"/>
      <w:u w:val="single"/>
    </w:rPr>
  </w:style>
  <w:style w:type="character" w:customStyle="1" w:styleId="subtitulosinternos">
    <w:name w:val="subtitulosinternos"/>
    <w:rsid w:val="00E03B4D"/>
  </w:style>
  <w:style w:type="character" w:customStyle="1" w:styleId="WW8Num1z4">
    <w:name w:val="WW8Num1z4"/>
    <w:rsid w:val="00E03B4D"/>
  </w:style>
  <w:style w:type="character" w:customStyle="1" w:styleId="WW8Num1z5">
    <w:name w:val="WW8Num1z5"/>
    <w:rsid w:val="00E03B4D"/>
  </w:style>
  <w:style w:type="character" w:customStyle="1" w:styleId="WW8Num1z6">
    <w:name w:val="WW8Num1z6"/>
    <w:rsid w:val="00E03B4D"/>
  </w:style>
  <w:style w:type="character" w:customStyle="1" w:styleId="WW8Num1z7">
    <w:name w:val="WW8Num1z7"/>
    <w:rsid w:val="00E03B4D"/>
  </w:style>
  <w:style w:type="character" w:customStyle="1" w:styleId="WW8Num1z8">
    <w:name w:val="WW8Num1z8"/>
    <w:rsid w:val="00E03B4D"/>
  </w:style>
  <w:style w:type="character" w:customStyle="1" w:styleId="WW8Num5z0">
    <w:name w:val="WW8Num5z0"/>
    <w:rsid w:val="00E03B4D"/>
    <w:rPr>
      <w:rFonts w:hint="default"/>
    </w:rPr>
  </w:style>
  <w:style w:type="character" w:customStyle="1" w:styleId="WW8Num6z0">
    <w:name w:val="WW8Num6z0"/>
    <w:rsid w:val="00E03B4D"/>
    <w:rPr>
      <w:rFonts w:hint="default"/>
    </w:rPr>
  </w:style>
  <w:style w:type="character" w:customStyle="1" w:styleId="WW8Num7z0">
    <w:name w:val="WW8Num7z0"/>
    <w:rsid w:val="00E03B4D"/>
    <w:rPr>
      <w:rFonts w:hint="default"/>
    </w:rPr>
  </w:style>
  <w:style w:type="character" w:customStyle="1" w:styleId="WW8Num7z1">
    <w:name w:val="WW8Num7z1"/>
    <w:rsid w:val="00E03B4D"/>
  </w:style>
  <w:style w:type="character" w:customStyle="1" w:styleId="WW8Num7z2">
    <w:name w:val="WW8Num7z2"/>
    <w:rsid w:val="00E03B4D"/>
  </w:style>
  <w:style w:type="character" w:customStyle="1" w:styleId="WW8Num7z3">
    <w:name w:val="WW8Num7z3"/>
    <w:rsid w:val="00E03B4D"/>
  </w:style>
  <w:style w:type="character" w:customStyle="1" w:styleId="WW8Num7z4">
    <w:name w:val="WW8Num7z4"/>
    <w:rsid w:val="00E03B4D"/>
  </w:style>
  <w:style w:type="character" w:customStyle="1" w:styleId="WW8Num7z5">
    <w:name w:val="WW8Num7z5"/>
    <w:rsid w:val="00E03B4D"/>
  </w:style>
  <w:style w:type="character" w:customStyle="1" w:styleId="WW8Num7z6">
    <w:name w:val="WW8Num7z6"/>
    <w:rsid w:val="00E03B4D"/>
  </w:style>
  <w:style w:type="character" w:customStyle="1" w:styleId="WW8Num7z7">
    <w:name w:val="WW8Num7z7"/>
    <w:rsid w:val="00E03B4D"/>
  </w:style>
  <w:style w:type="character" w:customStyle="1" w:styleId="WW8Num7z8">
    <w:name w:val="WW8Num7z8"/>
    <w:rsid w:val="00E03B4D"/>
  </w:style>
  <w:style w:type="character" w:customStyle="1" w:styleId="WW8Num8z0">
    <w:name w:val="WW8Num8z0"/>
    <w:rsid w:val="00E03B4D"/>
    <w:rPr>
      <w:rFonts w:hint="default"/>
    </w:rPr>
  </w:style>
  <w:style w:type="character" w:customStyle="1" w:styleId="WW8Num8z1">
    <w:name w:val="WW8Num8z1"/>
    <w:rsid w:val="00E03B4D"/>
  </w:style>
  <w:style w:type="character" w:customStyle="1" w:styleId="WW8Num8z2">
    <w:name w:val="WW8Num8z2"/>
    <w:rsid w:val="00E03B4D"/>
  </w:style>
  <w:style w:type="character" w:customStyle="1" w:styleId="WW8Num8z3">
    <w:name w:val="WW8Num8z3"/>
    <w:rsid w:val="00E03B4D"/>
  </w:style>
  <w:style w:type="character" w:customStyle="1" w:styleId="WW8Num8z4">
    <w:name w:val="WW8Num8z4"/>
    <w:rsid w:val="00E03B4D"/>
  </w:style>
  <w:style w:type="character" w:customStyle="1" w:styleId="WW8Num8z5">
    <w:name w:val="WW8Num8z5"/>
    <w:rsid w:val="00E03B4D"/>
  </w:style>
  <w:style w:type="character" w:customStyle="1" w:styleId="WW8Num8z6">
    <w:name w:val="WW8Num8z6"/>
    <w:rsid w:val="00E03B4D"/>
  </w:style>
  <w:style w:type="character" w:customStyle="1" w:styleId="WW8Num8z7">
    <w:name w:val="WW8Num8z7"/>
    <w:rsid w:val="00E03B4D"/>
  </w:style>
  <w:style w:type="character" w:customStyle="1" w:styleId="WW8Num8z8">
    <w:name w:val="WW8Num8z8"/>
    <w:rsid w:val="00E03B4D"/>
  </w:style>
  <w:style w:type="character" w:customStyle="1" w:styleId="CorpodetextoChar1">
    <w:name w:val="Corpo de texto Char1"/>
    <w:rsid w:val="00E03B4D"/>
    <w:rPr>
      <w:rFonts w:eastAsia="Lucida Sans Unicode"/>
      <w:sz w:val="24"/>
      <w:lang w:eastAsia="zh-CN"/>
    </w:rPr>
  </w:style>
  <w:style w:type="character" w:customStyle="1" w:styleId="CabealhoChar1">
    <w:name w:val="Cabeçalho Char1"/>
    <w:rsid w:val="00E03B4D"/>
    <w:rPr>
      <w:rFonts w:ascii="Calibri" w:eastAsia="Calibri" w:hAnsi="Calibri"/>
      <w:sz w:val="22"/>
      <w:szCs w:val="22"/>
      <w:lang w:eastAsia="zh-CN"/>
    </w:rPr>
  </w:style>
  <w:style w:type="paragraph" w:customStyle="1" w:styleId="A051270">
    <w:name w:val="_A051270"/>
    <w:basedOn w:val="Normal"/>
    <w:rsid w:val="00E03B4D"/>
    <w:pPr>
      <w:widowControl/>
      <w:ind w:left="1584" w:firstLine="576"/>
      <w:jc w:val="both"/>
    </w:pPr>
    <w:rPr>
      <w:rFonts w:ascii="Times New Roman" w:eastAsia="Times New Roman" w:hAnsi="Times New Roman" w:cs="Times New Roman"/>
      <w:kern w:val="0"/>
      <w:szCs w:val="20"/>
      <w:lang w:val="en-US" w:eastAsia="pt-BR" w:bidi="ar-SA"/>
    </w:rPr>
  </w:style>
  <w:style w:type="character" w:customStyle="1" w:styleId="Fontepargpadro3">
    <w:name w:val="Fonte parág. padrão3"/>
    <w:rsid w:val="00E03B4D"/>
  </w:style>
  <w:style w:type="character" w:customStyle="1" w:styleId="Fontepargpadro2">
    <w:name w:val="Fonte parág. padrão2"/>
    <w:rsid w:val="00E03B4D"/>
  </w:style>
  <w:style w:type="paragraph" w:customStyle="1" w:styleId="Ttulo30">
    <w:name w:val="Título3"/>
    <w:basedOn w:val="Normal"/>
    <w:next w:val="Corpodetexto"/>
    <w:rsid w:val="00E03B4D"/>
    <w:pPr>
      <w:keepNext/>
      <w:widowControl/>
      <w:spacing w:before="240" w:after="120"/>
    </w:pPr>
    <w:rPr>
      <w:rFonts w:ascii="Liberation Sans" w:eastAsia="Microsoft YaHei" w:hAnsi="Liberation Sans"/>
      <w:kern w:val="0"/>
      <w:sz w:val="28"/>
      <w:szCs w:val="28"/>
      <w:lang w:bidi="ar-SA"/>
    </w:rPr>
  </w:style>
  <w:style w:type="paragraph" w:customStyle="1" w:styleId="Ttulo20">
    <w:name w:val="Título2"/>
    <w:basedOn w:val="Normal"/>
    <w:next w:val="Corpodetexto"/>
    <w:rsid w:val="00E03B4D"/>
    <w:pPr>
      <w:keepNext/>
      <w:widowControl/>
      <w:spacing w:before="240" w:after="120"/>
    </w:pPr>
    <w:rPr>
      <w:rFonts w:ascii="Liberation Sans" w:eastAsia="Microsoft YaHei" w:hAnsi="Liberation Sans"/>
      <w:kern w:val="0"/>
      <w:sz w:val="28"/>
      <w:szCs w:val="28"/>
      <w:lang w:bidi="ar-SA"/>
    </w:rPr>
  </w:style>
  <w:style w:type="paragraph" w:customStyle="1" w:styleId="western">
    <w:name w:val="western"/>
    <w:basedOn w:val="Normal"/>
    <w:rsid w:val="00E03B4D"/>
    <w:pPr>
      <w:widowControl/>
      <w:suppressAutoHyphens w:val="0"/>
      <w:spacing w:before="280" w:after="142" w:line="288" w:lineRule="auto"/>
    </w:pPr>
    <w:rPr>
      <w:rFonts w:ascii="Times New Roman" w:eastAsia="Times New Roman" w:hAnsi="Times New Roman" w:cs="Times New Roman"/>
      <w:color w:val="000000"/>
      <w:kern w:val="0"/>
      <w:lang w:bidi="ar-SA"/>
    </w:rPr>
  </w:style>
  <w:style w:type="paragraph" w:styleId="TextosemFormatao">
    <w:name w:val="Plain Text"/>
    <w:basedOn w:val="Normal"/>
    <w:link w:val="TextosemFormataoChar"/>
    <w:unhideWhenUsed/>
    <w:rsid w:val="00E03B4D"/>
    <w:pPr>
      <w:widowControl/>
      <w:suppressAutoHyphens w:val="0"/>
    </w:pPr>
    <w:rPr>
      <w:rFonts w:ascii="Courier New" w:eastAsiaTheme="minorHAnsi" w:hAnsi="Courier New" w:cs="Courier New"/>
      <w:kern w:val="2"/>
      <w:sz w:val="22"/>
      <w:szCs w:val="22"/>
      <w:lang w:eastAsia="en-US" w:bidi="ar-SA"/>
      <w14:ligatures w14:val="standardContextual"/>
    </w:rPr>
  </w:style>
  <w:style w:type="character" w:customStyle="1" w:styleId="TextosemFormataoChar1">
    <w:name w:val="Texto sem Formatação Char1"/>
    <w:basedOn w:val="Fontepargpadro"/>
    <w:uiPriority w:val="99"/>
    <w:semiHidden/>
    <w:rsid w:val="00E03B4D"/>
    <w:rPr>
      <w:rFonts w:ascii="Consolas" w:eastAsia="SimSun" w:hAnsi="Consolas" w:cs="Mangal"/>
      <w:kern w:val="1"/>
      <w:sz w:val="21"/>
      <w:szCs w:val="19"/>
      <w:lang w:eastAsia="zh-CN" w:bidi="hi-IN"/>
      <w14:ligatures w14:val="none"/>
    </w:rPr>
  </w:style>
  <w:style w:type="character" w:customStyle="1" w:styleId="apple-converted-space">
    <w:name w:val="apple-converted-space"/>
    <w:rsid w:val="00E03B4D"/>
  </w:style>
  <w:style w:type="paragraph" w:styleId="Recuodecorpodetexto">
    <w:name w:val="Body Text Indent"/>
    <w:basedOn w:val="Normal"/>
    <w:link w:val="RecuodecorpodetextoChar"/>
    <w:unhideWhenUsed/>
    <w:rsid w:val="00E03B4D"/>
    <w:pPr>
      <w:spacing w:after="120"/>
      <w:ind w:left="283"/>
    </w:pPr>
    <w:rPr>
      <w:szCs w:val="21"/>
    </w:rPr>
  </w:style>
  <w:style w:type="character" w:customStyle="1" w:styleId="RecuodecorpodetextoChar">
    <w:name w:val="Recuo de corpo de texto Char"/>
    <w:basedOn w:val="Fontepargpadro"/>
    <w:link w:val="Recuodecorpodetexto"/>
    <w:rsid w:val="00E03B4D"/>
    <w:rPr>
      <w:rFonts w:ascii="Liberation Serif" w:eastAsia="SimSun" w:hAnsi="Liberation Serif" w:cs="Mangal"/>
      <w:kern w:val="1"/>
      <w:sz w:val="24"/>
      <w:szCs w:val="21"/>
      <w:lang w:eastAsia="zh-CN" w:bidi="hi-IN"/>
      <w14:ligatures w14:val="none"/>
    </w:rPr>
  </w:style>
  <w:style w:type="paragraph" w:styleId="Corpodetexto2">
    <w:name w:val="Body Text 2"/>
    <w:basedOn w:val="Normal"/>
    <w:link w:val="Corpodetexto2Char"/>
    <w:unhideWhenUsed/>
    <w:rsid w:val="00E03B4D"/>
    <w:pPr>
      <w:spacing w:after="120" w:line="480" w:lineRule="auto"/>
    </w:pPr>
    <w:rPr>
      <w:szCs w:val="21"/>
    </w:rPr>
  </w:style>
  <w:style w:type="character" w:customStyle="1" w:styleId="Corpodetexto2Char">
    <w:name w:val="Corpo de texto 2 Char"/>
    <w:basedOn w:val="Fontepargpadro"/>
    <w:link w:val="Corpodetexto2"/>
    <w:rsid w:val="00E03B4D"/>
    <w:rPr>
      <w:rFonts w:ascii="Liberation Serif" w:eastAsia="SimSun" w:hAnsi="Liberation Serif" w:cs="Mangal"/>
      <w:kern w:val="1"/>
      <w:sz w:val="24"/>
      <w:szCs w:val="21"/>
      <w:lang w:eastAsia="zh-CN" w:bidi="hi-IN"/>
      <w14:ligatures w14:val="none"/>
    </w:rPr>
  </w:style>
  <w:style w:type="paragraph" w:customStyle="1" w:styleId="WW-Corpodetexto3">
    <w:name w:val="WW-Corpo de texto 3"/>
    <w:basedOn w:val="Normal"/>
    <w:rsid w:val="00E03B4D"/>
    <w:pPr>
      <w:widowControl/>
      <w:suppressAutoHyphens w:val="0"/>
      <w:jc w:val="both"/>
    </w:pPr>
    <w:rPr>
      <w:rFonts w:ascii="Times New Roman" w:eastAsia="Times New Roman" w:hAnsi="Times New Roman" w:cs="Times New Roman"/>
      <w:kern w:val="0"/>
      <w:szCs w:val="20"/>
      <w:lang w:eastAsia="ar-SA" w:bidi="ar-SA"/>
    </w:rPr>
  </w:style>
  <w:style w:type="paragraph" w:customStyle="1" w:styleId="A191065">
    <w:name w:val="_A191065"/>
    <w:basedOn w:val="Normal"/>
    <w:rsid w:val="00E03B4D"/>
    <w:pPr>
      <w:widowControl/>
      <w:suppressAutoHyphens w:val="0"/>
      <w:ind w:left="1296" w:right="1440" w:firstLine="2592"/>
      <w:jc w:val="both"/>
    </w:pPr>
    <w:rPr>
      <w:rFonts w:ascii="Tms Rmn" w:eastAsia="Tms Rmn" w:hAnsi="Tms Rmn" w:cs="Times New Roman"/>
      <w:noProof/>
      <w:kern w:val="0"/>
      <w:szCs w:val="20"/>
      <w:lang w:val="en-US" w:eastAsia="en-US" w:bidi="ar-SA"/>
    </w:rPr>
  </w:style>
  <w:style w:type="character" w:styleId="MenoPendente">
    <w:name w:val="Unresolved Mention"/>
    <w:uiPriority w:val="99"/>
    <w:semiHidden/>
    <w:unhideWhenUsed/>
    <w:rsid w:val="00E03B4D"/>
    <w:rPr>
      <w:color w:val="605E5C"/>
      <w:shd w:val="clear" w:color="auto" w:fill="E1DFDD"/>
    </w:rPr>
  </w:style>
  <w:style w:type="character" w:styleId="nfase">
    <w:name w:val="Emphasis"/>
    <w:uiPriority w:val="20"/>
    <w:qFormat/>
    <w:rsid w:val="00E03B4D"/>
    <w:rPr>
      <w:i/>
      <w:iCs/>
    </w:rPr>
  </w:style>
  <w:style w:type="paragraph" w:customStyle="1" w:styleId="TableContents">
    <w:name w:val="Table Contents"/>
    <w:basedOn w:val="Normal"/>
    <w:rsid w:val="00E03B4D"/>
    <w:pPr>
      <w:suppressLineNumbers/>
      <w:autoSpaceDN w:val="0"/>
      <w:textAlignment w:val="baseline"/>
    </w:pPr>
    <w:rPr>
      <w:kern w:val="3"/>
    </w:rPr>
  </w:style>
  <w:style w:type="paragraph" w:customStyle="1" w:styleId="LO-normal">
    <w:name w:val="LO-normal"/>
    <w:qFormat/>
    <w:rsid w:val="00E03B4D"/>
    <w:pPr>
      <w:spacing w:after="0" w:line="240" w:lineRule="auto"/>
    </w:pPr>
    <w:rPr>
      <w:rFonts w:ascii="Times New Roman" w:eastAsia="Times New Roman" w:hAnsi="Times New Roman" w:cs="Times New Roman"/>
      <w:kern w:val="0"/>
      <w:sz w:val="24"/>
      <w:szCs w:val="24"/>
      <w:lang w:eastAsia="pt-BR"/>
      <w14:ligatures w14:val="none"/>
    </w:rPr>
  </w:style>
  <w:style w:type="paragraph" w:styleId="Pr-formataoHTML">
    <w:name w:val="HTML Preformatted"/>
    <w:basedOn w:val="Normal"/>
    <w:link w:val="Pr-formataoHTMLChar"/>
    <w:rsid w:val="00E03B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pPr>
    <w:rPr>
      <w:rFonts w:ascii="Courier New" w:eastAsia="Times New Roman" w:hAnsi="Courier New" w:cs="Courier New"/>
      <w:color w:val="29387B"/>
      <w:kern w:val="0"/>
      <w:sz w:val="18"/>
      <w:szCs w:val="18"/>
      <w:lang w:eastAsia="pt-BR" w:bidi="ar-SA"/>
    </w:rPr>
  </w:style>
  <w:style w:type="character" w:customStyle="1" w:styleId="Pr-formataoHTMLChar">
    <w:name w:val="Pré-formatação HTML Char"/>
    <w:basedOn w:val="Fontepargpadro"/>
    <w:link w:val="Pr-formataoHTML"/>
    <w:rsid w:val="00E03B4D"/>
    <w:rPr>
      <w:rFonts w:ascii="Courier New" w:eastAsia="Times New Roman" w:hAnsi="Courier New" w:cs="Courier New"/>
      <w:color w:val="29387B"/>
      <w:kern w:val="0"/>
      <w:sz w:val="18"/>
      <w:szCs w:val="18"/>
      <w:lang w:eastAsia="pt-BR"/>
      <w14:ligatures w14:val="none"/>
    </w:rPr>
  </w:style>
  <w:style w:type="paragraph" w:styleId="Corpodetexto3">
    <w:name w:val="Body Text 3"/>
    <w:basedOn w:val="Normal"/>
    <w:link w:val="Corpodetexto3Char"/>
    <w:rsid w:val="00E03B4D"/>
    <w:pPr>
      <w:widowControl/>
      <w:suppressAutoHyphens w:val="0"/>
      <w:spacing w:after="120"/>
      <w:jc w:val="both"/>
    </w:pPr>
    <w:rPr>
      <w:rFonts w:ascii="Times New Roman" w:eastAsia="Times New Roman" w:hAnsi="Times New Roman" w:cs="Times New Roman"/>
      <w:kern w:val="0"/>
      <w:sz w:val="16"/>
      <w:szCs w:val="16"/>
      <w:lang w:eastAsia="pt-BR" w:bidi="ar-SA"/>
    </w:rPr>
  </w:style>
  <w:style w:type="character" w:customStyle="1" w:styleId="Corpodetexto3Char">
    <w:name w:val="Corpo de texto 3 Char"/>
    <w:basedOn w:val="Fontepargpadro"/>
    <w:link w:val="Corpodetexto3"/>
    <w:rsid w:val="00E03B4D"/>
    <w:rPr>
      <w:rFonts w:ascii="Times New Roman" w:eastAsia="Times New Roman" w:hAnsi="Times New Roman" w:cs="Times New Roman"/>
      <w:kern w:val="0"/>
      <w:sz w:val="16"/>
      <w:szCs w:val="16"/>
      <w:lang w:eastAsia="pt-BR"/>
      <w14:ligatures w14:val="none"/>
    </w:rPr>
  </w:style>
  <w:style w:type="paragraph" w:customStyle="1" w:styleId="A290570">
    <w:name w:val="_A290570"/>
    <w:basedOn w:val="Normal"/>
    <w:rsid w:val="00E03B4D"/>
    <w:pPr>
      <w:widowControl/>
      <w:suppressAutoHyphens w:val="0"/>
      <w:ind w:left="576" w:firstLine="4032"/>
      <w:jc w:val="both"/>
    </w:pPr>
    <w:rPr>
      <w:rFonts w:ascii="Times New Roman" w:eastAsia="Times New Roman" w:hAnsi="Times New Roman" w:cs="Times New Roman"/>
      <w:noProof/>
      <w:kern w:val="0"/>
      <w:szCs w:val="20"/>
      <w:lang w:val="en-US" w:eastAsia="en-US" w:bidi="ar-SA"/>
    </w:rPr>
  </w:style>
  <w:style w:type="character" w:customStyle="1" w:styleId="Absatz-Standardschriftart">
    <w:name w:val="Absatz-Standardschriftart"/>
    <w:rsid w:val="00E03B4D"/>
  </w:style>
  <w:style w:type="character" w:customStyle="1" w:styleId="WW-Absatz-Standardschriftart">
    <w:name w:val="WW-Absatz-Standardschriftart"/>
    <w:rsid w:val="00E03B4D"/>
  </w:style>
  <w:style w:type="character" w:customStyle="1" w:styleId="WW-Absatz-Standardschriftart1">
    <w:name w:val="WW-Absatz-Standardschriftart1"/>
    <w:rsid w:val="00E03B4D"/>
  </w:style>
  <w:style w:type="character" w:customStyle="1" w:styleId="WW-Absatz-Standardschriftart11">
    <w:name w:val="WW-Absatz-Standardschriftart11"/>
    <w:rsid w:val="00E03B4D"/>
  </w:style>
  <w:style w:type="character" w:customStyle="1" w:styleId="WW-Absatz-Standardschriftart111">
    <w:name w:val="WW-Absatz-Standardschriftart111"/>
    <w:rsid w:val="00E03B4D"/>
  </w:style>
  <w:style w:type="character" w:customStyle="1" w:styleId="WW-Absatz-Standardschriftart1111">
    <w:name w:val="WW-Absatz-Standardschriftart1111"/>
    <w:rsid w:val="00E03B4D"/>
  </w:style>
  <w:style w:type="character" w:customStyle="1" w:styleId="WW-Absatz-Standardschriftart11111">
    <w:name w:val="WW-Absatz-Standardschriftart11111"/>
    <w:rsid w:val="00E03B4D"/>
  </w:style>
  <w:style w:type="character" w:customStyle="1" w:styleId="Smbolosdenumerao">
    <w:name w:val="Símbolos de numeração"/>
    <w:rsid w:val="00E03B4D"/>
  </w:style>
  <w:style w:type="character" w:customStyle="1" w:styleId="Marcadores">
    <w:name w:val="Marcadores"/>
    <w:rsid w:val="00E03B4D"/>
    <w:rPr>
      <w:rFonts w:ascii="StarSymbol" w:eastAsia="StarSymbol" w:hAnsi="StarSymbol" w:cs="StarSymbol"/>
      <w:sz w:val="18"/>
      <w:szCs w:val="18"/>
    </w:rPr>
  </w:style>
  <w:style w:type="paragraph" w:customStyle="1" w:styleId="Legenda1">
    <w:name w:val="Legenda1"/>
    <w:basedOn w:val="Normal"/>
    <w:rsid w:val="00E03B4D"/>
    <w:pPr>
      <w:suppressLineNumbers/>
      <w:spacing w:before="120" w:after="120"/>
    </w:pPr>
    <w:rPr>
      <w:rFonts w:ascii="Times New Roman" w:eastAsia="Lucida Sans Unicode" w:hAnsi="Times New Roman" w:cs="Tahoma"/>
      <w:i/>
      <w:iCs/>
      <w:kern w:val="0"/>
      <w:sz w:val="20"/>
      <w:szCs w:val="20"/>
      <w:lang w:eastAsia="pt-BR" w:bidi="ar-SA"/>
    </w:rPr>
  </w:style>
  <w:style w:type="paragraph" w:customStyle="1" w:styleId="Corpodetexto31">
    <w:name w:val="Corpo de texto 31"/>
    <w:basedOn w:val="Normal"/>
    <w:rsid w:val="00E03B4D"/>
    <w:pPr>
      <w:jc w:val="both"/>
    </w:pPr>
    <w:rPr>
      <w:rFonts w:ascii="Calisto MT" w:eastAsia="Lucida Sans Unicode" w:hAnsi="Calisto MT" w:cs="Times New Roman"/>
      <w:kern w:val="0"/>
      <w:szCs w:val="20"/>
      <w:lang w:eastAsia="pt-BR" w:bidi="ar-SA"/>
    </w:rPr>
  </w:style>
  <w:style w:type="paragraph" w:customStyle="1" w:styleId="Ttulodatabela">
    <w:name w:val="Título da tabela"/>
    <w:basedOn w:val="Contedodatabela"/>
    <w:rsid w:val="00E03B4D"/>
    <w:pPr>
      <w:jc w:val="center"/>
    </w:pPr>
    <w:rPr>
      <w:rFonts w:ascii="Times New Roman" w:eastAsia="Lucida Sans Unicode" w:hAnsi="Times New Roman" w:cs="Times New Roman"/>
      <w:b/>
      <w:bCs/>
      <w:i/>
      <w:iCs/>
      <w:kern w:val="0"/>
      <w:szCs w:val="20"/>
      <w:lang w:eastAsia="pt-BR" w:bidi="ar-SA"/>
    </w:rPr>
  </w:style>
  <w:style w:type="paragraph" w:customStyle="1" w:styleId="WW-Padro">
    <w:name w:val="WW-Padrão"/>
    <w:rsid w:val="00E03B4D"/>
    <w:pPr>
      <w:widowControl w:val="0"/>
      <w:suppressAutoHyphens/>
      <w:autoSpaceDE w:val="0"/>
      <w:spacing w:after="0" w:line="240" w:lineRule="auto"/>
    </w:pPr>
    <w:rPr>
      <w:rFonts w:ascii="Times New Roman" w:eastAsia="Lucida Sans Unicode" w:hAnsi="Times New Roman" w:cs="Times New Roman"/>
      <w:kern w:val="0"/>
      <w:sz w:val="24"/>
      <w:szCs w:val="24"/>
      <w:lang w:eastAsia="pt-BR"/>
      <w14:ligatures w14:val="none"/>
    </w:rPr>
  </w:style>
  <w:style w:type="paragraph" w:customStyle="1" w:styleId="ContedodaTabela0">
    <w:name w:val="Conteúdo da Tabela"/>
    <w:basedOn w:val="Normal"/>
    <w:rsid w:val="00E03B4D"/>
    <w:rPr>
      <w:rFonts w:ascii="Times New Roman" w:eastAsia="Lucida Sans Unicode" w:hAnsi="Times New Roman" w:cs="Times New Roman"/>
      <w:kern w:val="0"/>
      <w:lang w:eastAsia="pt-BR" w:bidi="ar-SA"/>
    </w:rPr>
  </w:style>
  <w:style w:type="paragraph" w:customStyle="1" w:styleId="TtulodaTabela0">
    <w:name w:val="Título da Tabela"/>
    <w:basedOn w:val="ContedodaTabela0"/>
    <w:rsid w:val="00E03B4D"/>
    <w:pPr>
      <w:jc w:val="center"/>
    </w:pPr>
    <w:rPr>
      <w:rFonts w:eastAsia="Times New Roman"/>
      <w:b/>
      <w:bCs/>
      <w:i/>
      <w:iCs/>
    </w:rPr>
  </w:style>
  <w:style w:type="paragraph" w:customStyle="1" w:styleId="Corpodetexto21">
    <w:name w:val="Corpo de texto 21"/>
    <w:basedOn w:val="Normal"/>
    <w:rsid w:val="00E03B4D"/>
    <w:pPr>
      <w:widowControl/>
      <w:jc w:val="both"/>
    </w:pPr>
    <w:rPr>
      <w:rFonts w:ascii="Times New Roman" w:eastAsia="Times New Roman" w:hAnsi="Times New Roman" w:cs="Times New Roman"/>
      <w:b/>
      <w:kern w:val="0"/>
      <w:szCs w:val="20"/>
      <w:lang w:eastAsia="pt-BR" w:bidi="ar-SA"/>
    </w:rPr>
  </w:style>
  <w:style w:type="table" w:styleId="Tabelaclssica1">
    <w:name w:val="Table Classic 1"/>
    <w:basedOn w:val="Tabelanormal"/>
    <w:rsid w:val="00E03B4D"/>
    <w:pPr>
      <w:widowControl w:val="0"/>
      <w:suppressAutoHyphens/>
      <w:spacing w:after="0" w:line="240" w:lineRule="auto"/>
    </w:pPr>
    <w:rPr>
      <w:rFonts w:ascii="Times New Roman" w:eastAsia="Times New Roman" w:hAnsi="Times New Roman" w:cs="Times New Roman"/>
      <w:kern w:val="0"/>
      <w:sz w:val="20"/>
      <w:szCs w:val="20"/>
      <w:lang w:eastAsia="pt-BR"/>
      <w14:ligatures w14:val="none"/>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Ttulo">
    <w:name w:val="Title"/>
    <w:basedOn w:val="Normal"/>
    <w:next w:val="Normal"/>
    <w:link w:val="TtuloChar"/>
    <w:qFormat/>
    <w:rsid w:val="00E03B4D"/>
    <w:pPr>
      <w:widowControl/>
      <w:jc w:val="center"/>
    </w:pPr>
    <w:rPr>
      <w:rFonts w:ascii="Footlight MT Light" w:eastAsia="Times New Roman" w:hAnsi="Footlight MT Light" w:cs="Times New Roman"/>
      <w:b/>
      <w:color w:val="000000"/>
      <w:kern w:val="0"/>
      <w:sz w:val="26"/>
      <w:szCs w:val="20"/>
      <w:lang w:eastAsia="ar-SA" w:bidi="ar-SA"/>
    </w:rPr>
  </w:style>
  <w:style w:type="character" w:customStyle="1" w:styleId="TtuloChar">
    <w:name w:val="Título Char"/>
    <w:basedOn w:val="Fontepargpadro"/>
    <w:link w:val="Ttulo"/>
    <w:rsid w:val="00E03B4D"/>
    <w:rPr>
      <w:rFonts w:ascii="Footlight MT Light" w:eastAsia="Times New Roman" w:hAnsi="Footlight MT Light" w:cs="Times New Roman"/>
      <w:b/>
      <w:color w:val="000000"/>
      <w:kern w:val="0"/>
      <w:sz w:val="26"/>
      <w:szCs w:val="20"/>
      <w:lang w:eastAsia="ar-SA"/>
      <w14:ligatures w14:val="none"/>
    </w:rPr>
  </w:style>
  <w:style w:type="paragraph" w:styleId="Textoembloco">
    <w:name w:val="Block Text"/>
    <w:basedOn w:val="Normal"/>
    <w:rsid w:val="00E03B4D"/>
    <w:pPr>
      <w:widowControl/>
      <w:suppressAutoHyphens w:val="0"/>
      <w:ind w:left="993" w:right="-1" w:hanging="567"/>
      <w:jc w:val="both"/>
    </w:pPr>
    <w:rPr>
      <w:rFonts w:ascii="Times New Roman" w:eastAsia="Times New Roman" w:hAnsi="Times New Roman" w:cs="Times New Roman"/>
      <w:snapToGrid w:val="0"/>
      <w:kern w:val="0"/>
      <w:szCs w:val="20"/>
      <w:lang w:eastAsia="pt-BR" w:bidi="ar-SA"/>
    </w:rPr>
  </w:style>
  <w:style w:type="paragraph" w:styleId="Subttulo">
    <w:name w:val="Subtitle"/>
    <w:basedOn w:val="Normal"/>
    <w:next w:val="Normal"/>
    <w:link w:val="SubttuloChar"/>
    <w:qFormat/>
    <w:rsid w:val="00E03B4D"/>
    <w:pPr>
      <w:widowControl/>
      <w:numPr>
        <w:ilvl w:val="1"/>
      </w:numPr>
      <w:suppressAutoHyphens w:val="0"/>
      <w:jc w:val="both"/>
    </w:pPr>
    <w:rPr>
      <w:rFonts w:ascii="Cambria" w:eastAsia="Times New Roman" w:hAnsi="Cambria" w:cs="Times New Roman"/>
      <w:i/>
      <w:iCs/>
      <w:color w:val="4F81BD"/>
      <w:spacing w:val="15"/>
      <w:kern w:val="0"/>
      <w:lang w:eastAsia="pt-BR" w:bidi="ar-SA"/>
    </w:rPr>
  </w:style>
  <w:style w:type="character" w:customStyle="1" w:styleId="SubttuloChar">
    <w:name w:val="Subtítulo Char"/>
    <w:basedOn w:val="Fontepargpadro"/>
    <w:link w:val="Subttulo"/>
    <w:rsid w:val="00E03B4D"/>
    <w:rPr>
      <w:rFonts w:ascii="Cambria" w:eastAsia="Times New Roman" w:hAnsi="Cambria" w:cs="Times New Roman"/>
      <w:i/>
      <w:iCs/>
      <w:color w:val="4F81BD"/>
      <w:spacing w:val="15"/>
      <w:kern w:val="0"/>
      <w:sz w:val="24"/>
      <w:szCs w:val="24"/>
      <w:lang w:eastAsia="pt-BR"/>
      <w14:ligatures w14:val="none"/>
    </w:rPr>
  </w:style>
  <w:style w:type="paragraph" w:customStyle="1" w:styleId="P">
    <w:name w:val="P"/>
    <w:basedOn w:val="Normal"/>
    <w:rsid w:val="00E03B4D"/>
    <w:pPr>
      <w:widowControl/>
      <w:suppressAutoHyphens w:val="0"/>
      <w:autoSpaceDE w:val="0"/>
      <w:autoSpaceDN w:val="0"/>
      <w:jc w:val="both"/>
    </w:pPr>
    <w:rPr>
      <w:rFonts w:ascii="Times New Roman" w:eastAsia="Times New Roman" w:hAnsi="Times New Roman" w:cs="Times New Roman"/>
      <w:b/>
      <w:kern w:val="0"/>
      <w:lang w:eastAsia="pt-BR" w:bidi="ar-SA"/>
    </w:rPr>
  </w:style>
  <w:style w:type="paragraph" w:customStyle="1" w:styleId="A110670">
    <w:name w:val="_A110670"/>
    <w:rsid w:val="00E03B4D"/>
    <w:pPr>
      <w:suppressAutoHyphens/>
      <w:spacing w:after="0" w:line="240" w:lineRule="auto"/>
      <w:ind w:left="864" w:firstLine="720"/>
      <w:jc w:val="both"/>
    </w:pPr>
    <w:rPr>
      <w:rFonts w:ascii="Times New Roman" w:eastAsia="Times New Roman" w:hAnsi="Times New Roman" w:cs="Times New Roman"/>
      <w:color w:val="000000"/>
      <w:kern w:val="0"/>
      <w:sz w:val="24"/>
      <w:szCs w:val="20"/>
      <w:lang w:eastAsia="ar-SA"/>
      <w14:ligatures w14:val="none"/>
    </w:rPr>
  </w:style>
  <w:style w:type="paragraph" w:customStyle="1" w:styleId="Avanocorpodotexto">
    <w:name w:val="Avanço corpo do texto"/>
    <w:basedOn w:val="Normal"/>
    <w:rsid w:val="00E03B4D"/>
    <w:pPr>
      <w:tabs>
        <w:tab w:val="left" w:pos="8646"/>
        <w:tab w:val="left" w:pos="8788"/>
        <w:tab w:val="left" w:pos="10632"/>
      </w:tabs>
      <w:suppressAutoHyphens w:val="0"/>
      <w:autoSpaceDE w:val="0"/>
      <w:autoSpaceDN w:val="0"/>
      <w:adjustRightInd w:val="0"/>
      <w:jc w:val="both"/>
    </w:pPr>
    <w:rPr>
      <w:rFonts w:ascii="Arial" w:eastAsia="Times New Roman" w:hAnsi="Arial" w:cs="Arial"/>
      <w:kern w:val="0"/>
      <w:lang w:eastAsia="pt-BR" w:bidi="ar-SA"/>
    </w:rPr>
  </w:style>
  <w:style w:type="paragraph" w:customStyle="1" w:styleId="p1">
    <w:name w:val="p1"/>
    <w:basedOn w:val="Normal"/>
    <w:rsid w:val="00E03B4D"/>
    <w:pPr>
      <w:widowControl/>
      <w:numPr>
        <w:numId w:val="18"/>
      </w:numPr>
      <w:suppressAutoHyphens w:val="0"/>
      <w:autoSpaceDE w:val="0"/>
      <w:autoSpaceDN w:val="0"/>
      <w:ind w:left="1134" w:hanging="708"/>
      <w:jc w:val="both"/>
    </w:pPr>
    <w:rPr>
      <w:rFonts w:ascii="Times New Roman" w:eastAsia="Times New Roman" w:hAnsi="Times New Roman" w:cs="Times New Roman"/>
      <w:kern w:val="0"/>
      <w:lang w:eastAsia="pt-BR" w:bidi="ar-SA"/>
    </w:rPr>
  </w:style>
  <w:style w:type="paragraph" w:styleId="Recuodecorpodetexto2">
    <w:name w:val="Body Text Indent 2"/>
    <w:basedOn w:val="Normal"/>
    <w:link w:val="Recuodecorpodetexto2Char"/>
    <w:rsid w:val="00E03B4D"/>
    <w:pPr>
      <w:widowControl/>
      <w:suppressAutoHyphens w:val="0"/>
      <w:spacing w:after="120" w:line="480" w:lineRule="auto"/>
      <w:ind w:left="283"/>
      <w:jc w:val="both"/>
    </w:pPr>
    <w:rPr>
      <w:rFonts w:ascii="Times New Roman" w:eastAsia="Times New Roman" w:hAnsi="Times New Roman" w:cs="Times New Roman"/>
      <w:kern w:val="0"/>
      <w:lang w:eastAsia="pt-BR" w:bidi="ar-SA"/>
    </w:rPr>
  </w:style>
  <w:style w:type="character" w:customStyle="1" w:styleId="Recuodecorpodetexto2Char">
    <w:name w:val="Recuo de corpo de texto 2 Char"/>
    <w:basedOn w:val="Fontepargpadro"/>
    <w:link w:val="Recuodecorpodetexto2"/>
    <w:rsid w:val="00E03B4D"/>
    <w:rPr>
      <w:rFonts w:ascii="Times New Roman" w:eastAsia="Times New Roman" w:hAnsi="Times New Roman" w:cs="Times New Roman"/>
      <w:kern w:val="0"/>
      <w:sz w:val="24"/>
      <w:szCs w:val="24"/>
      <w:lang w:eastAsia="pt-BR"/>
      <w14:ligatures w14:val="none"/>
    </w:rPr>
  </w:style>
  <w:style w:type="character" w:customStyle="1" w:styleId="WW8Num9z0">
    <w:name w:val="WW8Num9z0"/>
    <w:rsid w:val="00E03B4D"/>
    <w:rPr>
      <w:rFonts w:ascii="Symbol" w:hAnsi="Symbol"/>
    </w:rPr>
  </w:style>
  <w:style w:type="character" w:customStyle="1" w:styleId="WW8Num9z1">
    <w:name w:val="WW8Num9z1"/>
    <w:rsid w:val="00E03B4D"/>
    <w:rPr>
      <w:rFonts w:ascii="Courier New" w:hAnsi="Courier New" w:cs="Courier New"/>
    </w:rPr>
  </w:style>
  <w:style w:type="character" w:customStyle="1" w:styleId="WW8Num9z2">
    <w:name w:val="WW8Num9z2"/>
    <w:rsid w:val="00E03B4D"/>
    <w:rPr>
      <w:rFonts w:ascii="Wingdings" w:hAnsi="Wingdings"/>
    </w:rPr>
  </w:style>
  <w:style w:type="character" w:customStyle="1" w:styleId="WW8Num15z0">
    <w:name w:val="WW8Num15z0"/>
    <w:rsid w:val="00E03B4D"/>
    <w:rPr>
      <w:rFonts w:ascii="Symbol" w:hAnsi="Symbol"/>
    </w:rPr>
  </w:style>
  <w:style w:type="character" w:customStyle="1" w:styleId="WW8Num16z0">
    <w:name w:val="WW8Num16z0"/>
    <w:rsid w:val="00E03B4D"/>
    <w:rPr>
      <w:rFonts w:ascii="Wingdings" w:hAnsi="Wingdings"/>
    </w:rPr>
  </w:style>
  <w:style w:type="character" w:customStyle="1" w:styleId="WW8Num16z1">
    <w:name w:val="WW8Num16z1"/>
    <w:rsid w:val="00E03B4D"/>
    <w:rPr>
      <w:rFonts w:ascii="Courier New" w:hAnsi="Courier New"/>
    </w:rPr>
  </w:style>
  <w:style w:type="character" w:customStyle="1" w:styleId="WW8Num16z3">
    <w:name w:val="WW8Num16z3"/>
    <w:rsid w:val="00E03B4D"/>
    <w:rPr>
      <w:rFonts w:ascii="Symbol" w:hAnsi="Symbol"/>
    </w:rPr>
  </w:style>
  <w:style w:type="paragraph" w:customStyle="1" w:styleId="Captulo">
    <w:name w:val="Capítulo"/>
    <w:basedOn w:val="Normal"/>
    <w:next w:val="Corpodetexto"/>
    <w:rsid w:val="00E03B4D"/>
    <w:pPr>
      <w:keepNext/>
      <w:widowControl/>
      <w:spacing w:before="240" w:after="120"/>
    </w:pPr>
    <w:rPr>
      <w:rFonts w:ascii="Arial" w:eastAsia="Lucida Sans Unicode" w:hAnsi="Arial" w:cs="Tahoma"/>
      <w:kern w:val="0"/>
      <w:sz w:val="28"/>
      <w:szCs w:val="28"/>
      <w:lang w:eastAsia="ar-SA" w:bidi="ar-SA"/>
    </w:rPr>
  </w:style>
  <w:style w:type="paragraph" w:customStyle="1" w:styleId="Corpotexto">
    <w:name w:val="Corpotexto"/>
    <w:basedOn w:val="Normal"/>
    <w:rsid w:val="00E03B4D"/>
    <w:pPr>
      <w:widowControl/>
      <w:tabs>
        <w:tab w:val="left" w:pos="680"/>
      </w:tabs>
      <w:spacing w:line="300" w:lineRule="exact"/>
      <w:jc w:val="both"/>
    </w:pPr>
    <w:rPr>
      <w:rFonts w:ascii="Arial" w:eastAsia="Times New Roman" w:hAnsi="Arial" w:cs="Times New Roman"/>
      <w:kern w:val="0"/>
      <w:lang w:eastAsia="ar-SA" w:bidi="ar-SA"/>
    </w:rPr>
  </w:style>
  <w:style w:type="paragraph" w:customStyle="1" w:styleId="Normal1">
    <w:name w:val="Normal 1"/>
    <w:basedOn w:val="Normal"/>
    <w:rsid w:val="00E03B4D"/>
    <w:pPr>
      <w:widowControl/>
      <w:ind w:left="360"/>
      <w:jc w:val="both"/>
    </w:pPr>
    <w:rPr>
      <w:rFonts w:ascii="Times New Roman" w:eastAsia="Times New Roman" w:hAnsi="Times New Roman" w:cs="Times New Roman"/>
      <w:kern w:val="0"/>
      <w:sz w:val="28"/>
      <w:szCs w:val="28"/>
      <w:lang w:eastAsia="ar-SA" w:bidi="ar-SA"/>
    </w:rPr>
  </w:style>
  <w:style w:type="paragraph" w:customStyle="1" w:styleId="Normal3">
    <w:name w:val="Normal 3"/>
    <w:basedOn w:val="Normal"/>
    <w:rsid w:val="00E03B4D"/>
    <w:pPr>
      <w:keepNext/>
      <w:keepLines/>
      <w:widowControl/>
      <w:spacing w:after="120"/>
      <w:ind w:left="360" w:hanging="250"/>
      <w:jc w:val="both"/>
    </w:pPr>
    <w:rPr>
      <w:rFonts w:ascii="Arial" w:eastAsia="Times New Roman" w:hAnsi="Arial" w:cs="Arial"/>
      <w:b/>
      <w:kern w:val="0"/>
      <w:lang w:eastAsia="ar-SA" w:bidi="ar-SA"/>
    </w:rPr>
  </w:style>
  <w:style w:type="paragraph" w:styleId="Recuodecorpodetexto3">
    <w:name w:val="Body Text Indent 3"/>
    <w:basedOn w:val="Normal"/>
    <w:link w:val="Recuodecorpodetexto3Char"/>
    <w:rsid w:val="00E03B4D"/>
    <w:pPr>
      <w:widowControl/>
      <w:ind w:left="360"/>
      <w:jc w:val="both"/>
    </w:pPr>
    <w:rPr>
      <w:rFonts w:ascii="Arial" w:eastAsia="Times New Roman" w:hAnsi="Arial" w:cs="Arial"/>
      <w:kern w:val="0"/>
      <w:lang w:eastAsia="ar-SA" w:bidi="ar-SA"/>
    </w:rPr>
  </w:style>
  <w:style w:type="character" w:customStyle="1" w:styleId="Recuodecorpodetexto3Char">
    <w:name w:val="Recuo de corpo de texto 3 Char"/>
    <w:basedOn w:val="Fontepargpadro"/>
    <w:link w:val="Recuodecorpodetexto3"/>
    <w:rsid w:val="00E03B4D"/>
    <w:rPr>
      <w:rFonts w:ascii="Arial" w:eastAsia="Times New Roman" w:hAnsi="Arial" w:cs="Arial"/>
      <w:kern w:val="0"/>
      <w:sz w:val="24"/>
      <w:szCs w:val="24"/>
      <w:lang w:eastAsia="ar-SA"/>
      <w14:ligatures w14:val="none"/>
    </w:rPr>
  </w:style>
  <w:style w:type="paragraph" w:customStyle="1" w:styleId="2ttulo">
    <w:name w:val="2título"/>
    <w:basedOn w:val="Normal"/>
    <w:rsid w:val="00E03B4D"/>
    <w:pPr>
      <w:widowControl/>
      <w:spacing w:before="80" w:after="80"/>
      <w:jc w:val="center"/>
    </w:pPr>
    <w:rPr>
      <w:rFonts w:ascii="Times New Roman" w:eastAsia="Times New Roman" w:hAnsi="Times New Roman" w:cs="Times New Roman"/>
      <w:b/>
      <w:kern w:val="0"/>
      <w:lang w:eastAsia="ar-SA" w:bidi="ar-SA"/>
    </w:rPr>
  </w:style>
  <w:style w:type="paragraph" w:styleId="Lista2">
    <w:name w:val="List 2"/>
    <w:basedOn w:val="Normal"/>
    <w:rsid w:val="00E03B4D"/>
    <w:pPr>
      <w:widowControl/>
      <w:ind w:left="566" w:hanging="283"/>
    </w:pPr>
    <w:rPr>
      <w:rFonts w:ascii="Times New Roman" w:eastAsia="Times New Roman" w:hAnsi="Times New Roman" w:cs="Times New Roman"/>
      <w:kern w:val="0"/>
      <w:szCs w:val="20"/>
      <w:lang w:eastAsia="ar-SA" w:bidi="ar-SA"/>
    </w:rPr>
  </w:style>
  <w:style w:type="paragraph" w:customStyle="1" w:styleId="Contedodoquadro">
    <w:name w:val="Conteúdo do quadro"/>
    <w:basedOn w:val="Corpodetexto"/>
    <w:rsid w:val="00E03B4D"/>
    <w:pPr>
      <w:widowControl/>
      <w:spacing w:after="0" w:line="240" w:lineRule="auto"/>
      <w:jc w:val="both"/>
    </w:pPr>
    <w:rPr>
      <w:rFonts w:ascii="Times New Roman" w:eastAsia="Times New Roman" w:hAnsi="Times New Roman" w:cs="Times New Roman"/>
      <w:kern w:val="0"/>
      <w:szCs w:val="20"/>
      <w:lang w:eastAsia="ar-SA" w:bidi="ar-SA"/>
    </w:rPr>
  </w:style>
  <w:style w:type="paragraph" w:customStyle="1" w:styleId="Padro">
    <w:name w:val="Padrão"/>
    <w:rsid w:val="00E03B4D"/>
    <w:pPr>
      <w:widowControl w:val="0"/>
      <w:autoSpaceDE w:val="0"/>
      <w:autoSpaceDN w:val="0"/>
      <w:adjustRightInd w:val="0"/>
      <w:spacing w:after="0" w:line="240" w:lineRule="auto"/>
    </w:pPr>
    <w:rPr>
      <w:rFonts w:ascii="Times New Roman" w:eastAsia="Times New Roman" w:hAnsi="Times New Roman" w:cs="Times New Roman"/>
      <w:kern w:val="0"/>
      <w:sz w:val="24"/>
      <w:szCs w:val="24"/>
      <w:lang w:eastAsia="pt-BR"/>
      <w14:ligatures w14:val="none"/>
    </w:rPr>
  </w:style>
  <w:style w:type="paragraph" w:customStyle="1" w:styleId="P30">
    <w:name w:val="P30"/>
    <w:basedOn w:val="Normal"/>
    <w:rsid w:val="00E03B4D"/>
    <w:pPr>
      <w:widowControl/>
      <w:suppressAutoHyphens w:val="0"/>
      <w:jc w:val="both"/>
    </w:pPr>
    <w:rPr>
      <w:rFonts w:ascii="Times New Roman" w:eastAsia="Times New Roman" w:hAnsi="Times New Roman" w:cs="Times New Roman"/>
      <w:b/>
      <w:snapToGrid w:val="0"/>
      <w:kern w:val="0"/>
      <w:szCs w:val="20"/>
      <w:lang w:eastAsia="pt-BR" w:bidi="ar-SA"/>
    </w:rPr>
  </w:style>
  <w:style w:type="paragraph" w:customStyle="1" w:styleId="estilo1">
    <w:name w:val="estilo1"/>
    <w:basedOn w:val="Normal"/>
    <w:rsid w:val="00E03B4D"/>
    <w:pPr>
      <w:widowControl/>
      <w:tabs>
        <w:tab w:val="left" w:pos="2268"/>
      </w:tabs>
      <w:suppressAutoHyphens w:val="0"/>
      <w:spacing w:before="100" w:beforeAutospacing="1" w:after="100" w:afterAutospacing="1"/>
      <w:ind w:hanging="992"/>
      <w:jc w:val="both"/>
    </w:pPr>
    <w:rPr>
      <w:rFonts w:ascii="Times New Roman" w:eastAsia="Times New Roman" w:hAnsi="Times New Roman" w:cs="Times New Roman"/>
      <w:kern w:val="0"/>
      <w:lang w:eastAsia="pt-BR" w:bidi="ar-SA"/>
    </w:rPr>
  </w:style>
  <w:style w:type="paragraph" w:customStyle="1" w:styleId="Ttuloprincipal">
    <w:name w:val="Título principal"/>
    <w:basedOn w:val="Padro"/>
    <w:next w:val="Subttulo"/>
    <w:rsid w:val="00E03B4D"/>
    <w:pPr>
      <w:jc w:val="center"/>
    </w:pPr>
    <w:rPr>
      <w:rFonts w:ascii="Arial" w:hAnsi="Arial" w:cs="Arial"/>
      <w:b/>
      <w:bCs/>
    </w:rPr>
  </w:style>
  <w:style w:type="paragraph" w:customStyle="1" w:styleId="Corpodotexto">
    <w:name w:val="Corpo do texto"/>
    <w:basedOn w:val="Padro"/>
    <w:rsid w:val="00E03B4D"/>
    <w:pPr>
      <w:tabs>
        <w:tab w:val="left" w:pos="1134"/>
        <w:tab w:val="left" w:pos="1588"/>
      </w:tabs>
      <w:spacing w:after="120" w:line="266" w:lineRule="exact"/>
      <w:jc w:val="both"/>
    </w:pPr>
    <w:rPr>
      <w:rFonts w:ascii="Arial" w:hAnsi="Arial" w:cs="Arial"/>
      <w:sz w:val="22"/>
      <w:szCs w:val="22"/>
    </w:rPr>
  </w:style>
  <w:style w:type="paragraph" w:customStyle="1" w:styleId="texto1">
    <w:name w:val="texto1"/>
    <w:basedOn w:val="Normal"/>
    <w:rsid w:val="00E03B4D"/>
    <w:pPr>
      <w:widowControl/>
      <w:suppressAutoHyphens w:val="0"/>
      <w:spacing w:before="100" w:beforeAutospacing="1" w:after="100" w:afterAutospacing="1" w:line="210" w:lineRule="atLeast"/>
      <w:jc w:val="both"/>
    </w:pPr>
    <w:rPr>
      <w:rFonts w:ascii="Arial" w:eastAsia="Arial Unicode MS" w:hAnsi="Arial" w:cs="Arial"/>
      <w:kern w:val="0"/>
      <w:sz w:val="17"/>
      <w:szCs w:val="17"/>
      <w:lang w:eastAsia="pt-BR" w:bidi="ar-SA"/>
    </w:rPr>
  </w:style>
  <w:style w:type="paragraph" w:customStyle="1" w:styleId="BodyText21">
    <w:name w:val="Body Text 21"/>
    <w:basedOn w:val="Normal"/>
    <w:rsid w:val="00E03B4D"/>
    <w:pPr>
      <w:suppressAutoHyphens w:val="0"/>
      <w:spacing w:after="120"/>
      <w:jc w:val="both"/>
    </w:pPr>
    <w:rPr>
      <w:rFonts w:ascii="Arial" w:eastAsia="Times New Roman" w:hAnsi="Arial" w:cs="Times New Roman"/>
      <w:kern w:val="0"/>
      <w:szCs w:val="20"/>
      <w:lang w:eastAsia="pt-BR" w:bidi="ar-SA"/>
    </w:rPr>
  </w:style>
  <w:style w:type="character" w:customStyle="1" w:styleId="goohl0">
    <w:name w:val="goohl0"/>
    <w:rsid w:val="00E03B4D"/>
  </w:style>
  <w:style w:type="paragraph" w:styleId="Commarcadores">
    <w:name w:val="List Bullet"/>
    <w:basedOn w:val="Normal"/>
    <w:autoRedefine/>
    <w:rsid w:val="00E03B4D"/>
    <w:pPr>
      <w:suppressAutoHyphens w:val="0"/>
      <w:autoSpaceDE w:val="0"/>
      <w:autoSpaceDN w:val="0"/>
      <w:adjustRightInd w:val="0"/>
      <w:ind w:left="540" w:hanging="540"/>
      <w:jc w:val="both"/>
    </w:pPr>
    <w:rPr>
      <w:rFonts w:ascii="Arial" w:eastAsia="Times New Roman" w:hAnsi="Arial" w:cs="Times New Roman"/>
      <w:b/>
      <w:kern w:val="0"/>
      <w:lang w:eastAsia="pt-BR" w:bidi="ar-SA"/>
    </w:rPr>
  </w:style>
  <w:style w:type="paragraph" w:customStyle="1" w:styleId="xl50">
    <w:name w:val="xl50"/>
    <w:basedOn w:val="Normal"/>
    <w:rsid w:val="00E03B4D"/>
    <w:pPr>
      <w:widowControl/>
      <w:suppressAutoHyphens w:val="0"/>
      <w:spacing w:before="100" w:beforeAutospacing="1" w:after="100" w:afterAutospacing="1"/>
      <w:textAlignment w:val="center"/>
    </w:pPr>
    <w:rPr>
      <w:rFonts w:ascii="Comic Sans MS" w:eastAsia="Times New Roman" w:hAnsi="Comic Sans MS" w:cs="Times New Roman"/>
      <w:b/>
      <w:bCs/>
      <w:kern w:val="0"/>
      <w:lang w:eastAsia="pt-BR" w:bidi="ar-SA"/>
    </w:rPr>
  </w:style>
  <w:style w:type="paragraph" w:customStyle="1" w:styleId="xl39">
    <w:name w:val="xl39"/>
    <w:basedOn w:val="Normal"/>
    <w:rsid w:val="00E03B4D"/>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Comic Sans MS" w:eastAsia="Times New Roman" w:hAnsi="Comic Sans MS" w:cs="Times New Roman"/>
      <w:b/>
      <w:bCs/>
      <w:kern w:val="0"/>
      <w:sz w:val="18"/>
      <w:szCs w:val="18"/>
      <w:lang w:eastAsia="pt-BR" w:bidi="ar-SA"/>
    </w:rPr>
  </w:style>
  <w:style w:type="paragraph" w:customStyle="1" w:styleId="xl35">
    <w:name w:val="xl35"/>
    <w:basedOn w:val="Normal"/>
    <w:rsid w:val="00E03B4D"/>
    <w:pPr>
      <w:widowControl/>
      <w:pBdr>
        <w:bottom w:val="single" w:sz="4" w:space="0" w:color="auto"/>
        <w:right w:val="single" w:sz="4" w:space="0" w:color="auto"/>
      </w:pBdr>
      <w:suppressAutoHyphens w:val="0"/>
      <w:spacing w:before="100" w:beforeAutospacing="1" w:after="100" w:afterAutospacing="1"/>
      <w:jc w:val="right"/>
    </w:pPr>
    <w:rPr>
      <w:rFonts w:ascii="Comic Sans MS" w:eastAsia="Times New Roman" w:hAnsi="Comic Sans MS" w:cs="Times New Roman"/>
      <w:kern w:val="0"/>
      <w:sz w:val="18"/>
      <w:szCs w:val="18"/>
      <w:lang w:eastAsia="pt-BR" w:bidi="ar-SA"/>
    </w:rPr>
  </w:style>
  <w:style w:type="paragraph" w:customStyle="1" w:styleId="TEXTO">
    <w:name w:val="TEXTO"/>
    <w:basedOn w:val="Normal"/>
    <w:rsid w:val="00E03B4D"/>
    <w:pPr>
      <w:widowControl/>
      <w:suppressAutoHyphens w:val="0"/>
      <w:snapToGrid w:val="0"/>
      <w:spacing w:line="360" w:lineRule="auto"/>
      <w:jc w:val="both"/>
    </w:pPr>
    <w:rPr>
      <w:rFonts w:ascii="Arial" w:eastAsia="Times New Roman" w:hAnsi="Arial" w:cs="Times New Roman"/>
      <w:kern w:val="0"/>
      <w:szCs w:val="20"/>
      <w:lang w:eastAsia="pt-BR" w:bidi="ar-SA"/>
    </w:rPr>
  </w:style>
  <w:style w:type="paragraph" w:customStyle="1" w:styleId="CM6">
    <w:name w:val="CM6"/>
    <w:basedOn w:val="Normal"/>
    <w:next w:val="Normal"/>
    <w:rsid w:val="00E03B4D"/>
    <w:pPr>
      <w:suppressAutoHyphens w:val="0"/>
      <w:autoSpaceDE w:val="0"/>
      <w:autoSpaceDN w:val="0"/>
      <w:adjustRightInd w:val="0"/>
      <w:spacing w:line="380" w:lineRule="atLeast"/>
    </w:pPr>
    <w:rPr>
      <w:rFonts w:ascii="Arial" w:eastAsia="Times New Roman" w:hAnsi="Arial" w:cs="Arial"/>
      <w:kern w:val="0"/>
      <w:lang w:eastAsia="pt-BR" w:bidi="ar-SA"/>
    </w:rPr>
  </w:style>
  <w:style w:type="paragraph" w:customStyle="1" w:styleId="Recuodecorpodetexto21">
    <w:name w:val="Recuo de corpo de texto 21"/>
    <w:basedOn w:val="Normal"/>
    <w:rsid w:val="00E03B4D"/>
    <w:pPr>
      <w:widowControl/>
      <w:ind w:firstLine="1134"/>
      <w:jc w:val="both"/>
    </w:pPr>
    <w:rPr>
      <w:rFonts w:ascii="Times New Roman" w:eastAsia="Times New Roman" w:hAnsi="Times New Roman" w:cs="Times New Roman"/>
      <w:kern w:val="0"/>
      <w:szCs w:val="20"/>
      <w:lang w:eastAsia="ar-SA" w:bidi="ar-SA"/>
    </w:rPr>
  </w:style>
  <w:style w:type="paragraph" w:customStyle="1" w:styleId="Corpodetexto22">
    <w:name w:val="Corpo de texto 22"/>
    <w:basedOn w:val="Normal"/>
    <w:rsid w:val="00E03B4D"/>
    <w:pPr>
      <w:widowControl/>
      <w:jc w:val="both"/>
    </w:pPr>
    <w:rPr>
      <w:rFonts w:ascii="Times New Roman" w:eastAsia="Times New Roman" w:hAnsi="Times New Roman" w:cs="Times New Roman"/>
      <w:b/>
      <w:kern w:val="0"/>
      <w:szCs w:val="20"/>
      <w:lang w:eastAsia="ar-SA" w:bidi="ar-SA"/>
    </w:rPr>
  </w:style>
  <w:style w:type="paragraph" w:customStyle="1" w:styleId="Edital">
    <w:name w:val="Edital"/>
    <w:basedOn w:val="Normal"/>
    <w:rsid w:val="00E03B4D"/>
    <w:pPr>
      <w:widowControl/>
      <w:spacing w:before="56" w:after="113"/>
      <w:jc w:val="both"/>
    </w:pPr>
    <w:rPr>
      <w:rFonts w:ascii="Century Gothic" w:eastAsia="Lucida Sans Unicode" w:hAnsi="Century Gothic" w:cs="Times New Roman"/>
      <w:kern w:val="0"/>
      <w:szCs w:val="20"/>
      <w:lang w:eastAsia="ar-SA" w:bidi="ar-SA"/>
    </w:rPr>
  </w:style>
  <w:style w:type="paragraph" w:customStyle="1" w:styleId="TxBrc4">
    <w:name w:val="TxBr_c4"/>
    <w:basedOn w:val="Normal"/>
    <w:rsid w:val="00E03B4D"/>
    <w:pPr>
      <w:autoSpaceDE w:val="0"/>
      <w:spacing w:line="240" w:lineRule="atLeast"/>
      <w:jc w:val="center"/>
    </w:pPr>
    <w:rPr>
      <w:rFonts w:ascii="Arial" w:eastAsia="Times New Roman" w:hAnsi="Arial" w:cs="Arial"/>
      <w:kern w:val="0"/>
      <w:lang w:val="en-US" w:eastAsia="ar-SA" w:bidi="ar-SA"/>
    </w:rPr>
  </w:style>
  <w:style w:type="character" w:styleId="RefernciaSutil">
    <w:name w:val="Subtle Reference"/>
    <w:qFormat/>
    <w:rsid w:val="00E03B4D"/>
    <w:rPr>
      <w:smallCaps/>
      <w:color w:val="C0504D"/>
      <w:u w:val="single"/>
    </w:rPr>
  </w:style>
  <w:style w:type="paragraph" w:customStyle="1" w:styleId="CM24">
    <w:name w:val="CM24"/>
    <w:basedOn w:val="Default"/>
    <w:next w:val="Default"/>
    <w:rsid w:val="00E03B4D"/>
    <w:pPr>
      <w:widowControl w:val="0"/>
      <w:spacing w:after="380"/>
    </w:pPr>
    <w:rPr>
      <w:rFonts w:ascii="Arial" w:hAnsi="Arial" w:cs="Arial"/>
      <w:color w:val="auto"/>
    </w:rPr>
  </w:style>
  <w:style w:type="paragraph" w:customStyle="1" w:styleId="Contedodetabela">
    <w:name w:val="Conteúdo de tabela"/>
    <w:basedOn w:val="Normal"/>
    <w:rsid w:val="00E03B4D"/>
    <w:pPr>
      <w:suppressLineNumbers/>
      <w:textAlignment w:val="baseline"/>
    </w:pPr>
    <w:rPr>
      <w:rFonts w:ascii="Times New Roman" w:eastAsia="Arial Unicode MS" w:hAnsi="Times New Roman" w:cs="Times New Roman"/>
      <w:lang w:eastAsia="ar-SA" w:bidi="ar-SA"/>
    </w:rPr>
  </w:style>
  <w:style w:type="paragraph" w:customStyle="1" w:styleId="Textopadro1">
    <w:name w:val="Texto padrão:1"/>
    <w:basedOn w:val="Normal"/>
    <w:rsid w:val="00E03B4D"/>
    <w:pPr>
      <w:widowControl/>
      <w:suppressAutoHyphens w:val="0"/>
    </w:pPr>
    <w:rPr>
      <w:rFonts w:ascii="Times New Roman" w:eastAsia="Calibri" w:hAnsi="Times New Roman" w:cs="Times New Roman"/>
      <w:kern w:val="0"/>
      <w:szCs w:val="20"/>
      <w:lang w:eastAsia="ar-SA" w:bidi="ar-SA"/>
    </w:rPr>
  </w:style>
  <w:style w:type="paragraph" w:customStyle="1" w:styleId="Textopadro">
    <w:name w:val="Texto padrão"/>
    <w:basedOn w:val="Normal"/>
    <w:rsid w:val="00E03B4D"/>
    <w:pPr>
      <w:widowControl/>
      <w:suppressAutoHyphens w:val="0"/>
    </w:pPr>
    <w:rPr>
      <w:rFonts w:ascii="Times New Roman" w:eastAsia="Calibri" w:hAnsi="Times New Roman" w:cs="Times New Roman"/>
      <w:kern w:val="0"/>
      <w:szCs w:val="20"/>
      <w:lang w:val="en-US" w:eastAsia="ar-SA" w:bidi="ar-SA"/>
    </w:rPr>
  </w:style>
  <w:style w:type="paragraph" w:customStyle="1" w:styleId="ListaColorida-Cor11">
    <w:name w:val="Lista Colorida - Cor 11"/>
    <w:basedOn w:val="Normal"/>
    <w:qFormat/>
    <w:rsid w:val="00E03B4D"/>
    <w:pPr>
      <w:widowControl/>
      <w:ind w:left="708"/>
    </w:pPr>
    <w:rPr>
      <w:rFonts w:ascii="Century Gothic" w:eastAsia="Times New Roman" w:hAnsi="Century Gothic" w:cs="Times New Roman"/>
      <w:kern w:val="0"/>
      <w:lang w:eastAsia="ar-SA" w:bidi="ar-SA"/>
    </w:rPr>
  </w:style>
  <w:style w:type="paragraph" w:customStyle="1" w:styleId="CM26">
    <w:name w:val="CM26"/>
    <w:basedOn w:val="Normal"/>
    <w:next w:val="Normal"/>
    <w:rsid w:val="00E03B4D"/>
    <w:pPr>
      <w:suppressAutoHyphens w:val="0"/>
      <w:autoSpaceDE w:val="0"/>
      <w:autoSpaceDN w:val="0"/>
      <w:adjustRightInd w:val="0"/>
      <w:spacing w:after="775"/>
    </w:pPr>
    <w:rPr>
      <w:rFonts w:ascii="Arial" w:eastAsia="Times New Roman" w:hAnsi="Arial" w:cs="Arial"/>
      <w:kern w:val="0"/>
      <w:lang w:eastAsia="pt-BR" w:bidi="ar-SA"/>
    </w:rPr>
  </w:style>
  <w:style w:type="paragraph" w:customStyle="1" w:styleId="CM4">
    <w:name w:val="CM4"/>
    <w:basedOn w:val="Default"/>
    <w:next w:val="Default"/>
    <w:rsid w:val="00E03B4D"/>
    <w:pPr>
      <w:widowControl w:val="0"/>
      <w:spacing w:line="396" w:lineRule="atLeast"/>
    </w:pPr>
    <w:rPr>
      <w:rFonts w:ascii="Arial" w:hAnsi="Arial" w:cs="Arial"/>
      <w:color w:val="auto"/>
    </w:rPr>
  </w:style>
  <w:style w:type="paragraph" w:customStyle="1" w:styleId="PargrafodaLista1">
    <w:name w:val="Parágrafo da Lista1"/>
    <w:basedOn w:val="Normal"/>
    <w:rsid w:val="00E03B4D"/>
    <w:pPr>
      <w:widowControl/>
      <w:ind w:left="708"/>
    </w:pPr>
    <w:rPr>
      <w:rFonts w:ascii="Times New Roman" w:eastAsia="Times New Roman" w:hAnsi="Times New Roman" w:cs="Times New Roman"/>
      <w:kern w:val="0"/>
      <w:szCs w:val="20"/>
      <w:lang w:eastAsia="ar-SA" w:bidi="ar-SA"/>
    </w:rPr>
  </w:style>
  <w:style w:type="paragraph" w:customStyle="1" w:styleId="Estilopadro">
    <w:name w:val="Estilo padrão"/>
    <w:rsid w:val="00E03B4D"/>
    <w:pPr>
      <w:suppressAutoHyphens/>
      <w:spacing w:after="0" w:line="100" w:lineRule="atLeast"/>
    </w:pPr>
    <w:rPr>
      <w:rFonts w:ascii="Arial" w:eastAsia="Times New Roman" w:hAnsi="Arial" w:cs="Arial"/>
      <w:color w:val="000000"/>
      <w:kern w:val="1"/>
      <w:sz w:val="24"/>
      <w:szCs w:val="24"/>
      <w:lang w:eastAsia="ar-SA"/>
      <w14:ligatures w14:val="none"/>
    </w:rPr>
  </w:style>
  <w:style w:type="paragraph" w:customStyle="1" w:styleId="WW-Corpodotexto">
    <w:name w:val="WW-Corpo do texto"/>
    <w:basedOn w:val="Estilopadro"/>
    <w:rsid w:val="00E03B4D"/>
    <w:pPr>
      <w:overflowPunct w:val="0"/>
      <w:jc w:val="both"/>
    </w:pPr>
    <w:rPr>
      <w:rFonts w:ascii="Times New Roman" w:eastAsia="MS Mincho" w:hAnsi="Times New Roman" w:cs="Times New Roman"/>
      <w:sz w:val="20"/>
      <w:szCs w:val="20"/>
    </w:rPr>
  </w:style>
  <w:style w:type="paragraph" w:customStyle="1" w:styleId="PargrafodaLista2">
    <w:name w:val="Parágrafo da Lista2"/>
    <w:basedOn w:val="Estilopadro"/>
    <w:rsid w:val="00E03B4D"/>
    <w:pPr>
      <w:spacing w:after="200"/>
      <w:ind w:left="720"/>
    </w:pPr>
  </w:style>
  <w:style w:type="paragraph" w:customStyle="1" w:styleId="pspdfkit-8ayy4hjz5h5sb5mqfjxzpc42zw">
    <w:name w:val="pspdfkit-8ayy4hjz5h5sb5mqfjxzpc42zw"/>
    <w:basedOn w:val="Normal"/>
    <w:rsid w:val="00E125F8"/>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customStyle="1" w:styleId="pspdfkit-6fq5ysqkmc2gc1fek9b659qfh8">
    <w:name w:val="pspdfkit-6fq5ysqkmc2gc1fek9b659qfh8"/>
    <w:basedOn w:val="Fontepargpadro"/>
    <w:rsid w:val="00E125F8"/>
  </w:style>
  <w:style w:type="paragraph" w:customStyle="1" w:styleId="LO-normal1">
    <w:name w:val="LO-normal1"/>
    <w:qFormat/>
    <w:rsid w:val="007A52C1"/>
    <w:pPr>
      <w:spacing w:after="0" w:line="240" w:lineRule="auto"/>
    </w:pPr>
    <w:rPr>
      <w:rFonts w:ascii="Arial" w:eastAsia="Arial" w:hAnsi="Arial" w:cs="Arial"/>
      <w:kern w:val="0"/>
      <w:lang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47687">
      <w:bodyDiv w:val="1"/>
      <w:marLeft w:val="0"/>
      <w:marRight w:val="0"/>
      <w:marTop w:val="0"/>
      <w:marBottom w:val="0"/>
      <w:divBdr>
        <w:top w:val="none" w:sz="0" w:space="0" w:color="auto"/>
        <w:left w:val="none" w:sz="0" w:space="0" w:color="auto"/>
        <w:bottom w:val="none" w:sz="0" w:space="0" w:color="auto"/>
        <w:right w:val="none" w:sz="0" w:space="0" w:color="auto"/>
      </w:divBdr>
    </w:div>
    <w:div w:id="92365909">
      <w:bodyDiv w:val="1"/>
      <w:marLeft w:val="0"/>
      <w:marRight w:val="0"/>
      <w:marTop w:val="0"/>
      <w:marBottom w:val="0"/>
      <w:divBdr>
        <w:top w:val="none" w:sz="0" w:space="0" w:color="auto"/>
        <w:left w:val="none" w:sz="0" w:space="0" w:color="auto"/>
        <w:bottom w:val="none" w:sz="0" w:space="0" w:color="auto"/>
        <w:right w:val="none" w:sz="0" w:space="0" w:color="auto"/>
      </w:divBdr>
    </w:div>
    <w:div w:id="148979662">
      <w:bodyDiv w:val="1"/>
      <w:marLeft w:val="0"/>
      <w:marRight w:val="0"/>
      <w:marTop w:val="0"/>
      <w:marBottom w:val="0"/>
      <w:divBdr>
        <w:top w:val="none" w:sz="0" w:space="0" w:color="auto"/>
        <w:left w:val="none" w:sz="0" w:space="0" w:color="auto"/>
        <w:bottom w:val="none" w:sz="0" w:space="0" w:color="auto"/>
        <w:right w:val="none" w:sz="0" w:space="0" w:color="auto"/>
      </w:divBdr>
    </w:div>
    <w:div w:id="160588226">
      <w:bodyDiv w:val="1"/>
      <w:marLeft w:val="0"/>
      <w:marRight w:val="0"/>
      <w:marTop w:val="0"/>
      <w:marBottom w:val="0"/>
      <w:divBdr>
        <w:top w:val="none" w:sz="0" w:space="0" w:color="auto"/>
        <w:left w:val="none" w:sz="0" w:space="0" w:color="auto"/>
        <w:bottom w:val="none" w:sz="0" w:space="0" w:color="auto"/>
        <w:right w:val="none" w:sz="0" w:space="0" w:color="auto"/>
      </w:divBdr>
    </w:div>
    <w:div w:id="274675911">
      <w:bodyDiv w:val="1"/>
      <w:marLeft w:val="0"/>
      <w:marRight w:val="0"/>
      <w:marTop w:val="0"/>
      <w:marBottom w:val="0"/>
      <w:divBdr>
        <w:top w:val="none" w:sz="0" w:space="0" w:color="auto"/>
        <w:left w:val="none" w:sz="0" w:space="0" w:color="auto"/>
        <w:bottom w:val="none" w:sz="0" w:space="0" w:color="auto"/>
        <w:right w:val="none" w:sz="0" w:space="0" w:color="auto"/>
      </w:divBdr>
    </w:div>
    <w:div w:id="425612571">
      <w:bodyDiv w:val="1"/>
      <w:marLeft w:val="0"/>
      <w:marRight w:val="0"/>
      <w:marTop w:val="0"/>
      <w:marBottom w:val="0"/>
      <w:divBdr>
        <w:top w:val="none" w:sz="0" w:space="0" w:color="auto"/>
        <w:left w:val="none" w:sz="0" w:space="0" w:color="auto"/>
        <w:bottom w:val="none" w:sz="0" w:space="0" w:color="auto"/>
        <w:right w:val="none" w:sz="0" w:space="0" w:color="auto"/>
      </w:divBdr>
    </w:div>
    <w:div w:id="429815955">
      <w:bodyDiv w:val="1"/>
      <w:marLeft w:val="0"/>
      <w:marRight w:val="0"/>
      <w:marTop w:val="0"/>
      <w:marBottom w:val="0"/>
      <w:divBdr>
        <w:top w:val="none" w:sz="0" w:space="0" w:color="auto"/>
        <w:left w:val="none" w:sz="0" w:space="0" w:color="auto"/>
        <w:bottom w:val="none" w:sz="0" w:space="0" w:color="auto"/>
        <w:right w:val="none" w:sz="0" w:space="0" w:color="auto"/>
      </w:divBdr>
    </w:div>
    <w:div w:id="606739755">
      <w:bodyDiv w:val="1"/>
      <w:marLeft w:val="0"/>
      <w:marRight w:val="0"/>
      <w:marTop w:val="0"/>
      <w:marBottom w:val="0"/>
      <w:divBdr>
        <w:top w:val="none" w:sz="0" w:space="0" w:color="auto"/>
        <w:left w:val="none" w:sz="0" w:space="0" w:color="auto"/>
        <w:bottom w:val="none" w:sz="0" w:space="0" w:color="auto"/>
        <w:right w:val="none" w:sz="0" w:space="0" w:color="auto"/>
      </w:divBdr>
    </w:div>
    <w:div w:id="645163339">
      <w:bodyDiv w:val="1"/>
      <w:marLeft w:val="0"/>
      <w:marRight w:val="0"/>
      <w:marTop w:val="0"/>
      <w:marBottom w:val="0"/>
      <w:divBdr>
        <w:top w:val="none" w:sz="0" w:space="0" w:color="auto"/>
        <w:left w:val="none" w:sz="0" w:space="0" w:color="auto"/>
        <w:bottom w:val="none" w:sz="0" w:space="0" w:color="auto"/>
        <w:right w:val="none" w:sz="0" w:space="0" w:color="auto"/>
      </w:divBdr>
    </w:div>
    <w:div w:id="693650936">
      <w:bodyDiv w:val="1"/>
      <w:marLeft w:val="0"/>
      <w:marRight w:val="0"/>
      <w:marTop w:val="0"/>
      <w:marBottom w:val="0"/>
      <w:divBdr>
        <w:top w:val="none" w:sz="0" w:space="0" w:color="auto"/>
        <w:left w:val="none" w:sz="0" w:space="0" w:color="auto"/>
        <w:bottom w:val="none" w:sz="0" w:space="0" w:color="auto"/>
        <w:right w:val="none" w:sz="0" w:space="0" w:color="auto"/>
      </w:divBdr>
    </w:div>
    <w:div w:id="730732327">
      <w:bodyDiv w:val="1"/>
      <w:marLeft w:val="0"/>
      <w:marRight w:val="0"/>
      <w:marTop w:val="0"/>
      <w:marBottom w:val="0"/>
      <w:divBdr>
        <w:top w:val="none" w:sz="0" w:space="0" w:color="auto"/>
        <w:left w:val="none" w:sz="0" w:space="0" w:color="auto"/>
        <w:bottom w:val="none" w:sz="0" w:space="0" w:color="auto"/>
        <w:right w:val="none" w:sz="0" w:space="0" w:color="auto"/>
      </w:divBdr>
    </w:div>
    <w:div w:id="840703067">
      <w:bodyDiv w:val="1"/>
      <w:marLeft w:val="0"/>
      <w:marRight w:val="0"/>
      <w:marTop w:val="0"/>
      <w:marBottom w:val="0"/>
      <w:divBdr>
        <w:top w:val="none" w:sz="0" w:space="0" w:color="auto"/>
        <w:left w:val="none" w:sz="0" w:space="0" w:color="auto"/>
        <w:bottom w:val="none" w:sz="0" w:space="0" w:color="auto"/>
        <w:right w:val="none" w:sz="0" w:space="0" w:color="auto"/>
      </w:divBdr>
    </w:div>
    <w:div w:id="939722879">
      <w:bodyDiv w:val="1"/>
      <w:marLeft w:val="0"/>
      <w:marRight w:val="0"/>
      <w:marTop w:val="0"/>
      <w:marBottom w:val="0"/>
      <w:divBdr>
        <w:top w:val="none" w:sz="0" w:space="0" w:color="auto"/>
        <w:left w:val="none" w:sz="0" w:space="0" w:color="auto"/>
        <w:bottom w:val="none" w:sz="0" w:space="0" w:color="auto"/>
        <w:right w:val="none" w:sz="0" w:space="0" w:color="auto"/>
      </w:divBdr>
    </w:div>
    <w:div w:id="1087580329">
      <w:bodyDiv w:val="1"/>
      <w:marLeft w:val="0"/>
      <w:marRight w:val="0"/>
      <w:marTop w:val="0"/>
      <w:marBottom w:val="0"/>
      <w:divBdr>
        <w:top w:val="none" w:sz="0" w:space="0" w:color="auto"/>
        <w:left w:val="none" w:sz="0" w:space="0" w:color="auto"/>
        <w:bottom w:val="none" w:sz="0" w:space="0" w:color="auto"/>
        <w:right w:val="none" w:sz="0" w:space="0" w:color="auto"/>
      </w:divBdr>
    </w:div>
    <w:div w:id="1175336937">
      <w:bodyDiv w:val="1"/>
      <w:marLeft w:val="0"/>
      <w:marRight w:val="0"/>
      <w:marTop w:val="0"/>
      <w:marBottom w:val="0"/>
      <w:divBdr>
        <w:top w:val="none" w:sz="0" w:space="0" w:color="auto"/>
        <w:left w:val="none" w:sz="0" w:space="0" w:color="auto"/>
        <w:bottom w:val="none" w:sz="0" w:space="0" w:color="auto"/>
        <w:right w:val="none" w:sz="0" w:space="0" w:color="auto"/>
      </w:divBdr>
    </w:div>
    <w:div w:id="1194658361">
      <w:bodyDiv w:val="1"/>
      <w:marLeft w:val="0"/>
      <w:marRight w:val="0"/>
      <w:marTop w:val="0"/>
      <w:marBottom w:val="0"/>
      <w:divBdr>
        <w:top w:val="none" w:sz="0" w:space="0" w:color="auto"/>
        <w:left w:val="none" w:sz="0" w:space="0" w:color="auto"/>
        <w:bottom w:val="none" w:sz="0" w:space="0" w:color="auto"/>
        <w:right w:val="none" w:sz="0" w:space="0" w:color="auto"/>
      </w:divBdr>
    </w:div>
    <w:div w:id="1261529023">
      <w:bodyDiv w:val="1"/>
      <w:marLeft w:val="0"/>
      <w:marRight w:val="0"/>
      <w:marTop w:val="0"/>
      <w:marBottom w:val="0"/>
      <w:divBdr>
        <w:top w:val="none" w:sz="0" w:space="0" w:color="auto"/>
        <w:left w:val="none" w:sz="0" w:space="0" w:color="auto"/>
        <w:bottom w:val="none" w:sz="0" w:space="0" w:color="auto"/>
        <w:right w:val="none" w:sz="0" w:space="0" w:color="auto"/>
      </w:divBdr>
    </w:div>
    <w:div w:id="1297905851">
      <w:bodyDiv w:val="1"/>
      <w:marLeft w:val="0"/>
      <w:marRight w:val="0"/>
      <w:marTop w:val="0"/>
      <w:marBottom w:val="0"/>
      <w:divBdr>
        <w:top w:val="none" w:sz="0" w:space="0" w:color="auto"/>
        <w:left w:val="none" w:sz="0" w:space="0" w:color="auto"/>
        <w:bottom w:val="none" w:sz="0" w:space="0" w:color="auto"/>
        <w:right w:val="none" w:sz="0" w:space="0" w:color="auto"/>
      </w:divBdr>
    </w:div>
    <w:div w:id="1465388748">
      <w:bodyDiv w:val="1"/>
      <w:marLeft w:val="0"/>
      <w:marRight w:val="0"/>
      <w:marTop w:val="0"/>
      <w:marBottom w:val="0"/>
      <w:divBdr>
        <w:top w:val="none" w:sz="0" w:space="0" w:color="auto"/>
        <w:left w:val="none" w:sz="0" w:space="0" w:color="auto"/>
        <w:bottom w:val="none" w:sz="0" w:space="0" w:color="auto"/>
        <w:right w:val="none" w:sz="0" w:space="0" w:color="auto"/>
      </w:divBdr>
    </w:div>
    <w:div w:id="1512603327">
      <w:bodyDiv w:val="1"/>
      <w:marLeft w:val="0"/>
      <w:marRight w:val="0"/>
      <w:marTop w:val="0"/>
      <w:marBottom w:val="0"/>
      <w:divBdr>
        <w:top w:val="none" w:sz="0" w:space="0" w:color="auto"/>
        <w:left w:val="none" w:sz="0" w:space="0" w:color="auto"/>
        <w:bottom w:val="none" w:sz="0" w:space="0" w:color="auto"/>
        <w:right w:val="none" w:sz="0" w:space="0" w:color="auto"/>
      </w:divBdr>
    </w:div>
    <w:div w:id="1628703664">
      <w:bodyDiv w:val="1"/>
      <w:marLeft w:val="0"/>
      <w:marRight w:val="0"/>
      <w:marTop w:val="0"/>
      <w:marBottom w:val="0"/>
      <w:divBdr>
        <w:top w:val="none" w:sz="0" w:space="0" w:color="auto"/>
        <w:left w:val="none" w:sz="0" w:space="0" w:color="auto"/>
        <w:bottom w:val="none" w:sz="0" w:space="0" w:color="auto"/>
        <w:right w:val="none" w:sz="0" w:space="0" w:color="auto"/>
      </w:divBdr>
    </w:div>
    <w:div w:id="1812752164">
      <w:bodyDiv w:val="1"/>
      <w:marLeft w:val="0"/>
      <w:marRight w:val="0"/>
      <w:marTop w:val="0"/>
      <w:marBottom w:val="0"/>
      <w:divBdr>
        <w:top w:val="none" w:sz="0" w:space="0" w:color="auto"/>
        <w:left w:val="none" w:sz="0" w:space="0" w:color="auto"/>
        <w:bottom w:val="none" w:sz="0" w:space="0" w:color="auto"/>
        <w:right w:val="none" w:sz="0" w:space="0" w:color="auto"/>
      </w:divBdr>
    </w:div>
    <w:div w:id="1901482802">
      <w:bodyDiv w:val="1"/>
      <w:marLeft w:val="0"/>
      <w:marRight w:val="0"/>
      <w:marTop w:val="0"/>
      <w:marBottom w:val="0"/>
      <w:divBdr>
        <w:top w:val="none" w:sz="0" w:space="0" w:color="auto"/>
        <w:left w:val="none" w:sz="0" w:space="0" w:color="auto"/>
        <w:bottom w:val="none" w:sz="0" w:space="0" w:color="auto"/>
        <w:right w:val="none" w:sz="0" w:space="0" w:color="auto"/>
      </w:divBdr>
    </w:div>
    <w:div w:id="1908684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prasbr.com.br/" TargetMode="External"/><Relationship Id="rId13" Type="http://schemas.openxmlformats.org/officeDocument/2006/relationships/hyperlink" Target="https://comprasbr.com.br/"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2@beneditonovo.sc.gov.br"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certidoes-apf.apps.tcu.gov.b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prasbr.com.br/" TargetMode="External"/><Relationship Id="rId5" Type="http://schemas.openxmlformats.org/officeDocument/2006/relationships/webSettings" Target="webSettings.xml"/><Relationship Id="rId15" Type="http://schemas.openxmlformats.org/officeDocument/2006/relationships/hyperlink" Target="https://certidoes-apf.apps.tcu.gov.br" TargetMode="External"/><Relationship Id="rId10" Type="http://schemas.openxmlformats.org/officeDocument/2006/relationships/hyperlink" Target="https://beneditonovo.atende.net/transparencia/item/licitacoes-gerai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omprasbr.com.br/" TargetMode="External"/><Relationship Id="rId14" Type="http://schemas.openxmlformats.org/officeDocument/2006/relationships/hyperlink" Target="http://comprasbr.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D09A70-D533-4F45-AC0B-E406D8ADA1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28</Pages>
  <Words>17366</Words>
  <Characters>93778</Characters>
  <Application>Microsoft Office Word</Application>
  <DocSecurity>0</DocSecurity>
  <Lines>781</Lines>
  <Paragraphs>221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PCWINC</dc:creator>
  <cp:keywords/>
  <dc:description/>
  <cp:lastModifiedBy>User</cp:lastModifiedBy>
  <cp:revision>65</cp:revision>
  <dcterms:created xsi:type="dcterms:W3CDTF">2025-11-13T18:30:00Z</dcterms:created>
  <dcterms:modified xsi:type="dcterms:W3CDTF">2026-05-25T13:52:00Z</dcterms:modified>
</cp:coreProperties>
</file>