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091F830F"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F10F49">
        <w:rPr>
          <w:rFonts w:ascii="Times New Roman" w:eastAsia="Times New Roman" w:hAnsi="Times New Roman" w:cs="Times New Roman"/>
          <w:b/>
          <w:bCs/>
          <w:kern w:val="0"/>
          <w:sz w:val="28"/>
          <w:szCs w:val="28"/>
          <w:lang w:eastAsia="pt-BR" w:bidi="ar-SA"/>
        </w:rPr>
        <w:t>EDITAL DE LICITAÇÃO</w:t>
      </w:r>
    </w:p>
    <w:p w14:paraId="12F8CA94" w14:textId="51D50ECA"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 xml:space="preserve">PROCESSO ADMINISTRATIVO Nº </w:t>
      </w:r>
      <w:r w:rsidR="00BC1310">
        <w:rPr>
          <w:rFonts w:ascii="Times New Roman" w:eastAsia="Times New Roman" w:hAnsi="Times New Roman" w:cs="Times New Roman"/>
          <w:b/>
          <w:bCs/>
          <w:kern w:val="0"/>
          <w:lang w:eastAsia="pt-BR" w:bidi="ar-SA"/>
        </w:rPr>
        <w:t>40/2026</w:t>
      </w:r>
    </w:p>
    <w:p w14:paraId="6D804C01" w14:textId="1F733BF5" w:rsidR="00E03B4D" w:rsidRPr="00F10F49"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10F49">
        <w:rPr>
          <w:rFonts w:ascii="Times New Roman" w:eastAsia="Times New Roman" w:hAnsi="Times New Roman" w:cs="Times New Roman"/>
          <w:b/>
          <w:bCs/>
          <w:kern w:val="0"/>
          <w:lang w:eastAsia="pt-BR" w:bidi="ar-SA"/>
        </w:rPr>
        <w:t>PREGÃO ELETRÔNICO</w:t>
      </w:r>
    </w:p>
    <w:p w14:paraId="67653FD8" w14:textId="77777777" w:rsidR="00E2562F" w:rsidRPr="00F10F49" w:rsidRDefault="00303980" w:rsidP="00E8740E">
      <w:pPr>
        <w:jc w:val="center"/>
        <w:rPr>
          <w:rFonts w:ascii="Times New Roman" w:hAnsi="Times New Roman" w:cs="Times New Roman"/>
          <w:b/>
          <w:bCs/>
        </w:rPr>
      </w:pPr>
      <w:r w:rsidRPr="00F10F49">
        <w:rPr>
          <w:rFonts w:ascii="Times New Roman" w:hAnsi="Times New Roman" w:cs="Times New Roman"/>
          <w:b/>
          <w:bCs/>
        </w:rPr>
        <w:t>REGISTRO DE PREÇOS</w:t>
      </w:r>
    </w:p>
    <w:p w14:paraId="6DF0C410" w14:textId="58FFC63F" w:rsidR="00E8740E" w:rsidRPr="00BC1310" w:rsidRDefault="00E8740E" w:rsidP="00E8740E">
      <w:pPr>
        <w:jc w:val="center"/>
        <w:rPr>
          <w:rFonts w:ascii="Times New Roman" w:hAnsi="Times New Roman" w:cs="Times New Roman"/>
          <w:b/>
          <w:bCs/>
        </w:rPr>
      </w:pPr>
      <w:r w:rsidRPr="00BC1310">
        <w:rPr>
          <w:rFonts w:ascii="Times New Roman" w:hAnsi="Times New Roman" w:cs="Times New Roman"/>
          <w:b/>
          <w:bCs/>
        </w:rPr>
        <w:t>MULTIENTIDADE</w:t>
      </w:r>
    </w:p>
    <w:p w14:paraId="489E83D6" w14:textId="77317CF0" w:rsidR="00E8740E" w:rsidRPr="00BC1310"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F10F49" w14:paraId="216609E7" w14:textId="77777777" w:rsidTr="003E23A6">
        <w:tc>
          <w:tcPr>
            <w:tcW w:w="4531" w:type="dxa"/>
          </w:tcPr>
          <w:p w14:paraId="1EE75DC1" w14:textId="77777777" w:rsidR="00F36F1D" w:rsidRPr="00F10F49" w:rsidRDefault="00F36F1D" w:rsidP="003E23A6">
            <w:pPr>
              <w:rPr>
                <w:rFonts w:ascii="Times New Roman" w:hAnsi="Times New Roman" w:cs="Times New Roman"/>
                <w:sz w:val="20"/>
                <w:szCs w:val="20"/>
              </w:rPr>
            </w:pPr>
            <w:r w:rsidRPr="00F10F49">
              <w:rPr>
                <w:rFonts w:ascii="Times New Roman" w:hAnsi="Times New Roman" w:cs="Times New Roman"/>
                <w:sz w:val="20"/>
                <w:szCs w:val="20"/>
              </w:rPr>
              <w:t>MODALIDADE</w:t>
            </w:r>
          </w:p>
        </w:tc>
        <w:tc>
          <w:tcPr>
            <w:tcW w:w="5137" w:type="dxa"/>
          </w:tcPr>
          <w:p w14:paraId="2D0484C3" w14:textId="77777777" w:rsidR="00F36F1D" w:rsidRPr="00F10F49" w:rsidRDefault="00F36F1D" w:rsidP="003E23A6">
            <w:pPr>
              <w:rPr>
                <w:rFonts w:ascii="Times New Roman" w:hAnsi="Times New Roman" w:cs="Times New Roman"/>
                <w:sz w:val="20"/>
                <w:szCs w:val="20"/>
              </w:rPr>
            </w:pPr>
            <w:r w:rsidRPr="00F10F49">
              <w:rPr>
                <w:rFonts w:ascii="Times New Roman" w:hAnsi="Times New Roman" w:cs="Times New Roman"/>
                <w:sz w:val="20"/>
                <w:szCs w:val="20"/>
              </w:rPr>
              <w:t>Pregão Eletrônico</w:t>
            </w:r>
          </w:p>
        </w:tc>
      </w:tr>
      <w:tr w:rsidR="000165A4" w:rsidRPr="00F10F49" w14:paraId="699EC5B7" w14:textId="77777777" w:rsidTr="003E23A6">
        <w:tc>
          <w:tcPr>
            <w:tcW w:w="4531" w:type="dxa"/>
          </w:tcPr>
          <w:p w14:paraId="6296AD52"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FORMA DE JULGAMENTO</w:t>
            </w:r>
          </w:p>
        </w:tc>
        <w:tc>
          <w:tcPr>
            <w:tcW w:w="5137" w:type="dxa"/>
          </w:tcPr>
          <w:p w14:paraId="49840ACA" w14:textId="321CFF67" w:rsidR="000165A4" w:rsidRPr="00F10F49" w:rsidRDefault="000165A4" w:rsidP="000165A4">
            <w:pPr>
              <w:rPr>
                <w:rFonts w:ascii="Times New Roman" w:hAnsi="Times New Roman" w:cs="Times New Roman"/>
                <w:sz w:val="20"/>
                <w:szCs w:val="20"/>
              </w:rPr>
            </w:pPr>
            <w:r w:rsidRPr="00EE275F">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BC1310">
                  <w:rPr>
                    <w:rFonts w:ascii="MS Gothic" w:eastAsia="MS Gothic" w:hAnsi="MS Gothic" w:cs="Times New Roman" w:hint="eastAsia"/>
                    <w:sz w:val="20"/>
                    <w:szCs w:val="20"/>
                  </w:rPr>
                  <w:t>☒</w:t>
                </w:r>
              </w:sdtContent>
            </w:sdt>
            <w:r w:rsidRPr="00EE275F">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Pr>
                    <w:rFonts w:ascii="MS Gothic" w:eastAsia="MS Gothic" w:hAnsi="MS Gothic" w:cs="Times New Roman" w:hint="eastAsia"/>
                    <w:sz w:val="20"/>
                    <w:szCs w:val="20"/>
                  </w:rPr>
                  <w:t>☐</w:t>
                </w:r>
              </w:sdtContent>
            </w:sdt>
            <w:r w:rsidRPr="00EE275F">
              <w:rPr>
                <w:rFonts w:ascii="Times New Roman" w:hAnsi="Times New Roman" w:cs="Times New Roman"/>
                <w:sz w:val="20"/>
                <w:szCs w:val="20"/>
              </w:rPr>
              <w:t xml:space="preserve"> Por Lote</w:t>
            </w:r>
            <w:r>
              <w:rPr>
                <w:rFonts w:ascii="Times New Roman" w:hAnsi="Times New Roman" w:cs="Times New Roman"/>
                <w:sz w:val="20"/>
                <w:szCs w:val="20"/>
              </w:rPr>
              <w:t xml:space="preserv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Pr>
                    <w:rFonts w:ascii="MS Gothic" w:eastAsia="MS Gothic" w:hAnsi="MS Gothic" w:cs="Times New Roman" w:hint="eastAsia"/>
                    <w:sz w:val="20"/>
                    <w:szCs w:val="20"/>
                  </w:rPr>
                  <w:t>☐</w:t>
                </w:r>
              </w:sdtContent>
            </w:sdt>
            <w:r w:rsidRPr="00EE275F">
              <w:rPr>
                <w:rFonts w:ascii="Times New Roman" w:hAnsi="Times New Roman" w:cs="Times New Roman"/>
                <w:sz w:val="20"/>
                <w:szCs w:val="20"/>
              </w:rPr>
              <w:t xml:space="preserve"> </w:t>
            </w:r>
            <w:r>
              <w:rPr>
                <w:rFonts w:ascii="Times New Roman" w:hAnsi="Times New Roman" w:cs="Times New Roman"/>
                <w:sz w:val="20"/>
                <w:szCs w:val="20"/>
              </w:rPr>
              <w:t>Global</w:t>
            </w:r>
          </w:p>
        </w:tc>
      </w:tr>
      <w:tr w:rsidR="000165A4" w:rsidRPr="00F10F49" w14:paraId="6400775F" w14:textId="77777777" w:rsidTr="003E23A6">
        <w:tc>
          <w:tcPr>
            <w:tcW w:w="4531" w:type="dxa"/>
          </w:tcPr>
          <w:p w14:paraId="0B13F19F"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FORMA DE FORNECIMENTO</w:t>
            </w:r>
          </w:p>
        </w:tc>
        <w:tc>
          <w:tcPr>
            <w:tcW w:w="5137" w:type="dxa"/>
          </w:tcPr>
          <w:p w14:paraId="211955E2" w14:textId="05C89101"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Parcelada</w:t>
            </w:r>
          </w:p>
        </w:tc>
      </w:tr>
      <w:tr w:rsidR="000165A4" w:rsidRPr="00F10F49" w14:paraId="56C32578" w14:textId="77777777" w:rsidTr="003E23A6">
        <w:tc>
          <w:tcPr>
            <w:tcW w:w="4531" w:type="dxa"/>
          </w:tcPr>
          <w:p w14:paraId="00F0612A"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MODO DE DISPUTA</w:t>
            </w:r>
          </w:p>
        </w:tc>
        <w:tc>
          <w:tcPr>
            <w:tcW w:w="5137" w:type="dxa"/>
          </w:tcPr>
          <w:p w14:paraId="20CC4015"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Aberto</w:t>
            </w:r>
          </w:p>
        </w:tc>
      </w:tr>
      <w:tr w:rsidR="000165A4" w:rsidRPr="00F10F49" w14:paraId="64A5C6B1" w14:textId="77777777" w:rsidTr="003E23A6">
        <w:trPr>
          <w:trHeight w:val="469"/>
        </w:trPr>
        <w:tc>
          <w:tcPr>
            <w:tcW w:w="4531" w:type="dxa"/>
          </w:tcPr>
          <w:p w14:paraId="178148A5"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EXCLUSIVA MEI/ME/EPP</w:t>
            </w:r>
          </w:p>
        </w:tc>
        <w:tc>
          <w:tcPr>
            <w:tcW w:w="5137" w:type="dxa"/>
          </w:tcPr>
          <w:p w14:paraId="55CCAE38" w14:textId="5776014B" w:rsidR="000165A4" w:rsidRPr="00F10F49" w:rsidRDefault="0065768D"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BC1310">
                  <w:rPr>
                    <w:rFonts w:ascii="MS Gothic" w:eastAsia="MS Gothic" w:hAnsi="MS Gothic" w:cs="Times New Roman" w:hint="eastAsia"/>
                    <w:sz w:val="20"/>
                    <w:szCs w:val="20"/>
                  </w:rPr>
                  <w:t>☒</w:t>
                </w:r>
              </w:sdtContent>
            </w:sdt>
            <w:r w:rsidR="000165A4" w:rsidRPr="00F10F49">
              <w:rPr>
                <w:rFonts w:ascii="Times New Roman" w:hAnsi="Times New Roman" w:cs="Times New Roman"/>
                <w:sz w:val="20"/>
                <w:szCs w:val="20"/>
              </w:rPr>
              <w:t xml:space="preserve"> Sim</w:t>
            </w:r>
          </w:p>
          <w:p w14:paraId="5D7AFCEB" w14:textId="77777777" w:rsidR="000165A4" w:rsidRPr="00F10F49" w:rsidRDefault="0065768D"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F10F49">
                  <w:rPr>
                    <w:rFonts w:ascii="Segoe UI Symbol" w:eastAsia="MS Gothic" w:hAnsi="Segoe UI Symbol" w:cs="Segoe UI Symbol"/>
                    <w:sz w:val="20"/>
                    <w:szCs w:val="20"/>
                  </w:rPr>
                  <w:t>☐</w:t>
                </w:r>
              </w:sdtContent>
            </w:sdt>
            <w:r w:rsidR="000165A4" w:rsidRPr="00F10F49">
              <w:rPr>
                <w:rFonts w:ascii="Times New Roman" w:hAnsi="Times New Roman" w:cs="Times New Roman"/>
                <w:sz w:val="20"/>
                <w:szCs w:val="20"/>
              </w:rPr>
              <w:t xml:space="preserve"> Não</w:t>
            </w:r>
          </w:p>
          <w:p w14:paraId="284470BD" w14:textId="408CEAF2" w:rsidR="000165A4" w:rsidRPr="00F10F49" w:rsidRDefault="000165A4" w:rsidP="000165A4">
            <w:pPr>
              <w:tabs>
                <w:tab w:val="center" w:pos="2299"/>
                <w:tab w:val="left" w:pos="3669"/>
              </w:tabs>
              <w:jc w:val="both"/>
              <w:rPr>
                <w:rFonts w:ascii="Times New Roman" w:hAnsi="Times New Roman" w:cs="Times New Roman"/>
                <w:sz w:val="20"/>
                <w:szCs w:val="20"/>
              </w:rPr>
            </w:pPr>
            <w:r w:rsidRPr="00F10F49">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BC1310" w:rsidRPr="00BC1310" w14:paraId="7347B965" w14:textId="77777777" w:rsidTr="003E23A6">
        <w:tc>
          <w:tcPr>
            <w:tcW w:w="4531" w:type="dxa"/>
          </w:tcPr>
          <w:p w14:paraId="4089E65A" w14:textId="77777777" w:rsidR="000165A4" w:rsidRPr="00BC1310" w:rsidRDefault="000165A4" w:rsidP="000165A4">
            <w:pPr>
              <w:rPr>
                <w:rFonts w:ascii="Times New Roman" w:hAnsi="Times New Roman" w:cs="Times New Roman"/>
                <w:sz w:val="20"/>
                <w:szCs w:val="20"/>
              </w:rPr>
            </w:pPr>
            <w:r w:rsidRPr="00BC1310">
              <w:rPr>
                <w:rFonts w:ascii="Times New Roman" w:hAnsi="Times New Roman" w:cs="Times New Roman"/>
                <w:sz w:val="20"/>
                <w:szCs w:val="20"/>
              </w:rPr>
              <w:t>FIM DO RECEBIMENTO DAS PROPOSTAS</w:t>
            </w:r>
          </w:p>
        </w:tc>
        <w:tc>
          <w:tcPr>
            <w:tcW w:w="5137" w:type="dxa"/>
          </w:tcPr>
          <w:p w14:paraId="0556F027" w14:textId="2301A3FD" w:rsidR="000165A4" w:rsidRPr="00BC1310" w:rsidRDefault="00BC1310" w:rsidP="000165A4">
            <w:pPr>
              <w:rPr>
                <w:rFonts w:ascii="Times New Roman" w:hAnsi="Times New Roman" w:cs="Times New Roman"/>
                <w:sz w:val="20"/>
                <w:szCs w:val="20"/>
              </w:rPr>
            </w:pPr>
            <w:r>
              <w:rPr>
                <w:rFonts w:ascii="Times New Roman" w:hAnsi="Times New Roman" w:cs="Times New Roman"/>
                <w:sz w:val="20"/>
                <w:szCs w:val="20"/>
              </w:rPr>
              <w:t>08/04</w:t>
            </w:r>
            <w:r w:rsidR="000165A4" w:rsidRPr="00BC1310">
              <w:rPr>
                <w:rFonts w:ascii="Times New Roman" w:hAnsi="Times New Roman" w:cs="Times New Roman"/>
                <w:sz w:val="20"/>
                <w:szCs w:val="20"/>
              </w:rPr>
              <w:t>/2026 – 08h30m</w:t>
            </w:r>
          </w:p>
        </w:tc>
      </w:tr>
      <w:tr w:rsidR="00BC1310" w:rsidRPr="00BC1310" w14:paraId="233A67BE" w14:textId="77777777" w:rsidTr="003E23A6">
        <w:tc>
          <w:tcPr>
            <w:tcW w:w="4531" w:type="dxa"/>
          </w:tcPr>
          <w:p w14:paraId="21A03E7F" w14:textId="77777777" w:rsidR="000165A4" w:rsidRPr="00BC1310" w:rsidRDefault="000165A4" w:rsidP="000165A4">
            <w:pPr>
              <w:rPr>
                <w:rFonts w:ascii="Times New Roman" w:hAnsi="Times New Roman" w:cs="Times New Roman"/>
                <w:sz w:val="20"/>
                <w:szCs w:val="20"/>
              </w:rPr>
            </w:pPr>
            <w:r w:rsidRPr="00BC1310">
              <w:rPr>
                <w:rFonts w:ascii="Times New Roman" w:hAnsi="Times New Roman" w:cs="Times New Roman"/>
                <w:sz w:val="20"/>
                <w:szCs w:val="20"/>
              </w:rPr>
              <w:t>ABERTURA E DISPUTA DA LANCES</w:t>
            </w:r>
          </w:p>
        </w:tc>
        <w:tc>
          <w:tcPr>
            <w:tcW w:w="5137" w:type="dxa"/>
          </w:tcPr>
          <w:p w14:paraId="1B8A49B5" w14:textId="643D0756" w:rsidR="000165A4" w:rsidRPr="00BC1310" w:rsidRDefault="00BC1310" w:rsidP="000165A4">
            <w:pPr>
              <w:rPr>
                <w:rFonts w:ascii="Times New Roman" w:hAnsi="Times New Roman" w:cs="Times New Roman"/>
                <w:sz w:val="20"/>
                <w:szCs w:val="20"/>
              </w:rPr>
            </w:pPr>
            <w:r>
              <w:rPr>
                <w:rFonts w:ascii="Times New Roman" w:hAnsi="Times New Roman" w:cs="Times New Roman"/>
                <w:bCs/>
                <w:sz w:val="20"/>
                <w:szCs w:val="20"/>
              </w:rPr>
              <w:t>08/04</w:t>
            </w:r>
            <w:r w:rsidR="000165A4" w:rsidRPr="00BC1310">
              <w:rPr>
                <w:rFonts w:ascii="Times New Roman" w:hAnsi="Times New Roman" w:cs="Times New Roman"/>
                <w:bCs/>
                <w:sz w:val="20"/>
                <w:szCs w:val="20"/>
              </w:rPr>
              <w:t>/2026 – 08h31m</w:t>
            </w:r>
          </w:p>
        </w:tc>
      </w:tr>
      <w:tr w:rsidR="000165A4" w:rsidRPr="00F10F49" w14:paraId="4294E6BA" w14:textId="77777777" w:rsidTr="003E23A6">
        <w:tc>
          <w:tcPr>
            <w:tcW w:w="4531" w:type="dxa"/>
          </w:tcPr>
          <w:p w14:paraId="12AAA657"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REFERÊNCIA DE TEMPO</w:t>
            </w:r>
          </w:p>
        </w:tc>
        <w:tc>
          <w:tcPr>
            <w:tcW w:w="5137" w:type="dxa"/>
          </w:tcPr>
          <w:p w14:paraId="37BC0191"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Horário de Brasília</w:t>
            </w:r>
          </w:p>
        </w:tc>
      </w:tr>
      <w:tr w:rsidR="000165A4" w:rsidRPr="00F10F49" w14:paraId="64A3F5FA" w14:textId="77777777" w:rsidTr="003E23A6">
        <w:tc>
          <w:tcPr>
            <w:tcW w:w="4531" w:type="dxa"/>
          </w:tcPr>
          <w:p w14:paraId="6564393F"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LOCAL DA SESSÃO PÚBLICA</w:t>
            </w:r>
          </w:p>
        </w:tc>
        <w:tc>
          <w:tcPr>
            <w:tcW w:w="5137" w:type="dxa"/>
          </w:tcPr>
          <w:p w14:paraId="50F51142"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Virtual</w:t>
            </w:r>
          </w:p>
        </w:tc>
      </w:tr>
      <w:tr w:rsidR="000165A4" w:rsidRPr="00F10F49" w14:paraId="1E81C7E6" w14:textId="77777777" w:rsidTr="003E23A6">
        <w:tc>
          <w:tcPr>
            <w:tcW w:w="4531" w:type="dxa"/>
          </w:tcPr>
          <w:p w14:paraId="01207255"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PLATAFORMA DE LICITAÇÃO</w:t>
            </w:r>
          </w:p>
        </w:tc>
        <w:tc>
          <w:tcPr>
            <w:tcW w:w="5137" w:type="dxa"/>
          </w:tcPr>
          <w:p w14:paraId="54CED9AE" w14:textId="6875D76A" w:rsidR="000165A4" w:rsidRPr="00F10F49" w:rsidRDefault="0065768D" w:rsidP="00762E19">
            <w:pPr>
              <w:rPr>
                <w:rFonts w:ascii="Times New Roman" w:hAnsi="Times New Roman" w:cs="Times New Roman"/>
                <w:sz w:val="20"/>
                <w:szCs w:val="20"/>
              </w:rPr>
            </w:pPr>
            <w:hyperlink r:id="rId8" w:history="1">
              <w:r w:rsidR="00762E19" w:rsidRPr="0001539E">
                <w:rPr>
                  <w:rStyle w:val="Hyperlink"/>
                  <w:rFonts w:ascii="Times New Roman" w:hAnsi="Times New Roman" w:cs="Times New Roman"/>
                  <w:sz w:val="20"/>
                  <w:szCs w:val="20"/>
                </w:rPr>
                <w:t>https://comprasbr.com.br/</w:t>
              </w:r>
            </w:hyperlink>
          </w:p>
        </w:tc>
      </w:tr>
      <w:tr w:rsidR="00BC1310" w:rsidRPr="00BC1310" w14:paraId="6F24A31B" w14:textId="77777777" w:rsidTr="003E23A6">
        <w:tc>
          <w:tcPr>
            <w:tcW w:w="4531" w:type="dxa"/>
          </w:tcPr>
          <w:p w14:paraId="1D1D4133" w14:textId="77777777" w:rsidR="000165A4" w:rsidRPr="00BC1310" w:rsidRDefault="000165A4" w:rsidP="000165A4">
            <w:pPr>
              <w:rPr>
                <w:rFonts w:ascii="Times New Roman" w:hAnsi="Times New Roman" w:cs="Times New Roman"/>
                <w:sz w:val="20"/>
                <w:szCs w:val="20"/>
              </w:rPr>
            </w:pPr>
            <w:r w:rsidRPr="00BC1310">
              <w:rPr>
                <w:rFonts w:ascii="Times New Roman" w:hAnsi="Times New Roman" w:cs="Times New Roman"/>
                <w:sz w:val="20"/>
                <w:szCs w:val="20"/>
              </w:rPr>
              <w:t>VALOR TOTAL ESTIMADO DA CONTRATAÇÃO</w:t>
            </w:r>
          </w:p>
        </w:tc>
        <w:tc>
          <w:tcPr>
            <w:tcW w:w="5137" w:type="dxa"/>
          </w:tcPr>
          <w:p w14:paraId="065B1441" w14:textId="33B5F3F9" w:rsidR="000165A4" w:rsidRPr="00BC1310" w:rsidRDefault="000165A4" w:rsidP="000165A4">
            <w:pPr>
              <w:rPr>
                <w:rFonts w:ascii="Times New Roman" w:hAnsi="Times New Roman" w:cs="Times New Roman"/>
                <w:sz w:val="20"/>
                <w:szCs w:val="20"/>
              </w:rPr>
            </w:pPr>
            <w:r w:rsidRPr="00BC1310">
              <w:rPr>
                <w:rFonts w:ascii="Times New Roman" w:hAnsi="Times New Roman" w:cs="Times New Roman"/>
                <w:sz w:val="20"/>
                <w:szCs w:val="20"/>
              </w:rPr>
              <w:t>R$</w:t>
            </w:r>
            <w:r w:rsidR="00BC1310">
              <w:rPr>
                <w:rFonts w:ascii="Times New Roman" w:hAnsi="Times New Roman" w:cs="Times New Roman"/>
                <w:sz w:val="20"/>
                <w:szCs w:val="20"/>
              </w:rPr>
              <w:t xml:space="preserve"> 76.224,55</w:t>
            </w:r>
          </w:p>
        </w:tc>
      </w:tr>
      <w:tr w:rsidR="000165A4" w:rsidRPr="00F10F49" w14:paraId="6DCE4C33" w14:textId="77777777" w:rsidTr="003E23A6">
        <w:tc>
          <w:tcPr>
            <w:tcW w:w="4531" w:type="dxa"/>
          </w:tcPr>
          <w:p w14:paraId="6B922410"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ÂMPARO LEGAL</w:t>
            </w:r>
          </w:p>
        </w:tc>
        <w:tc>
          <w:tcPr>
            <w:tcW w:w="5137" w:type="dxa"/>
          </w:tcPr>
          <w:p w14:paraId="607E7152" w14:textId="77777777" w:rsidR="000165A4" w:rsidRPr="00F10F49" w:rsidRDefault="000165A4" w:rsidP="000165A4">
            <w:pPr>
              <w:jc w:val="both"/>
              <w:rPr>
                <w:rFonts w:ascii="Times New Roman" w:hAnsi="Times New Roman" w:cs="Times New Roman"/>
                <w:sz w:val="20"/>
                <w:szCs w:val="20"/>
              </w:rPr>
            </w:pPr>
            <w:r w:rsidRPr="00F10F49">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F10F49" w14:paraId="1B9D34B7" w14:textId="77777777" w:rsidTr="003E23A6">
        <w:tc>
          <w:tcPr>
            <w:tcW w:w="4531" w:type="dxa"/>
          </w:tcPr>
          <w:p w14:paraId="1E4E3292" w14:textId="77777777" w:rsidR="000165A4" w:rsidRPr="00F10F49" w:rsidRDefault="000165A4" w:rsidP="000165A4">
            <w:pPr>
              <w:rPr>
                <w:rFonts w:ascii="Times New Roman" w:hAnsi="Times New Roman" w:cs="Times New Roman"/>
                <w:sz w:val="20"/>
                <w:szCs w:val="20"/>
              </w:rPr>
            </w:pPr>
            <w:r w:rsidRPr="00F10F49">
              <w:rPr>
                <w:rFonts w:ascii="Times New Roman" w:hAnsi="Times New Roman" w:cs="Times New Roman"/>
                <w:sz w:val="20"/>
                <w:szCs w:val="20"/>
              </w:rPr>
              <w:t>ACESSO AO EDITAL</w:t>
            </w:r>
          </w:p>
        </w:tc>
        <w:tc>
          <w:tcPr>
            <w:tcW w:w="5137" w:type="dxa"/>
          </w:tcPr>
          <w:p w14:paraId="38F6D033" w14:textId="10844B63" w:rsidR="000165A4" w:rsidRPr="00F10F49" w:rsidRDefault="0065768D" w:rsidP="000165A4">
            <w:pPr>
              <w:rPr>
                <w:rFonts w:ascii="Times New Roman" w:hAnsi="Times New Roman" w:cs="Times New Roman"/>
                <w:sz w:val="20"/>
                <w:szCs w:val="20"/>
              </w:rPr>
            </w:pPr>
            <w:hyperlink r:id="rId9" w:history="1">
              <w:r w:rsidR="00762E19" w:rsidRPr="0001539E">
                <w:rPr>
                  <w:rStyle w:val="Hyperlink"/>
                  <w:rFonts w:ascii="Times New Roman" w:hAnsi="Times New Roman" w:cs="Times New Roman"/>
                  <w:sz w:val="20"/>
                  <w:szCs w:val="20"/>
                </w:rPr>
                <w:t>https://comprasbr.com.br/</w:t>
              </w:r>
            </w:hyperlink>
          </w:p>
          <w:p w14:paraId="6F9E011A" w14:textId="77777777" w:rsidR="000165A4" w:rsidRPr="00F10F49" w:rsidRDefault="0065768D" w:rsidP="000165A4">
            <w:pPr>
              <w:jc w:val="both"/>
              <w:rPr>
                <w:rFonts w:ascii="Times New Roman" w:hAnsi="Times New Roman" w:cs="Times New Roman"/>
                <w:bCs/>
                <w:color w:val="000000"/>
                <w:sz w:val="20"/>
                <w:szCs w:val="20"/>
              </w:rPr>
            </w:pPr>
            <w:hyperlink r:id="rId10" w:anchor="conteudo" w:history="1">
              <w:r w:rsidR="000165A4" w:rsidRPr="00F10F49">
                <w:rPr>
                  <w:rStyle w:val="Hyperlink"/>
                  <w:rFonts w:ascii="Times New Roman" w:hAnsi="Times New Roman" w:cs="Times New Roman"/>
                  <w:bCs/>
                  <w:sz w:val="20"/>
                  <w:szCs w:val="20"/>
                </w:rPr>
                <w:t>https://beneditonovo.atende.net/transparencia/item/licitacoes-gerais#conteudo</w:t>
              </w:r>
            </w:hyperlink>
            <w:r w:rsidR="000165A4" w:rsidRPr="00F10F49">
              <w:rPr>
                <w:rFonts w:ascii="Times New Roman" w:hAnsi="Times New Roman" w:cs="Times New Roman"/>
                <w:bCs/>
                <w:color w:val="000000"/>
                <w:sz w:val="20"/>
                <w:szCs w:val="20"/>
              </w:rPr>
              <w:t xml:space="preserve"> </w:t>
            </w:r>
          </w:p>
        </w:tc>
      </w:tr>
      <w:tr w:rsidR="000165A4" w:rsidRPr="006E740E" w14:paraId="4A0FAB67" w14:textId="77777777" w:rsidTr="003E23A6">
        <w:tc>
          <w:tcPr>
            <w:tcW w:w="4531" w:type="dxa"/>
          </w:tcPr>
          <w:p w14:paraId="78FC041A" w14:textId="77777777" w:rsidR="000165A4" w:rsidRPr="006E740E" w:rsidRDefault="000165A4" w:rsidP="000165A4">
            <w:pPr>
              <w:rPr>
                <w:rFonts w:ascii="Times New Roman" w:hAnsi="Times New Roman" w:cs="Times New Roman"/>
                <w:sz w:val="20"/>
                <w:szCs w:val="20"/>
              </w:rPr>
            </w:pPr>
            <w:r w:rsidRPr="006E740E">
              <w:rPr>
                <w:rFonts w:ascii="Times New Roman" w:hAnsi="Times New Roman" w:cs="Times New Roman"/>
                <w:bCs/>
                <w:color w:val="000000"/>
                <w:sz w:val="20"/>
                <w:szCs w:val="20"/>
              </w:rPr>
              <w:t>CONSULTAS/ESCLARECIMENTOS</w:t>
            </w:r>
          </w:p>
        </w:tc>
        <w:tc>
          <w:tcPr>
            <w:tcW w:w="5137" w:type="dxa"/>
          </w:tcPr>
          <w:p w14:paraId="2430B786" w14:textId="395215FC" w:rsidR="00762E19" w:rsidRPr="008C3866" w:rsidRDefault="0065768D" w:rsidP="00762E19">
            <w:pPr>
              <w:rPr>
                <w:rFonts w:ascii="Times New Roman" w:hAnsi="Times New Roman" w:cs="Times New Roman"/>
                <w:sz w:val="20"/>
                <w:szCs w:val="20"/>
              </w:rPr>
            </w:pPr>
            <w:hyperlink r:id="rId11" w:history="1">
              <w:r w:rsidR="00B52247" w:rsidRPr="0001539E">
                <w:rPr>
                  <w:rStyle w:val="Hyperlink"/>
                  <w:rFonts w:ascii="Times New Roman" w:hAnsi="Times New Roman" w:cs="Times New Roman"/>
                  <w:sz w:val="20"/>
                  <w:szCs w:val="20"/>
                </w:rPr>
                <w:t>https://comprasbr.com.br/</w:t>
              </w:r>
            </w:hyperlink>
          </w:p>
          <w:p w14:paraId="7BF75D04" w14:textId="517A3BFE" w:rsidR="000165A4" w:rsidRPr="006E740E" w:rsidRDefault="0065768D" w:rsidP="000165A4">
            <w:pPr>
              <w:rPr>
                <w:rFonts w:ascii="Times New Roman" w:hAnsi="Times New Roman" w:cs="Times New Roman"/>
                <w:bCs/>
                <w:color w:val="000000"/>
                <w:sz w:val="20"/>
                <w:szCs w:val="20"/>
              </w:rPr>
            </w:pPr>
            <w:hyperlink r:id="rId12" w:history="1">
              <w:r w:rsidR="000165A4" w:rsidRPr="006E740E">
                <w:rPr>
                  <w:rStyle w:val="Hyperlink"/>
                  <w:rFonts w:ascii="Times New Roman" w:hAnsi="Times New Roman" w:cs="Times New Roman"/>
                  <w:bCs/>
                  <w:sz w:val="20"/>
                  <w:szCs w:val="20"/>
                </w:rPr>
                <w:t>licitacao2@beneditonovo.sc.gov.br</w:t>
              </w:r>
            </w:hyperlink>
          </w:p>
          <w:p w14:paraId="5BB857DD" w14:textId="28A20B0D" w:rsidR="000165A4" w:rsidRPr="006E740E" w:rsidRDefault="000165A4" w:rsidP="000165A4">
            <w:pPr>
              <w:rPr>
                <w:rFonts w:ascii="Times New Roman" w:hAnsi="Times New Roman" w:cs="Times New Roman"/>
                <w:sz w:val="20"/>
                <w:szCs w:val="20"/>
              </w:rPr>
            </w:pPr>
            <w:r w:rsidRPr="006E740E">
              <w:rPr>
                <w:rFonts w:ascii="Times New Roman" w:hAnsi="Times New Roman" w:cs="Times New Roman"/>
                <w:bCs/>
                <w:color w:val="000000"/>
                <w:sz w:val="20"/>
                <w:szCs w:val="20"/>
              </w:rPr>
              <w:t>Fone: (47) 3385-0487, ramal 2008 e 2079</w:t>
            </w:r>
          </w:p>
        </w:tc>
      </w:tr>
      <w:tr w:rsidR="000165A4" w:rsidRPr="006E740E" w14:paraId="064B8F94" w14:textId="77777777" w:rsidTr="003E23A6">
        <w:tc>
          <w:tcPr>
            <w:tcW w:w="4531" w:type="dxa"/>
          </w:tcPr>
          <w:p w14:paraId="4E5C8BE4" w14:textId="0F4A7D7C" w:rsidR="000165A4" w:rsidRPr="006E740E" w:rsidRDefault="000165A4" w:rsidP="000165A4">
            <w:pPr>
              <w:jc w:val="both"/>
              <w:rPr>
                <w:rFonts w:ascii="Times New Roman" w:hAnsi="Times New Roman" w:cs="Times New Roman"/>
                <w:bCs/>
                <w:color w:val="000000"/>
                <w:sz w:val="20"/>
                <w:szCs w:val="20"/>
              </w:rPr>
            </w:pPr>
            <w:r w:rsidRPr="006E740E">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8C3866" w:rsidRDefault="0065768D" w:rsidP="00F25094">
            <w:pPr>
              <w:rPr>
                <w:rFonts w:ascii="Times New Roman" w:hAnsi="Times New Roman" w:cs="Times New Roman"/>
                <w:sz w:val="20"/>
                <w:szCs w:val="20"/>
              </w:rPr>
            </w:pPr>
            <w:hyperlink r:id="rId13" w:history="1">
              <w:r w:rsidR="00F25094" w:rsidRPr="0001539E">
                <w:rPr>
                  <w:rStyle w:val="Hyperlink"/>
                  <w:rFonts w:ascii="Times New Roman" w:hAnsi="Times New Roman" w:cs="Times New Roman"/>
                  <w:sz w:val="20"/>
                  <w:szCs w:val="20"/>
                </w:rPr>
                <w:t>https://comprasbr.com.br/</w:t>
              </w:r>
            </w:hyperlink>
          </w:p>
          <w:p w14:paraId="4F6F9247" w14:textId="44041048" w:rsidR="000165A4" w:rsidRPr="006E740E" w:rsidRDefault="00F25094" w:rsidP="00F25094">
            <w:pPr>
              <w:widowControl/>
              <w:suppressAutoHyphens w:val="0"/>
              <w:spacing w:after="29" w:line="248" w:lineRule="auto"/>
              <w:ind w:right="45"/>
              <w:jc w:val="both"/>
              <w:rPr>
                <w:rFonts w:ascii="Times New Roman" w:hAnsi="Times New Roman" w:cs="Times New Roman"/>
                <w:sz w:val="20"/>
                <w:szCs w:val="20"/>
              </w:rPr>
            </w:pPr>
            <w:r w:rsidRPr="008C3866">
              <w:rPr>
                <w:rFonts w:ascii="Times New Roman" w:hAnsi="Times New Roman" w:cs="Times New Roman"/>
                <w:sz w:val="20"/>
                <w:szCs w:val="20"/>
              </w:rPr>
              <w:t>Fone: (</w:t>
            </w:r>
            <w:r>
              <w:rPr>
                <w:rFonts w:ascii="Times New Roman" w:hAnsi="Times New Roman" w:cs="Times New Roman"/>
                <w:sz w:val="20"/>
                <w:szCs w:val="20"/>
              </w:rPr>
              <w:t>67</w:t>
            </w:r>
            <w:r w:rsidRPr="008C3866">
              <w:rPr>
                <w:rFonts w:ascii="Times New Roman" w:hAnsi="Times New Roman" w:cs="Times New Roman"/>
                <w:sz w:val="20"/>
                <w:szCs w:val="20"/>
              </w:rPr>
              <w:t xml:space="preserve">) </w:t>
            </w:r>
            <w:r>
              <w:rPr>
                <w:rFonts w:ascii="Times New Roman" w:hAnsi="Times New Roman" w:cs="Times New Roman"/>
                <w:sz w:val="20"/>
                <w:szCs w:val="20"/>
              </w:rPr>
              <w:t>3303-2740</w:t>
            </w:r>
          </w:p>
        </w:tc>
      </w:tr>
    </w:tbl>
    <w:p w14:paraId="562F5A65" w14:textId="77777777" w:rsidR="00F36F1D" w:rsidRDefault="00F36F1D" w:rsidP="00F36F1D">
      <w:pPr>
        <w:rPr>
          <w:rFonts w:ascii="Times New Roman" w:hAnsi="Times New Roman" w:cs="Times New Roman"/>
        </w:rPr>
      </w:pPr>
    </w:p>
    <w:p w14:paraId="28A44080" w14:textId="77777777" w:rsidR="00FE4C9A" w:rsidRPr="00F10F49"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BC1310"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BC1310">
        <w:rPr>
          <w:rFonts w:ascii="Times New Roman" w:eastAsiaTheme="minorHAnsi" w:hAnsi="Times New Roman" w:cs="Times New Roman"/>
          <w:kern w:val="0"/>
          <w:sz w:val="22"/>
          <w:szCs w:val="22"/>
          <w:lang w:eastAsia="en-US" w:bidi="ar-SA"/>
          <w14:ligatures w14:val="standardContextual"/>
        </w:rPr>
        <w:t>1.1</w:t>
      </w:r>
      <w:r w:rsidR="00637A87" w:rsidRPr="00BC1310">
        <w:rPr>
          <w:rFonts w:ascii="Times New Roman" w:eastAsiaTheme="minorHAnsi" w:hAnsi="Times New Roman" w:cs="Times New Roman"/>
          <w:kern w:val="0"/>
          <w:sz w:val="22"/>
          <w:szCs w:val="22"/>
          <w:lang w:eastAsia="en-US" w:bidi="ar-SA"/>
          <w14:ligatures w14:val="standardContextual"/>
        </w:rPr>
        <w:t>.</w:t>
      </w:r>
      <w:r w:rsidRPr="00BC1310">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F10F49"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BC1310"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1.3.1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alteração(ões) descritas no subitem anterior e publicadas nos endereços eletrônicos supracitados, consequentemente </w:t>
      </w:r>
      <w:r w:rsidRPr="00BC1310">
        <w:rPr>
          <w:rFonts w:ascii="Times New Roman" w:eastAsiaTheme="minorHAnsi" w:hAnsi="Times New Roman" w:cs="Times New Roman"/>
          <w:kern w:val="0"/>
          <w:sz w:val="22"/>
          <w:szCs w:val="22"/>
          <w:lang w:eastAsia="en-US" w:bidi="ar-SA"/>
          <w14:ligatures w14:val="standardContextual"/>
        </w:rPr>
        <w:t>desconhecendo o teor dos avisos publicados.</w:t>
      </w:r>
    </w:p>
    <w:p w14:paraId="1A8D7BB0" w14:textId="762EA6F4" w:rsidR="00E865D0" w:rsidRPr="00BC1310"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BC1310">
        <w:rPr>
          <w:rFonts w:ascii="Times New Roman" w:eastAsiaTheme="minorHAnsi" w:hAnsi="Times New Roman" w:cs="Times New Roman"/>
          <w:kern w:val="0"/>
          <w:sz w:val="22"/>
          <w:szCs w:val="22"/>
          <w:lang w:eastAsia="en-US" w:bidi="ar-SA"/>
          <w14:ligatures w14:val="standardContextual"/>
        </w:rPr>
        <w:t>1.4</w:t>
      </w:r>
      <w:r w:rsidR="00637A87" w:rsidRPr="00BC1310">
        <w:rPr>
          <w:rFonts w:ascii="Times New Roman" w:eastAsiaTheme="minorHAnsi" w:hAnsi="Times New Roman" w:cs="Times New Roman"/>
          <w:kern w:val="0"/>
          <w:sz w:val="22"/>
          <w:szCs w:val="22"/>
          <w:lang w:eastAsia="en-US" w:bidi="ar-SA"/>
          <w14:ligatures w14:val="standardContextual"/>
        </w:rPr>
        <w:t>.</w:t>
      </w:r>
      <w:r w:rsidRPr="00BC1310">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pela Portaria Municipal nº </w:t>
      </w:r>
      <w:r w:rsidR="000267F6" w:rsidRPr="00BC1310">
        <w:rPr>
          <w:rFonts w:ascii="Times New Roman" w:eastAsiaTheme="minorHAnsi" w:hAnsi="Times New Roman" w:cs="Times New Roman"/>
          <w:kern w:val="0"/>
          <w:sz w:val="22"/>
          <w:szCs w:val="22"/>
          <w:lang w:eastAsia="en-US" w:bidi="ar-SA"/>
          <w14:ligatures w14:val="standardContextual"/>
        </w:rPr>
        <w:t>1/2025</w:t>
      </w:r>
      <w:r w:rsidRPr="00BC1310">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BC1310"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BC1310"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C1310">
        <w:rPr>
          <w:rFonts w:ascii="Times New Roman" w:eastAsia="Times New Roman" w:hAnsi="Times New Roman" w:cs="Times New Roman"/>
          <w:b/>
          <w:bCs/>
          <w:kern w:val="0"/>
          <w:sz w:val="22"/>
          <w:szCs w:val="22"/>
          <w:lang w:eastAsia="pt-BR" w:bidi="ar-SA"/>
        </w:rPr>
        <w:t>2</w:t>
      </w:r>
      <w:r w:rsidR="007E070D" w:rsidRPr="00BC1310">
        <w:rPr>
          <w:rFonts w:ascii="Times New Roman" w:eastAsia="Times New Roman" w:hAnsi="Times New Roman" w:cs="Times New Roman"/>
          <w:b/>
          <w:bCs/>
          <w:kern w:val="0"/>
          <w:sz w:val="22"/>
          <w:szCs w:val="22"/>
          <w:lang w:eastAsia="pt-BR" w:bidi="ar-SA"/>
        </w:rPr>
        <w:t>.</w:t>
      </w:r>
      <w:r w:rsidR="00E8740E" w:rsidRPr="00BC1310">
        <w:rPr>
          <w:rFonts w:ascii="Times New Roman" w:eastAsia="Times New Roman" w:hAnsi="Times New Roman" w:cs="Times New Roman"/>
          <w:b/>
          <w:bCs/>
          <w:kern w:val="0"/>
          <w:sz w:val="22"/>
          <w:szCs w:val="22"/>
          <w:lang w:eastAsia="pt-BR" w:bidi="ar-SA"/>
        </w:rPr>
        <w:t xml:space="preserve"> DO OBJETO</w:t>
      </w:r>
    </w:p>
    <w:p w14:paraId="2128F9DC" w14:textId="6E317B88" w:rsidR="00A33410" w:rsidRPr="00BC1310"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BC1310">
        <w:rPr>
          <w:rFonts w:ascii="Times New Roman" w:eastAsia="Times New Roman" w:hAnsi="Times New Roman" w:cs="Times New Roman"/>
          <w:kern w:val="0"/>
          <w:sz w:val="22"/>
          <w:szCs w:val="22"/>
          <w:lang w:eastAsia="pt-BR" w:bidi="ar-SA"/>
        </w:rPr>
        <w:t xml:space="preserve">2.1. A presente licitação tem por finalidade a </w:t>
      </w:r>
      <w:r w:rsidR="00BC1310" w:rsidRPr="00BC1310">
        <w:rPr>
          <w:rFonts w:ascii="Times New Roman" w:hAnsi="Times New Roman" w:cs="Times New Roman"/>
          <w:sz w:val="22"/>
          <w:szCs w:val="22"/>
        </w:rPr>
        <w:t xml:space="preserve">AQUISIÇÃO DE </w:t>
      </w:r>
      <w:r w:rsidR="00BC1310" w:rsidRPr="00BC1310">
        <w:rPr>
          <w:rFonts w:ascii="Times New Roman" w:hAnsi="Times New Roman" w:cs="Times New Roman"/>
          <w:bCs/>
          <w:sz w:val="22"/>
          <w:szCs w:val="22"/>
        </w:rPr>
        <w:t>MUDAS DE FLORES, PLANTAS, VASOS E INSUMOS PARA AJARDINAMENTO E MANUTENÇÃO DE ESPAÇOS PÚBLICOS – SRP</w:t>
      </w:r>
      <w:r w:rsidRPr="00BC1310">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BC1310"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lastRenderedPageBreak/>
        <w:t>3. CONDIÇÕES GERAIS PARA PARTICIPAÇÃO</w:t>
      </w:r>
    </w:p>
    <w:p w14:paraId="028A3A2C" w14:textId="1233AD96"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F10F49"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F10F49">
        <w:rPr>
          <w:rFonts w:ascii="Times New Roman" w:eastAsiaTheme="minorHAnsi" w:hAnsi="Times New Roman" w:cs="Times New Roman"/>
          <w:kern w:val="0"/>
          <w:sz w:val="22"/>
          <w:szCs w:val="22"/>
          <w:lang w:eastAsia="en-US" w:bidi="ar-SA"/>
          <w14:ligatures w14:val="standardContextual"/>
        </w:rPr>
        <w:t>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F10F49"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F10F49">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F10F49"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F10F49">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F10F49">
        <w:rPr>
          <w:rFonts w:ascii="Times New Roman" w:eastAsia="Times New Roman" w:hAnsi="Times New Roman" w:cs="Times New Roman"/>
          <w:sz w:val="22"/>
          <w:szCs w:val="22"/>
        </w:rPr>
        <w:t xml:space="preserve">com a </w:t>
      </w:r>
      <w:r w:rsidRPr="00F10F49">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F10F49">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3.3.3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disposto nas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3.3.4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disposto nas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3.3.5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F10F49"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4.2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4.6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2F2108"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4.7</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2F2108"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4.8</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2F2108"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a) </w:t>
      </w:r>
      <w:r w:rsidR="006A4E65" w:rsidRPr="002F2108">
        <w:rPr>
          <w:rFonts w:ascii="Times New Roman" w:eastAsiaTheme="minorHAnsi" w:hAnsi="Times New Roman" w:cs="Times New Roman"/>
          <w:kern w:val="0"/>
          <w:sz w:val="22"/>
          <w:szCs w:val="22"/>
          <w:lang w:eastAsia="en-US" w:bidi="ar-SA"/>
          <w14:ligatures w14:val="standardContextual"/>
        </w:rPr>
        <w:t>Q</w:t>
      </w:r>
      <w:r w:rsidRPr="002F2108">
        <w:rPr>
          <w:rFonts w:ascii="Times New Roman" w:eastAsiaTheme="minorHAnsi" w:hAnsi="Times New Roman" w:cs="Times New Roman"/>
          <w:kern w:val="0"/>
          <w:sz w:val="22"/>
          <w:szCs w:val="22"/>
          <w:lang w:eastAsia="en-US" w:bidi="ar-SA"/>
          <w14:ligatures w14:val="standardContextual"/>
        </w:rPr>
        <w:t>ue não incorr</w:t>
      </w:r>
      <w:r w:rsidR="006A4E65"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2F2108"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b) </w:t>
      </w:r>
      <w:r w:rsidR="006A4E65" w:rsidRPr="002F2108">
        <w:rPr>
          <w:rFonts w:ascii="Times New Roman" w:eastAsiaTheme="minorHAnsi" w:hAnsi="Times New Roman" w:cs="Times New Roman"/>
          <w:kern w:val="0"/>
          <w:sz w:val="22"/>
          <w:szCs w:val="22"/>
          <w:lang w:eastAsia="en-US" w:bidi="ar-SA"/>
          <w14:ligatures w14:val="standardContextual"/>
        </w:rPr>
        <w:t>Q</w:t>
      </w:r>
      <w:r w:rsidRPr="002F2108">
        <w:rPr>
          <w:rFonts w:ascii="Times New Roman" w:eastAsiaTheme="minorHAnsi" w:hAnsi="Times New Roman" w:cs="Times New Roman"/>
          <w:kern w:val="0"/>
          <w:sz w:val="22"/>
          <w:szCs w:val="22"/>
          <w:lang w:eastAsia="en-US" w:bidi="ar-SA"/>
          <w14:ligatures w14:val="standardContextual"/>
        </w:rPr>
        <w:t>ue atend</w:t>
      </w:r>
      <w:r w:rsidR="006A4E65"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2F2108"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c) </w:t>
      </w:r>
      <w:r w:rsidR="006A4E65" w:rsidRPr="002F2108">
        <w:rPr>
          <w:rFonts w:ascii="Times New Roman" w:eastAsiaTheme="minorHAnsi" w:hAnsi="Times New Roman" w:cs="Times New Roman"/>
          <w:kern w:val="0"/>
          <w:sz w:val="22"/>
          <w:szCs w:val="22"/>
          <w:lang w:eastAsia="en-US" w:bidi="ar-SA"/>
          <w14:ligatures w14:val="standardContextual"/>
        </w:rPr>
        <w:t>Q</w:t>
      </w:r>
      <w:r w:rsidRPr="002F2108">
        <w:rPr>
          <w:rFonts w:ascii="Times New Roman" w:eastAsiaTheme="minorHAnsi" w:hAnsi="Times New Roman" w:cs="Times New Roman"/>
          <w:kern w:val="0"/>
          <w:sz w:val="22"/>
          <w:szCs w:val="22"/>
          <w:lang w:eastAsia="en-US" w:bidi="ar-SA"/>
          <w14:ligatures w14:val="standardContextual"/>
        </w:rPr>
        <w:t>ue cumpr</w:t>
      </w:r>
      <w:r w:rsidR="006A4E65"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f) Que está ciente do edital e concorda com as condições locais para o cumprimento das obrigações objeto da licitação, conforme o </w:t>
      </w:r>
      <w:r w:rsidRPr="002F2108">
        <w:rPr>
          <w:rFonts w:ascii="Times New Roman" w:hAnsi="Times New Roman" w:cs="Times New Roman"/>
          <w:caps/>
          <w:sz w:val="22"/>
          <w:szCs w:val="22"/>
        </w:rPr>
        <w:t>A</w:t>
      </w:r>
      <w:r w:rsidRPr="002F2108">
        <w:rPr>
          <w:rFonts w:ascii="Times New Roman" w:hAnsi="Times New Roman" w:cs="Times New Roman"/>
          <w:sz w:val="22"/>
          <w:szCs w:val="22"/>
        </w:rPr>
        <w:t xml:space="preserve">rt. 67, inciso VI, da Lei Federal nº 14.133/2021. </w:t>
      </w:r>
    </w:p>
    <w:p w14:paraId="1590C441" w14:textId="3A10B1D5" w:rsidR="006A4E65" w:rsidRPr="002F2108" w:rsidRDefault="006A4E65" w:rsidP="00742AFD">
      <w:pPr>
        <w:autoSpaceDE w:val="0"/>
        <w:autoSpaceDN w:val="0"/>
        <w:adjustRightInd w:val="0"/>
        <w:ind w:firstLine="709"/>
        <w:jc w:val="both"/>
        <w:rPr>
          <w:rFonts w:ascii="Times New Roman" w:hAnsi="Times New Roman" w:cs="Times New Roman"/>
          <w:sz w:val="22"/>
          <w:szCs w:val="22"/>
        </w:rPr>
      </w:pPr>
      <w:r w:rsidRPr="002F2108">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2F2108" w:rsidRDefault="006A4E65" w:rsidP="00742AFD">
      <w:pPr>
        <w:autoSpaceDE w:val="0"/>
        <w:autoSpaceDN w:val="0"/>
        <w:adjustRightInd w:val="0"/>
        <w:ind w:firstLine="709"/>
        <w:jc w:val="both"/>
        <w:rPr>
          <w:rFonts w:ascii="Times New Roman" w:hAnsi="Times New Roman" w:cs="Times New Roman"/>
          <w:sz w:val="22"/>
          <w:szCs w:val="22"/>
          <w:lang w:eastAsia="pt-BR"/>
        </w:rPr>
      </w:pPr>
      <w:r w:rsidRPr="002F2108">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2F2108"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i) </w:t>
      </w:r>
      <w:r w:rsidR="00DA58F0" w:rsidRPr="002F2108">
        <w:rPr>
          <w:rFonts w:ascii="Times New Roman" w:eastAsiaTheme="minorHAnsi" w:hAnsi="Times New Roman" w:cs="Times New Roman"/>
          <w:kern w:val="0"/>
          <w:sz w:val="22"/>
          <w:szCs w:val="22"/>
          <w:lang w:eastAsia="en-US" w:bidi="ar-SA"/>
          <w14:ligatures w14:val="standardContextual"/>
        </w:rPr>
        <w:t>Que, se for o caso, está</w:t>
      </w:r>
      <w:r w:rsidRPr="002F2108">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2F2108">
        <w:rPr>
          <w:rFonts w:ascii="Times New Roman" w:eastAsiaTheme="minorHAnsi" w:hAnsi="Times New Roman" w:cs="Times New Roman"/>
          <w:kern w:val="0"/>
          <w:sz w:val="22"/>
          <w:szCs w:val="22"/>
          <w:lang w:eastAsia="en-US" w:bidi="ar-SA"/>
          <w14:ligatures w14:val="standardContextual"/>
        </w:rPr>
        <w:t>MEI</w:t>
      </w:r>
      <w:r w:rsidR="00854A8A" w:rsidRPr="002F2108">
        <w:rPr>
          <w:rFonts w:ascii="Times New Roman" w:eastAsiaTheme="minorHAnsi" w:hAnsi="Times New Roman" w:cs="Times New Roman"/>
          <w:kern w:val="0"/>
          <w:sz w:val="22"/>
          <w:szCs w:val="22"/>
          <w:lang w:eastAsia="en-US" w:bidi="ar-SA"/>
          <w14:ligatures w14:val="standardContextual"/>
        </w:rPr>
        <w:t xml:space="preserve">, </w:t>
      </w:r>
      <w:r w:rsidRPr="002F2108">
        <w:rPr>
          <w:rFonts w:ascii="Times New Roman" w:eastAsiaTheme="minorHAnsi" w:hAnsi="Times New Roman" w:cs="Times New Roman"/>
          <w:kern w:val="0"/>
          <w:sz w:val="22"/>
          <w:szCs w:val="22"/>
          <w:lang w:eastAsia="en-US" w:bidi="ar-SA"/>
          <w14:ligatures w14:val="standardContextual"/>
        </w:rPr>
        <w:t>ME</w:t>
      </w:r>
      <w:r w:rsidR="00854A8A" w:rsidRPr="002F2108">
        <w:rPr>
          <w:rFonts w:ascii="Times New Roman" w:eastAsiaTheme="minorHAnsi" w:hAnsi="Times New Roman" w:cs="Times New Roman"/>
          <w:kern w:val="0"/>
          <w:sz w:val="22"/>
          <w:szCs w:val="22"/>
          <w:lang w:eastAsia="en-US" w:bidi="ar-SA"/>
          <w14:ligatures w14:val="standardContextual"/>
        </w:rPr>
        <w:t xml:space="preserve"> ou </w:t>
      </w:r>
      <w:r w:rsidRPr="002F2108">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2F2108"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 xml:space="preserve">j) </w:t>
      </w:r>
      <w:r w:rsidR="00DA58F0" w:rsidRPr="002F2108">
        <w:rPr>
          <w:rFonts w:ascii="Times New Roman" w:eastAsiaTheme="minorHAnsi" w:hAnsi="Times New Roman" w:cs="Times New Roman"/>
          <w:kern w:val="0"/>
          <w:sz w:val="22"/>
          <w:szCs w:val="22"/>
          <w:lang w:eastAsia="en-US" w:bidi="ar-SA"/>
          <w14:ligatures w14:val="standardContextual"/>
        </w:rPr>
        <w:t xml:space="preserve">Que, se for o caso, é </w:t>
      </w:r>
      <w:r w:rsidRPr="002F2108">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2F2108">
        <w:rPr>
          <w:rFonts w:ascii="Times New Roman" w:eastAsiaTheme="minorHAnsi" w:hAnsi="Times New Roman" w:cs="Times New Roman"/>
          <w:kern w:val="0"/>
          <w:sz w:val="22"/>
          <w:szCs w:val="22"/>
          <w:lang w:eastAsia="en-US" w:bidi="ar-SA"/>
          <w14:ligatures w14:val="standardContextual"/>
        </w:rPr>
        <w:t>e</w:t>
      </w:r>
      <w:r w:rsidRPr="002F2108">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2F2108"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2F2108">
        <w:rPr>
          <w:rFonts w:ascii="Times New Roman" w:eastAsiaTheme="minorHAnsi" w:hAnsi="Times New Roman" w:cs="Times New Roman"/>
          <w:kern w:val="0"/>
          <w:sz w:val="22"/>
          <w:szCs w:val="22"/>
          <w:lang w:eastAsia="en-US" w:bidi="ar-SA"/>
          <w14:ligatures w14:val="standardContextual"/>
        </w:rPr>
        <w:t>4.9</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2F2108"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2F2108"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2F2108">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2F2108">
        <w:rPr>
          <w:rFonts w:ascii="Times New Roman" w:eastAsiaTheme="minorHAnsi" w:hAnsi="Times New Roman" w:cs="Times New Roman"/>
          <w:kern w:val="0"/>
          <w:sz w:val="22"/>
          <w:szCs w:val="22"/>
          <w:lang w:eastAsia="en-US" w:bidi="ar-SA"/>
          <w14:ligatures w14:val="standardContextual"/>
        </w:rPr>
        <w:t>5.1</w:t>
      </w:r>
      <w:r w:rsidR="00637A87" w:rsidRPr="002F2108">
        <w:rPr>
          <w:rFonts w:ascii="Times New Roman" w:eastAsiaTheme="minorHAnsi" w:hAnsi="Times New Roman" w:cs="Times New Roman"/>
          <w:kern w:val="0"/>
          <w:sz w:val="22"/>
          <w:szCs w:val="22"/>
          <w:lang w:eastAsia="en-US" w:bidi="ar-SA"/>
          <w14:ligatures w14:val="standardContextual"/>
        </w:rPr>
        <w:t>.</w:t>
      </w:r>
      <w:r w:rsidRPr="002F2108">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w:t>
      </w:r>
      <w:r w:rsidRPr="00F10F49">
        <w:rPr>
          <w:rFonts w:ascii="Times New Roman" w:eastAsiaTheme="minorHAnsi" w:hAnsi="Times New Roman" w:cs="Times New Roman"/>
          <w:kern w:val="0"/>
          <w:sz w:val="22"/>
          <w:szCs w:val="22"/>
          <w:lang w:eastAsia="en-US" w:bidi="ar-SA"/>
          <w14:ligatures w14:val="standardContextual"/>
        </w:rPr>
        <w:t>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5.1.1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5.1.2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5.2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F10F49"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5.2.1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F10F49"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5.3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F10F49"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F10F49" w:rsidRDefault="008E6861" w:rsidP="008E6861">
      <w:pPr>
        <w:jc w:val="both"/>
        <w:rPr>
          <w:rFonts w:ascii="Times New Roman" w:eastAsia="Times New Roman" w:hAnsi="Times New Roman" w:cs="Times New Roman"/>
          <w:b/>
          <w:snapToGrid w:val="0"/>
          <w:sz w:val="22"/>
          <w:szCs w:val="22"/>
        </w:rPr>
      </w:pPr>
      <w:bookmarkStart w:id="3" w:name="_Hlk137063472"/>
      <w:r w:rsidRPr="00F10F49">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F10F49" w:rsidRDefault="008E6861" w:rsidP="008E6861">
      <w:pPr>
        <w:widowControl/>
        <w:suppressAutoHyphens w:val="0"/>
        <w:ind w:left="8"/>
        <w:jc w:val="both"/>
        <w:rPr>
          <w:rFonts w:ascii="Times New Roman" w:hAnsi="Times New Roman" w:cs="Times New Roman"/>
          <w:sz w:val="22"/>
          <w:szCs w:val="22"/>
        </w:rPr>
      </w:pPr>
      <w:r w:rsidRPr="00F10F49">
        <w:rPr>
          <w:rFonts w:ascii="Times New Roman" w:hAnsi="Times New Roman" w:cs="Times New Roman"/>
          <w:sz w:val="22"/>
          <w:szCs w:val="22"/>
        </w:rPr>
        <w:t>6.1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 licitante deverá formular sua proposta, </w:t>
      </w:r>
      <w:r w:rsidRPr="00F10F49">
        <w:rPr>
          <w:rFonts w:ascii="Times New Roman" w:hAnsi="Times New Roman" w:cs="Times New Roman"/>
          <w:sz w:val="22"/>
          <w:szCs w:val="22"/>
          <w:u w:val="single"/>
        </w:rPr>
        <w:t>exclusivamente</w:t>
      </w:r>
      <w:r w:rsidRPr="00F10F49">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F10F49">
          <w:rPr>
            <w:rFonts w:ascii="Times New Roman" w:hAnsi="Times New Roman" w:cs="Times New Roman"/>
            <w:sz w:val="22"/>
            <w:szCs w:val="22"/>
          </w:rPr>
          <w:t>,</w:t>
        </w:r>
      </w:hyperlink>
      <w:r w:rsidRPr="00F10F49">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F10F49"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F10F49">
        <w:rPr>
          <w:rFonts w:ascii="Times New Roman" w:eastAsiaTheme="minorHAnsi" w:hAnsi="Times New Roman" w:cs="Times New Roman"/>
          <w:kern w:val="0"/>
          <w:sz w:val="22"/>
          <w:szCs w:val="22"/>
          <w:lang w:eastAsia="en-US" w:bidi="ar-SA"/>
          <w14:ligatures w14:val="standardContextual"/>
        </w:rPr>
        <w:t>, nestes casos é opcional</w:t>
      </w:r>
      <w:r w:rsidRPr="00F10F49">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6.2.1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6.2.2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10F49">
        <w:rPr>
          <w:rFonts w:ascii="Times New Roman" w:eastAsia="Times New Roman" w:hAnsi="Times New Roman" w:cs="Times New Roman"/>
          <w:kern w:val="0"/>
          <w:sz w:val="22"/>
          <w:szCs w:val="22"/>
          <w:lang w:eastAsia="pt-BR" w:bidi="ar-SA"/>
        </w:rPr>
        <w:t>6.4</w:t>
      </w:r>
      <w:r w:rsidR="00637A87" w:rsidRPr="00F10F49">
        <w:rPr>
          <w:rFonts w:ascii="Times New Roman" w:eastAsia="Times New Roman" w:hAnsi="Times New Roman" w:cs="Times New Roman"/>
          <w:kern w:val="0"/>
          <w:sz w:val="22"/>
          <w:szCs w:val="22"/>
          <w:lang w:eastAsia="pt-BR" w:bidi="ar-SA"/>
        </w:rPr>
        <w:t>.</w:t>
      </w:r>
      <w:r w:rsidRPr="00F10F49">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F10F49" w:rsidRDefault="008575D2" w:rsidP="008575D2">
      <w:pPr>
        <w:jc w:val="both"/>
        <w:rPr>
          <w:rFonts w:ascii="Times New Roman" w:eastAsia="Times New Roman" w:hAnsi="Times New Roman" w:cs="Times New Roman"/>
          <w:snapToGrid w:val="0"/>
          <w:sz w:val="22"/>
          <w:szCs w:val="22"/>
        </w:rPr>
      </w:pPr>
      <w:r w:rsidRPr="00F10F49">
        <w:rPr>
          <w:rFonts w:ascii="Times New Roman" w:eastAsia="Times New Roman" w:hAnsi="Times New Roman" w:cs="Times New Roman"/>
          <w:snapToGrid w:val="0"/>
          <w:sz w:val="22"/>
          <w:szCs w:val="22"/>
        </w:rPr>
        <w:t>6.6.1</w:t>
      </w:r>
      <w:r w:rsidR="00637A87" w:rsidRPr="00F10F49">
        <w:rPr>
          <w:rFonts w:ascii="Times New Roman" w:eastAsia="Times New Roman" w:hAnsi="Times New Roman" w:cs="Times New Roman"/>
          <w:snapToGrid w:val="0"/>
          <w:sz w:val="22"/>
          <w:szCs w:val="22"/>
        </w:rPr>
        <w:t>.</w:t>
      </w:r>
      <w:r w:rsidRPr="00F10F49">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6.6.2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F10F49" w:rsidRDefault="008575D2" w:rsidP="008575D2">
      <w:pPr>
        <w:jc w:val="both"/>
        <w:rPr>
          <w:rFonts w:ascii="Times New Roman" w:eastAsia="Times New Roman" w:hAnsi="Times New Roman" w:cs="Times New Roman"/>
          <w:snapToGrid w:val="0"/>
          <w:sz w:val="22"/>
          <w:szCs w:val="22"/>
        </w:rPr>
      </w:pPr>
      <w:r w:rsidRPr="00F10F49">
        <w:rPr>
          <w:rFonts w:ascii="Times New Roman" w:eastAsia="Times New Roman" w:hAnsi="Times New Roman" w:cs="Times New Roman"/>
          <w:snapToGrid w:val="0"/>
          <w:sz w:val="22"/>
          <w:szCs w:val="22"/>
        </w:rPr>
        <w:t>6.7</w:t>
      </w:r>
      <w:r w:rsidR="00637A87" w:rsidRPr="00F10F49">
        <w:rPr>
          <w:rFonts w:ascii="Times New Roman" w:eastAsia="Times New Roman" w:hAnsi="Times New Roman" w:cs="Times New Roman"/>
          <w:snapToGrid w:val="0"/>
          <w:sz w:val="22"/>
          <w:szCs w:val="22"/>
        </w:rPr>
        <w:t>.</w:t>
      </w:r>
      <w:r w:rsidRPr="00F10F49">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6.8</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6.8.1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F10F49" w:rsidRDefault="008E6861" w:rsidP="008E6861">
      <w:pPr>
        <w:jc w:val="both"/>
        <w:rPr>
          <w:rFonts w:ascii="Times New Roman" w:eastAsia="Times New Roman" w:hAnsi="Times New Roman" w:cs="Times New Roman"/>
          <w:snapToGrid w:val="0"/>
          <w:sz w:val="22"/>
          <w:szCs w:val="22"/>
        </w:rPr>
      </w:pPr>
      <w:r w:rsidRPr="00F10F49">
        <w:rPr>
          <w:rFonts w:ascii="Times New Roman" w:eastAsia="Times New Roman" w:hAnsi="Times New Roman" w:cs="Times New Roman"/>
          <w:snapToGrid w:val="0"/>
          <w:sz w:val="22"/>
          <w:szCs w:val="22"/>
        </w:rPr>
        <w:t>6.9</w:t>
      </w:r>
      <w:r w:rsidR="00637A87" w:rsidRPr="00F10F49">
        <w:rPr>
          <w:rFonts w:ascii="Times New Roman" w:eastAsia="Times New Roman" w:hAnsi="Times New Roman" w:cs="Times New Roman"/>
          <w:snapToGrid w:val="0"/>
          <w:sz w:val="22"/>
          <w:szCs w:val="22"/>
        </w:rPr>
        <w:t>.</w:t>
      </w:r>
      <w:r w:rsidRPr="00F10F49">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6.10.1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6.11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6.12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F10F49"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5A086AE3" w14:textId="34C85C0B"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F10F49">
        <w:rPr>
          <w:rFonts w:ascii="Times New Roman" w:hAnsi="Times New Roman" w:cs="Times New Roman"/>
          <w:sz w:val="22"/>
          <w:szCs w:val="22"/>
        </w:rPr>
        <w:t>7.1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F10F49"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7.1.1</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Habilitação Jurídica: </w:t>
      </w:r>
    </w:p>
    <w:p w14:paraId="525298DD" w14:textId="76848ABD"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7.1.1.1</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7.1.1.2</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F10F49">
        <w:rPr>
          <w:rFonts w:ascii="Times New Roman" w:eastAsiaTheme="minorHAnsi" w:hAnsi="Times New Roman" w:cs="Times New Roman"/>
          <w:sz w:val="22"/>
          <w:szCs w:val="22"/>
          <w:lang w:eastAsia="en-US"/>
          <w14:ligatures w14:val="standardContextual"/>
        </w:rPr>
        <w:t xml:space="preserve"> - </w:t>
      </w:r>
      <w:r w:rsidRPr="00F10F49">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7.1.1.3</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7.1.1.4</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F10F49"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10F49">
        <w:rPr>
          <w:rFonts w:ascii="Times New Roman" w:eastAsiaTheme="minorHAnsi" w:hAnsi="Times New Roman" w:cs="Times New Roman"/>
          <w:sz w:val="22"/>
          <w:szCs w:val="22"/>
          <w:lang w:eastAsia="en-US"/>
          <w14:ligatures w14:val="standardContextual"/>
        </w:rPr>
        <w:t>7.1.1.5</w:t>
      </w:r>
      <w:r w:rsidR="00637A87" w:rsidRPr="00F10F49">
        <w:rPr>
          <w:rFonts w:ascii="Times New Roman" w:eastAsiaTheme="minorHAnsi" w:hAnsi="Times New Roman" w:cs="Times New Roman"/>
          <w:sz w:val="22"/>
          <w:szCs w:val="22"/>
          <w:lang w:eastAsia="en-US"/>
          <w14:ligatures w14:val="standardContextual"/>
        </w:rPr>
        <w:t>.</w:t>
      </w:r>
      <w:r w:rsidRPr="00F10F49">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F10F49"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F10F49"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as atividades compatíveis com o objeto deste Termo.</w:t>
      </w:r>
    </w:p>
    <w:p w14:paraId="24652E09" w14:textId="77777777" w:rsidR="008575D2" w:rsidRPr="00F10F49"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7.1.2</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Habilitação Fiscal, Social e Trabalhista:</w:t>
      </w:r>
    </w:p>
    <w:p w14:paraId="1F7573E9" w14:textId="00124A99"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7.1.2.1</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7.1.2.2</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7.1.2.3</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7.1.2.4</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7.1.2.5</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F10F49" w:rsidRDefault="008575D2"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7.1.2.6</w:t>
      </w:r>
      <w:r w:rsidR="00637A87" w:rsidRPr="00F10F49">
        <w:rPr>
          <w:rFonts w:ascii="Times New Roman" w:hAnsi="Times New Roman" w:cs="Times New Roman"/>
          <w:sz w:val="22"/>
          <w:szCs w:val="22"/>
          <w:lang w:eastAsia="pt-BR"/>
        </w:rPr>
        <w:t>.</w:t>
      </w:r>
      <w:r w:rsidRPr="00F10F49">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F10F49"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10F49">
        <w:rPr>
          <w:rFonts w:ascii="Times New Roman" w:hAnsi="Times New Roman" w:cs="Times New Roman"/>
          <w:b/>
          <w:bCs/>
          <w:sz w:val="22"/>
          <w:szCs w:val="22"/>
          <w:lang w:eastAsia="pt-BR"/>
        </w:rPr>
        <w:t>7.1.3</w:t>
      </w:r>
      <w:r w:rsidR="00637A87" w:rsidRPr="00F10F49">
        <w:rPr>
          <w:rFonts w:ascii="Times New Roman" w:hAnsi="Times New Roman" w:cs="Times New Roman"/>
          <w:b/>
          <w:bCs/>
          <w:sz w:val="22"/>
          <w:szCs w:val="22"/>
          <w:lang w:eastAsia="pt-BR"/>
        </w:rPr>
        <w:t>.</w:t>
      </w:r>
      <w:r w:rsidRPr="00F10F49">
        <w:rPr>
          <w:rFonts w:ascii="Times New Roman" w:hAnsi="Times New Roman" w:cs="Times New Roman"/>
          <w:b/>
          <w:bCs/>
          <w:sz w:val="22"/>
          <w:szCs w:val="22"/>
          <w:lang w:eastAsia="pt-BR"/>
        </w:rPr>
        <w:t xml:space="preserve"> Habilitação Econômico-financeira:</w:t>
      </w:r>
    </w:p>
    <w:p w14:paraId="01410FF2" w14:textId="6D122B0C" w:rsidR="008575D2" w:rsidRPr="00F10F49" w:rsidRDefault="001B37CE" w:rsidP="008575D2">
      <w:pPr>
        <w:autoSpaceDE w:val="0"/>
        <w:autoSpaceDN w:val="0"/>
        <w:adjustRightInd w:val="0"/>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lang w:eastAsia="pt-BR"/>
        </w:rPr>
        <w:t>7</w:t>
      </w:r>
      <w:r w:rsidR="008575D2" w:rsidRPr="00F10F49">
        <w:rPr>
          <w:rFonts w:ascii="Times New Roman" w:hAnsi="Times New Roman" w:cs="Times New Roman"/>
          <w:sz w:val="22"/>
          <w:szCs w:val="22"/>
          <w:lang w:eastAsia="pt-BR"/>
        </w:rPr>
        <w:t>.1.3.1</w:t>
      </w:r>
      <w:r w:rsidR="00637A87" w:rsidRPr="00F10F49">
        <w:rPr>
          <w:rFonts w:ascii="Times New Roman" w:hAnsi="Times New Roman" w:cs="Times New Roman"/>
          <w:sz w:val="22"/>
          <w:szCs w:val="22"/>
          <w:lang w:eastAsia="pt-BR"/>
        </w:rPr>
        <w:t>.</w:t>
      </w:r>
      <w:r w:rsidR="008575D2" w:rsidRPr="00F10F49">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F10F49" w:rsidRDefault="008575D2" w:rsidP="008575D2">
      <w:pPr>
        <w:ind w:hanging="2"/>
        <w:jc w:val="both"/>
        <w:rPr>
          <w:rFonts w:ascii="Times New Roman" w:hAnsi="Times New Roman" w:cs="Times New Roman"/>
          <w:sz w:val="22"/>
          <w:szCs w:val="22"/>
        </w:rPr>
      </w:pPr>
    </w:p>
    <w:p w14:paraId="77387EAB" w14:textId="3F32BA15" w:rsidR="008575D2" w:rsidRPr="00F10F49"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F10F49">
        <w:rPr>
          <w:rFonts w:ascii="Times New Roman" w:hAnsi="Times New Roman" w:cs="Times New Roman"/>
          <w:b/>
          <w:bCs/>
          <w:sz w:val="22"/>
          <w:szCs w:val="22"/>
        </w:rPr>
        <w:t>7.1.4</w:t>
      </w:r>
      <w:r w:rsidR="00637A87" w:rsidRPr="00F10F49">
        <w:rPr>
          <w:rFonts w:ascii="Times New Roman" w:hAnsi="Times New Roman" w:cs="Times New Roman"/>
          <w:b/>
          <w:bCs/>
          <w:sz w:val="22"/>
          <w:szCs w:val="22"/>
        </w:rPr>
        <w:t>.</w:t>
      </w:r>
      <w:r w:rsidRPr="00F10F49">
        <w:rPr>
          <w:rFonts w:ascii="Times New Roman" w:hAnsi="Times New Roman" w:cs="Times New Roman"/>
          <w:b/>
          <w:bCs/>
          <w:sz w:val="22"/>
          <w:szCs w:val="22"/>
        </w:rPr>
        <w:t xml:space="preserve"> Qualificação Técnica:</w:t>
      </w:r>
    </w:p>
    <w:p w14:paraId="2E925E8D" w14:textId="39054940" w:rsidR="0013154C" w:rsidRPr="00383616" w:rsidRDefault="0013154C" w:rsidP="0013154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383616">
        <w:rPr>
          <w:rFonts w:ascii="Times New Roman" w:hAnsi="Times New Roman" w:cs="Times New Roman"/>
          <w:bCs/>
          <w:sz w:val="22"/>
          <w:szCs w:val="22"/>
        </w:rPr>
        <w:t>7.1.4.1</w:t>
      </w:r>
      <w:r w:rsidR="00637A87" w:rsidRPr="00383616">
        <w:rPr>
          <w:rFonts w:ascii="Times New Roman" w:hAnsi="Times New Roman" w:cs="Times New Roman"/>
          <w:bCs/>
          <w:sz w:val="22"/>
          <w:szCs w:val="22"/>
        </w:rPr>
        <w:t>.</w:t>
      </w:r>
      <w:r w:rsidRPr="00383616">
        <w:rPr>
          <w:rFonts w:ascii="Times New Roman" w:hAnsi="Times New Roman" w:cs="Times New Roman"/>
          <w:bCs/>
          <w:sz w:val="22"/>
          <w:szCs w:val="22"/>
        </w:rPr>
        <w:t xml:space="preserve"> Não será exigido nenhum documento relativo à qualificação técnica.</w:t>
      </w:r>
    </w:p>
    <w:p w14:paraId="2E03D812" w14:textId="77777777" w:rsidR="008575D2" w:rsidRPr="00F10F49" w:rsidRDefault="008575D2" w:rsidP="008575D2">
      <w:pPr>
        <w:ind w:hanging="2"/>
        <w:jc w:val="both"/>
        <w:rPr>
          <w:rFonts w:ascii="Times New Roman" w:hAnsi="Times New Roman" w:cs="Times New Roman"/>
          <w:sz w:val="22"/>
          <w:szCs w:val="22"/>
        </w:rPr>
      </w:pPr>
    </w:p>
    <w:p w14:paraId="6484F82A" w14:textId="675C80CE" w:rsidR="008575D2" w:rsidRPr="00F10F49" w:rsidRDefault="008575D2" w:rsidP="008575D2">
      <w:pPr>
        <w:ind w:hanging="2"/>
        <w:jc w:val="both"/>
        <w:rPr>
          <w:rFonts w:ascii="Times New Roman" w:hAnsi="Times New Roman" w:cs="Times New Roman"/>
          <w:sz w:val="22"/>
          <w:szCs w:val="22"/>
        </w:rPr>
      </w:pPr>
      <w:r w:rsidRPr="00F10F49">
        <w:rPr>
          <w:rFonts w:ascii="Times New Roman" w:hAnsi="Times New Roman" w:cs="Times New Roman"/>
          <w:sz w:val="22"/>
          <w:szCs w:val="22"/>
        </w:rPr>
        <w:t>7.2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F10F49" w:rsidRDefault="008575D2" w:rsidP="008575D2">
      <w:pPr>
        <w:widowControl/>
        <w:suppressAutoHyphens w:val="0"/>
        <w:jc w:val="both"/>
        <w:rPr>
          <w:rFonts w:ascii="Times New Roman" w:hAnsi="Times New Roman" w:cs="Times New Roman"/>
          <w:sz w:val="22"/>
          <w:szCs w:val="22"/>
        </w:rPr>
      </w:pPr>
      <w:bookmarkStart w:id="5" w:name="_Hlk153976140"/>
      <w:r w:rsidRPr="00F10F49">
        <w:rPr>
          <w:rFonts w:ascii="Times New Roman" w:hAnsi="Times New Roman" w:cs="Times New Roman"/>
          <w:sz w:val="22"/>
          <w:szCs w:val="22"/>
        </w:rPr>
        <w:t>7.3</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5"/>
    <w:p w14:paraId="1D3F740F" w14:textId="77777777" w:rsidR="001D3EFC" w:rsidRPr="00F10F49" w:rsidRDefault="001D3EFC" w:rsidP="001D3EFC">
      <w:pPr>
        <w:widowControl/>
        <w:suppressAutoHyphens w:val="0"/>
        <w:jc w:val="both"/>
        <w:rPr>
          <w:rFonts w:ascii="Times New Roman" w:hAnsi="Times New Roman" w:cs="Times New Roman"/>
          <w:b/>
          <w:bCs/>
          <w:sz w:val="22"/>
          <w:szCs w:val="22"/>
        </w:rPr>
      </w:pPr>
      <w:r w:rsidRPr="00F10F49">
        <w:rPr>
          <w:rFonts w:ascii="Times New Roman" w:hAnsi="Times New Roman" w:cs="Times New Roman"/>
          <w:b/>
          <w:bCs/>
          <w:sz w:val="22"/>
          <w:szCs w:val="22"/>
        </w:rPr>
        <w:t>7.4. Os documentos exigidos para habilitação deverão ser enviados por meio da Plataforma de Licitações, em formato digital, no prazo máximo de até 02 (duas) horas, contadas a partir da solicitação do pregoeiro, sob pena de inabilitação/desclassificação.</w:t>
      </w:r>
    </w:p>
    <w:p w14:paraId="468E0872" w14:textId="12CC1C7D" w:rsidR="008575D2" w:rsidRPr="00F10F49" w:rsidRDefault="008575D2" w:rsidP="008575D2">
      <w:pPr>
        <w:widowControl/>
        <w:suppressAutoHyphens w:val="0"/>
        <w:jc w:val="both"/>
        <w:rPr>
          <w:rFonts w:ascii="Times New Roman" w:hAnsi="Times New Roman" w:cs="Times New Roman"/>
          <w:sz w:val="22"/>
          <w:szCs w:val="22"/>
        </w:rPr>
      </w:pPr>
      <w:r w:rsidRPr="00F10F49">
        <w:rPr>
          <w:rFonts w:ascii="Times New Roman" w:hAnsi="Times New Roman" w:cs="Times New Roman"/>
          <w:sz w:val="22"/>
          <w:szCs w:val="22"/>
        </w:rPr>
        <w:t>7.5</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F10F49" w:rsidRDefault="008575D2" w:rsidP="008575D2">
      <w:pPr>
        <w:widowControl/>
        <w:suppressAutoHyphens w:val="0"/>
        <w:jc w:val="both"/>
        <w:rPr>
          <w:rFonts w:ascii="Times New Roman" w:hAnsi="Times New Roman" w:cs="Times New Roman"/>
          <w:sz w:val="22"/>
          <w:szCs w:val="22"/>
        </w:rPr>
      </w:pPr>
      <w:r w:rsidRPr="00F10F49">
        <w:rPr>
          <w:rFonts w:ascii="Times New Roman" w:hAnsi="Times New Roman" w:cs="Times New Roman"/>
          <w:sz w:val="22"/>
          <w:szCs w:val="22"/>
        </w:rPr>
        <w:t>7.6</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F10F49" w:rsidRDefault="008575D2" w:rsidP="008575D2">
      <w:pPr>
        <w:widowControl/>
        <w:suppressAutoHyphens w:val="0"/>
        <w:jc w:val="both"/>
        <w:rPr>
          <w:rFonts w:ascii="Times New Roman" w:hAnsi="Times New Roman" w:cs="Times New Roman"/>
          <w:sz w:val="22"/>
          <w:szCs w:val="22"/>
        </w:rPr>
      </w:pPr>
      <w:r w:rsidRPr="00F10F49">
        <w:rPr>
          <w:rFonts w:ascii="Times New Roman" w:hAnsi="Times New Roman" w:cs="Times New Roman"/>
          <w:sz w:val="22"/>
          <w:szCs w:val="22"/>
        </w:rPr>
        <w:lastRenderedPageBreak/>
        <w:t>7.6.1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F70C62"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11A8E0D0" w14:textId="0D3F2743"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7.8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reserva-se o direito de solicitar ao licitante, em qualquer tempo, no curso da Licitação, quaisquer esclarecimentos sobre documentos já entregues.</w:t>
      </w:r>
    </w:p>
    <w:p w14:paraId="16C53F91" w14:textId="701FDFA4"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7.9</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8245367" w14:textId="7B388066"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7.10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p w14:paraId="0C744952" w14:textId="7A037040" w:rsidR="00940D72" w:rsidRPr="00F10F49"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8.3.1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8.4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31764F"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31764F"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1764F">
        <w:rPr>
          <w:rFonts w:ascii="Times New Roman" w:eastAsiaTheme="minorHAnsi" w:hAnsi="Times New Roman" w:cs="Times New Roman"/>
          <w:kern w:val="0"/>
          <w:sz w:val="22"/>
          <w:szCs w:val="22"/>
          <w:lang w:eastAsia="en-US" w:bidi="ar-SA"/>
          <w14:ligatures w14:val="standardContextual"/>
        </w:rPr>
        <w:t>9.2.</w:t>
      </w:r>
      <w:r>
        <w:rPr>
          <w:rFonts w:ascii="Times New Roman" w:eastAsiaTheme="minorHAnsi" w:hAnsi="Times New Roman" w:cs="Times New Roman"/>
          <w:kern w:val="0"/>
          <w:sz w:val="22"/>
          <w:szCs w:val="22"/>
          <w:lang w:eastAsia="en-US" w:bidi="ar-SA"/>
          <w14:ligatures w14:val="standardContextual"/>
        </w:rPr>
        <w:t>2</w:t>
      </w:r>
      <w:r w:rsidRPr="0031764F">
        <w:rPr>
          <w:rFonts w:ascii="Times New Roman" w:eastAsiaTheme="minorHAnsi" w:hAnsi="Times New Roman" w:cs="Times New Roman"/>
          <w:kern w:val="0"/>
          <w:sz w:val="22"/>
          <w:szCs w:val="22"/>
          <w:lang w:eastAsia="en-US" w:bidi="ar-SA"/>
          <w14:ligatures w14:val="standardContextual"/>
        </w:rPr>
        <w:t xml:space="preserve">. Entende-se por lances intermediários os lances iguais ou superiores ao menor já ofertado, porém inferiores ao último lance dado pelo próprio licitante; ou </w:t>
      </w:r>
    </w:p>
    <w:p w14:paraId="31EFBDF1" w14:textId="77777777" w:rsidR="008E608A" w:rsidRPr="0031764F"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31764F">
        <w:rPr>
          <w:rFonts w:ascii="Times New Roman" w:eastAsiaTheme="minorHAnsi" w:hAnsi="Times New Roman" w:cs="Times New Roman"/>
          <w:kern w:val="0"/>
          <w:sz w:val="22"/>
          <w:szCs w:val="22"/>
          <w:lang w:eastAsia="en-US" w:bidi="ar-SA"/>
          <w14:ligatures w14:val="standardContextual"/>
        </w:rPr>
        <w:t>9.2.</w:t>
      </w:r>
      <w:r>
        <w:rPr>
          <w:rFonts w:ascii="Times New Roman" w:eastAsiaTheme="minorHAnsi" w:hAnsi="Times New Roman" w:cs="Times New Roman"/>
          <w:kern w:val="0"/>
          <w:sz w:val="22"/>
          <w:szCs w:val="22"/>
          <w:lang w:eastAsia="en-US" w:bidi="ar-SA"/>
          <w14:ligatures w14:val="standardContextual"/>
        </w:rPr>
        <w:t>3</w:t>
      </w:r>
      <w:r w:rsidRPr="0031764F">
        <w:rPr>
          <w:rFonts w:ascii="Times New Roman" w:eastAsiaTheme="minorHAnsi" w:hAnsi="Times New Roman" w:cs="Times New Roman"/>
          <w:kern w:val="0"/>
          <w:sz w:val="22"/>
          <w:szCs w:val="22"/>
          <w:lang w:eastAsia="en-US" w:bidi="ar-SA"/>
          <w14:ligatures w14:val="standardContextual"/>
        </w:rPr>
        <w:t>. Iguais ou inferiores ao maior já ofertado, quando adotado o critério de julgamento de maior lance.</w:t>
      </w:r>
    </w:p>
    <w:p w14:paraId="104D7C45" w14:textId="263F7E7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9.4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9.5.1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9.7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F10F49"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F10F49">
        <w:rPr>
          <w:rFonts w:ascii="Times New Roman" w:eastAsiaTheme="minorHAnsi" w:hAnsi="Times New Roman" w:cs="Times New Roman"/>
          <w:b/>
          <w:bCs/>
          <w:kern w:val="0"/>
          <w:sz w:val="22"/>
          <w:szCs w:val="22"/>
          <w:u w:val="single"/>
          <w:lang w:eastAsia="en-US" w:bidi="ar-SA"/>
          <w14:ligatures w14:val="standardContextual"/>
        </w:rPr>
        <w:t>modo de disputa ABERTO</w:t>
      </w:r>
      <w:r w:rsidRPr="00F10F49">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F10F49"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10.3.2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10.9</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10.11.2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10.11.4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10.12.4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10.1</w:t>
      </w:r>
      <w:r w:rsidR="00BA1EFF" w:rsidRPr="00F10F49">
        <w:rPr>
          <w:rFonts w:ascii="Times New Roman" w:eastAsiaTheme="minorHAnsi" w:hAnsi="Times New Roman" w:cs="Times New Roman"/>
          <w:kern w:val="0"/>
          <w:sz w:val="22"/>
          <w:szCs w:val="22"/>
          <w:lang w:eastAsia="en-US" w:bidi="ar-SA"/>
          <w14:ligatures w14:val="standardContextual"/>
        </w:rPr>
        <w:t>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F10F49"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F10F49" w:rsidRDefault="008575D2" w:rsidP="008575D2">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F10F49">
          <w:rPr>
            <w:rStyle w:val="Hyperlink"/>
            <w:rFonts w:ascii="Times New Roman" w:hAnsi="Times New Roman" w:cs="Times New Roman"/>
            <w:sz w:val="22"/>
            <w:szCs w:val="22"/>
          </w:rPr>
          <w:t>https://certidoes-apf.apps.tcu.gov.br</w:t>
        </w:r>
      </w:hyperlink>
      <w:r w:rsidRPr="00F10F49">
        <w:rPr>
          <w:rFonts w:ascii="Times New Roman" w:hAnsi="Times New Roman" w:cs="Times New Roman"/>
          <w:sz w:val="22"/>
          <w:szCs w:val="22"/>
        </w:rPr>
        <w:t>.</w:t>
      </w:r>
    </w:p>
    <w:p w14:paraId="726B4647" w14:textId="33FF1296" w:rsidR="002274FE" w:rsidRPr="00F10F49" w:rsidRDefault="002274FE" w:rsidP="002274FE">
      <w:pPr>
        <w:ind w:hanging="2"/>
        <w:jc w:val="both"/>
        <w:rPr>
          <w:rFonts w:ascii="Times New Roman" w:hAnsi="Times New Roman" w:cs="Times New Roman"/>
          <w:sz w:val="22"/>
          <w:szCs w:val="22"/>
          <w:lang w:eastAsia="pt-BR"/>
        </w:rPr>
      </w:pPr>
      <w:r w:rsidRPr="00F10F49">
        <w:rPr>
          <w:rFonts w:ascii="Times New Roman" w:hAnsi="Times New Roman" w:cs="Times New Roman"/>
          <w:sz w:val="22"/>
          <w:szCs w:val="22"/>
        </w:rPr>
        <w:t>11.1.2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5CDC7BC2" w14:textId="77777777" w:rsidR="001C46DC"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Caso o custo global estimado do obj</w:t>
      </w:r>
    </w:p>
    <w:p w14:paraId="229683E3" w14:textId="2F8D5AAD"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11.5.1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11.5.2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11.6.1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11.7.1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11.9</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F10F49"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11.13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12F98B5A" w14:textId="7D166C8B"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Encerrada a etapa de aceitabilidade da proposta, o Pregoeiro solicitará ao(s) licitante(s) vencedor(es) a inserção dos documentos de habilitação na Plataforma de Licitações, o que deverá ser feito pelo licitante no prazo máximo de até 02 (duas) horas, decorrido este prazo, os documentos serão analisados e conferidos, para confirmação da habilitação, com base nas exigências constantes neste Edital.</w:t>
      </w:r>
    </w:p>
    <w:p w14:paraId="3174CC42" w14:textId="51CDD0F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no mínimo 02 (duas) horas.</w:t>
      </w:r>
    </w:p>
    <w:p w14:paraId="68CCC189" w14:textId="439784C9"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12.1.2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F10F49"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12.3.1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12.3.2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F10F49">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12.4.1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F10F49"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F10F49"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I</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F10F49"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II</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12.4.2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F10F49"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6" w:name="_Hlk138944553"/>
      <w:r w:rsidRPr="00F10F49">
        <w:rPr>
          <w:color w:val="000000" w:themeColor="text1"/>
          <w:sz w:val="22"/>
          <w:szCs w:val="22"/>
        </w:rPr>
        <w:t xml:space="preserve">13.1. O licitante melhor classificado deverá, após solicitação do Pregoeiro que fixará prazo, enviar através da Plataforma de Licitações, a </w:t>
      </w:r>
      <w:r w:rsidRPr="00F10F49">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F10F49" w:rsidRDefault="003A6DF4" w:rsidP="003A6DF4">
      <w:pPr>
        <w:pStyle w:val="pspdfkit-8ayy4hjz5h5sb5mqfjxzpc42zw"/>
        <w:shd w:val="clear" w:color="auto" w:fill="FFFFFF"/>
        <w:spacing w:before="0" w:beforeAutospacing="0" w:after="0" w:afterAutospacing="0"/>
        <w:jc w:val="both"/>
        <w:rPr>
          <w:color w:val="000000"/>
          <w:sz w:val="22"/>
          <w:szCs w:val="22"/>
        </w:rPr>
      </w:pPr>
      <w:r w:rsidRPr="00F10F49">
        <w:rPr>
          <w:rFonts w:eastAsiaTheme="minorHAnsi"/>
          <w:sz w:val="22"/>
          <w:szCs w:val="22"/>
          <w:lang w:eastAsia="en-US"/>
        </w:rPr>
        <w:t>13.2</w:t>
      </w:r>
      <w:r w:rsidR="00637A87" w:rsidRPr="00F10F49">
        <w:rPr>
          <w:rFonts w:eastAsiaTheme="minorHAnsi"/>
          <w:sz w:val="22"/>
          <w:szCs w:val="22"/>
          <w:lang w:eastAsia="en-US"/>
        </w:rPr>
        <w:t>.</w:t>
      </w:r>
      <w:r w:rsidRPr="00F10F49">
        <w:rPr>
          <w:rFonts w:eastAsiaTheme="minorHAnsi"/>
          <w:sz w:val="22"/>
          <w:szCs w:val="22"/>
          <w:lang w:eastAsia="en-US"/>
        </w:rPr>
        <w:t xml:space="preserve"> </w:t>
      </w:r>
      <w:r w:rsidRPr="00F10F49">
        <w:rPr>
          <w:rStyle w:val="pspdfkit-6fq5ysqkmc2gc1fek9b659qfh8"/>
          <w:color w:val="000000"/>
          <w:sz w:val="22"/>
          <w:szCs w:val="22"/>
        </w:rPr>
        <w:t xml:space="preserve">A proposta readequada deverá: </w:t>
      </w:r>
    </w:p>
    <w:bookmarkEnd w:id="6"/>
    <w:p w14:paraId="007F5507"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F10F49" w:rsidRDefault="003A6DF4" w:rsidP="003A6DF4">
      <w:pPr>
        <w:ind w:firstLine="709"/>
        <w:jc w:val="both"/>
        <w:rPr>
          <w:rFonts w:ascii="Times New Roman" w:hAnsi="Times New Roman" w:cs="Times New Roman"/>
          <w:sz w:val="22"/>
          <w:szCs w:val="22"/>
        </w:rPr>
      </w:pPr>
      <w:r w:rsidRPr="00F10F49">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13.3</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13.3.1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13.4</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13.5</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F10F49" w:rsidRDefault="003A6DF4" w:rsidP="003A6DF4">
      <w:pPr>
        <w:jc w:val="both"/>
        <w:rPr>
          <w:rFonts w:ascii="Times New Roman" w:hAnsi="Times New Roman" w:cs="Times New Roman"/>
          <w:sz w:val="22"/>
          <w:szCs w:val="22"/>
        </w:rPr>
      </w:pPr>
      <w:r w:rsidRPr="00F10F49">
        <w:rPr>
          <w:rFonts w:ascii="Times New Roman" w:hAnsi="Times New Roman" w:cs="Times New Roman"/>
          <w:sz w:val="22"/>
          <w:szCs w:val="22"/>
        </w:rPr>
        <w:t>13.6</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50AFA8C8"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e motivada, importará na decadência do direito de recurso por parte dos licitantes, ficando o Pregoeiro autorizado a adjudicar o objeto à LICITANTE VENCEDORA.</w:t>
      </w:r>
    </w:p>
    <w:p w14:paraId="540B7B84" w14:textId="36908304"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F10F49">
        <w:rPr>
          <w:rFonts w:ascii="Times New Roman" w:eastAsiaTheme="minorHAnsi" w:hAnsi="Times New Roman" w:cs="Times New Roman"/>
          <w:kern w:val="0"/>
          <w:sz w:val="22"/>
          <w:szCs w:val="22"/>
          <w:lang w:eastAsia="en-US" w:bidi="ar-SA"/>
        </w:rPr>
        <w:t>14.3</w:t>
      </w:r>
      <w:r w:rsidR="00637A87" w:rsidRPr="00F10F49">
        <w:rPr>
          <w:rFonts w:ascii="Times New Roman" w:eastAsiaTheme="minorHAnsi" w:hAnsi="Times New Roman" w:cs="Times New Roman"/>
          <w:kern w:val="0"/>
          <w:sz w:val="22"/>
          <w:szCs w:val="22"/>
          <w:lang w:eastAsia="en-US" w:bidi="ar-SA"/>
        </w:rPr>
        <w:t>.</w:t>
      </w:r>
      <w:r w:rsidRPr="00F10F49">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lastRenderedPageBreak/>
        <w:t>14.4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F10F49"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F10F49"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14.9</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F10F49"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14.11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F10F49"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F10F49"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w:t>
      </w:r>
      <w:r w:rsidR="008575D2" w:rsidRPr="00F10F49">
        <w:rPr>
          <w:rFonts w:ascii="Times New Roman" w:eastAsiaTheme="minorHAnsi" w:hAnsi="Times New Roman" w:cs="Times New Roman"/>
          <w:b/>
          <w:bCs/>
          <w:kern w:val="0"/>
          <w:sz w:val="22"/>
          <w:szCs w:val="22"/>
          <w:lang w:eastAsia="en-US" w:bidi="ar-SA"/>
          <w14:ligatures w14:val="standardContextual"/>
        </w:rPr>
        <w:t>5</w:t>
      </w:r>
      <w:r w:rsidRPr="00F10F49">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F10F49"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F10F49"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F10F49"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F10F49">
        <w:rPr>
          <w:rFonts w:ascii="Times New Roman" w:eastAsiaTheme="minorHAnsi" w:hAnsi="Times New Roman" w:cs="Times New Roman"/>
          <w:kern w:val="0"/>
          <w:sz w:val="22"/>
          <w:szCs w:val="22"/>
          <w:lang w:eastAsia="en-US" w:bidi="ar-SA"/>
          <w14:ligatures w14:val="standardContextual"/>
        </w:rPr>
        <w:t>editado</w:t>
      </w:r>
      <w:r w:rsidRPr="00F10F49">
        <w:rPr>
          <w:rFonts w:ascii="Times New Roman" w:eastAsiaTheme="minorHAnsi" w:hAnsi="Times New Roman" w:cs="Times New Roman"/>
          <w:kern w:val="0"/>
          <w:sz w:val="22"/>
          <w:szCs w:val="22"/>
          <w:lang w:eastAsia="en-US" w:bidi="ar-SA"/>
          <w14:ligatures w14:val="standardContextual"/>
        </w:rPr>
        <w:t xml:space="preserve"> </w:t>
      </w:r>
      <w:r w:rsidR="00C20B26" w:rsidRPr="00F10F49">
        <w:rPr>
          <w:rFonts w:ascii="Times New Roman" w:eastAsiaTheme="minorHAnsi" w:hAnsi="Times New Roman" w:cs="Times New Roman"/>
          <w:kern w:val="0"/>
          <w:sz w:val="22"/>
          <w:szCs w:val="22"/>
          <w:lang w:eastAsia="en-US" w:bidi="ar-SA"/>
          <w14:ligatures w14:val="standardContextual"/>
        </w:rPr>
        <w:t xml:space="preserve">a </w:t>
      </w:r>
      <w:r w:rsidRPr="00F10F49">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F10F49" w:rsidRDefault="002E083A" w:rsidP="002E083A">
      <w:pPr>
        <w:tabs>
          <w:tab w:val="left" w:pos="759"/>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F10F49" w:rsidRDefault="002E083A" w:rsidP="002E083A">
      <w:pPr>
        <w:tabs>
          <w:tab w:val="left" w:pos="608"/>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F10F49">
        <w:rPr>
          <w:rFonts w:ascii="Times New Roman" w:hAnsi="Times New Roman" w:cs="Times New Roman"/>
          <w:spacing w:val="80"/>
          <w:sz w:val="22"/>
          <w:szCs w:val="22"/>
        </w:rPr>
        <w:t xml:space="preserve"> </w:t>
      </w:r>
      <w:r w:rsidRPr="00F10F49">
        <w:rPr>
          <w:rFonts w:ascii="Times New Roman" w:hAnsi="Times New Roman" w:cs="Times New Roman"/>
          <w:sz w:val="22"/>
          <w:szCs w:val="22"/>
        </w:rPr>
        <w:t>90 da Lei Federal nº 14.133/2021.</w:t>
      </w:r>
    </w:p>
    <w:p w14:paraId="0C29809A" w14:textId="77777777" w:rsidR="002E083A" w:rsidRPr="00F10F49" w:rsidRDefault="002E083A" w:rsidP="002E083A">
      <w:pPr>
        <w:tabs>
          <w:tab w:val="left" w:pos="634"/>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F10F49"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F10F49">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F10F49"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F10F49">
        <w:rPr>
          <w:rFonts w:ascii="Times New Roman" w:hAnsi="Times New Roman" w:cs="Times New Roman"/>
          <w:sz w:val="22"/>
          <w:szCs w:val="22"/>
        </w:rPr>
        <w:t>II - Adjudicar</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e</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celebrar</w:t>
      </w:r>
      <w:r w:rsidRPr="00F10F49">
        <w:rPr>
          <w:rFonts w:ascii="Times New Roman" w:hAnsi="Times New Roman" w:cs="Times New Roman"/>
          <w:spacing w:val="-2"/>
          <w:sz w:val="22"/>
          <w:szCs w:val="22"/>
        </w:rPr>
        <w:t xml:space="preserve"> </w:t>
      </w:r>
      <w:r w:rsidRPr="00F10F49">
        <w:rPr>
          <w:rFonts w:ascii="Times New Roman" w:hAnsi="Times New Roman" w:cs="Times New Roman"/>
          <w:sz w:val="22"/>
          <w:szCs w:val="22"/>
        </w:rPr>
        <w:t>o</w:t>
      </w:r>
      <w:r w:rsidRPr="00F10F49">
        <w:rPr>
          <w:rFonts w:ascii="Times New Roman" w:hAnsi="Times New Roman" w:cs="Times New Roman"/>
          <w:spacing w:val="-2"/>
          <w:sz w:val="22"/>
          <w:szCs w:val="22"/>
        </w:rPr>
        <w:t xml:space="preserve"> </w:t>
      </w:r>
      <w:r w:rsidRPr="00F10F49">
        <w:rPr>
          <w:rFonts w:ascii="Times New Roman" w:hAnsi="Times New Roman" w:cs="Times New Roman"/>
          <w:sz w:val="22"/>
          <w:szCs w:val="22"/>
        </w:rPr>
        <w:t>contrato</w:t>
      </w:r>
      <w:r w:rsidRPr="00F10F49">
        <w:rPr>
          <w:rFonts w:ascii="Times New Roman" w:hAnsi="Times New Roman" w:cs="Times New Roman"/>
          <w:spacing w:val="-2"/>
          <w:sz w:val="22"/>
          <w:szCs w:val="22"/>
        </w:rPr>
        <w:t xml:space="preserve"> </w:t>
      </w:r>
      <w:r w:rsidRPr="00F10F49">
        <w:rPr>
          <w:rFonts w:ascii="Times New Roman" w:hAnsi="Times New Roman" w:cs="Times New Roman"/>
          <w:sz w:val="22"/>
          <w:szCs w:val="22"/>
        </w:rPr>
        <w:t>nas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condições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ofertadas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pelos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licitantes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remanescentes,</w:t>
      </w:r>
      <w:r w:rsidRPr="00F10F49">
        <w:rPr>
          <w:rFonts w:ascii="Times New Roman" w:hAnsi="Times New Roman" w:cs="Times New Roman"/>
          <w:spacing w:val="-1"/>
          <w:sz w:val="22"/>
          <w:szCs w:val="22"/>
        </w:rPr>
        <w:t xml:space="preserve"> </w:t>
      </w:r>
      <w:r w:rsidRPr="00F10F49">
        <w:rPr>
          <w:rFonts w:ascii="Times New Roman" w:hAnsi="Times New Roman" w:cs="Times New Roman"/>
          <w:sz w:val="22"/>
          <w:szCs w:val="22"/>
        </w:rPr>
        <w:t>atendida a ordem classificatória, quando frustrada a negociação de melhor condição.</w:t>
      </w:r>
    </w:p>
    <w:p w14:paraId="2F43F2C8" w14:textId="77777777" w:rsidR="002E083A" w:rsidRPr="00F10F49" w:rsidRDefault="002E083A" w:rsidP="002E083A">
      <w:pPr>
        <w:tabs>
          <w:tab w:val="left" w:pos="658"/>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F10F49" w:rsidRDefault="002E083A" w:rsidP="002E083A">
      <w:pPr>
        <w:tabs>
          <w:tab w:val="left" w:pos="774"/>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F10F49" w:rsidRDefault="002E083A" w:rsidP="002E083A">
      <w:pPr>
        <w:tabs>
          <w:tab w:val="left" w:pos="598"/>
        </w:tabs>
        <w:suppressAutoHyphens w:val="0"/>
        <w:autoSpaceDE w:val="0"/>
        <w:autoSpaceDN w:val="0"/>
        <w:jc w:val="both"/>
        <w:rPr>
          <w:rFonts w:ascii="Times New Roman" w:hAnsi="Times New Roman" w:cs="Times New Roman"/>
          <w:sz w:val="22"/>
          <w:szCs w:val="22"/>
        </w:rPr>
      </w:pPr>
      <w:r w:rsidRPr="00F10F49">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F10F49">
          <w:rPr>
            <w:rStyle w:val="Hyperlink"/>
            <w:rFonts w:ascii="Times New Roman" w:hAnsi="Times New Roman" w:cs="Times New Roman"/>
            <w:sz w:val="22"/>
            <w:szCs w:val="22"/>
          </w:rPr>
          <w:t>https://certidoes-apf.apps.tcu.gov.br</w:t>
        </w:r>
      </w:hyperlink>
      <w:r w:rsidRPr="00F10F49">
        <w:rPr>
          <w:rStyle w:val="Hyperlink"/>
          <w:rFonts w:ascii="Times New Roman" w:hAnsi="Times New Roman" w:cs="Times New Roman"/>
          <w:sz w:val="22"/>
          <w:szCs w:val="22"/>
        </w:rPr>
        <w:t xml:space="preserve"> </w:t>
      </w:r>
      <w:r w:rsidRPr="00F10F49">
        <w:rPr>
          <w:rFonts w:ascii="Times New Roman" w:hAnsi="Times New Roman" w:cs="Times New Roman"/>
          <w:sz w:val="22"/>
          <w:szCs w:val="22"/>
        </w:rPr>
        <w:t xml:space="preserve">e emitirá as respectivas certidões negativas as quais serão anexadas ao respectivo </w:t>
      </w:r>
      <w:r w:rsidRPr="00F10F49">
        <w:rPr>
          <w:rFonts w:ascii="Times New Roman" w:hAnsi="Times New Roman" w:cs="Times New Roman"/>
          <w:spacing w:val="-2"/>
          <w:sz w:val="22"/>
          <w:szCs w:val="22"/>
        </w:rPr>
        <w:t>processo.</w:t>
      </w:r>
    </w:p>
    <w:p w14:paraId="003D826D" w14:textId="52C137E9" w:rsidR="003E5BB8" w:rsidRPr="00F10F49"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F10F49" w:rsidRDefault="008575D2" w:rsidP="008575D2">
      <w:pPr>
        <w:jc w:val="both"/>
        <w:rPr>
          <w:rFonts w:ascii="Times New Roman" w:hAnsi="Times New Roman" w:cs="Times New Roman"/>
          <w:b/>
          <w:bCs/>
          <w:kern w:val="0"/>
          <w:sz w:val="22"/>
          <w:szCs w:val="22"/>
        </w:rPr>
      </w:pPr>
      <w:bookmarkStart w:id="7" w:name="_Hlk137067075"/>
      <w:r w:rsidRPr="00F10F49">
        <w:rPr>
          <w:rFonts w:ascii="Times New Roman" w:hAnsi="Times New Roman" w:cs="Times New Roman"/>
          <w:b/>
          <w:bCs/>
          <w:sz w:val="22"/>
          <w:szCs w:val="22"/>
        </w:rPr>
        <w:t xml:space="preserve">16. DA REABERTURA DA SESSÃO  </w:t>
      </w:r>
    </w:p>
    <w:bookmarkEnd w:id="7"/>
    <w:p w14:paraId="5601217C" w14:textId="1277207A" w:rsidR="008575D2" w:rsidRPr="00F10F49" w:rsidRDefault="008575D2" w:rsidP="008575D2">
      <w:pPr>
        <w:jc w:val="both"/>
        <w:rPr>
          <w:rFonts w:ascii="Times New Roman" w:hAnsi="Times New Roman" w:cs="Times New Roman"/>
          <w:kern w:val="2"/>
          <w:sz w:val="22"/>
          <w:szCs w:val="22"/>
        </w:rPr>
      </w:pPr>
      <w:r w:rsidRPr="00F10F49">
        <w:rPr>
          <w:rFonts w:ascii="Times New Roman" w:hAnsi="Times New Roman" w:cs="Times New Roman"/>
          <w:sz w:val="22"/>
          <w:szCs w:val="22"/>
        </w:rPr>
        <w:t>16.1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sessão poderá ser reaberta: </w:t>
      </w:r>
    </w:p>
    <w:p w14:paraId="046E69F1" w14:textId="77777777" w:rsidR="008575D2" w:rsidRPr="00F10F49" w:rsidRDefault="008575D2" w:rsidP="008575D2">
      <w:pPr>
        <w:ind w:firstLine="709"/>
        <w:jc w:val="both"/>
        <w:rPr>
          <w:rFonts w:ascii="Times New Roman" w:hAnsi="Times New Roman" w:cs="Times New Roman"/>
          <w:sz w:val="22"/>
          <w:szCs w:val="22"/>
        </w:rPr>
      </w:pPr>
      <w:r w:rsidRPr="00F10F49">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F10F49" w:rsidRDefault="008575D2" w:rsidP="008575D2">
      <w:pPr>
        <w:ind w:firstLine="709"/>
        <w:jc w:val="both"/>
        <w:rPr>
          <w:rFonts w:ascii="Times New Roman" w:hAnsi="Times New Roman" w:cs="Times New Roman"/>
          <w:sz w:val="22"/>
          <w:szCs w:val="22"/>
        </w:rPr>
      </w:pPr>
      <w:r w:rsidRPr="00F10F49">
        <w:rPr>
          <w:rFonts w:ascii="Times New Roman" w:hAnsi="Times New Roman" w:cs="Times New Roman"/>
          <w:sz w:val="22"/>
          <w:szCs w:val="22"/>
        </w:rPr>
        <w:lastRenderedPageBreak/>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F10F49" w:rsidRDefault="008575D2" w:rsidP="008575D2">
      <w:pPr>
        <w:ind w:firstLine="709"/>
        <w:jc w:val="both"/>
        <w:rPr>
          <w:rFonts w:ascii="Times New Roman" w:hAnsi="Times New Roman" w:cs="Times New Roman"/>
          <w:sz w:val="22"/>
          <w:szCs w:val="22"/>
        </w:rPr>
      </w:pPr>
      <w:r w:rsidRPr="00F10F49">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F10F49" w:rsidRDefault="008575D2" w:rsidP="008575D2">
      <w:pPr>
        <w:jc w:val="both"/>
        <w:rPr>
          <w:rFonts w:ascii="Times New Roman" w:hAnsi="Times New Roman" w:cs="Times New Roman"/>
          <w:sz w:val="22"/>
          <w:szCs w:val="22"/>
        </w:rPr>
      </w:pPr>
      <w:r w:rsidRPr="00F10F49">
        <w:rPr>
          <w:rFonts w:ascii="Times New Roman" w:hAnsi="Times New Roman" w:cs="Times New Roman"/>
          <w:sz w:val="22"/>
          <w:szCs w:val="22"/>
        </w:rPr>
        <w:t>16.2</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F10F49" w:rsidRDefault="008E6861" w:rsidP="008E6861">
      <w:pPr>
        <w:jc w:val="both"/>
        <w:rPr>
          <w:rFonts w:ascii="Times New Roman" w:hAnsi="Times New Roman" w:cs="Times New Roman"/>
          <w:sz w:val="22"/>
          <w:szCs w:val="22"/>
        </w:rPr>
      </w:pPr>
      <w:r w:rsidRPr="00F10F49">
        <w:rPr>
          <w:rFonts w:ascii="Times New Roman" w:hAnsi="Times New Roman" w:cs="Times New Roman"/>
          <w:sz w:val="22"/>
          <w:szCs w:val="22"/>
        </w:rPr>
        <w:t>16.2.1</w:t>
      </w:r>
      <w:r w:rsidR="00637A87" w:rsidRPr="00F10F49">
        <w:rPr>
          <w:rFonts w:ascii="Times New Roman" w:hAnsi="Times New Roman" w:cs="Times New Roman"/>
          <w:sz w:val="22"/>
          <w:szCs w:val="22"/>
        </w:rPr>
        <w:t>.</w:t>
      </w:r>
      <w:r w:rsidRPr="00F10F49">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F10F49" w:rsidRDefault="008E6861" w:rsidP="008E6861">
      <w:pPr>
        <w:rPr>
          <w:rFonts w:ascii="Times New Roman" w:hAnsi="Times New Roman" w:cs="Times New Roman"/>
        </w:rPr>
      </w:pPr>
    </w:p>
    <w:p w14:paraId="422B174E" w14:textId="6B4C1FA5"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w:t>
      </w:r>
      <w:r w:rsidR="008575D2" w:rsidRPr="00F10F49">
        <w:rPr>
          <w:rFonts w:ascii="Times New Roman" w:eastAsiaTheme="minorHAnsi" w:hAnsi="Times New Roman" w:cs="Times New Roman"/>
          <w:b/>
          <w:bCs/>
          <w:kern w:val="0"/>
          <w:sz w:val="22"/>
          <w:szCs w:val="22"/>
          <w:lang w:eastAsia="en-US" w:bidi="ar-SA"/>
          <w14:ligatures w14:val="standardContextual"/>
        </w:rPr>
        <w:t>7</w:t>
      </w:r>
      <w:r w:rsidRPr="00F10F49">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.1</w:t>
      </w:r>
      <w:r w:rsidR="00637A87" w:rsidRPr="00F10F49">
        <w:rPr>
          <w:rFonts w:ascii="Times New Roman" w:eastAsiaTheme="minorHAnsi" w:hAnsi="Times New Roman" w:cs="Times New Roman"/>
          <w:kern w:val="0"/>
          <w:sz w:val="22"/>
          <w:szCs w:val="22"/>
          <w:lang w:eastAsia="en-US" w:bidi="ar-SA"/>
          <w14:ligatures w14:val="standardContextual"/>
        </w:rPr>
        <w:t>.</w:t>
      </w:r>
      <w:r w:rsidR="00915410" w:rsidRPr="00F10F49">
        <w:rPr>
          <w:rFonts w:ascii="Times New Roman" w:eastAsiaTheme="minorHAnsi" w:hAnsi="Times New Roman" w:cs="Times New Roman"/>
          <w:kern w:val="0"/>
          <w:sz w:val="22"/>
          <w:szCs w:val="22"/>
          <w:lang w:eastAsia="en-US" w:bidi="ar-SA"/>
          <w14:ligatures w14:val="standardContextual"/>
        </w:rPr>
        <w:t xml:space="preserve"> </w:t>
      </w:r>
      <w:r w:rsidRPr="00F10F49">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.3</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.4</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F10F49">
        <w:rPr>
          <w:rFonts w:ascii="Times New Roman" w:eastAsiaTheme="minorHAnsi" w:hAnsi="Times New Roman" w:cs="Times New Roman"/>
          <w:kern w:val="0"/>
          <w:sz w:val="22"/>
          <w:szCs w:val="22"/>
          <w:lang w:eastAsia="en-US" w:bidi="ar-SA"/>
          <w14:ligatures w14:val="standardContextual"/>
        </w:rPr>
        <w:t>I</w:t>
      </w:r>
      <w:r w:rsidRPr="00F10F49">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F10F49">
        <w:rPr>
          <w:rFonts w:ascii="Times New Roman" w:eastAsiaTheme="minorHAnsi" w:hAnsi="Times New Roman" w:cs="Times New Roman"/>
          <w:kern w:val="0"/>
          <w:sz w:val="22"/>
          <w:szCs w:val="22"/>
          <w:lang w:eastAsia="en-US" w:bidi="ar-SA"/>
          <w14:ligatures w14:val="standardContextual"/>
        </w:rPr>
        <w:t>032/2025</w:t>
      </w:r>
      <w:r w:rsidRPr="00F10F49">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.4.1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.4.2</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F10F49">
        <w:rPr>
          <w:rFonts w:ascii="Times New Roman" w:eastAsiaTheme="minorHAnsi" w:hAnsi="Times New Roman" w:cs="Times New Roman"/>
          <w:kern w:val="0"/>
          <w:sz w:val="22"/>
          <w:szCs w:val="22"/>
          <w:lang w:eastAsia="en-US" w:bidi="ar-SA"/>
          <w14:ligatures w14:val="standardContextual"/>
        </w:rPr>
        <w:t>I</w:t>
      </w:r>
      <w:r w:rsidRPr="00F10F49">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F10F49">
        <w:rPr>
          <w:rFonts w:ascii="Times New Roman" w:eastAsiaTheme="minorHAnsi" w:hAnsi="Times New Roman" w:cs="Times New Roman"/>
          <w:kern w:val="0"/>
          <w:sz w:val="22"/>
          <w:szCs w:val="22"/>
          <w:lang w:eastAsia="en-US" w:bidi="ar-SA"/>
          <w14:ligatures w14:val="standardContextual"/>
        </w:rPr>
        <w:t>032/2025</w:t>
      </w:r>
      <w:r w:rsidRPr="00F10F49">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.6</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F10F49">
        <w:rPr>
          <w:rFonts w:ascii="Times New Roman" w:hAnsi="Times New Roman" w:cs="Times New Roman"/>
          <w:sz w:val="22"/>
          <w:szCs w:val="22"/>
        </w:rPr>
        <w:t>Art. 117, da Lei Federal nº 14.133/2021</w:t>
      </w:r>
      <w:r w:rsidRPr="00F10F49">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F10F49"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w:t>
      </w:r>
      <w:r w:rsidR="008575D2" w:rsidRPr="00F10F49">
        <w:rPr>
          <w:rFonts w:ascii="Times New Roman" w:eastAsiaTheme="minorHAnsi" w:hAnsi="Times New Roman" w:cs="Times New Roman"/>
          <w:kern w:val="0"/>
          <w:sz w:val="22"/>
          <w:szCs w:val="22"/>
          <w:lang w:eastAsia="en-US" w:bidi="ar-SA"/>
          <w14:ligatures w14:val="standardContextual"/>
        </w:rPr>
        <w:t>7</w:t>
      </w:r>
      <w:r w:rsidRPr="00F10F49">
        <w:rPr>
          <w:rFonts w:ascii="Times New Roman" w:eastAsiaTheme="minorHAnsi" w:hAnsi="Times New Roman" w:cs="Times New Roman"/>
          <w:kern w:val="0"/>
          <w:sz w:val="22"/>
          <w:szCs w:val="22"/>
          <w:lang w:eastAsia="en-US" w:bidi="ar-SA"/>
          <w14:ligatures w14:val="standardContextual"/>
        </w:rPr>
        <w:t>.</w:t>
      </w:r>
      <w:r w:rsidR="00987364" w:rsidRPr="00F10F49">
        <w:rPr>
          <w:rFonts w:ascii="Times New Roman" w:eastAsiaTheme="minorHAnsi" w:hAnsi="Times New Roman" w:cs="Times New Roman"/>
          <w:kern w:val="0"/>
          <w:sz w:val="22"/>
          <w:szCs w:val="22"/>
          <w:lang w:eastAsia="en-US" w:bidi="ar-SA"/>
          <w14:ligatures w14:val="standardContextual"/>
        </w:rPr>
        <w:t>7</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F10F49"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17.8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F10F49"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F10F49"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F10F49"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10F49">
        <w:rPr>
          <w:rFonts w:ascii="Times New Roman" w:eastAsiaTheme="minorHAnsi" w:hAnsi="Times New Roman" w:cs="Times New Roman"/>
          <w:kern w:val="0"/>
          <w:sz w:val="22"/>
          <w:szCs w:val="22"/>
          <w:lang w:eastAsia="en-US" w:bidi="ar-SA"/>
          <w14:ligatures w14:val="standardContextual"/>
        </w:rPr>
        <w:t>17.8.1</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F10F49"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F10F49"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w:t>
      </w:r>
      <w:r w:rsidR="008575D2" w:rsidRPr="00F10F49">
        <w:rPr>
          <w:rFonts w:ascii="Times New Roman" w:eastAsiaTheme="minorHAnsi" w:hAnsi="Times New Roman" w:cs="Times New Roman"/>
          <w:b/>
          <w:bCs/>
          <w:kern w:val="0"/>
          <w:sz w:val="22"/>
          <w:szCs w:val="22"/>
          <w:lang w:eastAsia="en-US" w:bidi="ar-SA"/>
          <w14:ligatures w14:val="standardContextual"/>
        </w:rPr>
        <w:t>8</w:t>
      </w:r>
      <w:r w:rsidRPr="00F10F49">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22439EEE" w14:textId="1C98892F" w:rsidR="00A30E19" w:rsidRPr="00454288" w:rsidRDefault="00454288" w:rsidP="00A30E19">
      <w:pPr>
        <w:ind w:left="2" w:hanging="2"/>
        <w:jc w:val="both"/>
        <w:rPr>
          <w:rFonts w:ascii="Times New Roman" w:hAnsi="Times New Roman" w:cs="Times New Roman"/>
          <w:sz w:val="22"/>
          <w:szCs w:val="22"/>
        </w:rPr>
      </w:pPr>
      <w:bookmarkStart w:id="8" w:name="_Hlk161923704"/>
      <w:r w:rsidRPr="00454288">
        <w:rPr>
          <w:rFonts w:ascii="Times New Roman" w:hAnsi="Times New Roman" w:cs="Times New Roman"/>
          <w:sz w:val="22"/>
          <w:szCs w:val="22"/>
        </w:rPr>
        <w:t>18</w:t>
      </w:r>
      <w:r w:rsidR="00A30E19" w:rsidRPr="00454288">
        <w:rPr>
          <w:rFonts w:ascii="Times New Roman" w:hAnsi="Times New Roman" w:cs="Times New Roman"/>
          <w:sz w:val="22"/>
          <w:szCs w:val="22"/>
        </w:rPr>
        <w:t>.1. Os objetos desta licitação, deverão ser entregues (sem ônus), em horário de expediente, no prazo máximo de até 15 (quinze) dias, após o recebimento da ordem de fornecimento pelo fornecedor, rigorosamente de acordo com o ofertado na proposta, onde será verificada a marca e se o objeto está de acordo com o solicitado.</w:t>
      </w:r>
    </w:p>
    <w:p w14:paraId="1734D89F" w14:textId="1D555147" w:rsidR="00A30E19" w:rsidRPr="00454288" w:rsidRDefault="00454288" w:rsidP="00A30E19">
      <w:pPr>
        <w:ind w:hanging="2"/>
        <w:jc w:val="both"/>
        <w:rPr>
          <w:rFonts w:ascii="Times New Roman" w:hAnsi="Times New Roman" w:cs="Times New Roman"/>
          <w:sz w:val="22"/>
          <w:szCs w:val="22"/>
        </w:rPr>
      </w:pPr>
      <w:r w:rsidRPr="00454288">
        <w:rPr>
          <w:rFonts w:ascii="Times New Roman" w:hAnsi="Times New Roman" w:cs="Times New Roman"/>
          <w:bCs/>
          <w:sz w:val="22"/>
          <w:szCs w:val="22"/>
        </w:rPr>
        <w:t>18</w:t>
      </w:r>
      <w:r w:rsidR="00A30E19" w:rsidRPr="00454288">
        <w:rPr>
          <w:rFonts w:ascii="Times New Roman" w:hAnsi="Times New Roman" w:cs="Times New Roman"/>
          <w:bCs/>
          <w:sz w:val="22"/>
          <w:szCs w:val="22"/>
        </w:rPr>
        <w:t>.2. Não serão aceitos, no momento da entrega, produtos de fabricante e/ou marca diferentes daqueles constantes na proposta vencedora nem produtos em desacordo com as exigências deste Termo.</w:t>
      </w:r>
    </w:p>
    <w:p w14:paraId="6166FC2A" w14:textId="581B9B87" w:rsidR="00A30E19" w:rsidRPr="00454288" w:rsidRDefault="00454288" w:rsidP="00A30E19">
      <w:pPr>
        <w:autoSpaceDE w:val="0"/>
        <w:autoSpaceDN w:val="0"/>
        <w:adjustRightInd w:val="0"/>
        <w:ind w:hanging="2"/>
        <w:jc w:val="both"/>
        <w:rPr>
          <w:rFonts w:ascii="Times New Roman" w:hAnsi="Times New Roman" w:cs="Times New Roman"/>
          <w:bCs/>
          <w:sz w:val="22"/>
          <w:szCs w:val="22"/>
        </w:rPr>
      </w:pPr>
      <w:r w:rsidRPr="00454288">
        <w:rPr>
          <w:rFonts w:ascii="Times New Roman" w:hAnsi="Times New Roman" w:cs="Times New Roman"/>
          <w:sz w:val="22"/>
          <w:szCs w:val="22"/>
        </w:rPr>
        <w:t>18</w:t>
      </w:r>
      <w:r w:rsidR="00A30E19" w:rsidRPr="00454288">
        <w:rPr>
          <w:rFonts w:ascii="Times New Roman" w:hAnsi="Times New Roman" w:cs="Times New Roman"/>
          <w:sz w:val="22"/>
          <w:szCs w:val="22"/>
        </w:rPr>
        <w:t xml:space="preserve">.3. Além da entrega no local designado, deverá a licitante vencedora, responsabilizar-se pela descarga dos </w:t>
      </w:r>
      <w:r w:rsidR="00A30E19" w:rsidRPr="00454288">
        <w:rPr>
          <w:rFonts w:ascii="Times New Roman" w:hAnsi="Times New Roman" w:cs="Times New Roman"/>
          <w:sz w:val="22"/>
          <w:szCs w:val="22"/>
        </w:rPr>
        <w:lastRenderedPageBreak/>
        <w:t>objetos no local indicado por servidor, comprometendo-se, ainda, integralmente, com eventuais danos causados a estes.</w:t>
      </w:r>
    </w:p>
    <w:p w14:paraId="4FC03ED5" w14:textId="1526B12E" w:rsidR="002706E4" w:rsidRPr="00454288" w:rsidRDefault="002706E4" w:rsidP="002706E4">
      <w:pPr>
        <w:ind w:right="-1" w:hanging="2"/>
        <w:jc w:val="both"/>
        <w:rPr>
          <w:rFonts w:ascii="Times New Roman" w:hAnsi="Times New Roman" w:cs="Times New Roman"/>
          <w:sz w:val="22"/>
          <w:szCs w:val="22"/>
          <w:highlight w:val="white"/>
        </w:rPr>
      </w:pPr>
      <w:r w:rsidRPr="00454288">
        <w:rPr>
          <w:rFonts w:ascii="Times New Roman" w:hAnsi="Times New Roman" w:cs="Times New Roman"/>
          <w:sz w:val="22"/>
          <w:szCs w:val="22"/>
          <w:highlight w:val="white"/>
        </w:rPr>
        <w:t>1</w:t>
      </w:r>
      <w:r w:rsidR="008575D2" w:rsidRPr="00454288">
        <w:rPr>
          <w:rFonts w:ascii="Times New Roman" w:hAnsi="Times New Roman" w:cs="Times New Roman"/>
          <w:sz w:val="22"/>
          <w:szCs w:val="22"/>
          <w:highlight w:val="white"/>
        </w:rPr>
        <w:t>8</w:t>
      </w:r>
      <w:r w:rsidRPr="00454288">
        <w:rPr>
          <w:rFonts w:ascii="Times New Roman" w:hAnsi="Times New Roman" w:cs="Times New Roman"/>
          <w:sz w:val="22"/>
          <w:szCs w:val="22"/>
          <w:highlight w:val="white"/>
        </w:rPr>
        <w:t>.</w:t>
      </w:r>
      <w:r w:rsidR="00454288" w:rsidRPr="00454288">
        <w:rPr>
          <w:rFonts w:ascii="Times New Roman" w:hAnsi="Times New Roman" w:cs="Times New Roman"/>
          <w:sz w:val="22"/>
          <w:szCs w:val="22"/>
          <w:highlight w:val="white"/>
        </w:rPr>
        <w:t>4</w:t>
      </w:r>
      <w:r w:rsidR="00637A87" w:rsidRPr="00454288">
        <w:rPr>
          <w:rFonts w:ascii="Times New Roman" w:hAnsi="Times New Roman" w:cs="Times New Roman"/>
          <w:sz w:val="22"/>
          <w:szCs w:val="22"/>
          <w:highlight w:val="white"/>
        </w:rPr>
        <w:t>.</w:t>
      </w:r>
      <w:r w:rsidRPr="00454288">
        <w:rPr>
          <w:rFonts w:ascii="Times New Roman" w:hAnsi="Times New Roman" w:cs="Times New Roman"/>
          <w:sz w:val="22"/>
          <w:szCs w:val="22"/>
          <w:highlight w:val="white"/>
        </w:rPr>
        <w:t xml:space="preserve"> Fica aqui estabelecido que os produtos serão recebidos:</w:t>
      </w:r>
    </w:p>
    <w:p w14:paraId="1D3749B9" w14:textId="77777777" w:rsidR="002706E4" w:rsidRPr="00454288" w:rsidRDefault="002706E4" w:rsidP="002706E4">
      <w:pPr>
        <w:ind w:left="-2" w:right="-1" w:firstLineChars="322" w:firstLine="708"/>
        <w:jc w:val="both"/>
        <w:rPr>
          <w:rFonts w:ascii="Times New Roman" w:hAnsi="Times New Roman" w:cs="Times New Roman"/>
          <w:sz w:val="22"/>
          <w:szCs w:val="22"/>
          <w:highlight w:val="white"/>
        </w:rPr>
      </w:pPr>
      <w:r w:rsidRPr="00454288">
        <w:rPr>
          <w:rFonts w:ascii="Times New Roman" w:hAnsi="Times New Roman" w:cs="Times New Roman"/>
          <w:sz w:val="22"/>
          <w:szCs w:val="22"/>
          <w:highlight w:val="white"/>
        </w:rPr>
        <w:t xml:space="preserve">a) </w:t>
      </w:r>
      <w:r w:rsidRPr="00454288">
        <w:rPr>
          <w:rFonts w:ascii="Times New Roman" w:hAnsi="Times New Roman" w:cs="Times New Roman"/>
          <w:b/>
          <w:sz w:val="22"/>
          <w:szCs w:val="22"/>
          <w:highlight w:val="white"/>
        </w:rPr>
        <w:t>Provisoriamente</w:t>
      </w:r>
      <w:r w:rsidRPr="00454288">
        <w:rPr>
          <w:rFonts w:ascii="Times New Roman" w:hAnsi="Times New Roman" w:cs="Times New Roman"/>
          <w:sz w:val="22"/>
          <w:szCs w:val="22"/>
          <w:highlight w:val="white"/>
        </w:rPr>
        <w:t>, para efeito de posterior verificação da conformidade do que foi entregue com o que foi solicitado;</w:t>
      </w:r>
    </w:p>
    <w:p w14:paraId="6D13F79A" w14:textId="77777777" w:rsidR="002706E4" w:rsidRPr="00454288" w:rsidRDefault="002706E4" w:rsidP="002706E4">
      <w:pPr>
        <w:ind w:left="-2" w:right="-1" w:firstLineChars="322" w:firstLine="708"/>
        <w:jc w:val="both"/>
        <w:rPr>
          <w:rFonts w:ascii="Times New Roman" w:hAnsi="Times New Roman" w:cs="Times New Roman"/>
          <w:sz w:val="22"/>
          <w:szCs w:val="22"/>
        </w:rPr>
      </w:pPr>
      <w:r w:rsidRPr="00454288">
        <w:rPr>
          <w:rFonts w:ascii="Times New Roman" w:hAnsi="Times New Roman" w:cs="Times New Roman"/>
          <w:sz w:val="22"/>
          <w:szCs w:val="22"/>
          <w:highlight w:val="white"/>
        </w:rPr>
        <w:t xml:space="preserve">b) </w:t>
      </w:r>
      <w:r w:rsidRPr="00454288">
        <w:rPr>
          <w:rFonts w:ascii="Times New Roman" w:hAnsi="Times New Roman" w:cs="Times New Roman"/>
          <w:b/>
          <w:sz w:val="22"/>
          <w:szCs w:val="22"/>
          <w:highlight w:val="white"/>
        </w:rPr>
        <w:t>Definitivamente</w:t>
      </w:r>
      <w:r w:rsidRPr="00454288">
        <w:rPr>
          <w:rFonts w:ascii="Times New Roman" w:hAnsi="Times New Roman" w:cs="Times New Roman"/>
          <w:sz w:val="22"/>
          <w:szCs w:val="22"/>
          <w:highlight w:val="white"/>
        </w:rPr>
        <w:t>, após a verificação da quantidade e qualidade dos produtos entregues e a consequente aceitação final.</w:t>
      </w:r>
    </w:p>
    <w:p w14:paraId="320EAE08" w14:textId="151810E1" w:rsidR="002706E4" w:rsidRPr="00454288"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454288">
        <w:rPr>
          <w:rFonts w:ascii="Times New Roman" w:hAnsi="Times New Roman" w:cs="Times New Roman"/>
          <w:sz w:val="22"/>
          <w:szCs w:val="22"/>
        </w:rPr>
        <w:t>1</w:t>
      </w:r>
      <w:r w:rsidR="008575D2" w:rsidRPr="00454288">
        <w:rPr>
          <w:rFonts w:ascii="Times New Roman" w:hAnsi="Times New Roman" w:cs="Times New Roman"/>
          <w:sz w:val="22"/>
          <w:szCs w:val="22"/>
        </w:rPr>
        <w:t>8</w:t>
      </w:r>
      <w:r w:rsidRPr="00454288">
        <w:rPr>
          <w:rFonts w:ascii="Times New Roman" w:hAnsi="Times New Roman" w:cs="Times New Roman"/>
          <w:sz w:val="22"/>
          <w:szCs w:val="22"/>
        </w:rPr>
        <w:t>.</w:t>
      </w:r>
      <w:r w:rsidR="00454288" w:rsidRPr="00454288">
        <w:rPr>
          <w:rFonts w:ascii="Times New Roman" w:hAnsi="Times New Roman" w:cs="Times New Roman"/>
          <w:sz w:val="22"/>
          <w:szCs w:val="22"/>
        </w:rPr>
        <w:t>5</w:t>
      </w:r>
      <w:r w:rsidR="00637A87" w:rsidRPr="00454288">
        <w:rPr>
          <w:rFonts w:ascii="Times New Roman" w:hAnsi="Times New Roman" w:cs="Times New Roman"/>
          <w:sz w:val="22"/>
          <w:szCs w:val="22"/>
        </w:rPr>
        <w:t>.</w:t>
      </w:r>
      <w:r w:rsidRPr="00454288">
        <w:rPr>
          <w:rFonts w:ascii="Times New Roman" w:hAnsi="Times New Roman" w:cs="Times New Roman"/>
          <w:sz w:val="22"/>
          <w:szCs w:val="22"/>
        </w:rPr>
        <w:t xml:space="preserve"> O recebimento dos objetos, mesmo que definitivo, não exclui a responsabilidade da contratada pela sua qualidade e características, cabendo-lhe sanar quaisquer irregularidades detectadas. </w:t>
      </w:r>
    </w:p>
    <w:p w14:paraId="78372FB6" w14:textId="24460A9C" w:rsidR="002706E4" w:rsidRPr="00454288"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454288">
        <w:rPr>
          <w:rFonts w:ascii="Times New Roman" w:hAnsi="Times New Roman" w:cs="Times New Roman"/>
          <w:sz w:val="22"/>
          <w:szCs w:val="22"/>
        </w:rPr>
        <w:t>1</w:t>
      </w:r>
      <w:r w:rsidR="008575D2" w:rsidRPr="00454288">
        <w:rPr>
          <w:rFonts w:ascii="Times New Roman" w:hAnsi="Times New Roman" w:cs="Times New Roman"/>
          <w:sz w:val="22"/>
          <w:szCs w:val="22"/>
        </w:rPr>
        <w:t>8</w:t>
      </w:r>
      <w:r w:rsidRPr="00454288">
        <w:rPr>
          <w:rFonts w:ascii="Times New Roman" w:hAnsi="Times New Roman" w:cs="Times New Roman"/>
          <w:sz w:val="22"/>
          <w:szCs w:val="22"/>
        </w:rPr>
        <w:t>.</w:t>
      </w:r>
      <w:r w:rsidR="00454288" w:rsidRPr="00454288">
        <w:rPr>
          <w:rFonts w:ascii="Times New Roman" w:hAnsi="Times New Roman" w:cs="Times New Roman"/>
          <w:sz w:val="22"/>
          <w:szCs w:val="22"/>
        </w:rPr>
        <w:t>6</w:t>
      </w:r>
      <w:r w:rsidR="00637A87" w:rsidRPr="00454288">
        <w:rPr>
          <w:rFonts w:ascii="Times New Roman" w:hAnsi="Times New Roman" w:cs="Times New Roman"/>
          <w:sz w:val="22"/>
          <w:szCs w:val="22"/>
        </w:rPr>
        <w:t>.</w:t>
      </w:r>
      <w:r w:rsidRPr="00454288">
        <w:rPr>
          <w:rFonts w:ascii="Times New Roman" w:hAnsi="Times New Roman" w:cs="Times New Roman"/>
          <w:sz w:val="22"/>
          <w:szCs w:val="22"/>
        </w:rPr>
        <w:t xml:space="preserve">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782E4BE7" w14:textId="7A76EB1A" w:rsidR="002706E4" w:rsidRPr="00454288" w:rsidRDefault="002706E4" w:rsidP="002706E4">
      <w:pPr>
        <w:pBdr>
          <w:top w:val="nil"/>
          <w:left w:val="nil"/>
          <w:bottom w:val="nil"/>
          <w:right w:val="nil"/>
          <w:between w:val="nil"/>
        </w:pBdr>
        <w:ind w:hanging="2"/>
        <w:jc w:val="both"/>
        <w:rPr>
          <w:rFonts w:ascii="Times New Roman" w:hAnsi="Times New Roman" w:cs="Times New Roman"/>
          <w:sz w:val="22"/>
          <w:szCs w:val="22"/>
        </w:rPr>
      </w:pPr>
      <w:r w:rsidRPr="00454288">
        <w:rPr>
          <w:rFonts w:ascii="Times New Roman" w:hAnsi="Times New Roman" w:cs="Times New Roman"/>
          <w:sz w:val="22"/>
          <w:szCs w:val="22"/>
        </w:rPr>
        <w:t>1</w:t>
      </w:r>
      <w:r w:rsidR="008575D2" w:rsidRPr="00454288">
        <w:rPr>
          <w:rFonts w:ascii="Times New Roman" w:hAnsi="Times New Roman" w:cs="Times New Roman"/>
          <w:sz w:val="22"/>
          <w:szCs w:val="22"/>
        </w:rPr>
        <w:t>8</w:t>
      </w:r>
      <w:r w:rsidRPr="00454288">
        <w:rPr>
          <w:rFonts w:ascii="Times New Roman" w:hAnsi="Times New Roman" w:cs="Times New Roman"/>
          <w:sz w:val="22"/>
          <w:szCs w:val="22"/>
        </w:rPr>
        <w:t>.</w:t>
      </w:r>
      <w:r w:rsidR="00454288" w:rsidRPr="00454288">
        <w:rPr>
          <w:rFonts w:ascii="Times New Roman" w:hAnsi="Times New Roman" w:cs="Times New Roman"/>
          <w:sz w:val="22"/>
          <w:szCs w:val="22"/>
        </w:rPr>
        <w:t>7</w:t>
      </w:r>
      <w:r w:rsidR="00637A87" w:rsidRPr="00454288">
        <w:rPr>
          <w:rFonts w:ascii="Times New Roman" w:hAnsi="Times New Roman" w:cs="Times New Roman"/>
          <w:sz w:val="22"/>
          <w:szCs w:val="22"/>
        </w:rPr>
        <w:t>.</w:t>
      </w:r>
      <w:r w:rsidRPr="00454288">
        <w:rPr>
          <w:rFonts w:ascii="Times New Roman" w:hAnsi="Times New Roman" w:cs="Times New Roman"/>
          <w:sz w:val="22"/>
          <w:szCs w:val="22"/>
        </w:rPr>
        <w:t xml:space="preserve">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bookmarkEnd w:id="8"/>
    <w:p w14:paraId="2322E79D" w14:textId="77777777" w:rsidR="002706E4" w:rsidRPr="00454288" w:rsidRDefault="002706E4" w:rsidP="002706E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F10F49"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12644AD7" w14:textId="0713E32F" w:rsidR="00571BD6" w:rsidRPr="00454288"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9" w:name="_Hlk168392102"/>
      <w:r w:rsidRPr="00454288">
        <w:rPr>
          <w:rFonts w:ascii="Times New Roman" w:eastAsiaTheme="minorHAnsi" w:hAnsi="Times New Roman" w:cs="Times New Roman"/>
          <w:sz w:val="22"/>
          <w:szCs w:val="22"/>
          <w:lang w:eastAsia="en-US"/>
          <w14:ligatures w14:val="standardContextual"/>
        </w:rPr>
        <w:t>19.1.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2C97D2D4" w14:textId="7A8DCA31" w:rsidR="00571BD6" w:rsidRPr="00454288"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54288">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Autorização de Fornecimento.</w:t>
      </w:r>
    </w:p>
    <w:p w14:paraId="577FD5BF" w14:textId="1391EE91" w:rsidR="00571BD6" w:rsidRPr="00454288"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54288">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E37EC35" w14:textId="3DBFAE86" w:rsidR="00571BD6" w:rsidRPr="00454288"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54288">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226D95B5" w14:textId="297DBE35" w:rsidR="00571BD6" w:rsidRPr="00454288"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54288">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6114FC2C" w14:textId="2FBDFA0D" w:rsidR="00571BD6" w:rsidRPr="00454288"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54288">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7D1AFF65" w14:textId="643E1ABA" w:rsidR="00571BD6" w:rsidRPr="00454288"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54288">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bookmarkEnd w:id="9"/>
    <w:p w14:paraId="7726851F" w14:textId="6578BCD7" w:rsidR="000D40A8" w:rsidRPr="00454288" w:rsidRDefault="000D40A8" w:rsidP="000D40A8">
      <w:pPr>
        <w:ind w:hanging="2"/>
        <w:jc w:val="both"/>
        <w:rPr>
          <w:rFonts w:ascii="Times New Roman" w:hAnsi="Times New Roman" w:cs="Times New Roman"/>
          <w:sz w:val="22"/>
          <w:szCs w:val="22"/>
        </w:rPr>
      </w:pPr>
      <w:r w:rsidRPr="00454288">
        <w:rPr>
          <w:rFonts w:ascii="Times New Roman" w:hAnsi="Times New Roman" w:cs="Times New Roman"/>
          <w:sz w:val="22"/>
          <w:szCs w:val="22"/>
        </w:rPr>
        <w:t>1</w:t>
      </w:r>
      <w:r w:rsidR="001864D6" w:rsidRPr="00454288">
        <w:rPr>
          <w:rFonts w:ascii="Times New Roman" w:hAnsi="Times New Roman" w:cs="Times New Roman"/>
          <w:sz w:val="22"/>
          <w:szCs w:val="22"/>
        </w:rPr>
        <w:t>9.6</w:t>
      </w:r>
      <w:r w:rsidR="00637A87" w:rsidRPr="00454288">
        <w:rPr>
          <w:rFonts w:ascii="Times New Roman" w:hAnsi="Times New Roman" w:cs="Times New Roman"/>
          <w:sz w:val="22"/>
          <w:szCs w:val="22"/>
        </w:rPr>
        <w:t>.</w:t>
      </w:r>
      <w:r w:rsidRPr="00454288">
        <w:rPr>
          <w:rFonts w:ascii="Times New Roman" w:hAnsi="Times New Roman" w:cs="Times New Roman"/>
          <w:sz w:val="22"/>
          <w:szCs w:val="22"/>
        </w:rPr>
        <w:t xml:space="preserve">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1BCDFEDC" w14:textId="77777777" w:rsidR="000D40A8" w:rsidRPr="00454288" w:rsidRDefault="000D40A8" w:rsidP="000D40A8">
      <w:pPr>
        <w:ind w:hanging="2"/>
        <w:jc w:val="both"/>
        <w:rPr>
          <w:rFonts w:ascii="Times New Roman" w:hAnsi="Times New Roman" w:cs="Times New Roman"/>
          <w:sz w:val="22"/>
          <w:szCs w:val="22"/>
        </w:rPr>
      </w:pPr>
    </w:p>
    <w:p w14:paraId="7EF46A5C" w14:textId="499ACDC3" w:rsidR="004936F3" w:rsidRPr="00454288" w:rsidRDefault="006F124D" w:rsidP="00C7781E">
      <w:pPr>
        <w:jc w:val="both"/>
        <w:rPr>
          <w:rFonts w:ascii="Times New Roman" w:hAnsi="Times New Roman" w:cs="Times New Roman"/>
          <w:b/>
          <w:sz w:val="22"/>
          <w:szCs w:val="22"/>
          <w:lang w:eastAsia="pt-BR" w:bidi="ar-SA"/>
        </w:rPr>
      </w:pPr>
      <w:r w:rsidRPr="00454288">
        <w:rPr>
          <w:rFonts w:ascii="Times New Roman" w:hAnsi="Times New Roman" w:cs="Times New Roman"/>
          <w:b/>
          <w:sz w:val="22"/>
          <w:szCs w:val="22"/>
          <w:lang w:eastAsia="pt-BR" w:bidi="ar-SA"/>
        </w:rPr>
        <w:t>20</w:t>
      </w:r>
      <w:r w:rsidR="004936F3" w:rsidRPr="00454288">
        <w:rPr>
          <w:rFonts w:ascii="Times New Roman" w:hAnsi="Times New Roman" w:cs="Times New Roman"/>
          <w:b/>
          <w:sz w:val="22"/>
          <w:szCs w:val="22"/>
          <w:lang w:eastAsia="pt-BR" w:bidi="ar-SA"/>
        </w:rPr>
        <w:t xml:space="preserve">. DAS PENALIDADES </w:t>
      </w:r>
    </w:p>
    <w:p w14:paraId="01A15359" w14:textId="3F7F89A3" w:rsidR="004936F3" w:rsidRPr="00F10F49" w:rsidRDefault="006F124D" w:rsidP="00C7781E">
      <w:pPr>
        <w:jc w:val="both"/>
        <w:rPr>
          <w:rFonts w:ascii="Times New Roman" w:hAnsi="Times New Roman" w:cs="Times New Roman"/>
          <w:sz w:val="22"/>
          <w:szCs w:val="22"/>
        </w:rPr>
      </w:pPr>
      <w:r w:rsidRPr="00F10F49">
        <w:rPr>
          <w:rFonts w:ascii="Times New Roman" w:hAnsi="Times New Roman" w:cs="Times New Roman"/>
          <w:sz w:val="22"/>
          <w:szCs w:val="22"/>
        </w:rPr>
        <w:t>20</w:t>
      </w:r>
      <w:r w:rsidR="004936F3" w:rsidRPr="00F10F49">
        <w:rPr>
          <w:rFonts w:ascii="Times New Roman" w:hAnsi="Times New Roman" w:cs="Times New Roman"/>
          <w:sz w:val="22"/>
          <w:szCs w:val="22"/>
        </w:rPr>
        <w:t>.1</w:t>
      </w:r>
      <w:r w:rsidR="00637A87" w:rsidRPr="00F10F49">
        <w:rPr>
          <w:rFonts w:ascii="Times New Roman" w:hAnsi="Times New Roman" w:cs="Times New Roman"/>
          <w:sz w:val="22"/>
          <w:szCs w:val="22"/>
        </w:rPr>
        <w:t>.</w:t>
      </w:r>
      <w:r w:rsidR="004936F3" w:rsidRPr="00F10F49">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F10F49" w:rsidRDefault="004936F3" w:rsidP="00C7781E">
      <w:pPr>
        <w:ind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a) </w:t>
      </w:r>
      <w:r w:rsidRPr="00F10F49">
        <w:rPr>
          <w:rFonts w:ascii="Times New Roman" w:hAnsi="Times New Roman" w:cs="Times New Roman"/>
          <w:b/>
          <w:bCs/>
          <w:sz w:val="22"/>
          <w:szCs w:val="22"/>
        </w:rPr>
        <w:t>advertência</w:t>
      </w:r>
      <w:r w:rsidRPr="00F10F49">
        <w:rPr>
          <w:rFonts w:ascii="Times New Roman" w:hAnsi="Times New Roman" w:cs="Times New Roman"/>
          <w:sz w:val="22"/>
          <w:szCs w:val="22"/>
        </w:rPr>
        <w:t xml:space="preserve">; </w:t>
      </w:r>
    </w:p>
    <w:p w14:paraId="1D0867FB" w14:textId="77777777" w:rsidR="004936F3" w:rsidRPr="00F10F49" w:rsidRDefault="004936F3" w:rsidP="00C7781E">
      <w:pPr>
        <w:jc w:val="both"/>
        <w:rPr>
          <w:rFonts w:ascii="Times New Roman" w:hAnsi="Times New Roman" w:cs="Times New Roman"/>
          <w:sz w:val="22"/>
          <w:szCs w:val="22"/>
        </w:rPr>
      </w:pPr>
      <w:r w:rsidRPr="00F10F49">
        <w:rPr>
          <w:rFonts w:ascii="Times New Roman" w:hAnsi="Times New Roman" w:cs="Times New Roman"/>
          <w:sz w:val="22"/>
          <w:szCs w:val="22"/>
        </w:rPr>
        <w:tab/>
        <w:t xml:space="preserve">b) </w:t>
      </w:r>
      <w:r w:rsidRPr="00F10F49">
        <w:rPr>
          <w:rFonts w:ascii="Times New Roman" w:hAnsi="Times New Roman" w:cs="Times New Roman"/>
          <w:b/>
          <w:bCs/>
          <w:sz w:val="22"/>
          <w:szCs w:val="22"/>
        </w:rPr>
        <w:t>impedimento</w:t>
      </w:r>
      <w:r w:rsidRPr="00F10F49">
        <w:rPr>
          <w:rFonts w:ascii="Times New Roman" w:hAnsi="Times New Roman" w:cs="Times New Roman"/>
          <w:sz w:val="22"/>
          <w:szCs w:val="22"/>
        </w:rPr>
        <w:t xml:space="preserve"> de licitar e contratar com o MUNICÍPIO, pelo prazo de até 3 (três) anos;  </w:t>
      </w:r>
    </w:p>
    <w:p w14:paraId="6689D9E4" w14:textId="77777777" w:rsidR="004936F3" w:rsidRPr="00F10F49" w:rsidRDefault="004936F3" w:rsidP="00C7781E">
      <w:pPr>
        <w:ind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c) </w:t>
      </w:r>
      <w:r w:rsidRPr="00F10F49">
        <w:rPr>
          <w:rFonts w:ascii="Times New Roman" w:hAnsi="Times New Roman" w:cs="Times New Roman"/>
          <w:b/>
          <w:bCs/>
          <w:sz w:val="22"/>
          <w:szCs w:val="22"/>
        </w:rPr>
        <w:t xml:space="preserve">declaração de inidoneidade, </w:t>
      </w:r>
      <w:r w:rsidRPr="00F10F49">
        <w:rPr>
          <w:rFonts w:ascii="Times New Roman" w:hAnsi="Times New Roman" w:cs="Times New Roman"/>
          <w:sz w:val="22"/>
          <w:szCs w:val="22"/>
        </w:rPr>
        <w:t>nos termos do Art. 156, inciso IV e §§ 5º e 6º da Lei Federal nº 14.133/2021;</w:t>
      </w:r>
    </w:p>
    <w:p w14:paraId="5178EFE2" w14:textId="77777777" w:rsidR="004936F3" w:rsidRPr="00F10F49" w:rsidRDefault="004936F3" w:rsidP="00C7781E">
      <w:pPr>
        <w:ind w:firstLine="708"/>
        <w:jc w:val="both"/>
        <w:rPr>
          <w:rFonts w:ascii="Times New Roman" w:hAnsi="Times New Roman" w:cs="Times New Roman"/>
          <w:sz w:val="22"/>
          <w:szCs w:val="22"/>
        </w:rPr>
      </w:pPr>
      <w:r w:rsidRPr="00F10F49">
        <w:rPr>
          <w:rFonts w:ascii="Times New Roman" w:hAnsi="Times New Roman" w:cs="Times New Roman"/>
          <w:sz w:val="22"/>
          <w:szCs w:val="22"/>
        </w:rPr>
        <w:t xml:space="preserve">d) </w:t>
      </w:r>
      <w:r w:rsidRPr="00F10F49">
        <w:rPr>
          <w:rFonts w:ascii="Times New Roman" w:hAnsi="Times New Roman" w:cs="Times New Roman"/>
          <w:b/>
          <w:bCs/>
          <w:sz w:val="22"/>
          <w:szCs w:val="22"/>
        </w:rPr>
        <w:t>multa</w:t>
      </w:r>
      <w:r w:rsidRPr="00F10F49">
        <w:rPr>
          <w:rFonts w:ascii="Times New Roman" w:hAnsi="Times New Roman" w:cs="Times New Roman"/>
          <w:sz w:val="22"/>
          <w:szCs w:val="22"/>
        </w:rPr>
        <w:t xml:space="preserve">: </w:t>
      </w:r>
    </w:p>
    <w:p w14:paraId="2797906A" w14:textId="77777777" w:rsidR="004936F3" w:rsidRPr="00F10F49" w:rsidRDefault="004936F3" w:rsidP="00C7781E">
      <w:pPr>
        <w:ind w:firstLine="708"/>
        <w:jc w:val="both"/>
        <w:rPr>
          <w:rFonts w:ascii="Times New Roman" w:hAnsi="Times New Roman" w:cs="Times New Roman"/>
          <w:sz w:val="22"/>
          <w:szCs w:val="22"/>
        </w:rPr>
      </w:pPr>
      <w:r w:rsidRPr="00F10F49">
        <w:rPr>
          <w:rFonts w:ascii="Times New Roman" w:hAnsi="Times New Roman" w:cs="Times New Roman"/>
          <w:sz w:val="22"/>
          <w:szCs w:val="22"/>
        </w:rPr>
        <w:tab/>
        <w:t xml:space="preserve">1. </w:t>
      </w:r>
      <w:r w:rsidRPr="00F10F49">
        <w:rPr>
          <w:rFonts w:ascii="Times New Roman" w:hAnsi="Times New Roman" w:cs="Times New Roman"/>
          <w:sz w:val="22"/>
          <w:szCs w:val="22"/>
          <w:u w:val="single"/>
        </w:rPr>
        <w:t>moratória</w:t>
      </w:r>
      <w:r w:rsidRPr="00F10F49">
        <w:rPr>
          <w:rFonts w:ascii="Times New Roman" w:hAnsi="Times New Roman" w:cs="Times New Roman"/>
          <w:sz w:val="22"/>
          <w:szCs w:val="22"/>
        </w:rPr>
        <w:t xml:space="preserve"> de até 0,5% (meio por cento) por dia de atraso injustificado sobre o valor inadimplente, até o limite de 30 (trinta) dias; </w:t>
      </w:r>
    </w:p>
    <w:p w14:paraId="7C8BE7C7" w14:textId="77777777" w:rsidR="004936F3" w:rsidRPr="00F10F49" w:rsidRDefault="004936F3" w:rsidP="00C7781E">
      <w:pPr>
        <w:ind w:firstLine="2124"/>
        <w:jc w:val="both"/>
        <w:rPr>
          <w:rFonts w:ascii="Times New Roman" w:hAnsi="Times New Roman" w:cs="Times New Roman"/>
          <w:sz w:val="22"/>
          <w:szCs w:val="22"/>
        </w:rPr>
      </w:pPr>
      <w:r w:rsidRPr="00F10F49">
        <w:rPr>
          <w:rFonts w:ascii="Times New Roman" w:hAnsi="Times New Roman" w:cs="Times New Roman"/>
          <w:sz w:val="22"/>
          <w:szCs w:val="22"/>
        </w:rPr>
        <w:lastRenderedPageBreak/>
        <w:t>a) 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F10F49" w:rsidRDefault="004936F3" w:rsidP="00C7781E">
      <w:pPr>
        <w:jc w:val="both"/>
        <w:rPr>
          <w:rFonts w:ascii="Times New Roman" w:hAnsi="Times New Roman" w:cs="Times New Roman"/>
          <w:sz w:val="22"/>
          <w:szCs w:val="22"/>
        </w:rPr>
      </w:pPr>
      <w:r w:rsidRPr="00F10F49">
        <w:rPr>
          <w:rFonts w:ascii="Times New Roman" w:hAnsi="Times New Roman" w:cs="Times New Roman"/>
          <w:sz w:val="22"/>
          <w:szCs w:val="22"/>
        </w:rPr>
        <w:tab/>
      </w:r>
      <w:r w:rsidRPr="00F10F49">
        <w:rPr>
          <w:rFonts w:ascii="Times New Roman" w:hAnsi="Times New Roman" w:cs="Times New Roman"/>
          <w:sz w:val="22"/>
          <w:szCs w:val="22"/>
        </w:rPr>
        <w:tab/>
        <w:t xml:space="preserve">2. </w:t>
      </w:r>
      <w:r w:rsidRPr="00F10F49">
        <w:rPr>
          <w:rFonts w:ascii="Times New Roman" w:hAnsi="Times New Roman" w:cs="Times New Roman"/>
          <w:sz w:val="22"/>
          <w:szCs w:val="22"/>
          <w:u w:val="single"/>
        </w:rPr>
        <w:t>compensatória</w:t>
      </w:r>
      <w:r w:rsidRPr="00F10F49">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F10F49" w:rsidRDefault="006F124D" w:rsidP="00C7781E">
      <w:pPr>
        <w:jc w:val="both"/>
        <w:rPr>
          <w:rFonts w:ascii="Times New Roman" w:hAnsi="Times New Roman" w:cs="Times New Roman"/>
          <w:sz w:val="22"/>
          <w:szCs w:val="22"/>
        </w:rPr>
      </w:pPr>
      <w:r w:rsidRPr="00F10F49">
        <w:rPr>
          <w:rFonts w:ascii="Times New Roman" w:hAnsi="Times New Roman" w:cs="Times New Roman"/>
          <w:sz w:val="22"/>
          <w:szCs w:val="22"/>
        </w:rPr>
        <w:t>20</w:t>
      </w:r>
      <w:r w:rsidR="004936F3" w:rsidRPr="00F10F49">
        <w:rPr>
          <w:rFonts w:ascii="Times New Roman" w:hAnsi="Times New Roman" w:cs="Times New Roman"/>
          <w:sz w:val="22"/>
          <w:szCs w:val="22"/>
        </w:rPr>
        <w:t>.2</w:t>
      </w:r>
      <w:r w:rsidR="00637A87" w:rsidRPr="00F10F49">
        <w:rPr>
          <w:rFonts w:ascii="Times New Roman" w:hAnsi="Times New Roman" w:cs="Times New Roman"/>
          <w:sz w:val="22"/>
          <w:szCs w:val="22"/>
        </w:rPr>
        <w:t>.</w:t>
      </w:r>
      <w:r w:rsidR="004936F3" w:rsidRPr="00F10F49">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F10F49" w:rsidRDefault="006F124D" w:rsidP="00C7781E">
      <w:pPr>
        <w:jc w:val="both"/>
        <w:rPr>
          <w:rFonts w:ascii="Times New Roman" w:hAnsi="Times New Roman" w:cs="Times New Roman"/>
          <w:sz w:val="22"/>
          <w:szCs w:val="22"/>
        </w:rPr>
      </w:pPr>
      <w:r w:rsidRPr="00F10F49">
        <w:rPr>
          <w:rFonts w:ascii="Times New Roman" w:hAnsi="Times New Roman" w:cs="Times New Roman"/>
          <w:sz w:val="22"/>
          <w:szCs w:val="22"/>
        </w:rPr>
        <w:t>20</w:t>
      </w:r>
      <w:r w:rsidR="004936F3" w:rsidRPr="00F10F49">
        <w:rPr>
          <w:rFonts w:ascii="Times New Roman" w:hAnsi="Times New Roman" w:cs="Times New Roman"/>
          <w:sz w:val="22"/>
          <w:szCs w:val="22"/>
        </w:rPr>
        <w:t>.3</w:t>
      </w:r>
      <w:r w:rsidR="00637A87" w:rsidRPr="00F10F49">
        <w:rPr>
          <w:rFonts w:ascii="Times New Roman" w:hAnsi="Times New Roman" w:cs="Times New Roman"/>
          <w:sz w:val="22"/>
          <w:szCs w:val="22"/>
        </w:rPr>
        <w:t>.</w:t>
      </w:r>
      <w:r w:rsidR="004936F3" w:rsidRPr="00F10F49">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F10F49" w:rsidRDefault="006F124D" w:rsidP="00C7781E">
      <w:pPr>
        <w:jc w:val="both"/>
        <w:rPr>
          <w:rFonts w:ascii="Times New Roman" w:hAnsi="Times New Roman" w:cs="Times New Roman"/>
          <w:sz w:val="22"/>
          <w:szCs w:val="22"/>
        </w:rPr>
      </w:pPr>
      <w:r w:rsidRPr="00F10F49">
        <w:rPr>
          <w:rFonts w:ascii="Times New Roman" w:hAnsi="Times New Roman" w:cs="Times New Roman"/>
          <w:sz w:val="22"/>
          <w:szCs w:val="22"/>
        </w:rPr>
        <w:t>20</w:t>
      </w:r>
      <w:r w:rsidR="004936F3" w:rsidRPr="00F10F49">
        <w:rPr>
          <w:rFonts w:ascii="Times New Roman" w:hAnsi="Times New Roman" w:cs="Times New Roman"/>
          <w:sz w:val="22"/>
          <w:szCs w:val="22"/>
        </w:rPr>
        <w:t>.4</w:t>
      </w:r>
      <w:r w:rsidR="00637A87" w:rsidRPr="00F10F49">
        <w:rPr>
          <w:rFonts w:ascii="Times New Roman" w:hAnsi="Times New Roman" w:cs="Times New Roman"/>
          <w:sz w:val="22"/>
          <w:szCs w:val="22"/>
        </w:rPr>
        <w:t>.</w:t>
      </w:r>
      <w:r w:rsidR="004936F3" w:rsidRPr="00F10F49">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F10F49" w:rsidRDefault="006F124D" w:rsidP="00C7781E">
      <w:pPr>
        <w:jc w:val="both"/>
        <w:rPr>
          <w:rFonts w:ascii="Times New Roman" w:hAnsi="Times New Roman" w:cs="Times New Roman"/>
          <w:sz w:val="22"/>
          <w:szCs w:val="22"/>
        </w:rPr>
      </w:pPr>
      <w:r w:rsidRPr="00F10F49">
        <w:rPr>
          <w:rFonts w:ascii="Times New Roman" w:hAnsi="Times New Roman" w:cs="Times New Roman"/>
          <w:sz w:val="22"/>
          <w:szCs w:val="22"/>
        </w:rPr>
        <w:t>20</w:t>
      </w:r>
      <w:r w:rsidR="004936F3" w:rsidRPr="00F10F49">
        <w:rPr>
          <w:rFonts w:ascii="Times New Roman" w:hAnsi="Times New Roman" w:cs="Times New Roman"/>
          <w:sz w:val="22"/>
          <w:szCs w:val="22"/>
        </w:rPr>
        <w:t>.4.1</w:t>
      </w:r>
      <w:r w:rsidR="00637A87" w:rsidRPr="00F10F49">
        <w:rPr>
          <w:rFonts w:ascii="Times New Roman" w:hAnsi="Times New Roman" w:cs="Times New Roman"/>
          <w:sz w:val="22"/>
          <w:szCs w:val="22"/>
        </w:rPr>
        <w:t>.</w:t>
      </w:r>
      <w:r w:rsidR="004936F3" w:rsidRPr="00F10F49">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F10F49" w:rsidRDefault="006F124D" w:rsidP="00C7781E">
      <w:pPr>
        <w:jc w:val="both"/>
        <w:rPr>
          <w:rFonts w:ascii="Times New Roman" w:hAnsi="Times New Roman" w:cs="Times New Roman"/>
          <w:sz w:val="22"/>
          <w:szCs w:val="22"/>
        </w:rPr>
      </w:pPr>
      <w:r w:rsidRPr="00F10F49">
        <w:rPr>
          <w:rFonts w:ascii="Times New Roman" w:hAnsi="Times New Roman" w:cs="Times New Roman"/>
          <w:sz w:val="22"/>
          <w:szCs w:val="22"/>
        </w:rPr>
        <w:t>20</w:t>
      </w:r>
      <w:r w:rsidR="004936F3" w:rsidRPr="00F10F49">
        <w:rPr>
          <w:rFonts w:ascii="Times New Roman" w:hAnsi="Times New Roman" w:cs="Times New Roman"/>
          <w:sz w:val="22"/>
          <w:szCs w:val="22"/>
        </w:rPr>
        <w:t>.4.2</w:t>
      </w:r>
      <w:r w:rsidR="00637A87" w:rsidRPr="00F10F49">
        <w:rPr>
          <w:rFonts w:ascii="Times New Roman" w:hAnsi="Times New Roman" w:cs="Times New Roman"/>
          <w:sz w:val="22"/>
          <w:szCs w:val="22"/>
        </w:rPr>
        <w:t>.</w:t>
      </w:r>
      <w:r w:rsidR="004936F3" w:rsidRPr="00F10F49">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F10F49" w:rsidRDefault="006F124D" w:rsidP="00C7781E">
      <w:pPr>
        <w:jc w:val="both"/>
        <w:rPr>
          <w:rFonts w:ascii="Times New Roman" w:hAnsi="Times New Roman" w:cs="Times New Roman"/>
          <w:sz w:val="22"/>
          <w:szCs w:val="22"/>
        </w:rPr>
      </w:pPr>
      <w:r w:rsidRPr="00F10F49">
        <w:rPr>
          <w:rFonts w:ascii="Times New Roman" w:hAnsi="Times New Roman" w:cs="Times New Roman"/>
          <w:sz w:val="22"/>
          <w:szCs w:val="22"/>
        </w:rPr>
        <w:t>20</w:t>
      </w:r>
      <w:r w:rsidR="004936F3" w:rsidRPr="00F10F49">
        <w:rPr>
          <w:rFonts w:ascii="Times New Roman" w:hAnsi="Times New Roman" w:cs="Times New Roman"/>
          <w:sz w:val="22"/>
          <w:szCs w:val="22"/>
        </w:rPr>
        <w:t>.5</w:t>
      </w:r>
      <w:r w:rsidR="00637A87" w:rsidRPr="00F10F49">
        <w:rPr>
          <w:rFonts w:ascii="Times New Roman" w:hAnsi="Times New Roman" w:cs="Times New Roman"/>
          <w:sz w:val="22"/>
          <w:szCs w:val="22"/>
        </w:rPr>
        <w:t>.</w:t>
      </w:r>
      <w:r w:rsidR="004936F3" w:rsidRPr="00F10F49">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038E135F" w14:textId="5541E395" w:rsidR="004936F3" w:rsidRPr="00F10F49" w:rsidRDefault="006F124D" w:rsidP="00C7781E">
      <w:pPr>
        <w:jc w:val="both"/>
        <w:rPr>
          <w:rFonts w:ascii="Times New Roman" w:hAnsi="Times New Roman" w:cs="Times New Roman"/>
          <w:sz w:val="22"/>
          <w:szCs w:val="22"/>
        </w:rPr>
      </w:pPr>
      <w:r w:rsidRPr="00F10F49">
        <w:rPr>
          <w:rFonts w:ascii="Times New Roman" w:hAnsi="Times New Roman" w:cs="Times New Roman"/>
          <w:sz w:val="22"/>
          <w:szCs w:val="22"/>
        </w:rPr>
        <w:t>20</w:t>
      </w:r>
      <w:r w:rsidR="004936F3" w:rsidRPr="00F10F49">
        <w:rPr>
          <w:rFonts w:ascii="Times New Roman" w:hAnsi="Times New Roman" w:cs="Times New Roman"/>
          <w:sz w:val="22"/>
          <w:szCs w:val="22"/>
        </w:rPr>
        <w:t>.6</w:t>
      </w:r>
      <w:r w:rsidR="00637A87" w:rsidRPr="00F10F49">
        <w:rPr>
          <w:rFonts w:ascii="Times New Roman" w:hAnsi="Times New Roman" w:cs="Times New Roman"/>
          <w:sz w:val="22"/>
          <w:szCs w:val="22"/>
        </w:rPr>
        <w:t>.</w:t>
      </w:r>
      <w:r w:rsidR="004936F3" w:rsidRPr="00F10F49">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F10F49" w:rsidRDefault="006F124D" w:rsidP="00470D3B">
      <w:pPr>
        <w:jc w:val="both"/>
        <w:rPr>
          <w:rFonts w:ascii="Times New Roman" w:hAnsi="Times New Roman" w:cs="Times New Roman"/>
          <w:sz w:val="22"/>
          <w:szCs w:val="22"/>
        </w:rPr>
      </w:pPr>
      <w:r w:rsidRPr="00F10F49">
        <w:rPr>
          <w:rFonts w:ascii="Times New Roman" w:hAnsi="Times New Roman" w:cs="Times New Roman"/>
          <w:sz w:val="22"/>
          <w:szCs w:val="22"/>
        </w:rPr>
        <w:t>20</w:t>
      </w:r>
      <w:r w:rsidR="004936F3" w:rsidRPr="00F10F49">
        <w:rPr>
          <w:rFonts w:ascii="Times New Roman" w:hAnsi="Times New Roman" w:cs="Times New Roman"/>
          <w:sz w:val="22"/>
          <w:szCs w:val="22"/>
        </w:rPr>
        <w:t>.7</w:t>
      </w:r>
      <w:r w:rsidR="00637A87" w:rsidRPr="00F10F49">
        <w:rPr>
          <w:rFonts w:ascii="Times New Roman" w:hAnsi="Times New Roman" w:cs="Times New Roman"/>
          <w:sz w:val="22"/>
          <w:szCs w:val="22"/>
        </w:rPr>
        <w:t>.</w:t>
      </w:r>
      <w:r w:rsidR="004936F3" w:rsidRPr="00F10F49">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F10F49"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F10F49"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F10F49" w:rsidRDefault="00470D3B" w:rsidP="00470D3B">
      <w:pPr>
        <w:ind w:left="7" w:right="114"/>
        <w:jc w:val="both"/>
        <w:rPr>
          <w:rFonts w:ascii="Times New Roman" w:hAnsi="Times New Roman" w:cs="Times New Roman"/>
          <w:sz w:val="22"/>
          <w:szCs w:val="22"/>
        </w:rPr>
      </w:pPr>
      <w:r w:rsidRPr="00F10F49">
        <w:rPr>
          <w:rFonts w:ascii="Times New Roman" w:eastAsia="Times New Roman" w:hAnsi="Times New Roman" w:cs="Times New Roman"/>
          <w:sz w:val="22"/>
          <w:szCs w:val="22"/>
        </w:rPr>
        <w:t xml:space="preserve">21.1. </w:t>
      </w:r>
      <w:r w:rsidRPr="00F10F49">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F10F49" w:rsidRDefault="00470D3B" w:rsidP="00470D3B">
      <w:pPr>
        <w:spacing w:line="259" w:lineRule="auto"/>
        <w:ind w:left="12"/>
        <w:jc w:val="both"/>
        <w:rPr>
          <w:rFonts w:ascii="Times New Roman" w:hAnsi="Times New Roman" w:cs="Times New Roman"/>
          <w:sz w:val="22"/>
          <w:szCs w:val="22"/>
        </w:rPr>
      </w:pPr>
      <w:r w:rsidRPr="00F10F49">
        <w:rPr>
          <w:rFonts w:ascii="Times New Roman" w:eastAsia="Times New Roman" w:hAnsi="Times New Roman" w:cs="Times New Roman"/>
          <w:sz w:val="22"/>
          <w:szCs w:val="22"/>
        </w:rPr>
        <w:t xml:space="preserve">21.2. </w:t>
      </w:r>
      <w:r w:rsidRPr="00F10F49">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F10F49" w:rsidRDefault="00470D3B" w:rsidP="00470D3B">
      <w:pPr>
        <w:ind w:left="7" w:right="114"/>
        <w:jc w:val="both"/>
        <w:rPr>
          <w:rFonts w:ascii="Times New Roman" w:hAnsi="Times New Roman" w:cs="Times New Roman"/>
          <w:sz w:val="22"/>
          <w:szCs w:val="22"/>
        </w:rPr>
      </w:pPr>
      <w:r w:rsidRPr="00F10F49">
        <w:rPr>
          <w:rFonts w:ascii="Times New Roman" w:eastAsia="Times New Roman" w:hAnsi="Times New Roman" w:cs="Times New Roman"/>
          <w:sz w:val="22"/>
          <w:szCs w:val="22"/>
        </w:rPr>
        <w:t xml:space="preserve">21.3. </w:t>
      </w:r>
      <w:r w:rsidRPr="00F10F49">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F10F49" w:rsidRDefault="00470D3B" w:rsidP="00470D3B">
      <w:pPr>
        <w:ind w:left="7" w:right="45"/>
        <w:jc w:val="both"/>
        <w:rPr>
          <w:rFonts w:ascii="Times New Roman" w:hAnsi="Times New Roman" w:cs="Times New Roman"/>
          <w:sz w:val="22"/>
          <w:szCs w:val="22"/>
        </w:rPr>
      </w:pPr>
      <w:r w:rsidRPr="00F10F49">
        <w:rPr>
          <w:rFonts w:ascii="Times New Roman" w:eastAsia="Times New Roman" w:hAnsi="Times New Roman" w:cs="Times New Roman"/>
          <w:sz w:val="22"/>
          <w:szCs w:val="22"/>
        </w:rPr>
        <w:t xml:space="preserve">21.4. </w:t>
      </w:r>
      <w:r w:rsidRPr="00F10F49">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F10F49" w:rsidRDefault="00470D3B" w:rsidP="00470D3B">
      <w:pPr>
        <w:ind w:left="7" w:right="45"/>
        <w:jc w:val="both"/>
        <w:rPr>
          <w:rFonts w:ascii="Times New Roman" w:hAnsi="Times New Roman" w:cs="Times New Roman"/>
          <w:sz w:val="22"/>
          <w:szCs w:val="22"/>
        </w:rPr>
      </w:pPr>
      <w:r w:rsidRPr="00F10F49">
        <w:rPr>
          <w:rFonts w:ascii="Times New Roman" w:eastAsia="Times New Roman" w:hAnsi="Times New Roman" w:cs="Times New Roman"/>
          <w:sz w:val="22"/>
          <w:szCs w:val="22"/>
        </w:rPr>
        <w:t xml:space="preserve">21.5. </w:t>
      </w:r>
      <w:r w:rsidRPr="00F10F49">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F10F49"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F10F49"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10F49">
        <w:rPr>
          <w:rFonts w:ascii="Times New Roman" w:eastAsiaTheme="minorHAnsi" w:hAnsi="Times New Roman" w:cs="Times New Roman"/>
          <w:b/>
          <w:bCs/>
          <w:kern w:val="0"/>
          <w:sz w:val="22"/>
          <w:szCs w:val="22"/>
          <w:lang w:eastAsia="en-US" w:bidi="ar-SA"/>
          <w14:ligatures w14:val="standardContextual"/>
        </w:rPr>
        <w:t>2</w:t>
      </w:r>
      <w:r w:rsidR="00470D3B" w:rsidRPr="00F10F49">
        <w:rPr>
          <w:rFonts w:ascii="Times New Roman" w:eastAsiaTheme="minorHAnsi" w:hAnsi="Times New Roman" w:cs="Times New Roman"/>
          <w:b/>
          <w:bCs/>
          <w:kern w:val="0"/>
          <w:sz w:val="22"/>
          <w:szCs w:val="22"/>
          <w:lang w:eastAsia="en-US" w:bidi="ar-SA"/>
          <w14:ligatures w14:val="standardContextual"/>
        </w:rPr>
        <w:t>2</w:t>
      </w:r>
      <w:r w:rsidR="004936F3" w:rsidRPr="00F10F49">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F10F4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.1</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F10F49">
        <w:rPr>
          <w:rFonts w:ascii="Times New Roman" w:eastAsiaTheme="minorHAnsi" w:hAnsi="Times New Roman" w:cs="Times New Roman"/>
          <w:kern w:val="0"/>
          <w:sz w:val="22"/>
          <w:szCs w:val="22"/>
          <w:lang w:eastAsia="en-US" w:bidi="ar-SA"/>
          <w14:ligatures w14:val="standardContextual"/>
        </w:rPr>
        <w:t>revoga-</w:t>
      </w:r>
      <w:r w:rsidR="004936F3" w:rsidRPr="00F10F49">
        <w:rPr>
          <w:rFonts w:ascii="Times New Roman" w:eastAsiaTheme="minorHAnsi" w:hAnsi="Times New Roman" w:cs="Times New Roman"/>
          <w:kern w:val="0"/>
          <w:sz w:val="22"/>
          <w:szCs w:val="22"/>
          <w:lang w:eastAsia="en-US" w:bidi="ar-SA"/>
          <w14:ligatures w14:val="standardContextual"/>
        </w:rPr>
        <w:t>la,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F10F4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.2</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F10F4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.3</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 xml:space="preserve">ou oportunidade, a </w:t>
      </w:r>
      <w:r w:rsidR="004936F3" w:rsidRPr="00F10F49">
        <w:rPr>
          <w:rFonts w:ascii="Times New Roman" w:eastAsiaTheme="minorHAnsi" w:hAnsi="Times New Roman" w:cs="Times New Roman"/>
          <w:kern w:val="0"/>
          <w:sz w:val="22"/>
          <w:szCs w:val="22"/>
          <w:lang w:eastAsia="en-US" w:bidi="ar-SA"/>
          <w14:ligatures w14:val="standardContextual"/>
        </w:rPr>
        <w:lastRenderedPageBreak/>
        <w:t>apresentação de outros documentos ou informações complementares que se</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64 da Lei Federal nº 14.133/2</w:t>
      </w:r>
      <w:r w:rsidR="00B62333" w:rsidRPr="00F10F49">
        <w:rPr>
          <w:rFonts w:ascii="Times New Roman" w:eastAsiaTheme="minorHAnsi" w:hAnsi="Times New Roman" w:cs="Times New Roman"/>
          <w:kern w:val="0"/>
          <w:sz w:val="22"/>
          <w:szCs w:val="22"/>
          <w:lang w:eastAsia="en-US" w:bidi="ar-SA"/>
          <w14:ligatures w14:val="standardContextual"/>
        </w:rPr>
        <w:t>02</w:t>
      </w:r>
      <w:r w:rsidR="004936F3" w:rsidRPr="00F10F49">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F10F49"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.3.1</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.4</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F10F49">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Pr="00F10F49">
        <w:rPr>
          <w:rFonts w:ascii="Times New Roman" w:eastAsiaTheme="minorHAnsi" w:hAnsi="Times New Roman" w:cs="Times New Roman"/>
          <w:kern w:val="0"/>
          <w:sz w:val="22"/>
          <w:szCs w:val="22"/>
          <w:lang w:eastAsia="en-US" w:bidi="ar-SA"/>
          <w14:ligatures w14:val="standardContextual"/>
        </w:rPr>
        <w:t>.5</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.5.1</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F10F49">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.5.2</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.5.3</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F10F49">
        <w:rPr>
          <w:rFonts w:ascii="Times New Roman" w:eastAsiaTheme="minorHAnsi" w:hAnsi="Times New Roman" w:cs="Times New Roman"/>
          <w:kern w:val="0"/>
          <w:sz w:val="22"/>
          <w:szCs w:val="22"/>
          <w:lang w:eastAsia="en-US" w:bidi="ar-SA"/>
          <w14:ligatures w14:val="standardContextual"/>
        </w:rPr>
        <w:t>Benedito Novo</w:t>
      </w:r>
      <w:r w:rsidR="004936F3" w:rsidRPr="00F10F49">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.6</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.7</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Pr="00F10F49">
        <w:rPr>
          <w:rFonts w:ascii="Times New Roman" w:eastAsiaTheme="minorHAnsi" w:hAnsi="Times New Roman" w:cs="Times New Roman"/>
          <w:kern w:val="0"/>
          <w:sz w:val="22"/>
          <w:szCs w:val="22"/>
          <w:lang w:eastAsia="en-US" w:bidi="ar-SA"/>
          <w14:ligatures w14:val="standardContextual"/>
        </w:rPr>
        <w:t>.8</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.9</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F10F49"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Pr="00F10F49">
        <w:rPr>
          <w:rFonts w:ascii="Times New Roman" w:eastAsiaTheme="minorHAnsi" w:hAnsi="Times New Roman" w:cs="Times New Roman"/>
          <w:kern w:val="0"/>
          <w:sz w:val="22"/>
          <w:szCs w:val="22"/>
          <w:lang w:eastAsia="en-US" w:bidi="ar-SA"/>
          <w14:ligatures w14:val="standardContextual"/>
        </w:rPr>
        <w:t>.10</w:t>
      </w:r>
      <w:r w:rsidR="00637A87" w:rsidRPr="00F10F49">
        <w:rPr>
          <w:rFonts w:ascii="Times New Roman" w:eastAsiaTheme="minorHAnsi" w:hAnsi="Times New Roman" w:cs="Times New Roman"/>
          <w:kern w:val="0"/>
          <w:sz w:val="22"/>
          <w:szCs w:val="22"/>
          <w:lang w:eastAsia="en-US" w:bidi="ar-SA"/>
          <w14:ligatures w14:val="standardContextual"/>
        </w:rPr>
        <w:t>.</w:t>
      </w:r>
      <w:r w:rsidRPr="00F10F49">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.11</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.12</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F10F49">
        <w:rPr>
          <w:rFonts w:ascii="Times New Roman" w:eastAsiaTheme="minorHAnsi" w:hAnsi="Times New Roman" w:cs="Times New Roman"/>
          <w:kern w:val="0"/>
          <w:sz w:val="22"/>
          <w:szCs w:val="22"/>
          <w:lang w:eastAsia="en-US" w:bidi="ar-SA"/>
          <w14:ligatures w14:val="standardContextual"/>
        </w:rPr>
        <w:t>02</w:t>
      </w:r>
      <w:r w:rsidR="004936F3" w:rsidRPr="00F10F49">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.13</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F10F49">
        <w:rPr>
          <w:rFonts w:ascii="Times New Roman" w:eastAsiaTheme="minorHAnsi" w:hAnsi="Times New Roman" w:cs="Times New Roman"/>
          <w:kern w:val="0"/>
          <w:sz w:val="22"/>
          <w:szCs w:val="22"/>
          <w:lang w:eastAsia="en-US" w:bidi="ar-SA"/>
          <w14:ligatures w14:val="standardContextual"/>
        </w:rPr>
        <w:t>Timbó</w:t>
      </w:r>
      <w:r w:rsidR="004936F3" w:rsidRPr="00F10F49">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F10F49">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F10F49"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10F49">
        <w:rPr>
          <w:rFonts w:ascii="Times New Roman" w:eastAsiaTheme="minorHAnsi" w:hAnsi="Times New Roman" w:cs="Times New Roman"/>
          <w:kern w:val="0"/>
          <w:sz w:val="22"/>
          <w:szCs w:val="22"/>
          <w:lang w:eastAsia="en-US" w:bidi="ar-SA"/>
          <w14:ligatures w14:val="standardContextual"/>
        </w:rPr>
        <w:t>2</w:t>
      </w:r>
      <w:r w:rsidR="00470D3B" w:rsidRPr="00F10F49">
        <w:rPr>
          <w:rFonts w:ascii="Times New Roman" w:eastAsiaTheme="minorHAnsi" w:hAnsi="Times New Roman" w:cs="Times New Roman"/>
          <w:kern w:val="0"/>
          <w:sz w:val="22"/>
          <w:szCs w:val="22"/>
          <w:lang w:eastAsia="en-US" w:bidi="ar-SA"/>
          <w14:ligatures w14:val="standardContextual"/>
        </w:rPr>
        <w:t>2</w:t>
      </w:r>
      <w:r w:rsidR="004936F3" w:rsidRPr="00F10F49">
        <w:rPr>
          <w:rFonts w:ascii="Times New Roman" w:eastAsiaTheme="minorHAnsi" w:hAnsi="Times New Roman" w:cs="Times New Roman"/>
          <w:kern w:val="0"/>
          <w:sz w:val="22"/>
          <w:szCs w:val="22"/>
          <w:lang w:eastAsia="en-US" w:bidi="ar-SA"/>
          <w14:ligatures w14:val="standardContextual"/>
        </w:rPr>
        <w:t>.14</w:t>
      </w:r>
      <w:r w:rsidR="00637A87" w:rsidRPr="00F10F49">
        <w:rPr>
          <w:rFonts w:ascii="Times New Roman" w:eastAsiaTheme="minorHAnsi" w:hAnsi="Times New Roman" w:cs="Times New Roman"/>
          <w:kern w:val="0"/>
          <w:sz w:val="22"/>
          <w:szCs w:val="22"/>
          <w:lang w:eastAsia="en-US" w:bidi="ar-SA"/>
          <w14:ligatures w14:val="standardContextual"/>
        </w:rPr>
        <w:t>.</w:t>
      </w:r>
      <w:r w:rsidR="00C17DFC" w:rsidRPr="00F10F49">
        <w:rPr>
          <w:rFonts w:ascii="Times New Roman" w:eastAsiaTheme="minorHAnsi" w:hAnsi="Times New Roman" w:cs="Times New Roman"/>
          <w:kern w:val="0"/>
          <w:sz w:val="22"/>
          <w:szCs w:val="22"/>
          <w:lang w:eastAsia="en-US" w:bidi="ar-SA"/>
          <w14:ligatures w14:val="standardContextual"/>
        </w:rPr>
        <w:t xml:space="preserve"> </w:t>
      </w:r>
      <w:r w:rsidR="004936F3" w:rsidRPr="00F10F49">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F10F49"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F10F49"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F10F49"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c</w:t>
      </w:r>
      <w:r w:rsidR="007F273E" w:rsidRPr="00F10F49">
        <w:rPr>
          <w:rFonts w:ascii="Times New Roman" w:eastAsia="Times New Roman" w:hAnsi="Times New Roman" w:cs="Times New Roman"/>
          <w:b/>
          <w:bCs/>
          <w:kern w:val="0"/>
          <w:sz w:val="22"/>
          <w:szCs w:val="22"/>
          <w:lang w:eastAsia="pt-BR" w:bidi="ar-SA"/>
        </w:rPr>
        <w:t>) Anexo I</w:t>
      </w:r>
      <w:r w:rsidRPr="00F10F49">
        <w:rPr>
          <w:rFonts w:ascii="Times New Roman" w:eastAsia="Times New Roman" w:hAnsi="Times New Roman" w:cs="Times New Roman"/>
          <w:b/>
          <w:bCs/>
          <w:kern w:val="0"/>
          <w:sz w:val="22"/>
          <w:szCs w:val="22"/>
          <w:lang w:eastAsia="pt-BR" w:bidi="ar-SA"/>
        </w:rPr>
        <w:t>II</w:t>
      </w:r>
      <w:r w:rsidR="007F273E" w:rsidRPr="00F10F49">
        <w:rPr>
          <w:rFonts w:ascii="Times New Roman" w:eastAsia="Times New Roman" w:hAnsi="Times New Roman" w:cs="Times New Roman"/>
          <w:b/>
          <w:bCs/>
          <w:kern w:val="0"/>
          <w:sz w:val="22"/>
          <w:szCs w:val="22"/>
          <w:lang w:eastAsia="pt-BR" w:bidi="ar-SA"/>
        </w:rPr>
        <w:t xml:space="preserve"> - </w:t>
      </w:r>
      <w:r w:rsidRPr="00F10F49">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F10F49"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37A55333" w:rsidR="002C16AC" w:rsidRPr="00F10F49"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10F49">
        <w:rPr>
          <w:rFonts w:ascii="Times New Roman" w:eastAsia="Times New Roman" w:hAnsi="Times New Roman" w:cs="Times New Roman"/>
          <w:kern w:val="0"/>
          <w:sz w:val="22"/>
          <w:szCs w:val="22"/>
          <w:lang w:eastAsia="pt-BR" w:bidi="ar-SA"/>
        </w:rPr>
        <w:t xml:space="preserve">Benedito Novo, </w:t>
      </w:r>
      <w:r w:rsidR="0046226E">
        <w:rPr>
          <w:rFonts w:ascii="Times New Roman" w:eastAsia="Times New Roman" w:hAnsi="Times New Roman" w:cs="Times New Roman"/>
          <w:kern w:val="0"/>
          <w:sz w:val="22"/>
          <w:szCs w:val="22"/>
          <w:lang w:eastAsia="pt-BR" w:bidi="ar-SA"/>
        </w:rPr>
        <w:t>18 de março de 2026.</w:t>
      </w:r>
    </w:p>
    <w:p w14:paraId="4B220CA3" w14:textId="77777777" w:rsidR="002C16AC" w:rsidRPr="00F10F49"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F10F49"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F10F49"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F10F49"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JEAN MICHEL GRUNDMANN</w:t>
      </w:r>
    </w:p>
    <w:p w14:paraId="1458D60F" w14:textId="77777777" w:rsidR="00FA52A7" w:rsidRPr="00F10F49"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F10F49">
        <w:rPr>
          <w:rFonts w:ascii="Times New Roman" w:eastAsia="Times New Roman" w:hAnsi="Times New Roman" w:cs="Times New Roman"/>
          <w:b/>
          <w:bCs/>
          <w:kern w:val="0"/>
          <w:sz w:val="22"/>
          <w:szCs w:val="22"/>
          <w:lang w:eastAsia="pt-BR" w:bidi="ar-SA"/>
        </w:rPr>
        <w:t>Prefeito</w:t>
      </w:r>
    </w:p>
    <w:p w14:paraId="53FDA29F" w14:textId="77777777" w:rsidR="006A0D7D" w:rsidRPr="00F10F49"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E243C8" w14:textId="77777777" w:rsidR="00B13B28" w:rsidRPr="00F10F49"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56C60D" w14:textId="77777777" w:rsidR="00B13B28" w:rsidRPr="00F10F49"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6226E">
        <w:rPr>
          <w:rFonts w:ascii="Times New Roman" w:eastAsia="Times New Roman" w:hAnsi="Times New Roman" w:cs="Times New Roman"/>
          <w:b/>
          <w:bCs/>
          <w:kern w:val="0"/>
          <w:lang w:eastAsia="pt-BR" w:bidi="ar-SA"/>
        </w:rPr>
        <w:t xml:space="preserve">ANEXO I </w:t>
      </w:r>
    </w:p>
    <w:p w14:paraId="7F1CFFC1" w14:textId="61A672F5"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6226E">
        <w:rPr>
          <w:rFonts w:ascii="Times New Roman" w:eastAsia="Times New Roman" w:hAnsi="Times New Roman" w:cs="Times New Roman"/>
          <w:b/>
          <w:bCs/>
          <w:kern w:val="0"/>
          <w:lang w:eastAsia="pt-BR" w:bidi="ar-SA"/>
        </w:rPr>
        <w:t xml:space="preserve">PROCESSO ADMINISTRATIVO Nº </w:t>
      </w:r>
      <w:r w:rsidR="00BC1310" w:rsidRPr="0046226E">
        <w:rPr>
          <w:rFonts w:ascii="Times New Roman" w:eastAsia="Times New Roman" w:hAnsi="Times New Roman" w:cs="Times New Roman"/>
          <w:b/>
          <w:bCs/>
          <w:kern w:val="0"/>
          <w:lang w:eastAsia="pt-BR" w:bidi="ar-SA"/>
        </w:rPr>
        <w:t>40/2026</w:t>
      </w:r>
    </w:p>
    <w:p w14:paraId="168C9B9B" w14:textId="49B2779B"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6226E">
        <w:rPr>
          <w:rFonts w:ascii="Times New Roman" w:eastAsia="Times New Roman" w:hAnsi="Times New Roman" w:cs="Times New Roman"/>
          <w:b/>
          <w:bCs/>
          <w:kern w:val="0"/>
          <w:lang w:eastAsia="pt-BR" w:bidi="ar-SA"/>
        </w:rPr>
        <w:t>PREGÃO ELETRÔNICO</w:t>
      </w:r>
    </w:p>
    <w:p w14:paraId="2B3A52F7"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46226E" w:rsidRDefault="002856BD" w:rsidP="002856BD">
      <w:pPr>
        <w:jc w:val="center"/>
        <w:rPr>
          <w:rFonts w:ascii="Times New Roman" w:eastAsia="Book Antiqua" w:hAnsi="Times New Roman" w:cs="Times New Roman"/>
          <w:b/>
          <w:sz w:val="22"/>
          <w:szCs w:val="22"/>
        </w:rPr>
      </w:pPr>
      <w:r w:rsidRPr="0046226E">
        <w:rPr>
          <w:rFonts w:ascii="Times New Roman" w:eastAsia="Book Antiqua" w:hAnsi="Times New Roman" w:cs="Times New Roman"/>
          <w:b/>
          <w:sz w:val="22"/>
          <w:szCs w:val="22"/>
        </w:rPr>
        <w:t>TERMO DE REFERÊNCIA</w:t>
      </w:r>
    </w:p>
    <w:p w14:paraId="0DD01B54"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2B6BD76" w14:textId="77777777" w:rsidR="00383616" w:rsidRPr="0046226E" w:rsidRDefault="00383616" w:rsidP="00383616">
      <w:pPr>
        <w:autoSpaceDE w:val="0"/>
        <w:autoSpaceDN w:val="0"/>
        <w:adjustRightInd w:val="0"/>
        <w:jc w:val="both"/>
        <w:rPr>
          <w:rFonts w:ascii="Times New Roman" w:hAnsi="Times New Roman" w:cs="Times New Roman"/>
          <w:b/>
          <w:sz w:val="22"/>
          <w:szCs w:val="22"/>
        </w:rPr>
      </w:pPr>
      <w:r w:rsidRPr="0046226E">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378F06B3" w14:textId="77777777" w:rsidR="00383616" w:rsidRPr="0046226E" w:rsidRDefault="00383616" w:rsidP="00383616">
      <w:pPr>
        <w:ind w:hanging="2"/>
        <w:jc w:val="both"/>
        <w:rPr>
          <w:rFonts w:ascii="Times New Roman" w:hAnsi="Times New Roman" w:cs="Times New Roman"/>
          <w:sz w:val="22"/>
          <w:szCs w:val="22"/>
        </w:rPr>
      </w:pPr>
    </w:p>
    <w:p w14:paraId="0500C8AA"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b/>
          <w:sz w:val="22"/>
          <w:szCs w:val="22"/>
        </w:rPr>
        <w:t>1. DEFINIÇÃO DO OBJETO, PREÇO DE REFERÊNCIA E VALOR TOTAL DA CONTRATAÇÃO</w:t>
      </w:r>
    </w:p>
    <w:p w14:paraId="0A1EDEC1"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 xml:space="preserve">1.1. É objeto do presente termo de referência a AQUISIÇÃO DE </w:t>
      </w:r>
      <w:r w:rsidRPr="0046226E">
        <w:rPr>
          <w:rFonts w:ascii="Times New Roman" w:hAnsi="Times New Roman" w:cs="Times New Roman"/>
          <w:bCs/>
          <w:sz w:val="22"/>
          <w:szCs w:val="22"/>
        </w:rPr>
        <w:t>MUDAS DE FLORES, PLANTAS, VASOS E INSUMOS PARA AJARDINAMENTO E MANUTENÇÃO DE ESPAÇOS PÚBLICOS – SRP.</w:t>
      </w:r>
    </w:p>
    <w:p w14:paraId="5D54400B"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1.2. Descrição do(s) objeto(s), quantidade(s) e valor(es) estimado(s) de referência:</w:t>
      </w:r>
    </w:p>
    <w:p w14:paraId="0429CD1A" w14:textId="77777777" w:rsidR="00383616" w:rsidRPr="0046226E" w:rsidRDefault="00383616" w:rsidP="00383616">
      <w:pPr>
        <w:ind w:hanging="2"/>
        <w:jc w:val="both"/>
        <w:rPr>
          <w:rFonts w:ascii="Times New Roman" w:hAnsi="Times New Roman" w:cs="Times New Roman"/>
          <w:sz w:val="22"/>
          <w:szCs w:val="22"/>
        </w:rPr>
      </w:pPr>
    </w:p>
    <w:tbl>
      <w:tblPr>
        <w:tblW w:w="9580" w:type="dxa"/>
        <w:tblCellMar>
          <w:left w:w="70" w:type="dxa"/>
          <w:right w:w="70" w:type="dxa"/>
        </w:tblCellMar>
        <w:tblLook w:val="04A0" w:firstRow="1" w:lastRow="0" w:firstColumn="1" w:lastColumn="0" w:noHBand="0" w:noVBand="1"/>
      </w:tblPr>
      <w:tblGrid>
        <w:gridCol w:w="760"/>
        <w:gridCol w:w="760"/>
        <w:gridCol w:w="760"/>
        <w:gridCol w:w="4660"/>
        <w:gridCol w:w="1300"/>
        <w:gridCol w:w="1340"/>
      </w:tblGrid>
      <w:tr w:rsidR="00383616" w:rsidRPr="0046226E" w14:paraId="1BF93D72" w14:textId="77777777" w:rsidTr="003439BD">
        <w:trPr>
          <w:trHeight w:val="20"/>
        </w:trPr>
        <w:tc>
          <w:tcPr>
            <w:tcW w:w="760" w:type="dxa"/>
            <w:tcBorders>
              <w:top w:val="single" w:sz="4" w:space="0" w:color="auto"/>
              <w:left w:val="single" w:sz="4" w:space="0" w:color="auto"/>
              <w:bottom w:val="single" w:sz="4" w:space="0" w:color="auto"/>
              <w:right w:val="single" w:sz="4" w:space="0" w:color="auto"/>
            </w:tcBorders>
            <w:shd w:val="clear" w:color="auto" w:fill="auto"/>
            <w:noWrap/>
            <w:hideMark/>
          </w:tcPr>
          <w:p w14:paraId="52AE0F86" w14:textId="77777777" w:rsidR="00383616" w:rsidRPr="0046226E" w:rsidRDefault="00383616" w:rsidP="003439BD">
            <w:pPr>
              <w:jc w:val="center"/>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Item</w:t>
            </w:r>
          </w:p>
        </w:tc>
        <w:tc>
          <w:tcPr>
            <w:tcW w:w="760" w:type="dxa"/>
            <w:tcBorders>
              <w:top w:val="single" w:sz="4" w:space="0" w:color="auto"/>
              <w:left w:val="nil"/>
              <w:bottom w:val="single" w:sz="4" w:space="0" w:color="auto"/>
              <w:right w:val="single" w:sz="4" w:space="0" w:color="auto"/>
            </w:tcBorders>
            <w:shd w:val="clear" w:color="auto" w:fill="auto"/>
            <w:noWrap/>
            <w:hideMark/>
          </w:tcPr>
          <w:p w14:paraId="7A96608B" w14:textId="77777777" w:rsidR="00383616" w:rsidRPr="0046226E" w:rsidRDefault="00383616" w:rsidP="003439BD">
            <w:pPr>
              <w:jc w:val="center"/>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Qtd</w:t>
            </w:r>
          </w:p>
        </w:tc>
        <w:tc>
          <w:tcPr>
            <w:tcW w:w="760" w:type="dxa"/>
            <w:tcBorders>
              <w:top w:val="single" w:sz="4" w:space="0" w:color="auto"/>
              <w:left w:val="nil"/>
              <w:bottom w:val="single" w:sz="4" w:space="0" w:color="auto"/>
              <w:right w:val="single" w:sz="4" w:space="0" w:color="auto"/>
            </w:tcBorders>
            <w:shd w:val="clear" w:color="auto" w:fill="auto"/>
            <w:noWrap/>
            <w:hideMark/>
          </w:tcPr>
          <w:p w14:paraId="76029EAB" w14:textId="77777777" w:rsidR="00383616" w:rsidRPr="0046226E" w:rsidRDefault="00383616" w:rsidP="003439BD">
            <w:pPr>
              <w:jc w:val="center"/>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Und</w:t>
            </w:r>
          </w:p>
        </w:tc>
        <w:tc>
          <w:tcPr>
            <w:tcW w:w="4660" w:type="dxa"/>
            <w:tcBorders>
              <w:top w:val="single" w:sz="4" w:space="0" w:color="auto"/>
              <w:left w:val="nil"/>
              <w:bottom w:val="single" w:sz="4" w:space="0" w:color="auto"/>
              <w:right w:val="single" w:sz="4" w:space="0" w:color="auto"/>
            </w:tcBorders>
            <w:shd w:val="clear" w:color="auto" w:fill="auto"/>
            <w:noWrap/>
            <w:hideMark/>
          </w:tcPr>
          <w:p w14:paraId="5D8DEECB" w14:textId="77777777" w:rsidR="00383616" w:rsidRPr="0046226E" w:rsidRDefault="00383616" w:rsidP="003439BD">
            <w:pPr>
              <w:jc w:val="center"/>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Descrição do Objeto</w:t>
            </w:r>
          </w:p>
        </w:tc>
        <w:tc>
          <w:tcPr>
            <w:tcW w:w="1300" w:type="dxa"/>
            <w:tcBorders>
              <w:top w:val="single" w:sz="4" w:space="0" w:color="auto"/>
              <w:left w:val="nil"/>
              <w:bottom w:val="single" w:sz="4" w:space="0" w:color="auto"/>
              <w:right w:val="single" w:sz="4" w:space="0" w:color="auto"/>
            </w:tcBorders>
            <w:shd w:val="clear" w:color="auto" w:fill="auto"/>
            <w:noWrap/>
            <w:hideMark/>
          </w:tcPr>
          <w:p w14:paraId="290ED882" w14:textId="77777777" w:rsidR="00383616" w:rsidRPr="0046226E" w:rsidRDefault="00383616" w:rsidP="003439BD">
            <w:pPr>
              <w:jc w:val="center"/>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Preço Unit</w:t>
            </w:r>
          </w:p>
        </w:tc>
        <w:tc>
          <w:tcPr>
            <w:tcW w:w="1340" w:type="dxa"/>
            <w:tcBorders>
              <w:top w:val="single" w:sz="4" w:space="0" w:color="auto"/>
              <w:left w:val="nil"/>
              <w:bottom w:val="single" w:sz="4" w:space="0" w:color="auto"/>
              <w:right w:val="single" w:sz="4" w:space="0" w:color="auto"/>
            </w:tcBorders>
            <w:shd w:val="clear" w:color="auto" w:fill="auto"/>
            <w:noWrap/>
            <w:hideMark/>
          </w:tcPr>
          <w:p w14:paraId="3994C93F" w14:textId="77777777" w:rsidR="00383616" w:rsidRPr="0046226E" w:rsidRDefault="00383616" w:rsidP="003439BD">
            <w:pPr>
              <w:jc w:val="center"/>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Preço Total</w:t>
            </w:r>
          </w:p>
        </w:tc>
      </w:tr>
      <w:tr w:rsidR="00383616" w:rsidRPr="0046226E" w14:paraId="1F53B652"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43B703C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w:t>
            </w:r>
          </w:p>
        </w:tc>
        <w:tc>
          <w:tcPr>
            <w:tcW w:w="760" w:type="dxa"/>
            <w:tcBorders>
              <w:top w:val="nil"/>
              <w:left w:val="nil"/>
              <w:bottom w:val="single" w:sz="4" w:space="0" w:color="auto"/>
              <w:right w:val="single" w:sz="4" w:space="0" w:color="auto"/>
            </w:tcBorders>
            <w:shd w:val="clear" w:color="auto" w:fill="auto"/>
            <w:hideMark/>
          </w:tcPr>
          <w:p w14:paraId="5F198A9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30</w:t>
            </w:r>
          </w:p>
        </w:tc>
        <w:tc>
          <w:tcPr>
            <w:tcW w:w="760" w:type="dxa"/>
            <w:tcBorders>
              <w:top w:val="nil"/>
              <w:left w:val="nil"/>
              <w:bottom w:val="single" w:sz="4" w:space="0" w:color="auto"/>
              <w:right w:val="single" w:sz="4" w:space="0" w:color="auto"/>
            </w:tcBorders>
            <w:shd w:val="clear" w:color="auto" w:fill="auto"/>
            <w:hideMark/>
          </w:tcPr>
          <w:p w14:paraId="71E6A8C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 CX </w:t>
            </w:r>
          </w:p>
        </w:tc>
        <w:tc>
          <w:tcPr>
            <w:tcW w:w="4660" w:type="dxa"/>
            <w:tcBorders>
              <w:top w:val="nil"/>
              <w:left w:val="nil"/>
              <w:bottom w:val="single" w:sz="4" w:space="0" w:color="auto"/>
              <w:right w:val="single" w:sz="4" w:space="0" w:color="auto"/>
            </w:tcBorders>
            <w:shd w:val="clear" w:color="auto" w:fill="auto"/>
            <w:hideMark/>
          </w:tcPr>
          <w:p w14:paraId="38E4F584"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ERICA EM CAIXA C/15UND</w:t>
            </w:r>
          </w:p>
        </w:tc>
        <w:tc>
          <w:tcPr>
            <w:tcW w:w="1300" w:type="dxa"/>
            <w:tcBorders>
              <w:top w:val="nil"/>
              <w:left w:val="nil"/>
              <w:bottom w:val="single" w:sz="4" w:space="0" w:color="auto"/>
              <w:right w:val="single" w:sz="4" w:space="0" w:color="auto"/>
            </w:tcBorders>
            <w:shd w:val="clear" w:color="auto" w:fill="auto"/>
            <w:hideMark/>
          </w:tcPr>
          <w:p w14:paraId="42AB971A"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33,74 </w:t>
            </w:r>
          </w:p>
        </w:tc>
        <w:tc>
          <w:tcPr>
            <w:tcW w:w="1340" w:type="dxa"/>
            <w:tcBorders>
              <w:top w:val="nil"/>
              <w:left w:val="nil"/>
              <w:bottom w:val="single" w:sz="4" w:space="0" w:color="auto"/>
              <w:right w:val="single" w:sz="4" w:space="0" w:color="auto"/>
            </w:tcBorders>
            <w:shd w:val="clear" w:color="auto" w:fill="auto"/>
            <w:hideMark/>
          </w:tcPr>
          <w:p w14:paraId="4BD0AB98"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1.012,20 </w:t>
            </w:r>
          </w:p>
        </w:tc>
      </w:tr>
      <w:tr w:rsidR="00383616" w:rsidRPr="0046226E" w14:paraId="149DBFB6"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698621EE"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w:t>
            </w:r>
          </w:p>
        </w:tc>
        <w:tc>
          <w:tcPr>
            <w:tcW w:w="760" w:type="dxa"/>
            <w:tcBorders>
              <w:top w:val="nil"/>
              <w:left w:val="nil"/>
              <w:bottom w:val="single" w:sz="4" w:space="0" w:color="auto"/>
              <w:right w:val="single" w:sz="4" w:space="0" w:color="auto"/>
            </w:tcBorders>
            <w:shd w:val="clear" w:color="auto" w:fill="auto"/>
            <w:hideMark/>
          </w:tcPr>
          <w:p w14:paraId="59D0A5DD"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3477F98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 CX </w:t>
            </w:r>
          </w:p>
        </w:tc>
        <w:tc>
          <w:tcPr>
            <w:tcW w:w="4660" w:type="dxa"/>
            <w:tcBorders>
              <w:top w:val="nil"/>
              <w:left w:val="nil"/>
              <w:bottom w:val="single" w:sz="4" w:space="0" w:color="auto"/>
              <w:right w:val="single" w:sz="4" w:space="0" w:color="auto"/>
            </w:tcBorders>
            <w:shd w:val="clear" w:color="auto" w:fill="auto"/>
            <w:hideMark/>
          </w:tcPr>
          <w:p w14:paraId="79ACC5F9"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AMOR PERFEITO EM CAIXA C/15UND</w:t>
            </w:r>
          </w:p>
        </w:tc>
        <w:tc>
          <w:tcPr>
            <w:tcW w:w="1300" w:type="dxa"/>
            <w:tcBorders>
              <w:top w:val="nil"/>
              <w:left w:val="nil"/>
              <w:bottom w:val="single" w:sz="4" w:space="0" w:color="auto"/>
              <w:right w:val="single" w:sz="4" w:space="0" w:color="auto"/>
            </w:tcBorders>
            <w:shd w:val="clear" w:color="auto" w:fill="auto"/>
            <w:hideMark/>
          </w:tcPr>
          <w:p w14:paraId="7433CD0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34,46 </w:t>
            </w:r>
          </w:p>
        </w:tc>
        <w:tc>
          <w:tcPr>
            <w:tcW w:w="1340" w:type="dxa"/>
            <w:tcBorders>
              <w:top w:val="nil"/>
              <w:left w:val="nil"/>
              <w:bottom w:val="single" w:sz="4" w:space="0" w:color="auto"/>
              <w:right w:val="single" w:sz="4" w:space="0" w:color="auto"/>
            </w:tcBorders>
            <w:shd w:val="clear" w:color="auto" w:fill="auto"/>
            <w:hideMark/>
          </w:tcPr>
          <w:p w14:paraId="024E65A3"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689,20 </w:t>
            </w:r>
          </w:p>
        </w:tc>
      </w:tr>
      <w:tr w:rsidR="00383616" w:rsidRPr="0046226E" w14:paraId="588C4CE8"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02D0640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w:t>
            </w:r>
          </w:p>
        </w:tc>
        <w:tc>
          <w:tcPr>
            <w:tcW w:w="760" w:type="dxa"/>
            <w:tcBorders>
              <w:top w:val="nil"/>
              <w:left w:val="nil"/>
              <w:bottom w:val="single" w:sz="4" w:space="0" w:color="auto"/>
              <w:right w:val="single" w:sz="4" w:space="0" w:color="auto"/>
            </w:tcBorders>
            <w:shd w:val="clear" w:color="auto" w:fill="auto"/>
            <w:hideMark/>
          </w:tcPr>
          <w:p w14:paraId="0F99AF1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15DEE3B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CX</w:t>
            </w:r>
          </w:p>
        </w:tc>
        <w:tc>
          <w:tcPr>
            <w:tcW w:w="4660" w:type="dxa"/>
            <w:tcBorders>
              <w:top w:val="nil"/>
              <w:left w:val="nil"/>
              <w:bottom w:val="single" w:sz="4" w:space="0" w:color="auto"/>
              <w:right w:val="single" w:sz="4" w:space="0" w:color="auto"/>
            </w:tcBorders>
            <w:shd w:val="clear" w:color="auto" w:fill="auto"/>
            <w:hideMark/>
          </w:tcPr>
          <w:p w14:paraId="22D1E215"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ONZE HORAS EM CAIXA C/15UND</w:t>
            </w:r>
          </w:p>
        </w:tc>
        <w:tc>
          <w:tcPr>
            <w:tcW w:w="1300" w:type="dxa"/>
            <w:tcBorders>
              <w:top w:val="nil"/>
              <w:left w:val="nil"/>
              <w:bottom w:val="single" w:sz="4" w:space="0" w:color="auto"/>
              <w:right w:val="single" w:sz="4" w:space="0" w:color="auto"/>
            </w:tcBorders>
            <w:shd w:val="clear" w:color="auto" w:fill="auto"/>
            <w:hideMark/>
          </w:tcPr>
          <w:p w14:paraId="68DAFED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32,13 </w:t>
            </w:r>
          </w:p>
        </w:tc>
        <w:tc>
          <w:tcPr>
            <w:tcW w:w="1340" w:type="dxa"/>
            <w:tcBorders>
              <w:top w:val="nil"/>
              <w:left w:val="nil"/>
              <w:bottom w:val="single" w:sz="4" w:space="0" w:color="auto"/>
              <w:right w:val="single" w:sz="4" w:space="0" w:color="auto"/>
            </w:tcBorders>
            <w:shd w:val="clear" w:color="auto" w:fill="auto"/>
            <w:hideMark/>
          </w:tcPr>
          <w:p w14:paraId="3470702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642,60 </w:t>
            </w:r>
          </w:p>
        </w:tc>
      </w:tr>
      <w:tr w:rsidR="00383616" w:rsidRPr="0046226E" w14:paraId="28947780"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96F42F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w:t>
            </w:r>
          </w:p>
        </w:tc>
        <w:tc>
          <w:tcPr>
            <w:tcW w:w="760" w:type="dxa"/>
            <w:tcBorders>
              <w:top w:val="nil"/>
              <w:left w:val="nil"/>
              <w:bottom w:val="single" w:sz="4" w:space="0" w:color="auto"/>
              <w:right w:val="single" w:sz="4" w:space="0" w:color="auto"/>
            </w:tcBorders>
            <w:shd w:val="clear" w:color="auto" w:fill="auto"/>
            <w:hideMark/>
          </w:tcPr>
          <w:p w14:paraId="5C68B9A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30</w:t>
            </w:r>
          </w:p>
        </w:tc>
        <w:tc>
          <w:tcPr>
            <w:tcW w:w="760" w:type="dxa"/>
            <w:tcBorders>
              <w:top w:val="nil"/>
              <w:left w:val="nil"/>
              <w:bottom w:val="single" w:sz="4" w:space="0" w:color="auto"/>
              <w:right w:val="single" w:sz="4" w:space="0" w:color="auto"/>
            </w:tcBorders>
            <w:shd w:val="clear" w:color="auto" w:fill="auto"/>
            <w:hideMark/>
          </w:tcPr>
          <w:p w14:paraId="38A7E150"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 CX </w:t>
            </w:r>
          </w:p>
        </w:tc>
        <w:tc>
          <w:tcPr>
            <w:tcW w:w="4660" w:type="dxa"/>
            <w:tcBorders>
              <w:top w:val="nil"/>
              <w:left w:val="nil"/>
              <w:bottom w:val="single" w:sz="4" w:space="0" w:color="auto"/>
              <w:right w:val="single" w:sz="4" w:space="0" w:color="auto"/>
            </w:tcBorders>
            <w:shd w:val="clear" w:color="auto" w:fill="auto"/>
            <w:hideMark/>
          </w:tcPr>
          <w:p w14:paraId="1B7B8E22"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CRAVINA EM CAIXA C/15UND</w:t>
            </w:r>
          </w:p>
        </w:tc>
        <w:tc>
          <w:tcPr>
            <w:tcW w:w="1300" w:type="dxa"/>
            <w:tcBorders>
              <w:top w:val="nil"/>
              <w:left w:val="nil"/>
              <w:bottom w:val="single" w:sz="4" w:space="0" w:color="auto"/>
              <w:right w:val="single" w:sz="4" w:space="0" w:color="auto"/>
            </w:tcBorders>
            <w:shd w:val="clear" w:color="auto" w:fill="auto"/>
            <w:hideMark/>
          </w:tcPr>
          <w:p w14:paraId="6E08808C"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28,56 </w:t>
            </w:r>
          </w:p>
        </w:tc>
        <w:tc>
          <w:tcPr>
            <w:tcW w:w="1340" w:type="dxa"/>
            <w:tcBorders>
              <w:top w:val="nil"/>
              <w:left w:val="nil"/>
              <w:bottom w:val="single" w:sz="4" w:space="0" w:color="auto"/>
              <w:right w:val="single" w:sz="4" w:space="0" w:color="auto"/>
            </w:tcBorders>
            <w:shd w:val="clear" w:color="auto" w:fill="auto"/>
            <w:hideMark/>
          </w:tcPr>
          <w:p w14:paraId="57385EAA"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856,80 </w:t>
            </w:r>
          </w:p>
        </w:tc>
      </w:tr>
      <w:tr w:rsidR="00383616" w:rsidRPr="0046226E" w14:paraId="176D741D"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62B937E0"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5</w:t>
            </w:r>
          </w:p>
        </w:tc>
        <w:tc>
          <w:tcPr>
            <w:tcW w:w="760" w:type="dxa"/>
            <w:tcBorders>
              <w:top w:val="nil"/>
              <w:left w:val="nil"/>
              <w:bottom w:val="single" w:sz="4" w:space="0" w:color="auto"/>
              <w:right w:val="single" w:sz="4" w:space="0" w:color="auto"/>
            </w:tcBorders>
            <w:shd w:val="clear" w:color="auto" w:fill="auto"/>
            <w:hideMark/>
          </w:tcPr>
          <w:p w14:paraId="76A16610"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30</w:t>
            </w:r>
          </w:p>
        </w:tc>
        <w:tc>
          <w:tcPr>
            <w:tcW w:w="760" w:type="dxa"/>
            <w:tcBorders>
              <w:top w:val="nil"/>
              <w:left w:val="nil"/>
              <w:bottom w:val="single" w:sz="4" w:space="0" w:color="auto"/>
              <w:right w:val="single" w:sz="4" w:space="0" w:color="auto"/>
            </w:tcBorders>
            <w:shd w:val="clear" w:color="auto" w:fill="auto"/>
            <w:hideMark/>
          </w:tcPr>
          <w:p w14:paraId="28D55DEA"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 CX </w:t>
            </w:r>
          </w:p>
        </w:tc>
        <w:tc>
          <w:tcPr>
            <w:tcW w:w="4660" w:type="dxa"/>
            <w:tcBorders>
              <w:top w:val="nil"/>
              <w:left w:val="nil"/>
              <w:bottom w:val="single" w:sz="4" w:space="0" w:color="auto"/>
              <w:right w:val="single" w:sz="4" w:space="0" w:color="auto"/>
            </w:tcBorders>
            <w:shd w:val="clear" w:color="auto" w:fill="auto"/>
            <w:hideMark/>
          </w:tcPr>
          <w:p w14:paraId="1C809547"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SALVIA SPLENDENS EM CAIXA C/15UND</w:t>
            </w:r>
          </w:p>
        </w:tc>
        <w:tc>
          <w:tcPr>
            <w:tcW w:w="1300" w:type="dxa"/>
            <w:tcBorders>
              <w:top w:val="nil"/>
              <w:left w:val="nil"/>
              <w:bottom w:val="single" w:sz="4" w:space="0" w:color="auto"/>
              <w:right w:val="single" w:sz="4" w:space="0" w:color="auto"/>
            </w:tcBorders>
            <w:shd w:val="clear" w:color="auto" w:fill="auto"/>
            <w:hideMark/>
          </w:tcPr>
          <w:p w14:paraId="0BEB9246"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30,38 </w:t>
            </w:r>
          </w:p>
        </w:tc>
        <w:tc>
          <w:tcPr>
            <w:tcW w:w="1340" w:type="dxa"/>
            <w:tcBorders>
              <w:top w:val="nil"/>
              <w:left w:val="nil"/>
              <w:bottom w:val="single" w:sz="4" w:space="0" w:color="auto"/>
              <w:right w:val="single" w:sz="4" w:space="0" w:color="auto"/>
            </w:tcBorders>
            <w:shd w:val="clear" w:color="auto" w:fill="auto"/>
            <w:hideMark/>
          </w:tcPr>
          <w:p w14:paraId="675733DC"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911,40 </w:t>
            </w:r>
          </w:p>
        </w:tc>
      </w:tr>
      <w:tr w:rsidR="00383616" w:rsidRPr="0046226E" w14:paraId="26290F48"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5D0C334E"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6</w:t>
            </w:r>
          </w:p>
        </w:tc>
        <w:tc>
          <w:tcPr>
            <w:tcW w:w="760" w:type="dxa"/>
            <w:tcBorders>
              <w:top w:val="nil"/>
              <w:left w:val="nil"/>
              <w:bottom w:val="single" w:sz="4" w:space="0" w:color="auto"/>
              <w:right w:val="single" w:sz="4" w:space="0" w:color="auto"/>
            </w:tcBorders>
            <w:shd w:val="clear" w:color="auto" w:fill="auto"/>
            <w:hideMark/>
          </w:tcPr>
          <w:p w14:paraId="38192F1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392FA96B"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 CX </w:t>
            </w:r>
          </w:p>
        </w:tc>
        <w:tc>
          <w:tcPr>
            <w:tcW w:w="4660" w:type="dxa"/>
            <w:tcBorders>
              <w:top w:val="nil"/>
              <w:left w:val="nil"/>
              <w:bottom w:val="single" w:sz="4" w:space="0" w:color="auto"/>
              <w:right w:val="single" w:sz="4" w:space="0" w:color="auto"/>
            </w:tcBorders>
            <w:shd w:val="clear" w:color="auto" w:fill="auto"/>
            <w:hideMark/>
          </w:tcPr>
          <w:p w14:paraId="74834C94"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DE FLOR AGAPANTO AZUL/BRANCA EM CAIXA C/15UND</w:t>
            </w:r>
          </w:p>
        </w:tc>
        <w:tc>
          <w:tcPr>
            <w:tcW w:w="1300" w:type="dxa"/>
            <w:tcBorders>
              <w:top w:val="nil"/>
              <w:left w:val="nil"/>
              <w:bottom w:val="single" w:sz="4" w:space="0" w:color="auto"/>
              <w:right w:val="single" w:sz="4" w:space="0" w:color="auto"/>
            </w:tcBorders>
            <w:shd w:val="clear" w:color="auto" w:fill="auto"/>
            <w:hideMark/>
          </w:tcPr>
          <w:p w14:paraId="6C1DBA61"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110,05 </w:t>
            </w:r>
          </w:p>
        </w:tc>
        <w:tc>
          <w:tcPr>
            <w:tcW w:w="1340" w:type="dxa"/>
            <w:tcBorders>
              <w:top w:val="nil"/>
              <w:left w:val="nil"/>
              <w:bottom w:val="single" w:sz="4" w:space="0" w:color="auto"/>
              <w:right w:val="single" w:sz="4" w:space="0" w:color="auto"/>
            </w:tcBorders>
            <w:shd w:val="clear" w:color="auto" w:fill="auto"/>
            <w:hideMark/>
          </w:tcPr>
          <w:p w14:paraId="4B841BB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2.201,00 </w:t>
            </w:r>
          </w:p>
        </w:tc>
      </w:tr>
      <w:tr w:rsidR="00383616" w:rsidRPr="0046226E" w14:paraId="4913A29B"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03C0D0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7</w:t>
            </w:r>
          </w:p>
        </w:tc>
        <w:tc>
          <w:tcPr>
            <w:tcW w:w="760" w:type="dxa"/>
            <w:tcBorders>
              <w:top w:val="nil"/>
              <w:left w:val="nil"/>
              <w:bottom w:val="single" w:sz="4" w:space="0" w:color="auto"/>
              <w:right w:val="single" w:sz="4" w:space="0" w:color="auto"/>
            </w:tcBorders>
            <w:shd w:val="clear" w:color="auto" w:fill="auto"/>
            <w:hideMark/>
          </w:tcPr>
          <w:p w14:paraId="6ACCB78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4AA8DAA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CX</w:t>
            </w:r>
          </w:p>
        </w:tc>
        <w:tc>
          <w:tcPr>
            <w:tcW w:w="4660" w:type="dxa"/>
            <w:tcBorders>
              <w:top w:val="nil"/>
              <w:left w:val="nil"/>
              <w:bottom w:val="single" w:sz="4" w:space="0" w:color="auto"/>
              <w:right w:val="single" w:sz="4" w:space="0" w:color="auto"/>
            </w:tcBorders>
            <w:shd w:val="clear" w:color="auto" w:fill="auto"/>
            <w:hideMark/>
          </w:tcPr>
          <w:p w14:paraId="4AD83B9D"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DE FLOR TAGETINHO EM CAIXA C/15UND</w:t>
            </w:r>
          </w:p>
        </w:tc>
        <w:tc>
          <w:tcPr>
            <w:tcW w:w="1300" w:type="dxa"/>
            <w:tcBorders>
              <w:top w:val="nil"/>
              <w:left w:val="nil"/>
              <w:bottom w:val="single" w:sz="4" w:space="0" w:color="auto"/>
              <w:right w:val="single" w:sz="4" w:space="0" w:color="auto"/>
            </w:tcBorders>
            <w:shd w:val="clear" w:color="auto" w:fill="auto"/>
            <w:hideMark/>
          </w:tcPr>
          <w:p w14:paraId="6473C9C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33,85 </w:t>
            </w:r>
          </w:p>
        </w:tc>
        <w:tc>
          <w:tcPr>
            <w:tcW w:w="1340" w:type="dxa"/>
            <w:tcBorders>
              <w:top w:val="nil"/>
              <w:left w:val="nil"/>
              <w:bottom w:val="single" w:sz="4" w:space="0" w:color="auto"/>
              <w:right w:val="single" w:sz="4" w:space="0" w:color="auto"/>
            </w:tcBorders>
            <w:shd w:val="clear" w:color="auto" w:fill="auto"/>
            <w:hideMark/>
          </w:tcPr>
          <w:p w14:paraId="4911C086"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677,00 </w:t>
            </w:r>
          </w:p>
        </w:tc>
      </w:tr>
      <w:tr w:rsidR="00383616" w:rsidRPr="0046226E" w14:paraId="5C2C228B"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151EA8E"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8</w:t>
            </w:r>
          </w:p>
        </w:tc>
        <w:tc>
          <w:tcPr>
            <w:tcW w:w="760" w:type="dxa"/>
            <w:tcBorders>
              <w:top w:val="nil"/>
              <w:left w:val="nil"/>
              <w:bottom w:val="single" w:sz="4" w:space="0" w:color="auto"/>
              <w:right w:val="single" w:sz="4" w:space="0" w:color="auto"/>
            </w:tcBorders>
            <w:shd w:val="clear" w:color="auto" w:fill="auto"/>
            <w:hideMark/>
          </w:tcPr>
          <w:p w14:paraId="0E9FFFB0"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30</w:t>
            </w:r>
          </w:p>
        </w:tc>
        <w:tc>
          <w:tcPr>
            <w:tcW w:w="760" w:type="dxa"/>
            <w:tcBorders>
              <w:top w:val="nil"/>
              <w:left w:val="nil"/>
              <w:bottom w:val="single" w:sz="4" w:space="0" w:color="auto"/>
              <w:right w:val="single" w:sz="4" w:space="0" w:color="auto"/>
            </w:tcBorders>
            <w:shd w:val="clear" w:color="auto" w:fill="auto"/>
            <w:hideMark/>
          </w:tcPr>
          <w:p w14:paraId="2B20BBF6"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 CX </w:t>
            </w:r>
          </w:p>
        </w:tc>
        <w:tc>
          <w:tcPr>
            <w:tcW w:w="4660" w:type="dxa"/>
            <w:tcBorders>
              <w:top w:val="nil"/>
              <w:left w:val="nil"/>
              <w:bottom w:val="single" w:sz="4" w:space="0" w:color="auto"/>
              <w:right w:val="single" w:sz="4" w:space="0" w:color="auto"/>
            </w:tcBorders>
            <w:shd w:val="clear" w:color="auto" w:fill="auto"/>
            <w:hideMark/>
          </w:tcPr>
          <w:p w14:paraId="21D7889D"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MINI LANTANA AMARELA EM CAIXA C/15UND</w:t>
            </w:r>
          </w:p>
        </w:tc>
        <w:tc>
          <w:tcPr>
            <w:tcW w:w="1300" w:type="dxa"/>
            <w:tcBorders>
              <w:top w:val="nil"/>
              <w:left w:val="nil"/>
              <w:bottom w:val="single" w:sz="4" w:space="0" w:color="auto"/>
              <w:right w:val="single" w:sz="4" w:space="0" w:color="auto"/>
            </w:tcBorders>
            <w:shd w:val="clear" w:color="auto" w:fill="auto"/>
            <w:hideMark/>
          </w:tcPr>
          <w:p w14:paraId="64A0A402"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28,10 </w:t>
            </w:r>
          </w:p>
        </w:tc>
        <w:tc>
          <w:tcPr>
            <w:tcW w:w="1340" w:type="dxa"/>
            <w:tcBorders>
              <w:top w:val="nil"/>
              <w:left w:val="nil"/>
              <w:bottom w:val="single" w:sz="4" w:space="0" w:color="auto"/>
              <w:right w:val="single" w:sz="4" w:space="0" w:color="auto"/>
            </w:tcBorders>
            <w:shd w:val="clear" w:color="auto" w:fill="auto"/>
            <w:hideMark/>
          </w:tcPr>
          <w:p w14:paraId="01C0CAA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843,00 </w:t>
            </w:r>
          </w:p>
        </w:tc>
      </w:tr>
      <w:tr w:rsidR="00383616" w:rsidRPr="0046226E" w14:paraId="59BAAC6D"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2436043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9</w:t>
            </w:r>
          </w:p>
        </w:tc>
        <w:tc>
          <w:tcPr>
            <w:tcW w:w="760" w:type="dxa"/>
            <w:tcBorders>
              <w:top w:val="nil"/>
              <w:left w:val="nil"/>
              <w:bottom w:val="single" w:sz="4" w:space="0" w:color="auto"/>
              <w:right w:val="single" w:sz="4" w:space="0" w:color="auto"/>
            </w:tcBorders>
            <w:shd w:val="clear" w:color="auto" w:fill="auto"/>
            <w:hideMark/>
          </w:tcPr>
          <w:p w14:paraId="474C9B0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30</w:t>
            </w:r>
          </w:p>
        </w:tc>
        <w:tc>
          <w:tcPr>
            <w:tcW w:w="760" w:type="dxa"/>
            <w:tcBorders>
              <w:top w:val="nil"/>
              <w:left w:val="nil"/>
              <w:bottom w:val="single" w:sz="4" w:space="0" w:color="auto"/>
              <w:right w:val="single" w:sz="4" w:space="0" w:color="auto"/>
            </w:tcBorders>
            <w:shd w:val="clear" w:color="auto" w:fill="auto"/>
            <w:hideMark/>
          </w:tcPr>
          <w:p w14:paraId="60E44EB5"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CX</w:t>
            </w:r>
          </w:p>
        </w:tc>
        <w:tc>
          <w:tcPr>
            <w:tcW w:w="4660" w:type="dxa"/>
            <w:tcBorders>
              <w:top w:val="nil"/>
              <w:left w:val="nil"/>
              <w:bottom w:val="single" w:sz="4" w:space="0" w:color="auto"/>
              <w:right w:val="single" w:sz="4" w:space="0" w:color="auto"/>
            </w:tcBorders>
            <w:shd w:val="clear" w:color="auto" w:fill="auto"/>
            <w:hideMark/>
          </w:tcPr>
          <w:p w14:paraId="31AC5690"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LANTANA ARBUSTO CORES SORTIDAS EM CAIXA C/15UND</w:t>
            </w:r>
          </w:p>
        </w:tc>
        <w:tc>
          <w:tcPr>
            <w:tcW w:w="1300" w:type="dxa"/>
            <w:tcBorders>
              <w:top w:val="nil"/>
              <w:left w:val="nil"/>
              <w:bottom w:val="single" w:sz="4" w:space="0" w:color="auto"/>
              <w:right w:val="single" w:sz="4" w:space="0" w:color="auto"/>
            </w:tcBorders>
            <w:shd w:val="clear" w:color="auto" w:fill="auto"/>
            <w:hideMark/>
          </w:tcPr>
          <w:p w14:paraId="3B819FD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30,18 </w:t>
            </w:r>
          </w:p>
        </w:tc>
        <w:tc>
          <w:tcPr>
            <w:tcW w:w="1340" w:type="dxa"/>
            <w:tcBorders>
              <w:top w:val="nil"/>
              <w:left w:val="nil"/>
              <w:bottom w:val="single" w:sz="4" w:space="0" w:color="auto"/>
              <w:right w:val="single" w:sz="4" w:space="0" w:color="auto"/>
            </w:tcBorders>
            <w:shd w:val="clear" w:color="auto" w:fill="auto"/>
            <w:hideMark/>
          </w:tcPr>
          <w:p w14:paraId="76DEBB0C"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905,40 </w:t>
            </w:r>
          </w:p>
        </w:tc>
      </w:tr>
      <w:tr w:rsidR="00383616" w:rsidRPr="0046226E" w14:paraId="6ED94DE8"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6975AF2E"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62CE72E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251A865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CX</w:t>
            </w:r>
          </w:p>
        </w:tc>
        <w:tc>
          <w:tcPr>
            <w:tcW w:w="4660" w:type="dxa"/>
            <w:tcBorders>
              <w:top w:val="nil"/>
              <w:left w:val="nil"/>
              <w:bottom w:val="single" w:sz="4" w:space="0" w:color="auto"/>
              <w:right w:val="single" w:sz="4" w:space="0" w:color="auto"/>
            </w:tcBorders>
            <w:shd w:val="clear" w:color="auto" w:fill="auto"/>
            <w:hideMark/>
          </w:tcPr>
          <w:p w14:paraId="05A0BEEE"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LANTANA RASTEIRA CORES SORTIDAS EM CAIXA C/15UND</w:t>
            </w:r>
          </w:p>
        </w:tc>
        <w:tc>
          <w:tcPr>
            <w:tcW w:w="1300" w:type="dxa"/>
            <w:tcBorders>
              <w:top w:val="nil"/>
              <w:left w:val="nil"/>
              <w:bottom w:val="single" w:sz="4" w:space="0" w:color="auto"/>
              <w:right w:val="single" w:sz="4" w:space="0" w:color="auto"/>
            </w:tcBorders>
            <w:shd w:val="clear" w:color="auto" w:fill="auto"/>
            <w:hideMark/>
          </w:tcPr>
          <w:p w14:paraId="02C96597"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30,18 </w:t>
            </w:r>
          </w:p>
        </w:tc>
        <w:tc>
          <w:tcPr>
            <w:tcW w:w="1340" w:type="dxa"/>
            <w:tcBorders>
              <w:top w:val="nil"/>
              <w:left w:val="nil"/>
              <w:bottom w:val="single" w:sz="4" w:space="0" w:color="auto"/>
              <w:right w:val="single" w:sz="4" w:space="0" w:color="auto"/>
            </w:tcBorders>
            <w:shd w:val="clear" w:color="auto" w:fill="auto"/>
            <w:hideMark/>
          </w:tcPr>
          <w:p w14:paraId="034AFD05"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603,60 </w:t>
            </w:r>
          </w:p>
        </w:tc>
      </w:tr>
      <w:tr w:rsidR="00383616" w:rsidRPr="0046226E" w14:paraId="259B0D80"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218EAAC0"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11</w:t>
            </w:r>
          </w:p>
        </w:tc>
        <w:tc>
          <w:tcPr>
            <w:tcW w:w="760" w:type="dxa"/>
            <w:tcBorders>
              <w:top w:val="nil"/>
              <w:left w:val="nil"/>
              <w:bottom w:val="single" w:sz="4" w:space="0" w:color="auto"/>
              <w:right w:val="single" w:sz="4" w:space="0" w:color="auto"/>
            </w:tcBorders>
            <w:shd w:val="clear" w:color="auto" w:fill="auto"/>
            <w:hideMark/>
          </w:tcPr>
          <w:p w14:paraId="7939421E"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150</w:t>
            </w:r>
          </w:p>
        </w:tc>
        <w:tc>
          <w:tcPr>
            <w:tcW w:w="760" w:type="dxa"/>
            <w:tcBorders>
              <w:top w:val="nil"/>
              <w:left w:val="nil"/>
              <w:bottom w:val="single" w:sz="4" w:space="0" w:color="auto"/>
              <w:right w:val="single" w:sz="4" w:space="0" w:color="auto"/>
            </w:tcBorders>
            <w:shd w:val="clear" w:color="auto" w:fill="auto"/>
            <w:hideMark/>
          </w:tcPr>
          <w:p w14:paraId="24AA65D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CX</w:t>
            </w:r>
          </w:p>
        </w:tc>
        <w:tc>
          <w:tcPr>
            <w:tcW w:w="4660" w:type="dxa"/>
            <w:tcBorders>
              <w:top w:val="nil"/>
              <w:left w:val="nil"/>
              <w:bottom w:val="single" w:sz="4" w:space="0" w:color="auto"/>
              <w:right w:val="single" w:sz="4" w:space="0" w:color="auto"/>
            </w:tcBorders>
            <w:shd w:val="clear" w:color="auto" w:fill="auto"/>
            <w:hideMark/>
          </w:tcPr>
          <w:p w14:paraId="3811ED81"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SUMPATIENS PARA VERÃO CORES SORTIDAS EM CAIXA C/15UND</w:t>
            </w:r>
          </w:p>
        </w:tc>
        <w:tc>
          <w:tcPr>
            <w:tcW w:w="1300" w:type="dxa"/>
            <w:tcBorders>
              <w:top w:val="nil"/>
              <w:left w:val="nil"/>
              <w:bottom w:val="single" w:sz="4" w:space="0" w:color="auto"/>
              <w:right w:val="single" w:sz="4" w:space="0" w:color="auto"/>
            </w:tcBorders>
            <w:shd w:val="clear" w:color="auto" w:fill="auto"/>
            <w:hideMark/>
          </w:tcPr>
          <w:p w14:paraId="22D14622"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39,76 </w:t>
            </w:r>
          </w:p>
        </w:tc>
        <w:tc>
          <w:tcPr>
            <w:tcW w:w="1340" w:type="dxa"/>
            <w:tcBorders>
              <w:top w:val="nil"/>
              <w:left w:val="nil"/>
              <w:bottom w:val="single" w:sz="4" w:space="0" w:color="auto"/>
              <w:right w:val="single" w:sz="4" w:space="0" w:color="auto"/>
            </w:tcBorders>
            <w:shd w:val="clear" w:color="auto" w:fill="auto"/>
            <w:hideMark/>
          </w:tcPr>
          <w:p w14:paraId="517C38C7"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5.964,00 </w:t>
            </w:r>
          </w:p>
        </w:tc>
      </w:tr>
      <w:tr w:rsidR="00383616" w:rsidRPr="0046226E" w14:paraId="6F957195"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4861ADD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12</w:t>
            </w:r>
          </w:p>
        </w:tc>
        <w:tc>
          <w:tcPr>
            <w:tcW w:w="760" w:type="dxa"/>
            <w:tcBorders>
              <w:top w:val="nil"/>
              <w:left w:val="nil"/>
              <w:bottom w:val="single" w:sz="4" w:space="0" w:color="auto"/>
              <w:right w:val="single" w:sz="4" w:space="0" w:color="auto"/>
            </w:tcBorders>
            <w:shd w:val="clear" w:color="auto" w:fill="auto"/>
            <w:hideMark/>
          </w:tcPr>
          <w:p w14:paraId="665799E6"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49B8099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CX</w:t>
            </w:r>
          </w:p>
        </w:tc>
        <w:tc>
          <w:tcPr>
            <w:tcW w:w="4660" w:type="dxa"/>
            <w:tcBorders>
              <w:top w:val="nil"/>
              <w:left w:val="nil"/>
              <w:bottom w:val="single" w:sz="4" w:space="0" w:color="auto"/>
              <w:right w:val="single" w:sz="4" w:space="0" w:color="auto"/>
            </w:tcBorders>
            <w:shd w:val="clear" w:color="auto" w:fill="auto"/>
            <w:hideMark/>
          </w:tcPr>
          <w:p w14:paraId="34558595"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GAZANIA CORES SORTIDAS EM CAIXA C/15UND</w:t>
            </w:r>
          </w:p>
        </w:tc>
        <w:tc>
          <w:tcPr>
            <w:tcW w:w="1300" w:type="dxa"/>
            <w:tcBorders>
              <w:top w:val="nil"/>
              <w:left w:val="nil"/>
              <w:bottom w:val="single" w:sz="4" w:space="0" w:color="auto"/>
              <w:right w:val="single" w:sz="4" w:space="0" w:color="auto"/>
            </w:tcBorders>
            <w:shd w:val="clear" w:color="auto" w:fill="auto"/>
            <w:hideMark/>
          </w:tcPr>
          <w:p w14:paraId="4FF26BC9"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31,43 </w:t>
            </w:r>
          </w:p>
        </w:tc>
        <w:tc>
          <w:tcPr>
            <w:tcW w:w="1340" w:type="dxa"/>
            <w:tcBorders>
              <w:top w:val="nil"/>
              <w:left w:val="nil"/>
              <w:bottom w:val="single" w:sz="4" w:space="0" w:color="auto"/>
              <w:right w:val="single" w:sz="4" w:space="0" w:color="auto"/>
            </w:tcBorders>
            <w:shd w:val="clear" w:color="auto" w:fill="auto"/>
            <w:hideMark/>
          </w:tcPr>
          <w:p w14:paraId="221DE2E0"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628,60 </w:t>
            </w:r>
          </w:p>
        </w:tc>
      </w:tr>
      <w:tr w:rsidR="00383616" w:rsidRPr="0046226E" w14:paraId="445DBA78"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5333428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13</w:t>
            </w:r>
          </w:p>
        </w:tc>
        <w:tc>
          <w:tcPr>
            <w:tcW w:w="760" w:type="dxa"/>
            <w:tcBorders>
              <w:top w:val="nil"/>
              <w:left w:val="nil"/>
              <w:bottom w:val="single" w:sz="4" w:space="0" w:color="auto"/>
              <w:right w:val="single" w:sz="4" w:space="0" w:color="auto"/>
            </w:tcBorders>
            <w:shd w:val="clear" w:color="auto" w:fill="auto"/>
            <w:hideMark/>
          </w:tcPr>
          <w:p w14:paraId="708C60B3"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5466B88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CX</w:t>
            </w:r>
          </w:p>
        </w:tc>
        <w:tc>
          <w:tcPr>
            <w:tcW w:w="4660" w:type="dxa"/>
            <w:tcBorders>
              <w:top w:val="nil"/>
              <w:left w:val="nil"/>
              <w:bottom w:val="single" w:sz="4" w:space="0" w:color="auto"/>
              <w:right w:val="single" w:sz="4" w:space="0" w:color="auto"/>
            </w:tcBorders>
            <w:shd w:val="clear" w:color="auto" w:fill="auto"/>
            <w:hideMark/>
          </w:tcPr>
          <w:p w14:paraId="03C2C714"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AZULSINHA EM CAIXA C/15UND</w:t>
            </w:r>
          </w:p>
        </w:tc>
        <w:tc>
          <w:tcPr>
            <w:tcW w:w="1300" w:type="dxa"/>
            <w:tcBorders>
              <w:top w:val="nil"/>
              <w:left w:val="nil"/>
              <w:bottom w:val="single" w:sz="4" w:space="0" w:color="auto"/>
              <w:right w:val="single" w:sz="4" w:space="0" w:color="auto"/>
            </w:tcBorders>
            <w:shd w:val="clear" w:color="auto" w:fill="auto"/>
            <w:hideMark/>
          </w:tcPr>
          <w:p w14:paraId="625BF32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32,06 </w:t>
            </w:r>
          </w:p>
        </w:tc>
        <w:tc>
          <w:tcPr>
            <w:tcW w:w="1340" w:type="dxa"/>
            <w:tcBorders>
              <w:top w:val="nil"/>
              <w:left w:val="nil"/>
              <w:bottom w:val="single" w:sz="4" w:space="0" w:color="auto"/>
              <w:right w:val="single" w:sz="4" w:space="0" w:color="auto"/>
            </w:tcBorders>
            <w:shd w:val="clear" w:color="auto" w:fill="auto"/>
            <w:hideMark/>
          </w:tcPr>
          <w:p w14:paraId="7C8CE5E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641,20 </w:t>
            </w:r>
          </w:p>
        </w:tc>
      </w:tr>
      <w:tr w:rsidR="00383616" w:rsidRPr="0046226E" w14:paraId="174F4B4A"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5AC773B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14</w:t>
            </w:r>
          </w:p>
        </w:tc>
        <w:tc>
          <w:tcPr>
            <w:tcW w:w="760" w:type="dxa"/>
            <w:tcBorders>
              <w:top w:val="nil"/>
              <w:left w:val="nil"/>
              <w:bottom w:val="single" w:sz="4" w:space="0" w:color="auto"/>
              <w:right w:val="single" w:sz="4" w:space="0" w:color="auto"/>
            </w:tcBorders>
            <w:shd w:val="clear" w:color="auto" w:fill="auto"/>
            <w:hideMark/>
          </w:tcPr>
          <w:p w14:paraId="30AF49CA"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4FAE8C1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CX</w:t>
            </w:r>
          </w:p>
        </w:tc>
        <w:tc>
          <w:tcPr>
            <w:tcW w:w="4660" w:type="dxa"/>
            <w:tcBorders>
              <w:top w:val="nil"/>
              <w:left w:val="nil"/>
              <w:bottom w:val="single" w:sz="4" w:space="0" w:color="auto"/>
              <w:right w:val="single" w:sz="4" w:space="0" w:color="auto"/>
            </w:tcBorders>
            <w:shd w:val="clear" w:color="auto" w:fill="auto"/>
            <w:hideMark/>
          </w:tcPr>
          <w:p w14:paraId="76415A05"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IRESINE ROXA EM CAIXA C/15UND</w:t>
            </w:r>
          </w:p>
        </w:tc>
        <w:tc>
          <w:tcPr>
            <w:tcW w:w="1300" w:type="dxa"/>
            <w:tcBorders>
              <w:top w:val="nil"/>
              <w:left w:val="nil"/>
              <w:bottom w:val="single" w:sz="4" w:space="0" w:color="auto"/>
              <w:right w:val="single" w:sz="4" w:space="0" w:color="auto"/>
            </w:tcBorders>
            <w:shd w:val="clear" w:color="auto" w:fill="auto"/>
            <w:hideMark/>
          </w:tcPr>
          <w:p w14:paraId="442761D6"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32,13 </w:t>
            </w:r>
          </w:p>
        </w:tc>
        <w:tc>
          <w:tcPr>
            <w:tcW w:w="1340" w:type="dxa"/>
            <w:tcBorders>
              <w:top w:val="nil"/>
              <w:left w:val="nil"/>
              <w:bottom w:val="single" w:sz="4" w:space="0" w:color="auto"/>
              <w:right w:val="single" w:sz="4" w:space="0" w:color="auto"/>
            </w:tcBorders>
            <w:shd w:val="clear" w:color="auto" w:fill="auto"/>
            <w:hideMark/>
          </w:tcPr>
          <w:p w14:paraId="35E11780"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642,60 </w:t>
            </w:r>
          </w:p>
        </w:tc>
      </w:tr>
      <w:tr w:rsidR="00383616" w:rsidRPr="0046226E" w14:paraId="3EF3583A"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58081BCA"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15</w:t>
            </w:r>
          </w:p>
        </w:tc>
        <w:tc>
          <w:tcPr>
            <w:tcW w:w="760" w:type="dxa"/>
            <w:tcBorders>
              <w:top w:val="nil"/>
              <w:left w:val="nil"/>
              <w:bottom w:val="single" w:sz="4" w:space="0" w:color="auto"/>
              <w:right w:val="single" w:sz="4" w:space="0" w:color="auto"/>
            </w:tcBorders>
            <w:shd w:val="clear" w:color="auto" w:fill="auto"/>
            <w:hideMark/>
          </w:tcPr>
          <w:p w14:paraId="4A1F004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225A933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CX</w:t>
            </w:r>
          </w:p>
        </w:tc>
        <w:tc>
          <w:tcPr>
            <w:tcW w:w="4660" w:type="dxa"/>
            <w:tcBorders>
              <w:top w:val="nil"/>
              <w:left w:val="nil"/>
              <w:bottom w:val="single" w:sz="4" w:space="0" w:color="auto"/>
              <w:right w:val="single" w:sz="4" w:space="0" w:color="auto"/>
            </w:tcBorders>
            <w:shd w:val="clear" w:color="auto" w:fill="auto"/>
            <w:hideMark/>
          </w:tcPr>
          <w:p w14:paraId="07CE5C48"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VINCA EM CAIXA C/15UND</w:t>
            </w:r>
          </w:p>
        </w:tc>
        <w:tc>
          <w:tcPr>
            <w:tcW w:w="1300" w:type="dxa"/>
            <w:tcBorders>
              <w:top w:val="nil"/>
              <w:left w:val="nil"/>
              <w:bottom w:val="single" w:sz="4" w:space="0" w:color="auto"/>
              <w:right w:val="single" w:sz="4" w:space="0" w:color="auto"/>
            </w:tcBorders>
            <w:shd w:val="clear" w:color="auto" w:fill="auto"/>
            <w:hideMark/>
          </w:tcPr>
          <w:p w14:paraId="12B6EB95"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32,48 </w:t>
            </w:r>
          </w:p>
        </w:tc>
        <w:tc>
          <w:tcPr>
            <w:tcW w:w="1340" w:type="dxa"/>
            <w:tcBorders>
              <w:top w:val="nil"/>
              <w:left w:val="nil"/>
              <w:bottom w:val="single" w:sz="4" w:space="0" w:color="auto"/>
              <w:right w:val="single" w:sz="4" w:space="0" w:color="auto"/>
            </w:tcBorders>
            <w:shd w:val="clear" w:color="auto" w:fill="auto"/>
            <w:hideMark/>
          </w:tcPr>
          <w:p w14:paraId="0E787A2A"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649,60 </w:t>
            </w:r>
          </w:p>
        </w:tc>
      </w:tr>
      <w:tr w:rsidR="00383616" w:rsidRPr="0046226E" w14:paraId="65EF5D23"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88C810A"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16</w:t>
            </w:r>
          </w:p>
        </w:tc>
        <w:tc>
          <w:tcPr>
            <w:tcW w:w="760" w:type="dxa"/>
            <w:tcBorders>
              <w:top w:val="nil"/>
              <w:left w:val="nil"/>
              <w:bottom w:val="single" w:sz="4" w:space="0" w:color="auto"/>
              <w:right w:val="single" w:sz="4" w:space="0" w:color="auto"/>
            </w:tcBorders>
            <w:shd w:val="clear" w:color="auto" w:fill="auto"/>
            <w:hideMark/>
          </w:tcPr>
          <w:p w14:paraId="613F198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15</w:t>
            </w:r>
          </w:p>
        </w:tc>
        <w:tc>
          <w:tcPr>
            <w:tcW w:w="760" w:type="dxa"/>
            <w:tcBorders>
              <w:top w:val="nil"/>
              <w:left w:val="nil"/>
              <w:bottom w:val="single" w:sz="4" w:space="0" w:color="auto"/>
              <w:right w:val="single" w:sz="4" w:space="0" w:color="auto"/>
            </w:tcBorders>
            <w:shd w:val="clear" w:color="auto" w:fill="auto"/>
            <w:hideMark/>
          </w:tcPr>
          <w:p w14:paraId="4CC4038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 CX </w:t>
            </w:r>
          </w:p>
        </w:tc>
        <w:tc>
          <w:tcPr>
            <w:tcW w:w="4660" w:type="dxa"/>
            <w:tcBorders>
              <w:top w:val="nil"/>
              <w:left w:val="nil"/>
              <w:bottom w:val="single" w:sz="4" w:space="0" w:color="auto"/>
              <w:right w:val="single" w:sz="4" w:space="0" w:color="auto"/>
            </w:tcBorders>
            <w:shd w:val="clear" w:color="auto" w:fill="auto"/>
            <w:hideMark/>
          </w:tcPr>
          <w:p w14:paraId="16C8FD16"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PETUNIA PERENE EM CAIXA C/15UND</w:t>
            </w:r>
          </w:p>
        </w:tc>
        <w:tc>
          <w:tcPr>
            <w:tcW w:w="1300" w:type="dxa"/>
            <w:tcBorders>
              <w:top w:val="nil"/>
              <w:left w:val="nil"/>
              <w:bottom w:val="single" w:sz="4" w:space="0" w:color="auto"/>
              <w:right w:val="single" w:sz="4" w:space="0" w:color="auto"/>
            </w:tcBorders>
            <w:shd w:val="clear" w:color="auto" w:fill="auto"/>
            <w:hideMark/>
          </w:tcPr>
          <w:p w14:paraId="37A1E5B2"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54,97 </w:t>
            </w:r>
          </w:p>
        </w:tc>
        <w:tc>
          <w:tcPr>
            <w:tcW w:w="1340" w:type="dxa"/>
            <w:tcBorders>
              <w:top w:val="nil"/>
              <w:left w:val="nil"/>
              <w:bottom w:val="single" w:sz="4" w:space="0" w:color="auto"/>
              <w:right w:val="single" w:sz="4" w:space="0" w:color="auto"/>
            </w:tcBorders>
            <w:shd w:val="clear" w:color="auto" w:fill="auto"/>
            <w:hideMark/>
          </w:tcPr>
          <w:p w14:paraId="58F5BA0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824,55 </w:t>
            </w:r>
          </w:p>
        </w:tc>
      </w:tr>
      <w:tr w:rsidR="00383616" w:rsidRPr="0046226E" w14:paraId="5A9789D4"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2AD4EE7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17</w:t>
            </w:r>
          </w:p>
        </w:tc>
        <w:tc>
          <w:tcPr>
            <w:tcW w:w="760" w:type="dxa"/>
            <w:tcBorders>
              <w:top w:val="nil"/>
              <w:left w:val="nil"/>
              <w:bottom w:val="single" w:sz="4" w:space="0" w:color="auto"/>
              <w:right w:val="single" w:sz="4" w:space="0" w:color="auto"/>
            </w:tcBorders>
            <w:shd w:val="clear" w:color="auto" w:fill="auto"/>
            <w:hideMark/>
          </w:tcPr>
          <w:p w14:paraId="45CC400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15</w:t>
            </w:r>
          </w:p>
        </w:tc>
        <w:tc>
          <w:tcPr>
            <w:tcW w:w="760" w:type="dxa"/>
            <w:tcBorders>
              <w:top w:val="nil"/>
              <w:left w:val="nil"/>
              <w:bottom w:val="single" w:sz="4" w:space="0" w:color="auto"/>
              <w:right w:val="single" w:sz="4" w:space="0" w:color="auto"/>
            </w:tcBorders>
            <w:shd w:val="clear" w:color="auto" w:fill="auto"/>
            <w:hideMark/>
          </w:tcPr>
          <w:p w14:paraId="47C0A08F"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43DC7640"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FLOR BEGONIA NO VASO</w:t>
            </w:r>
          </w:p>
        </w:tc>
        <w:tc>
          <w:tcPr>
            <w:tcW w:w="1300" w:type="dxa"/>
            <w:tcBorders>
              <w:top w:val="nil"/>
              <w:left w:val="nil"/>
              <w:bottom w:val="single" w:sz="4" w:space="0" w:color="auto"/>
              <w:right w:val="single" w:sz="4" w:space="0" w:color="auto"/>
            </w:tcBorders>
            <w:shd w:val="clear" w:color="auto" w:fill="auto"/>
            <w:hideMark/>
          </w:tcPr>
          <w:p w14:paraId="7BB14917"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34,41 </w:t>
            </w:r>
          </w:p>
        </w:tc>
        <w:tc>
          <w:tcPr>
            <w:tcW w:w="1340" w:type="dxa"/>
            <w:tcBorders>
              <w:top w:val="nil"/>
              <w:left w:val="nil"/>
              <w:bottom w:val="single" w:sz="4" w:space="0" w:color="auto"/>
              <w:right w:val="single" w:sz="4" w:space="0" w:color="auto"/>
            </w:tcBorders>
            <w:shd w:val="clear" w:color="auto" w:fill="auto"/>
            <w:hideMark/>
          </w:tcPr>
          <w:p w14:paraId="5B4E015F"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516,15 </w:t>
            </w:r>
          </w:p>
        </w:tc>
      </w:tr>
      <w:tr w:rsidR="00383616" w:rsidRPr="0046226E" w14:paraId="06D83CF9"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028F6E93"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18</w:t>
            </w:r>
          </w:p>
        </w:tc>
        <w:tc>
          <w:tcPr>
            <w:tcW w:w="760" w:type="dxa"/>
            <w:tcBorders>
              <w:top w:val="nil"/>
              <w:left w:val="nil"/>
              <w:bottom w:val="single" w:sz="4" w:space="0" w:color="auto"/>
              <w:right w:val="single" w:sz="4" w:space="0" w:color="auto"/>
            </w:tcBorders>
            <w:shd w:val="clear" w:color="auto" w:fill="auto"/>
            <w:hideMark/>
          </w:tcPr>
          <w:p w14:paraId="5391A7B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15</w:t>
            </w:r>
          </w:p>
        </w:tc>
        <w:tc>
          <w:tcPr>
            <w:tcW w:w="760" w:type="dxa"/>
            <w:tcBorders>
              <w:top w:val="nil"/>
              <w:left w:val="nil"/>
              <w:bottom w:val="single" w:sz="4" w:space="0" w:color="auto"/>
              <w:right w:val="single" w:sz="4" w:space="0" w:color="auto"/>
            </w:tcBorders>
            <w:shd w:val="clear" w:color="auto" w:fill="auto"/>
            <w:hideMark/>
          </w:tcPr>
          <w:p w14:paraId="15DCC93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521F2AE0"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SAMAMBAIA NO VASO</w:t>
            </w:r>
          </w:p>
        </w:tc>
        <w:tc>
          <w:tcPr>
            <w:tcW w:w="1300" w:type="dxa"/>
            <w:tcBorders>
              <w:top w:val="nil"/>
              <w:left w:val="nil"/>
              <w:bottom w:val="single" w:sz="4" w:space="0" w:color="auto"/>
              <w:right w:val="single" w:sz="4" w:space="0" w:color="auto"/>
            </w:tcBorders>
            <w:shd w:val="clear" w:color="auto" w:fill="auto"/>
            <w:hideMark/>
          </w:tcPr>
          <w:p w14:paraId="10BCB78F"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39,97 </w:t>
            </w:r>
          </w:p>
        </w:tc>
        <w:tc>
          <w:tcPr>
            <w:tcW w:w="1340" w:type="dxa"/>
            <w:tcBorders>
              <w:top w:val="nil"/>
              <w:left w:val="nil"/>
              <w:bottom w:val="single" w:sz="4" w:space="0" w:color="auto"/>
              <w:right w:val="single" w:sz="4" w:space="0" w:color="auto"/>
            </w:tcBorders>
            <w:shd w:val="clear" w:color="auto" w:fill="auto"/>
            <w:hideMark/>
          </w:tcPr>
          <w:p w14:paraId="32DA96C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599,55 </w:t>
            </w:r>
          </w:p>
        </w:tc>
      </w:tr>
      <w:tr w:rsidR="00383616" w:rsidRPr="0046226E" w14:paraId="4F30CA23"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30A7D1A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19</w:t>
            </w:r>
          </w:p>
        </w:tc>
        <w:tc>
          <w:tcPr>
            <w:tcW w:w="760" w:type="dxa"/>
            <w:tcBorders>
              <w:top w:val="nil"/>
              <w:left w:val="nil"/>
              <w:bottom w:val="single" w:sz="4" w:space="0" w:color="auto"/>
              <w:right w:val="single" w:sz="4" w:space="0" w:color="auto"/>
            </w:tcBorders>
            <w:shd w:val="clear" w:color="auto" w:fill="auto"/>
            <w:hideMark/>
          </w:tcPr>
          <w:p w14:paraId="3122F286"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24BEC603"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45BF37EF"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JIBOIA NO VASO</w:t>
            </w:r>
          </w:p>
        </w:tc>
        <w:tc>
          <w:tcPr>
            <w:tcW w:w="1300" w:type="dxa"/>
            <w:tcBorders>
              <w:top w:val="nil"/>
              <w:left w:val="nil"/>
              <w:bottom w:val="single" w:sz="4" w:space="0" w:color="auto"/>
              <w:right w:val="single" w:sz="4" w:space="0" w:color="auto"/>
            </w:tcBorders>
            <w:shd w:val="clear" w:color="auto" w:fill="auto"/>
            <w:hideMark/>
          </w:tcPr>
          <w:p w14:paraId="53D1934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46,33 </w:t>
            </w:r>
          </w:p>
        </w:tc>
        <w:tc>
          <w:tcPr>
            <w:tcW w:w="1340" w:type="dxa"/>
            <w:tcBorders>
              <w:top w:val="nil"/>
              <w:left w:val="nil"/>
              <w:bottom w:val="single" w:sz="4" w:space="0" w:color="auto"/>
              <w:right w:val="single" w:sz="4" w:space="0" w:color="auto"/>
            </w:tcBorders>
            <w:shd w:val="clear" w:color="auto" w:fill="auto"/>
            <w:hideMark/>
          </w:tcPr>
          <w:p w14:paraId="2A0CFC1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463,30 </w:t>
            </w:r>
          </w:p>
        </w:tc>
      </w:tr>
      <w:tr w:rsidR="00383616" w:rsidRPr="0046226E" w14:paraId="7C4F5813"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DC7863F"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0A75D716"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65C9234F"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705C7001"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ASPLENIO NO VASO</w:t>
            </w:r>
          </w:p>
        </w:tc>
        <w:tc>
          <w:tcPr>
            <w:tcW w:w="1300" w:type="dxa"/>
            <w:tcBorders>
              <w:top w:val="nil"/>
              <w:left w:val="nil"/>
              <w:bottom w:val="single" w:sz="4" w:space="0" w:color="auto"/>
              <w:right w:val="single" w:sz="4" w:space="0" w:color="auto"/>
            </w:tcBorders>
            <w:shd w:val="clear" w:color="auto" w:fill="auto"/>
            <w:hideMark/>
          </w:tcPr>
          <w:p w14:paraId="2541BC31"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37,93 </w:t>
            </w:r>
          </w:p>
        </w:tc>
        <w:tc>
          <w:tcPr>
            <w:tcW w:w="1340" w:type="dxa"/>
            <w:tcBorders>
              <w:top w:val="nil"/>
              <w:left w:val="nil"/>
              <w:bottom w:val="single" w:sz="4" w:space="0" w:color="auto"/>
              <w:right w:val="single" w:sz="4" w:space="0" w:color="auto"/>
            </w:tcBorders>
            <w:shd w:val="clear" w:color="auto" w:fill="auto"/>
            <w:hideMark/>
          </w:tcPr>
          <w:p w14:paraId="65DD77F1"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379,30 </w:t>
            </w:r>
          </w:p>
        </w:tc>
      </w:tr>
      <w:tr w:rsidR="00383616" w:rsidRPr="0046226E" w14:paraId="772F32D5"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0AF2D6F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21</w:t>
            </w:r>
          </w:p>
        </w:tc>
        <w:tc>
          <w:tcPr>
            <w:tcW w:w="760" w:type="dxa"/>
            <w:tcBorders>
              <w:top w:val="nil"/>
              <w:left w:val="nil"/>
              <w:bottom w:val="single" w:sz="4" w:space="0" w:color="auto"/>
              <w:right w:val="single" w:sz="4" w:space="0" w:color="auto"/>
            </w:tcBorders>
            <w:shd w:val="clear" w:color="auto" w:fill="auto"/>
            <w:hideMark/>
          </w:tcPr>
          <w:p w14:paraId="212D007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5677CD6A"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4D1042D5"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ASPARGO VELA NO VASO</w:t>
            </w:r>
          </w:p>
        </w:tc>
        <w:tc>
          <w:tcPr>
            <w:tcW w:w="1300" w:type="dxa"/>
            <w:tcBorders>
              <w:top w:val="nil"/>
              <w:left w:val="nil"/>
              <w:bottom w:val="single" w:sz="4" w:space="0" w:color="auto"/>
              <w:right w:val="single" w:sz="4" w:space="0" w:color="auto"/>
            </w:tcBorders>
            <w:shd w:val="clear" w:color="auto" w:fill="auto"/>
            <w:hideMark/>
          </w:tcPr>
          <w:p w14:paraId="03E0D1BB"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25,73 </w:t>
            </w:r>
          </w:p>
        </w:tc>
        <w:tc>
          <w:tcPr>
            <w:tcW w:w="1340" w:type="dxa"/>
            <w:tcBorders>
              <w:top w:val="nil"/>
              <w:left w:val="nil"/>
              <w:bottom w:val="single" w:sz="4" w:space="0" w:color="auto"/>
              <w:right w:val="single" w:sz="4" w:space="0" w:color="auto"/>
            </w:tcBorders>
            <w:shd w:val="clear" w:color="auto" w:fill="auto"/>
            <w:hideMark/>
          </w:tcPr>
          <w:p w14:paraId="62DA9912"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514,60 </w:t>
            </w:r>
          </w:p>
        </w:tc>
      </w:tr>
      <w:tr w:rsidR="00383616" w:rsidRPr="0046226E" w14:paraId="7F457F59"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68BE19C6"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22</w:t>
            </w:r>
          </w:p>
        </w:tc>
        <w:tc>
          <w:tcPr>
            <w:tcW w:w="760" w:type="dxa"/>
            <w:tcBorders>
              <w:top w:val="nil"/>
              <w:left w:val="nil"/>
              <w:bottom w:val="single" w:sz="4" w:space="0" w:color="auto"/>
              <w:right w:val="single" w:sz="4" w:space="0" w:color="auto"/>
            </w:tcBorders>
            <w:shd w:val="clear" w:color="auto" w:fill="auto"/>
            <w:hideMark/>
          </w:tcPr>
          <w:p w14:paraId="5FEFBFA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0B97899D"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4F8704C1"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ZAMIOCULA NO VASO</w:t>
            </w:r>
          </w:p>
        </w:tc>
        <w:tc>
          <w:tcPr>
            <w:tcW w:w="1300" w:type="dxa"/>
            <w:tcBorders>
              <w:top w:val="nil"/>
              <w:left w:val="nil"/>
              <w:bottom w:val="single" w:sz="4" w:space="0" w:color="auto"/>
              <w:right w:val="single" w:sz="4" w:space="0" w:color="auto"/>
            </w:tcBorders>
            <w:shd w:val="clear" w:color="auto" w:fill="auto"/>
            <w:hideMark/>
          </w:tcPr>
          <w:p w14:paraId="09CE4D36"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62,49 </w:t>
            </w:r>
          </w:p>
        </w:tc>
        <w:tc>
          <w:tcPr>
            <w:tcW w:w="1340" w:type="dxa"/>
            <w:tcBorders>
              <w:top w:val="nil"/>
              <w:left w:val="nil"/>
              <w:bottom w:val="single" w:sz="4" w:space="0" w:color="auto"/>
              <w:right w:val="single" w:sz="4" w:space="0" w:color="auto"/>
            </w:tcBorders>
            <w:shd w:val="clear" w:color="auto" w:fill="auto"/>
            <w:hideMark/>
          </w:tcPr>
          <w:p w14:paraId="4A74D613"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624,90 </w:t>
            </w:r>
          </w:p>
        </w:tc>
      </w:tr>
      <w:tr w:rsidR="00383616" w:rsidRPr="0046226E" w14:paraId="7AC409E6"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2833817B"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23</w:t>
            </w:r>
          </w:p>
        </w:tc>
        <w:tc>
          <w:tcPr>
            <w:tcW w:w="760" w:type="dxa"/>
            <w:tcBorders>
              <w:top w:val="nil"/>
              <w:left w:val="nil"/>
              <w:bottom w:val="single" w:sz="4" w:space="0" w:color="auto"/>
              <w:right w:val="single" w:sz="4" w:space="0" w:color="auto"/>
            </w:tcBorders>
            <w:shd w:val="clear" w:color="auto" w:fill="auto"/>
            <w:hideMark/>
          </w:tcPr>
          <w:p w14:paraId="5AFB00CE"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6A5AD6B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39EC42A9"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PETRA NO VASO</w:t>
            </w:r>
          </w:p>
        </w:tc>
        <w:tc>
          <w:tcPr>
            <w:tcW w:w="1300" w:type="dxa"/>
            <w:tcBorders>
              <w:top w:val="nil"/>
              <w:left w:val="nil"/>
              <w:bottom w:val="single" w:sz="4" w:space="0" w:color="auto"/>
              <w:right w:val="single" w:sz="4" w:space="0" w:color="auto"/>
            </w:tcBorders>
            <w:shd w:val="clear" w:color="auto" w:fill="auto"/>
            <w:hideMark/>
          </w:tcPr>
          <w:p w14:paraId="37C623D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53,40 </w:t>
            </w:r>
          </w:p>
        </w:tc>
        <w:tc>
          <w:tcPr>
            <w:tcW w:w="1340" w:type="dxa"/>
            <w:tcBorders>
              <w:top w:val="nil"/>
              <w:left w:val="nil"/>
              <w:bottom w:val="single" w:sz="4" w:space="0" w:color="auto"/>
              <w:right w:val="single" w:sz="4" w:space="0" w:color="auto"/>
            </w:tcBorders>
            <w:shd w:val="clear" w:color="auto" w:fill="auto"/>
            <w:hideMark/>
          </w:tcPr>
          <w:p w14:paraId="475AA04A"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534,00 </w:t>
            </w:r>
          </w:p>
        </w:tc>
      </w:tr>
      <w:tr w:rsidR="00383616" w:rsidRPr="0046226E" w14:paraId="04826E7D"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4DBCC6A6"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24</w:t>
            </w:r>
          </w:p>
        </w:tc>
        <w:tc>
          <w:tcPr>
            <w:tcW w:w="760" w:type="dxa"/>
            <w:tcBorders>
              <w:top w:val="nil"/>
              <w:left w:val="nil"/>
              <w:bottom w:val="single" w:sz="4" w:space="0" w:color="auto"/>
              <w:right w:val="single" w:sz="4" w:space="0" w:color="auto"/>
            </w:tcBorders>
            <w:shd w:val="clear" w:color="auto" w:fill="auto"/>
            <w:hideMark/>
          </w:tcPr>
          <w:p w14:paraId="5E1D9F2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60</w:t>
            </w:r>
          </w:p>
        </w:tc>
        <w:tc>
          <w:tcPr>
            <w:tcW w:w="760" w:type="dxa"/>
            <w:tcBorders>
              <w:top w:val="nil"/>
              <w:left w:val="nil"/>
              <w:bottom w:val="single" w:sz="4" w:space="0" w:color="auto"/>
              <w:right w:val="single" w:sz="4" w:space="0" w:color="auto"/>
            </w:tcBorders>
            <w:shd w:val="clear" w:color="auto" w:fill="auto"/>
            <w:hideMark/>
          </w:tcPr>
          <w:p w14:paraId="316F74A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 UND </w:t>
            </w:r>
          </w:p>
        </w:tc>
        <w:tc>
          <w:tcPr>
            <w:tcW w:w="4660" w:type="dxa"/>
            <w:tcBorders>
              <w:top w:val="nil"/>
              <w:left w:val="nil"/>
              <w:bottom w:val="single" w:sz="4" w:space="0" w:color="auto"/>
              <w:right w:val="single" w:sz="4" w:space="0" w:color="auto"/>
            </w:tcBorders>
            <w:shd w:val="clear" w:color="auto" w:fill="auto"/>
            <w:hideMark/>
          </w:tcPr>
          <w:p w14:paraId="1BDA400C"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MANACA DA SERRA COM NO MÍNIMO 1M</w:t>
            </w:r>
          </w:p>
        </w:tc>
        <w:tc>
          <w:tcPr>
            <w:tcW w:w="1300" w:type="dxa"/>
            <w:tcBorders>
              <w:top w:val="nil"/>
              <w:left w:val="nil"/>
              <w:bottom w:val="single" w:sz="4" w:space="0" w:color="auto"/>
              <w:right w:val="single" w:sz="4" w:space="0" w:color="auto"/>
            </w:tcBorders>
            <w:shd w:val="clear" w:color="auto" w:fill="auto"/>
            <w:hideMark/>
          </w:tcPr>
          <w:p w14:paraId="1ED7D3F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37,21 </w:t>
            </w:r>
          </w:p>
        </w:tc>
        <w:tc>
          <w:tcPr>
            <w:tcW w:w="1340" w:type="dxa"/>
            <w:tcBorders>
              <w:top w:val="nil"/>
              <w:left w:val="nil"/>
              <w:bottom w:val="single" w:sz="4" w:space="0" w:color="auto"/>
              <w:right w:val="single" w:sz="4" w:space="0" w:color="auto"/>
            </w:tcBorders>
            <w:shd w:val="clear" w:color="auto" w:fill="auto"/>
            <w:hideMark/>
          </w:tcPr>
          <w:p w14:paraId="58EC83A0"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2.232,60 </w:t>
            </w:r>
          </w:p>
        </w:tc>
      </w:tr>
      <w:tr w:rsidR="00383616" w:rsidRPr="0046226E" w14:paraId="4A06030C"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AD5715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25</w:t>
            </w:r>
          </w:p>
        </w:tc>
        <w:tc>
          <w:tcPr>
            <w:tcW w:w="760" w:type="dxa"/>
            <w:tcBorders>
              <w:top w:val="nil"/>
              <w:left w:val="nil"/>
              <w:bottom w:val="single" w:sz="4" w:space="0" w:color="auto"/>
              <w:right w:val="single" w:sz="4" w:space="0" w:color="auto"/>
            </w:tcBorders>
            <w:shd w:val="clear" w:color="auto" w:fill="auto"/>
            <w:hideMark/>
          </w:tcPr>
          <w:p w14:paraId="096954A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30</w:t>
            </w:r>
          </w:p>
        </w:tc>
        <w:tc>
          <w:tcPr>
            <w:tcW w:w="760" w:type="dxa"/>
            <w:tcBorders>
              <w:top w:val="nil"/>
              <w:left w:val="nil"/>
              <w:bottom w:val="single" w:sz="4" w:space="0" w:color="auto"/>
              <w:right w:val="single" w:sz="4" w:space="0" w:color="auto"/>
            </w:tcBorders>
            <w:shd w:val="clear" w:color="auto" w:fill="auto"/>
            <w:hideMark/>
          </w:tcPr>
          <w:p w14:paraId="28E203F5"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01BE8DB2"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MANACA DE CHEIRO</w:t>
            </w:r>
          </w:p>
        </w:tc>
        <w:tc>
          <w:tcPr>
            <w:tcW w:w="1300" w:type="dxa"/>
            <w:tcBorders>
              <w:top w:val="nil"/>
              <w:left w:val="nil"/>
              <w:bottom w:val="single" w:sz="4" w:space="0" w:color="auto"/>
              <w:right w:val="single" w:sz="4" w:space="0" w:color="auto"/>
            </w:tcBorders>
            <w:shd w:val="clear" w:color="auto" w:fill="auto"/>
            <w:hideMark/>
          </w:tcPr>
          <w:p w14:paraId="064EA847"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36,39 </w:t>
            </w:r>
          </w:p>
        </w:tc>
        <w:tc>
          <w:tcPr>
            <w:tcW w:w="1340" w:type="dxa"/>
            <w:tcBorders>
              <w:top w:val="nil"/>
              <w:left w:val="nil"/>
              <w:bottom w:val="single" w:sz="4" w:space="0" w:color="auto"/>
              <w:right w:val="single" w:sz="4" w:space="0" w:color="auto"/>
            </w:tcBorders>
            <w:shd w:val="clear" w:color="auto" w:fill="auto"/>
            <w:hideMark/>
          </w:tcPr>
          <w:p w14:paraId="129A71A2"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1.091,70 </w:t>
            </w:r>
          </w:p>
        </w:tc>
      </w:tr>
      <w:tr w:rsidR="00383616" w:rsidRPr="0046226E" w14:paraId="6201B3C7"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63AFBE95"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26</w:t>
            </w:r>
          </w:p>
        </w:tc>
        <w:tc>
          <w:tcPr>
            <w:tcW w:w="760" w:type="dxa"/>
            <w:tcBorders>
              <w:top w:val="nil"/>
              <w:left w:val="nil"/>
              <w:bottom w:val="single" w:sz="4" w:space="0" w:color="auto"/>
              <w:right w:val="single" w:sz="4" w:space="0" w:color="auto"/>
            </w:tcBorders>
            <w:shd w:val="clear" w:color="auto" w:fill="auto"/>
            <w:hideMark/>
          </w:tcPr>
          <w:p w14:paraId="682F4CC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25</w:t>
            </w:r>
          </w:p>
        </w:tc>
        <w:tc>
          <w:tcPr>
            <w:tcW w:w="760" w:type="dxa"/>
            <w:tcBorders>
              <w:top w:val="nil"/>
              <w:left w:val="nil"/>
              <w:bottom w:val="single" w:sz="4" w:space="0" w:color="auto"/>
              <w:right w:val="single" w:sz="4" w:space="0" w:color="auto"/>
            </w:tcBorders>
            <w:shd w:val="clear" w:color="auto" w:fill="auto"/>
            <w:hideMark/>
          </w:tcPr>
          <w:p w14:paraId="79A0F7F5"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2F555C67"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CAMELIA ROSA</w:t>
            </w:r>
          </w:p>
        </w:tc>
        <w:tc>
          <w:tcPr>
            <w:tcW w:w="1300" w:type="dxa"/>
            <w:tcBorders>
              <w:top w:val="nil"/>
              <w:left w:val="nil"/>
              <w:bottom w:val="single" w:sz="4" w:space="0" w:color="auto"/>
              <w:right w:val="single" w:sz="4" w:space="0" w:color="auto"/>
            </w:tcBorders>
            <w:shd w:val="clear" w:color="auto" w:fill="auto"/>
            <w:hideMark/>
          </w:tcPr>
          <w:p w14:paraId="78C6B28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33,52 </w:t>
            </w:r>
          </w:p>
        </w:tc>
        <w:tc>
          <w:tcPr>
            <w:tcW w:w="1340" w:type="dxa"/>
            <w:tcBorders>
              <w:top w:val="nil"/>
              <w:left w:val="nil"/>
              <w:bottom w:val="single" w:sz="4" w:space="0" w:color="auto"/>
              <w:right w:val="single" w:sz="4" w:space="0" w:color="auto"/>
            </w:tcBorders>
            <w:shd w:val="clear" w:color="auto" w:fill="auto"/>
            <w:hideMark/>
          </w:tcPr>
          <w:p w14:paraId="79BCFB4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838,00 </w:t>
            </w:r>
          </w:p>
        </w:tc>
      </w:tr>
      <w:tr w:rsidR="00383616" w:rsidRPr="0046226E" w14:paraId="23A9ED66"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765ACE6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27</w:t>
            </w:r>
          </w:p>
        </w:tc>
        <w:tc>
          <w:tcPr>
            <w:tcW w:w="760" w:type="dxa"/>
            <w:tcBorders>
              <w:top w:val="nil"/>
              <w:left w:val="nil"/>
              <w:bottom w:val="single" w:sz="4" w:space="0" w:color="auto"/>
              <w:right w:val="single" w:sz="4" w:space="0" w:color="auto"/>
            </w:tcBorders>
            <w:shd w:val="clear" w:color="auto" w:fill="auto"/>
            <w:hideMark/>
          </w:tcPr>
          <w:p w14:paraId="14AD41F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25</w:t>
            </w:r>
          </w:p>
        </w:tc>
        <w:tc>
          <w:tcPr>
            <w:tcW w:w="760" w:type="dxa"/>
            <w:tcBorders>
              <w:top w:val="nil"/>
              <w:left w:val="nil"/>
              <w:bottom w:val="single" w:sz="4" w:space="0" w:color="auto"/>
              <w:right w:val="single" w:sz="4" w:space="0" w:color="auto"/>
            </w:tcBorders>
            <w:shd w:val="clear" w:color="auto" w:fill="auto"/>
            <w:hideMark/>
          </w:tcPr>
          <w:p w14:paraId="55C7DCEB"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6F7314CF"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CAMELIA BRANCA</w:t>
            </w:r>
          </w:p>
        </w:tc>
        <w:tc>
          <w:tcPr>
            <w:tcW w:w="1300" w:type="dxa"/>
            <w:tcBorders>
              <w:top w:val="nil"/>
              <w:left w:val="nil"/>
              <w:bottom w:val="single" w:sz="4" w:space="0" w:color="auto"/>
              <w:right w:val="single" w:sz="4" w:space="0" w:color="auto"/>
            </w:tcBorders>
            <w:shd w:val="clear" w:color="auto" w:fill="auto"/>
            <w:hideMark/>
          </w:tcPr>
          <w:p w14:paraId="2CF2498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42,90 </w:t>
            </w:r>
          </w:p>
        </w:tc>
        <w:tc>
          <w:tcPr>
            <w:tcW w:w="1340" w:type="dxa"/>
            <w:tcBorders>
              <w:top w:val="nil"/>
              <w:left w:val="nil"/>
              <w:bottom w:val="single" w:sz="4" w:space="0" w:color="auto"/>
              <w:right w:val="single" w:sz="4" w:space="0" w:color="auto"/>
            </w:tcBorders>
            <w:shd w:val="clear" w:color="auto" w:fill="auto"/>
            <w:hideMark/>
          </w:tcPr>
          <w:p w14:paraId="65FC85E7"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1.072,50 </w:t>
            </w:r>
          </w:p>
        </w:tc>
      </w:tr>
      <w:tr w:rsidR="00383616" w:rsidRPr="0046226E" w14:paraId="7FC2D2B7"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49052CE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28</w:t>
            </w:r>
          </w:p>
        </w:tc>
        <w:tc>
          <w:tcPr>
            <w:tcW w:w="760" w:type="dxa"/>
            <w:tcBorders>
              <w:top w:val="nil"/>
              <w:left w:val="nil"/>
              <w:bottom w:val="single" w:sz="4" w:space="0" w:color="auto"/>
              <w:right w:val="single" w:sz="4" w:space="0" w:color="auto"/>
            </w:tcBorders>
            <w:shd w:val="clear" w:color="auto" w:fill="auto"/>
            <w:hideMark/>
          </w:tcPr>
          <w:p w14:paraId="6698ABBA"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20</w:t>
            </w:r>
          </w:p>
        </w:tc>
        <w:tc>
          <w:tcPr>
            <w:tcW w:w="760" w:type="dxa"/>
            <w:tcBorders>
              <w:top w:val="nil"/>
              <w:left w:val="nil"/>
              <w:bottom w:val="single" w:sz="4" w:space="0" w:color="auto"/>
              <w:right w:val="single" w:sz="4" w:space="0" w:color="auto"/>
            </w:tcBorders>
            <w:shd w:val="clear" w:color="auto" w:fill="auto"/>
            <w:hideMark/>
          </w:tcPr>
          <w:p w14:paraId="0A00EA8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6032A685"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GARDENIA</w:t>
            </w:r>
          </w:p>
        </w:tc>
        <w:tc>
          <w:tcPr>
            <w:tcW w:w="1300" w:type="dxa"/>
            <w:tcBorders>
              <w:top w:val="nil"/>
              <w:left w:val="nil"/>
              <w:bottom w:val="single" w:sz="4" w:space="0" w:color="auto"/>
              <w:right w:val="single" w:sz="4" w:space="0" w:color="auto"/>
            </w:tcBorders>
            <w:shd w:val="clear" w:color="auto" w:fill="auto"/>
            <w:hideMark/>
          </w:tcPr>
          <w:p w14:paraId="122B15DC"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30,63 </w:t>
            </w:r>
          </w:p>
        </w:tc>
        <w:tc>
          <w:tcPr>
            <w:tcW w:w="1340" w:type="dxa"/>
            <w:tcBorders>
              <w:top w:val="nil"/>
              <w:left w:val="nil"/>
              <w:bottom w:val="single" w:sz="4" w:space="0" w:color="auto"/>
              <w:right w:val="single" w:sz="4" w:space="0" w:color="auto"/>
            </w:tcBorders>
            <w:shd w:val="clear" w:color="auto" w:fill="auto"/>
            <w:hideMark/>
          </w:tcPr>
          <w:p w14:paraId="19F24EB9"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612,60 </w:t>
            </w:r>
          </w:p>
        </w:tc>
      </w:tr>
      <w:tr w:rsidR="00383616" w:rsidRPr="0046226E" w14:paraId="13398BAD"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701AA99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29</w:t>
            </w:r>
          </w:p>
        </w:tc>
        <w:tc>
          <w:tcPr>
            <w:tcW w:w="760" w:type="dxa"/>
            <w:tcBorders>
              <w:top w:val="nil"/>
              <w:left w:val="nil"/>
              <w:bottom w:val="single" w:sz="4" w:space="0" w:color="auto"/>
              <w:right w:val="single" w:sz="4" w:space="0" w:color="auto"/>
            </w:tcBorders>
            <w:shd w:val="clear" w:color="auto" w:fill="auto"/>
            <w:hideMark/>
          </w:tcPr>
          <w:p w14:paraId="49E81FE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50</w:t>
            </w:r>
          </w:p>
        </w:tc>
        <w:tc>
          <w:tcPr>
            <w:tcW w:w="760" w:type="dxa"/>
            <w:tcBorders>
              <w:top w:val="nil"/>
              <w:left w:val="nil"/>
              <w:bottom w:val="single" w:sz="4" w:space="0" w:color="auto"/>
              <w:right w:val="single" w:sz="4" w:space="0" w:color="auto"/>
            </w:tcBorders>
            <w:shd w:val="clear" w:color="auto" w:fill="auto"/>
            <w:hideMark/>
          </w:tcPr>
          <w:p w14:paraId="691BCC7C"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6A809167"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AZALEIA ROXA</w:t>
            </w:r>
          </w:p>
        </w:tc>
        <w:tc>
          <w:tcPr>
            <w:tcW w:w="1300" w:type="dxa"/>
            <w:tcBorders>
              <w:top w:val="nil"/>
              <w:left w:val="nil"/>
              <w:bottom w:val="single" w:sz="4" w:space="0" w:color="auto"/>
              <w:right w:val="single" w:sz="4" w:space="0" w:color="auto"/>
            </w:tcBorders>
            <w:shd w:val="clear" w:color="auto" w:fill="auto"/>
            <w:hideMark/>
          </w:tcPr>
          <w:p w14:paraId="61570CE2"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28,31 </w:t>
            </w:r>
          </w:p>
        </w:tc>
        <w:tc>
          <w:tcPr>
            <w:tcW w:w="1340" w:type="dxa"/>
            <w:tcBorders>
              <w:top w:val="nil"/>
              <w:left w:val="nil"/>
              <w:bottom w:val="single" w:sz="4" w:space="0" w:color="auto"/>
              <w:right w:val="single" w:sz="4" w:space="0" w:color="auto"/>
            </w:tcBorders>
            <w:shd w:val="clear" w:color="auto" w:fill="auto"/>
            <w:hideMark/>
          </w:tcPr>
          <w:p w14:paraId="63962C97"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1.415,50 </w:t>
            </w:r>
          </w:p>
        </w:tc>
      </w:tr>
      <w:tr w:rsidR="00383616" w:rsidRPr="0046226E" w14:paraId="523C658F"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21B03820"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30</w:t>
            </w:r>
          </w:p>
        </w:tc>
        <w:tc>
          <w:tcPr>
            <w:tcW w:w="760" w:type="dxa"/>
            <w:tcBorders>
              <w:top w:val="nil"/>
              <w:left w:val="nil"/>
              <w:bottom w:val="single" w:sz="4" w:space="0" w:color="auto"/>
              <w:right w:val="single" w:sz="4" w:space="0" w:color="auto"/>
            </w:tcBorders>
            <w:shd w:val="clear" w:color="auto" w:fill="auto"/>
            <w:hideMark/>
          </w:tcPr>
          <w:p w14:paraId="0065FA06"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30</w:t>
            </w:r>
          </w:p>
        </w:tc>
        <w:tc>
          <w:tcPr>
            <w:tcW w:w="760" w:type="dxa"/>
            <w:tcBorders>
              <w:top w:val="nil"/>
              <w:left w:val="nil"/>
              <w:bottom w:val="single" w:sz="4" w:space="0" w:color="auto"/>
              <w:right w:val="single" w:sz="4" w:space="0" w:color="auto"/>
            </w:tcBorders>
            <w:shd w:val="clear" w:color="auto" w:fill="auto"/>
            <w:hideMark/>
          </w:tcPr>
          <w:p w14:paraId="633555D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102B6357"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ALAMANDA AMARELA</w:t>
            </w:r>
          </w:p>
        </w:tc>
        <w:tc>
          <w:tcPr>
            <w:tcW w:w="1300" w:type="dxa"/>
            <w:tcBorders>
              <w:top w:val="nil"/>
              <w:left w:val="nil"/>
              <w:bottom w:val="single" w:sz="4" w:space="0" w:color="auto"/>
              <w:right w:val="single" w:sz="4" w:space="0" w:color="auto"/>
            </w:tcBorders>
            <w:shd w:val="clear" w:color="auto" w:fill="auto"/>
            <w:hideMark/>
          </w:tcPr>
          <w:p w14:paraId="6B8ECBFB"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26,22 </w:t>
            </w:r>
          </w:p>
        </w:tc>
        <w:tc>
          <w:tcPr>
            <w:tcW w:w="1340" w:type="dxa"/>
            <w:tcBorders>
              <w:top w:val="nil"/>
              <w:left w:val="nil"/>
              <w:bottom w:val="single" w:sz="4" w:space="0" w:color="auto"/>
              <w:right w:val="single" w:sz="4" w:space="0" w:color="auto"/>
            </w:tcBorders>
            <w:shd w:val="clear" w:color="auto" w:fill="auto"/>
            <w:hideMark/>
          </w:tcPr>
          <w:p w14:paraId="6034520B"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786,60 </w:t>
            </w:r>
          </w:p>
        </w:tc>
      </w:tr>
      <w:tr w:rsidR="00383616" w:rsidRPr="0046226E" w14:paraId="67F40AE0"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7210F890"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31</w:t>
            </w:r>
          </w:p>
        </w:tc>
        <w:tc>
          <w:tcPr>
            <w:tcW w:w="760" w:type="dxa"/>
            <w:tcBorders>
              <w:top w:val="nil"/>
              <w:left w:val="nil"/>
              <w:bottom w:val="single" w:sz="4" w:space="0" w:color="auto"/>
              <w:right w:val="single" w:sz="4" w:space="0" w:color="auto"/>
            </w:tcBorders>
            <w:shd w:val="clear" w:color="auto" w:fill="auto"/>
            <w:hideMark/>
          </w:tcPr>
          <w:p w14:paraId="101C8F7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30</w:t>
            </w:r>
          </w:p>
        </w:tc>
        <w:tc>
          <w:tcPr>
            <w:tcW w:w="760" w:type="dxa"/>
            <w:tcBorders>
              <w:top w:val="nil"/>
              <w:left w:val="nil"/>
              <w:bottom w:val="single" w:sz="4" w:space="0" w:color="auto"/>
              <w:right w:val="single" w:sz="4" w:space="0" w:color="auto"/>
            </w:tcBorders>
            <w:shd w:val="clear" w:color="auto" w:fill="auto"/>
            <w:hideMark/>
          </w:tcPr>
          <w:p w14:paraId="32B7C7E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4F7BD6CF"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FOLHAGEM IRIS AMARELA COM NO MÍNIMO </w:t>
            </w:r>
            <w:r w:rsidRPr="0046226E">
              <w:rPr>
                <w:rFonts w:ascii="Times New Roman" w:hAnsi="Times New Roman" w:cs="Times New Roman"/>
                <w:sz w:val="20"/>
                <w:szCs w:val="20"/>
                <w:lang w:eastAsia="pt-BR"/>
              </w:rPr>
              <w:lastRenderedPageBreak/>
              <w:t>50CM</w:t>
            </w:r>
          </w:p>
        </w:tc>
        <w:tc>
          <w:tcPr>
            <w:tcW w:w="1300" w:type="dxa"/>
            <w:tcBorders>
              <w:top w:val="nil"/>
              <w:left w:val="nil"/>
              <w:bottom w:val="single" w:sz="4" w:space="0" w:color="auto"/>
              <w:right w:val="single" w:sz="4" w:space="0" w:color="auto"/>
            </w:tcBorders>
            <w:shd w:val="clear" w:color="auto" w:fill="auto"/>
            <w:hideMark/>
          </w:tcPr>
          <w:p w14:paraId="5CEC9565"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lastRenderedPageBreak/>
              <w:t xml:space="preserve">33,85 </w:t>
            </w:r>
          </w:p>
        </w:tc>
        <w:tc>
          <w:tcPr>
            <w:tcW w:w="1340" w:type="dxa"/>
            <w:tcBorders>
              <w:top w:val="nil"/>
              <w:left w:val="nil"/>
              <w:bottom w:val="single" w:sz="4" w:space="0" w:color="auto"/>
              <w:right w:val="single" w:sz="4" w:space="0" w:color="auto"/>
            </w:tcBorders>
            <w:shd w:val="clear" w:color="auto" w:fill="auto"/>
            <w:hideMark/>
          </w:tcPr>
          <w:p w14:paraId="7B2C277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1.015,50 </w:t>
            </w:r>
          </w:p>
        </w:tc>
      </w:tr>
      <w:tr w:rsidR="00383616" w:rsidRPr="0046226E" w14:paraId="7D543A38"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852283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32</w:t>
            </w:r>
          </w:p>
        </w:tc>
        <w:tc>
          <w:tcPr>
            <w:tcW w:w="760" w:type="dxa"/>
            <w:tcBorders>
              <w:top w:val="nil"/>
              <w:left w:val="nil"/>
              <w:bottom w:val="single" w:sz="4" w:space="0" w:color="auto"/>
              <w:right w:val="single" w:sz="4" w:space="0" w:color="auto"/>
            </w:tcBorders>
            <w:shd w:val="clear" w:color="auto" w:fill="auto"/>
            <w:hideMark/>
          </w:tcPr>
          <w:p w14:paraId="22DC9A1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40</w:t>
            </w:r>
          </w:p>
        </w:tc>
        <w:tc>
          <w:tcPr>
            <w:tcW w:w="760" w:type="dxa"/>
            <w:tcBorders>
              <w:top w:val="nil"/>
              <w:left w:val="nil"/>
              <w:bottom w:val="single" w:sz="4" w:space="0" w:color="auto"/>
              <w:right w:val="single" w:sz="4" w:space="0" w:color="auto"/>
            </w:tcBorders>
            <w:shd w:val="clear" w:color="auto" w:fill="auto"/>
            <w:hideMark/>
          </w:tcPr>
          <w:p w14:paraId="041070B3"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05C03EAD"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MOREIA VARIEGATA</w:t>
            </w:r>
          </w:p>
        </w:tc>
        <w:tc>
          <w:tcPr>
            <w:tcW w:w="1300" w:type="dxa"/>
            <w:tcBorders>
              <w:top w:val="nil"/>
              <w:left w:val="nil"/>
              <w:bottom w:val="single" w:sz="4" w:space="0" w:color="auto"/>
              <w:right w:val="single" w:sz="4" w:space="0" w:color="auto"/>
            </w:tcBorders>
            <w:shd w:val="clear" w:color="auto" w:fill="auto"/>
            <w:hideMark/>
          </w:tcPr>
          <w:p w14:paraId="3B311670"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50,09 </w:t>
            </w:r>
          </w:p>
        </w:tc>
        <w:tc>
          <w:tcPr>
            <w:tcW w:w="1340" w:type="dxa"/>
            <w:tcBorders>
              <w:top w:val="nil"/>
              <w:left w:val="nil"/>
              <w:bottom w:val="single" w:sz="4" w:space="0" w:color="auto"/>
              <w:right w:val="single" w:sz="4" w:space="0" w:color="auto"/>
            </w:tcBorders>
            <w:shd w:val="clear" w:color="auto" w:fill="auto"/>
            <w:hideMark/>
          </w:tcPr>
          <w:p w14:paraId="6536AB3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2.003,60 </w:t>
            </w:r>
          </w:p>
        </w:tc>
      </w:tr>
      <w:tr w:rsidR="00383616" w:rsidRPr="0046226E" w14:paraId="658A1FB7"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234A683D"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33</w:t>
            </w:r>
          </w:p>
        </w:tc>
        <w:tc>
          <w:tcPr>
            <w:tcW w:w="760" w:type="dxa"/>
            <w:tcBorders>
              <w:top w:val="nil"/>
              <w:left w:val="nil"/>
              <w:bottom w:val="single" w:sz="4" w:space="0" w:color="auto"/>
              <w:right w:val="single" w:sz="4" w:space="0" w:color="auto"/>
            </w:tcBorders>
            <w:shd w:val="clear" w:color="auto" w:fill="auto"/>
            <w:hideMark/>
          </w:tcPr>
          <w:p w14:paraId="788DA33B"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60</w:t>
            </w:r>
          </w:p>
        </w:tc>
        <w:tc>
          <w:tcPr>
            <w:tcW w:w="760" w:type="dxa"/>
            <w:tcBorders>
              <w:top w:val="nil"/>
              <w:left w:val="nil"/>
              <w:bottom w:val="single" w:sz="4" w:space="0" w:color="auto"/>
              <w:right w:val="single" w:sz="4" w:space="0" w:color="auto"/>
            </w:tcBorders>
            <w:shd w:val="clear" w:color="auto" w:fill="auto"/>
            <w:hideMark/>
          </w:tcPr>
          <w:p w14:paraId="6CBBFBAD"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02B315C3"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MUDA MOREIA COR AMARELA/BRANCA</w:t>
            </w:r>
          </w:p>
        </w:tc>
        <w:tc>
          <w:tcPr>
            <w:tcW w:w="1300" w:type="dxa"/>
            <w:tcBorders>
              <w:top w:val="nil"/>
              <w:left w:val="nil"/>
              <w:bottom w:val="single" w:sz="4" w:space="0" w:color="auto"/>
              <w:right w:val="single" w:sz="4" w:space="0" w:color="auto"/>
            </w:tcBorders>
            <w:shd w:val="clear" w:color="auto" w:fill="auto"/>
            <w:hideMark/>
          </w:tcPr>
          <w:p w14:paraId="2B567B56"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18,47 </w:t>
            </w:r>
          </w:p>
        </w:tc>
        <w:tc>
          <w:tcPr>
            <w:tcW w:w="1340" w:type="dxa"/>
            <w:tcBorders>
              <w:top w:val="nil"/>
              <w:left w:val="nil"/>
              <w:bottom w:val="single" w:sz="4" w:space="0" w:color="auto"/>
              <w:right w:val="single" w:sz="4" w:space="0" w:color="auto"/>
            </w:tcBorders>
            <w:shd w:val="clear" w:color="auto" w:fill="auto"/>
            <w:hideMark/>
          </w:tcPr>
          <w:p w14:paraId="2FC64D24"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1.108,20 </w:t>
            </w:r>
          </w:p>
        </w:tc>
      </w:tr>
      <w:tr w:rsidR="00383616" w:rsidRPr="0046226E" w14:paraId="4682C942"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7EEF8DD0"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34</w:t>
            </w:r>
          </w:p>
        </w:tc>
        <w:tc>
          <w:tcPr>
            <w:tcW w:w="760" w:type="dxa"/>
            <w:tcBorders>
              <w:top w:val="nil"/>
              <w:left w:val="nil"/>
              <w:bottom w:val="single" w:sz="4" w:space="0" w:color="auto"/>
              <w:right w:val="single" w:sz="4" w:space="0" w:color="auto"/>
            </w:tcBorders>
            <w:shd w:val="clear" w:color="auto" w:fill="auto"/>
            <w:hideMark/>
          </w:tcPr>
          <w:p w14:paraId="472058B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500</w:t>
            </w:r>
          </w:p>
        </w:tc>
        <w:tc>
          <w:tcPr>
            <w:tcW w:w="760" w:type="dxa"/>
            <w:tcBorders>
              <w:top w:val="nil"/>
              <w:left w:val="nil"/>
              <w:bottom w:val="single" w:sz="4" w:space="0" w:color="auto"/>
              <w:right w:val="single" w:sz="4" w:space="0" w:color="auto"/>
            </w:tcBorders>
            <w:shd w:val="clear" w:color="auto" w:fill="auto"/>
            <w:hideMark/>
          </w:tcPr>
          <w:p w14:paraId="3EF7B9D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M²</w:t>
            </w:r>
          </w:p>
        </w:tc>
        <w:tc>
          <w:tcPr>
            <w:tcW w:w="4660" w:type="dxa"/>
            <w:tcBorders>
              <w:top w:val="nil"/>
              <w:left w:val="nil"/>
              <w:bottom w:val="single" w:sz="4" w:space="0" w:color="auto"/>
              <w:right w:val="single" w:sz="4" w:space="0" w:color="auto"/>
            </w:tcBorders>
            <w:shd w:val="clear" w:color="auto" w:fill="auto"/>
            <w:hideMark/>
          </w:tcPr>
          <w:p w14:paraId="40A1861C"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GRAMA ESMERALDA EM LEIVA</w:t>
            </w:r>
          </w:p>
        </w:tc>
        <w:tc>
          <w:tcPr>
            <w:tcW w:w="1300" w:type="dxa"/>
            <w:tcBorders>
              <w:top w:val="nil"/>
              <w:left w:val="nil"/>
              <w:bottom w:val="single" w:sz="4" w:space="0" w:color="auto"/>
              <w:right w:val="single" w:sz="4" w:space="0" w:color="auto"/>
            </w:tcBorders>
            <w:shd w:val="clear" w:color="auto" w:fill="auto"/>
            <w:hideMark/>
          </w:tcPr>
          <w:p w14:paraId="0FA2B691"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20,30 </w:t>
            </w:r>
          </w:p>
        </w:tc>
        <w:tc>
          <w:tcPr>
            <w:tcW w:w="1340" w:type="dxa"/>
            <w:tcBorders>
              <w:top w:val="nil"/>
              <w:left w:val="nil"/>
              <w:bottom w:val="single" w:sz="4" w:space="0" w:color="auto"/>
              <w:right w:val="single" w:sz="4" w:space="0" w:color="auto"/>
            </w:tcBorders>
            <w:shd w:val="clear" w:color="auto" w:fill="auto"/>
            <w:hideMark/>
          </w:tcPr>
          <w:p w14:paraId="70429CB5"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10.150,00 </w:t>
            </w:r>
          </w:p>
        </w:tc>
      </w:tr>
      <w:tr w:rsidR="00383616" w:rsidRPr="0046226E" w14:paraId="23FBF26E"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226FCC6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35</w:t>
            </w:r>
          </w:p>
        </w:tc>
        <w:tc>
          <w:tcPr>
            <w:tcW w:w="760" w:type="dxa"/>
            <w:tcBorders>
              <w:top w:val="nil"/>
              <w:left w:val="nil"/>
              <w:bottom w:val="single" w:sz="4" w:space="0" w:color="auto"/>
              <w:right w:val="single" w:sz="4" w:space="0" w:color="auto"/>
            </w:tcBorders>
            <w:shd w:val="clear" w:color="auto" w:fill="auto"/>
            <w:hideMark/>
          </w:tcPr>
          <w:p w14:paraId="36018D0B"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500</w:t>
            </w:r>
          </w:p>
        </w:tc>
        <w:tc>
          <w:tcPr>
            <w:tcW w:w="760" w:type="dxa"/>
            <w:tcBorders>
              <w:top w:val="nil"/>
              <w:left w:val="nil"/>
              <w:bottom w:val="single" w:sz="4" w:space="0" w:color="auto"/>
              <w:right w:val="single" w:sz="4" w:space="0" w:color="auto"/>
            </w:tcBorders>
            <w:shd w:val="clear" w:color="auto" w:fill="auto"/>
            <w:hideMark/>
          </w:tcPr>
          <w:p w14:paraId="748CC1F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SC </w:t>
            </w:r>
          </w:p>
        </w:tc>
        <w:tc>
          <w:tcPr>
            <w:tcW w:w="4660" w:type="dxa"/>
            <w:tcBorders>
              <w:top w:val="nil"/>
              <w:left w:val="nil"/>
              <w:bottom w:val="single" w:sz="4" w:space="0" w:color="auto"/>
              <w:right w:val="single" w:sz="4" w:space="0" w:color="auto"/>
            </w:tcBorders>
            <w:shd w:val="clear" w:color="auto" w:fill="auto"/>
            <w:hideMark/>
          </w:tcPr>
          <w:p w14:paraId="56FA6BA3"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TERRA ADUBADA PRETA EMBALAGEM COM NO MÍNIMO 20KG</w:t>
            </w:r>
          </w:p>
        </w:tc>
        <w:tc>
          <w:tcPr>
            <w:tcW w:w="1300" w:type="dxa"/>
            <w:tcBorders>
              <w:top w:val="nil"/>
              <w:left w:val="nil"/>
              <w:bottom w:val="single" w:sz="4" w:space="0" w:color="auto"/>
              <w:right w:val="single" w:sz="4" w:space="0" w:color="auto"/>
            </w:tcBorders>
            <w:shd w:val="clear" w:color="auto" w:fill="auto"/>
            <w:hideMark/>
          </w:tcPr>
          <w:p w14:paraId="6000218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25,59 </w:t>
            </w:r>
          </w:p>
        </w:tc>
        <w:tc>
          <w:tcPr>
            <w:tcW w:w="1340" w:type="dxa"/>
            <w:tcBorders>
              <w:top w:val="nil"/>
              <w:left w:val="nil"/>
              <w:bottom w:val="single" w:sz="4" w:space="0" w:color="auto"/>
              <w:right w:val="single" w:sz="4" w:space="0" w:color="auto"/>
            </w:tcBorders>
            <w:shd w:val="clear" w:color="auto" w:fill="auto"/>
            <w:hideMark/>
          </w:tcPr>
          <w:p w14:paraId="00144086"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12.795,00 </w:t>
            </w:r>
          </w:p>
        </w:tc>
      </w:tr>
      <w:tr w:rsidR="00383616" w:rsidRPr="0046226E" w14:paraId="0112DDF7"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3901DB6"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36</w:t>
            </w:r>
          </w:p>
        </w:tc>
        <w:tc>
          <w:tcPr>
            <w:tcW w:w="760" w:type="dxa"/>
            <w:tcBorders>
              <w:top w:val="nil"/>
              <w:left w:val="nil"/>
              <w:bottom w:val="single" w:sz="4" w:space="0" w:color="auto"/>
              <w:right w:val="single" w:sz="4" w:space="0" w:color="auto"/>
            </w:tcBorders>
            <w:shd w:val="clear" w:color="auto" w:fill="auto"/>
            <w:hideMark/>
          </w:tcPr>
          <w:p w14:paraId="1AD095A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50</w:t>
            </w:r>
          </w:p>
        </w:tc>
        <w:tc>
          <w:tcPr>
            <w:tcW w:w="760" w:type="dxa"/>
            <w:tcBorders>
              <w:top w:val="nil"/>
              <w:left w:val="nil"/>
              <w:bottom w:val="single" w:sz="4" w:space="0" w:color="auto"/>
              <w:right w:val="single" w:sz="4" w:space="0" w:color="auto"/>
            </w:tcBorders>
            <w:shd w:val="clear" w:color="auto" w:fill="auto"/>
            <w:hideMark/>
          </w:tcPr>
          <w:p w14:paraId="4F08F20B"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SC</w:t>
            </w:r>
          </w:p>
        </w:tc>
        <w:tc>
          <w:tcPr>
            <w:tcW w:w="4660" w:type="dxa"/>
            <w:tcBorders>
              <w:top w:val="nil"/>
              <w:left w:val="nil"/>
              <w:bottom w:val="single" w:sz="4" w:space="0" w:color="auto"/>
              <w:right w:val="single" w:sz="4" w:space="0" w:color="auto"/>
            </w:tcBorders>
            <w:shd w:val="clear" w:color="auto" w:fill="auto"/>
            <w:hideMark/>
          </w:tcPr>
          <w:p w14:paraId="253A5E73"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CASCA DE PINUS MÉDIA EMBALAGEM COM NO MÍNIMO 40L</w:t>
            </w:r>
          </w:p>
        </w:tc>
        <w:tc>
          <w:tcPr>
            <w:tcW w:w="1300" w:type="dxa"/>
            <w:tcBorders>
              <w:top w:val="nil"/>
              <w:left w:val="nil"/>
              <w:bottom w:val="single" w:sz="4" w:space="0" w:color="auto"/>
              <w:right w:val="single" w:sz="4" w:space="0" w:color="auto"/>
            </w:tcBorders>
            <w:shd w:val="clear" w:color="auto" w:fill="auto"/>
            <w:hideMark/>
          </w:tcPr>
          <w:p w14:paraId="4B461C12"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27,90 </w:t>
            </w:r>
          </w:p>
        </w:tc>
        <w:tc>
          <w:tcPr>
            <w:tcW w:w="1340" w:type="dxa"/>
            <w:tcBorders>
              <w:top w:val="nil"/>
              <w:left w:val="nil"/>
              <w:bottom w:val="single" w:sz="4" w:space="0" w:color="auto"/>
              <w:right w:val="single" w:sz="4" w:space="0" w:color="auto"/>
            </w:tcBorders>
            <w:shd w:val="clear" w:color="auto" w:fill="auto"/>
            <w:hideMark/>
          </w:tcPr>
          <w:p w14:paraId="5BAFC484"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1.395,00 </w:t>
            </w:r>
          </w:p>
        </w:tc>
      </w:tr>
      <w:tr w:rsidR="00383616" w:rsidRPr="0046226E" w14:paraId="5333B091"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4BD9F05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37</w:t>
            </w:r>
          </w:p>
        </w:tc>
        <w:tc>
          <w:tcPr>
            <w:tcW w:w="760" w:type="dxa"/>
            <w:tcBorders>
              <w:top w:val="nil"/>
              <w:left w:val="nil"/>
              <w:bottom w:val="single" w:sz="4" w:space="0" w:color="auto"/>
              <w:right w:val="single" w:sz="4" w:space="0" w:color="auto"/>
            </w:tcBorders>
            <w:shd w:val="clear" w:color="auto" w:fill="auto"/>
            <w:hideMark/>
          </w:tcPr>
          <w:p w14:paraId="02E55E5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w:t>
            </w:r>
          </w:p>
        </w:tc>
        <w:tc>
          <w:tcPr>
            <w:tcW w:w="760" w:type="dxa"/>
            <w:tcBorders>
              <w:top w:val="nil"/>
              <w:left w:val="nil"/>
              <w:bottom w:val="single" w:sz="4" w:space="0" w:color="auto"/>
              <w:right w:val="single" w:sz="4" w:space="0" w:color="auto"/>
            </w:tcBorders>
            <w:shd w:val="clear" w:color="auto" w:fill="auto"/>
            <w:hideMark/>
          </w:tcPr>
          <w:p w14:paraId="3461322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SC</w:t>
            </w:r>
          </w:p>
        </w:tc>
        <w:tc>
          <w:tcPr>
            <w:tcW w:w="4660" w:type="dxa"/>
            <w:tcBorders>
              <w:top w:val="nil"/>
              <w:left w:val="nil"/>
              <w:bottom w:val="single" w:sz="4" w:space="0" w:color="auto"/>
              <w:right w:val="single" w:sz="4" w:space="0" w:color="auto"/>
            </w:tcBorders>
            <w:shd w:val="clear" w:color="auto" w:fill="auto"/>
            <w:hideMark/>
          </w:tcPr>
          <w:p w14:paraId="0FCD05DE"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ADUBO NPK 10-10-10 COM REGISTRO EMBALAGEM COM 50KG</w:t>
            </w:r>
          </w:p>
        </w:tc>
        <w:tc>
          <w:tcPr>
            <w:tcW w:w="1300" w:type="dxa"/>
            <w:tcBorders>
              <w:top w:val="nil"/>
              <w:left w:val="nil"/>
              <w:bottom w:val="single" w:sz="4" w:space="0" w:color="auto"/>
              <w:right w:val="single" w:sz="4" w:space="0" w:color="auto"/>
            </w:tcBorders>
            <w:shd w:val="clear" w:color="auto" w:fill="auto"/>
            <w:hideMark/>
          </w:tcPr>
          <w:p w14:paraId="4766D304"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144,78 </w:t>
            </w:r>
          </w:p>
        </w:tc>
        <w:tc>
          <w:tcPr>
            <w:tcW w:w="1340" w:type="dxa"/>
            <w:tcBorders>
              <w:top w:val="nil"/>
              <w:left w:val="nil"/>
              <w:bottom w:val="single" w:sz="4" w:space="0" w:color="auto"/>
              <w:right w:val="single" w:sz="4" w:space="0" w:color="auto"/>
            </w:tcBorders>
            <w:shd w:val="clear" w:color="auto" w:fill="auto"/>
            <w:hideMark/>
          </w:tcPr>
          <w:p w14:paraId="4EBA113A"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434,34 </w:t>
            </w:r>
          </w:p>
        </w:tc>
      </w:tr>
      <w:tr w:rsidR="00383616" w:rsidRPr="0046226E" w14:paraId="250AE715"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010983FF"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38</w:t>
            </w:r>
          </w:p>
        </w:tc>
        <w:tc>
          <w:tcPr>
            <w:tcW w:w="760" w:type="dxa"/>
            <w:tcBorders>
              <w:top w:val="nil"/>
              <w:left w:val="nil"/>
              <w:bottom w:val="single" w:sz="4" w:space="0" w:color="auto"/>
              <w:right w:val="single" w:sz="4" w:space="0" w:color="auto"/>
            </w:tcBorders>
            <w:shd w:val="clear" w:color="auto" w:fill="auto"/>
            <w:hideMark/>
          </w:tcPr>
          <w:p w14:paraId="65196E8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w:t>
            </w:r>
          </w:p>
        </w:tc>
        <w:tc>
          <w:tcPr>
            <w:tcW w:w="760" w:type="dxa"/>
            <w:tcBorders>
              <w:top w:val="nil"/>
              <w:left w:val="nil"/>
              <w:bottom w:val="single" w:sz="4" w:space="0" w:color="auto"/>
              <w:right w:val="single" w:sz="4" w:space="0" w:color="auto"/>
            </w:tcBorders>
            <w:shd w:val="clear" w:color="auto" w:fill="auto"/>
            <w:hideMark/>
          </w:tcPr>
          <w:p w14:paraId="1BB2274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SC</w:t>
            </w:r>
          </w:p>
        </w:tc>
        <w:tc>
          <w:tcPr>
            <w:tcW w:w="4660" w:type="dxa"/>
            <w:tcBorders>
              <w:top w:val="nil"/>
              <w:left w:val="nil"/>
              <w:bottom w:val="single" w:sz="4" w:space="0" w:color="auto"/>
              <w:right w:val="single" w:sz="4" w:space="0" w:color="auto"/>
            </w:tcBorders>
            <w:shd w:val="clear" w:color="auto" w:fill="auto"/>
            <w:hideMark/>
          </w:tcPr>
          <w:p w14:paraId="1C99CC3A"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ADUBO NPK 04-14-08 COM REGISTRO EMBALAGEM COM 50KG</w:t>
            </w:r>
          </w:p>
        </w:tc>
        <w:tc>
          <w:tcPr>
            <w:tcW w:w="1300" w:type="dxa"/>
            <w:tcBorders>
              <w:top w:val="nil"/>
              <w:left w:val="nil"/>
              <w:bottom w:val="single" w:sz="4" w:space="0" w:color="auto"/>
              <w:right w:val="single" w:sz="4" w:space="0" w:color="auto"/>
            </w:tcBorders>
            <w:shd w:val="clear" w:color="auto" w:fill="auto"/>
            <w:hideMark/>
          </w:tcPr>
          <w:p w14:paraId="533C8318"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183,17 </w:t>
            </w:r>
          </w:p>
        </w:tc>
        <w:tc>
          <w:tcPr>
            <w:tcW w:w="1340" w:type="dxa"/>
            <w:tcBorders>
              <w:top w:val="nil"/>
              <w:left w:val="nil"/>
              <w:bottom w:val="single" w:sz="4" w:space="0" w:color="auto"/>
              <w:right w:val="single" w:sz="4" w:space="0" w:color="auto"/>
            </w:tcBorders>
            <w:shd w:val="clear" w:color="auto" w:fill="auto"/>
            <w:hideMark/>
          </w:tcPr>
          <w:p w14:paraId="537E0822"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549,51 </w:t>
            </w:r>
          </w:p>
        </w:tc>
      </w:tr>
      <w:tr w:rsidR="00383616" w:rsidRPr="0046226E" w14:paraId="1D316134"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2E4FC53B"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39</w:t>
            </w:r>
          </w:p>
        </w:tc>
        <w:tc>
          <w:tcPr>
            <w:tcW w:w="760" w:type="dxa"/>
            <w:tcBorders>
              <w:top w:val="nil"/>
              <w:left w:val="nil"/>
              <w:bottom w:val="single" w:sz="4" w:space="0" w:color="auto"/>
              <w:right w:val="single" w:sz="4" w:space="0" w:color="auto"/>
            </w:tcBorders>
            <w:shd w:val="clear" w:color="auto" w:fill="auto"/>
            <w:hideMark/>
          </w:tcPr>
          <w:p w14:paraId="454E2F8A"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5</w:t>
            </w:r>
          </w:p>
        </w:tc>
        <w:tc>
          <w:tcPr>
            <w:tcW w:w="760" w:type="dxa"/>
            <w:tcBorders>
              <w:top w:val="nil"/>
              <w:left w:val="nil"/>
              <w:bottom w:val="single" w:sz="4" w:space="0" w:color="auto"/>
              <w:right w:val="single" w:sz="4" w:space="0" w:color="auto"/>
            </w:tcBorders>
            <w:shd w:val="clear" w:color="auto" w:fill="auto"/>
            <w:hideMark/>
          </w:tcPr>
          <w:p w14:paraId="6382A96E"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SC</w:t>
            </w:r>
          </w:p>
        </w:tc>
        <w:tc>
          <w:tcPr>
            <w:tcW w:w="4660" w:type="dxa"/>
            <w:tcBorders>
              <w:top w:val="nil"/>
              <w:left w:val="nil"/>
              <w:bottom w:val="single" w:sz="4" w:space="0" w:color="auto"/>
              <w:right w:val="single" w:sz="4" w:space="0" w:color="auto"/>
            </w:tcBorders>
            <w:shd w:val="clear" w:color="auto" w:fill="auto"/>
            <w:hideMark/>
          </w:tcPr>
          <w:p w14:paraId="26AADB2C"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UREIA 46-00-00 46% NITROGENIO EMBALAGEM COM 50KG</w:t>
            </w:r>
          </w:p>
        </w:tc>
        <w:tc>
          <w:tcPr>
            <w:tcW w:w="1300" w:type="dxa"/>
            <w:tcBorders>
              <w:top w:val="nil"/>
              <w:left w:val="nil"/>
              <w:bottom w:val="single" w:sz="4" w:space="0" w:color="auto"/>
              <w:right w:val="single" w:sz="4" w:space="0" w:color="auto"/>
            </w:tcBorders>
            <w:shd w:val="clear" w:color="auto" w:fill="auto"/>
            <w:hideMark/>
          </w:tcPr>
          <w:p w14:paraId="03A6E448"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176,85 </w:t>
            </w:r>
          </w:p>
        </w:tc>
        <w:tc>
          <w:tcPr>
            <w:tcW w:w="1340" w:type="dxa"/>
            <w:tcBorders>
              <w:top w:val="nil"/>
              <w:left w:val="nil"/>
              <w:bottom w:val="single" w:sz="4" w:space="0" w:color="auto"/>
              <w:right w:val="single" w:sz="4" w:space="0" w:color="auto"/>
            </w:tcBorders>
            <w:shd w:val="clear" w:color="auto" w:fill="auto"/>
            <w:hideMark/>
          </w:tcPr>
          <w:p w14:paraId="34904199"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884,25 </w:t>
            </w:r>
          </w:p>
        </w:tc>
      </w:tr>
      <w:tr w:rsidR="00383616" w:rsidRPr="0046226E" w14:paraId="6358B292"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0A6ABA7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40</w:t>
            </w:r>
          </w:p>
        </w:tc>
        <w:tc>
          <w:tcPr>
            <w:tcW w:w="760" w:type="dxa"/>
            <w:tcBorders>
              <w:top w:val="nil"/>
              <w:left w:val="nil"/>
              <w:bottom w:val="single" w:sz="4" w:space="0" w:color="auto"/>
              <w:right w:val="single" w:sz="4" w:space="0" w:color="auto"/>
            </w:tcBorders>
            <w:shd w:val="clear" w:color="auto" w:fill="auto"/>
            <w:hideMark/>
          </w:tcPr>
          <w:p w14:paraId="3B80585F"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45CB18FE"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1B8A9201"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DE CERAMICA TIPO CONE MEDIDAS 17CM BOCA E 27CM ALTURA</w:t>
            </w:r>
          </w:p>
        </w:tc>
        <w:tc>
          <w:tcPr>
            <w:tcW w:w="1300" w:type="dxa"/>
            <w:tcBorders>
              <w:top w:val="nil"/>
              <w:left w:val="nil"/>
              <w:bottom w:val="single" w:sz="4" w:space="0" w:color="auto"/>
              <w:right w:val="single" w:sz="4" w:space="0" w:color="auto"/>
            </w:tcBorders>
            <w:shd w:val="clear" w:color="auto" w:fill="auto"/>
            <w:hideMark/>
          </w:tcPr>
          <w:p w14:paraId="2E100003"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74,33 </w:t>
            </w:r>
          </w:p>
        </w:tc>
        <w:tc>
          <w:tcPr>
            <w:tcW w:w="1340" w:type="dxa"/>
            <w:tcBorders>
              <w:top w:val="nil"/>
              <w:left w:val="nil"/>
              <w:bottom w:val="single" w:sz="4" w:space="0" w:color="auto"/>
              <w:right w:val="single" w:sz="4" w:space="0" w:color="auto"/>
            </w:tcBorders>
            <w:shd w:val="clear" w:color="auto" w:fill="auto"/>
            <w:hideMark/>
          </w:tcPr>
          <w:p w14:paraId="36DD5027"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743,30 </w:t>
            </w:r>
          </w:p>
        </w:tc>
      </w:tr>
      <w:tr w:rsidR="00383616" w:rsidRPr="0046226E" w14:paraId="3EBFF94D"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5CC7730A"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41</w:t>
            </w:r>
          </w:p>
        </w:tc>
        <w:tc>
          <w:tcPr>
            <w:tcW w:w="760" w:type="dxa"/>
            <w:tcBorders>
              <w:top w:val="nil"/>
              <w:left w:val="nil"/>
              <w:bottom w:val="single" w:sz="4" w:space="0" w:color="auto"/>
              <w:right w:val="single" w:sz="4" w:space="0" w:color="auto"/>
            </w:tcBorders>
            <w:shd w:val="clear" w:color="auto" w:fill="auto"/>
            <w:hideMark/>
          </w:tcPr>
          <w:p w14:paraId="6A9524F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76B80BDE"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0DAC3252"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DE CIMENTO REDONDO MEDIDAS 50 X 50CM</w:t>
            </w:r>
          </w:p>
        </w:tc>
        <w:tc>
          <w:tcPr>
            <w:tcW w:w="1300" w:type="dxa"/>
            <w:tcBorders>
              <w:top w:val="nil"/>
              <w:left w:val="nil"/>
              <w:bottom w:val="single" w:sz="4" w:space="0" w:color="auto"/>
              <w:right w:val="single" w:sz="4" w:space="0" w:color="auto"/>
            </w:tcBorders>
            <w:shd w:val="clear" w:color="auto" w:fill="auto"/>
            <w:hideMark/>
          </w:tcPr>
          <w:p w14:paraId="22133235"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182,87 </w:t>
            </w:r>
          </w:p>
        </w:tc>
        <w:tc>
          <w:tcPr>
            <w:tcW w:w="1340" w:type="dxa"/>
            <w:tcBorders>
              <w:top w:val="nil"/>
              <w:left w:val="nil"/>
              <w:bottom w:val="single" w:sz="4" w:space="0" w:color="auto"/>
              <w:right w:val="single" w:sz="4" w:space="0" w:color="auto"/>
            </w:tcBorders>
            <w:shd w:val="clear" w:color="auto" w:fill="auto"/>
            <w:hideMark/>
          </w:tcPr>
          <w:p w14:paraId="5579DA7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1.828,70 </w:t>
            </w:r>
          </w:p>
        </w:tc>
      </w:tr>
      <w:tr w:rsidR="00383616" w:rsidRPr="0046226E" w14:paraId="6B0F7E49"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65CBDD8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42</w:t>
            </w:r>
          </w:p>
        </w:tc>
        <w:tc>
          <w:tcPr>
            <w:tcW w:w="760" w:type="dxa"/>
            <w:tcBorders>
              <w:top w:val="nil"/>
              <w:left w:val="nil"/>
              <w:bottom w:val="single" w:sz="4" w:space="0" w:color="auto"/>
              <w:right w:val="single" w:sz="4" w:space="0" w:color="auto"/>
            </w:tcBorders>
            <w:shd w:val="clear" w:color="auto" w:fill="auto"/>
            <w:hideMark/>
          </w:tcPr>
          <w:p w14:paraId="58FE8D16"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3877674D"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57C2B470"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DE CIMENTO TIPO CONE REDONDO MEDIDAS 40 X 55CM</w:t>
            </w:r>
          </w:p>
        </w:tc>
        <w:tc>
          <w:tcPr>
            <w:tcW w:w="1300" w:type="dxa"/>
            <w:tcBorders>
              <w:top w:val="nil"/>
              <w:left w:val="nil"/>
              <w:bottom w:val="single" w:sz="4" w:space="0" w:color="auto"/>
              <w:right w:val="single" w:sz="4" w:space="0" w:color="auto"/>
            </w:tcBorders>
            <w:shd w:val="clear" w:color="auto" w:fill="auto"/>
            <w:hideMark/>
          </w:tcPr>
          <w:p w14:paraId="639100C1"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188,70 </w:t>
            </w:r>
          </w:p>
        </w:tc>
        <w:tc>
          <w:tcPr>
            <w:tcW w:w="1340" w:type="dxa"/>
            <w:tcBorders>
              <w:top w:val="nil"/>
              <w:left w:val="nil"/>
              <w:bottom w:val="single" w:sz="4" w:space="0" w:color="auto"/>
              <w:right w:val="single" w:sz="4" w:space="0" w:color="auto"/>
            </w:tcBorders>
            <w:shd w:val="clear" w:color="auto" w:fill="auto"/>
            <w:hideMark/>
          </w:tcPr>
          <w:p w14:paraId="4CD6E4AC"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1.887,00 </w:t>
            </w:r>
          </w:p>
        </w:tc>
      </w:tr>
      <w:tr w:rsidR="00383616" w:rsidRPr="0046226E" w14:paraId="67C78BF2"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4C6CB4A0"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43</w:t>
            </w:r>
          </w:p>
        </w:tc>
        <w:tc>
          <w:tcPr>
            <w:tcW w:w="760" w:type="dxa"/>
            <w:tcBorders>
              <w:top w:val="nil"/>
              <w:left w:val="nil"/>
              <w:bottom w:val="single" w:sz="4" w:space="0" w:color="auto"/>
              <w:right w:val="single" w:sz="4" w:space="0" w:color="auto"/>
            </w:tcBorders>
            <w:shd w:val="clear" w:color="auto" w:fill="auto"/>
            <w:hideMark/>
          </w:tcPr>
          <w:p w14:paraId="015A2C9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7B6CE40E"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CJ</w:t>
            </w:r>
          </w:p>
        </w:tc>
        <w:tc>
          <w:tcPr>
            <w:tcW w:w="4660" w:type="dxa"/>
            <w:tcBorders>
              <w:top w:val="nil"/>
              <w:left w:val="nil"/>
              <w:bottom w:val="single" w:sz="4" w:space="0" w:color="auto"/>
              <w:right w:val="single" w:sz="4" w:space="0" w:color="auto"/>
            </w:tcBorders>
            <w:shd w:val="clear" w:color="auto" w:fill="auto"/>
            <w:hideMark/>
          </w:tcPr>
          <w:p w14:paraId="1B75F96E"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DE POLIETILENO TIPO CONE MEDIDAS 30CM BOCA - 40CM ALTURA COM 3 UNIDADES</w:t>
            </w:r>
          </w:p>
        </w:tc>
        <w:tc>
          <w:tcPr>
            <w:tcW w:w="1300" w:type="dxa"/>
            <w:tcBorders>
              <w:top w:val="nil"/>
              <w:left w:val="nil"/>
              <w:bottom w:val="single" w:sz="4" w:space="0" w:color="auto"/>
              <w:right w:val="single" w:sz="4" w:space="0" w:color="auto"/>
            </w:tcBorders>
            <w:shd w:val="clear" w:color="auto" w:fill="auto"/>
            <w:hideMark/>
          </w:tcPr>
          <w:p w14:paraId="17EEB838"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132,17 </w:t>
            </w:r>
          </w:p>
        </w:tc>
        <w:tc>
          <w:tcPr>
            <w:tcW w:w="1340" w:type="dxa"/>
            <w:tcBorders>
              <w:top w:val="nil"/>
              <w:left w:val="nil"/>
              <w:bottom w:val="single" w:sz="4" w:space="0" w:color="auto"/>
              <w:right w:val="single" w:sz="4" w:space="0" w:color="auto"/>
            </w:tcBorders>
            <w:shd w:val="clear" w:color="auto" w:fill="auto"/>
            <w:hideMark/>
          </w:tcPr>
          <w:p w14:paraId="3C1E0C38"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1.321,70 </w:t>
            </w:r>
          </w:p>
        </w:tc>
      </w:tr>
      <w:tr w:rsidR="00383616" w:rsidRPr="0046226E" w14:paraId="6562EB51"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6D50A75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44</w:t>
            </w:r>
          </w:p>
        </w:tc>
        <w:tc>
          <w:tcPr>
            <w:tcW w:w="760" w:type="dxa"/>
            <w:tcBorders>
              <w:top w:val="nil"/>
              <w:left w:val="nil"/>
              <w:bottom w:val="single" w:sz="4" w:space="0" w:color="auto"/>
              <w:right w:val="single" w:sz="4" w:space="0" w:color="auto"/>
            </w:tcBorders>
            <w:shd w:val="clear" w:color="auto" w:fill="auto"/>
            <w:hideMark/>
          </w:tcPr>
          <w:p w14:paraId="4A2FB78D"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23A1701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CJ</w:t>
            </w:r>
          </w:p>
        </w:tc>
        <w:tc>
          <w:tcPr>
            <w:tcW w:w="4660" w:type="dxa"/>
            <w:tcBorders>
              <w:top w:val="nil"/>
              <w:left w:val="nil"/>
              <w:bottom w:val="single" w:sz="4" w:space="0" w:color="auto"/>
              <w:right w:val="single" w:sz="4" w:space="0" w:color="auto"/>
            </w:tcBorders>
            <w:shd w:val="clear" w:color="auto" w:fill="auto"/>
            <w:hideMark/>
          </w:tcPr>
          <w:p w14:paraId="03551FD6"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DE POLIETILENO TIPO CONE MEDIDAS 30CM BOCA - 55CM ALTURA COM 3 UNIDADES</w:t>
            </w:r>
          </w:p>
        </w:tc>
        <w:tc>
          <w:tcPr>
            <w:tcW w:w="1300" w:type="dxa"/>
            <w:tcBorders>
              <w:top w:val="nil"/>
              <w:left w:val="nil"/>
              <w:bottom w:val="single" w:sz="4" w:space="0" w:color="auto"/>
              <w:right w:val="single" w:sz="4" w:space="0" w:color="auto"/>
            </w:tcBorders>
            <w:shd w:val="clear" w:color="auto" w:fill="auto"/>
            <w:hideMark/>
          </w:tcPr>
          <w:p w14:paraId="73B2F82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182,60 </w:t>
            </w:r>
          </w:p>
        </w:tc>
        <w:tc>
          <w:tcPr>
            <w:tcW w:w="1340" w:type="dxa"/>
            <w:tcBorders>
              <w:top w:val="nil"/>
              <w:left w:val="nil"/>
              <w:bottom w:val="single" w:sz="4" w:space="0" w:color="auto"/>
              <w:right w:val="single" w:sz="4" w:space="0" w:color="auto"/>
            </w:tcBorders>
            <w:shd w:val="clear" w:color="auto" w:fill="auto"/>
            <w:hideMark/>
          </w:tcPr>
          <w:p w14:paraId="33E7F9B2"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1.826,00 </w:t>
            </w:r>
          </w:p>
        </w:tc>
      </w:tr>
      <w:tr w:rsidR="00383616" w:rsidRPr="0046226E" w14:paraId="4AF1B699"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EEA717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45</w:t>
            </w:r>
          </w:p>
        </w:tc>
        <w:tc>
          <w:tcPr>
            <w:tcW w:w="760" w:type="dxa"/>
            <w:tcBorders>
              <w:top w:val="nil"/>
              <w:left w:val="nil"/>
              <w:bottom w:val="single" w:sz="4" w:space="0" w:color="auto"/>
              <w:right w:val="single" w:sz="4" w:space="0" w:color="auto"/>
            </w:tcBorders>
            <w:shd w:val="clear" w:color="auto" w:fill="auto"/>
            <w:hideMark/>
          </w:tcPr>
          <w:p w14:paraId="230FE9C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34884153"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CJ</w:t>
            </w:r>
          </w:p>
        </w:tc>
        <w:tc>
          <w:tcPr>
            <w:tcW w:w="4660" w:type="dxa"/>
            <w:tcBorders>
              <w:top w:val="nil"/>
              <w:left w:val="nil"/>
              <w:bottom w:val="single" w:sz="4" w:space="0" w:color="auto"/>
              <w:right w:val="single" w:sz="4" w:space="0" w:color="auto"/>
            </w:tcBorders>
            <w:shd w:val="clear" w:color="auto" w:fill="auto"/>
            <w:hideMark/>
          </w:tcPr>
          <w:p w14:paraId="6A3ED24F"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DE POLIETILENO TIPO CONE MEDIDAS 30CM BOCA - 70CM ALTURA COM 3 UNIDADES</w:t>
            </w:r>
          </w:p>
        </w:tc>
        <w:tc>
          <w:tcPr>
            <w:tcW w:w="1300" w:type="dxa"/>
            <w:tcBorders>
              <w:top w:val="nil"/>
              <w:left w:val="nil"/>
              <w:bottom w:val="single" w:sz="4" w:space="0" w:color="auto"/>
              <w:right w:val="single" w:sz="4" w:space="0" w:color="auto"/>
            </w:tcBorders>
            <w:shd w:val="clear" w:color="auto" w:fill="auto"/>
            <w:hideMark/>
          </w:tcPr>
          <w:p w14:paraId="071713A5"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264,47 </w:t>
            </w:r>
          </w:p>
        </w:tc>
        <w:tc>
          <w:tcPr>
            <w:tcW w:w="1340" w:type="dxa"/>
            <w:tcBorders>
              <w:top w:val="nil"/>
              <w:left w:val="nil"/>
              <w:bottom w:val="single" w:sz="4" w:space="0" w:color="auto"/>
              <w:right w:val="single" w:sz="4" w:space="0" w:color="auto"/>
            </w:tcBorders>
            <w:shd w:val="clear" w:color="auto" w:fill="auto"/>
            <w:hideMark/>
          </w:tcPr>
          <w:p w14:paraId="1B59467C"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2.644,70 </w:t>
            </w:r>
          </w:p>
        </w:tc>
      </w:tr>
      <w:tr w:rsidR="00383616" w:rsidRPr="0046226E" w14:paraId="1B272D53"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35F6E43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46</w:t>
            </w:r>
          </w:p>
        </w:tc>
        <w:tc>
          <w:tcPr>
            <w:tcW w:w="760" w:type="dxa"/>
            <w:tcBorders>
              <w:top w:val="nil"/>
              <w:left w:val="nil"/>
              <w:bottom w:val="single" w:sz="4" w:space="0" w:color="auto"/>
              <w:right w:val="single" w:sz="4" w:space="0" w:color="auto"/>
            </w:tcBorders>
            <w:shd w:val="clear" w:color="auto" w:fill="auto"/>
            <w:hideMark/>
          </w:tcPr>
          <w:p w14:paraId="5B9E33F9"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5F3CCC6B"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3A7B1377"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DE POLIETILENO TIPO CONE LISO MEDIDAS 40CM BOCA – 40CM ALTURA – 30CM BASE</w:t>
            </w:r>
          </w:p>
        </w:tc>
        <w:tc>
          <w:tcPr>
            <w:tcW w:w="1300" w:type="dxa"/>
            <w:tcBorders>
              <w:top w:val="nil"/>
              <w:left w:val="nil"/>
              <w:bottom w:val="single" w:sz="4" w:space="0" w:color="auto"/>
              <w:right w:val="single" w:sz="4" w:space="0" w:color="auto"/>
            </w:tcBorders>
            <w:shd w:val="clear" w:color="auto" w:fill="auto"/>
            <w:hideMark/>
          </w:tcPr>
          <w:p w14:paraId="1EA699F8"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175,13 </w:t>
            </w:r>
          </w:p>
        </w:tc>
        <w:tc>
          <w:tcPr>
            <w:tcW w:w="1340" w:type="dxa"/>
            <w:tcBorders>
              <w:top w:val="nil"/>
              <w:left w:val="nil"/>
              <w:bottom w:val="single" w:sz="4" w:space="0" w:color="auto"/>
              <w:right w:val="single" w:sz="4" w:space="0" w:color="auto"/>
            </w:tcBorders>
            <w:shd w:val="clear" w:color="auto" w:fill="auto"/>
            <w:hideMark/>
          </w:tcPr>
          <w:p w14:paraId="786D7B7C"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1.751,30 </w:t>
            </w:r>
          </w:p>
        </w:tc>
      </w:tr>
      <w:tr w:rsidR="00383616" w:rsidRPr="0046226E" w14:paraId="3CA5DDB0"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4902849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47</w:t>
            </w:r>
          </w:p>
        </w:tc>
        <w:tc>
          <w:tcPr>
            <w:tcW w:w="760" w:type="dxa"/>
            <w:tcBorders>
              <w:top w:val="nil"/>
              <w:left w:val="nil"/>
              <w:bottom w:val="single" w:sz="4" w:space="0" w:color="auto"/>
              <w:right w:val="single" w:sz="4" w:space="0" w:color="auto"/>
            </w:tcBorders>
            <w:shd w:val="clear" w:color="auto" w:fill="auto"/>
            <w:hideMark/>
          </w:tcPr>
          <w:p w14:paraId="00A4B075"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49121CB2"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56E3A83D"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DE POLIETILENO TIPO CONE LISO MEDIDAS 30CM BOCA – 40CM ALTURA – 20CM BASE</w:t>
            </w:r>
          </w:p>
        </w:tc>
        <w:tc>
          <w:tcPr>
            <w:tcW w:w="1300" w:type="dxa"/>
            <w:tcBorders>
              <w:top w:val="nil"/>
              <w:left w:val="nil"/>
              <w:bottom w:val="single" w:sz="4" w:space="0" w:color="auto"/>
              <w:right w:val="single" w:sz="4" w:space="0" w:color="auto"/>
            </w:tcBorders>
            <w:shd w:val="clear" w:color="auto" w:fill="auto"/>
            <w:hideMark/>
          </w:tcPr>
          <w:p w14:paraId="76BA0DB7"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155,97 </w:t>
            </w:r>
          </w:p>
        </w:tc>
        <w:tc>
          <w:tcPr>
            <w:tcW w:w="1340" w:type="dxa"/>
            <w:tcBorders>
              <w:top w:val="nil"/>
              <w:left w:val="nil"/>
              <w:bottom w:val="single" w:sz="4" w:space="0" w:color="auto"/>
              <w:right w:val="single" w:sz="4" w:space="0" w:color="auto"/>
            </w:tcBorders>
            <w:shd w:val="clear" w:color="auto" w:fill="auto"/>
            <w:hideMark/>
          </w:tcPr>
          <w:p w14:paraId="5AAD125A"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1.559,70 </w:t>
            </w:r>
          </w:p>
        </w:tc>
      </w:tr>
      <w:tr w:rsidR="00383616" w:rsidRPr="0046226E" w14:paraId="150234A5"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42367E5B"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48</w:t>
            </w:r>
          </w:p>
        </w:tc>
        <w:tc>
          <w:tcPr>
            <w:tcW w:w="760" w:type="dxa"/>
            <w:tcBorders>
              <w:top w:val="nil"/>
              <w:left w:val="nil"/>
              <w:bottom w:val="single" w:sz="4" w:space="0" w:color="auto"/>
              <w:right w:val="single" w:sz="4" w:space="0" w:color="auto"/>
            </w:tcBorders>
            <w:shd w:val="clear" w:color="auto" w:fill="auto"/>
            <w:hideMark/>
          </w:tcPr>
          <w:p w14:paraId="3F9A459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1C6CBE93"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12D7C587"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DE POLIETILENO TIPO CONE LISO MEDIDAS 23CM BOCA – 20CM ALTURA – 17CM BASE</w:t>
            </w:r>
          </w:p>
        </w:tc>
        <w:tc>
          <w:tcPr>
            <w:tcW w:w="1300" w:type="dxa"/>
            <w:tcBorders>
              <w:top w:val="nil"/>
              <w:left w:val="nil"/>
              <w:bottom w:val="single" w:sz="4" w:space="0" w:color="auto"/>
              <w:right w:val="single" w:sz="4" w:space="0" w:color="auto"/>
            </w:tcBorders>
            <w:shd w:val="clear" w:color="auto" w:fill="auto"/>
            <w:hideMark/>
          </w:tcPr>
          <w:p w14:paraId="7AC18163"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84,47 </w:t>
            </w:r>
          </w:p>
        </w:tc>
        <w:tc>
          <w:tcPr>
            <w:tcW w:w="1340" w:type="dxa"/>
            <w:tcBorders>
              <w:top w:val="nil"/>
              <w:left w:val="nil"/>
              <w:bottom w:val="single" w:sz="4" w:space="0" w:color="auto"/>
              <w:right w:val="single" w:sz="4" w:space="0" w:color="auto"/>
            </w:tcBorders>
            <w:shd w:val="clear" w:color="auto" w:fill="auto"/>
            <w:hideMark/>
          </w:tcPr>
          <w:p w14:paraId="6C8DBFC1"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844,70 </w:t>
            </w:r>
          </w:p>
        </w:tc>
      </w:tr>
      <w:tr w:rsidR="00383616" w:rsidRPr="0046226E" w14:paraId="07AF45C9"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10AA563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49</w:t>
            </w:r>
          </w:p>
        </w:tc>
        <w:tc>
          <w:tcPr>
            <w:tcW w:w="760" w:type="dxa"/>
            <w:tcBorders>
              <w:top w:val="nil"/>
              <w:left w:val="nil"/>
              <w:bottom w:val="single" w:sz="4" w:space="0" w:color="auto"/>
              <w:right w:val="single" w:sz="4" w:space="0" w:color="auto"/>
            </w:tcBorders>
            <w:shd w:val="clear" w:color="auto" w:fill="auto"/>
            <w:hideMark/>
          </w:tcPr>
          <w:p w14:paraId="71BA3F43"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1119F1E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2B6177BE"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PLASTICO Nº 27</w:t>
            </w:r>
          </w:p>
        </w:tc>
        <w:tc>
          <w:tcPr>
            <w:tcW w:w="1300" w:type="dxa"/>
            <w:tcBorders>
              <w:top w:val="nil"/>
              <w:left w:val="nil"/>
              <w:bottom w:val="single" w:sz="4" w:space="0" w:color="auto"/>
              <w:right w:val="single" w:sz="4" w:space="0" w:color="auto"/>
            </w:tcBorders>
            <w:shd w:val="clear" w:color="auto" w:fill="auto"/>
            <w:hideMark/>
          </w:tcPr>
          <w:p w14:paraId="553B8B8A"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26,72 </w:t>
            </w:r>
          </w:p>
        </w:tc>
        <w:tc>
          <w:tcPr>
            <w:tcW w:w="1340" w:type="dxa"/>
            <w:tcBorders>
              <w:top w:val="nil"/>
              <w:left w:val="nil"/>
              <w:bottom w:val="single" w:sz="4" w:space="0" w:color="auto"/>
              <w:right w:val="single" w:sz="4" w:space="0" w:color="auto"/>
            </w:tcBorders>
            <w:shd w:val="clear" w:color="auto" w:fill="auto"/>
            <w:hideMark/>
          </w:tcPr>
          <w:p w14:paraId="68650CF7"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267,20 </w:t>
            </w:r>
          </w:p>
        </w:tc>
      </w:tr>
      <w:tr w:rsidR="00383616" w:rsidRPr="0046226E" w14:paraId="040F0EDA"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6A14F2A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50</w:t>
            </w:r>
          </w:p>
        </w:tc>
        <w:tc>
          <w:tcPr>
            <w:tcW w:w="760" w:type="dxa"/>
            <w:tcBorders>
              <w:top w:val="nil"/>
              <w:left w:val="nil"/>
              <w:bottom w:val="single" w:sz="4" w:space="0" w:color="auto"/>
              <w:right w:val="single" w:sz="4" w:space="0" w:color="auto"/>
            </w:tcBorders>
            <w:shd w:val="clear" w:color="auto" w:fill="auto"/>
            <w:hideMark/>
          </w:tcPr>
          <w:p w14:paraId="40ACF6AF"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46807C81"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4A352E0A"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PLASTICO TIPO CUIA Nº 2</w:t>
            </w:r>
          </w:p>
        </w:tc>
        <w:tc>
          <w:tcPr>
            <w:tcW w:w="1300" w:type="dxa"/>
            <w:tcBorders>
              <w:top w:val="nil"/>
              <w:left w:val="nil"/>
              <w:bottom w:val="single" w:sz="4" w:space="0" w:color="auto"/>
              <w:right w:val="single" w:sz="4" w:space="0" w:color="auto"/>
            </w:tcBorders>
            <w:shd w:val="clear" w:color="auto" w:fill="auto"/>
            <w:hideMark/>
          </w:tcPr>
          <w:p w14:paraId="753412EA"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20,90 </w:t>
            </w:r>
          </w:p>
        </w:tc>
        <w:tc>
          <w:tcPr>
            <w:tcW w:w="1340" w:type="dxa"/>
            <w:tcBorders>
              <w:top w:val="nil"/>
              <w:left w:val="nil"/>
              <w:bottom w:val="single" w:sz="4" w:space="0" w:color="auto"/>
              <w:right w:val="single" w:sz="4" w:space="0" w:color="auto"/>
            </w:tcBorders>
            <w:shd w:val="clear" w:color="auto" w:fill="auto"/>
            <w:hideMark/>
          </w:tcPr>
          <w:p w14:paraId="69C6A0AD"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209,00 </w:t>
            </w:r>
          </w:p>
        </w:tc>
      </w:tr>
      <w:tr w:rsidR="00383616" w:rsidRPr="0046226E" w14:paraId="7931385D"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50B97A4A"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51</w:t>
            </w:r>
          </w:p>
        </w:tc>
        <w:tc>
          <w:tcPr>
            <w:tcW w:w="760" w:type="dxa"/>
            <w:tcBorders>
              <w:top w:val="nil"/>
              <w:left w:val="nil"/>
              <w:bottom w:val="single" w:sz="4" w:space="0" w:color="auto"/>
              <w:right w:val="single" w:sz="4" w:space="0" w:color="auto"/>
            </w:tcBorders>
            <w:shd w:val="clear" w:color="auto" w:fill="auto"/>
            <w:hideMark/>
          </w:tcPr>
          <w:p w14:paraId="76955274"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10</w:t>
            </w:r>
          </w:p>
        </w:tc>
        <w:tc>
          <w:tcPr>
            <w:tcW w:w="760" w:type="dxa"/>
            <w:tcBorders>
              <w:top w:val="nil"/>
              <w:left w:val="nil"/>
              <w:bottom w:val="single" w:sz="4" w:space="0" w:color="auto"/>
              <w:right w:val="single" w:sz="4" w:space="0" w:color="auto"/>
            </w:tcBorders>
            <w:shd w:val="clear" w:color="auto" w:fill="auto"/>
            <w:hideMark/>
          </w:tcPr>
          <w:p w14:paraId="598929B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UND</w:t>
            </w:r>
          </w:p>
        </w:tc>
        <w:tc>
          <w:tcPr>
            <w:tcW w:w="4660" w:type="dxa"/>
            <w:tcBorders>
              <w:top w:val="nil"/>
              <w:left w:val="nil"/>
              <w:bottom w:val="single" w:sz="4" w:space="0" w:color="auto"/>
              <w:right w:val="single" w:sz="4" w:space="0" w:color="auto"/>
            </w:tcBorders>
            <w:shd w:val="clear" w:color="auto" w:fill="auto"/>
            <w:hideMark/>
          </w:tcPr>
          <w:p w14:paraId="7E12622A"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VASO PLASTICO TIPO CUIA Nº 3</w:t>
            </w:r>
          </w:p>
        </w:tc>
        <w:tc>
          <w:tcPr>
            <w:tcW w:w="1300" w:type="dxa"/>
            <w:tcBorders>
              <w:top w:val="nil"/>
              <w:left w:val="nil"/>
              <w:bottom w:val="single" w:sz="4" w:space="0" w:color="auto"/>
              <w:right w:val="single" w:sz="4" w:space="0" w:color="auto"/>
            </w:tcBorders>
            <w:shd w:val="clear" w:color="auto" w:fill="auto"/>
            <w:hideMark/>
          </w:tcPr>
          <w:p w14:paraId="224CDBCC"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27,93 </w:t>
            </w:r>
          </w:p>
        </w:tc>
        <w:tc>
          <w:tcPr>
            <w:tcW w:w="1340" w:type="dxa"/>
            <w:tcBorders>
              <w:top w:val="nil"/>
              <w:left w:val="nil"/>
              <w:bottom w:val="single" w:sz="4" w:space="0" w:color="auto"/>
              <w:right w:val="single" w:sz="4" w:space="0" w:color="auto"/>
            </w:tcBorders>
            <w:shd w:val="clear" w:color="auto" w:fill="auto"/>
            <w:hideMark/>
          </w:tcPr>
          <w:p w14:paraId="7998E25E"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279,30 </w:t>
            </w:r>
          </w:p>
        </w:tc>
      </w:tr>
      <w:tr w:rsidR="00383616" w:rsidRPr="0046226E" w14:paraId="112F9FEE"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hideMark/>
          </w:tcPr>
          <w:p w14:paraId="704C50AD"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52</w:t>
            </w:r>
          </w:p>
        </w:tc>
        <w:tc>
          <w:tcPr>
            <w:tcW w:w="760" w:type="dxa"/>
            <w:tcBorders>
              <w:top w:val="nil"/>
              <w:left w:val="nil"/>
              <w:bottom w:val="single" w:sz="4" w:space="0" w:color="auto"/>
              <w:right w:val="single" w:sz="4" w:space="0" w:color="auto"/>
            </w:tcBorders>
            <w:shd w:val="clear" w:color="auto" w:fill="auto"/>
            <w:hideMark/>
          </w:tcPr>
          <w:p w14:paraId="3ABFF7A8"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15</w:t>
            </w:r>
          </w:p>
        </w:tc>
        <w:tc>
          <w:tcPr>
            <w:tcW w:w="760" w:type="dxa"/>
            <w:tcBorders>
              <w:top w:val="nil"/>
              <w:left w:val="nil"/>
              <w:bottom w:val="single" w:sz="4" w:space="0" w:color="auto"/>
              <w:right w:val="single" w:sz="4" w:space="0" w:color="auto"/>
            </w:tcBorders>
            <w:shd w:val="clear" w:color="auto" w:fill="auto"/>
            <w:hideMark/>
          </w:tcPr>
          <w:p w14:paraId="718CB6C7" w14:textId="77777777" w:rsidR="00383616" w:rsidRPr="0046226E" w:rsidRDefault="00383616" w:rsidP="003439BD">
            <w:pPr>
              <w:jc w:val="center"/>
              <w:rPr>
                <w:rFonts w:ascii="Times New Roman" w:hAnsi="Times New Roman" w:cs="Times New Roman"/>
                <w:sz w:val="20"/>
                <w:szCs w:val="20"/>
                <w:lang w:eastAsia="pt-BR"/>
              </w:rPr>
            </w:pPr>
            <w:r w:rsidRPr="0046226E">
              <w:rPr>
                <w:rFonts w:ascii="Times New Roman" w:hAnsi="Times New Roman" w:cs="Times New Roman"/>
                <w:sz w:val="20"/>
                <w:szCs w:val="20"/>
                <w:lang w:eastAsia="pt-BR"/>
              </w:rPr>
              <w:t>PCT</w:t>
            </w:r>
          </w:p>
        </w:tc>
        <w:tc>
          <w:tcPr>
            <w:tcW w:w="4660" w:type="dxa"/>
            <w:tcBorders>
              <w:top w:val="nil"/>
              <w:left w:val="nil"/>
              <w:bottom w:val="single" w:sz="4" w:space="0" w:color="auto"/>
              <w:right w:val="single" w:sz="4" w:space="0" w:color="auto"/>
            </w:tcBorders>
            <w:shd w:val="clear" w:color="auto" w:fill="auto"/>
            <w:hideMark/>
          </w:tcPr>
          <w:p w14:paraId="3E4CECD3" w14:textId="77777777" w:rsidR="00383616" w:rsidRPr="0046226E" w:rsidRDefault="00383616" w:rsidP="003439BD">
            <w:pPr>
              <w:jc w:val="both"/>
              <w:rPr>
                <w:rFonts w:ascii="Times New Roman" w:hAnsi="Times New Roman" w:cs="Times New Roman"/>
                <w:sz w:val="20"/>
                <w:szCs w:val="20"/>
                <w:lang w:eastAsia="pt-BR"/>
              </w:rPr>
            </w:pPr>
            <w:r w:rsidRPr="0046226E">
              <w:rPr>
                <w:rFonts w:ascii="Times New Roman" w:hAnsi="Times New Roman" w:cs="Times New Roman"/>
                <w:sz w:val="20"/>
                <w:szCs w:val="20"/>
                <w:lang w:eastAsia="pt-BR"/>
              </w:rPr>
              <w:t>FORMICIDA ISCA GRANULADA GRÃO VERDE EMBALAGEM CONTENDO 10 PACOTES COM 50G</w:t>
            </w:r>
          </w:p>
        </w:tc>
        <w:tc>
          <w:tcPr>
            <w:tcW w:w="1300" w:type="dxa"/>
            <w:tcBorders>
              <w:top w:val="nil"/>
              <w:left w:val="nil"/>
              <w:bottom w:val="single" w:sz="4" w:space="0" w:color="auto"/>
              <w:right w:val="single" w:sz="4" w:space="0" w:color="auto"/>
            </w:tcBorders>
            <w:shd w:val="clear" w:color="auto" w:fill="auto"/>
            <w:hideMark/>
          </w:tcPr>
          <w:p w14:paraId="2826304C"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23,50 </w:t>
            </w:r>
          </w:p>
        </w:tc>
        <w:tc>
          <w:tcPr>
            <w:tcW w:w="1340" w:type="dxa"/>
            <w:tcBorders>
              <w:top w:val="nil"/>
              <w:left w:val="nil"/>
              <w:bottom w:val="single" w:sz="4" w:space="0" w:color="auto"/>
              <w:right w:val="single" w:sz="4" w:space="0" w:color="auto"/>
            </w:tcBorders>
            <w:shd w:val="clear" w:color="auto" w:fill="auto"/>
            <w:hideMark/>
          </w:tcPr>
          <w:p w14:paraId="5C179EB0" w14:textId="77777777" w:rsidR="00383616" w:rsidRPr="0046226E" w:rsidRDefault="00383616" w:rsidP="003439BD">
            <w:pPr>
              <w:jc w:val="right"/>
              <w:rPr>
                <w:rFonts w:ascii="Times New Roman" w:hAnsi="Times New Roman" w:cs="Times New Roman"/>
                <w:sz w:val="20"/>
                <w:szCs w:val="20"/>
                <w:lang w:eastAsia="pt-BR"/>
              </w:rPr>
            </w:pPr>
            <w:r w:rsidRPr="0046226E">
              <w:rPr>
                <w:rFonts w:ascii="Times New Roman" w:hAnsi="Times New Roman" w:cs="Times New Roman"/>
                <w:sz w:val="20"/>
                <w:szCs w:val="20"/>
                <w:lang w:eastAsia="pt-BR"/>
              </w:rPr>
              <w:t xml:space="preserve">352,50 </w:t>
            </w:r>
          </w:p>
        </w:tc>
      </w:tr>
      <w:tr w:rsidR="00383616" w:rsidRPr="0046226E" w14:paraId="45F99D0A" w14:textId="77777777" w:rsidTr="003439BD">
        <w:trPr>
          <w:trHeight w:val="20"/>
        </w:trPr>
        <w:tc>
          <w:tcPr>
            <w:tcW w:w="760" w:type="dxa"/>
            <w:tcBorders>
              <w:top w:val="nil"/>
              <w:left w:val="single" w:sz="4" w:space="0" w:color="auto"/>
              <w:bottom w:val="single" w:sz="4" w:space="0" w:color="auto"/>
              <w:right w:val="single" w:sz="4" w:space="0" w:color="auto"/>
            </w:tcBorders>
            <w:shd w:val="clear" w:color="auto" w:fill="auto"/>
            <w:noWrap/>
            <w:hideMark/>
          </w:tcPr>
          <w:p w14:paraId="6B1726B4" w14:textId="77777777" w:rsidR="00383616" w:rsidRPr="0046226E" w:rsidRDefault="00383616" w:rsidP="003439BD">
            <w:pPr>
              <w:jc w:val="center"/>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 </w:t>
            </w:r>
          </w:p>
        </w:tc>
        <w:tc>
          <w:tcPr>
            <w:tcW w:w="760" w:type="dxa"/>
            <w:tcBorders>
              <w:top w:val="nil"/>
              <w:left w:val="nil"/>
              <w:bottom w:val="single" w:sz="4" w:space="0" w:color="auto"/>
              <w:right w:val="single" w:sz="4" w:space="0" w:color="auto"/>
            </w:tcBorders>
            <w:shd w:val="clear" w:color="auto" w:fill="auto"/>
            <w:noWrap/>
            <w:hideMark/>
          </w:tcPr>
          <w:p w14:paraId="7234BEE6" w14:textId="77777777" w:rsidR="00383616" w:rsidRPr="0046226E" w:rsidRDefault="00383616" w:rsidP="003439BD">
            <w:pPr>
              <w:jc w:val="center"/>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 </w:t>
            </w:r>
          </w:p>
        </w:tc>
        <w:tc>
          <w:tcPr>
            <w:tcW w:w="760" w:type="dxa"/>
            <w:tcBorders>
              <w:top w:val="nil"/>
              <w:left w:val="nil"/>
              <w:bottom w:val="single" w:sz="4" w:space="0" w:color="auto"/>
              <w:right w:val="single" w:sz="4" w:space="0" w:color="auto"/>
            </w:tcBorders>
            <w:shd w:val="clear" w:color="auto" w:fill="auto"/>
            <w:noWrap/>
            <w:hideMark/>
          </w:tcPr>
          <w:p w14:paraId="6C8C72F7" w14:textId="77777777" w:rsidR="00383616" w:rsidRPr="0046226E" w:rsidRDefault="00383616" w:rsidP="003439BD">
            <w:pPr>
              <w:jc w:val="center"/>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 </w:t>
            </w:r>
          </w:p>
        </w:tc>
        <w:tc>
          <w:tcPr>
            <w:tcW w:w="4660" w:type="dxa"/>
            <w:tcBorders>
              <w:top w:val="nil"/>
              <w:left w:val="nil"/>
              <w:bottom w:val="single" w:sz="4" w:space="0" w:color="auto"/>
              <w:right w:val="single" w:sz="4" w:space="0" w:color="auto"/>
            </w:tcBorders>
            <w:shd w:val="clear" w:color="auto" w:fill="auto"/>
            <w:noWrap/>
            <w:hideMark/>
          </w:tcPr>
          <w:p w14:paraId="63235FD8" w14:textId="77777777" w:rsidR="00383616" w:rsidRPr="0046226E" w:rsidRDefault="00383616" w:rsidP="003439BD">
            <w:pPr>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TOTAL GERAL</w:t>
            </w:r>
          </w:p>
        </w:tc>
        <w:tc>
          <w:tcPr>
            <w:tcW w:w="1300" w:type="dxa"/>
            <w:tcBorders>
              <w:top w:val="nil"/>
              <w:left w:val="nil"/>
              <w:bottom w:val="single" w:sz="4" w:space="0" w:color="auto"/>
              <w:right w:val="single" w:sz="4" w:space="0" w:color="auto"/>
            </w:tcBorders>
            <w:shd w:val="clear" w:color="auto" w:fill="auto"/>
            <w:noWrap/>
            <w:hideMark/>
          </w:tcPr>
          <w:p w14:paraId="5F20D3E2" w14:textId="77777777" w:rsidR="00383616" w:rsidRPr="0046226E" w:rsidRDefault="00383616" w:rsidP="003439BD">
            <w:pPr>
              <w:jc w:val="right"/>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 </w:t>
            </w:r>
          </w:p>
        </w:tc>
        <w:tc>
          <w:tcPr>
            <w:tcW w:w="1340" w:type="dxa"/>
            <w:tcBorders>
              <w:top w:val="nil"/>
              <w:left w:val="nil"/>
              <w:bottom w:val="single" w:sz="4" w:space="0" w:color="auto"/>
              <w:right w:val="single" w:sz="4" w:space="0" w:color="auto"/>
            </w:tcBorders>
            <w:shd w:val="clear" w:color="auto" w:fill="auto"/>
            <w:noWrap/>
            <w:hideMark/>
          </w:tcPr>
          <w:p w14:paraId="096D6CF5" w14:textId="77777777" w:rsidR="00383616" w:rsidRPr="0046226E" w:rsidRDefault="00383616" w:rsidP="003439BD">
            <w:pPr>
              <w:jc w:val="right"/>
              <w:rPr>
                <w:rFonts w:ascii="Times New Roman" w:hAnsi="Times New Roman" w:cs="Times New Roman"/>
                <w:b/>
                <w:bCs/>
                <w:sz w:val="20"/>
                <w:szCs w:val="20"/>
                <w:lang w:eastAsia="pt-BR"/>
              </w:rPr>
            </w:pPr>
            <w:r w:rsidRPr="0046226E">
              <w:rPr>
                <w:rFonts w:ascii="Times New Roman" w:hAnsi="Times New Roman" w:cs="Times New Roman"/>
                <w:b/>
                <w:bCs/>
                <w:sz w:val="20"/>
                <w:szCs w:val="20"/>
                <w:lang w:eastAsia="pt-BR"/>
              </w:rPr>
              <w:t xml:space="preserve">        76.224,55 </w:t>
            </w:r>
          </w:p>
        </w:tc>
      </w:tr>
    </w:tbl>
    <w:p w14:paraId="140A5EA7" w14:textId="77777777" w:rsidR="00383616" w:rsidRPr="0046226E" w:rsidRDefault="00383616" w:rsidP="00383616">
      <w:pPr>
        <w:ind w:right="-2" w:hanging="2"/>
        <w:jc w:val="both"/>
        <w:rPr>
          <w:rFonts w:ascii="Times New Roman" w:hAnsi="Times New Roman" w:cs="Times New Roman"/>
          <w:sz w:val="22"/>
          <w:szCs w:val="22"/>
        </w:rPr>
      </w:pPr>
    </w:p>
    <w:p w14:paraId="6CDDF439"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19EF1A75"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1.3.1. Independentemente do quantitativo previsto em cada solicitação, o licitante vencedor deverá atender prontamente a convocação da Administração e fornecer os objetos nos prazos fixados neste Termo de Referência e/ou no Edital e seus Anexos, arcando com os custos de transporte, entrega, descarga, ou seja, todos os custos operacionais, sem qualquer adicional no preço de sua proposta.</w:t>
      </w:r>
    </w:p>
    <w:p w14:paraId="04D6B5C7"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1.4. A metodologia utilizada para obtenção do preço de referência foi pelo cálculo da média saneada dos valores colhidos em processos licitatórios realizados por outros entes públicos através de pesquisa no PNCP, e também, de forma combinada com fornecedores privados, nos moldes dos Arts. 23 a 30 do Decreto Municipal nº 32/2025, conforme demonstrado no mapa de preços em anexo. A média saneada consiste em calcular o coeficiente de variação dos valores obtidos que deverá ser inferior a 25% (vinte e cinco por cento) desprezando-se os valores inexequíveis e os excessivamente altos.</w:t>
      </w:r>
    </w:p>
    <w:p w14:paraId="3C083A68" w14:textId="77777777" w:rsidR="00383616" w:rsidRPr="0046226E" w:rsidRDefault="00383616" w:rsidP="00383616">
      <w:pPr>
        <w:ind w:hanging="2"/>
        <w:jc w:val="both"/>
        <w:rPr>
          <w:rFonts w:ascii="Times New Roman" w:hAnsi="Times New Roman" w:cs="Times New Roman"/>
          <w:bCs/>
          <w:sz w:val="22"/>
          <w:szCs w:val="22"/>
        </w:rPr>
      </w:pPr>
    </w:p>
    <w:p w14:paraId="22B57A94" w14:textId="77777777" w:rsidR="00383616" w:rsidRPr="0046226E" w:rsidRDefault="00383616" w:rsidP="00383616">
      <w:pPr>
        <w:ind w:hanging="2"/>
        <w:jc w:val="both"/>
        <w:rPr>
          <w:rFonts w:ascii="Times New Roman" w:hAnsi="Times New Roman" w:cs="Times New Roman"/>
          <w:b/>
          <w:sz w:val="22"/>
          <w:szCs w:val="22"/>
        </w:rPr>
      </w:pPr>
      <w:r w:rsidRPr="0046226E">
        <w:rPr>
          <w:rFonts w:ascii="Times New Roman" w:hAnsi="Times New Roman" w:cs="Times New Roman"/>
          <w:b/>
          <w:sz w:val="22"/>
          <w:szCs w:val="22"/>
        </w:rPr>
        <w:lastRenderedPageBreak/>
        <w:t>2. FUNDAMENTAÇÃO DA CONTRATAÇÃO</w:t>
      </w:r>
    </w:p>
    <w:p w14:paraId="272C4E98" w14:textId="77777777" w:rsidR="00383616" w:rsidRPr="0046226E" w:rsidRDefault="00383616" w:rsidP="00383616">
      <w:pPr>
        <w:pStyle w:val="TextosemFormatao2"/>
        <w:ind w:hanging="2"/>
        <w:rPr>
          <w:rFonts w:ascii="Times New Roman" w:hAnsi="Times New Roman" w:cs="Times New Roman"/>
          <w:bCs/>
          <w:sz w:val="22"/>
          <w:szCs w:val="22"/>
        </w:rPr>
      </w:pPr>
      <w:bookmarkStart w:id="10" w:name="_Hlk138172048"/>
      <w:r w:rsidRPr="0046226E">
        <w:rPr>
          <w:rFonts w:ascii="Times New Roman" w:hAnsi="Times New Roman" w:cs="Times New Roman"/>
          <w:bCs/>
          <w:sz w:val="22"/>
          <w:szCs w:val="22"/>
        </w:rPr>
        <w:t>2.1. O estudo técnico preliminar (ETP) foi elaborado nos termos do art. 100 do Decreto Municipal nº 32/2025.</w:t>
      </w:r>
    </w:p>
    <w:bookmarkEnd w:id="10"/>
    <w:p w14:paraId="69CFD3FD" w14:textId="77777777" w:rsidR="00383616" w:rsidRPr="0046226E" w:rsidRDefault="00383616" w:rsidP="00383616">
      <w:pPr>
        <w:pStyle w:val="TextosemFormatao2"/>
        <w:ind w:hanging="2"/>
        <w:rPr>
          <w:rFonts w:ascii="Times New Roman" w:hAnsi="Times New Roman" w:cs="Times New Roman"/>
          <w:sz w:val="22"/>
          <w:szCs w:val="22"/>
        </w:rPr>
      </w:pPr>
      <w:r w:rsidRPr="0046226E">
        <w:rPr>
          <w:rFonts w:ascii="Times New Roman" w:hAnsi="Times New Roman" w:cs="Times New Roman"/>
          <w:sz w:val="22"/>
          <w:szCs w:val="22"/>
        </w:rPr>
        <w:t>2.2. O plano de contratações anual não foi implementado no âmbito municipal, sendo facultativo conforme art. 18 do Decreto Municipal 32/2025.</w:t>
      </w:r>
    </w:p>
    <w:p w14:paraId="650488A5"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79FB05D1" w14:textId="77777777" w:rsidR="00383616" w:rsidRPr="0046226E" w:rsidRDefault="00383616" w:rsidP="00383616">
      <w:pPr>
        <w:pStyle w:val="TextosemFormatao2"/>
        <w:ind w:hanging="2"/>
        <w:rPr>
          <w:rFonts w:ascii="Times New Roman" w:hAnsi="Times New Roman" w:cs="Times New Roman"/>
          <w:bCs/>
          <w:sz w:val="22"/>
          <w:szCs w:val="22"/>
        </w:rPr>
      </w:pPr>
      <w:r w:rsidRPr="0046226E">
        <w:rPr>
          <w:rFonts w:ascii="Times New Roman" w:hAnsi="Times New Roman" w:cs="Times New Roman"/>
          <w:sz w:val="22"/>
          <w:szCs w:val="22"/>
        </w:rPr>
        <w:t>2.4. O objeto desta contratação não se enquadra como bem de luxo, conforme art. 127 do Decreto Municipal nº 32/2025.</w:t>
      </w:r>
    </w:p>
    <w:p w14:paraId="2E1B2800" w14:textId="77777777" w:rsidR="00383616" w:rsidRPr="0046226E" w:rsidRDefault="00383616" w:rsidP="00383616">
      <w:pPr>
        <w:pStyle w:val="TextosemFormatao2"/>
        <w:ind w:hanging="2"/>
        <w:rPr>
          <w:rFonts w:ascii="Times New Roman" w:hAnsi="Times New Roman" w:cs="Times New Roman"/>
          <w:bCs/>
          <w:sz w:val="22"/>
          <w:szCs w:val="22"/>
        </w:rPr>
      </w:pPr>
    </w:p>
    <w:p w14:paraId="62DA5241" w14:textId="77777777" w:rsidR="00383616" w:rsidRPr="0046226E" w:rsidRDefault="00383616" w:rsidP="00383616">
      <w:pPr>
        <w:ind w:hanging="2"/>
        <w:jc w:val="both"/>
        <w:rPr>
          <w:rFonts w:ascii="Times New Roman" w:hAnsi="Times New Roman" w:cs="Times New Roman"/>
          <w:b/>
          <w:sz w:val="22"/>
          <w:szCs w:val="22"/>
        </w:rPr>
      </w:pPr>
      <w:r w:rsidRPr="0046226E">
        <w:rPr>
          <w:rFonts w:ascii="Times New Roman" w:hAnsi="Times New Roman" w:cs="Times New Roman"/>
          <w:b/>
          <w:sz w:val="22"/>
          <w:szCs w:val="22"/>
        </w:rPr>
        <w:t>3. DESCRIÇÃO DA SOLUÇÃO COMO UM TODO</w:t>
      </w:r>
    </w:p>
    <w:p w14:paraId="6C9261AD"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3.1. A solução vida a contratação de empresas para o fornecimento de mudas de flores, plantas e materiais para jardinagem e ornamentação florista para atender às demandas das diversas secretarias e setores da Prefeitura Municipal, visando promover melhorias e adequações em espaços públicos e estruturas essenciais para o bem-estar e a qualidade de vida da população. A revitalização estética das áreas públicas por meio da floração desempenha um papel crucial na valorização da imagem da cidade, tornando-a mais atrativa para turistas, munícipes e impulsionando a economia local. Para assegurar a eficiência e durabilidade dessas intervenções, é imprescindível contar com mudas e flores selecionadas especificamente para atender às demandas únicas para a manutenção dos canteiros, jardins e rotatórias, tanto no plantio quanto na escolha das espécies de plantas. As áreas verdes urbanas desempenham um papel fundamental no lazer, esporte e relaxamento, proporcionando benefícios psicológicos e reduzindo o estresse urbano. Além disso, contribuem para a purificação do ar e a redução da poluição sonora. O aumento das áreas verdes contribui significativamente para a formação de corredores ecológicos, que desempenham um papel essencial na preservação da fauna e flora locais, além de auxiliar no controle climático.</w:t>
      </w:r>
    </w:p>
    <w:p w14:paraId="46BA106D" w14:textId="77777777" w:rsidR="00383616" w:rsidRPr="0046226E" w:rsidRDefault="00383616" w:rsidP="00383616">
      <w:pPr>
        <w:ind w:hanging="2"/>
        <w:jc w:val="both"/>
        <w:rPr>
          <w:rFonts w:ascii="Times New Roman" w:hAnsi="Times New Roman" w:cs="Times New Roman"/>
          <w:sz w:val="22"/>
          <w:szCs w:val="22"/>
        </w:rPr>
      </w:pPr>
    </w:p>
    <w:p w14:paraId="6B14F2B2" w14:textId="77777777" w:rsidR="00383616" w:rsidRPr="0046226E" w:rsidRDefault="00383616" w:rsidP="00383616">
      <w:pPr>
        <w:ind w:hanging="2"/>
        <w:jc w:val="both"/>
        <w:rPr>
          <w:rFonts w:ascii="Times New Roman" w:hAnsi="Times New Roman" w:cs="Times New Roman"/>
          <w:b/>
          <w:sz w:val="22"/>
          <w:szCs w:val="22"/>
        </w:rPr>
      </w:pPr>
      <w:r w:rsidRPr="0046226E">
        <w:rPr>
          <w:rFonts w:ascii="Times New Roman" w:hAnsi="Times New Roman" w:cs="Times New Roman"/>
          <w:b/>
          <w:sz w:val="22"/>
          <w:szCs w:val="22"/>
        </w:rPr>
        <w:t>4. REQUISITOS DA CONTRATAÇÃO</w:t>
      </w:r>
    </w:p>
    <w:p w14:paraId="1DAF9359" w14:textId="77777777" w:rsidR="00383616" w:rsidRPr="0046226E" w:rsidRDefault="00383616" w:rsidP="00383616">
      <w:pPr>
        <w:ind w:hanging="2"/>
        <w:jc w:val="both"/>
        <w:rPr>
          <w:rFonts w:ascii="Times New Roman" w:hAnsi="Times New Roman" w:cs="Times New Roman"/>
          <w:sz w:val="22"/>
          <w:szCs w:val="22"/>
        </w:rPr>
      </w:pPr>
      <w:bookmarkStart w:id="11" w:name="_Hlk168391962"/>
      <w:r w:rsidRPr="0046226E">
        <w:rPr>
          <w:rFonts w:ascii="Times New Roman" w:hAnsi="Times New Roman" w:cs="Times New Roman"/>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73B47A65"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6DC87651" w14:textId="77777777" w:rsidR="00383616" w:rsidRPr="0046226E" w:rsidRDefault="00383616" w:rsidP="00383616">
      <w:pPr>
        <w:autoSpaceDE w:val="0"/>
        <w:autoSpaceDN w:val="0"/>
        <w:adjustRightInd w:val="0"/>
        <w:jc w:val="both"/>
        <w:rPr>
          <w:rFonts w:ascii="Times New Roman" w:hAnsi="Times New Roman" w:cs="Times New Roman"/>
          <w:sz w:val="22"/>
          <w:szCs w:val="22"/>
          <w:lang w:eastAsia="pt-BR"/>
        </w:rPr>
      </w:pPr>
      <w:r w:rsidRPr="0046226E">
        <w:rPr>
          <w:rFonts w:ascii="Times New Roman" w:hAnsi="Times New Roman" w:cs="Times New Roman"/>
          <w:sz w:val="22"/>
          <w:szCs w:val="22"/>
          <w:lang w:eastAsia="pt-BR"/>
        </w:rPr>
        <w:t>4.3. O licitante vencedor deverá fornecer os objetos de maneira íntegra, devendo ser de boa qualidade e procedência, além disso, deve cumprir com todas as obrigações constantes no edital, seus anexos e sua proposta, assumindo como exclusivamente seus os riscos e as despesas decorrentes da boa e perfeita entrega, inclusive carga e descarga, conforme o caso.</w:t>
      </w:r>
    </w:p>
    <w:p w14:paraId="3E6FE48E" w14:textId="77777777" w:rsidR="00383616" w:rsidRPr="0046226E" w:rsidRDefault="00383616" w:rsidP="00383616">
      <w:pPr>
        <w:autoSpaceDE w:val="0"/>
        <w:autoSpaceDN w:val="0"/>
        <w:adjustRightInd w:val="0"/>
        <w:jc w:val="both"/>
        <w:rPr>
          <w:rFonts w:ascii="Times New Roman" w:hAnsi="Times New Roman" w:cs="Times New Roman"/>
          <w:sz w:val="22"/>
          <w:szCs w:val="22"/>
          <w:lang w:eastAsia="pt-BR"/>
        </w:rPr>
      </w:pPr>
      <w:r w:rsidRPr="0046226E">
        <w:rPr>
          <w:rFonts w:ascii="Times New Roman" w:hAnsi="Times New Roman" w:cs="Times New Roman"/>
          <w:sz w:val="22"/>
          <w:szCs w:val="22"/>
          <w:lang w:eastAsia="pt-BR"/>
        </w:rPr>
        <w:t>4.4. Os objetos deverão estar em plenas condições de uso, podendo ser recusados em casos em que os mesmos apresentem anormalidades constatadas no ato da entrega.</w:t>
      </w:r>
    </w:p>
    <w:p w14:paraId="65A00169"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 xml:space="preserve">4.5. Para assegurar a qualidade e a adequação dos itens ao uso previsto, os produtos a serem fornecidos deverão atender aos seguintes requisitos técnicos mínimos: </w:t>
      </w:r>
    </w:p>
    <w:p w14:paraId="46631394" w14:textId="77777777" w:rsidR="00383616" w:rsidRPr="0046226E" w:rsidRDefault="00383616" w:rsidP="00383616">
      <w:pPr>
        <w:pBdr>
          <w:top w:val="nil"/>
          <w:left w:val="nil"/>
          <w:bottom w:val="nil"/>
          <w:right w:val="nil"/>
          <w:between w:val="nil"/>
        </w:pBdr>
        <w:ind w:firstLine="720"/>
        <w:jc w:val="both"/>
        <w:rPr>
          <w:rFonts w:ascii="Times New Roman" w:hAnsi="Times New Roman" w:cs="Times New Roman"/>
          <w:sz w:val="22"/>
          <w:szCs w:val="22"/>
        </w:rPr>
      </w:pPr>
      <w:r w:rsidRPr="0046226E">
        <w:rPr>
          <w:rFonts w:ascii="Times New Roman" w:hAnsi="Times New Roman" w:cs="Times New Roman"/>
          <w:sz w:val="22"/>
          <w:szCs w:val="22"/>
        </w:rPr>
        <w:t>a) Requisitos relativos às mudas ornamentais</w:t>
      </w:r>
    </w:p>
    <w:p w14:paraId="61F2E6F6" w14:textId="77777777" w:rsidR="00383616" w:rsidRPr="0046226E" w:rsidRDefault="00383616" w:rsidP="00383616">
      <w:pPr>
        <w:pBdr>
          <w:top w:val="nil"/>
          <w:left w:val="nil"/>
          <w:bottom w:val="nil"/>
          <w:right w:val="nil"/>
          <w:between w:val="nil"/>
        </w:pBdr>
        <w:ind w:left="720" w:firstLine="720"/>
        <w:jc w:val="both"/>
        <w:rPr>
          <w:rFonts w:ascii="Times New Roman" w:hAnsi="Times New Roman" w:cs="Times New Roman"/>
          <w:sz w:val="22"/>
          <w:szCs w:val="22"/>
        </w:rPr>
      </w:pPr>
      <w:r w:rsidRPr="0046226E">
        <w:rPr>
          <w:rFonts w:ascii="Times New Roman" w:hAnsi="Times New Roman" w:cs="Times New Roman"/>
          <w:sz w:val="22"/>
          <w:szCs w:val="22"/>
        </w:rPr>
        <w:t xml:space="preserve">- Boas condições fitossanitárias, livres de pragas, doenças e danos mecânicos; </w:t>
      </w:r>
    </w:p>
    <w:p w14:paraId="3E934F2C" w14:textId="77777777" w:rsidR="00383616" w:rsidRPr="0046226E" w:rsidRDefault="00383616" w:rsidP="00383616">
      <w:pPr>
        <w:pBdr>
          <w:top w:val="nil"/>
          <w:left w:val="nil"/>
          <w:bottom w:val="nil"/>
          <w:right w:val="nil"/>
          <w:between w:val="nil"/>
        </w:pBdr>
        <w:ind w:left="720" w:firstLine="720"/>
        <w:jc w:val="both"/>
        <w:rPr>
          <w:rFonts w:ascii="Times New Roman" w:hAnsi="Times New Roman" w:cs="Times New Roman"/>
          <w:sz w:val="22"/>
          <w:szCs w:val="22"/>
        </w:rPr>
      </w:pPr>
      <w:r w:rsidRPr="0046226E">
        <w:rPr>
          <w:rFonts w:ascii="Times New Roman" w:hAnsi="Times New Roman" w:cs="Times New Roman"/>
          <w:sz w:val="22"/>
          <w:szCs w:val="22"/>
        </w:rPr>
        <w:t>- Possuir sistema radicular bem formado;</w:t>
      </w:r>
    </w:p>
    <w:p w14:paraId="345122BA" w14:textId="77777777" w:rsidR="00383616" w:rsidRPr="0046226E" w:rsidRDefault="00383616" w:rsidP="00383616">
      <w:pPr>
        <w:pBdr>
          <w:top w:val="nil"/>
          <w:left w:val="nil"/>
          <w:bottom w:val="nil"/>
          <w:right w:val="nil"/>
          <w:between w:val="nil"/>
        </w:pBdr>
        <w:ind w:left="720" w:firstLine="720"/>
        <w:jc w:val="both"/>
        <w:rPr>
          <w:rFonts w:ascii="Times New Roman" w:hAnsi="Times New Roman" w:cs="Times New Roman"/>
          <w:sz w:val="22"/>
          <w:szCs w:val="22"/>
        </w:rPr>
      </w:pPr>
      <w:r w:rsidRPr="0046226E">
        <w:rPr>
          <w:rFonts w:ascii="Times New Roman" w:hAnsi="Times New Roman" w:cs="Times New Roman"/>
          <w:sz w:val="22"/>
          <w:szCs w:val="22"/>
        </w:rPr>
        <w:t>- Porte, vigor e formação adequados ao plantio imediato conforme características botânicas da espécie;</w:t>
      </w:r>
    </w:p>
    <w:p w14:paraId="27AE07F2" w14:textId="77777777" w:rsidR="00383616" w:rsidRPr="0046226E" w:rsidRDefault="00383616" w:rsidP="00383616">
      <w:pPr>
        <w:pBdr>
          <w:top w:val="nil"/>
          <w:left w:val="nil"/>
          <w:bottom w:val="nil"/>
          <w:right w:val="nil"/>
          <w:between w:val="nil"/>
        </w:pBdr>
        <w:ind w:left="720" w:firstLine="720"/>
        <w:jc w:val="both"/>
        <w:rPr>
          <w:rFonts w:ascii="Times New Roman" w:hAnsi="Times New Roman" w:cs="Times New Roman"/>
          <w:sz w:val="22"/>
          <w:szCs w:val="22"/>
        </w:rPr>
      </w:pPr>
      <w:r w:rsidRPr="0046226E">
        <w:rPr>
          <w:rFonts w:ascii="Times New Roman" w:hAnsi="Times New Roman" w:cs="Times New Roman"/>
          <w:sz w:val="22"/>
          <w:szCs w:val="22"/>
        </w:rPr>
        <w:t xml:space="preserve">- Ser fornecidas em embalagens adequadas (vasos, sacos ou tubetes); </w:t>
      </w:r>
    </w:p>
    <w:p w14:paraId="5A73A89A" w14:textId="77777777" w:rsidR="00383616" w:rsidRPr="0046226E" w:rsidRDefault="00383616" w:rsidP="00383616">
      <w:pPr>
        <w:pBdr>
          <w:top w:val="nil"/>
          <w:left w:val="nil"/>
          <w:bottom w:val="nil"/>
          <w:right w:val="nil"/>
          <w:between w:val="nil"/>
        </w:pBdr>
        <w:ind w:left="720" w:firstLine="720"/>
        <w:jc w:val="both"/>
        <w:rPr>
          <w:rFonts w:ascii="Times New Roman" w:hAnsi="Times New Roman" w:cs="Times New Roman"/>
          <w:sz w:val="22"/>
          <w:szCs w:val="22"/>
        </w:rPr>
      </w:pPr>
      <w:r w:rsidRPr="0046226E">
        <w:rPr>
          <w:rFonts w:ascii="Times New Roman" w:hAnsi="Times New Roman" w:cs="Times New Roman"/>
          <w:sz w:val="22"/>
          <w:szCs w:val="22"/>
        </w:rPr>
        <w:t xml:space="preserve">- Compatibilidade climática com a região do médio vale do Itajaí, garantindo sobrevivência e desenvolvimento adequado em ambiente urbano; </w:t>
      </w:r>
    </w:p>
    <w:p w14:paraId="2218060C" w14:textId="77777777" w:rsidR="00383616" w:rsidRPr="0046226E" w:rsidRDefault="00383616" w:rsidP="00383616">
      <w:pPr>
        <w:pBdr>
          <w:top w:val="nil"/>
          <w:left w:val="nil"/>
          <w:bottom w:val="nil"/>
          <w:right w:val="nil"/>
          <w:between w:val="nil"/>
        </w:pBdr>
        <w:ind w:left="720" w:firstLine="720"/>
        <w:jc w:val="both"/>
        <w:rPr>
          <w:rFonts w:ascii="Times New Roman" w:hAnsi="Times New Roman" w:cs="Times New Roman"/>
          <w:sz w:val="22"/>
          <w:szCs w:val="22"/>
        </w:rPr>
      </w:pPr>
      <w:r w:rsidRPr="0046226E">
        <w:rPr>
          <w:rFonts w:ascii="Times New Roman" w:hAnsi="Times New Roman" w:cs="Times New Roman"/>
          <w:sz w:val="22"/>
          <w:szCs w:val="22"/>
        </w:rPr>
        <w:t xml:space="preserve">- Procedência idônea, com produção em viveiros regularizados e em conformidade com normas sanitárias e fitossanitárias aplicáveis; </w:t>
      </w:r>
    </w:p>
    <w:p w14:paraId="0EACB5A2" w14:textId="77777777" w:rsidR="00383616" w:rsidRPr="0046226E" w:rsidRDefault="00383616" w:rsidP="00383616">
      <w:pPr>
        <w:pBdr>
          <w:top w:val="nil"/>
          <w:left w:val="nil"/>
          <w:bottom w:val="nil"/>
          <w:right w:val="nil"/>
          <w:between w:val="nil"/>
        </w:pBdr>
        <w:ind w:left="720" w:firstLine="720"/>
        <w:jc w:val="both"/>
        <w:rPr>
          <w:rFonts w:ascii="Times New Roman" w:hAnsi="Times New Roman" w:cs="Times New Roman"/>
          <w:sz w:val="22"/>
          <w:szCs w:val="22"/>
          <w:lang w:eastAsia="pt-BR"/>
        </w:rPr>
      </w:pPr>
      <w:r w:rsidRPr="0046226E">
        <w:rPr>
          <w:rFonts w:ascii="Times New Roman" w:hAnsi="Times New Roman" w:cs="Times New Roman"/>
          <w:sz w:val="22"/>
          <w:szCs w:val="22"/>
        </w:rPr>
        <w:t xml:space="preserve">- As mudas deverão ser provenientes de viveiros produtores devidamente registrados no </w:t>
      </w:r>
      <w:r w:rsidRPr="0046226E">
        <w:rPr>
          <w:rFonts w:ascii="Times New Roman" w:hAnsi="Times New Roman" w:cs="Times New Roman"/>
          <w:sz w:val="22"/>
          <w:szCs w:val="22"/>
          <w:lang w:eastAsia="pt-BR"/>
        </w:rPr>
        <w:t>RENASEM - Registro Nacional de Sementes e Mudas ou comprovante de isenção, em atendimento a Lei nº 10.711/2003 e ao Decreto Federal nº 10.586/2020.</w:t>
      </w:r>
    </w:p>
    <w:p w14:paraId="12C0AEF8" w14:textId="77777777" w:rsidR="00383616" w:rsidRPr="0046226E" w:rsidRDefault="00383616" w:rsidP="00383616">
      <w:pPr>
        <w:pBdr>
          <w:top w:val="nil"/>
          <w:left w:val="nil"/>
          <w:bottom w:val="nil"/>
          <w:right w:val="nil"/>
          <w:between w:val="nil"/>
        </w:pBdr>
        <w:ind w:firstLine="720"/>
        <w:jc w:val="both"/>
        <w:rPr>
          <w:rFonts w:ascii="Times New Roman" w:hAnsi="Times New Roman" w:cs="Times New Roman"/>
          <w:sz w:val="22"/>
          <w:szCs w:val="22"/>
        </w:rPr>
      </w:pPr>
      <w:r w:rsidRPr="0046226E">
        <w:rPr>
          <w:rFonts w:ascii="Times New Roman" w:hAnsi="Times New Roman" w:cs="Times New Roman"/>
          <w:sz w:val="22"/>
          <w:szCs w:val="22"/>
        </w:rPr>
        <w:t xml:space="preserve">b) Requisitos relativos aos insumos de jardinagem </w:t>
      </w:r>
    </w:p>
    <w:p w14:paraId="05050C88" w14:textId="77777777" w:rsidR="00383616" w:rsidRPr="0046226E" w:rsidRDefault="00383616" w:rsidP="00383616">
      <w:pPr>
        <w:pBdr>
          <w:top w:val="nil"/>
          <w:left w:val="nil"/>
          <w:bottom w:val="nil"/>
          <w:right w:val="nil"/>
          <w:between w:val="nil"/>
        </w:pBdr>
        <w:ind w:left="720" w:firstLine="720"/>
        <w:jc w:val="both"/>
        <w:rPr>
          <w:rFonts w:ascii="Times New Roman" w:hAnsi="Times New Roman" w:cs="Times New Roman"/>
          <w:sz w:val="22"/>
          <w:szCs w:val="22"/>
        </w:rPr>
      </w:pPr>
      <w:r w:rsidRPr="0046226E">
        <w:rPr>
          <w:rFonts w:ascii="Times New Roman" w:hAnsi="Times New Roman" w:cs="Times New Roman"/>
          <w:sz w:val="22"/>
          <w:szCs w:val="22"/>
        </w:rPr>
        <w:lastRenderedPageBreak/>
        <w:t xml:space="preserve">- Insumos devem atender a padrões mínimos de qualidade, observadas as normas técnicas pertinentes; </w:t>
      </w:r>
    </w:p>
    <w:p w14:paraId="2DBE65DE" w14:textId="77777777" w:rsidR="00383616" w:rsidRPr="0046226E" w:rsidRDefault="00383616" w:rsidP="00383616">
      <w:pPr>
        <w:pBdr>
          <w:top w:val="nil"/>
          <w:left w:val="nil"/>
          <w:bottom w:val="nil"/>
          <w:right w:val="nil"/>
          <w:between w:val="nil"/>
        </w:pBdr>
        <w:ind w:left="720" w:firstLine="720"/>
        <w:jc w:val="both"/>
        <w:rPr>
          <w:rFonts w:ascii="Times New Roman" w:hAnsi="Times New Roman" w:cs="Times New Roman"/>
          <w:sz w:val="22"/>
          <w:szCs w:val="22"/>
        </w:rPr>
      </w:pPr>
      <w:r w:rsidRPr="0046226E">
        <w:rPr>
          <w:rFonts w:ascii="Times New Roman" w:hAnsi="Times New Roman" w:cs="Times New Roman"/>
          <w:sz w:val="22"/>
          <w:szCs w:val="22"/>
        </w:rPr>
        <w:t xml:space="preserve">- Produtos sujeitos a controle sanitário deverão possuir validades adequadas ao uso e acondicionamento íntegro no momento da entrega; </w:t>
      </w:r>
    </w:p>
    <w:p w14:paraId="7C56D2C8" w14:textId="77777777" w:rsidR="00383616" w:rsidRPr="0046226E" w:rsidRDefault="00383616" w:rsidP="00383616">
      <w:pPr>
        <w:pBdr>
          <w:top w:val="nil"/>
          <w:left w:val="nil"/>
          <w:bottom w:val="nil"/>
          <w:right w:val="nil"/>
          <w:between w:val="nil"/>
        </w:pBdr>
        <w:ind w:left="720" w:firstLine="720"/>
        <w:jc w:val="both"/>
        <w:rPr>
          <w:rFonts w:ascii="Times New Roman" w:hAnsi="Times New Roman" w:cs="Times New Roman"/>
          <w:sz w:val="22"/>
          <w:szCs w:val="22"/>
        </w:rPr>
      </w:pPr>
      <w:r w:rsidRPr="0046226E">
        <w:rPr>
          <w:rFonts w:ascii="Times New Roman" w:hAnsi="Times New Roman" w:cs="Times New Roman"/>
          <w:sz w:val="22"/>
          <w:szCs w:val="22"/>
        </w:rPr>
        <w:t>- Quando aplicável, os produtos devem atender às normas ambientais, fitossanitárias e de qualidade vigentes.</w:t>
      </w:r>
    </w:p>
    <w:p w14:paraId="29E13A65" w14:textId="77777777" w:rsidR="00383616" w:rsidRPr="0046226E" w:rsidRDefault="00383616" w:rsidP="00383616">
      <w:pPr>
        <w:pBdr>
          <w:top w:val="nil"/>
          <w:left w:val="nil"/>
          <w:bottom w:val="nil"/>
          <w:right w:val="nil"/>
          <w:between w:val="nil"/>
        </w:pBdr>
        <w:ind w:hanging="2"/>
        <w:jc w:val="both"/>
        <w:rPr>
          <w:rFonts w:ascii="Times New Roman" w:hAnsi="Times New Roman" w:cs="Times New Roman"/>
          <w:sz w:val="22"/>
          <w:szCs w:val="22"/>
        </w:rPr>
      </w:pPr>
      <w:r w:rsidRPr="0046226E">
        <w:rPr>
          <w:rFonts w:ascii="Times New Roman" w:hAnsi="Times New Roman" w:cs="Times New Roman"/>
          <w:sz w:val="22"/>
          <w:szCs w:val="22"/>
        </w:rPr>
        <w:t xml:space="preserve">4.6. As aquisições serão feitas de forma fracionada conforme as necessidades das secretarias e setores requisitantes, durante o período de vigência da Ata de Registro de Preços e/ou Contrato. </w:t>
      </w:r>
    </w:p>
    <w:p w14:paraId="4089F25C" w14:textId="77777777" w:rsidR="00383616" w:rsidRPr="0046226E" w:rsidRDefault="00383616" w:rsidP="00383616">
      <w:pPr>
        <w:pBdr>
          <w:top w:val="nil"/>
          <w:left w:val="nil"/>
          <w:bottom w:val="nil"/>
          <w:right w:val="nil"/>
          <w:between w:val="nil"/>
        </w:pBdr>
        <w:ind w:hanging="2"/>
        <w:jc w:val="both"/>
        <w:rPr>
          <w:rFonts w:ascii="Times New Roman" w:hAnsi="Times New Roman" w:cs="Times New Roman"/>
          <w:sz w:val="22"/>
          <w:szCs w:val="22"/>
        </w:rPr>
      </w:pPr>
      <w:r w:rsidRPr="0046226E">
        <w:rPr>
          <w:rFonts w:ascii="Times New Roman" w:hAnsi="Times New Roman" w:cs="Times New Roman"/>
          <w:bCs/>
          <w:sz w:val="22"/>
          <w:szCs w:val="22"/>
        </w:rPr>
        <w:t>4.7. Para itens/lotes com valor total estimado até R$ 80.000,00 (oitenta mil reais) a administração pública deve realizar licitações exclusivas para MEI, ME ou EPP, conforme art. 48, inciso I, da Lei Complementar nº 123/2006 e art. 10 do Decreto Municipal nº 117/2023.</w:t>
      </w:r>
    </w:p>
    <w:p w14:paraId="072379B5" w14:textId="77777777" w:rsidR="00383616" w:rsidRPr="0046226E" w:rsidRDefault="00383616" w:rsidP="00383616">
      <w:pPr>
        <w:autoSpaceDE w:val="0"/>
        <w:autoSpaceDN w:val="0"/>
        <w:adjustRightInd w:val="0"/>
        <w:ind w:hanging="2"/>
        <w:jc w:val="both"/>
        <w:rPr>
          <w:rFonts w:ascii="Times New Roman" w:hAnsi="Times New Roman" w:cs="Times New Roman"/>
          <w:sz w:val="22"/>
          <w:szCs w:val="22"/>
        </w:rPr>
      </w:pPr>
      <w:r w:rsidRPr="0046226E">
        <w:rPr>
          <w:rFonts w:ascii="Times New Roman" w:hAnsi="Times New Roman" w:cs="Times New Roman"/>
          <w:sz w:val="22"/>
          <w:szCs w:val="22"/>
        </w:rPr>
        <w:t>4.8.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7700D6C3" w14:textId="77777777" w:rsidR="00383616" w:rsidRPr="0046226E" w:rsidRDefault="00383616" w:rsidP="00383616">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46226E">
        <w:rPr>
          <w:rFonts w:ascii="Times New Roman" w:hAnsi="Times New Roman" w:cs="Times New Roman"/>
          <w:b/>
          <w:bCs/>
          <w:sz w:val="22"/>
          <w:szCs w:val="22"/>
        </w:rPr>
        <w:t>4.9. Constituem obrigações da contratada:</w:t>
      </w:r>
    </w:p>
    <w:p w14:paraId="763BF803"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a) Providenciar o fornecimento dos objetos ou serviços deste termo, obedecendo os prazos e exigências estabelecidos no edital e seus anexos;</w:t>
      </w:r>
    </w:p>
    <w:p w14:paraId="75A690FC"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b) Providenciar, o saneamento de quaisquer irregularidades constatadas no fornecimento dos objetos ou serviços; </w:t>
      </w:r>
    </w:p>
    <w:p w14:paraId="1215042B"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c) Atender prontamente as orientações e exigências do fiscal responsável designado pelo recebimento dos objetos ou serviços; </w:t>
      </w:r>
    </w:p>
    <w:p w14:paraId="4B4D9965"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d) Emitir e entregar as Notas Fiscais correspondentes para conferência, atesto e pagamento;</w:t>
      </w:r>
    </w:p>
    <w:p w14:paraId="7B02A53C"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e) Manter durante toda a vigência das obrigações assumidas as condições de regularidade e habilitação exigidas na licitação;</w:t>
      </w:r>
    </w:p>
    <w:p w14:paraId="2F89DE11"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571901F9"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6D9874"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087E82AB"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78679C94"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j) Não terceirizar e nem transferir a outrem, no todo ou em parte, as obrigações assumidas, sem prévia e expressa anuência do contratante.</w:t>
      </w:r>
    </w:p>
    <w:p w14:paraId="39EEDE64" w14:textId="77777777" w:rsidR="00383616" w:rsidRPr="0046226E" w:rsidRDefault="00383616" w:rsidP="00383616">
      <w:pPr>
        <w:autoSpaceDE w:val="0"/>
        <w:ind w:hanging="2"/>
        <w:jc w:val="both"/>
        <w:rPr>
          <w:rFonts w:ascii="Times New Roman" w:hAnsi="Times New Roman" w:cs="Times New Roman"/>
          <w:b/>
          <w:bCs/>
          <w:sz w:val="22"/>
          <w:szCs w:val="22"/>
          <w:lang w:eastAsia="pt-BR"/>
        </w:rPr>
      </w:pPr>
      <w:r w:rsidRPr="0046226E">
        <w:rPr>
          <w:rFonts w:ascii="Times New Roman" w:hAnsi="Times New Roman" w:cs="Times New Roman"/>
          <w:b/>
          <w:bCs/>
          <w:sz w:val="22"/>
          <w:szCs w:val="22"/>
          <w:lang w:eastAsia="pt-BR"/>
        </w:rPr>
        <w:t>4.10. Constituem obrigações do contratante:</w:t>
      </w:r>
    </w:p>
    <w:p w14:paraId="1BD6694A"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0B91EFE3"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b) Efetuar os pagamentos à contratada nos termos do edital e seus anexos;</w:t>
      </w:r>
    </w:p>
    <w:p w14:paraId="78AC8D2F"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c) Aplicar à contratada as penalidades cabíveis quando houver descumprimento das obrigações assumidas; </w:t>
      </w:r>
    </w:p>
    <w:p w14:paraId="0EB14D59"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d) Prestar as informações e os esclarecimentos que venham a ser solicitados pela contratada; </w:t>
      </w:r>
    </w:p>
    <w:p w14:paraId="42F0F9D1"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31ACA064"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f) Emitir autorização para o fornecimento dos objetos ou serviços e encaminhá-la à contratada; </w:t>
      </w:r>
    </w:p>
    <w:p w14:paraId="4691F186"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g) Exigir o cumprimento dos recolhimentos tributários, trabalhistas e previdenciários através dos documentos pertinentes; </w:t>
      </w:r>
    </w:p>
    <w:p w14:paraId="67EB694F" w14:textId="77777777" w:rsidR="00383616" w:rsidRPr="0046226E" w:rsidRDefault="00383616" w:rsidP="00383616">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bookmarkEnd w:id="11"/>
    <w:p w14:paraId="4D33EE6A" w14:textId="77777777" w:rsidR="00383616" w:rsidRPr="0046226E" w:rsidRDefault="00383616" w:rsidP="00383616">
      <w:pPr>
        <w:ind w:hanging="2"/>
        <w:jc w:val="both"/>
        <w:rPr>
          <w:rFonts w:ascii="Times New Roman" w:hAnsi="Times New Roman" w:cs="Times New Roman"/>
          <w:bCs/>
          <w:sz w:val="22"/>
          <w:szCs w:val="22"/>
        </w:rPr>
      </w:pPr>
    </w:p>
    <w:p w14:paraId="5C4E35DE" w14:textId="77777777" w:rsidR="00383616" w:rsidRPr="0046226E" w:rsidRDefault="00383616" w:rsidP="00383616">
      <w:pPr>
        <w:ind w:hanging="2"/>
        <w:jc w:val="both"/>
        <w:rPr>
          <w:rFonts w:ascii="Times New Roman" w:hAnsi="Times New Roman" w:cs="Times New Roman"/>
          <w:b/>
          <w:sz w:val="22"/>
          <w:szCs w:val="22"/>
        </w:rPr>
      </w:pPr>
      <w:r w:rsidRPr="0046226E">
        <w:rPr>
          <w:rFonts w:ascii="Times New Roman" w:hAnsi="Times New Roman" w:cs="Times New Roman"/>
          <w:b/>
          <w:sz w:val="22"/>
          <w:szCs w:val="22"/>
        </w:rPr>
        <w:t>5. MODELO DE EXECUÇÃO DO OBJETO</w:t>
      </w:r>
    </w:p>
    <w:p w14:paraId="3F756BED" w14:textId="77777777" w:rsidR="00383616" w:rsidRPr="0046226E" w:rsidRDefault="00383616" w:rsidP="00383616">
      <w:pPr>
        <w:ind w:left="2" w:hanging="2"/>
        <w:jc w:val="both"/>
        <w:rPr>
          <w:rFonts w:ascii="Times New Roman" w:hAnsi="Times New Roman" w:cs="Times New Roman"/>
          <w:sz w:val="22"/>
          <w:szCs w:val="22"/>
        </w:rPr>
      </w:pPr>
      <w:r w:rsidRPr="0046226E">
        <w:rPr>
          <w:rFonts w:ascii="Times New Roman" w:hAnsi="Times New Roman" w:cs="Times New Roman"/>
          <w:sz w:val="22"/>
          <w:szCs w:val="22"/>
        </w:rPr>
        <w:t xml:space="preserve">5.1. Os objetos desta licitação, deverão ser entregues (sem ônus), em horário de expediente, no prazo máximo de até 15 (quinze) dias, após o recebimento da ordem de fornecimento pelo fornecedor, rigorosamente de </w:t>
      </w:r>
      <w:r w:rsidRPr="0046226E">
        <w:rPr>
          <w:rFonts w:ascii="Times New Roman" w:hAnsi="Times New Roman" w:cs="Times New Roman"/>
          <w:sz w:val="22"/>
          <w:szCs w:val="22"/>
        </w:rPr>
        <w:lastRenderedPageBreak/>
        <w:t>acordo com o ofertado na proposta, onde será verificada a marca e se o objeto está de acordo com o solicitado.</w:t>
      </w:r>
    </w:p>
    <w:p w14:paraId="16BA3A9E"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bCs/>
          <w:sz w:val="22"/>
          <w:szCs w:val="22"/>
        </w:rPr>
        <w:t>5.2. Não serão aceitos, no momento da entrega, produtos de fabricante e/ou marca diferentes daqueles constantes na proposta vencedora nem produtos em desacordo com as exigências deste Termo.</w:t>
      </w:r>
    </w:p>
    <w:p w14:paraId="016778DF" w14:textId="77777777" w:rsidR="00383616" w:rsidRPr="0046226E" w:rsidRDefault="00383616" w:rsidP="00383616">
      <w:pPr>
        <w:autoSpaceDE w:val="0"/>
        <w:autoSpaceDN w:val="0"/>
        <w:adjustRightInd w:val="0"/>
        <w:ind w:hanging="2"/>
        <w:jc w:val="both"/>
        <w:rPr>
          <w:rFonts w:ascii="Times New Roman" w:hAnsi="Times New Roman" w:cs="Times New Roman"/>
          <w:bCs/>
          <w:sz w:val="22"/>
          <w:szCs w:val="22"/>
        </w:rPr>
      </w:pPr>
      <w:r w:rsidRPr="0046226E">
        <w:rPr>
          <w:rFonts w:ascii="Times New Roman" w:hAnsi="Times New Roman" w:cs="Times New Roman"/>
          <w:sz w:val="22"/>
          <w:szCs w:val="22"/>
        </w:rPr>
        <w:t>5.3. Além da entrega no local designado, deverá a licitante vencedora, responsabilizar-se pela descarga dos objetos no local indicado por servidor, comprometendo-se, ainda, integralmente, com eventuais danos causados a estes.</w:t>
      </w:r>
    </w:p>
    <w:p w14:paraId="7994C2B3" w14:textId="77777777" w:rsidR="00383616" w:rsidRPr="0046226E" w:rsidRDefault="00383616" w:rsidP="00383616">
      <w:pPr>
        <w:ind w:hanging="2"/>
        <w:jc w:val="both"/>
        <w:rPr>
          <w:rFonts w:ascii="Times New Roman" w:hAnsi="Times New Roman" w:cs="Times New Roman"/>
          <w:bCs/>
          <w:sz w:val="22"/>
          <w:szCs w:val="22"/>
        </w:rPr>
      </w:pPr>
    </w:p>
    <w:p w14:paraId="5AFE3600" w14:textId="77777777" w:rsidR="00383616" w:rsidRPr="0046226E" w:rsidRDefault="00383616" w:rsidP="00383616">
      <w:pPr>
        <w:ind w:hanging="2"/>
        <w:jc w:val="both"/>
        <w:rPr>
          <w:rFonts w:ascii="Times New Roman" w:hAnsi="Times New Roman" w:cs="Times New Roman"/>
          <w:b/>
          <w:sz w:val="22"/>
          <w:szCs w:val="22"/>
        </w:rPr>
      </w:pPr>
      <w:r w:rsidRPr="0046226E">
        <w:rPr>
          <w:rFonts w:ascii="Times New Roman" w:hAnsi="Times New Roman" w:cs="Times New Roman"/>
          <w:b/>
          <w:sz w:val="22"/>
          <w:szCs w:val="22"/>
        </w:rPr>
        <w:t>6. MODELO DE GESTÃO DA ATA DE REGISTRO DE PREÇOS</w:t>
      </w:r>
    </w:p>
    <w:p w14:paraId="656A95CF" w14:textId="77777777" w:rsidR="00383616" w:rsidRPr="0046226E" w:rsidRDefault="00383616" w:rsidP="00383616">
      <w:pPr>
        <w:ind w:right="-1" w:hanging="2"/>
        <w:jc w:val="both"/>
        <w:rPr>
          <w:rFonts w:ascii="Times New Roman" w:hAnsi="Times New Roman" w:cs="Times New Roman"/>
          <w:sz w:val="22"/>
          <w:szCs w:val="22"/>
          <w:highlight w:val="white"/>
        </w:rPr>
      </w:pPr>
      <w:r w:rsidRPr="0046226E">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4502110C" w14:textId="77777777" w:rsidR="00383616" w:rsidRPr="0046226E" w:rsidRDefault="00383616" w:rsidP="00383616">
      <w:pPr>
        <w:ind w:right="-1" w:hanging="2"/>
        <w:jc w:val="both"/>
        <w:rPr>
          <w:rFonts w:ascii="Times New Roman" w:hAnsi="Times New Roman" w:cs="Times New Roman"/>
          <w:sz w:val="22"/>
          <w:szCs w:val="22"/>
        </w:rPr>
      </w:pPr>
      <w:r w:rsidRPr="0046226E">
        <w:rPr>
          <w:rFonts w:ascii="Times New Roman" w:hAnsi="Times New Roman" w:cs="Times New Roman"/>
          <w:sz w:val="22"/>
          <w:szCs w:val="22"/>
          <w:highlight w:val="white"/>
        </w:rPr>
        <w:t xml:space="preserve">6.2. </w:t>
      </w:r>
      <w:r w:rsidRPr="0046226E">
        <w:rPr>
          <w:rFonts w:ascii="Times New Roman" w:hAnsi="Times New Roman" w:cs="Times New Roman"/>
          <w:sz w:val="22"/>
          <w:szCs w:val="22"/>
        </w:rPr>
        <w:t xml:space="preserve">A ata de registro de preços terá vigência de 12 (doze) meses, com início a partir da sua assinatura, podendo ser prorrogado </w:t>
      </w:r>
      <w:r w:rsidRPr="0046226E">
        <w:rPr>
          <w:rFonts w:ascii="Times New Roman" w:hAnsi="Times New Roman" w:cs="Times New Roman"/>
          <w:bCs/>
          <w:sz w:val="22"/>
          <w:szCs w:val="22"/>
        </w:rPr>
        <w:t>por igual</w:t>
      </w:r>
      <w:r w:rsidRPr="0046226E">
        <w:rPr>
          <w:rFonts w:ascii="Times New Roman" w:hAnsi="Times New Roman" w:cs="Times New Roman"/>
          <w:sz w:val="22"/>
          <w:szCs w:val="22"/>
        </w:rPr>
        <w:t xml:space="preserve"> período, desde que comprovado o preço vantajoso, nos termos do art. 84 da Lei Federal nº 14.133/2021.</w:t>
      </w:r>
    </w:p>
    <w:p w14:paraId="7B54D3F2" w14:textId="77777777" w:rsidR="00383616" w:rsidRPr="0046226E" w:rsidRDefault="00383616" w:rsidP="00383616">
      <w:pPr>
        <w:ind w:right="-1" w:hanging="2"/>
        <w:jc w:val="both"/>
        <w:rPr>
          <w:rFonts w:ascii="Times New Roman" w:hAnsi="Times New Roman" w:cs="Times New Roman"/>
          <w:sz w:val="22"/>
          <w:szCs w:val="22"/>
          <w:highlight w:val="white"/>
        </w:rPr>
      </w:pPr>
      <w:r w:rsidRPr="0046226E">
        <w:rPr>
          <w:rFonts w:ascii="Times New Roman" w:hAnsi="Times New Roman" w:cs="Times New Roman"/>
          <w:sz w:val="22"/>
          <w:szCs w:val="22"/>
          <w:highlight w:val="white"/>
        </w:rPr>
        <w:t>6.3. Fica aqui estabelecido que os objetos serão recebidos:</w:t>
      </w:r>
    </w:p>
    <w:p w14:paraId="0053DBE9" w14:textId="77777777" w:rsidR="00383616" w:rsidRPr="0046226E" w:rsidRDefault="00383616" w:rsidP="00383616">
      <w:pPr>
        <w:ind w:left="-2" w:right="-1" w:firstLineChars="322" w:firstLine="708"/>
        <w:jc w:val="both"/>
        <w:rPr>
          <w:rFonts w:ascii="Times New Roman" w:hAnsi="Times New Roman" w:cs="Times New Roman"/>
          <w:sz w:val="22"/>
          <w:szCs w:val="22"/>
          <w:highlight w:val="white"/>
        </w:rPr>
      </w:pPr>
      <w:r w:rsidRPr="0046226E">
        <w:rPr>
          <w:rFonts w:ascii="Times New Roman" w:hAnsi="Times New Roman" w:cs="Times New Roman"/>
          <w:sz w:val="22"/>
          <w:szCs w:val="22"/>
          <w:highlight w:val="white"/>
        </w:rPr>
        <w:t xml:space="preserve">a) </w:t>
      </w:r>
      <w:r w:rsidRPr="0046226E">
        <w:rPr>
          <w:rFonts w:ascii="Times New Roman" w:hAnsi="Times New Roman" w:cs="Times New Roman"/>
          <w:b/>
          <w:sz w:val="22"/>
          <w:szCs w:val="22"/>
          <w:highlight w:val="white"/>
        </w:rPr>
        <w:t>Provisoriamente</w:t>
      </w:r>
      <w:r w:rsidRPr="0046226E">
        <w:rPr>
          <w:rFonts w:ascii="Times New Roman" w:hAnsi="Times New Roman" w:cs="Times New Roman"/>
          <w:sz w:val="22"/>
          <w:szCs w:val="22"/>
          <w:highlight w:val="white"/>
        </w:rPr>
        <w:t>, para efeito de posterior verificação da conformidade do que foi entregue com o que foi solicitado;</w:t>
      </w:r>
    </w:p>
    <w:p w14:paraId="2C2829D3" w14:textId="77777777" w:rsidR="00383616" w:rsidRPr="0046226E" w:rsidRDefault="00383616" w:rsidP="00383616">
      <w:pPr>
        <w:ind w:left="-2" w:right="-1" w:firstLineChars="322" w:firstLine="708"/>
        <w:jc w:val="both"/>
        <w:rPr>
          <w:rFonts w:ascii="Times New Roman" w:hAnsi="Times New Roman" w:cs="Times New Roman"/>
          <w:sz w:val="22"/>
          <w:szCs w:val="22"/>
        </w:rPr>
      </w:pPr>
      <w:r w:rsidRPr="0046226E">
        <w:rPr>
          <w:rFonts w:ascii="Times New Roman" w:hAnsi="Times New Roman" w:cs="Times New Roman"/>
          <w:sz w:val="22"/>
          <w:szCs w:val="22"/>
          <w:highlight w:val="white"/>
        </w:rPr>
        <w:t xml:space="preserve">b) </w:t>
      </w:r>
      <w:r w:rsidRPr="0046226E">
        <w:rPr>
          <w:rFonts w:ascii="Times New Roman" w:hAnsi="Times New Roman" w:cs="Times New Roman"/>
          <w:b/>
          <w:sz w:val="22"/>
          <w:szCs w:val="22"/>
          <w:highlight w:val="white"/>
        </w:rPr>
        <w:t>Definitivamente</w:t>
      </w:r>
      <w:r w:rsidRPr="0046226E">
        <w:rPr>
          <w:rFonts w:ascii="Times New Roman" w:hAnsi="Times New Roman" w:cs="Times New Roman"/>
          <w:sz w:val="22"/>
          <w:szCs w:val="22"/>
          <w:highlight w:val="white"/>
        </w:rPr>
        <w:t>, após a verificação da quantidade e qualidade dos objetos entregues e a consequente aceitação final.</w:t>
      </w:r>
    </w:p>
    <w:p w14:paraId="1BD955A1" w14:textId="77777777" w:rsidR="00383616" w:rsidRPr="0046226E" w:rsidRDefault="00383616" w:rsidP="00383616">
      <w:pPr>
        <w:pBdr>
          <w:top w:val="nil"/>
          <w:left w:val="nil"/>
          <w:bottom w:val="nil"/>
          <w:right w:val="nil"/>
          <w:between w:val="nil"/>
        </w:pBdr>
        <w:ind w:hanging="2"/>
        <w:jc w:val="both"/>
        <w:rPr>
          <w:rFonts w:ascii="Times New Roman" w:hAnsi="Times New Roman" w:cs="Times New Roman"/>
          <w:sz w:val="22"/>
          <w:szCs w:val="22"/>
        </w:rPr>
      </w:pPr>
      <w:r w:rsidRPr="0046226E">
        <w:rPr>
          <w:rFonts w:ascii="Times New Roman" w:hAnsi="Times New Roman" w:cs="Times New Roman"/>
          <w:sz w:val="22"/>
          <w:szCs w:val="22"/>
        </w:rPr>
        <w:t xml:space="preserve">6.4. O recebimento dos objetos, mesmo que definitivo, não exclui a responsabilidade da contratada pela sua qualidade e características, cabendo-lhe sanar quaisquer irregularidades detectadas. </w:t>
      </w:r>
    </w:p>
    <w:p w14:paraId="7BB6B868" w14:textId="77777777" w:rsidR="00383616" w:rsidRPr="0046226E" w:rsidRDefault="00383616" w:rsidP="00383616">
      <w:pPr>
        <w:ind w:left="2" w:hanging="2"/>
        <w:jc w:val="both"/>
        <w:rPr>
          <w:rFonts w:ascii="Times New Roman" w:hAnsi="Times New Roman" w:cs="Times New Roman"/>
          <w:sz w:val="22"/>
          <w:szCs w:val="22"/>
        </w:rPr>
      </w:pPr>
      <w:r w:rsidRPr="0046226E">
        <w:rPr>
          <w:rFonts w:ascii="Times New Roman" w:hAnsi="Times New Roman" w:cs="Times New Roman"/>
          <w:sz w:val="22"/>
          <w:szCs w:val="22"/>
        </w:rPr>
        <w:t xml:space="preserve">6.5. Os objetos entregues deverão estar em plenas condições de uso, podendo ser rejeitados, no todo ou em parte, quando em desacordo com as especificações constantes no edital, devendo ser substituídos no prazo a contar da notificação da contratada, às suas custas, sem prejuízo da aplicação das penalidades. </w:t>
      </w:r>
    </w:p>
    <w:p w14:paraId="2BCD7374" w14:textId="77777777" w:rsidR="00383616" w:rsidRPr="0046226E" w:rsidRDefault="00383616" w:rsidP="00383616">
      <w:pPr>
        <w:jc w:val="both"/>
        <w:rPr>
          <w:rFonts w:ascii="Times New Roman" w:hAnsi="Times New Roman" w:cs="Times New Roman"/>
          <w:sz w:val="22"/>
          <w:szCs w:val="22"/>
        </w:rPr>
      </w:pPr>
      <w:r w:rsidRPr="0046226E">
        <w:rPr>
          <w:rFonts w:ascii="Times New Roman" w:hAnsi="Times New Roman" w:cs="Times New Roman"/>
          <w:sz w:val="22"/>
          <w:szCs w:val="22"/>
        </w:rPr>
        <w:t xml:space="preserve">6.6. Em caso de ocorrência dos prejuízos e danos, o Contratante poderá abatê-los das faturas a receber pela contratada, ou, se inviável a compensação, promover a execução judicial, sem exclusão de outras sanções cabíveis. </w:t>
      </w:r>
    </w:p>
    <w:p w14:paraId="03D304C8" w14:textId="77777777" w:rsidR="00383616" w:rsidRPr="0046226E" w:rsidRDefault="00383616" w:rsidP="00383616">
      <w:pPr>
        <w:jc w:val="both"/>
        <w:rPr>
          <w:rFonts w:ascii="Times New Roman" w:hAnsi="Times New Roman" w:cs="Times New Roman"/>
          <w:sz w:val="22"/>
          <w:szCs w:val="22"/>
        </w:rPr>
      </w:pPr>
      <w:r w:rsidRPr="0046226E">
        <w:rPr>
          <w:rFonts w:ascii="Times New Roman" w:hAnsi="Times New Roman" w:cs="Times New Roman"/>
          <w:sz w:val="22"/>
          <w:szCs w:val="22"/>
        </w:rPr>
        <w:t xml:space="preserve">6.7. A contratada deverá responsabilizar-se por quaisquer danos pessoais e/ou materiais ocasionados por seus empregados e/ou equipamentos, causados a terceiros e ao Contratante, em caso de acidentes de trabalho. </w:t>
      </w:r>
    </w:p>
    <w:p w14:paraId="516B25C0" w14:textId="77777777" w:rsidR="00383616" w:rsidRPr="0046226E" w:rsidRDefault="00383616" w:rsidP="00383616">
      <w:pPr>
        <w:jc w:val="both"/>
        <w:rPr>
          <w:rFonts w:ascii="Times New Roman" w:hAnsi="Times New Roman" w:cs="Times New Roman"/>
          <w:sz w:val="22"/>
          <w:szCs w:val="22"/>
        </w:rPr>
      </w:pPr>
      <w:r w:rsidRPr="0046226E">
        <w:rPr>
          <w:rFonts w:ascii="Times New Roman" w:hAnsi="Times New Roman" w:cs="Times New Roman"/>
          <w:sz w:val="22"/>
          <w:szCs w:val="22"/>
        </w:rPr>
        <w:t>6.8. A contratada deverá sanar, imediatamente, quaisquer irregularidades apontadas pelos órgãos de fiscalização do Contratante.</w:t>
      </w:r>
    </w:p>
    <w:p w14:paraId="16942054" w14:textId="77777777" w:rsidR="00383616" w:rsidRPr="0046226E" w:rsidRDefault="00383616" w:rsidP="00383616">
      <w:pPr>
        <w:pBdr>
          <w:top w:val="nil"/>
          <w:left w:val="nil"/>
          <w:bottom w:val="nil"/>
          <w:right w:val="nil"/>
          <w:between w:val="nil"/>
        </w:pBdr>
        <w:ind w:hanging="2"/>
        <w:jc w:val="both"/>
        <w:rPr>
          <w:rFonts w:ascii="Times New Roman" w:hAnsi="Times New Roman" w:cs="Times New Roman"/>
          <w:sz w:val="22"/>
          <w:szCs w:val="22"/>
        </w:rPr>
      </w:pPr>
      <w:r w:rsidRPr="0046226E">
        <w:rPr>
          <w:rFonts w:ascii="Times New Roman" w:hAnsi="Times New Roman" w:cs="Times New Roman"/>
          <w:sz w:val="22"/>
          <w:szCs w:val="22"/>
        </w:rPr>
        <w:t xml:space="preserve">6.9.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4BA8E75E"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6.10.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29C0EB79" w14:textId="77777777" w:rsidR="00383616" w:rsidRPr="0046226E" w:rsidRDefault="00383616" w:rsidP="00383616">
      <w:pPr>
        <w:ind w:hanging="2"/>
        <w:jc w:val="both"/>
        <w:rPr>
          <w:rFonts w:ascii="Times New Roman" w:hAnsi="Times New Roman" w:cs="Times New Roman"/>
          <w:sz w:val="22"/>
          <w:szCs w:val="22"/>
        </w:rPr>
      </w:pPr>
      <w:r w:rsidRPr="0046226E">
        <w:rPr>
          <w:rFonts w:ascii="Times New Roman" w:hAnsi="Times New Roman" w:cs="Times New Roman"/>
          <w:sz w:val="22"/>
          <w:szCs w:val="22"/>
        </w:rPr>
        <w:t>6.11. 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Arts. 12 e 13 do Decreto Municipal nº 32/2025.</w:t>
      </w:r>
    </w:p>
    <w:p w14:paraId="69165121" w14:textId="77777777" w:rsidR="00383616" w:rsidRPr="0046226E" w:rsidRDefault="00383616" w:rsidP="00383616">
      <w:pPr>
        <w:ind w:hanging="2"/>
        <w:jc w:val="both"/>
        <w:rPr>
          <w:rFonts w:ascii="Times New Roman" w:hAnsi="Times New Roman" w:cs="Times New Roman"/>
          <w:b/>
          <w:sz w:val="22"/>
          <w:szCs w:val="22"/>
        </w:rPr>
      </w:pPr>
    </w:p>
    <w:p w14:paraId="18334678" w14:textId="77777777" w:rsidR="00383616" w:rsidRPr="0046226E" w:rsidRDefault="00383616" w:rsidP="00383616">
      <w:pPr>
        <w:ind w:hanging="2"/>
        <w:jc w:val="both"/>
        <w:rPr>
          <w:rFonts w:ascii="Times New Roman" w:hAnsi="Times New Roman" w:cs="Times New Roman"/>
          <w:b/>
          <w:sz w:val="22"/>
          <w:szCs w:val="22"/>
        </w:rPr>
      </w:pPr>
      <w:r w:rsidRPr="0046226E">
        <w:rPr>
          <w:rFonts w:ascii="Times New Roman" w:hAnsi="Times New Roman" w:cs="Times New Roman"/>
          <w:b/>
          <w:sz w:val="22"/>
          <w:szCs w:val="22"/>
        </w:rPr>
        <w:t>7. CRITÉRIOS DE MEDIÇÃO E DE PAGAMENTO</w:t>
      </w:r>
    </w:p>
    <w:p w14:paraId="02231727"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2" w:name="_Hlk156487776"/>
      <w:r w:rsidRPr="0046226E">
        <w:rPr>
          <w:rFonts w:ascii="Times New Roman" w:eastAsiaTheme="minorHAnsi" w:hAnsi="Times New Roman" w:cs="Times New Roman"/>
          <w:sz w:val="22"/>
          <w:szCs w:val="22"/>
          <w:lang w:eastAsia="en-US"/>
          <w14:ligatures w14:val="standardContextual"/>
        </w:rPr>
        <w:t>7.1.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173BF76E"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 xml:space="preserve">7.1.1. Para execução do pagamento o fornecedor deverá fazer constar na Nota Fiscal correspondente, o nome </w:t>
      </w:r>
      <w:r w:rsidRPr="0046226E">
        <w:rPr>
          <w:rFonts w:ascii="Times New Roman" w:eastAsiaTheme="minorHAnsi" w:hAnsi="Times New Roman" w:cs="Times New Roman"/>
          <w:sz w:val="22"/>
          <w:szCs w:val="22"/>
          <w:lang w:eastAsia="en-US"/>
          <w14:ligatures w14:val="standardContextual"/>
        </w:rPr>
        <w:lastRenderedPageBreak/>
        <w:t>do banco, o número de sua conta corrente e agência Bancária ou Chave PIX, bem como o número da Autorização de Fornecimento.</w:t>
      </w:r>
    </w:p>
    <w:p w14:paraId="728FFCA5"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18DC33F0"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52C14A8A"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5C556D7E"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5456610D"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10D6073E"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2"/>
    <w:p w14:paraId="7DE08EFD" w14:textId="77777777" w:rsidR="00383616" w:rsidRPr="0046226E" w:rsidRDefault="00383616" w:rsidP="00383616">
      <w:pPr>
        <w:ind w:hanging="2"/>
        <w:jc w:val="both"/>
        <w:rPr>
          <w:rFonts w:ascii="Times New Roman" w:hAnsi="Times New Roman" w:cs="Times New Roman"/>
          <w:b/>
          <w:sz w:val="22"/>
          <w:szCs w:val="22"/>
        </w:rPr>
      </w:pPr>
      <w:r w:rsidRPr="0046226E">
        <w:rPr>
          <w:rFonts w:ascii="Times New Roman" w:hAnsi="Times New Roman" w:cs="Times New Roman"/>
          <w:b/>
          <w:sz w:val="22"/>
          <w:szCs w:val="22"/>
        </w:rPr>
        <w:t>8. FORMA E CRITÉRIOS DE SELEÇÃO DO FORNECEDOR</w:t>
      </w:r>
    </w:p>
    <w:p w14:paraId="2ADA8C54" w14:textId="77777777" w:rsidR="00383616" w:rsidRPr="0046226E" w:rsidRDefault="00383616" w:rsidP="00383616">
      <w:pPr>
        <w:pStyle w:val="LO-normal1"/>
        <w:widowControl w:val="0"/>
        <w:pBdr>
          <w:top w:val="nil"/>
          <w:left w:val="nil"/>
          <w:bottom w:val="nil"/>
          <w:right w:val="nil"/>
          <w:between w:val="nil"/>
        </w:pBdr>
        <w:ind w:right="5"/>
        <w:jc w:val="both"/>
        <w:rPr>
          <w:rFonts w:ascii="Times New Roman" w:hAnsi="Times New Roman" w:cs="Times New Roman"/>
        </w:rPr>
      </w:pPr>
      <w:r w:rsidRPr="0046226E">
        <w:rPr>
          <w:rFonts w:ascii="Times New Roman" w:hAnsi="Times New Roman" w:cs="Times New Roman"/>
        </w:rPr>
        <w:t xml:space="preserve">8.1. O fornecedor será selecionado por meio da realização de procedimento licitatório, na modalidade </w:t>
      </w:r>
      <w:r w:rsidRPr="0046226E">
        <w:rPr>
          <w:rFonts w:ascii="Times New Roman" w:hAnsi="Times New Roman" w:cs="Times New Roman"/>
          <w:b/>
        </w:rPr>
        <w:t>PREGÃO</w:t>
      </w:r>
      <w:r w:rsidRPr="0046226E">
        <w:rPr>
          <w:rFonts w:ascii="Times New Roman" w:hAnsi="Times New Roman" w:cs="Times New Roman"/>
        </w:rPr>
        <w:t xml:space="preserve">, sob a forma </w:t>
      </w:r>
      <w:r w:rsidRPr="0046226E">
        <w:rPr>
          <w:rFonts w:ascii="Times New Roman" w:hAnsi="Times New Roman" w:cs="Times New Roman"/>
          <w:b/>
        </w:rPr>
        <w:t>ELETRÔNICA</w:t>
      </w:r>
      <w:r w:rsidRPr="0046226E">
        <w:rPr>
          <w:rFonts w:ascii="Times New Roman" w:hAnsi="Times New Roman" w:cs="Times New Roman"/>
        </w:rPr>
        <w:t xml:space="preserve">, com adoção do critério de julgamento pelo </w:t>
      </w:r>
      <w:r w:rsidRPr="0046226E">
        <w:rPr>
          <w:rFonts w:ascii="Times New Roman" w:hAnsi="Times New Roman" w:cs="Times New Roman"/>
          <w:b/>
        </w:rPr>
        <w:t>MENOR PREÇO POR ITEM</w:t>
      </w:r>
      <w:r w:rsidRPr="0046226E">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46226E">
        <w:rPr>
          <w:rFonts w:ascii="Times New Roman" w:hAnsi="Times New Roman" w:cs="Times New Roman"/>
          <w:b/>
        </w:rPr>
        <w:t>SISTEMA DE REGISTRO DE PREÇOS.</w:t>
      </w:r>
      <w:r w:rsidRPr="0046226E">
        <w:rPr>
          <w:rFonts w:ascii="Times New Roman" w:hAnsi="Times New Roman" w:cs="Times New Roman"/>
          <w:bCs/>
        </w:rPr>
        <w:t xml:space="preserve"> O modo de disputa</w:t>
      </w:r>
      <w:r w:rsidRPr="0046226E">
        <w:rPr>
          <w:rFonts w:ascii="Times New Roman" w:hAnsi="Times New Roman" w:cs="Times New Roman"/>
        </w:rPr>
        <w:t xml:space="preserve"> será o </w:t>
      </w:r>
      <w:r w:rsidRPr="0046226E">
        <w:rPr>
          <w:rFonts w:ascii="Times New Roman" w:hAnsi="Times New Roman" w:cs="Times New Roman"/>
          <w:b/>
        </w:rPr>
        <w:t>ABERTO</w:t>
      </w:r>
      <w:r w:rsidRPr="0046226E">
        <w:rPr>
          <w:rFonts w:ascii="Times New Roman" w:hAnsi="Times New Roman" w:cs="Times New Roman"/>
        </w:rPr>
        <w:t xml:space="preserve">. </w:t>
      </w:r>
    </w:p>
    <w:p w14:paraId="1D463547" w14:textId="77777777" w:rsidR="00383616" w:rsidRPr="0046226E" w:rsidRDefault="00383616" w:rsidP="00383616">
      <w:pPr>
        <w:autoSpaceDE w:val="0"/>
        <w:autoSpaceDN w:val="0"/>
        <w:adjustRightInd w:val="0"/>
        <w:ind w:hanging="2"/>
        <w:jc w:val="both"/>
        <w:rPr>
          <w:rFonts w:ascii="Times New Roman" w:hAnsi="Times New Roman" w:cs="Times New Roman"/>
          <w:sz w:val="22"/>
          <w:szCs w:val="22"/>
        </w:rPr>
      </w:pPr>
      <w:r w:rsidRPr="0046226E">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2976B891" w14:textId="77777777" w:rsidR="00383616" w:rsidRPr="0046226E" w:rsidRDefault="00383616" w:rsidP="00383616">
      <w:pPr>
        <w:autoSpaceDE w:val="0"/>
        <w:autoSpaceDN w:val="0"/>
        <w:adjustRightInd w:val="0"/>
        <w:jc w:val="both"/>
        <w:rPr>
          <w:rFonts w:ascii="Times New Roman" w:hAnsi="Times New Roman" w:cs="Times New Roman"/>
          <w:b/>
          <w:bCs/>
          <w:sz w:val="22"/>
          <w:szCs w:val="22"/>
          <w:lang w:eastAsia="pt-BR"/>
        </w:rPr>
      </w:pPr>
    </w:p>
    <w:p w14:paraId="4A934900" w14:textId="77777777" w:rsidR="00383616" w:rsidRPr="0046226E" w:rsidRDefault="00383616" w:rsidP="00383616">
      <w:pPr>
        <w:autoSpaceDE w:val="0"/>
        <w:autoSpaceDN w:val="0"/>
        <w:adjustRightInd w:val="0"/>
        <w:ind w:hanging="2"/>
        <w:jc w:val="both"/>
        <w:rPr>
          <w:rFonts w:ascii="Times New Roman" w:hAnsi="Times New Roman" w:cs="Times New Roman"/>
          <w:b/>
          <w:bCs/>
          <w:sz w:val="22"/>
          <w:szCs w:val="22"/>
          <w:lang w:eastAsia="pt-BR"/>
        </w:rPr>
      </w:pPr>
      <w:r w:rsidRPr="0046226E">
        <w:rPr>
          <w:rFonts w:ascii="Times New Roman" w:hAnsi="Times New Roman" w:cs="Times New Roman"/>
          <w:b/>
          <w:bCs/>
          <w:sz w:val="22"/>
          <w:szCs w:val="22"/>
          <w:lang w:eastAsia="pt-BR"/>
        </w:rPr>
        <w:t xml:space="preserve">8.2.1. Habilitação Jurídica: </w:t>
      </w:r>
    </w:p>
    <w:p w14:paraId="0F6452EE"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16CE2458"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7D54FA10"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400A3D8F"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63E879A1"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688EF7CB" w14:textId="77777777" w:rsidR="00383616" w:rsidRPr="0046226E" w:rsidRDefault="00383616" w:rsidP="00383616">
      <w:pPr>
        <w:autoSpaceDE w:val="0"/>
        <w:autoSpaceDN w:val="0"/>
        <w:adjustRightInd w:val="0"/>
        <w:ind w:hanging="2"/>
        <w:jc w:val="both"/>
        <w:rPr>
          <w:rFonts w:ascii="Times New Roman" w:hAnsi="Times New Roman" w:cs="Times New Roman"/>
          <w:b/>
          <w:bCs/>
          <w:sz w:val="22"/>
          <w:szCs w:val="22"/>
          <w:lang w:eastAsia="pt-BR"/>
        </w:rPr>
      </w:pPr>
      <w:r w:rsidRPr="0046226E">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4FC50C93" w14:textId="77777777" w:rsidR="00383616" w:rsidRPr="0046226E" w:rsidRDefault="00383616" w:rsidP="00383616">
      <w:pPr>
        <w:autoSpaceDE w:val="0"/>
        <w:autoSpaceDN w:val="0"/>
        <w:adjustRightInd w:val="0"/>
        <w:ind w:hanging="2"/>
        <w:jc w:val="both"/>
        <w:rPr>
          <w:rFonts w:ascii="Times New Roman" w:hAnsi="Times New Roman" w:cs="Times New Roman"/>
          <w:b/>
          <w:bCs/>
          <w:sz w:val="22"/>
          <w:szCs w:val="22"/>
          <w:lang w:eastAsia="pt-BR"/>
        </w:rPr>
      </w:pPr>
      <w:r w:rsidRPr="0046226E">
        <w:rPr>
          <w:rFonts w:ascii="Times New Roman" w:hAnsi="Times New Roman" w:cs="Times New Roman"/>
          <w:b/>
          <w:bCs/>
          <w:sz w:val="22"/>
          <w:szCs w:val="22"/>
          <w:lang w:eastAsia="pt-BR"/>
        </w:rPr>
        <w:t>as atividades compatíveis com o objeto deste Termo.</w:t>
      </w:r>
    </w:p>
    <w:p w14:paraId="55803779" w14:textId="77777777" w:rsidR="00383616" w:rsidRPr="0046226E" w:rsidRDefault="00383616" w:rsidP="00383616">
      <w:pPr>
        <w:autoSpaceDE w:val="0"/>
        <w:autoSpaceDN w:val="0"/>
        <w:adjustRightInd w:val="0"/>
        <w:ind w:hanging="2"/>
        <w:jc w:val="both"/>
        <w:rPr>
          <w:rFonts w:ascii="Times New Roman" w:hAnsi="Times New Roman" w:cs="Times New Roman"/>
          <w:b/>
          <w:bCs/>
          <w:sz w:val="22"/>
          <w:szCs w:val="22"/>
          <w:lang w:eastAsia="pt-BR"/>
        </w:rPr>
      </w:pPr>
    </w:p>
    <w:p w14:paraId="32DCEF28" w14:textId="77777777" w:rsidR="00383616" w:rsidRPr="0046226E" w:rsidRDefault="00383616" w:rsidP="00383616">
      <w:pPr>
        <w:autoSpaceDE w:val="0"/>
        <w:autoSpaceDN w:val="0"/>
        <w:adjustRightInd w:val="0"/>
        <w:ind w:hanging="2"/>
        <w:jc w:val="both"/>
        <w:rPr>
          <w:rFonts w:ascii="Times New Roman" w:hAnsi="Times New Roman" w:cs="Times New Roman"/>
          <w:b/>
          <w:bCs/>
          <w:sz w:val="22"/>
          <w:szCs w:val="22"/>
          <w:lang w:eastAsia="pt-BR"/>
        </w:rPr>
      </w:pPr>
      <w:r w:rsidRPr="0046226E">
        <w:rPr>
          <w:rFonts w:ascii="Times New Roman" w:hAnsi="Times New Roman" w:cs="Times New Roman"/>
          <w:b/>
          <w:bCs/>
          <w:sz w:val="22"/>
          <w:szCs w:val="22"/>
          <w:lang w:eastAsia="pt-BR"/>
        </w:rPr>
        <w:t>8.2.2. Habilitação Fiscal, Social e Trabalhista:</w:t>
      </w:r>
    </w:p>
    <w:p w14:paraId="60CF8EF9" w14:textId="77777777" w:rsidR="00383616" w:rsidRPr="0046226E" w:rsidRDefault="00383616" w:rsidP="00383616">
      <w:pPr>
        <w:autoSpaceDE w:val="0"/>
        <w:autoSpaceDN w:val="0"/>
        <w:adjustRightInd w:val="0"/>
        <w:ind w:hanging="2"/>
        <w:jc w:val="both"/>
        <w:rPr>
          <w:rFonts w:ascii="Times New Roman" w:hAnsi="Times New Roman" w:cs="Times New Roman"/>
          <w:sz w:val="22"/>
          <w:szCs w:val="22"/>
          <w:lang w:eastAsia="pt-BR"/>
        </w:rPr>
      </w:pPr>
      <w:r w:rsidRPr="0046226E">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15ACBE33" w14:textId="77777777" w:rsidR="00383616" w:rsidRPr="0046226E" w:rsidRDefault="00383616" w:rsidP="00383616">
      <w:pPr>
        <w:autoSpaceDE w:val="0"/>
        <w:autoSpaceDN w:val="0"/>
        <w:adjustRightInd w:val="0"/>
        <w:ind w:hanging="2"/>
        <w:jc w:val="both"/>
        <w:rPr>
          <w:rFonts w:ascii="Times New Roman" w:hAnsi="Times New Roman" w:cs="Times New Roman"/>
          <w:sz w:val="22"/>
          <w:szCs w:val="22"/>
          <w:lang w:eastAsia="pt-BR"/>
        </w:rPr>
      </w:pPr>
      <w:r w:rsidRPr="0046226E">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1F0978E8" w14:textId="77777777" w:rsidR="00383616" w:rsidRPr="0046226E" w:rsidRDefault="00383616" w:rsidP="00383616">
      <w:pPr>
        <w:autoSpaceDE w:val="0"/>
        <w:autoSpaceDN w:val="0"/>
        <w:adjustRightInd w:val="0"/>
        <w:ind w:hanging="2"/>
        <w:jc w:val="both"/>
        <w:rPr>
          <w:rFonts w:ascii="Times New Roman" w:hAnsi="Times New Roman" w:cs="Times New Roman"/>
          <w:sz w:val="22"/>
          <w:szCs w:val="22"/>
          <w:lang w:eastAsia="pt-BR"/>
        </w:rPr>
      </w:pPr>
      <w:r w:rsidRPr="0046226E">
        <w:rPr>
          <w:rFonts w:ascii="Times New Roman" w:hAnsi="Times New Roman" w:cs="Times New Roman"/>
          <w:sz w:val="22"/>
          <w:szCs w:val="22"/>
          <w:lang w:eastAsia="pt-BR"/>
        </w:rPr>
        <w:t>8.2.2.3. Regularidade para com a Fazenda Estadual, emitida pela Secretaria de Estado da Fazenda.</w:t>
      </w:r>
    </w:p>
    <w:p w14:paraId="49700F9B" w14:textId="77777777" w:rsidR="00383616" w:rsidRPr="0046226E" w:rsidRDefault="00383616" w:rsidP="00383616">
      <w:pPr>
        <w:autoSpaceDE w:val="0"/>
        <w:autoSpaceDN w:val="0"/>
        <w:adjustRightInd w:val="0"/>
        <w:ind w:hanging="2"/>
        <w:jc w:val="both"/>
        <w:rPr>
          <w:rFonts w:ascii="Times New Roman" w:hAnsi="Times New Roman" w:cs="Times New Roman"/>
          <w:sz w:val="22"/>
          <w:szCs w:val="22"/>
          <w:lang w:eastAsia="pt-BR"/>
        </w:rPr>
      </w:pPr>
      <w:r w:rsidRPr="0046226E">
        <w:rPr>
          <w:rFonts w:ascii="Times New Roman" w:hAnsi="Times New Roman" w:cs="Times New Roman"/>
          <w:sz w:val="22"/>
          <w:szCs w:val="22"/>
          <w:lang w:eastAsia="pt-BR"/>
        </w:rPr>
        <w:t>8.2.2.4. Regularidade para com a Fazenda Municipal, emitida pelo Município sede do licitante.</w:t>
      </w:r>
    </w:p>
    <w:p w14:paraId="6B139768" w14:textId="77777777" w:rsidR="00383616" w:rsidRPr="0046226E" w:rsidRDefault="00383616" w:rsidP="00383616">
      <w:pPr>
        <w:autoSpaceDE w:val="0"/>
        <w:autoSpaceDN w:val="0"/>
        <w:adjustRightInd w:val="0"/>
        <w:ind w:hanging="2"/>
        <w:jc w:val="both"/>
        <w:rPr>
          <w:rFonts w:ascii="Times New Roman" w:hAnsi="Times New Roman" w:cs="Times New Roman"/>
          <w:sz w:val="22"/>
          <w:szCs w:val="22"/>
          <w:lang w:eastAsia="pt-BR"/>
        </w:rPr>
      </w:pPr>
      <w:r w:rsidRPr="0046226E">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69A45269" w14:textId="77777777" w:rsidR="00383616" w:rsidRPr="0046226E" w:rsidRDefault="00383616" w:rsidP="00383616">
      <w:pPr>
        <w:autoSpaceDE w:val="0"/>
        <w:autoSpaceDN w:val="0"/>
        <w:adjustRightInd w:val="0"/>
        <w:ind w:hanging="2"/>
        <w:jc w:val="both"/>
        <w:rPr>
          <w:rFonts w:ascii="Times New Roman" w:hAnsi="Times New Roman" w:cs="Times New Roman"/>
          <w:sz w:val="22"/>
          <w:szCs w:val="22"/>
          <w:lang w:eastAsia="pt-BR"/>
        </w:rPr>
      </w:pPr>
      <w:r w:rsidRPr="0046226E">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5FFA7A0F" w14:textId="77777777" w:rsidR="00383616" w:rsidRPr="0046226E" w:rsidRDefault="00383616" w:rsidP="00383616">
      <w:pPr>
        <w:autoSpaceDE w:val="0"/>
        <w:autoSpaceDN w:val="0"/>
        <w:adjustRightInd w:val="0"/>
        <w:ind w:hanging="2"/>
        <w:jc w:val="both"/>
        <w:rPr>
          <w:rFonts w:ascii="Times New Roman" w:hAnsi="Times New Roman" w:cs="Times New Roman"/>
          <w:b/>
          <w:bCs/>
          <w:sz w:val="22"/>
          <w:szCs w:val="22"/>
          <w:lang w:eastAsia="pt-BR"/>
        </w:rPr>
      </w:pPr>
    </w:p>
    <w:p w14:paraId="27296B37" w14:textId="77777777" w:rsidR="00383616" w:rsidRPr="0046226E" w:rsidRDefault="00383616" w:rsidP="00383616">
      <w:pPr>
        <w:autoSpaceDE w:val="0"/>
        <w:autoSpaceDN w:val="0"/>
        <w:adjustRightInd w:val="0"/>
        <w:ind w:hanging="2"/>
        <w:jc w:val="both"/>
        <w:rPr>
          <w:rFonts w:ascii="Times New Roman" w:hAnsi="Times New Roman" w:cs="Times New Roman"/>
          <w:b/>
          <w:bCs/>
          <w:sz w:val="22"/>
          <w:szCs w:val="22"/>
          <w:lang w:eastAsia="pt-BR"/>
        </w:rPr>
      </w:pPr>
      <w:r w:rsidRPr="0046226E">
        <w:rPr>
          <w:rFonts w:ascii="Times New Roman" w:hAnsi="Times New Roman" w:cs="Times New Roman"/>
          <w:b/>
          <w:bCs/>
          <w:sz w:val="22"/>
          <w:szCs w:val="22"/>
          <w:lang w:eastAsia="pt-BR"/>
        </w:rPr>
        <w:t>8.2.3. Habilitação Econômico-financeira:</w:t>
      </w:r>
    </w:p>
    <w:p w14:paraId="7B02E7AE" w14:textId="77777777" w:rsidR="00383616" w:rsidRPr="0046226E" w:rsidRDefault="00383616" w:rsidP="00383616">
      <w:pPr>
        <w:autoSpaceDE w:val="0"/>
        <w:autoSpaceDN w:val="0"/>
        <w:adjustRightInd w:val="0"/>
        <w:ind w:hanging="2"/>
        <w:jc w:val="both"/>
        <w:rPr>
          <w:rFonts w:ascii="Times New Roman" w:hAnsi="Times New Roman" w:cs="Times New Roman"/>
          <w:sz w:val="22"/>
          <w:szCs w:val="22"/>
          <w:lang w:eastAsia="pt-BR"/>
        </w:rPr>
      </w:pPr>
      <w:r w:rsidRPr="0046226E">
        <w:rPr>
          <w:rFonts w:ascii="Times New Roman" w:hAnsi="Times New Roman" w:cs="Times New Roman"/>
          <w:sz w:val="22"/>
          <w:szCs w:val="22"/>
          <w:lang w:eastAsia="pt-BR"/>
        </w:rPr>
        <w:lastRenderedPageBreak/>
        <w:t>8.2.3.1. Certidão negativa de pedidos de falência ou concordata, expedida pelo distribuidor da sede da empresa, com data de emissão não superior a 90 (noventa) dias quando não constar expressamente no corpo da Certidão o seu prazo de validade.</w:t>
      </w:r>
    </w:p>
    <w:p w14:paraId="397F0216" w14:textId="77777777" w:rsidR="00383616" w:rsidRPr="0046226E" w:rsidRDefault="00383616" w:rsidP="00383616">
      <w:pPr>
        <w:ind w:hanging="2"/>
        <w:jc w:val="both"/>
        <w:rPr>
          <w:rFonts w:ascii="Times New Roman" w:hAnsi="Times New Roman" w:cs="Times New Roman"/>
          <w:sz w:val="22"/>
          <w:szCs w:val="22"/>
        </w:rPr>
      </w:pPr>
    </w:p>
    <w:p w14:paraId="587FD3D7" w14:textId="77777777" w:rsidR="00383616" w:rsidRPr="0046226E" w:rsidRDefault="00383616" w:rsidP="00383616">
      <w:pPr>
        <w:autoSpaceDE w:val="0"/>
        <w:autoSpaceDN w:val="0"/>
        <w:adjustRightInd w:val="0"/>
        <w:ind w:hanging="2"/>
        <w:jc w:val="both"/>
        <w:rPr>
          <w:rFonts w:ascii="Times New Roman" w:hAnsi="Times New Roman" w:cs="Times New Roman"/>
          <w:b/>
          <w:bCs/>
          <w:sz w:val="22"/>
          <w:szCs w:val="22"/>
        </w:rPr>
      </w:pPr>
      <w:r w:rsidRPr="0046226E">
        <w:rPr>
          <w:rFonts w:ascii="Times New Roman" w:hAnsi="Times New Roman" w:cs="Times New Roman"/>
          <w:b/>
          <w:bCs/>
          <w:sz w:val="22"/>
          <w:szCs w:val="22"/>
        </w:rPr>
        <w:t>8.2.4. Qualificação Técnica:</w:t>
      </w:r>
    </w:p>
    <w:p w14:paraId="3AEED4BE" w14:textId="77777777" w:rsidR="00383616" w:rsidRPr="0046226E" w:rsidRDefault="00383616" w:rsidP="0038361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hAnsi="Times New Roman" w:cs="Times New Roman"/>
          <w:bCs/>
          <w:sz w:val="22"/>
          <w:szCs w:val="22"/>
        </w:rPr>
        <w:t>8.2.4.1. Não será exigido nenhum documento relativo à qualificação técnica.</w:t>
      </w:r>
    </w:p>
    <w:p w14:paraId="77645D9A" w14:textId="77777777" w:rsidR="00383616" w:rsidRPr="0046226E" w:rsidRDefault="00383616" w:rsidP="00383616">
      <w:pPr>
        <w:autoSpaceDE w:val="0"/>
        <w:autoSpaceDN w:val="0"/>
        <w:adjustRightInd w:val="0"/>
        <w:ind w:hanging="2"/>
        <w:jc w:val="both"/>
        <w:rPr>
          <w:rFonts w:ascii="Times New Roman" w:hAnsi="Times New Roman" w:cs="Times New Roman"/>
          <w:bCs/>
          <w:sz w:val="22"/>
          <w:szCs w:val="22"/>
        </w:rPr>
      </w:pPr>
    </w:p>
    <w:p w14:paraId="6067E251" w14:textId="77777777" w:rsidR="00383616" w:rsidRPr="0046226E" w:rsidRDefault="00383616" w:rsidP="00383616">
      <w:pPr>
        <w:ind w:hanging="2"/>
        <w:jc w:val="both"/>
        <w:rPr>
          <w:rFonts w:ascii="Times New Roman" w:hAnsi="Times New Roman" w:cs="Times New Roman"/>
          <w:b/>
          <w:sz w:val="22"/>
          <w:szCs w:val="22"/>
        </w:rPr>
      </w:pPr>
      <w:r w:rsidRPr="0046226E">
        <w:rPr>
          <w:rFonts w:ascii="Times New Roman" w:hAnsi="Times New Roman" w:cs="Times New Roman"/>
          <w:b/>
          <w:sz w:val="22"/>
          <w:szCs w:val="22"/>
        </w:rPr>
        <w:t>9. ESTIMATIVA DO VALOR DA CONTRATAÇÃO</w:t>
      </w:r>
    </w:p>
    <w:p w14:paraId="0C62238E" w14:textId="77777777" w:rsidR="00383616" w:rsidRPr="0046226E" w:rsidRDefault="00383616" w:rsidP="00383616">
      <w:pPr>
        <w:ind w:hanging="2"/>
        <w:jc w:val="both"/>
        <w:rPr>
          <w:rFonts w:ascii="Times New Roman" w:hAnsi="Times New Roman" w:cs="Times New Roman"/>
          <w:bCs/>
          <w:sz w:val="22"/>
          <w:szCs w:val="22"/>
        </w:rPr>
      </w:pPr>
      <w:r w:rsidRPr="0046226E">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2BFAC82B" w14:textId="77777777" w:rsidR="00383616" w:rsidRPr="0046226E" w:rsidRDefault="00383616" w:rsidP="00383616">
      <w:pPr>
        <w:ind w:hanging="2"/>
        <w:jc w:val="both"/>
        <w:rPr>
          <w:rFonts w:ascii="Times New Roman" w:hAnsi="Times New Roman" w:cs="Times New Roman"/>
          <w:bCs/>
          <w:sz w:val="22"/>
          <w:szCs w:val="22"/>
        </w:rPr>
      </w:pPr>
    </w:p>
    <w:p w14:paraId="4EDDDB55" w14:textId="77777777" w:rsidR="00383616" w:rsidRPr="0046226E" w:rsidRDefault="00383616" w:rsidP="00383616">
      <w:pPr>
        <w:ind w:hanging="2"/>
        <w:jc w:val="both"/>
        <w:rPr>
          <w:rFonts w:ascii="Times New Roman" w:hAnsi="Times New Roman" w:cs="Times New Roman"/>
          <w:b/>
          <w:sz w:val="22"/>
          <w:szCs w:val="22"/>
        </w:rPr>
      </w:pPr>
      <w:r w:rsidRPr="0046226E">
        <w:rPr>
          <w:rFonts w:ascii="Times New Roman" w:hAnsi="Times New Roman" w:cs="Times New Roman"/>
          <w:b/>
          <w:sz w:val="22"/>
          <w:szCs w:val="22"/>
        </w:rPr>
        <w:t>10. ADEQUAÇÃO ORÇAMENTÁRIA</w:t>
      </w:r>
    </w:p>
    <w:p w14:paraId="3FBC9FE5" w14:textId="02AA62EA" w:rsidR="0046226E" w:rsidRPr="0046226E" w:rsidRDefault="0046226E" w:rsidP="0046226E">
      <w:pPr>
        <w:ind w:hanging="2"/>
        <w:jc w:val="both"/>
        <w:rPr>
          <w:rFonts w:ascii="Times New Roman" w:hAnsi="Times New Roman" w:cs="Times New Roman"/>
          <w:sz w:val="22"/>
          <w:szCs w:val="22"/>
        </w:rPr>
      </w:pPr>
      <w:r w:rsidRPr="0046226E">
        <w:rPr>
          <w:rFonts w:ascii="Times New Roman" w:hAnsi="Times New Roman" w:cs="Times New Roman"/>
          <w:sz w:val="22"/>
          <w:szCs w:val="22"/>
        </w:rPr>
        <w:t>10.1</w:t>
      </w:r>
      <w:r w:rsidRPr="0046226E">
        <w:rPr>
          <w:rFonts w:ascii="Times New Roman" w:hAnsi="Times New Roman" w:cs="Times New Roman"/>
          <w:sz w:val="22"/>
          <w:szCs w:val="22"/>
        </w:rPr>
        <w:t>.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2611BF49"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AEC7C9"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9334D26"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02390A2"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F706AED"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6C2B1EE"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630DB44"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589772"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0B6BECB"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22512"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C150DA4"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EB91362"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298964"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88A5A8"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480031"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B3C0953"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93EB7D4"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1F1177"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CED3511"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B3F8EC" w14:textId="77777777" w:rsidR="000D79A4" w:rsidRPr="0046226E"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3EA93C" w14:textId="77777777" w:rsidR="000D79A4" w:rsidRPr="0046226E"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6944C7C" w14:textId="77777777" w:rsidR="000D79A4"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F929102" w14:textId="77777777" w:rsidR="0046226E" w:rsidRDefault="0046226E"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541272" w14:textId="77777777" w:rsidR="0046226E" w:rsidRDefault="0046226E"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910F5B" w14:textId="77777777" w:rsidR="0046226E" w:rsidRDefault="0046226E"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34546B4" w14:textId="77777777" w:rsidR="0046226E" w:rsidRDefault="0046226E"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0283AAA" w14:textId="77777777" w:rsidR="0046226E" w:rsidRPr="0046226E" w:rsidRDefault="0046226E"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BE04A6F"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6226E">
        <w:rPr>
          <w:rFonts w:ascii="Times New Roman" w:eastAsia="Times New Roman" w:hAnsi="Times New Roman" w:cs="Times New Roman"/>
          <w:b/>
          <w:bCs/>
          <w:kern w:val="0"/>
          <w:lang w:eastAsia="pt-BR" w:bidi="ar-SA"/>
        </w:rPr>
        <w:t>ANEXO II</w:t>
      </w:r>
    </w:p>
    <w:p w14:paraId="785BE28D" w14:textId="77C34FF6"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6226E">
        <w:rPr>
          <w:rFonts w:ascii="Times New Roman" w:eastAsia="Times New Roman" w:hAnsi="Times New Roman" w:cs="Times New Roman"/>
          <w:b/>
          <w:bCs/>
          <w:kern w:val="0"/>
          <w:lang w:eastAsia="pt-BR" w:bidi="ar-SA"/>
        </w:rPr>
        <w:t xml:space="preserve">PROCESSO ADMINISTRATIVO Nº </w:t>
      </w:r>
      <w:r w:rsidR="00BC1310" w:rsidRPr="0046226E">
        <w:rPr>
          <w:rFonts w:ascii="Times New Roman" w:eastAsia="Times New Roman" w:hAnsi="Times New Roman" w:cs="Times New Roman"/>
          <w:b/>
          <w:bCs/>
          <w:kern w:val="0"/>
          <w:lang w:eastAsia="pt-BR" w:bidi="ar-SA"/>
        </w:rPr>
        <w:t>40/2026</w:t>
      </w:r>
    </w:p>
    <w:p w14:paraId="780F4251" w14:textId="5FA638DC"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6226E">
        <w:rPr>
          <w:rFonts w:ascii="Times New Roman" w:eastAsia="Times New Roman" w:hAnsi="Times New Roman" w:cs="Times New Roman"/>
          <w:b/>
          <w:bCs/>
          <w:kern w:val="0"/>
          <w:lang w:eastAsia="pt-BR" w:bidi="ar-SA"/>
        </w:rPr>
        <w:t>PREGÃO ELETRÔNICO</w:t>
      </w:r>
    </w:p>
    <w:p w14:paraId="7C700A71" w14:textId="77777777" w:rsidR="002856BD" w:rsidRPr="0046226E" w:rsidRDefault="002856BD" w:rsidP="002856BD">
      <w:pPr>
        <w:rPr>
          <w:rFonts w:ascii="Times New Roman" w:hAnsi="Times New Roman" w:cs="Times New Roman"/>
          <w:sz w:val="22"/>
          <w:szCs w:val="22"/>
        </w:rPr>
      </w:pPr>
    </w:p>
    <w:p w14:paraId="714D9C57"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6226E">
        <w:rPr>
          <w:rFonts w:ascii="Times New Roman" w:eastAsia="Times New Roman" w:hAnsi="Times New Roman" w:cs="Times New Roman"/>
          <w:b/>
          <w:bCs/>
          <w:kern w:val="0"/>
          <w:lang w:eastAsia="pt-BR" w:bidi="ar-SA"/>
        </w:rPr>
        <w:t>PROPOSTA DE PREÇOS FINAL (Vencedor)</w:t>
      </w:r>
    </w:p>
    <w:p w14:paraId="4973A938"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46226E" w14:paraId="7D48489E" w14:textId="77777777" w:rsidTr="00E73950">
        <w:tc>
          <w:tcPr>
            <w:tcW w:w="9781" w:type="dxa"/>
            <w:gridSpan w:val="2"/>
          </w:tcPr>
          <w:p w14:paraId="412681A4" w14:textId="77777777" w:rsidR="002856BD" w:rsidRPr="0046226E" w:rsidRDefault="002856BD" w:rsidP="00E73950">
            <w:pPr>
              <w:ind w:hanging="2"/>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 xml:space="preserve">Razão Social: </w:t>
            </w:r>
          </w:p>
        </w:tc>
      </w:tr>
      <w:tr w:rsidR="002856BD" w:rsidRPr="0046226E" w14:paraId="58C30CA9" w14:textId="77777777" w:rsidTr="00E73950">
        <w:tc>
          <w:tcPr>
            <w:tcW w:w="9781" w:type="dxa"/>
            <w:gridSpan w:val="2"/>
          </w:tcPr>
          <w:p w14:paraId="5916BFA5" w14:textId="77777777" w:rsidR="002856BD" w:rsidRPr="0046226E" w:rsidRDefault="002856BD" w:rsidP="00E73950">
            <w:pPr>
              <w:ind w:hanging="2"/>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 xml:space="preserve">CNPJ: </w:t>
            </w:r>
          </w:p>
        </w:tc>
      </w:tr>
      <w:tr w:rsidR="002856BD" w:rsidRPr="0046226E" w14:paraId="6CABC8B6" w14:textId="77777777" w:rsidTr="00E73950">
        <w:tc>
          <w:tcPr>
            <w:tcW w:w="4852" w:type="dxa"/>
          </w:tcPr>
          <w:p w14:paraId="4DC98290" w14:textId="77777777" w:rsidR="002856BD" w:rsidRPr="0046226E" w:rsidRDefault="002856BD" w:rsidP="00E73950">
            <w:pPr>
              <w:widowControl/>
              <w:ind w:hanging="2"/>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Endereço:</w:t>
            </w:r>
          </w:p>
        </w:tc>
        <w:tc>
          <w:tcPr>
            <w:tcW w:w="4929" w:type="dxa"/>
          </w:tcPr>
          <w:p w14:paraId="46A2BFFB" w14:textId="77777777" w:rsidR="002856BD" w:rsidRPr="0046226E" w:rsidRDefault="002856BD" w:rsidP="00E73950">
            <w:pPr>
              <w:widowControl/>
              <w:ind w:hanging="2"/>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Bairro:</w:t>
            </w:r>
          </w:p>
        </w:tc>
      </w:tr>
      <w:tr w:rsidR="002856BD" w:rsidRPr="0046226E" w14:paraId="38F5AEC0" w14:textId="77777777" w:rsidTr="00E73950">
        <w:tc>
          <w:tcPr>
            <w:tcW w:w="4852" w:type="dxa"/>
          </w:tcPr>
          <w:p w14:paraId="153FE7BB" w14:textId="77777777" w:rsidR="002856BD" w:rsidRPr="0046226E" w:rsidRDefault="002856BD" w:rsidP="00E73950">
            <w:pPr>
              <w:widowControl/>
              <w:ind w:hanging="2"/>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Cidade:</w:t>
            </w:r>
          </w:p>
        </w:tc>
        <w:tc>
          <w:tcPr>
            <w:tcW w:w="4929" w:type="dxa"/>
          </w:tcPr>
          <w:p w14:paraId="4FA99CEA" w14:textId="77777777" w:rsidR="002856BD" w:rsidRPr="0046226E" w:rsidRDefault="002856BD" w:rsidP="00E73950">
            <w:pPr>
              <w:widowControl/>
              <w:ind w:hanging="2"/>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Estado:</w:t>
            </w:r>
          </w:p>
        </w:tc>
      </w:tr>
      <w:tr w:rsidR="002856BD" w:rsidRPr="0046226E" w14:paraId="11AB2561" w14:textId="77777777" w:rsidTr="00E73950">
        <w:tc>
          <w:tcPr>
            <w:tcW w:w="9781" w:type="dxa"/>
            <w:gridSpan w:val="2"/>
          </w:tcPr>
          <w:p w14:paraId="443DCB40" w14:textId="77777777" w:rsidR="002856BD" w:rsidRPr="0046226E" w:rsidRDefault="002856BD" w:rsidP="00E73950">
            <w:pPr>
              <w:ind w:hanging="2"/>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 xml:space="preserve">CEP: </w:t>
            </w:r>
          </w:p>
        </w:tc>
      </w:tr>
      <w:tr w:rsidR="002856BD" w:rsidRPr="0046226E" w14:paraId="52922391" w14:textId="77777777" w:rsidTr="00E73950">
        <w:tc>
          <w:tcPr>
            <w:tcW w:w="9781" w:type="dxa"/>
            <w:gridSpan w:val="2"/>
          </w:tcPr>
          <w:p w14:paraId="6DC5A685" w14:textId="77777777" w:rsidR="002856BD" w:rsidRPr="0046226E" w:rsidRDefault="002856BD" w:rsidP="00E73950">
            <w:pPr>
              <w:ind w:hanging="2"/>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 xml:space="preserve">Telefone: </w:t>
            </w:r>
          </w:p>
        </w:tc>
      </w:tr>
      <w:tr w:rsidR="002856BD" w:rsidRPr="0046226E" w14:paraId="6FFD4473" w14:textId="77777777" w:rsidTr="00E73950">
        <w:tc>
          <w:tcPr>
            <w:tcW w:w="9781" w:type="dxa"/>
            <w:gridSpan w:val="2"/>
          </w:tcPr>
          <w:p w14:paraId="4B6B5734" w14:textId="77777777" w:rsidR="002856BD" w:rsidRPr="0046226E" w:rsidRDefault="002856BD" w:rsidP="00E73950">
            <w:pPr>
              <w:ind w:hanging="2"/>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 xml:space="preserve">E-mail: </w:t>
            </w:r>
          </w:p>
        </w:tc>
      </w:tr>
    </w:tbl>
    <w:p w14:paraId="6237D275" w14:textId="77777777" w:rsidR="002856BD" w:rsidRPr="0046226E"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46226E" w14:paraId="54563EA6" w14:textId="77777777" w:rsidTr="000D79A4">
        <w:tc>
          <w:tcPr>
            <w:tcW w:w="704" w:type="dxa"/>
          </w:tcPr>
          <w:p w14:paraId="1291B4E3" w14:textId="77777777" w:rsidR="000D79A4" w:rsidRPr="0046226E" w:rsidRDefault="000D79A4" w:rsidP="00E73950">
            <w:pPr>
              <w:widowControl/>
              <w:jc w:val="center"/>
              <w:rPr>
                <w:rFonts w:ascii="Times New Roman" w:eastAsia="Times New Roman" w:hAnsi="Times New Roman" w:cs="Times New Roman"/>
                <w:b/>
                <w:bCs/>
                <w:sz w:val="20"/>
                <w:szCs w:val="20"/>
              </w:rPr>
            </w:pPr>
            <w:r w:rsidRPr="0046226E">
              <w:rPr>
                <w:rFonts w:ascii="Times New Roman" w:eastAsia="Times New Roman" w:hAnsi="Times New Roman" w:cs="Times New Roman"/>
                <w:b/>
                <w:bCs/>
                <w:sz w:val="20"/>
                <w:szCs w:val="20"/>
              </w:rPr>
              <w:t>Item</w:t>
            </w:r>
          </w:p>
        </w:tc>
        <w:tc>
          <w:tcPr>
            <w:tcW w:w="709" w:type="dxa"/>
          </w:tcPr>
          <w:p w14:paraId="7AD52EE5" w14:textId="77777777" w:rsidR="000D79A4" w:rsidRPr="0046226E" w:rsidRDefault="000D79A4" w:rsidP="00E73950">
            <w:pPr>
              <w:widowControl/>
              <w:jc w:val="center"/>
              <w:rPr>
                <w:rFonts w:ascii="Times New Roman" w:eastAsia="Times New Roman" w:hAnsi="Times New Roman" w:cs="Times New Roman"/>
                <w:b/>
                <w:bCs/>
                <w:sz w:val="20"/>
                <w:szCs w:val="20"/>
              </w:rPr>
            </w:pPr>
            <w:r w:rsidRPr="0046226E">
              <w:rPr>
                <w:rFonts w:ascii="Times New Roman" w:eastAsia="Times New Roman" w:hAnsi="Times New Roman" w:cs="Times New Roman"/>
                <w:b/>
                <w:bCs/>
                <w:sz w:val="20"/>
                <w:szCs w:val="20"/>
              </w:rPr>
              <w:t>Qtd</w:t>
            </w:r>
          </w:p>
        </w:tc>
        <w:tc>
          <w:tcPr>
            <w:tcW w:w="709" w:type="dxa"/>
          </w:tcPr>
          <w:p w14:paraId="5F74FD80" w14:textId="77777777" w:rsidR="000D79A4" w:rsidRPr="0046226E" w:rsidRDefault="000D79A4" w:rsidP="00E73950">
            <w:pPr>
              <w:widowControl/>
              <w:jc w:val="center"/>
              <w:rPr>
                <w:rFonts w:ascii="Times New Roman" w:eastAsia="Times New Roman" w:hAnsi="Times New Roman" w:cs="Times New Roman"/>
                <w:b/>
                <w:bCs/>
                <w:sz w:val="20"/>
                <w:szCs w:val="20"/>
              </w:rPr>
            </w:pPr>
            <w:r w:rsidRPr="0046226E">
              <w:rPr>
                <w:rFonts w:ascii="Times New Roman" w:eastAsia="Times New Roman" w:hAnsi="Times New Roman" w:cs="Times New Roman"/>
                <w:b/>
                <w:bCs/>
                <w:sz w:val="20"/>
                <w:szCs w:val="20"/>
              </w:rPr>
              <w:t>Und</w:t>
            </w:r>
          </w:p>
        </w:tc>
        <w:tc>
          <w:tcPr>
            <w:tcW w:w="4110" w:type="dxa"/>
          </w:tcPr>
          <w:p w14:paraId="262E1083" w14:textId="77777777" w:rsidR="000D79A4" w:rsidRPr="0046226E" w:rsidRDefault="000D79A4" w:rsidP="00E73950">
            <w:pPr>
              <w:widowControl/>
              <w:jc w:val="center"/>
              <w:rPr>
                <w:rFonts w:ascii="Times New Roman" w:eastAsia="Times New Roman" w:hAnsi="Times New Roman" w:cs="Times New Roman"/>
                <w:b/>
                <w:bCs/>
                <w:sz w:val="20"/>
                <w:szCs w:val="20"/>
              </w:rPr>
            </w:pPr>
            <w:r w:rsidRPr="0046226E">
              <w:rPr>
                <w:rFonts w:ascii="Times New Roman" w:eastAsia="Times New Roman" w:hAnsi="Times New Roman" w:cs="Times New Roman"/>
                <w:b/>
                <w:bCs/>
                <w:sz w:val="20"/>
                <w:szCs w:val="20"/>
              </w:rPr>
              <w:t>Descrição do Objeto</w:t>
            </w:r>
          </w:p>
        </w:tc>
        <w:tc>
          <w:tcPr>
            <w:tcW w:w="993" w:type="dxa"/>
          </w:tcPr>
          <w:p w14:paraId="2FCE5B58" w14:textId="38637AF3" w:rsidR="000D79A4" w:rsidRPr="0046226E" w:rsidRDefault="000D79A4" w:rsidP="00E73950">
            <w:pPr>
              <w:widowControl/>
              <w:jc w:val="center"/>
              <w:rPr>
                <w:rFonts w:ascii="Times New Roman" w:eastAsia="Times New Roman" w:hAnsi="Times New Roman" w:cs="Times New Roman"/>
                <w:b/>
                <w:bCs/>
                <w:sz w:val="20"/>
                <w:szCs w:val="20"/>
              </w:rPr>
            </w:pPr>
            <w:r w:rsidRPr="0046226E">
              <w:rPr>
                <w:rFonts w:ascii="Times New Roman" w:eastAsia="Times New Roman" w:hAnsi="Times New Roman" w:cs="Times New Roman"/>
                <w:b/>
                <w:bCs/>
                <w:sz w:val="20"/>
                <w:szCs w:val="20"/>
              </w:rPr>
              <w:t>Marca e Modelo</w:t>
            </w:r>
          </w:p>
        </w:tc>
        <w:tc>
          <w:tcPr>
            <w:tcW w:w="1230" w:type="dxa"/>
          </w:tcPr>
          <w:p w14:paraId="503C327A" w14:textId="2BA40FD8" w:rsidR="000D79A4" w:rsidRPr="0046226E" w:rsidRDefault="000D79A4" w:rsidP="00E73950">
            <w:pPr>
              <w:widowControl/>
              <w:jc w:val="center"/>
              <w:rPr>
                <w:rFonts w:ascii="Times New Roman" w:eastAsia="Times New Roman" w:hAnsi="Times New Roman" w:cs="Times New Roman"/>
                <w:b/>
                <w:bCs/>
                <w:sz w:val="20"/>
                <w:szCs w:val="20"/>
              </w:rPr>
            </w:pPr>
            <w:r w:rsidRPr="0046226E">
              <w:rPr>
                <w:rFonts w:ascii="Times New Roman" w:eastAsia="Times New Roman" w:hAnsi="Times New Roman" w:cs="Times New Roman"/>
                <w:b/>
                <w:bCs/>
                <w:sz w:val="20"/>
                <w:szCs w:val="20"/>
              </w:rPr>
              <w:t>Preço Unit.</w:t>
            </w:r>
          </w:p>
        </w:tc>
        <w:tc>
          <w:tcPr>
            <w:tcW w:w="1321" w:type="dxa"/>
          </w:tcPr>
          <w:p w14:paraId="306957B3" w14:textId="77777777" w:rsidR="000D79A4" w:rsidRPr="0046226E" w:rsidRDefault="000D79A4" w:rsidP="00E73950">
            <w:pPr>
              <w:widowControl/>
              <w:jc w:val="center"/>
              <w:rPr>
                <w:rFonts w:ascii="Times New Roman" w:eastAsia="Times New Roman" w:hAnsi="Times New Roman" w:cs="Times New Roman"/>
                <w:b/>
                <w:bCs/>
                <w:sz w:val="20"/>
                <w:szCs w:val="20"/>
              </w:rPr>
            </w:pPr>
            <w:r w:rsidRPr="0046226E">
              <w:rPr>
                <w:rFonts w:ascii="Times New Roman" w:eastAsia="Times New Roman" w:hAnsi="Times New Roman" w:cs="Times New Roman"/>
                <w:b/>
                <w:bCs/>
                <w:sz w:val="20"/>
                <w:szCs w:val="20"/>
              </w:rPr>
              <w:t>Preço Total</w:t>
            </w:r>
          </w:p>
        </w:tc>
      </w:tr>
      <w:tr w:rsidR="000D79A4" w:rsidRPr="0046226E" w14:paraId="51A97F13" w14:textId="77777777" w:rsidTr="000D79A4">
        <w:tc>
          <w:tcPr>
            <w:tcW w:w="704" w:type="dxa"/>
          </w:tcPr>
          <w:p w14:paraId="0BAE513B" w14:textId="77777777" w:rsidR="000D79A4" w:rsidRPr="0046226E"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46226E"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46226E"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46226E"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46226E"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46226E"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46226E"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46226E" w:rsidRDefault="002856BD" w:rsidP="002856BD">
      <w:pPr>
        <w:ind w:hanging="2"/>
        <w:jc w:val="both"/>
        <w:rPr>
          <w:rFonts w:ascii="Times New Roman" w:eastAsia="Times New Roman" w:hAnsi="Times New Roman" w:cs="Times New Roman"/>
          <w:sz w:val="22"/>
          <w:szCs w:val="22"/>
        </w:rPr>
      </w:pPr>
    </w:p>
    <w:p w14:paraId="6262BB35" w14:textId="77777777" w:rsidR="002856BD" w:rsidRPr="0046226E"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46226E">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46226E"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46226E"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46226E">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46226E"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46226E"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46226E"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46226E">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46226E"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46226E"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46226E"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46226E">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46226E"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46226E"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46226E" w:rsidRDefault="002856BD" w:rsidP="002856BD">
      <w:pPr>
        <w:widowControl/>
        <w:ind w:hanging="2"/>
        <w:jc w:val="center"/>
        <w:rPr>
          <w:rFonts w:ascii="Times New Roman" w:eastAsia="Times New Roman" w:hAnsi="Times New Roman" w:cs="Times New Roman"/>
          <w:color w:val="000000"/>
          <w:sz w:val="22"/>
          <w:szCs w:val="22"/>
        </w:rPr>
      </w:pPr>
      <w:r w:rsidRPr="0046226E">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46226E"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46226E"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46226E">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46226E"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46226E"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46226E"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46226E">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46226E"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46226E"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46226E" w:rsidRDefault="002856BD" w:rsidP="002856BD">
      <w:pPr>
        <w:widowControl/>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Validade: ______ dias (mínima de 60 dias).</w:t>
      </w:r>
    </w:p>
    <w:p w14:paraId="5AFB3ED8" w14:textId="77777777" w:rsidR="002856BD" w:rsidRPr="0046226E"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46226E" w:rsidRDefault="002856BD" w:rsidP="002856BD">
      <w:pPr>
        <w:widowControl/>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_______________________________________</w:t>
      </w:r>
      <w:r w:rsidRPr="0046226E">
        <w:rPr>
          <w:rFonts w:ascii="Times New Roman" w:eastAsia="Times New Roman" w:hAnsi="Times New Roman" w:cs="Times New Roman"/>
          <w:sz w:val="22"/>
          <w:szCs w:val="22"/>
        </w:rPr>
        <w:br/>
        <w:t>(local e data)</w:t>
      </w:r>
    </w:p>
    <w:p w14:paraId="630A1E64" w14:textId="77777777" w:rsidR="002856BD" w:rsidRPr="0046226E"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46226E" w:rsidRDefault="002856BD" w:rsidP="002856BD">
      <w:pPr>
        <w:widowControl/>
        <w:ind w:hanging="2"/>
        <w:jc w:val="center"/>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________________________________</w:t>
      </w:r>
    </w:p>
    <w:p w14:paraId="33D4C63E" w14:textId="77777777" w:rsidR="002856BD" w:rsidRPr="0046226E" w:rsidRDefault="002856BD" w:rsidP="002856BD">
      <w:pPr>
        <w:widowControl/>
        <w:ind w:hanging="2"/>
        <w:jc w:val="center"/>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(Assinatura do Responsável Legal)</w:t>
      </w:r>
    </w:p>
    <w:p w14:paraId="04C5FDFC" w14:textId="77777777" w:rsidR="002856BD" w:rsidRPr="0046226E" w:rsidRDefault="002856BD" w:rsidP="002856BD">
      <w:pPr>
        <w:ind w:hanging="2"/>
        <w:jc w:val="both"/>
        <w:rPr>
          <w:rFonts w:ascii="Times New Roman" w:eastAsia="Times New Roman" w:hAnsi="Times New Roman" w:cs="Times New Roman"/>
          <w:sz w:val="22"/>
          <w:szCs w:val="22"/>
        </w:rPr>
      </w:pPr>
    </w:p>
    <w:p w14:paraId="3AAD6EA2"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46226E" w:rsidRDefault="002856BD" w:rsidP="002856BD">
      <w:pPr>
        <w:rPr>
          <w:rFonts w:ascii="Times New Roman" w:hAnsi="Times New Roman" w:cs="Times New Roman"/>
          <w:sz w:val="22"/>
          <w:szCs w:val="22"/>
        </w:rPr>
      </w:pPr>
    </w:p>
    <w:p w14:paraId="604B2C35" w14:textId="3EEBDDF2" w:rsidR="00CC5575" w:rsidRPr="0046226E" w:rsidRDefault="00CC5575" w:rsidP="002856BD">
      <w:pPr>
        <w:rPr>
          <w:rFonts w:ascii="Times New Roman" w:hAnsi="Times New Roman" w:cs="Times New Roman"/>
          <w:sz w:val="22"/>
          <w:szCs w:val="22"/>
        </w:rPr>
      </w:pPr>
    </w:p>
    <w:p w14:paraId="79AE6DF1" w14:textId="77777777" w:rsidR="00CC5575" w:rsidRPr="0046226E" w:rsidRDefault="00CC5575" w:rsidP="002856BD">
      <w:pPr>
        <w:rPr>
          <w:rFonts w:ascii="Times New Roman" w:hAnsi="Times New Roman" w:cs="Times New Roman"/>
          <w:sz w:val="22"/>
          <w:szCs w:val="22"/>
        </w:rPr>
      </w:pPr>
    </w:p>
    <w:p w14:paraId="50BB9FE7" w14:textId="77777777" w:rsidR="002856BD" w:rsidRPr="0046226E" w:rsidRDefault="002856BD" w:rsidP="002856BD">
      <w:pPr>
        <w:rPr>
          <w:rFonts w:ascii="Times New Roman" w:hAnsi="Times New Roman" w:cs="Times New Roman"/>
          <w:sz w:val="22"/>
          <w:szCs w:val="22"/>
        </w:rPr>
      </w:pPr>
    </w:p>
    <w:p w14:paraId="48F242C6" w14:textId="77777777" w:rsidR="002856BD" w:rsidRPr="0046226E"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46226E" w:rsidRDefault="00E03B4D" w:rsidP="00E03B4D">
      <w:pPr>
        <w:rPr>
          <w:rFonts w:ascii="Times New Roman" w:hAnsi="Times New Roman" w:cs="Times New Roman"/>
          <w:sz w:val="22"/>
          <w:szCs w:val="22"/>
        </w:rPr>
      </w:pPr>
    </w:p>
    <w:p w14:paraId="2E981436" w14:textId="77777777" w:rsidR="00E03B4D" w:rsidRPr="0046226E" w:rsidRDefault="00E03B4D" w:rsidP="00E03B4D">
      <w:pPr>
        <w:rPr>
          <w:rFonts w:ascii="Times New Roman" w:hAnsi="Times New Roman" w:cs="Times New Roman"/>
          <w:sz w:val="22"/>
          <w:szCs w:val="22"/>
        </w:rPr>
      </w:pPr>
    </w:p>
    <w:p w14:paraId="1B4C1F21" w14:textId="77777777" w:rsidR="00E03B4D" w:rsidRPr="0046226E" w:rsidRDefault="00E03B4D" w:rsidP="00E03B4D">
      <w:pPr>
        <w:rPr>
          <w:rFonts w:ascii="Times New Roman" w:hAnsi="Times New Roman" w:cs="Times New Roman"/>
          <w:sz w:val="22"/>
          <w:szCs w:val="22"/>
        </w:rPr>
      </w:pPr>
    </w:p>
    <w:p w14:paraId="525301B7" w14:textId="77777777" w:rsidR="00E03B4D" w:rsidRPr="0046226E" w:rsidRDefault="00E03B4D" w:rsidP="00E03B4D">
      <w:pPr>
        <w:rPr>
          <w:rFonts w:ascii="Times New Roman" w:hAnsi="Times New Roman" w:cs="Times New Roman"/>
          <w:sz w:val="22"/>
          <w:szCs w:val="22"/>
        </w:rPr>
      </w:pPr>
    </w:p>
    <w:p w14:paraId="5575A352" w14:textId="77777777" w:rsidR="00157F80" w:rsidRPr="0046226E"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46226E"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46226E"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46226E"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46226E"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46226E"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6226E">
        <w:rPr>
          <w:rFonts w:ascii="Times New Roman" w:eastAsia="Times New Roman" w:hAnsi="Times New Roman" w:cs="Times New Roman"/>
          <w:b/>
          <w:bCs/>
          <w:kern w:val="0"/>
          <w:lang w:eastAsia="pt-BR" w:bidi="ar-SA"/>
        </w:rPr>
        <w:lastRenderedPageBreak/>
        <w:t>ANEXO I</w:t>
      </w:r>
      <w:r w:rsidR="00604426" w:rsidRPr="0046226E">
        <w:rPr>
          <w:rFonts w:ascii="Times New Roman" w:eastAsia="Times New Roman" w:hAnsi="Times New Roman" w:cs="Times New Roman"/>
          <w:b/>
          <w:bCs/>
          <w:kern w:val="0"/>
          <w:lang w:eastAsia="pt-BR" w:bidi="ar-SA"/>
        </w:rPr>
        <w:t>II</w:t>
      </w:r>
    </w:p>
    <w:p w14:paraId="63A652DC" w14:textId="09C07092" w:rsidR="00E03B4D" w:rsidRPr="0046226E"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6226E">
        <w:rPr>
          <w:rFonts w:ascii="Times New Roman" w:eastAsia="Times New Roman" w:hAnsi="Times New Roman" w:cs="Times New Roman"/>
          <w:b/>
          <w:bCs/>
          <w:kern w:val="0"/>
          <w:lang w:eastAsia="pt-BR" w:bidi="ar-SA"/>
        </w:rPr>
        <w:t xml:space="preserve">PROCESSO ADMINISTRATIVO Nº </w:t>
      </w:r>
      <w:r w:rsidR="00BC1310" w:rsidRPr="0046226E">
        <w:rPr>
          <w:rFonts w:ascii="Times New Roman" w:eastAsia="Times New Roman" w:hAnsi="Times New Roman" w:cs="Times New Roman"/>
          <w:b/>
          <w:bCs/>
          <w:kern w:val="0"/>
          <w:lang w:eastAsia="pt-BR" w:bidi="ar-SA"/>
        </w:rPr>
        <w:t>40/2026</w:t>
      </w:r>
    </w:p>
    <w:p w14:paraId="7EC5B4B5" w14:textId="23145FE4" w:rsidR="00E03B4D" w:rsidRPr="0046226E"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46226E">
        <w:rPr>
          <w:rFonts w:ascii="Times New Roman" w:eastAsia="Times New Roman" w:hAnsi="Times New Roman" w:cs="Times New Roman"/>
          <w:b/>
          <w:bCs/>
          <w:kern w:val="0"/>
          <w:lang w:eastAsia="pt-BR" w:bidi="ar-SA"/>
        </w:rPr>
        <w:t>PREGÃO ELETRÔNICO</w:t>
      </w:r>
    </w:p>
    <w:p w14:paraId="4FEFF93C" w14:textId="77777777" w:rsidR="00A64D6C" w:rsidRPr="0046226E"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46226E" w:rsidRDefault="00FE4A16" w:rsidP="00FE4A16">
      <w:pPr>
        <w:ind w:hanging="2"/>
        <w:jc w:val="center"/>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MINUTA - ATA DE REGISTRO DE PREÇOS Nº ____/</w:t>
      </w:r>
      <w:r w:rsidR="008D2B15" w:rsidRPr="0046226E">
        <w:rPr>
          <w:rFonts w:ascii="Times New Roman" w:eastAsia="Times New Roman" w:hAnsi="Times New Roman" w:cs="Times New Roman"/>
          <w:b/>
          <w:sz w:val="22"/>
          <w:szCs w:val="22"/>
        </w:rPr>
        <w:t>_____</w:t>
      </w:r>
    </w:p>
    <w:p w14:paraId="21E0BCDB" w14:textId="77777777" w:rsidR="00FE4A16" w:rsidRPr="0046226E" w:rsidRDefault="00FE4A16" w:rsidP="00FE4A16">
      <w:pPr>
        <w:ind w:hanging="2"/>
        <w:jc w:val="both"/>
        <w:rPr>
          <w:rFonts w:ascii="Times New Roman" w:eastAsia="Times New Roman" w:hAnsi="Times New Roman" w:cs="Times New Roman"/>
          <w:sz w:val="22"/>
          <w:szCs w:val="22"/>
          <w:highlight w:val="yellow"/>
        </w:rPr>
      </w:pPr>
    </w:p>
    <w:p w14:paraId="45B9ED35" w14:textId="6492A090"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 xml:space="preserve">Aos ________ dias do mês de ___________ do ano de </w:t>
      </w:r>
      <w:r w:rsidR="008D2B15" w:rsidRPr="0046226E">
        <w:rPr>
          <w:rFonts w:ascii="Times New Roman" w:eastAsia="Times New Roman" w:hAnsi="Times New Roman" w:cs="Times New Roman"/>
          <w:sz w:val="22"/>
          <w:szCs w:val="22"/>
        </w:rPr>
        <w:t>_____</w:t>
      </w:r>
      <w:r w:rsidRPr="0046226E">
        <w:rPr>
          <w:rFonts w:ascii="Times New Roman" w:eastAsia="Times New Roman" w:hAnsi="Times New Roman" w:cs="Times New Roman"/>
          <w:sz w:val="22"/>
          <w:szCs w:val="22"/>
        </w:rPr>
        <w:t xml:space="preserve">, no </w:t>
      </w:r>
      <w:r w:rsidR="00857991" w:rsidRPr="0046226E">
        <w:rPr>
          <w:rFonts w:ascii="Times New Roman" w:eastAsia="Times New Roman" w:hAnsi="Times New Roman" w:cs="Times New Roman"/>
          <w:sz w:val="22"/>
          <w:szCs w:val="22"/>
        </w:rPr>
        <w:t>Setor de Contratações</w:t>
      </w:r>
      <w:r w:rsidRPr="0046226E">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46226E">
        <w:rPr>
          <w:rFonts w:ascii="Times New Roman" w:eastAsia="Times New Roman" w:hAnsi="Times New Roman" w:cs="Times New Roman"/>
          <w:b/>
          <w:sz w:val="22"/>
          <w:szCs w:val="22"/>
        </w:rPr>
        <w:t xml:space="preserve">Pregão Eletrônico  nº </w:t>
      </w:r>
      <w:r w:rsidR="00BC1310" w:rsidRPr="0046226E">
        <w:rPr>
          <w:rFonts w:ascii="Times New Roman" w:eastAsia="Times New Roman" w:hAnsi="Times New Roman" w:cs="Times New Roman"/>
          <w:b/>
          <w:sz w:val="22"/>
          <w:szCs w:val="22"/>
        </w:rPr>
        <w:t>40/2026</w:t>
      </w:r>
      <w:r w:rsidRPr="0046226E">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46226E">
        <w:rPr>
          <w:rFonts w:ascii="Times New Roman" w:eastAsia="Times New Roman" w:hAnsi="Times New Roman" w:cs="Times New Roman"/>
          <w:sz w:val="22"/>
          <w:szCs w:val="22"/>
        </w:rPr>
        <w:t>edital e seus anexos</w:t>
      </w:r>
      <w:r w:rsidRPr="0046226E">
        <w:rPr>
          <w:rFonts w:ascii="Times New Roman" w:eastAsia="Times New Roman" w:hAnsi="Times New Roman" w:cs="Times New Roman"/>
          <w:sz w:val="22"/>
          <w:szCs w:val="22"/>
        </w:rPr>
        <w:t>, e em conformidade com as disposições a seguir.</w:t>
      </w:r>
    </w:p>
    <w:p w14:paraId="08CDE752" w14:textId="77777777" w:rsidR="00FE4A16" w:rsidRPr="0046226E"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1</w:t>
      </w:r>
      <w:r w:rsidR="00B75E04" w:rsidRPr="0046226E">
        <w:rPr>
          <w:rFonts w:ascii="Times New Roman" w:eastAsia="Times New Roman" w:hAnsi="Times New Roman" w:cs="Times New Roman"/>
          <w:b/>
          <w:sz w:val="22"/>
          <w:szCs w:val="22"/>
        </w:rPr>
        <w:t>.</w:t>
      </w:r>
      <w:r w:rsidRPr="0046226E">
        <w:rPr>
          <w:rFonts w:ascii="Times New Roman" w:eastAsia="Times New Roman" w:hAnsi="Times New Roman" w:cs="Times New Roman"/>
          <w:b/>
          <w:sz w:val="22"/>
          <w:szCs w:val="22"/>
        </w:rPr>
        <w:t xml:space="preserve"> DO OBJETO</w:t>
      </w:r>
    </w:p>
    <w:p w14:paraId="6C9E2504" w14:textId="2AF456A9"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1.1</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A presente Ata tem por objeto </w:t>
      </w:r>
      <w:r w:rsidR="005F6329" w:rsidRPr="0046226E">
        <w:rPr>
          <w:rFonts w:ascii="Times New Roman" w:eastAsia="Times New Roman" w:hAnsi="Times New Roman" w:cs="Times New Roman"/>
          <w:sz w:val="22"/>
          <w:szCs w:val="22"/>
        </w:rPr>
        <w:t>a</w:t>
      </w:r>
      <w:r w:rsidR="00C3063F" w:rsidRPr="0046226E">
        <w:rPr>
          <w:rFonts w:ascii="Times New Roman" w:eastAsia="Times New Roman" w:hAnsi="Times New Roman" w:cs="Times New Roman"/>
          <w:sz w:val="22"/>
          <w:szCs w:val="22"/>
        </w:rPr>
        <w:t xml:space="preserve"> </w:t>
      </w:r>
      <w:r w:rsidR="006B07B8" w:rsidRPr="0046226E">
        <w:rPr>
          <w:rFonts w:ascii="Times New Roman" w:eastAsia="Times New Roman" w:hAnsi="Times New Roman" w:cs="Times New Roman"/>
          <w:sz w:val="22"/>
          <w:szCs w:val="22"/>
        </w:rPr>
        <w:t>_______________________</w:t>
      </w:r>
      <w:r w:rsidRPr="0046226E">
        <w:rPr>
          <w:rFonts w:ascii="Times New Roman" w:eastAsia="Times New Roman" w:hAnsi="Times New Roman" w:cs="Times New Roman"/>
          <w:sz w:val="22"/>
          <w:szCs w:val="22"/>
        </w:rPr>
        <w:t xml:space="preserve">, conforme especificações constantes no Edital de Pregão Eletrônico nº </w:t>
      </w:r>
      <w:r w:rsidR="00BC1310" w:rsidRPr="0046226E">
        <w:rPr>
          <w:rFonts w:ascii="Times New Roman" w:eastAsia="Times New Roman" w:hAnsi="Times New Roman" w:cs="Times New Roman"/>
          <w:sz w:val="22"/>
          <w:szCs w:val="22"/>
        </w:rPr>
        <w:t>40/2026</w:t>
      </w:r>
      <w:r w:rsidRPr="0046226E">
        <w:rPr>
          <w:rFonts w:ascii="Times New Roman" w:eastAsia="Times New Roman" w:hAnsi="Times New Roman" w:cs="Times New Roman"/>
          <w:sz w:val="22"/>
          <w:szCs w:val="22"/>
        </w:rPr>
        <w:t xml:space="preserve"> e seus Anexos.</w:t>
      </w:r>
    </w:p>
    <w:p w14:paraId="09FEE8CB" w14:textId="3A363E6A"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1.2</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As </w:t>
      </w:r>
      <w:r w:rsidR="009000A0" w:rsidRPr="0046226E">
        <w:rPr>
          <w:rFonts w:ascii="Times New Roman" w:eastAsia="Times New Roman" w:hAnsi="Times New Roman" w:cs="Times New Roman"/>
          <w:sz w:val="22"/>
          <w:szCs w:val="22"/>
        </w:rPr>
        <w:t xml:space="preserve">empresas </w:t>
      </w:r>
      <w:r w:rsidRPr="0046226E">
        <w:rPr>
          <w:rFonts w:ascii="Times New Roman" w:eastAsia="Times New Roman" w:hAnsi="Times New Roman" w:cs="Times New Roman"/>
          <w:sz w:val="22"/>
          <w:szCs w:val="22"/>
        </w:rPr>
        <w:t>registradas para os objetos cotados são as seguintes:</w:t>
      </w:r>
    </w:p>
    <w:p w14:paraId="13355B3D" w14:textId="77777777" w:rsidR="00FE4A16" w:rsidRPr="0046226E"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Item 01</w:t>
      </w:r>
      <w:r w:rsidRPr="0046226E">
        <w:rPr>
          <w:rFonts w:ascii="Times New Roman" w:eastAsia="Times New Roman" w:hAnsi="Times New Roman" w:cs="Times New Roman"/>
          <w:sz w:val="22"/>
          <w:szCs w:val="22"/>
        </w:rPr>
        <w:t xml:space="preserve"> </w:t>
      </w:r>
      <w:r w:rsidR="00546B71"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 xml:space="preserve">1º. colocado </w:t>
      </w:r>
      <w:r w:rsidR="00546B71"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Empresa ______________, </w:t>
      </w:r>
      <w:r w:rsidRPr="0046226E">
        <w:rPr>
          <w:rFonts w:ascii="Times New Roman" w:eastAsia="Times New Roman" w:hAnsi="Times New Roman" w:cs="Times New Roman"/>
          <w:b/>
          <w:sz w:val="22"/>
          <w:szCs w:val="22"/>
        </w:rPr>
        <w:t>no valor de R$ ___________.</w:t>
      </w:r>
    </w:p>
    <w:p w14:paraId="1F25A746" w14:textId="77777777" w:rsidR="00FE4A16" w:rsidRPr="0046226E" w:rsidRDefault="00FE4A16" w:rsidP="00FE4A16">
      <w:pPr>
        <w:ind w:hanging="2"/>
        <w:jc w:val="both"/>
        <w:rPr>
          <w:rFonts w:ascii="Times New Roman" w:eastAsia="Times New Roman" w:hAnsi="Times New Roman" w:cs="Times New Roman"/>
          <w:sz w:val="22"/>
          <w:szCs w:val="22"/>
        </w:rPr>
      </w:pPr>
    </w:p>
    <w:p w14:paraId="2EC5D252" w14:textId="3BB517A9"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1.3</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w:t>
      </w:r>
    </w:p>
    <w:p w14:paraId="76225679" w14:textId="5B511F8F"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1.4</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1.4.1</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1.4.2</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1.4.2.1</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1.5</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46226E"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2</w:t>
      </w:r>
      <w:r w:rsidR="00B75E04" w:rsidRPr="0046226E">
        <w:rPr>
          <w:rFonts w:ascii="Times New Roman" w:eastAsia="Times New Roman" w:hAnsi="Times New Roman" w:cs="Times New Roman"/>
          <w:b/>
          <w:sz w:val="22"/>
          <w:szCs w:val="22"/>
        </w:rPr>
        <w:t>.</w:t>
      </w:r>
      <w:r w:rsidRPr="0046226E">
        <w:rPr>
          <w:rFonts w:ascii="Times New Roman" w:eastAsia="Times New Roman" w:hAnsi="Times New Roman" w:cs="Times New Roman"/>
          <w:b/>
          <w:sz w:val="22"/>
          <w:szCs w:val="22"/>
        </w:rPr>
        <w:t xml:space="preserve"> DOCUMENTOS INTEGRANTES</w:t>
      </w:r>
    </w:p>
    <w:p w14:paraId="60DBAE0A" w14:textId="476E3FBF"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2.1</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664BB8C2" w:rsidR="00FE4A16" w:rsidRPr="0046226E" w:rsidRDefault="00FE4A16" w:rsidP="00FE4A16">
      <w:pPr>
        <w:ind w:left="-2" w:firstLineChars="322" w:firstLine="708"/>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 xml:space="preserve">a) Edital de Pregão Eletrônico nº </w:t>
      </w:r>
      <w:r w:rsidR="00BC1310" w:rsidRPr="0046226E">
        <w:rPr>
          <w:rFonts w:ascii="Times New Roman" w:eastAsia="Times New Roman" w:hAnsi="Times New Roman" w:cs="Times New Roman"/>
          <w:sz w:val="22"/>
          <w:szCs w:val="22"/>
        </w:rPr>
        <w:t>40/2026</w:t>
      </w:r>
      <w:r w:rsidRPr="0046226E">
        <w:rPr>
          <w:rFonts w:ascii="Times New Roman" w:eastAsia="Times New Roman" w:hAnsi="Times New Roman" w:cs="Times New Roman"/>
          <w:sz w:val="22"/>
          <w:szCs w:val="22"/>
        </w:rPr>
        <w:t xml:space="preserve"> e seus Anexos.</w:t>
      </w:r>
    </w:p>
    <w:p w14:paraId="225F79E2" w14:textId="77777777" w:rsidR="00FE4A16" w:rsidRPr="0046226E" w:rsidRDefault="00FE4A16" w:rsidP="00FE4A16">
      <w:pPr>
        <w:ind w:left="-2" w:firstLineChars="322" w:firstLine="708"/>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b) Proposta da(s) Licitante(s).</w:t>
      </w:r>
    </w:p>
    <w:p w14:paraId="43D3A60C" w14:textId="77777777" w:rsidR="00FE4A16" w:rsidRPr="0046226E"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3</w:t>
      </w:r>
      <w:r w:rsidR="00B75E04" w:rsidRPr="0046226E">
        <w:rPr>
          <w:rFonts w:ascii="Times New Roman" w:eastAsia="Times New Roman" w:hAnsi="Times New Roman" w:cs="Times New Roman"/>
          <w:b/>
          <w:sz w:val="22"/>
          <w:szCs w:val="22"/>
        </w:rPr>
        <w:t>.</w:t>
      </w:r>
      <w:r w:rsidRPr="0046226E">
        <w:rPr>
          <w:rFonts w:ascii="Times New Roman" w:eastAsia="Times New Roman" w:hAnsi="Times New Roman" w:cs="Times New Roman"/>
          <w:b/>
          <w:sz w:val="22"/>
          <w:szCs w:val="22"/>
        </w:rPr>
        <w:t xml:space="preserve"> VIGÊNCIA</w:t>
      </w:r>
    </w:p>
    <w:p w14:paraId="45A9C613" w14:textId="1985AD65" w:rsidR="00286690" w:rsidRPr="0046226E" w:rsidRDefault="00286690" w:rsidP="00286690">
      <w:pPr>
        <w:ind w:hanging="2"/>
        <w:jc w:val="both"/>
        <w:rPr>
          <w:rFonts w:ascii="Times New Roman" w:hAnsi="Times New Roman" w:cs="Times New Roman"/>
          <w:color w:val="000000"/>
          <w:sz w:val="22"/>
          <w:szCs w:val="22"/>
        </w:rPr>
      </w:pPr>
      <w:r w:rsidRPr="0046226E">
        <w:rPr>
          <w:rFonts w:ascii="Times New Roman" w:eastAsia="Times New Roman" w:hAnsi="Times New Roman" w:cs="Times New Roman"/>
          <w:sz w:val="22"/>
          <w:szCs w:val="22"/>
        </w:rPr>
        <w:t>3.1</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O prazo de validade desta Ata de Registro de Preços será de ______ a _____, podendo ser prorrogado</w:t>
      </w:r>
      <w:r w:rsidRPr="0046226E">
        <w:rPr>
          <w:rFonts w:ascii="Times New Roman" w:hAnsi="Times New Roman" w:cs="Times New Roman"/>
          <w:bCs/>
          <w:color w:val="000000"/>
          <w:sz w:val="22"/>
          <w:szCs w:val="22"/>
        </w:rPr>
        <w:t>, por igual</w:t>
      </w:r>
      <w:r w:rsidRPr="0046226E">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46226E" w:rsidRDefault="00286690" w:rsidP="00FE4A16">
      <w:pPr>
        <w:ind w:hanging="2"/>
        <w:jc w:val="both"/>
        <w:rPr>
          <w:rFonts w:ascii="Times New Roman" w:eastAsia="Times New Roman" w:hAnsi="Times New Roman" w:cs="Times New Roman"/>
          <w:b/>
          <w:sz w:val="22"/>
          <w:szCs w:val="22"/>
        </w:rPr>
      </w:pPr>
    </w:p>
    <w:p w14:paraId="536200B9" w14:textId="023BDAE0"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4</w:t>
      </w:r>
      <w:r w:rsidR="00B75E04" w:rsidRPr="0046226E">
        <w:rPr>
          <w:rFonts w:ascii="Times New Roman" w:eastAsia="Times New Roman" w:hAnsi="Times New Roman" w:cs="Times New Roman"/>
          <w:b/>
          <w:sz w:val="22"/>
          <w:szCs w:val="22"/>
        </w:rPr>
        <w:t>.</w:t>
      </w:r>
      <w:r w:rsidRPr="0046226E">
        <w:rPr>
          <w:rFonts w:ascii="Times New Roman" w:eastAsia="Times New Roman" w:hAnsi="Times New Roman" w:cs="Times New Roman"/>
          <w:b/>
          <w:sz w:val="22"/>
          <w:szCs w:val="22"/>
        </w:rPr>
        <w:t xml:space="preserve"> DO PAGAMENTO E DA DOTAÇÃO ORÇAMENTÁRIA</w:t>
      </w:r>
    </w:p>
    <w:p w14:paraId="10305EDA" w14:textId="2C540D14" w:rsidR="00151AC9" w:rsidRPr="0046226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3" w:name="_heading=h.35nkun2" w:colFirst="0" w:colLast="0"/>
      <w:bookmarkEnd w:id="13"/>
      <w:r w:rsidRPr="0046226E">
        <w:rPr>
          <w:rFonts w:ascii="Times New Roman" w:eastAsiaTheme="minorHAnsi" w:hAnsi="Times New Roman" w:cs="Times New Roman"/>
          <w:sz w:val="22"/>
          <w:szCs w:val="22"/>
          <w:lang w:eastAsia="en-US"/>
          <w14:ligatures w14:val="standardContextual"/>
        </w:rPr>
        <w:t xml:space="preserve">4.1. O pagamento pela efetiva entrega do objeto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w:t>
      </w:r>
      <w:r w:rsidRPr="0046226E">
        <w:rPr>
          <w:rFonts w:ascii="Times New Roman" w:eastAsiaTheme="minorHAnsi" w:hAnsi="Times New Roman" w:cs="Times New Roman"/>
          <w:sz w:val="22"/>
          <w:szCs w:val="22"/>
          <w:lang w:eastAsia="en-US"/>
          <w14:ligatures w14:val="standardContextual"/>
        </w:rPr>
        <w:lastRenderedPageBreak/>
        <w:t>Lei Federal nº 14.133/2021.</w:t>
      </w:r>
    </w:p>
    <w:p w14:paraId="2AB37982" w14:textId="7417F1F1" w:rsidR="00151AC9" w:rsidRPr="0046226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Autorização de Fornecimento.</w:t>
      </w:r>
    </w:p>
    <w:p w14:paraId="42493F6D" w14:textId="634380B9" w:rsidR="00151AC9" w:rsidRPr="0046226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0F131237" w14:textId="7BFC5AE6" w:rsidR="00151AC9" w:rsidRPr="0046226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69AE84BF" w14:textId="74BACED8" w:rsidR="00151AC9" w:rsidRPr="0046226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67277923" w14:textId="5FE8F960" w:rsidR="00151AC9" w:rsidRPr="0046226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705F272D" w14:textId="6990B780" w:rsidR="00151AC9" w:rsidRPr="0046226E"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46226E">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0D6EE608" w14:textId="54ECA4E7" w:rsidR="00151AC9" w:rsidRPr="0046226E" w:rsidRDefault="00151AC9" w:rsidP="00151AC9">
      <w:pPr>
        <w:ind w:hanging="2"/>
        <w:jc w:val="both"/>
        <w:rPr>
          <w:rFonts w:ascii="Times New Roman" w:hAnsi="Times New Roman" w:cs="Times New Roman"/>
          <w:sz w:val="22"/>
          <w:szCs w:val="22"/>
        </w:rPr>
      </w:pPr>
      <w:r w:rsidRPr="0046226E">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855B3C5" w14:textId="77777777" w:rsidR="00C17DFC" w:rsidRPr="0046226E" w:rsidRDefault="00C17DFC" w:rsidP="00FE4A16">
      <w:pPr>
        <w:ind w:hanging="2"/>
        <w:jc w:val="both"/>
        <w:rPr>
          <w:rFonts w:ascii="Times New Roman" w:eastAsia="Times New Roman" w:hAnsi="Times New Roman" w:cs="Times New Roman"/>
          <w:sz w:val="22"/>
          <w:szCs w:val="22"/>
        </w:rPr>
      </w:pPr>
    </w:p>
    <w:p w14:paraId="791388DE" w14:textId="0A81FA19" w:rsidR="00FE4A16" w:rsidRPr="0046226E" w:rsidRDefault="00FE4A16" w:rsidP="00FE4A16">
      <w:pPr>
        <w:ind w:hanging="2"/>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5</w:t>
      </w:r>
      <w:r w:rsidR="00B75E04" w:rsidRPr="0046226E">
        <w:rPr>
          <w:rFonts w:ascii="Times New Roman" w:eastAsia="Times New Roman" w:hAnsi="Times New Roman" w:cs="Times New Roman"/>
          <w:b/>
          <w:sz w:val="22"/>
          <w:szCs w:val="22"/>
        </w:rPr>
        <w:t>.</w:t>
      </w:r>
      <w:r w:rsidRPr="0046226E">
        <w:rPr>
          <w:rFonts w:ascii="Times New Roman" w:eastAsia="Times New Roman" w:hAnsi="Times New Roman" w:cs="Times New Roman"/>
          <w:b/>
          <w:sz w:val="22"/>
          <w:szCs w:val="22"/>
        </w:rPr>
        <w:t xml:space="preserve"> DAS CONDIÇÕES DE FORNECIMENTO E RECEBIMENTO </w:t>
      </w:r>
    </w:p>
    <w:p w14:paraId="5DC162CA" w14:textId="6E4BE084" w:rsidR="0046226E" w:rsidRPr="00454288" w:rsidRDefault="0046226E" w:rsidP="0046226E">
      <w:pPr>
        <w:ind w:left="2" w:hanging="2"/>
        <w:jc w:val="both"/>
        <w:rPr>
          <w:rFonts w:ascii="Times New Roman" w:hAnsi="Times New Roman" w:cs="Times New Roman"/>
          <w:sz w:val="22"/>
          <w:szCs w:val="22"/>
        </w:rPr>
      </w:pPr>
      <w:r>
        <w:rPr>
          <w:rFonts w:ascii="Times New Roman" w:hAnsi="Times New Roman" w:cs="Times New Roman"/>
          <w:sz w:val="22"/>
          <w:szCs w:val="22"/>
        </w:rPr>
        <w:t>5</w:t>
      </w:r>
      <w:r w:rsidRPr="00454288">
        <w:rPr>
          <w:rFonts w:ascii="Times New Roman" w:hAnsi="Times New Roman" w:cs="Times New Roman"/>
          <w:sz w:val="22"/>
          <w:szCs w:val="22"/>
        </w:rPr>
        <w:t>.1. Os objetos desta licitação, deverão ser entregues (sem ônus), em horário de expediente, no prazo máximo de até 15 (quinze) dias, após o recebimento da ordem de fornecimento pelo fornecedor, rigorosamente de acordo com o ofertado na proposta, onde será verificada a marca e se o objeto está de acordo com o solicitado.</w:t>
      </w:r>
    </w:p>
    <w:p w14:paraId="5EF7D04C" w14:textId="6587ADDC" w:rsidR="0046226E" w:rsidRPr="00454288" w:rsidRDefault="0046226E" w:rsidP="0046226E">
      <w:pPr>
        <w:ind w:hanging="2"/>
        <w:jc w:val="both"/>
        <w:rPr>
          <w:rFonts w:ascii="Times New Roman" w:hAnsi="Times New Roman" w:cs="Times New Roman"/>
          <w:sz w:val="22"/>
          <w:szCs w:val="22"/>
        </w:rPr>
      </w:pPr>
      <w:r>
        <w:rPr>
          <w:rFonts w:ascii="Times New Roman" w:hAnsi="Times New Roman" w:cs="Times New Roman"/>
          <w:bCs/>
          <w:sz w:val="22"/>
          <w:szCs w:val="22"/>
        </w:rPr>
        <w:t>5</w:t>
      </w:r>
      <w:r w:rsidRPr="00454288">
        <w:rPr>
          <w:rFonts w:ascii="Times New Roman" w:hAnsi="Times New Roman" w:cs="Times New Roman"/>
          <w:bCs/>
          <w:sz w:val="22"/>
          <w:szCs w:val="22"/>
        </w:rPr>
        <w:t>.2. Não serão aceitos, no momento da entrega, produtos de fabricante e/ou marca diferentes daqueles constantes na proposta vencedora nem produtos em desacordo com as exigências deste Termo.</w:t>
      </w:r>
    </w:p>
    <w:p w14:paraId="63FEE98B" w14:textId="41B5A15B" w:rsidR="0046226E" w:rsidRPr="00454288" w:rsidRDefault="0046226E" w:rsidP="0046226E">
      <w:pPr>
        <w:autoSpaceDE w:val="0"/>
        <w:autoSpaceDN w:val="0"/>
        <w:adjustRightInd w:val="0"/>
        <w:ind w:hanging="2"/>
        <w:jc w:val="both"/>
        <w:rPr>
          <w:rFonts w:ascii="Times New Roman" w:hAnsi="Times New Roman" w:cs="Times New Roman"/>
          <w:bCs/>
          <w:sz w:val="22"/>
          <w:szCs w:val="22"/>
        </w:rPr>
      </w:pPr>
      <w:r>
        <w:rPr>
          <w:rFonts w:ascii="Times New Roman" w:hAnsi="Times New Roman" w:cs="Times New Roman"/>
          <w:sz w:val="22"/>
          <w:szCs w:val="22"/>
        </w:rPr>
        <w:t>5</w:t>
      </w:r>
      <w:r w:rsidRPr="00454288">
        <w:rPr>
          <w:rFonts w:ascii="Times New Roman" w:hAnsi="Times New Roman" w:cs="Times New Roman"/>
          <w:sz w:val="22"/>
          <w:szCs w:val="22"/>
        </w:rPr>
        <w:t>.3. Além da entrega no local designado, deverá a licitante vencedora, responsabilizar-se pela descarga dos objetos no local indicado por servidor, comprometendo-se, ainda, integralmente, com eventuais danos causados a estes.</w:t>
      </w:r>
    </w:p>
    <w:p w14:paraId="455275F4" w14:textId="218E875B" w:rsidR="0046226E" w:rsidRPr="00454288" w:rsidRDefault="0046226E" w:rsidP="0046226E">
      <w:pPr>
        <w:ind w:right="-1" w:hanging="2"/>
        <w:jc w:val="both"/>
        <w:rPr>
          <w:rFonts w:ascii="Times New Roman" w:hAnsi="Times New Roman" w:cs="Times New Roman"/>
          <w:sz w:val="22"/>
          <w:szCs w:val="22"/>
          <w:highlight w:val="white"/>
        </w:rPr>
      </w:pPr>
      <w:r>
        <w:rPr>
          <w:rFonts w:ascii="Times New Roman" w:hAnsi="Times New Roman" w:cs="Times New Roman"/>
          <w:sz w:val="22"/>
          <w:szCs w:val="22"/>
          <w:highlight w:val="white"/>
        </w:rPr>
        <w:t>5</w:t>
      </w:r>
      <w:r w:rsidRPr="00454288">
        <w:rPr>
          <w:rFonts w:ascii="Times New Roman" w:hAnsi="Times New Roman" w:cs="Times New Roman"/>
          <w:sz w:val="22"/>
          <w:szCs w:val="22"/>
          <w:highlight w:val="white"/>
        </w:rPr>
        <w:t>.4. Fica aqui estabelecido que os produtos serão recebidos:</w:t>
      </w:r>
    </w:p>
    <w:p w14:paraId="0783E02B" w14:textId="77777777" w:rsidR="0046226E" w:rsidRPr="00454288" w:rsidRDefault="0046226E" w:rsidP="0046226E">
      <w:pPr>
        <w:ind w:left="-2" w:right="-1" w:firstLineChars="322" w:firstLine="708"/>
        <w:jc w:val="both"/>
        <w:rPr>
          <w:rFonts w:ascii="Times New Roman" w:hAnsi="Times New Roman" w:cs="Times New Roman"/>
          <w:sz w:val="22"/>
          <w:szCs w:val="22"/>
          <w:highlight w:val="white"/>
        </w:rPr>
      </w:pPr>
      <w:r w:rsidRPr="00454288">
        <w:rPr>
          <w:rFonts w:ascii="Times New Roman" w:hAnsi="Times New Roman" w:cs="Times New Roman"/>
          <w:sz w:val="22"/>
          <w:szCs w:val="22"/>
          <w:highlight w:val="white"/>
        </w:rPr>
        <w:t xml:space="preserve">a) </w:t>
      </w:r>
      <w:r w:rsidRPr="00454288">
        <w:rPr>
          <w:rFonts w:ascii="Times New Roman" w:hAnsi="Times New Roman" w:cs="Times New Roman"/>
          <w:b/>
          <w:sz w:val="22"/>
          <w:szCs w:val="22"/>
          <w:highlight w:val="white"/>
        </w:rPr>
        <w:t>Provisoriamente</w:t>
      </w:r>
      <w:r w:rsidRPr="00454288">
        <w:rPr>
          <w:rFonts w:ascii="Times New Roman" w:hAnsi="Times New Roman" w:cs="Times New Roman"/>
          <w:sz w:val="22"/>
          <w:szCs w:val="22"/>
          <w:highlight w:val="white"/>
        </w:rPr>
        <w:t>, para efeito de posterior verificação da conformidade do que foi entregue com o que foi solicitado;</w:t>
      </w:r>
    </w:p>
    <w:p w14:paraId="693B92E2" w14:textId="77777777" w:rsidR="0046226E" w:rsidRPr="00454288" w:rsidRDefault="0046226E" w:rsidP="0046226E">
      <w:pPr>
        <w:ind w:left="-2" w:right="-1" w:firstLineChars="322" w:firstLine="708"/>
        <w:jc w:val="both"/>
        <w:rPr>
          <w:rFonts w:ascii="Times New Roman" w:hAnsi="Times New Roman" w:cs="Times New Roman"/>
          <w:sz w:val="22"/>
          <w:szCs w:val="22"/>
        </w:rPr>
      </w:pPr>
      <w:r w:rsidRPr="00454288">
        <w:rPr>
          <w:rFonts w:ascii="Times New Roman" w:hAnsi="Times New Roman" w:cs="Times New Roman"/>
          <w:sz w:val="22"/>
          <w:szCs w:val="22"/>
          <w:highlight w:val="white"/>
        </w:rPr>
        <w:t xml:space="preserve">b) </w:t>
      </w:r>
      <w:r w:rsidRPr="00454288">
        <w:rPr>
          <w:rFonts w:ascii="Times New Roman" w:hAnsi="Times New Roman" w:cs="Times New Roman"/>
          <w:b/>
          <w:sz w:val="22"/>
          <w:szCs w:val="22"/>
          <w:highlight w:val="white"/>
        </w:rPr>
        <w:t>Definitivamente</w:t>
      </w:r>
      <w:r w:rsidRPr="00454288">
        <w:rPr>
          <w:rFonts w:ascii="Times New Roman" w:hAnsi="Times New Roman" w:cs="Times New Roman"/>
          <w:sz w:val="22"/>
          <w:szCs w:val="22"/>
          <w:highlight w:val="white"/>
        </w:rPr>
        <w:t>, após a verificação da quantidade e qualidade dos produtos entregues e a consequente aceitação final.</w:t>
      </w:r>
    </w:p>
    <w:p w14:paraId="2D7EC9F6" w14:textId="08FD7AE1" w:rsidR="0046226E" w:rsidRPr="00454288" w:rsidRDefault="0046226E" w:rsidP="0046226E">
      <w:pPr>
        <w:pBdr>
          <w:top w:val="nil"/>
          <w:left w:val="nil"/>
          <w:bottom w:val="nil"/>
          <w:right w:val="nil"/>
          <w:between w:val="nil"/>
        </w:pBdr>
        <w:ind w:hanging="2"/>
        <w:jc w:val="both"/>
        <w:rPr>
          <w:rFonts w:ascii="Times New Roman" w:hAnsi="Times New Roman" w:cs="Times New Roman"/>
          <w:sz w:val="22"/>
          <w:szCs w:val="22"/>
        </w:rPr>
      </w:pPr>
      <w:r>
        <w:rPr>
          <w:rFonts w:ascii="Times New Roman" w:hAnsi="Times New Roman" w:cs="Times New Roman"/>
          <w:sz w:val="22"/>
          <w:szCs w:val="22"/>
        </w:rPr>
        <w:t>5</w:t>
      </w:r>
      <w:r w:rsidRPr="00454288">
        <w:rPr>
          <w:rFonts w:ascii="Times New Roman" w:hAnsi="Times New Roman" w:cs="Times New Roman"/>
          <w:sz w:val="22"/>
          <w:szCs w:val="22"/>
        </w:rPr>
        <w:t xml:space="preserve">.5. O recebimento dos objetos, mesmo que definitivo, não exclui a responsabilidade da contratada pela sua qualidade e características, cabendo-lhe sanar quaisquer irregularidades detectadas. </w:t>
      </w:r>
    </w:p>
    <w:p w14:paraId="74169E62" w14:textId="5F4E18B6" w:rsidR="0046226E" w:rsidRPr="00454288" w:rsidRDefault="0046226E" w:rsidP="0046226E">
      <w:pPr>
        <w:pBdr>
          <w:top w:val="nil"/>
          <w:left w:val="nil"/>
          <w:bottom w:val="nil"/>
          <w:right w:val="nil"/>
          <w:between w:val="nil"/>
        </w:pBdr>
        <w:ind w:hanging="2"/>
        <w:jc w:val="both"/>
        <w:rPr>
          <w:rFonts w:ascii="Times New Roman" w:hAnsi="Times New Roman" w:cs="Times New Roman"/>
          <w:sz w:val="22"/>
          <w:szCs w:val="22"/>
        </w:rPr>
      </w:pPr>
      <w:r>
        <w:rPr>
          <w:rFonts w:ascii="Times New Roman" w:hAnsi="Times New Roman" w:cs="Times New Roman"/>
          <w:sz w:val="22"/>
          <w:szCs w:val="22"/>
        </w:rPr>
        <w:t>5</w:t>
      </w:r>
      <w:r w:rsidRPr="00454288">
        <w:rPr>
          <w:rFonts w:ascii="Times New Roman" w:hAnsi="Times New Roman" w:cs="Times New Roman"/>
          <w:sz w:val="22"/>
          <w:szCs w:val="22"/>
        </w:rPr>
        <w:t xml:space="preserve">.6.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22C70266" w14:textId="5AD23AE8" w:rsidR="0046226E" w:rsidRPr="00454288" w:rsidRDefault="0046226E" w:rsidP="0046226E">
      <w:pPr>
        <w:pBdr>
          <w:top w:val="nil"/>
          <w:left w:val="nil"/>
          <w:bottom w:val="nil"/>
          <w:right w:val="nil"/>
          <w:between w:val="nil"/>
        </w:pBdr>
        <w:ind w:hanging="2"/>
        <w:jc w:val="both"/>
        <w:rPr>
          <w:rFonts w:ascii="Times New Roman" w:hAnsi="Times New Roman" w:cs="Times New Roman"/>
          <w:sz w:val="22"/>
          <w:szCs w:val="22"/>
        </w:rPr>
      </w:pPr>
      <w:r>
        <w:rPr>
          <w:rFonts w:ascii="Times New Roman" w:hAnsi="Times New Roman" w:cs="Times New Roman"/>
          <w:sz w:val="22"/>
          <w:szCs w:val="22"/>
        </w:rPr>
        <w:t>5</w:t>
      </w:r>
      <w:r w:rsidRPr="00454288">
        <w:rPr>
          <w:rFonts w:ascii="Times New Roman" w:hAnsi="Times New Roman" w:cs="Times New Roman"/>
          <w:sz w:val="22"/>
          <w:szCs w:val="22"/>
        </w:rPr>
        <w:t xml:space="preserve">.7.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47B3D301" w14:textId="77777777" w:rsidR="0046226E" w:rsidRDefault="0046226E" w:rsidP="0046226E"/>
    <w:p w14:paraId="4E34CC93" w14:textId="0A6D0DB2"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6</w:t>
      </w:r>
      <w:r w:rsidR="00B75E04" w:rsidRPr="0046226E">
        <w:rPr>
          <w:rFonts w:ascii="Times New Roman" w:eastAsia="Times New Roman" w:hAnsi="Times New Roman" w:cs="Times New Roman"/>
          <w:b/>
          <w:sz w:val="22"/>
          <w:szCs w:val="22"/>
        </w:rPr>
        <w:t>.</w:t>
      </w:r>
      <w:r w:rsidRPr="0046226E">
        <w:rPr>
          <w:rFonts w:ascii="Times New Roman" w:eastAsia="Times New Roman" w:hAnsi="Times New Roman" w:cs="Times New Roman"/>
          <w:b/>
          <w:sz w:val="22"/>
          <w:szCs w:val="22"/>
        </w:rPr>
        <w:t xml:space="preserve"> OBRIGAÇÕES DA EMPRESA E DO MUNICÍPIO</w:t>
      </w:r>
    </w:p>
    <w:p w14:paraId="5A98F4C6" w14:textId="3F52EBCC" w:rsidR="00FE4A16" w:rsidRPr="0046226E" w:rsidRDefault="00FE4A16" w:rsidP="00FE4A16">
      <w:pPr>
        <w:ind w:right="-2" w:hanging="2"/>
        <w:jc w:val="both"/>
        <w:rPr>
          <w:rFonts w:ascii="Times New Roman" w:hAnsi="Times New Roman" w:cs="Times New Roman"/>
          <w:sz w:val="22"/>
          <w:szCs w:val="22"/>
        </w:rPr>
      </w:pPr>
      <w:r w:rsidRPr="0046226E">
        <w:rPr>
          <w:rFonts w:ascii="Times New Roman" w:hAnsi="Times New Roman" w:cs="Times New Roman"/>
          <w:b/>
          <w:sz w:val="22"/>
          <w:szCs w:val="22"/>
        </w:rPr>
        <w:t>6.1</w:t>
      </w:r>
      <w:r w:rsidR="00637A87" w:rsidRPr="0046226E">
        <w:rPr>
          <w:rFonts w:ascii="Times New Roman" w:hAnsi="Times New Roman" w:cs="Times New Roman"/>
          <w:b/>
          <w:sz w:val="22"/>
          <w:szCs w:val="22"/>
        </w:rPr>
        <w:t>.</w:t>
      </w:r>
      <w:r w:rsidRPr="0046226E">
        <w:rPr>
          <w:rFonts w:ascii="Times New Roman" w:hAnsi="Times New Roman" w:cs="Times New Roman"/>
          <w:b/>
          <w:sz w:val="22"/>
          <w:szCs w:val="22"/>
        </w:rPr>
        <w:t xml:space="preserve"> São obrigações da EMPRESA:</w:t>
      </w:r>
    </w:p>
    <w:p w14:paraId="15FBA667"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lastRenderedPageBreak/>
        <w:t>e) Manter durante toda a vigência das obrigações assumidas as condições de regularidade e habilitação exigidas na licitação.</w:t>
      </w:r>
    </w:p>
    <w:p w14:paraId="7EDDB57B"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46226E" w:rsidRDefault="00AC1A6D" w:rsidP="00AC1A6D">
      <w:pPr>
        <w:autoSpaceDE w:val="0"/>
        <w:ind w:hanging="2"/>
        <w:jc w:val="both"/>
        <w:rPr>
          <w:rFonts w:ascii="Times New Roman" w:hAnsi="Times New Roman" w:cs="Times New Roman"/>
          <w:b/>
          <w:bCs/>
          <w:sz w:val="22"/>
          <w:szCs w:val="22"/>
          <w:lang w:eastAsia="pt-BR"/>
        </w:rPr>
      </w:pPr>
      <w:r w:rsidRPr="0046226E">
        <w:rPr>
          <w:rFonts w:ascii="Times New Roman" w:hAnsi="Times New Roman" w:cs="Times New Roman"/>
          <w:b/>
          <w:bCs/>
          <w:sz w:val="22"/>
          <w:szCs w:val="22"/>
          <w:lang w:eastAsia="pt-BR"/>
        </w:rPr>
        <w:t>6.2</w:t>
      </w:r>
      <w:r w:rsidR="00637A87" w:rsidRPr="0046226E">
        <w:rPr>
          <w:rFonts w:ascii="Times New Roman" w:hAnsi="Times New Roman" w:cs="Times New Roman"/>
          <w:b/>
          <w:bCs/>
          <w:sz w:val="22"/>
          <w:szCs w:val="22"/>
          <w:lang w:eastAsia="pt-BR"/>
        </w:rPr>
        <w:t>.</w:t>
      </w:r>
      <w:r w:rsidRPr="0046226E">
        <w:rPr>
          <w:rFonts w:ascii="Times New Roman" w:hAnsi="Times New Roman" w:cs="Times New Roman"/>
          <w:b/>
          <w:bCs/>
          <w:sz w:val="22"/>
          <w:szCs w:val="22"/>
          <w:lang w:eastAsia="pt-BR"/>
        </w:rPr>
        <w:t xml:space="preserve"> São obrigações do MUNICÍPIO:</w:t>
      </w:r>
    </w:p>
    <w:p w14:paraId="7B44AEF5"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b) Efetuar os pagamentos a contratada nos termos do edital e seus anexos.</w:t>
      </w:r>
    </w:p>
    <w:p w14:paraId="2C889DD0"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46226E" w:rsidRDefault="00AC1A6D" w:rsidP="00AC1A6D">
      <w:pPr>
        <w:ind w:left="-2" w:firstLineChars="322"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46226E"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46226E" w:rsidRDefault="00FE4A16"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7</w:t>
      </w:r>
      <w:r w:rsidR="00B75E04" w:rsidRPr="0046226E">
        <w:rPr>
          <w:rFonts w:ascii="Times New Roman" w:eastAsia="Times New Roman" w:hAnsi="Times New Roman" w:cs="Times New Roman"/>
          <w:b/>
          <w:sz w:val="22"/>
          <w:szCs w:val="22"/>
        </w:rPr>
        <w:t>.</w:t>
      </w:r>
      <w:r w:rsidRPr="0046226E">
        <w:rPr>
          <w:rFonts w:ascii="Times New Roman" w:eastAsia="Times New Roman" w:hAnsi="Times New Roman" w:cs="Times New Roman"/>
          <w:b/>
          <w:sz w:val="22"/>
          <w:szCs w:val="22"/>
        </w:rPr>
        <w:t xml:space="preserve"> DO CANCELAMENTO DO REGISTRO DA FORNECEDORA</w:t>
      </w:r>
    </w:p>
    <w:p w14:paraId="13A800C2" w14:textId="7A788834" w:rsidR="006E37F0" w:rsidRPr="0046226E" w:rsidRDefault="006E37F0" w:rsidP="006E37F0">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7.1</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46226E" w:rsidRDefault="006E37F0" w:rsidP="006E37F0">
      <w:pPr>
        <w:ind w:left="-2" w:firstLineChars="322" w:firstLine="708"/>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a) Quando descumprir as exigências do edital ou da respectiva ata;</w:t>
      </w:r>
    </w:p>
    <w:p w14:paraId="246FA8B6" w14:textId="77777777" w:rsidR="006E37F0" w:rsidRPr="0046226E" w:rsidRDefault="006E37F0" w:rsidP="006E37F0">
      <w:pPr>
        <w:ind w:left="-2" w:firstLineChars="322" w:firstLine="708"/>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46226E" w:rsidRDefault="006E37F0" w:rsidP="006E37F0">
      <w:pPr>
        <w:ind w:left="-2" w:firstLineChars="322" w:firstLine="708"/>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46226E" w:rsidRDefault="006E37F0" w:rsidP="006E37F0">
      <w:pPr>
        <w:ind w:left="-2" w:firstLineChars="322" w:firstLine="708"/>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46226E" w:rsidRDefault="006E37F0" w:rsidP="006E37F0">
      <w:pPr>
        <w:ind w:left="-2" w:firstLineChars="322" w:firstLine="708"/>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46226E" w:rsidRDefault="006E37F0" w:rsidP="006E37F0">
      <w:pPr>
        <w:ind w:left="-2" w:firstLineChars="322" w:firstLine="708"/>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46226E" w:rsidRDefault="006E37F0" w:rsidP="006E37F0">
      <w:pPr>
        <w:ind w:left="-2" w:firstLineChars="322" w:firstLine="708"/>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g) Por razões de interesse público, devidamente demonstradas e justificadas pela Administração;</w:t>
      </w:r>
    </w:p>
    <w:p w14:paraId="2E211A1E" w14:textId="77777777" w:rsidR="006E37F0" w:rsidRPr="0046226E" w:rsidRDefault="006E37F0" w:rsidP="006E37F0">
      <w:pPr>
        <w:ind w:left="-2" w:firstLineChars="322" w:firstLine="708"/>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h) Em caso de não providenciar a entrega ou providenciar com mais de 10 dias de atraso, sem apresentar justificativa ou em caso apresentar a administração não aceitar a justificativa;</w:t>
      </w:r>
    </w:p>
    <w:p w14:paraId="46F3BE73" w14:textId="25EA6489" w:rsidR="006E37F0" w:rsidRPr="0046226E" w:rsidRDefault="006E37F0" w:rsidP="006E37F0">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7.2</w:t>
      </w:r>
      <w:r w:rsidR="00637A87" w:rsidRPr="0046226E">
        <w:rPr>
          <w:rFonts w:ascii="Times New Roman" w:eastAsia="Times New Roman" w:hAnsi="Times New Roman" w:cs="Times New Roman"/>
          <w:sz w:val="22"/>
          <w:szCs w:val="22"/>
        </w:rPr>
        <w:t>.</w:t>
      </w:r>
      <w:r w:rsidRPr="0046226E">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46226E" w:rsidRDefault="00FE4A16" w:rsidP="00FE4A16">
      <w:pPr>
        <w:ind w:hanging="2"/>
        <w:jc w:val="both"/>
        <w:rPr>
          <w:rFonts w:ascii="Times New Roman" w:eastAsia="Times New Roman" w:hAnsi="Times New Roman" w:cs="Times New Roman"/>
          <w:sz w:val="22"/>
          <w:szCs w:val="22"/>
        </w:rPr>
      </w:pPr>
    </w:p>
    <w:p w14:paraId="01E83782" w14:textId="0C7AC596" w:rsidR="00FE4A16" w:rsidRPr="0046226E" w:rsidRDefault="00FE4A16" w:rsidP="00FE4A16">
      <w:pPr>
        <w:widowControl/>
        <w:spacing w:before="15"/>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8</w:t>
      </w:r>
      <w:r w:rsidR="00B75E04" w:rsidRPr="0046226E">
        <w:rPr>
          <w:rFonts w:ascii="Times New Roman" w:eastAsia="Times New Roman" w:hAnsi="Times New Roman" w:cs="Times New Roman"/>
          <w:b/>
          <w:sz w:val="22"/>
          <w:szCs w:val="22"/>
        </w:rPr>
        <w:t>.</w:t>
      </w:r>
      <w:r w:rsidRPr="0046226E">
        <w:rPr>
          <w:rFonts w:ascii="Times New Roman" w:eastAsia="Times New Roman" w:hAnsi="Times New Roman" w:cs="Times New Roman"/>
          <w:b/>
          <w:sz w:val="22"/>
          <w:szCs w:val="22"/>
        </w:rPr>
        <w:t xml:space="preserve"> DAS PENALIDADES</w:t>
      </w:r>
    </w:p>
    <w:p w14:paraId="78E3D49E" w14:textId="543F991B"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8.1</w:t>
      </w:r>
      <w:r w:rsidR="00637A87" w:rsidRPr="0046226E">
        <w:rPr>
          <w:rFonts w:ascii="Times New Roman" w:hAnsi="Times New Roman" w:cs="Times New Roman"/>
          <w:sz w:val="22"/>
          <w:szCs w:val="22"/>
        </w:rPr>
        <w:t>.</w:t>
      </w:r>
      <w:r w:rsidRPr="0046226E">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46226E" w:rsidRDefault="00B75E04" w:rsidP="00B75E04">
      <w:pPr>
        <w:ind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a) </w:t>
      </w:r>
      <w:r w:rsidRPr="0046226E">
        <w:rPr>
          <w:rFonts w:ascii="Times New Roman" w:hAnsi="Times New Roman" w:cs="Times New Roman"/>
          <w:b/>
          <w:bCs/>
          <w:sz w:val="22"/>
          <w:szCs w:val="22"/>
        </w:rPr>
        <w:t>advertência</w:t>
      </w:r>
      <w:r w:rsidRPr="0046226E">
        <w:rPr>
          <w:rFonts w:ascii="Times New Roman" w:hAnsi="Times New Roman" w:cs="Times New Roman"/>
          <w:sz w:val="22"/>
          <w:szCs w:val="22"/>
        </w:rPr>
        <w:t xml:space="preserve">; </w:t>
      </w:r>
    </w:p>
    <w:p w14:paraId="3505A19F" w14:textId="77777777"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ab/>
        <w:t xml:space="preserve">b) </w:t>
      </w:r>
      <w:r w:rsidRPr="0046226E">
        <w:rPr>
          <w:rFonts w:ascii="Times New Roman" w:hAnsi="Times New Roman" w:cs="Times New Roman"/>
          <w:b/>
          <w:bCs/>
          <w:sz w:val="22"/>
          <w:szCs w:val="22"/>
        </w:rPr>
        <w:t>impedimento</w:t>
      </w:r>
      <w:r w:rsidRPr="0046226E">
        <w:rPr>
          <w:rFonts w:ascii="Times New Roman" w:hAnsi="Times New Roman" w:cs="Times New Roman"/>
          <w:sz w:val="22"/>
          <w:szCs w:val="22"/>
        </w:rPr>
        <w:t xml:space="preserve"> de licitar e contratar com o MUNICÍPIO, pelo prazo de até 3 (três) anos;  </w:t>
      </w:r>
    </w:p>
    <w:p w14:paraId="34162A3A" w14:textId="77777777" w:rsidR="00B75E04" w:rsidRPr="0046226E" w:rsidRDefault="00B75E04" w:rsidP="00B75E04">
      <w:pPr>
        <w:ind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c) </w:t>
      </w:r>
      <w:r w:rsidRPr="0046226E">
        <w:rPr>
          <w:rFonts w:ascii="Times New Roman" w:hAnsi="Times New Roman" w:cs="Times New Roman"/>
          <w:b/>
          <w:bCs/>
          <w:sz w:val="22"/>
          <w:szCs w:val="22"/>
        </w:rPr>
        <w:t xml:space="preserve">declaração de inidoneidade, </w:t>
      </w:r>
      <w:r w:rsidRPr="0046226E">
        <w:rPr>
          <w:rFonts w:ascii="Times New Roman" w:hAnsi="Times New Roman" w:cs="Times New Roman"/>
          <w:sz w:val="22"/>
          <w:szCs w:val="22"/>
        </w:rPr>
        <w:t>nos termos do Art. 156, inciso IV e §§ 5º e 6º da Lei Federal nº 14.133/2021;</w:t>
      </w:r>
    </w:p>
    <w:p w14:paraId="515EC843" w14:textId="77777777" w:rsidR="00B75E04" w:rsidRPr="0046226E" w:rsidRDefault="00B75E04" w:rsidP="00B75E04">
      <w:pPr>
        <w:ind w:firstLine="708"/>
        <w:jc w:val="both"/>
        <w:rPr>
          <w:rFonts w:ascii="Times New Roman" w:hAnsi="Times New Roman" w:cs="Times New Roman"/>
          <w:sz w:val="22"/>
          <w:szCs w:val="22"/>
        </w:rPr>
      </w:pPr>
      <w:r w:rsidRPr="0046226E">
        <w:rPr>
          <w:rFonts w:ascii="Times New Roman" w:hAnsi="Times New Roman" w:cs="Times New Roman"/>
          <w:sz w:val="22"/>
          <w:szCs w:val="22"/>
        </w:rPr>
        <w:t xml:space="preserve">d) </w:t>
      </w:r>
      <w:r w:rsidRPr="0046226E">
        <w:rPr>
          <w:rFonts w:ascii="Times New Roman" w:hAnsi="Times New Roman" w:cs="Times New Roman"/>
          <w:b/>
          <w:bCs/>
          <w:sz w:val="22"/>
          <w:szCs w:val="22"/>
        </w:rPr>
        <w:t>multa</w:t>
      </w:r>
      <w:r w:rsidRPr="0046226E">
        <w:rPr>
          <w:rFonts w:ascii="Times New Roman" w:hAnsi="Times New Roman" w:cs="Times New Roman"/>
          <w:sz w:val="22"/>
          <w:szCs w:val="22"/>
        </w:rPr>
        <w:t xml:space="preserve">: </w:t>
      </w:r>
    </w:p>
    <w:p w14:paraId="3C35A056" w14:textId="77777777" w:rsidR="00B75E04" w:rsidRPr="0046226E" w:rsidRDefault="00B75E04" w:rsidP="00B75E04">
      <w:pPr>
        <w:ind w:firstLine="708"/>
        <w:jc w:val="both"/>
        <w:rPr>
          <w:rFonts w:ascii="Times New Roman" w:hAnsi="Times New Roman" w:cs="Times New Roman"/>
          <w:sz w:val="22"/>
          <w:szCs w:val="22"/>
        </w:rPr>
      </w:pPr>
      <w:r w:rsidRPr="0046226E">
        <w:rPr>
          <w:rFonts w:ascii="Times New Roman" w:hAnsi="Times New Roman" w:cs="Times New Roman"/>
          <w:sz w:val="22"/>
          <w:szCs w:val="22"/>
        </w:rPr>
        <w:tab/>
        <w:t xml:space="preserve">1. </w:t>
      </w:r>
      <w:r w:rsidRPr="0046226E">
        <w:rPr>
          <w:rFonts w:ascii="Times New Roman" w:hAnsi="Times New Roman" w:cs="Times New Roman"/>
          <w:sz w:val="22"/>
          <w:szCs w:val="22"/>
          <w:u w:val="single"/>
        </w:rPr>
        <w:t>moratória</w:t>
      </w:r>
      <w:r w:rsidRPr="0046226E">
        <w:rPr>
          <w:rFonts w:ascii="Times New Roman" w:hAnsi="Times New Roman" w:cs="Times New Roman"/>
          <w:sz w:val="22"/>
          <w:szCs w:val="22"/>
        </w:rPr>
        <w:t xml:space="preserve"> de até 0,5% (meio por cento) por dia de atraso injustificado sobre o valor </w:t>
      </w:r>
      <w:r w:rsidRPr="0046226E">
        <w:rPr>
          <w:rFonts w:ascii="Times New Roman" w:hAnsi="Times New Roman" w:cs="Times New Roman"/>
          <w:sz w:val="22"/>
          <w:szCs w:val="22"/>
        </w:rPr>
        <w:lastRenderedPageBreak/>
        <w:t xml:space="preserve">inadimplente, até o limite de 30 (trinta) dias; </w:t>
      </w:r>
    </w:p>
    <w:p w14:paraId="7054CF97" w14:textId="77777777" w:rsidR="00B75E04" w:rsidRPr="0046226E" w:rsidRDefault="00B75E04" w:rsidP="00B75E04">
      <w:pPr>
        <w:ind w:firstLine="2124"/>
        <w:jc w:val="both"/>
        <w:rPr>
          <w:rFonts w:ascii="Times New Roman" w:hAnsi="Times New Roman" w:cs="Times New Roman"/>
          <w:sz w:val="22"/>
          <w:szCs w:val="22"/>
        </w:rPr>
      </w:pPr>
      <w:r w:rsidRPr="0046226E">
        <w:rPr>
          <w:rFonts w:ascii="Times New Roman" w:hAnsi="Times New Roman" w:cs="Times New Roman"/>
          <w:sz w:val="22"/>
          <w:szCs w:val="22"/>
        </w:rPr>
        <w:t>a) 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ab/>
      </w:r>
      <w:r w:rsidRPr="0046226E">
        <w:rPr>
          <w:rFonts w:ascii="Times New Roman" w:hAnsi="Times New Roman" w:cs="Times New Roman"/>
          <w:sz w:val="22"/>
          <w:szCs w:val="22"/>
        </w:rPr>
        <w:tab/>
        <w:t xml:space="preserve">2. </w:t>
      </w:r>
      <w:r w:rsidRPr="0046226E">
        <w:rPr>
          <w:rFonts w:ascii="Times New Roman" w:hAnsi="Times New Roman" w:cs="Times New Roman"/>
          <w:sz w:val="22"/>
          <w:szCs w:val="22"/>
          <w:u w:val="single"/>
        </w:rPr>
        <w:t>compensatória</w:t>
      </w:r>
      <w:r w:rsidRPr="0046226E">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8.2</w:t>
      </w:r>
      <w:r w:rsidR="00637A87" w:rsidRPr="0046226E">
        <w:rPr>
          <w:rFonts w:ascii="Times New Roman" w:hAnsi="Times New Roman" w:cs="Times New Roman"/>
          <w:sz w:val="22"/>
          <w:szCs w:val="22"/>
        </w:rPr>
        <w:t>.</w:t>
      </w:r>
      <w:r w:rsidRPr="0046226E">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8.3</w:t>
      </w:r>
      <w:r w:rsidR="00637A87" w:rsidRPr="0046226E">
        <w:rPr>
          <w:rFonts w:ascii="Times New Roman" w:hAnsi="Times New Roman" w:cs="Times New Roman"/>
          <w:sz w:val="22"/>
          <w:szCs w:val="22"/>
        </w:rPr>
        <w:t>.</w:t>
      </w:r>
      <w:r w:rsidRPr="0046226E">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8.4</w:t>
      </w:r>
      <w:r w:rsidR="00637A87" w:rsidRPr="0046226E">
        <w:rPr>
          <w:rFonts w:ascii="Times New Roman" w:hAnsi="Times New Roman" w:cs="Times New Roman"/>
          <w:sz w:val="22"/>
          <w:szCs w:val="22"/>
        </w:rPr>
        <w:t>.</w:t>
      </w:r>
      <w:r w:rsidRPr="0046226E">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8.4.1</w:t>
      </w:r>
      <w:r w:rsidR="00637A87" w:rsidRPr="0046226E">
        <w:rPr>
          <w:rFonts w:ascii="Times New Roman" w:hAnsi="Times New Roman" w:cs="Times New Roman"/>
          <w:sz w:val="22"/>
          <w:szCs w:val="22"/>
        </w:rPr>
        <w:t>.</w:t>
      </w:r>
      <w:r w:rsidRPr="0046226E">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8.4.2</w:t>
      </w:r>
      <w:r w:rsidR="00637A87" w:rsidRPr="0046226E">
        <w:rPr>
          <w:rFonts w:ascii="Times New Roman" w:hAnsi="Times New Roman" w:cs="Times New Roman"/>
          <w:sz w:val="22"/>
          <w:szCs w:val="22"/>
        </w:rPr>
        <w:t>.</w:t>
      </w:r>
      <w:r w:rsidRPr="0046226E">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8.5</w:t>
      </w:r>
      <w:r w:rsidR="00637A87" w:rsidRPr="0046226E">
        <w:rPr>
          <w:rFonts w:ascii="Times New Roman" w:hAnsi="Times New Roman" w:cs="Times New Roman"/>
          <w:sz w:val="22"/>
          <w:szCs w:val="22"/>
        </w:rPr>
        <w:t>.</w:t>
      </w:r>
      <w:r w:rsidRPr="0046226E">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30AB9053" w14:textId="446A57DC"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8.6</w:t>
      </w:r>
      <w:r w:rsidR="00637A87" w:rsidRPr="0046226E">
        <w:rPr>
          <w:rFonts w:ascii="Times New Roman" w:hAnsi="Times New Roman" w:cs="Times New Roman"/>
          <w:sz w:val="22"/>
          <w:szCs w:val="22"/>
        </w:rPr>
        <w:t>.</w:t>
      </w:r>
      <w:r w:rsidRPr="0046226E">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46226E" w:rsidRDefault="00B75E04" w:rsidP="00B75E04">
      <w:pPr>
        <w:jc w:val="both"/>
        <w:rPr>
          <w:rFonts w:ascii="Times New Roman" w:hAnsi="Times New Roman" w:cs="Times New Roman"/>
          <w:sz w:val="22"/>
          <w:szCs w:val="22"/>
        </w:rPr>
      </w:pPr>
      <w:r w:rsidRPr="0046226E">
        <w:rPr>
          <w:rFonts w:ascii="Times New Roman" w:hAnsi="Times New Roman" w:cs="Times New Roman"/>
          <w:sz w:val="22"/>
          <w:szCs w:val="22"/>
        </w:rPr>
        <w:t>8.7</w:t>
      </w:r>
      <w:r w:rsidR="00637A87" w:rsidRPr="0046226E">
        <w:rPr>
          <w:rFonts w:ascii="Times New Roman" w:hAnsi="Times New Roman" w:cs="Times New Roman"/>
          <w:sz w:val="22"/>
          <w:szCs w:val="22"/>
        </w:rPr>
        <w:t>.</w:t>
      </w:r>
      <w:r w:rsidRPr="0046226E">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46226E"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46226E" w:rsidRDefault="007D1E8C" w:rsidP="007D1E8C">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b/>
          <w:sz w:val="22"/>
          <w:szCs w:val="22"/>
        </w:rPr>
        <w:t>9</w:t>
      </w:r>
      <w:r w:rsidR="00B75E04" w:rsidRPr="0046226E">
        <w:rPr>
          <w:rFonts w:ascii="Times New Roman" w:eastAsia="Times New Roman" w:hAnsi="Times New Roman" w:cs="Times New Roman"/>
          <w:b/>
          <w:sz w:val="22"/>
          <w:szCs w:val="22"/>
        </w:rPr>
        <w:t>.</w:t>
      </w:r>
      <w:r w:rsidRPr="0046226E">
        <w:rPr>
          <w:rFonts w:ascii="Times New Roman" w:eastAsia="Times New Roman" w:hAnsi="Times New Roman" w:cs="Times New Roman"/>
          <w:b/>
          <w:sz w:val="22"/>
          <w:szCs w:val="22"/>
        </w:rPr>
        <w:t xml:space="preserve"> DO ACOMPANHAMENTO E FISCALIZAÇÃO</w:t>
      </w:r>
    </w:p>
    <w:p w14:paraId="4CAAB8BB" w14:textId="2EA6CE7A" w:rsidR="007D1E8C" w:rsidRPr="000C3B23" w:rsidRDefault="007D1E8C" w:rsidP="007D1E8C">
      <w:pPr>
        <w:ind w:hanging="2"/>
        <w:jc w:val="both"/>
        <w:rPr>
          <w:rFonts w:ascii="Times New Roman" w:hAnsi="Times New Roman" w:cs="Times New Roman"/>
          <w:color w:val="000000"/>
          <w:sz w:val="22"/>
          <w:szCs w:val="22"/>
        </w:rPr>
      </w:pPr>
      <w:bookmarkStart w:id="14" w:name="_Hlk138750502"/>
      <w:r w:rsidRPr="0046226E">
        <w:rPr>
          <w:rFonts w:ascii="Times New Roman" w:hAnsi="Times New Roman" w:cs="Times New Roman"/>
          <w:sz w:val="22"/>
          <w:szCs w:val="22"/>
        </w:rPr>
        <w:t>9.1</w:t>
      </w:r>
      <w:r w:rsidR="00637A87" w:rsidRPr="0046226E">
        <w:rPr>
          <w:rFonts w:ascii="Times New Roman" w:hAnsi="Times New Roman" w:cs="Times New Roman"/>
          <w:sz w:val="22"/>
          <w:szCs w:val="22"/>
        </w:rPr>
        <w:t>.</w:t>
      </w:r>
      <w:r w:rsidRPr="0046226E">
        <w:rPr>
          <w:rFonts w:ascii="Times New Roman" w:hAnsi="Times New Roman" w:cs="Times New Roman"/>
          <w:sz w:val="22"/>
          <w:szCs w:val="22"/>
        </w:rPr>
        <w:t xml:space="preserve"> </w:t>
      </w:r>
      <w:r w:rsidRPr="0046226E">
        <w:rPr>
          <w:rFonts w:ascii="Times New Roman" w:hAnsi="Times New Roman" w:cs="Times New Roman"/>
          <w:color w:val="000000"/>
          <w:sz w:val="22"/>
          <w:szCs w:val="22"/>
        </w:rPr>
        <w:t>A execução d</w:t>
      </w:r>
      <w:r w:rsidR="00C34108" w:rsidRPr="0046226E">
        <w:rPr>
          <w:rFonts w:ascii="Times New Roman" w:hAnsi="Times New Roman" w:cs="Times New Roman"/>
          <w:color w:val="000000"/>
          <w:sz w:val="22"/>
          <w:szCs w:val="22"/>
        </w:rPr>
        <w:t xml:space="preserve">a </w:t>
      </w:r>
      <w:r w:rsidRPr="0046226E">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46226E">
        <w:rPr>
          <w:rFonts w:ascii="Times New Roman" w:hAnsi="Times New Roman" w:cs="Times New Roman"/>
          <w:sz w:val="22"/>
          <w:szCs w:val="22"/>
        </w:rPr>
        <w:t xml:space="preserve">everão </w:t>
      </w:r>
      <w:r w:rsidRPr="0046226E">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w:t>
      </w:r>
      <w:r w:rsidRPr="000C3B23">
        <w:rPr>
          <w:rFonts w:ascii="Times New Roman" w:hAnsi="Times New Roman" w:cs="Times New Roman"/>
          <w:color w:val="000000"/>
          <w:sz w:val="22"/>
          <w:szCs w:val="22"/>
        </w:rPr>
        <w:t>(Art. 117, caput da Lei Federal nº 14.133/2021).</w:t>
      </w:r>
    </w:p>
    <w:p w14:paraId="0B59A4BC" w14:textId="088D9473" w:rsidR="000C3B23" w:rsidRPr="000C3B23" w:rsidRDefault="000C3B23" w:rsidP="000C3B23">
      <w:pPr>
        <w:ind w:hanging="2"/>
        <w:jc w:val="both"/>
        <w:rPr>
          <w:rFonts w:ascii="Times New Roman" w:hAnsi="Times New Roman" w:cs="Times New Roman"/>
          <w:sz w:val="22"/>
          <w:szCs w:val="22"/>
        </w:rPr>
      </w:pPr>
      <w:bookmarkStart w:id="15" w:name="_Hlk224655705"/>
      <w:bookmarkEnd w:id="14"/>
      <w:r w:rsidRPr="000C3B23">
        <w:rPr>
          <w:rFonts w:ascii="Times New Roman" w:hAnsi="Times New Roman" w:cs="Times New Roman"/>
          <w:sz w:val="22"/>
          <w:szCs w:val="22"/>
        </w:rPr>
        <w:t xml:space="preserve">9.2. </w:t>
      </w:r>
      <w:r w:rsidRPr="000C3B23">
        <w:rPr>
          <w:rFonts w:ascii="Times New Roman" w:hAnsi="Times New Roman" w:cs="Times New Roman"/>
          <w:sz w:val="22"/>
          <w:szCs w:val="22"/>
        </w:rPr>
        <w:t>Fica(m) designado(s) para acompanhamento e fiscalização do Contrato e/ou Ata de Registro de Preços o(s) servidor(es): DARLEI DOEGE, LEILA SCHULS, EUNICE DA SILVA FREITAS, JESSICA MAIOCHI, LEONIR VICENTE JUNIOR, MARIZA PASQUALI, LUCIANO KRIESER, MOACYR CRISTOFOLINI JUNIOR, que deve(m) cumprir com as obrigações previstas nos Arts. 12 e 13 do Decreto Municipal nº 32/2025.</w:t>
      </w:r>
    </w:p>
    <w:bookmarkEnd w:id="15"/>
    <w:p w14:paraId="6EAEFF47" w14:textId="77777777" w:rsidR="007D1E8C" w:rsidRPr="000C3B23" w:rsidRDefault="007D1E8C" w:rsidP="00FE4A16">
      <w:pPr>
        <w:ind w:hanging="2"/>
        <w:jc w:val="both"/>
        <w:rPr>
          <w:rFonts w:ascii="Times New Roman" w:eastAsia="Times New Roman" w:hAnsi="Times New Roman" w:cs="Times New Roman"/>
          <w:b/>
          <w:sz w:val="22"/>
          <w:szCs w:val="22"/>
        </w:rPr>
      </w:pPr>
    </w:p>
    <w:p w14:paraId="705BC48A" w14:textId="7E3F8431" w:rsidR="00FE4A16" w:rsidRPr="000C3B23" w:rsidRDefault="007D1E8C" w:rsidP="00FE4A16">
      <w:pPr>
        <w:ind w:hanging="2"/>
        <w:jc w:val="both"/>
        <w:rPr>
          <w:rFonts w:ascii="Times New Roman" w:eastAsia="Times New Roman" w:hAnsi="Times New Roman" w:cs="Times New Roman"/>
          <w:sz w:val="22"/>
          <w:szCs w:val="22"/>
        </w:rPr>
      </w:pPr>
      <w:r w:rsidRPr="000C3B23">
        <w:rPr>
          <w:rFonts w:ascii="Times New Roman" w:eastAsia="Times New Roman" w:hAnsi="Times New Roman" w:cs="Times New Roman"/>
          <w:b/>
          <w:sz w:val="22"/>
          <w:szCs w:val="22"/>
        </w:rPr>
        <w:t>10</w:t>
      </w:r>
      <w:r w:rsidR="00B75E04" w:rsidRPr="000C3B23">
        <w:rPr>
          <w:rFonts w:ascii="Times New Roman" w:eastAsia="Times New Roman" w:hAnsi="Times New Roman" w:cs="Times New Roman"/>
          <w:b/>
          <w:sz w:val="22"/>
          <w:szCs w:val="22"/>
        </w:rPr>
        <w:t>.</w:t>
      </w:r>
      <w:r w:rsidR="00FE4A16" w:rsidRPr="000C3B23">
        <w:rPr>
          <w:rFonts w:ascii="Times New Roman" w:eastAsia="Times New Roman" w:hAnsi="Times New Roman" w:cs="Times New Roman"/>
          <w:b/>
          <w:sz w:val="22"/>
          <w:szCs w:val="22"/>
        </w:rPr>
        <w:t xml:space="preserve"> DISPOSIÇÕES GERAIS</w:t>
      </w:r>
    </w:p>
    <w:p w14:paraId="0B8FDF91" w14:textId="4930E2B5" w:rsidR="00FE4A16" w:rsidRPr="0046226E"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0C3B23">
        <w:rPr>
          <w:rFonts w:ascii="Times New Roman" w:eastAsia="Times New Roman" w:hAnsi="Times New Roman" w:cs="Times New Roman"/>
          <w:color w:val="000000"/>
          <w:sz w:val="22"/>
          <w:szCs w:val="22"/>
        </w:rPr>
        <w:t>10</w:t>
      </w:r>
      <w:r w:rsidR="00FE4A16" w:rsidRPr="000C3B23">
        <w:rPr>
          <w:rFonts w:ascii="Times New Roman" w:eastAsia="Times New Roman" w:hAnsi="Times New Roman" w:cs="Times New Roman"/>
          <w:color w:val="000000"/>
          <w:sz w:val="22"/>
          <w:szCs w:val="22"/>
        </w:rPr>
        <w:t>.1</w:t>
      </w:r>
      <w:r w:rsidR="00637A87" w:rsidRPr="000C3B23">
        <w:rPr>
          <w:rFonts w:ascii="Times New Roman" w:eastAsia="Times New Roman" w:hAnsi="Times New Roman" w:cs="Times New Roman"/>
          <w:color w:val="000000"/>
          <w:sz w:val="22"/>
          <w:szCs w:val="22"/>
        </w:rPr>
        <w:t>.</w:t>
      </w:r>
      <w:r w:rsidR="00FE4A16" w:rsidRPr="000C3B23">
        <w:rPr>
          <w:rFonts w:ascii="Times New Roman" w:eastAsia="Times New Roman" w:hAnsi="Times New Roman" w:cs="Times New Roman"/>
          <w:color w:val="000000"/>
          <w:sz w:val="22"/>
          <w:szCs w:val="22"/>
        </w:rPr>
        <w:t xml:space="preserve"> A empresa assume integral responsabilidade pelos danos que causar ao </w:t>
      </w:r>
      <w:r w:rsidR="00FE4A16" w:rsidRPr="000C3B23">
        <w:rPr>
          <w:rFonts w:ascii="Times New Roman" w:eastAsia="Times New Roman" w:hAnsi="Times New Roman" w:cs="Times New Roman"/>
          <w:sz w:val="22"/>
          <w:szCs w:val="22"/>
        </w:rPr>
        <w:t>Município</w:t>
      </w:r>
      <w:r w:rsidR="00FE4A16" w:rsidRPr="000C3B23">
        <w:rPr>
          <w:rFonts w:ascii="Times New Roman" w:eastAsia="Times New Roman" w:hAnsi="Times New Roman" w:cs="Times New Roman"/>
          <w:color w:val="000000"/>
          <w:sz w:val="22"/>
          <w:szCs w:val="22"/>
        </w:rPr>
        <w:t xml:space="preserve"> ou </w:t>
      </w:r>
      <w:r w:rsidR="00FE4A16" w:rsidRPr="000C3B23">
        <w:rPr>
          <w:rFonts w:ascii="Times New Roman" w:eastAsia="Times New Roman" w:hAnsi="Times New Roman" w:cs="Times New Roman"/>
          <w:sz w:val="22"/>
          <w:szCs w:val="22"/>
        </w:rPr>
        <w:t>a terceiros,</w:t>
      </w:r>
      <w:r w:rsidR="00FE4A16" w:rsidRPr="000C3B23">
        <w:rPr>
          <w:rFonts w:ascii="Times New Roman" w:eastAsia="Times New Roman" w:hAnsi="Times New Roman" w:cs="Times New Roman"/>
          <w:color w:val="000000"/>
          <w:sz w:val="22"/>
          <w:szCs w:val="22"/>
        </w:rPr>
        <w:t xml:space="preserve"> por si</w:t>
      </w:r>
      <w:r w:rsidR="00FE4A16" w:rsidRPr="0046226E">
        <w:rPr>
          <w:rFonts w:ascii="Times New Roman" w:eastAsia="Times New Roman" w:hAnsi="Times New Roman" w:cs="Times New Roman"/>
          <w:color w:val="000000"/>
          <w:sz w:val="22"/>
          <w:szCs w:val="22"/>
        </w:rPr>
        <w:t xml:space="preserve"> ou seus sucessores e representantes, na execução/fornecimento do objeto contratado, isentando o município de toda e qualquer reclamação que possa surgir em decorrência do mesmo.</w:t>
      </w:r>
    </w:p>
    <w:p w14:paraId="3FE9322F" w14:textId="147B78A7" w:rsidR="00FE4A16" w:rsidRPr="0046226E" w:rsidRDefault="007D1E8C" w:rsidP="00FE4A16">
      <w:pPr>
        <w:ind w:hanging="2"/>
        <w:jc w:val="both"/>
        <w:rPr>
          <w:rFonts w:ascii="Times New Roman" w:eastAsia="Times New Roman" w:hAnsi="Times New Roman" w:cs="Times New Roman"/>
          <w:sz w:val="22"/>
          <w:szCs w:val="22"/>
        </w:rPr>
      </w:pPr>
      <w:r w:rsidRPr="0046226E">
        <w:rPr>
          <w:rFonts w:ascii="Times New Roman" w:eastAsia="Times New Roman" w:hAnsi="Times New Roman" w:cs="Times New Roman"/>
          <w:sz w:val="22"/>
          <w:szCs w:val="22"/>
        </w:rPr>
        <w:t>10</w:t>
      </w:r>
      <w:r w:rsidR="00FE4A16" w:rsidRPr="0046226E">
        <w:rPr>
          <w:rFonts w:ascii="Times New Roman" w:eastAsia="Times New Roman" w:hAnsi="Times New Roman" w:cs="Times New Roman"/>
          <w:sz w:val="22"/>
          <w:szCs w:val="22"/>
        </w:rPr>
        <w:t>.</w:t>
      </w:r>
      <w:r w:rsidR="00AC11E8" w:rsidRPr="0046226E">
        <w:rPr>
          <w:rFonts w:ascii="Times New Roman" w:eastAsia="Times New Roman" w:hAnsi="Times New Roman" w:cs="Times New Roman"/>
          <w:sz w:val="22"/>
          <w:szCs w:val="22"/>
        </w:rPr>
        <w:t>2</w:t>
      </w:r>
      <w:r w:rsidR="00637A87" w:rsidRPr="0046226E">
        <w:rPr>
          <w:rFonts w:ascii="Times New Roman" w:eastAsia="Times New Roman" w:hAnsi="Times New Roman" w:cs="Times New Roman"/>
          <w:sz w:val="22"/>
          <w:szCs w:val="22"/>
        </w:rPr>
        <w:t>.</w:t>
      </w:r>
      <w:r w:rsidR="00FE4A16" w:rsidRPr="0046226E">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46226E" w:rsidRDefault="00FE4A16" w:rsidP="00FE4A16">
      <w:pPr>
        <w:ind w:hanging="2"/>
        <w:rPr>
          <w:rFonts w:ascii="Times New Roman" w:eastAsia="Times New Roman" w:hAnsi="Times New Roman" w:cs="Times New Roman"/>
          <w:sz w:val="22"/>
          <w:szCs w:val="22"/>
        </w:rPr>
      </w:pPr>
    </w:p>
    <w:p w14:paraId="4E3D6008" w14:textId="272E3B2E" w:rsidR="00E03B4D" w:rsidRPr="0046226E"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46226E">
        <w:rPr>
          <w:rFonts w:ascii="Times New Roman" w:eastAsia="Times New Roman" w:hAnsi="Times New Roman" w:cs="Times New Roman"/>
          <w:sz w:val="22"/>
          <w:szCs w:val="22"/>
          <w:lang w:eastAsia="pt-BR"/>
        </w:rPr>
        <w:t xml:space="preserve">Benedito Novo, ____ de ______________ de </w:t>
      </w:r>
      <w:r w:rsidR="008D2B15" w:rsidRPr="0046226E">
        <w:rPr>
          <w:rFonts w:ascii="Times New Roman" w:eastAsia="Times New Roman" w:hAnsi="Times New Roman" w:cs="Times New Roman"/>
          <w:sz w:val="22"/>
          <w:szCs w:val="22"/>
          <w:lang w:eastAsia="pt-BR"/>
        </w:rPr>
        <w:t>_____</w:t>
      </w:r>
      <w:r w:rsidRPr="0046226E">
        <w:rPr>
          <w:rFonts w:ascii="Times New Roman" w:eastAsia="Times New Roman" w:hAnsi="Times New Roman" w:cs="Times New Roman"/>
          <w:sz w:val="22"/>
          <w:szCs w:val="22"/>
          <w:lang w:eastAsia="pt-BR"/>
        </w:rPr>
        <w:t>.</w:t>
      </w:r>
    </w:p>
    <w:p w14:paraId="06078155" w14:textId="77777777" w:rsidR="00974A6F" w:rsidRPr="0046226E"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46226E" w14:paraId="7A954627" w14:textId="77777777" w:rsidTr="00974A6F">
        <w:tc>
          <w:tcPr>
            <w:tcW w:w="4814" w:type="dxa"/>
          </w:tcPr>
          <w:p w14:paraId="47249507" w14:textId="7B82BFF9" w:rsidR="00974A6F" w:rsidRPr="0046226E"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46226E">
              <w:rPr>
                <w:rFonts w:ascii="Times New Roman" w:eastAsia="Times New Roman" w:hAnsi="Times New Roman" w:cs="Times New Roman"/>
                <w:b/>
                <w:bCs/>
                <w:sz w:val="22"/>
                <w:szCs w:val="22"/>
                <w:lang w:eastAsia="pt-BR"/>
              </w:rPr>
              <w:t>__________________________________</w:t>
            </w:r>
          </w:p>
          <w:p w14:paraId="45EF3EC1" w14:textId="28AE7786" w:rsidR="00974A6F" w:rsidRPr="0046226E"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46226E">
              <w:rPr>
                <w:rFonts w:ascii="Times New Roman" w:eastAsia="Times New Roman" w:hAnsi="Times New Roman" w:cs="Times New Roman"/>
                <w:b/>
                <w:bCs/>
                <w:sz w:val="22"/>
                <w:szCs w:val="22"/>
                <w:lang w:eastAsia="pt-BR"/>
              </w:rPr>
              <w:t>PREFEIT</w:t>
            </w:r>
            <w:r w:rsidR="008D2B15" w:rsidRPr="0046226E">
              <w:rPr>
                <w:rFonts w:ascii="Times New Roman" w:eastAsia="Times New Roman" w:hAnsi="Times New Roman" w:cs="Times New Roman"/>
                <w:b/>
                <w:bCs/>
                <w:sz w:val="22"/>
                <w:szCs w:val="22"/>
                <w:lang w:eastAsia="pt-BR"/>
              </w:rPr>
              <w:t>O</w:t>
            </w:r>
          </w:p>
        </w:tc>
        <w:tc>
          <w:tcPr>
            <w:tcW w:w="4814" w:type="dxa"/>
          </w:tcPr>
          <w:p w14:paraId="240EDC91" w14:textId="77777777" w:rsidR="00974A6F" w:rsidRPr="0046226E"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46226E">
              <w:rPr>
                <w:rFonts w:ascii="Times New Roman" w:eastAsia="Times New Roman" w:hAnsi="Times New Roman" w:cs="Times New Roman"/>
                <w:b/>
                <w:bCs/>
                <w:sz w:val="22"/>
                <w:szCs w:val="22"/>
                <w:lang w:eastAsia="pt-BR"/>
              </w:rPr>
              <w:t>_________________________________</w:t>
            </w:r>
          </w:p>
          <w:p w14:paraId="06475BB1" w14:textId="77465CE3" w:rsidR="00974A6F" w:rsidRPr="0046226E"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46226E">
              <w:rPr>
                <w:rFonts w:ascii="Times New Roman" w:eastAsia="Times New Roman" w:hAnsi="Times New Roman" w:cs="Times New Roman"/>
                <w:b/>
                <w:bCs/>
                <w:sz w:val="22"/>
                <w:szCs w:val="22"/>
                <w:lang w:eastAsia="pt-BR"/>
              </w:rPr>
              <w:t>LICITANTE</w:t>
            </w:r>
          </w:p>
        </w:tc>
      </w:tr>
    </w:tbl>
    <w:p w14:paraId="44144B85" w14:textId="77777777" w:rsidR="00683DDB" w:rsidRPr="0046226E"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46226E"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46226E"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46226E">
        <w:rPr>
          <w:rFonts w:ascii="Times New Roman" w:eastAsia="Times New Roman" w:hAnsi="Times New Roman" w:cs="Times New Roman"/>
          <w:sz w:val="22"/>
          <w:szCs w:val="22"/>
          <w:lang w:eastAsia="pt-BR"/>
        </w:rPr>
        <w:t>Fiscal da Ata de Registro de Preços:</w:t>
      </w:r>
    </w:p>
    <w:sectPr w:rsidR="00AA6409" w:rsidRPr="0046226E" w:rsidSect="00B67F15">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CFE4D" w14:textId="77777777" w:rsidR="000A1124" w:rsidRDefault="000A1124" w:rsidP="00E8740E">
      <w:r>
        <w:separator/>
      </w:r>
    </w:p>
  </w:endnote>
  <w:endnote w:type="continuationSeparator" w:id="0">
    <w:p w14:paraId="5D41CBFD" w14:textId="77777777" w:rsidR="000A1124" w:rsidRDefault="000A1124"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89921" w14:textId="77777777" w:rsidR="000A1124" w:rsidRDefault="000A1124" w:rsidP="00E8740E">
      <w:r>
        <w:separator/>
      </w:r>
    </w:p>
  </w:footnote>
  <w:footnote w:type="continuationSeparator" w:id="0">
    <w:p w14:paraId="0459CA8D" w14:textId="77777777" w:rsidR="000A1124" w:rsidRDefault="000A1124"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2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B65"/>
    <w:rsid w:val="001B4F39"/>
    <w:rsid w:val="001B7610"/>
    <w:rsid w:val="001B7C17"/>
    <w:rsid w:val="001C2A6D"/>
    <w:rsid w:val="001C46DC"/>
    <w:rsid w:val="001C4F8C"/>
    <w:rsid w:val="001C7484"/>
    <w:rsid w:val="001D0194"/>
    <w:rsid w:val="001D14D4"/>
    <w:rsid w:val="001D3652"/>
    <w:rsid w:val="001D3EFC"/>
    <w:rsid w:val="001D4DF8"/>
    <w:rsid w:val="001D7519"/>
    <w:rsid w:val="001E337B"/>
    <w:rsid w:val="001E3EA3"/>
    <w:rsid w:val="001E4B72"/>
    <w:rsid w:val="001F12D7"/>
    <w:rsid w:val="001F152D"/>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32A6"/>
    <w:rsid w:val="00280B2A"/>
    <w:rsid w:val="00281C1B"/>
    <w:rsid w:val="002856BD"/>
    <w:rsid w:val="00285B80"/>
    <w:rsid w:val="00286690"/>
    <w:rsid w:val="002973C0"/>
    <w:rsid w:val="002A139A"/>
    <w:rsid w:val="002A329D"/>
    <w:rsid w:val="002A41CF"/>
    <w:rsid w:val="002A4B06"/>
    <w:rsid w:val="002B1DD8"/>
    <w:rsid w:val="002B3E81"/>
    <w:rsid w:val="002B4925"/>
    <w:rsid w:val="002B5DA7"/>
    <w:rsid w:val="002B6BFF"/>
    <w:rsid w:val="002C16AC"/>
    <w:rsid w:val="002C46AB"/>
    <w:rsid w:val="002C6FE0"/>
    <w:rsid w:val="002D23D4"/>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616"/>
    <w:rsid w:val="00383EE4"/>
    <w:rsid w:val="00384772"/>
    <w:rsid w:val="00385363"/>
    <w:rsid w:val="003911EB"/>
    <w:rsid w:val="003916BF"/>
    <w:rsid w:val="003923A2"/>
    <w:rsid w:val="00393CAA"/>
    <w:rsid w:val="00395058"/>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59D5"/>
    <w:rsid w:val="004507E5"/>
    <w:rsid w:val="00453374"/>
    <w:rsid w:val="00453DF8"/>
    <w:rsid w:val="00454288"/>
    <w:rsid w:val="00454A31"/>
    <w:rsid w:val="00457881"/>
    <w:rsid w:val="0046142D"/>
    <w:rsid w:val="0046226E"/>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5A99"/>
    <w:rsid w:val="00555C94"/>
    <w:rsid w:val="00556236"/>
    <w:rsid w:val="00556D7E"/>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5768D"/>
    <w:rsid w:val="00661F2C"/>
    <w:rsid w:val="00670D83"/>
    <w:rsid w:val="00671406"/>
    <w:rsid w:val="00671450"/>
    <w:rsid w:val="006730CB"/>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7A60"/>
    <w:rsid w:val="00701E48"/>
    <w:rsid w:val="00702854"/>
    <w:rsid w:val="007039EC"/>
    <w:rsid w:val="007045D0"/>
    <w:rsid w:val="00706139"/>
    <w:rsid w:val="007066DA"/>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FC4"/>
    <w:rsid w:val="007D53FF"/>
    <w:rsid w:val="007D7632"/>
    <w:rsid w:val="007E070D"/>
    <w:rsid w:val="007E24E8"/>
    <w:rsid w:val="007E2D31"/>
    <w:rsid w:val="007E3260"/>
    <w:rsid w:val="007E4206"/>
    <w:rsid w:val="007F273E"/>
    <w:rsid w:val="007F35D1"/>
    <w:rsid w:val="007F6F2B"/>
    <w:rsid w:val="00800339"/>
    <w:rsid w:val="00803A25"/>
    <w:rsid w:val="00803EE1"/>
    <w:rsid w:val="008044B3"/>
    <w:rsid w:val="00804A6D"/>
    <w:rsid w:val="00805600"/>
    <w:rsid w:val="00806547"/>
    <w:rsid w:val="00807591"/>
    <w:rsid w:val="00810D10"/>
    <w:rsid w:val="008141D9"/>
    <w:rsid w:val="00816C75"/>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6E0"/>
    <w:rsid w:val="009F6451"/>
    <w:rsid w:val="00A10751"/>
    <w:rsid w:val="00A25382"/>
    <w:rsid w:val="00A25B05"/>
    <w:rsid w:val="00A30753"/>
    <w:rsid w:val="00A30A48"/>
    <w:rsid w:val="00A30E19"/>
    <w:rsid w:val="00A33410"/>
    <w:rsid w:val="00A33CF0"/>
    <w:rsid w:val="00A33EDC"/>
    <w:rsid w:val="00A351C7"/>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3BE4"/>
    <w:rsid w:val="00B744E7"/>
    <w:rsid w:val="00B75E04"/>
    <w:rsid w:val="00B905E9"/>
    <w:rsid w:val="00B90D2C"/>
    <w:rsid w:val="00B93E73"/>
    <w:rsid w:val="00B9465E"/>
    <w:rsid w:val="00B95776"/>
    <w:rsid w:val="00BA1956"/>
    <w:rsid w:val="00BA1EFF"/>
    <w:rsid w:val="00BA3F27"/>
    <w:rsid w:val="00BA7DD3"/>
    <w:rsid w:val="00BB3148"/>
    <w:rsid w:val="00BB5015"/>
    <w:rsid w:val="00BC1310"/>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5A42"/>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3778"/>
    <w:rsid w:val="00CD5226"/>
    <w:rsid w:val="00CD71D1"/>
    <w:rsid w:val="00CE0654"/>
    <w:rsid w:val="00CE13D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72189"/>
    <w:rsid w:val="00E72D95"/>
    <w:rsid w:val="00E80485"/>
    <w:rsid w:val="00E81A6F"/>
    <w:rsid w:val="00E85162"/>
    <w:rsid w:val="00E86057"/>
    <w:rsid w:val="00E865D0"/>
    <w:rsid w:val="00E8740E"/>
    <w:rsid w:val="00E93DF8"/>
    <w:rsid w:val="00E945FD"/>
    <w:rsid w:val="00E96612"/>
    <w:rsid w:val="00EA0BA8"/>
    <w:rsid w:val="00EA0E1F"/>
    <w:rsid w:val="00EA29BC"/>
    <w:rsid w:val="00EA39ED"/>
    <w:rsid w:val="00EA7C0B"/>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E19"/>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383616"/>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27</Pages>
  <Words>16395</Words>
  <Characters>88538</Characters>
  <Application>Microsoft Office Word</Application>
  <DocSecurity>0</DocSecurity>
  <Lines>737</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54</cp:revision>
  <dcterms:created xsi:type="dcterms:W3CDTF">2025-11-13T18:30:00Z</dcterms:created>
  <dcterms:modified xsi:type="dcterms:W3CDTF">2026-03-18T11:58:00Z</dcterms:modified>
</cp:coreProperties>
</file>