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91575" w:rsidRPr="00CE0908" w14:paraId="7A54AD23" w14:textId="77777777" w:rsidTr="00B91575">
        <w:trPr>
          <w:trHeight w:val="280"/>
        </w:trPr>
        <w:tc>
          <w:tcPr>
            <w:tcW w:w="9778" w:type="dxa"/>
          </w:tcPr>
          <w:p w14:paraId="36266746" w14:textId="6AE6FDFF" w:rsidR="00B91575" w:rsidRPr="00CE0908" w:rsidRDefault="00B91575" w:rsidP="00CE090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0908">
              <w:rPr>
                <w:rFonts w:ascii="Arial" w:hAnsi="Arial" w:cs="Arial"/>
                <w:b/>
                <w:bCs/>
                <w:sz w:val="24"/>
                <w:szCs w:val="24"/>
              </w:rPr>
              <w:t>ESTUDO TÉCNICO</w:t>
            </w:r>
            <w:r w:rsidR="00CE090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PRELIMINAR – ETP </w:t>
            </w:r>
          </w:p>
        </w:tc>
      </w:tr>
    </w:tbl>
    <w:p w14:paraId="61EFBB23" w14:textId="44EB1D22" w:rsidR="00B91575" w:rsidRPr="00CE0908" w:rsidRDefault="00B91575" w:rsidP="00CE090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9745D3D" w14:textId="7CF930CE" w:rsidR="00B91575" w:rsidRPr="00CE0908" w:rsidRDefault="00B91575" w:rsidP="00CE0908">
      <w:pPr>
        <w:spacing w:line="360" w:lineRule="auto"/>
        <w:rPr>
          <w:rFonts w:ascii="Arial" w:hAnsi="Arial" w:cs="Arial"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>INTERESSADO:</w:t>
      </w:r>
      <w:r w:rsidR="00CE0908" w:rsidRPr="00CE0908">
        <w:rPr>
          <w:rFonts w:ascii="Arial" w:hAnsi="Arial" w:cs="Arial"/>
          <w:b/>
          <w:bCs/>
          <w:sz w:val="24"/>
          <w:szCs w:val="24"/>
        </w:rPr>
        <w:t xml:space="preserve"> </w:t>
      </w:r>
      <w:r w:rsidR="00CE0908" w:rsidRPr="00CE0908">
        <w:rPr>
          <w:rFonts w:ascii="Arial" w:hAnsi="Arial" w:cs="Arial"/>
          <w:sz w:val="24"/>
          <w:szCs w:val="24"/>
        </w:rPr>
        <w:t xml:space="preserve">Câmara Municipal de Vereadores de São Bento do Sul </w:t>
      </w:r>
    </w:p>
    <w:p w14:paraId="35D7F5B2" w14:textId="77777777" w:rsidR="003E6504" w:rsidRPr="00CE0908" w:rsidRDefault="003E6504" w:rsidP="00CE090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0456C33" w14:textId="7B46D8C5" w:rsidR="00237146" w:rsidRDefault="00B91575" w:rsidP="00C073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>ASSUNTO:</w:t>
      </w:r>
      <w:r w:rsidR="00CE0908" w:rsidRPr="00CE0908">
        <w:rPr>
          <w:rFonts w:ascii="Arial" w:hAnsi="Arial" w:cs="Arial"/>
          <w:b/>
          <w:bCs/>
          <w:sz w:val="24"/>
          <w:szCs w:val="24"/>
        </w:rPr>
        <w:t xml:space="preserve"> </w:t>
      </w:r>
      <w:r w:rsidR="00824706">
        <w:rPr>
          <w:rFonts w:ascii="Arial" w:hAnsi="Arial" w:cs="Arial"/>
          <w:sz w:val="24"/>
          <w:szCs w:val="24"/>
        </w:rPr>
        <w:t xml:space="preserve">Aquisição de exemplares da Constituição Federal em </w:t>
      </w:r>
      <w:r w:rsidR="002B62A2">
        <w:rPr>
          <w:rFonts w:ascii="Arial" w:hAnsi="Arial" w:cs="Arial"/>
          <w:sz w:val="24"/>
          <w:szCs w:val="24"/>
        </w:rPr>
        <w:t>M</w:t>
      </w:r>
      <w:r w:rsidR="00824706">
        <w:rPr>
          <w:rFonts w:ascii="Arial" w:hAnsi="Arial" w:cs="Arial"/>
          <w:sz w:val="24"/>
          <w:szCs w:val="24"/>
        </w:rPr>
        <w:t>iúdos</w:t>
      </w:r>
      <w:r w:rsidR="002B62A2">
        <w:rPr>
          <w:rFonts w:ascii="Arial" w:hAnsi="Arial" w:cs="Arial"/>
          <w:sz w:val="24"/>
          <w:szCs w:val="24"/>
        </w:rPr>
        <w:t xml:space="preserve"> I </w:t>
      </w:r>
      <w:r w:rsidR="00824706">
        <w:rPr>
          <w:rFonts w:ascii="Arial" w:hAnsi="Arial" w:cs="Arial"/>
          <w:sz w:val="24"/>
          <w:szCs w:val="24"/>
        </w:rPr>
        <w:t>para entrega aos atuais e futuros Vereadores Mirins</w:t>
      </w:r>
      <w:r w:rsidR="00237146">
        <w:rPr>
          <w:rFonts w:ascii="Arial" w:hAnsi="Arial" w:cs="Arial"/>
          <w:sz w:val="24"/>
          <w:szCs w:val="24"/>
        </w:rPr>
        <w:t xml:space="preserve">, </w:t>
      </w:r>
      <w:r w:rsidR="00824706">
        <w:rPr>
          <w:rFonts w:ascii="Arial" w:hAnsi="Arial" w:cs="Arial"/>
          <w:sz w:val="24"/>
          <w:szCs w:val="24"/>
        </w:rPr>
        <w:t>objetivando</w:t>
      </w:r>
      <w:r w:rsidR="00237146">
        <w:rPr>
          <w:rFonts w:ascii="Arial" w:hAnsi="Arial" w:cs="Arial"/>
          <w:sz w:val="24"/>
          <w:szCs w:val="24"/>
        </w:rPr>
        <w:t xml:space="preserve"> assim,</w:t>
      </w:r>
      <w:r w:rsidR="00824706">
        <w:rPr>
          <w:rFonts w:ascii="Arial" w:hAnsi="Arial" w:cs="Arial"/>
          <w:sz w:val="24"/>
          <w:szCs w:val="24"/>
        </w:rPr>
        <w:t xml:space="preserve"> fornecer a Carta Magna </w:t>
      </w:r>
      <w:r w:rsidR="00237146">
        <w:rPr>
          <w:rFonts w:ascii="Arial" w:hAnsi="Arial" w:cs="Arial"/>
          <w:sz w:val="24"/>
          <w:szCs w:val="24"/>
        </w:rPr>
        <w:t>em uma linguagem simples e acessível.</w:t>
      </w:r>
    </w:p>
    <w:p w14:paraId="54C53495" w14:textId="5EF96285" w:rsidR="003E6504" w:rsidRPr="00C07339" w:rsidRDefault="00824706" w:rsidP="00C073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A8FA2FC" w14:textId="6BBD5678" w:rsidR="00E50C41" w:rsidRDefault="00B91575" w:rsidP="00E50C41">
      <w:pPr>
        <w:pStyle w:val="PargrafodaLista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>DA NECESSIDADE DA CONTRATAÇÃO</w:t>
      </w:r>
    </w:p>
    <w:p w14:paraId="0DD0CEAC" w14:textId="1FCD97B9" w:rsidR="002B62A2" w:rsidRDefault="00237146" w:rsidP="002B62A2">
      <w:pPr>
        <w:spacing w:line="360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237146">
        <w:rPr>
          <w:rFonts w:ascii="Arial" w:hAnsi="Arial" w:cs="Arial"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que, o projeto</w:t>
      </w:r>
      <w:r w:rsidR="002B62A2">
        <w:rPr>
          <w:rFonts w:ascii="Arial" w:hAnsi="Arial" w:cs="Arial"/>
          <w:sz w:val="24"/>
          <w:szCs w:val="24"/>
        </w:rPr>
        <w:t xml:space="preserve"> Vereador Mirim,</w:t>
      </w:r>
      <w:r>
        <w:rPr>
          <w:rFonts w:ascii="Arial" w:hAnsi="Arial" w:cs="Arial"/>
          <w:sz w:val="24"/>
          <w:szCs w:val="24"/>
        </w:rPr>
        <w:t xml:space="preserve"> visa incentivar crianças e adolescentes a conhecer á importância e as funções do Poder Legislativo, contribuindo para a formação de cidadãos conscientes de seus direitos e deveres, tornando-os capazes de compreender, inovar e transformar politicamente a sociedade em que estão inseridos</w:t>
      </w:r>
      <w:r w:rsidR="007C56F5">
        <w:rPr>
          <w:rFonts w:ascii="Arial" w:hAnsi="Arial" w:cs="Arial"/>
          <w:sz w:val="24"/>
          <w:szCs w:val="24"/>
        </w:rPr>
        <w:t>;</w:t>
      </w:r>
    </w:p>
    <w:p w14:paraId="7DB7250A" w14:textId="77777777" w:rsidR="002B62A2" w:rsidRDefault="00237146" w:rsidP="002B62A2">
      <w:pPr>
        <w:spacing w:line="360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que, a Constituição Federal, trata-se do pilar legal de nossa sociedade e possui o objetivo de instituir um Estado Democrático, destinado a assegurar o exercício dos direitos sociais e individuais, a liberdade, a segurança, o bem-estar</w:t>
      </w:r>
      <w:r w:rsidR="00C5472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o desenvolvimento, a igualdade e a justiça como valores supremos de uma sociedade fraterna, pluralista e sem preconceitos, fundada na harmonia social e comprometida, na ordem interna e internacional, com a solução pacifica </w:t>
      </w:r>
      <w:r w:rsidR="007C56F5">
        <w:rPr>
          <w:rFonts w:ascii="Arial" w:hAnsi="Arial" w:cs="Arial"/>
          <w:sz w:val="24"/>
          <w:szCs w:val="24"/>
        </w:rPr>
        <w:t>das controvérsias;</w:t>
      </w:r>
    </w:p>
    <w:p w14:paraId="48AF97DD" w14:textId="77777777" w:rsidR="002B62A2" w:rsidRDefault="007C56F5" w:rsidP="002B62A2">
      <w:pPr>
        <w:spacing w:line="360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que, é de suma importância aos participantes do projeto, o conhecimento da Carta Magna, visando conscientiz</w:t>
      </w:r>
      <w:r w:rsidR="00C5472E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>-los acerca da importância da Lei fundamental e suprema do Brasil, através de uma linguagem simples e acessível;</w:t>
      </w:r>
    </w:p>
    <w:p w14:paraId="54FDB70E" w14:textId="47EE7A90" w:rsidR="007C56F5" w:rsidRDefault="007C56F5" w:rsidP="002B62A2">
      <w:pPr>
        <w:spacing w:line="360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 Câmara de Vereadores de São Bento possui o projeto Vereadores Mirim instituído por resolução e que é de fundamental importância que os mesmos sejam conhecedores da Constituição e que os exemplares da Constituição em Miúdos</w:t>
      </w:r>
      <w:r w:rsidR="002C7977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 xml:space="preserve"> são de fácil entendimento, faz-se necessária e plausível a presente contratação como meio de fomentação do projeto supra citado.</w:t>
      </w:r>
    </w:p>
    <w:p w14:paraId="01F80E2E" w14:textId="4CA174EA" w:rsidR="00237146" w:rsidRPr="00237146" w:rsidRDefault="00237146" w:rsidP="00237146">
      <w:pPr>
        <w:spacing w:line="360" w:lineRule="auto"/>
        <w:ind w:left="1065" w:firstLine="351"/>
        <w:rPr>
          <w:rFonts w:ascii="Arial" w:hAnsi="Arial" w:cs="Arial"/>
          <w:sz w:val="24"/>
          <w:szCs w:val="24"/>
        </w:rPr>
      </w:pPr>
      <w:r w:rsidRPr="00237146">
        <w:rPr>
          <w:rFonts w:ascii="Arial" w:hAnsi="Arial" w:cs="Arial"/>
          <w:sz w:val="24"/>
          <w:szCs w:val="24"/>
        </w:rPr>
        <w:t xml:space="preserve"> </w:t>
      </w:r>
    </w:p>
    <w:p w14:paraId="124E4FCA" w14:textId="77777777" w:rsidR="003E6504" w:rsidRPr="00E50C41" w:rsidRDefault="003E6504" w:rsidP="00E50C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B9B10F" w14:textId="1D598EA3" w:rsidR="00E50C41" w:rsidRPr="00E50C41" w:rsidRDefault="009F5C05" w:rsidP="00E50C4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E50C41" w:rsidRPr="00E50C41">
        <w:rPr>
          <w:rFonts w:ascii="Arial" w:hAnsi="Arial" w:cs="Arial"/>
          <w:b/>
          <w:bCs/>
          <w:sz w:val="24"/>
          <w:szCs w:val="24"/>
        </w:rPr>
        <w:t>ALINHAMENTO COM O PLANEJAMENTO DE CONTRATAÇÕES</w:t>
      </w:r>
    </w:p>
    <w:p w14:paraId="751E8450" w14:textId="60228EDE" w:rsidR="00003683" w:rsidRDefault="00003683" w:rsidP="002B62A2">
      <w:pPr>
        <w:spacing w:line="360" w:lineRule="auto"/>
        <w:ind w:firstLine="7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Pr="00003683">
        <w:rPr>
          <w:rFonts w:ascii="Arial" w:hAnsi="Arial" w:cs="Arial"/>
          <w:sz w:val="24"/>
          <w:szCs w:val="24"/>
        </w:rPr>
        <w:t xml:space="preserve">Em consideração ao </w:t>
      </w:r>
      <w:r>
        <w:rPr>
          <w:rFonts w:ascii="Arial" w:hAnsi="Arial" w:cs="Arial"/>
          <w:sz w:val="24"/>
          <w:szCs w:val="24"/>
        </w:rPr>
        <w:t xml:space="preserve">alinhamento entre objeto da </w:t>
      </w:r>
      <w:r w:rsidR="00F21546">
        <w:rPr>
          <w:rFonts w:ascii="Arial" w:hAnsi="Arial" w:cs="Arial"/>
          <w:sz w:val="24"/>
          <w:szCs w:val="24"/>
        </w:rPr>
        <w:t>aquisição</w:t>
      </w:r>
      <w:r>
        <w:rPr>
          <w:rFonts w:ascii="Arial" w:hAnsi="Arial" w:cs="Arial"/>
          <w:sz w:val="24"/>
          <w:szCs w:val="24"/>
        </w:rPr>
        <w:t xml:space="preserve"> com o planejamento anual de contratações da Câmara Municipal de Vereadores</w:t>
      </w:r>
      <w:r w:rsidR="00E50C41">
        <w:rPr>
          <w:rFonts w:ascii="Arial" w:hAnsi="Arial" w:cs="Arial"/>
          <w:sz w:val="24"/>
          <w:szCs w:val="24"/>
        </w:rPr>
        <w:t xml:space="preserve"> do município de São Bento do Sul</w:t>
      </w:r>
      <w:r>
        <w:rPr>
          <w:rFonts w:ascii="Arial" w:hAnsi="Arial" w:cs="Arial"/>
          <w:sz w:val="24"/>
          <w:szCs w:val="24"/>
        </w:rPr>
        <w:t xml:space="preserve"> é necessário ressaltar a substancialidade da contratação, vez que, implicará em benefícios destinados a garantir </w:t>
      </w:r>
      <w:r w:rsidR="00F21546">
        <w:rPr>
          <w:rFonts w:ascii="Arial" w:hAnsi="Arial" w:cs="Arial"/>
          <w:sz w:val="24"/>
          <w:szCs w:val="24"/>
        </w:rPr>
        <w:t>e fomentar a participação e o conhecimento dos Vereadores Mirins acerca da Constituição Federal, sendo fundamental o conhecimento da Constituição para o exercício da cidadania e estímulo á participação civil na Administração Pública.</w:t>
      </w:r>
    </w:p>
    <w:p w14:paraId="10DFCD2B" w14:textId="255D7124" w:rsidR="00F21546" w:rsidRDefault="00F21546" w:rsidP="000F07CF">
      <w:pPr>
        <w:spacing w:line="360" w:lineRule="auto"/>
        <w:ind w:firstLine="7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Saber os princípios, direito</w:t>
      </w:r>
      <w:r w:rsidR="00315E0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e garantias fundamentais asseguradas pela Constituição é muito importante para o exercício da cidadania e para a plena participação dos cidadãos na Gestão Pública. A Constituição em Miúdos</w:t>
      </w:r>
      <w:r w:rsidR="002C7977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 xml:space="preserve"> explica a constituição em uma linguagem informal e divertida por meio de diálogos simples</w:t>
      </w:r>
      <w:r w:rsidR="00315E04">
        <w:rPr>
          <w:rFonts w:ascii="Arial" w:hAnsi="Arial" w:cs="Arial"/>
          <w:sz w:val="24"/>
          <w:szCs w:val="24"/>
        </w:rPr>
        <w:t xml:space="preserve"> </w:t>
      </w:r>
    </w:p>
    <w:p w14:paraId="167C6721" w14:textId="77777777" w:rsidR="00797D81" w:rsidRPr="00CE0908" w:rsidRDefault="00797D81" w:rsidP="00CE0908">
      <w:pPr>
        <w:pStyle w:val="PargrafodaLista"/>
        <w:spacing w:line="360" w:lineRule="auto"/>
        <w:ind w:left="1065"/>
        <w:jc w:val="both"/>
        <w:rPr>
          <w:rFonts w:ascii="Arial" w:hAnsi="Arial" w:cs="Arial"/>
          <w:b/>
          <w:bCs/>
          <w:sz w:val="24"/>
          <w:szCs w:val="24"/>
        </w:rPr>
      </w:pPr>
    </w:p>
    <w:p w14:paraId="69F68843" w14:textId="3B86C425" w:rsidR="00263EE8" w:rsidRPr="00263EE8" w:rsidRDefault="009B7206" w:rsidP="00263EE8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C2AEC">
        <w:rPr>
          <w:rFonts w:ascii="Arial" w:hAnsi="Arial" w:cs="Arial"/>
          <w:b/>
          <w:bCs/>
          <w:sz w:val="24"/>
          <w:szCs w:val="24"/>
        </w:rPr>
        <w:t>REQUISITOS DA CONTRATAÇÃO</w:t>
      </w:r>
    </w:p>
    <w:p w14:paraId="14A60001" w14:textId="44C44B17" w:rsidR="00263EE8" w:rsidRDefault="00B665D4" w:rsidP="00315E04">
      <w:pPr>
        <w:spacing w:line="360" w:lineRule="auto"/>
        <w:ind w:firstLine="705"/>
        <w:jc w:val="both"/>
        <w:rPr>
          <w:rFonts w:ascii="Arial" w:hAnsi="Arial" w:cs="Arial"/>
          <w:sz w:val="24"/>
          <w:szCs w:val="24"/>
        </w:rPr>
      </w:pPr>
      <w:r w:rsidRPr="008143EC">
        <w:rPr>
          <w:rFonts w:ascii="Arial" w:hAnsi="Arial" w:cs="Arial"/>
          <w:sz w:val="24"/>
          <w:szCs w:val="24"/>
        </w:rPr>
        <w:t xml:space="preserve">Com a presente contratação pretende-se atender de maneira satisfatória </w:t>
      </w:r>
      <w:r w:rsidR="00315E04">
        <w:rPr>
          <w:rFonts w:ascii="Arial" w:hAnsi="Arial" w:cs="Arial"/>
          <w:sz w:val="24"/>
          <w:szCs w:val="24"/>
        </w:rPr>
        <w:t>as demandas do projeto Vereador Mirim</w:t>
      </w:r>
      <w:r w:rsidR="000F6FBF">
        <w:rPr>
          <w:rFonts w:ascii="Arial" w:hAnsi="Arial" w:cs="Arial"/>
          <w:sz w:val="24"/>
          <w:szCs w:val="24"/>
        </w:rPr>
        <w:t>, para tanto, tem-se a necessidade</w:t>
      </w:r>
      <w:r w:rsidR="00351CE7">
        <w:rPr>
          <w:rFonts w:ascii="Arial" w:hAnsi="Arial" w:cs="Arial"/>
          <w:sz w:val="24"/>
          <w:szCs w:val="24"/>
        </w:rPr>
        <w:t xml:space="preserve"> de </w:t>
      </w:r>
      <w:r w:rsidR="00A71605">
        <w:rPr>
          <w:rFonts w:ascii="Arial" w:hAnsi="Arial" w:cs="Arial"/>
          <w:sz w:val="24"/>
          <w:szCs w:val="24"/>
        </w:rPr>
        <w:t xml:space="preserve">aquisição de exemplares da Constituição </w:t>
      </w:r>
      <w:r w:rsidR="00351CE7">
        <w:rPr>
          <w:rFonts w:ascii="Arial" w:hAnsi="Arial" w:cs="Arial"/>
          <w:sz w:val="24"/>
          <w:szCs w:val="24"/>
        </w:rPr>
        <w:t>denominada Constituição em Miúdos</w:t>
      </w:r>
      <w:r w:rsidR="002C7977">
        <w:rPr>
          <w:rFonts w:ascii="Arial" w:hAnsi="Arial" w:cs="Arial"/>
          <w:sz w:val="24"/>
          <w:szCs w:val="24"/>
        </w:rPr>
        <w:t xml:space="preserve"> I</w:t>
      </w:r>
      <w:r w:rsidR="00351CE7">
        <w:rPr>
          <w:rFonts w:ascii="Arial" w:hAnsi="Arial" w:cs="Arial"/>
          <w:sz w:val="24"/>
          <w:szCs w:val="24"/>
        </w:rPr>
        <w:t>, ressalta-se que esses títulos são comercializados em todo território nacional</w:t>
      </w:r>
      <w:r w:rsidR="00B033F9">
        <w:rPr>
          <w:rFonts w:ascii="Arial" w:hAnsi="Arial" w:cs="Arial"/>
          <w:sz w:val="24"/>
          <w:szCs w:val="24"/>
        </w:rPr>
        <w:t>, desta maneira, entende-se ser de fundamental importância a aquisição pela Câmara de Vereadores de São Bento do Sul.</w:t>
      </w:r>
    </w:p>
    <w:p w14:paraId="36C67575" w14:textId="38939F4D" w:rsidR="00B033F9" w:rsidRDefault="00B033F9" w:rsidP="00315E04">
      <w:pPr>
        <w:spacing w:line="360" w:lineRule="auto"/>
        <w:ind w:firstLine="7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a referida contratação deve-se ser observado o que determina o art. 74 da Lei 14.133/2021.</w:t>
      </w:r>
    </w:p>
    <w:p w14:paraId="165622CF" w14:textId="77777777" w:rsidR="000F6FBF" w:rsidRPr="00CE0908" w:rsidRDefault="000F6FBF" w:rsidP="008143E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A179DB8" w14:textId="536D43F8" w:rsidR="00C45866" w:rsidRDefault="000475EF" w:rsidP="00C4586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>REQ</w:t>
      </w:r>
      <w:r w:rsidR="00DC2739">
        <w:rPr>
          <w:rFonts w:ascii="Arial" w:hAnsi="Arial" w:cs="Arial"/>
          <w:b/>
          <w:bCs/>
          <w:sz w:val="24"/>
          <w:szCs w:val="24"/>
        </w:rPr>
        <w:t>U</w:t>
      </w:r>
      <w:r w:rsidRPr="00CE0908">
        <w:rPr>
          <w:rFonts w:ascii="Arial" w:hAnsi="Arial" w:cs="Arial"/>
          <w:b/>
          <w:bCs/>
          <w:sz w:val="24"/>
          <w:szCs w:val="24"/>
        </w:rPr>
        <w:t>ISITOS DE HABILITAÇÃO</w:t>
      </w:r>
    </w:p>
    <w:p w14:paraId="6487AFE7" w14:textId="7AA66886" w:rsidR="00264133" w:rsidRDefault="00264133" w:rsidP="0026413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C2AEC">
        <w:rPr>
          <w:rFonts w:ascii="Arial" w:hAnsi="Arial" w:cs="Arial"/>
          <w:sz w:val="24"/>
          <w:szCs w:val="24"/>
        </w:rPr>
        <w:t>Para o referido processo</w:t>
      </w:r>
      <w:r>
        <w:rPr>
          <w:rFonts w:ascii="Arial" w:hAnsi="Arial" w:cs="Arial"/>
          <w:sz w:val="24"/>
          <w:szCs w:val="24"/>
        </w:rPr>
        <w:t xml:space="preserve"> de contratação</w:t>
      </w:r>
      <w:r w:rsidRPr="006C2AEC">
        <w:rPr>
          <w:rFonts w:ascii="Arial" w:hAnsi="Arial" w:cs="Arial"/>
          <w:sz w:val="24"/>
          <w:szCs w:val="24"/>
        </w:rPr>
        <w:t xml:space="preserve"> é proposto </w:t>
      </w:r>
      <w:r>
        <w:rPr>
          <w:rFonts w:ascii="Arial" w:hAnsi="Arial" w:cs="Arial"/>
          <w:sz w:val="24"/>
          <w:szCs w:val="24"/>
        </w:rPr>
        <w:t xml:space="preserve">que o contratado demonstre qualificação técnica compatível com o objeto supracitado, garantindo assim a pactuação contratual baseado na idoneidade e aptidões necessárias para o pleno e satisfatório atendimento </w:t>
      </w:r>
      <w:r w:rsidR="00674959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a demanda contratante, para tanto, sugere-se a apresentação dos seguintes documentos:</w:t>
      </w:r>
    </w:p>
    <w:p w14:paraId="338B3D9D" w14:textId="77777777" w:rsidR="00264133" w:rsidRDefault="00264133" w:rsidP="00264133">
      <w:pPr>
        <w:pStyle w:val="PargrafodaLista"/>
        <w:numPr>
          <w:ilvl w:val="2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CND- Fazenda Municipal;</w:t>
      </w:r>
    </w:p>
    <w:p w14:paraId="7FC785F9" w14:textId="77777777" w:rsidR="00264133" w:rsidRDefault="00264133" w:rsidP="00264133">
      <w:pPr>
        <w:pStyle w:val="PargrafodaLista"/>
        <w:numPr>
          <w:ilvl w:val="2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CND- Fazenda Estadual;</w:t>
      </w:r>
    </w:p>
    <w:p w14:paraId="246BAEC6" w14:textId="77777777" w:rsidR="00264133" w:rsidRDefault="00264133" w:rsidP="00264133">
      <w:pPr>
        <w:pStyle w:val="PargrafodaLista"/>
        <w:numPr>
          <w:ilvl w:val="2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CND- Certidão Conjunta Negativa de Tributos Federais e Dívida Ativa da União;</w:t>
      </w:r>
    </w:p>
    <w:p w14:paraId="18DA157D" w14:textId="245ABAE0" w:rsidR="00B033F9" w:rsidRDefault="00B033F9" w:rsidP="00264133">
      <w:pPr>
        <w:pStyle w:val="PargrafodaLista"/>
        <w:numPr>
          <w:ilvl w:val="2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CND Trabalhista;</w:t>
      </w:r>
    </w:p>
    <w:p w14:paraId="2623950D" w14:textId="2EB9FD87" w:rsidR="00B033F9" w:rsidRDefault="00B033F9" w:rsidP="00264133">
      <w:pPr>
        <w:pStyle w:val="PargrafodaLista"/>
        <w:numPr>
          <w:ilvl w:val="2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CND FGTS.</w:t>
      </w:r>
    </w:p>
    <w:p w14:paraId="7EC2683F" w14:textId="77777777" w:rsidR="00361F0B" w:rsidRPr="00361F0B" w:rsidRDefault="00361F0B" w:rsidP="00361F0B">
      <w:pPr>
        <w:pStyle w:val="PargrafodaLista"/>
        <w:spacing w:line="360" w:lineRule="auto"/>
        <w:ind w:left="1425"/>
        <w:jc w:val="both"/>
        <w:rPr>
          <w:rStyle w:val="nfase"/>
          <w:rFonts w:ascii="Arial" w:hAnsi="Arial" w:cs="Arial"/>
          <w:i w:val="0"/>
          <w:iCs w:val="0"/>
          <w:sz w:val="24"/>
          <w:szCs w:val="24"/>
        </w:rPr>
      </w:pPr>
    </w:p>
    <w:p w14:paraId="06DE7038" w14:textId="77777777" w:rsidR="00B20F99" w:rsidRDefault="00B20F99" w:rsidP="00AF4F0F">
      <w:pPr>
        <w:pStyle w:val="PargrafodaLista"/>
        <w:numPr>
          <w:ilvl w:val="0"/>
          <w:numId w:val="3"/>
        </w:numPr>
        <w:spacing w:line="360" w:lineRule="auto"/>
        <w:jc w:val="both"/>
        <w:rPr>
          <w:rStyle w:val="nfase"/>
          <w:rFonts w:ascii="Arial" w:hAnsi="Arial" w:cs="Arial"/>
          <w:b/>
          <w:bCs/>
          <w:i w:val="0"/>
          <w:iCs w:val="0"/>
          <w:sz w:val="24"/>
          <w:szCs w:val="24"/>
          <w:shd w:val="clear" w:color="auto" w:fill="FFFFFF"/>
        </w:rPr>
      </w:pPr>
      <w:r w:rsidRPr="00CE0908">
        <w:rPr>
          <w:rStyle w:val="nfase"/>
          <w:rFonts w:ascii="Arial" w:hAnsi="Arial" w:cs="Arial"/>
          <w:b/>
          <w:bCs/>
          <w:i w:val="0"/>
          <w:iCs w:val="0"/>
          <w:sz w:val="24"/>
          <w:szCs w:val="24"/>
          <w:shd w:val="clear" w:color="auto" w:fill="FFFFFF"/>
        </w:rPr>
        <w:t>REQUISITOS OBRIGACIONAIS</w:t>
      </w:r>
    </w:p>
    <w:p w14:paraId="2A2E05D0" w14:textId="77777777" w:rsidR="000F07CF" w:rsidRDefault="003F5BDD" w:rsidP="000F07CF">
      <w:pPr>
        <w:spacing w:line="360" w:lineRule="auto"/>
        <w:ind w:firstLine="705"/>
        <w:jc w:val="both"/>
        <w:rPr>
          <w:rStyle w:val="nfase"/>
          <w:rFonts w:ascii="Arial" w:hAnsi="Arial" w:cs="Arial"/>
          <w:i w:val="0"/>
          <w:iCs w:val="0"/>
          <w:sz w:val="24"/>
          <w:szCs w:val="24"/>
          <w:shd w:val="clear" w:color="auto" w:fill="FFFFFF"/>
        </w:rPr>
      </w:pPr>
      <w:r w:rsidRPr="003F5BDD">
        <w:rPr>
          <w:rStyle w:val="nfase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>Para o pleno atendimento ao interesse público é necessário estabelecer alguns requisitos pactuados entre contratado e contratante definindo obrigações das quais possibilite definir critérios para atendimento cabal do objeto preposto sendo;</w:t>
      </w:r>
    </w:p>
    <w:p w14:paraId="26C13FCE" w14:textId="77777777" w:rsidR="000F07CF" w:rsidRDefault="00BA7E6D" w:rsidP="000F07CF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07CF">
        <w:rPr>
          <w:rFonts w:ascii="Arial" w:hAnsi="Arial" w:cs="Arial"/>
          <w:sz w:val="24"/>
          <w:szCs w:val="24"/>
          <w:shd w:val="clear" w:color="auto" w:fill="FFFFFF"/>
        </w:rPr>
        <w:t>Os exemplares devem ser entregues em até 10 (dez) dias corridos, caso existam exemplares impressos ou até 60 (sessenta) dias corridos ocorrendo a necessidade de impressão por falta de estoque</w:t>
      </w:r>
      <w:r w:rsidR="0052465C" w:rsidRPr="000F07CF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313AF01" w14:textId="64CAC41F" w:rsidR="003E6504" w:rsidRDefault="0052465C" w:rsidP="000F07CF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07CF">
        <w:rPr>
          <w:rFonts w:ascii="Arial" w:hAnsi="Arial" w:cs="Arial"/>
          <w:sz w:val="24"/>
          <w:szCs w:val="24"/>
          <w:shd w:val="clear" w:color="auto" w:fill="FFFFFF"/>
        </w:rPr>
        <w:t xml:space="preserve"> A entrega deve ocorrer na sede do Poder Legislativo, livre de fretes e taxas de entrega.</w:t>
      </w:r>
    </w:p>
    <w:p w14:paraId="200D45FE" w14:textId="77777777" w:rsidR="000F07CF" w:rsidRPr="000F07CF" w:rsidRDefault="000F07CF" w:rsidP="000F07CF">
      <w:pPr>
        <w:pStyle w:val="PargrafodaLista"/>
        <w:spacing w:line="360" w:lineRule="auto"/>
        <w:ind w:left="1785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CCA9ED6" w14:textId="4393ADD2" w:rsidR="00F016F5" w:rsidRPr="00CE0908" w:rsidRDefault="00F016F5" w:rsidP="00CE0908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>ESTIMATIVAS DAS QUANTIDADES PARA A CONTRATAÇÃO</w:t>
      </w:r>
    </w:p>
    <w:p w14:paraId="649A9ED0" w14:textId="174E25CA" w:rsidR="00482172" w:rsidRPr="00D4072C" w:rsidRDefault="00482172" w:rsidP="000F07CF">
      <w:pPr>
        <w:spacing w:line="360" w:lineRule="auto"/>
        <w:ind w:left="360" w:firstLine="7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</w:t>
      </w:r>
      <w:r w:rsidR="000F07CF">
        <w:rPr>
          <w:rFonts w:ascii="Arial" w:hAnsi="Arial" w:cs="Arial"/>
          <w:sz w:val="24"/>
          <w:szCs w:val="24"/>
        </w:rPr>
        <w:t>exemplares</w:t>
      </w:r>
      <w:r>
        <w:rPr>
          <w:rFonts w:ascii="Arial" w:hAnsi="Arial" w:cs="Arial"/>
          <w:sz w:val="24"/>
          <w:szCs w:val="24"/>
        </w:rPr>
        <w:t xml:space="preserve"> </w:t>
      </w:r>
      <w:r w:rsidR="002C7977">
        <w:rPr>
          <w:rFonts w:ascii="Arial" w:hAnsi="Arial" w:cs="Arial"/>
          <w:sz w:val="24"/>
          <w:szCs w:val="24"/>
        </w:rPr>
        <w:t>devem ser</w:t>
      </w:r>
      <w:r>
        <w:rPr>
          <w:rFonts w:ascii="Arial" w:hAnsi="Arial" w:cs="Arial"/>
          <w:sz w:val="24"/>
          <w:szCs w:val="24"/>
        </w:rPr>
        <w:t xml:space="preserve"> </w:t>
      </w:r>
      <w:r w:rsidR="000F07CF">
        <w:rPr>
          <w:rFonts w:ascii="Arial" w:hAnsi="Arial" w:cs="Arial"/>
          <w:sz w:val="24"/>
          <w:szCs w:val="24"/>
        </w:rPr>
        <w:t>entregues</w:t>
      </w:r>
      <w:r>
        <w:rPr>
          <w:rFonts w:ascii="Arial" w:hAnsi="Arial" w:cs="Arial"/>
          <w:sz w:val="24"/>
          <w:szCs w:val="24"/>
        </w:rPr>
        <w:t xml:space="preserve"> nas dependências da Câmara Municipal de Vereadores de São Bento do Sul/SC ou em local indicado por este, </w:t>
      </w:r>
      <w:r w:rsidR="000F07CF">
        <w:rPr>
          <w:rFonts w:ascii="Arial" w:hAnsi="Arial" w:cs="Arial"/>
          <w:sz w:val="24"/>
          <w:szCs w:val="24"/>
        </w:rPr>
        <w:t>sendo adquiridos 100 (cem) unidades ao valor de R$ 5,00 (cinco reais) ca</w:t>
      </w:r>
      <w:r w:rsidR="002C7977">
        <w:rPr>
          <w:rFonts w:ascii="Arial" w:hAnsi="Arial" w:cs="Arial"/>
          <w:sz w:val="24"/>
          <w:szCs w:val="24"/>
        </w:rPr>
        <w:t>d</w:t>
      </w:r>
      <w:r w:rsidR="000F07CF">
        <w:rPr>
          <w:rFonts w:ascii="Arial" w:hAnsi="Arial" w:cs="Arial"/>
          <w:sz w:val="24"/>
          <w:szCs w:val="24"/>
        </w:rPr>
        <w:t>a, totalizando R$ 500,00 (quinhentos reais).</w:t>
      </w:r>
    </w:p>
    <w:p w14:paraId="06A1B53C" w14:textId="04B277D2" w:rsidR="00DA13DC" w:rsidRPr="00CE0908" w:rsidRDefault="00DA13DC" w:rsidP="00CE090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DB063F4" w14:textId="434FA877" w:rsidR="00D4072C" w:rsidRPr="001C7943" w:rsidRDefault="00763DA4" w:rsidP="00D4072C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>JUSTIFICATIVA DO TIPO DA SOLUÇÃO A CONTRATAR</w:t>
      </w:r>
    </w:p>
    <w:p w14:paraId="27B53CC2" w14:textId="76DAE556" w:rsidR="00AF5F51" w:rsidRDefault="000F07CF" w:rsidP="003E6504">
      <w:pPr>
        <w:pStyle w:val="PargrafodaLista"/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de Vereadores de São Bento do Sul,  possui o projeto Vereador Mirim, desta forma, a aquisição dos exemplares da Constituição intitulada como Constituição em Miúdos</w:t>
      </w:r>
      <w:r w:rsidR="002C7977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 xml:space="preserve"> se faz importante para fomentar o projeto, trazendo em uma linguagem simples e de fácil entendimento a Carta Magna</w:t>
      </w:r>
      <w:r w:rsidR="00AF5F51">
        <w:rPr>
          <w:rFonts w:ascii="Arial" w:hAnsi="Arial" w:cs="Arial"/>
          <w:sz w:val="24"/>
          <w:szCs w:val="24"/>
        </w:rPr>
        <w:t>.</w:t>
      </w:r>
    </w:p>
    <w:p w14:paraId="280B7A74" w14:textId="118B1D95" w:rsidR="00AF5F51" w:rsidRDefault="00AF5F51" w:rsidP="00AF5F51">
      <w:pPr>
        <w:pStyle w:val="PargrafodaLista"/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Constituição em Miúdos</w:t>
      </w:r>
      <w:r w:rsidR="002C7977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 xml:space="preserve"> visa proporcionar </w:t>
      </w:r>
      <w:proofErr w:type="gramStart"/>
      <w:r>
        <w:rPr>
          <w:rFonts w:ascii="Arial" w:hAnsi="Arial" w:cs="Arial"/>
          <w:sz w:val="24"/>
          <w:szCs w:val="24"/>
        </w:rPr>
        <w:t>ás</w:t>
      </w:r>
      <w:proofErr w:type="gramEnd"/>
      <w:r>
        <w:rPr>
          <w:rFonts w:ascii="Arial" w:hAnsi="Arial" w:cs="Arial"/>
          <w:sz w:val="24"/>
          <w:szCs w:val="24"/>
        </w:rPr>
        <w:t xml:space="preserve"> crianças e adolescentes contato com os temas abordados na Constituição Federal, de forma acessível, </w:t>
      </w:r>
      <w:r w:rsidR="000F07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propiciando uma reflexão entre as garantias constitucionais e a realidade desses jovens, despertando seu interesse e provocando-os para uma posição mais crítica, tornando-os mais atuantes.</w:t>
      </w:r>
    </w:p>
    <w:p w14:paraId="7432F0F7" w14:textId="20FA9E05" w:rsidR="00AF5F51" w:rsidRPr="00AF5F51" w:rsidRDefault="00AF5F51" w:rsidP="00AF5F51">
      <w:pPr>
        <w:pStyle w:val="PargrafodaLista"/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Os exemplares apresentam os Direitos e Garantias Fundamentais dos cidadãos, os Três Poderes, e os demais assuntos contidos na Constituição Federal em forma de diálogos entre jovens.</w:t>
      </w:r>
    </w:p>
    <w:p w14:paraId="1D302BA2" w14:textId="4A9338A8" w:rsidR="0029575B" w:rsidRPr="003E6504" w:rsidRDefault="0029575B" w:rsidP="003E6504">
      <w:pPr>
        <w:pStyle w:val="PargrafodaLista"/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Desta forma, entende-se como justificável e plausível a contratação mencionada, visando a </w:t>
      </w:r>
      <w:r w:rsidR="00AF5F51">
        <w:rPr>
          <w:rFonts w:ascii="Arial" w:hAnsi="Arial" w:cs="Arial"/>
          <w:sz w:val="24"/>
          <w:szCs w:val="24"/>
        </w:rPr>
        <w:t>valorização do projeto e o fornecimento de ferramentas importantes para o desenvolvimento dos jovens Vereadores Mirim.</w:t>
      </w:r>
    </w:p>
    <w:p w14:paraId="07EF5241" w14:textId="77777777" w:rsidR="0029575B" w:rsidRPr="00746AA1" w:rsidRDefault="0029575B" w:rsidP="00746AA1">
      <w:pPr>
        <w:pStyle w:val="PargrafodaLista"/>
        <w:spacing w:line="360" w:lineRule="auto"/>
        <w:ind w:left="0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39BF8888" w14:textId="77777777" w:rsidR="00AF5F51" w:rsidRDefault="00DA13DC" w:rsidP="00AF5F5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>ESTIMATIVA DO VALOR DA CONTRATAÇÃO</w:t>
      </w:r>
    </w:p>
    <w:p w14:paraId="637F2B86" w14:textId="3440EC8C" w:rsidR="00AF5F51" w:rsidRPr="00AF5F51" w:rsidRDefault="00AF5F51" w:rsidP="00AF5F51">
      <w:pPr>
        <w:spacing w:line="360" w:lineRule="auto"/>
        <w:ind w:firstLine="705"/>
        <w:jc w:val="both"/>
        <w:rPr>
          <w:rFonts w:ascii="Arial" w:hAnsi="Arial" w:cs="Arial"/>
          <w:b/>
          <w:bCs/>
          <w:sz w:val="24"/>
          <w:szCs w:val="24"/>
        </w:rPr>
      </w:pPr>
      <w:r w:rsidRPr="00AF5F51">
        <w:rPr>
          <w:rFonts w:ascii="Arial" w:hAnsi="Arial" w:cs="Arial"/>
          <w:sz w:val="24"/>
          <w:szCs w:val="24"/>
        </w:rPr>
        <w:t>Para a supracitada aquisição serão despendidos o valor de R$ 500,00 (quinhentos reais), para a compra de 100 exemplares ao custo unitário de R$ 5,00 (cinco reais).</w:t>
      </w:r>
    </w:p>
    <w:p w14:paraId="7DDCFB40" w14:textId="77777777" w:rsidR="0085156B" w:rsidRPr="00CE0908" w:rsidRDefault="0085156B" w:rsidP="003E65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386A0B" w14:textId="07F335FB" w:rsidR="00AF5F51" w:rsidRDefault="00A27C60" w:rsidP="00AF5F5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>DESCRIÇÃO DA SOLUÇÃO COMO UM TODO</w:t>
      </w:r>
      <w:r w:rsidR="00BB2FB5">
        <w:rPr>
          <w:rFonts w:ascii="Arial" w:hAnsi="Arial" w:cs="Arial"/>
          <w:b/>
          <w:bCs/>
          <w:sz w:val="24"/>
          <w:szCs w:val="24"/>
        </w:rPr>
        <w:t>.</w:t>
      </w:r>
    </w:p>
    <w:p w14:paraId="00962117" w14:textId="1CD6599C" w:rsidR="00AF5F51" w:rsidRPr="00AF5F51" w:rsidRDefault="00AF5F51" w:rsidP="00AF5F51">
      <w:pPr>
        <w:spacing w:line="360" w:lineRule="auto"/>
        <w:ind w:left="1062" w:firstLine="3"/>
        <w:jc w:val="both"/>
        <w:rPr>
          <w:rFonts w:ascii="Arial" w:hAnsi="Arial" w:cs="Arial"/>
          <w:b/>
          <w:bCs/>
          <w:sz w:val="24"/>
          <w:szCs w:val="24"/>
        </w:rPr>
      </w:pPr>
      <w:r w:rsidRPr="00AF5F51">
        <w:rPr>
          <w:rFonts w:ascii="Arial" w:hAnsi="Arial" w:cs="Arial"/>
          <w:sz w:val="24"/>
          <w:szCs w:val="24"/>
        </w:rPr>
        <w:t>Não se aplica.</w:t>
      </w:r>
    </w:p>
    <w:p w14:paraId="40313C32" w14:textId="2053BB7F" w:rsidR="009D4AC3" w:rsidRDefault="009E4AAE" w:rsidP="009D3810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 xml:space="preserve">JUSTIFICATIVA </w:t>
      </w:r>
      <w:r w:rsidR="00BF4618" w:rsidRPr="00CE0908">
        <w:rPr>
          <w:rFonts w:ascii="Arial" w:hAnsi="Arial" w:cs="Arial"/>
          <w:b/>
          <w:bCs/>
          <w:sz w:val="24"/>
          <w:szCs w:val="24"/>
        </w:rPr>
        <w:t>PARA O</w:t>
      </w:r>
      <w:r w:rsidR="00541915" w:rsidRPr="00CE0908">
        <w:rPr>
          <w:rFonts w:ascii="Arial" w:hAnsi="Arial" w:cs="Arial"/>
          <w:b/>
          <w:bCs/>
          <w:sz w:val="24"/>
          <w:szCs w:val="24"/>
        </w:rPr>
        <w:t xml:space="preserve"> NÃO</w:t>
      </w:r>
      <w:r w:rsidR="00BF4618" w:rsidRPr="00CE0908">
        <w:rPr>
          <w:rFonts w:ascii="Arial" w:hAnsi="Arial" w:cs="Arial"/>
          <w:b/>
          <w:bCs/>
          <w:sz w:val="24"/>
          <w:szCs w:val="24"/>
        </w:rPr>
        <w:t xml:space="preserve"> PARCELAMENTO DA CONTRATAÇÃO</w:t>
      </w:r>
    </w:p>
    <w:p w14:paraId="66FA2F83" w14:textId="7ECF57EB" w:rsidR="009D3810" w:rsidRPr="009D3810" w:rsidRDefault="009D3810" w:rsidP="009D3810">
      <w:pPr>
        <w:pStyle w:val="PargrafodaLista"/>
        <w:spacing w:line="360" w:lineRule="auto"/>
        <w:ind w:left="1065"/>
        <w:jc w:val="both"/>
        <w:rPr>
          <w:rFonts w:ascii="Arial" w:hAnsi="Arial" w:cs="Arial"/>
          <w:sz w:val="24"/>
          <w:szCs w:val="24"/>
        </w:rPr>
      </w:pPr>
      <w:r w:rsidRPr="009D3810">
        <w:rPr>
          <w:rFonts w:ascii="Arial" w:hAnsi="Arial" w:cs="Arial"/>
          <w:sz w:val="24"/>
          <w:szCs w:val="24"/>
        </w:rPr>
        <w:t>Não se aplica.</w:t>
      </w:r>
    </w:p>
    <w:p w14:paraId="306CC803" w14:textId="77777777" w:rsidR="009D3810" w:rsidRPr="009D3810" w:rsidRDefault="009D3810" w:rsidP="009D3810">
      <w:pPr>
        <w:pStyle w:val="PargrafodaLista"/>
        <w:spacing w:line="360" w:lineRule="auto"/>
        <w:ind w:left="1065"/>
        <w:jc w:val="both"/>
        <w:rPr>
          <w:rFonts w:ascii="Arial" w:hAnsi="Arial" w:cs="Arial"/>
          <w:b/>
          <w:bCs/>
          <w:sz w:val="24"/>
          <w:szCs w:val="24"/>
        </w:rPr>
      </w:pPr>
    </w:p>
    <w:p w14:paraId="0341F60F" w14:textId="1F754565" w:rsidR="009D4AC3" w:rsidRPr="00531764" w:rsidRDefault="009D4AC3" w:rsidP="00CE0908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>RESULTADOS PRETENDIDOS EM TERMOS DE ECONOMICIDADE</w:t>
      </w:r>
    </w:p>
    <w:p w14:paraId="2AAECD82" w14:textId="77777777" w:rsidR="00022B03" w:rsidRDefault="00BB2FB5" w:rsidP="00022B03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9D4AC3" w:rsidRPr="00CE0908">
        <w:rPr>
          <w:rFonts w:ascii="Arial" w:hAnsi="Arial" w:cs="Arial"/>
          <w:sz w:val="24"/>
          <w:szCs w:val="24"/>
        </w:rPr>
        <w:t>Denota-se de maneira límpida</w:t>
      </w:r>
      <w:r w:rsidR="00ED7F43">
        <w:rPr>
          <w:rFonts w:ascii="Arial" w:hAnsi="Arial" w:cs="Arial"/>
          <w:sz w:val="24"/>
          <w:szCs w:val="24"/>
        </w:rPr>
        <w:t xml:space="preserve"> </w:t>
      </w:r>
      <w:r w:rsidR="003D770A">
        <w:rPr>
          <w:rFonts w:ascii="Arial" w:hAnsi="Arial" w:cs="Arial"/>
          <w:sz w:val="24"/>
          <w:szCs w:val="24"/>
        </w:rPr>
        <w:t xml:space="preserve">que a aquisição </w:t>
      </w:r>
      <w:r w:rsidR="00022B03">
        <w:rPr>
          <w:rFonts w:ascii="Arial" w:hAnsi="Arial" w:cs="Arial"/>
          <w:sz w:val="24"/>
          <w:szCs w:val="24"/>
        </w:rPr>
        <w:t>está</w:t>
      </w:r>
      <w:r w:rsidR="003D770A">
        <w:rPr>
          <w:rFonts w:ascii="Arial" w:hAnsi="Arial" w:cs="Arial"/>
          <w:sz w:val="24"/>
          <w:szCs w:val="24"/>
        </w:rPr>
        <w:t xml:space="preserve"> sendo praticada por um valor </w:t>
      </w:r>
      <w:r w:rsidR="00022B03">
        <w:rPr>
          <w:rFonts w:ascii="Arial" w:hAnsi="Arial" w:cs="Arial"/>
          <w:sz w:val="24"/>
          <w:szCs w:val="24"/>
        </w:rPr>
        <w:t xml:space="preserve">moderado, visando assim, atender a economicidade e valoração do dinheiro público. </w:t>
      </w:r>
    </w:p>
    <w:p w14:paraId="65A3E99A" w14:textId="6FCEAEAD" w:rsidR="00022B03" w:rsidRDefault="00022B03" w:rsidP="00022B03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="00531764">
        <w:rPr>
          <w:rFonts w:ascii="Arial" w:hAnsi="Arial" w:cs="Arial"/>
          <w:sz w:val="24"/>
          <w:szCs w:val="24"/>
        </w:rPr>
        <w:t>alienta-se, a</w:t>
      </w:r>
      <w:r w:rsidR="00C435CA">
        <w:rPr>
          <w:rFonts w:ascii="Arial" w:hAnsi="Arial" w:cs="Arial"/>
          <w:sz w:val="24"/>
          <w:szCs w:val="24"/>
        </w:rPr>
        <w:t xml:space="preserve"> importância da aquisição para distribuição aos Vereadores Mirins, </w:t>
      </w:r>
      <w:r w:rsidR="00D67618">
        <w:rPr>
          <w:rFonts w:ascii="Arial" w:hAnsi="Arial" w:cs="Arial"/>
          <w:sz w:val="24"/>
          <w:szCs w:val="24"/>
        </w:rPr>
        <w:t>para que estes tenham a disposição conhecimento de assuntos constantes na Constituição Federal em uma linguagem simples e de fácil entendimento.</w:t>
      </w:r>
    </w:p>
    <w:p w14:paraId="6E96B8A4" w14:textId="5119039F" w:rsidR="00D67618" w:rsidRDefault="00D67618" w:rsidP="00D67618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Vale destacar a valoração do Projeto Vereador Mirim, que tem como objetivo geral de promover a interação entre a Câmara Municipal e a escola, permitindo ao estudante participar do processo e compreender o papel do Legislativo Municipal dentro do contexto social, contribuindo assim para a formação de sua cidadania, compreensão de aspectos políticos e sociais, impactando seu futuro e a realidade do meio social. </w:t>
      </w:r>
    </w:p>
    <w:p w14:paraId="35E41F76" w14:textId="56D9036F" w:rsidR="00D67618" w:rsidRDefault="00D67618" w:rsidP="00D67618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Desta forma, evidencia-se a importância da aquisição dos exemplares, para que estes contribuíam para o conhecimento dos Vereadores Mirim acerca da Carta Magna e compreensão de temas importantes nela abordados.</w:t>
      </w:r>
    </w:p>
    <w:p w14:paraId="0183F036" w14:textId="77777777" w:rsidR="00AB359E" w:rsidRPr="00CE0908" w:rsidRDefault="00AB359E" w:rsidP="006C5686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491844" w14:textId="76A9D9AF" w:rsidR="006C28B0" w:rsidRPr="009C5F59" w:rsidRDefault="006C28B0" w:rsidP="00CE0908">
      <w:pPr>
        <w:pStyle w:val="PargrafodaLista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 xml:space="preserve"> PROVIDÊNCIAS A SEREM ADOTADAS PREVIAMENTE AO CONTRATO</w:t>
      </w:r>
    </w:p>
    <w:p w14:paraId="348A6FDC" w14:textId="76E522F9" w:rsidR="006C28B0" w:rsidRPr="00CE0908" w:rsidRDefault="006C28B0" w:rsidP="00CE0908">
      <w:pPr>
        <w:tabs>
          <w:tab w:val="left" w:pos="709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E0908">
        <w:rPr>
          <w:rFonts w:ascii="Arial" w:hAnsi="Arial" w:cs="Arial"/>
          <w:b/>
          <w:bCs/>
          <w:sz w:val="24"/>
          <w:szCs w:val="24"/>
        </w:rPr>
        <w:tab/>
      </w:r>
      <w:r w:rsidR="006C5686">
        <w:rPr>
          <w:rFonts w:ascii="Arial" w:hAnsi="Arial" w:cs="Arial"/>
          <w:sz w:val="24"/>
          <w:szCs w:val="24"/>
        </w:rPr>
        <w:t xml:space="preserve">Ante mão a celebração do contrato, será necessário que a empresa proponente apresente os documentos elencados </w:t>
      </w:r>
      <w:r w:rsidR="00DA7451">
        <w:rPr>
          <w:rFonts w:ascii="Arial" w:hAnsi="Arial" w:cs="Arial"/>
          <w:sz w:val="24"/>
          <w:szCs w:val="24"/>
        </w:rPr>
        <w:t>no item 4 do presente Estudo Técnico Preliminar, comprovando assim possuir habilitação jurídica e técnica para prestação do serviço.</w:t>
      </w:r>
    </w:p>
    <w:p w14:paraId="3AE75C25" w14:textId="58C6C777" w:rsidR="006C28B0" w:rsidRPr="00CE0908" w:rsidRDefault="006C28B0" w:rsidP="00CE0908">
      <w:pPr>
        <w:tabs>
          <w:tab w:val="left" w:pos="709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9BEB1F4" w14:textId="6603634C" w:rsidR="006C28B0" w:rsidRPr="009C5F59" w:rsidRDefault="006C28B0" w:rsidP="00CE0908">
      <w:pPr>
        <w:pStyle w:val="PargrafodaLista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 xml:space="preserve"> CONTRATAÇÕES CORRELATAS E/OU INTERDEPENDENTES </w:t>
      </w:r>
    </w:p>
    <w:p w14:paraId="7DE22BC1" w14:textId="4F7B8FD6" w:rsidR="006C28B0" w:rsidRPr="00CE0908" w:rsidRDefault="006C28B0" w:rsidP="00CE0908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ab/>
      </w:r>
      <w:r w:rsidR="00DA7451">
        <w:rPr>
          <w:rFonts w:ascii="Arial" w:hAnsi="Arial" w:cs="Arial"/>
          <w:b/>
          <w:bCs/>
          <w:sz w:val="24"/>
          <w:szCs w:val="24"/>
        </w:rPr>
        <w:tab/>
      </w:r>
      <w:r w:rsidRPr="00CE0908">
        <w:rPr>
          <w:rFonts w:ascii="Arial" w:hAnsi="Arial" w:cs="Arial"/>
          <w:sz w:val="24"/>
          <w:szCs w:val="24"/>
        </w:rPr>
        <w:t>A contratação em estudo não depende de contratações correlatas.</w:t>
      </w:r>
    </w:p>
    <w:p w14:paraId="23E09965" w14:textId="7A698B02" w:rsidR="006C28B0" w:rsidRPr="00CE0908" w:rsidRDefault="006C28B0" w:rsidP="00CE0908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CA7143" w14:textId="0EEAFF6B" w:rsidR="006C28B0" w:rsidRPr="009D3810" w:rsidRDefault="006C28B0" w:rsidP="00CE0908">
      <w:pPr>
        <w:pStyle w:val="PargrafodaLista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 xml:space="preserve"> POSSÍVEIS IMPACTOS AMBIENTAIS</w:t>
      </w:r>
    </w:p>
    <w:p w14:paraId="3A110EA8" w14:textId="5249D570" w:rsidR="006C28B0" w:rsidRPr="00CE0908" w:rsidRDefault="006C28B0" w:rsidP="00DA7451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ab/>
      </w:r>
      <w:r w:rsidR="00DA7451">
        <w:rPr>
          <w:rFonts w:ascii="Arial" w:hAnsi="Arial" w:cs="Arial"/>
          <w:b/>
          <w:bCs/>
          <w:sz w:val="24"/>
          <w:szCs w:val="24"/>
        </w:rPr>
        <w:tab/>
      </w:r>
      <w:r w:rsidR="00FB68A5" w:rsidRPr="00CE0908">
        <w:rPr>
          <w:rFonts w:ascii="Arial" w:hAnsi="Arial" w:cs="Arial"/>
          <w:sz w:val="24"/>
          <w:szCs w:val="24"/>
        </w:rPr>
        <w:t>A contratação objeto do presente Estudo Técnico não gera impactos ambientais</w:t>
      </w:r>
      <w:r w:rsidR="009D3810">
        <w:rPr>
          <w:rFonts w:ascii="Arial" w:hAnsi="Arial" w:cs="Arial"/>
          <w:sz w:val="24"/>
          <w:szCs w:val="24"/>
        </w:rPr>
        <w:t xml:space="preserve">, </w:t>
      </w:r>
      <w:r w:rsidR="00FB68A5" w:rsidRPr="00CE0908">
        <w:rPr>
          <w:rFonts w:ascii="Arial" w:hAnsi="Arial" w:cs="Arial"/>
          <w:sz w:val="24"/>
          <w:szCs w:val="24"/>
        </w:rPr>
        <w:t>não sendo necessárias medidas para sanar qualquer risco ambiental que porventura possa existir.</w:t>
      </w:r>
    </w:p>
    <w:p w14:paraId="5728D37C" w14:textId="54461BA8" w:rsidR="00A51C6C" w:rsidRPr="00CE0908" w:rsidRDefault="00A51C6C" w:rsidP="009D381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D0713E" w14:textId="6B72A9A9" w:rsidR="00CE3FE7" w:rsidRPr="009C5F59" w:rsidRDefault="00CE3FE7" w:rsidP="00CE0908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0908">
        <w:rPr>
          <w:rFonts w:ascii="Arial" w:hAnsi="Arial" w:cs="Arial"/>
          <w:b/>
          <w:bCs/>
          <w:sz w:val="24"/>
          <w:szCs w:val="24"/>
        </w:rPr>
        <w:t>CONCLUSÃO SOBRE A ADEQUAÇÃO DA CONTRATAÇÃO</w:t>
      </w:r>
    </w:p>
    <w:p w14:paraId="5DB59924" w14:textId="5B252369" w:rsidR="00CE3FE7" w:rsidRDefault="009800D3" w:rsidP="00CE0908">
      <w:pPr>
        <w:spacing w:line="360" w:lineRule="auto"/>
        <w:ind w:firstLine="705"/>
        <w:jc w:val="both"/>
        <w:rPr>
          <w:rFonts w:ascii="Arial" w:hAnsi="Arial" w:cs="Arial"/>
          <w:sz w:val="24"/>
          <w:szCs w:val="24"/>
        </w:rPr>
      </w:pPr>
      <w:r w:rsidRPr="00CE0908">
        <w:rPr>
          <w:rFonts w:ascii="Arial" w:hAnsi="Arial" w:cs="Arial"/>
          <w:sz w:val="24"/>
          <w:szCs w:val="24"/>
        </w:rPr>
        <w:t xml:space="preserve">O presente Estudo Técnico está de acordo com as necessidades técnicas, operacionais e estratégicas do Poder Legislativo, mostrando-se de forma adequada às demandas necessárias. Os benefícios pretendidos são adequados, os custos previstos são compatíveis e caracterizam a economicidade, sendo recomendado o prosseguimento da contratação. </w:t>
      </w:r>
    </w:p>
    <w:p w14:paraId="4C468174" w14:textId="2C15CB4D" w:rsidR="00CE0908" w:rsidRDefault="00CE0908" w:rsidP="00CE0908">
      <w:pPr>
        <w:spacing w:line="360" w:lineRule="auto"/>
        <w:ind w:firstLine="7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Atenciosamente; </w:t>
      </w:r>
    </w:p>
    <w:p w14:paraId="40B7C83A" w14:textId="560DF793" w:rsidR="00CE0908" w:rsidRDefault="00CE0908" w:rsidP="000D3BB9">
      <w:pPr>
        <w:spacing w:line="360" w:lineRule="auto"/>
        <w:ind w:firstLine="70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São Bento do Sul</w:t>
      </w:r>
      <w:r w:rsidR="00B91417">
        <w:rPr>
          <w:rFonts w:ascii="Arial" w:hAnsi="Arial" w:cs="Arial"/>
          <w:sz w:val="24"/>
          <w:szCs w:val="24"/>
        </w:rPr>
        <w:t>, 16 de maio 2023</w:t>
      </w:r>
    </w:p>
    <w:p w14:paraId="518499A3" w14:textId="77777777" w:rsidR="00B91417" w:rsidRDefault="00B91417" w:rsidP="000D3BB9">
      <w:pPr>
        <w:spacing w:line="360" w:lineRule="auto"/>
        <w:ind w:firstLine="705"/>
        <w:jc w:val="right"/>
        <w:rPr>
          <w:rFonts w:ascii="Arial" w:hAnsi="Arial" w:cs="Arial"/>
          <w:sz w:val="24"/>
          <w:szCs w:val="24"/>
        </w:rPr>
      </w:pPr>
    </w:p>
    <w:p w14:paraId="310B00D8" w14:textId="77777777" w:rsidR="00B91417" w:rsidRDefault="00B91417" w:rsidP="00B91417">
      <w:pPr>
        <w:spacing w:line="360" w:lineRule="auto"/>
        <w:rPr>
          <w:rFonts w:ascii="Arial" w:hAnsi="Arial" w:cs="Arial"/>
          <w:sz w:val="24"/>
          <w:szCs w:val="24"/>
        </w:rPr>
      </w:pPr>
    </w:p>
    <w:p w14:paraId="5827FD7F" w14:textId="77777777" w:rsidR="00B91417" w:rsidRDefault="00B91417" w:rsidP="00B91417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7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8"/>
        <w:gridCol w:w="4858"/>
      </w:tblGrid>
      <w:tr w:rsidR="00B91417" w14:paraId="5C91CF93" w14:textId="77777777" w:rsidTr="00B91417">
        <w:trPr>
          <w:trHeight w:val="872"/>
        </w:trPr>
        <w:tc>
          <w:tcPr>
            <w:tcW w:w="4858" w:type="dxa"/>
          </w:tcPr>
          <w:p w14:paraId="103B0317" w14:textId="77777777" w:rsidR="00B91417" w:rsidRPr="005007D0" w:rsidRDefault="00B91417" w:rsidP="00B91417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Cs w:val="24"/>
                <w:lang w:eastAsia="pt-BR"/>
              </w:rPr>
            </w:pPr>
            <w:r w:rsidRPr="005007D0">
              <w:rPr>
                <w:rFonts w:ascii="Arial" w:hAnsi="Arial" w:cs="Arial"/>
                <w:b/>
                <w:bCs/>
                <w:szCs w:val="24"/>
                <w:lang w:eastAsia="pt-BR"/>
              </w:rPr>
              <w:t>MARCIO FABIANO STIZ</w:t>
            </w:r>
          </w:p>
          <w:p w14:paraId="42F23723" w14:textId="77777777" w:rsidR="00B91417" w:rsidRPr="005007D0" w:rsidRDefault="00B91417" w:rsidP="00B91417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Cs w:val="24"/>
                <w:lang w:eastAsia="pt-BR"/>
              </w:rPr>
            </w:pPr>
            <w:r w:rsidRPr="005007D0">
              <w:rPr>
                <w:rFonts w:ascii="Arial" w:hAnsi="Arial" w:cs="Arial"/>
                <w:b/>
                <w:bCs/>
                <w:szCs w:val="24"/>
                <w:lang w:eastAsia="pt-BR"/>
              </w:rPr>
              <w:t>Diretor de Gestão de Materiais e Patrimônios</w:t>
            </w:r>
          </w:p>
          <w:p w14:paraId="21DDD138" w14:textId="77777777" w:rsidR="00B91417" w:rsidRDefault="00B91417" w:rsidP="000D3BB9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58" w:type="dxa"/>
          </w:tcPr>
          <w:p w14:paraId="0956045B" w14:textId="77777777" w:rsidR="00B91417" w:rsidRPr="005007D0" w:rsidRDefault="00B91417" w:rsidP="00B91417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07D0">
              <w:rPr>
                <w:rFonts w:ascii="Arial" w:hAnsi="Arial" w:cs="Arial"/>
                <w:b/>
                <w:bCs/>
                <w:sz w:val="24"/>
                <w:szCs w:val="24"/>
              </w:rPr>
              <w:t>RAFAELA RANK</w:t>
            </w:r>
          </w:p>
          <w:p w14:paraId="43F1BB8C" w14:textId="77777777" w:rsidR="00B91417" w:rsidRPr="005007D0" w:rsidRDefault="00B91417" w:rsidP="00B91417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5007D0">
              <w:rPr>
                <w:rFonts w:ascii="Arial" w:hAnsi="Arial" w:cs="Arial"/>
                <w:b/>
                <w:bCs/>
                <w:sz w:val="24"/>
                <w:szCs w:val="24"/>
              </w:rPr>
              <w:t>Assessora de Gabinete</w:t>
            </w:r>
          </w:p>
          <w:p w14:paraId="55B003E2" w14:textId="77777777" w:rsidR="00B91417" w:rsidRDefault="00B91417" w:rsidP="000D3BB9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FE0D0A" w14:textId="5EB461AA" w:rsidR="00CE0908" w:rsidRPr="00CE0908" w:rsidRDefault="00CE0908" w:rsidP="00B9141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CE0908" w:rsidRPr="00CE0908" w:rsidSect="007D75C1">
      <w:headerReference w:type="even" r:id="rId7"/>
      <w:headerReference w:type="default" r:id="rId8"/>
      <w:headerReference w:type="first" r:id="rId9"/>
      <w:pgSz w:w="11906" w:h="16838"/>
      <w:pgMar w:top="2552" w:right="1134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13B80" w14:textId="77777777" w:rsidR="003142B1" w:rsidRDefault="003142B1" w:rsidP="007F55E7">
      <w:r>
        <w:separator/>
      </w:r>
    </w:p>
  </w:endnote>
  <w:endnote w:type="continuationSeparator" w:id="0">
    <w:p w14:paraId="62AFC481" w14:textId="77777777" w:rsidR="003142B1" w:rsidRDefault="003142B1" w:rsidP="007F5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0C7F5" w14:textId="77777777" w:rsidR="003142B1" w:rsidRDefault="003142B1" w:rsidP="007F55E7">
      <w:r>
        <w:separator/>
      </w:r>
    </w:p>
  </w:footnote>
  <w:footnote w:type="continuationSeparator" w:id="0">
    <w:p w14:paraId="42FAF1F3" w14:textId="77777777" w:rsidR="003142B1" w:rsidRDefault="003142B1" w:rsidP="007F5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9B434" w14:textId="77777777" w:rsidR="007F55E7" w:rsidRDefault="00000000">
    <w:pPr>
      <w:pStyle w:val="Cabealho"/>
    </w:pPr>
    <w:r>
      <w:rPr>
        <w:noProof/>
        <w:lang w:eastAsia="pt-BR"/>
      </w:rPr>
      <w:pict w14:anchorId="2AEE47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787735" o:spid="_x0000_s1029" type="#_x0000_t75" style="position:absolute;margin-left:0;margin-top:0;width:595.7pt;height:841.9pt;z-index:-251657216;mso-position-horizontal:center;mso-position-horizontal-relative:margin;mso-position-vertical:center;mso-position-vertical-relative:margin" o:allowincell="f">
          <v:imagedata r:id="rId1" o:title="CMSBS - lo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E092E" w14:textId="77777777" w:rsidR="007F55E7" w:rsidRDefault="00000000">
    <w:pPr>
      <w:pStyle w:val="Cabealho"/>
    </w:pPr>
    <w:r>
      <w:rPr>
        <w:noProof/>
        <w:lang w:eastAsia="pt-BR"/>
      </w:rPr>
      <w:pict w14:anchorId="12299D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787736" o:spid="_x0000_s1030" type="#_x0000_t75" style="position:absolute;margin-left:-56.9pt;margin-top:-127.35pt;width:595.7pt;height:841.9pt;z-index:-251656192;mso-position-horizontal-relative:margin;mso-position-vertical-relative:margin" o:allowincell="f">
          <v:imagedata r:id="rId1" o:title="CMSBS - log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05040" w14:textId="77777777" w:rsidR="007F55E7" w:rsidRDefault="00000000">
    <w:pPr>
      <w:pStyle w:val="Cabealho"/>
    </w:pPr>
    <w:r>
      <w:rPr>
        <w:noProof/>
        <w:lang w:eastAsia="pt-BR"/>
      </w:rPr>
      <w:pict w14:anchorId="61899C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787734" o:spid="_x0000_s1028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CMSBS - lo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/>
        <w:bCs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b/>
        <w:bCs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  <w:bCs/>
        <w:color w:val="00000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  <w:color w:val="00000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  <w:color w:val="00000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  <w:color w:val="00000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  <w:color w:val="00000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  <w:color w:val="000000"/>
      </w:r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bCs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/>
        <w:bCs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/>
        <w:bCs/>
        <w:color w:val="00000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/>
        <w:bCs/>
        <w:color w:val="00000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/>
        <w:bCs/>
        <w:color w:val="00000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/>
        <w:bCs/>
        <w:color w:val="00000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/>
        <w:bCs/>
        <w:color w:val="00000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/>
        <w:bCs/>
        <w:color w:val="00000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/>
        <w:bCs/>
        <w:color w:val="000000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29C478E"/>
    <w:multiLevelType w:val="hybridMultilevel"/>
    <w:tmpl w:val="B7D604F8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02AD58B0"/>
    <w:multiLevelType w:val="hybridMultilevel"/>
    <w:tmpl w:val="4828A552"/>
    <w:lvl w:ilvl="0" w:tplc="04160017">
      <w:start w:val="1"/>
      <w:numFmt w:val="lowerLetter"/>
      <w:lvlText w:val="%1)"/>
      <w:lvlJc w:val="left"/>
      <w:pPr>
        <w:ind w:left="1785" w:hanging="360"/>
      </w:p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5" w15:restartNumberingAfterBreak="0">
    <w:nsid w:val="07D80858"/>
    <w:multiLevelType w:val="hybridMultilevel"/>
    <w:tmpl w:val="86B42A98"/>
    <w:lvl w:ilvl="0" w:tplc="489C0980">
      <w:start w:val="1"/>
      <w:numFmt w:val="decimal"/>
      <w:lvlText w:val="%1.1"/>
      <w:lvlJc w:val="left"/>
      <w:pPr>
        <w:ind w:left="1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01758"/>
    <w:multiLevelType w:val="hybridMultilevel"/>
    <w:tmpl w:val="8C08A140"/>
    <w:lvl w:ilvl="0" w:tplc="66F05B18">
      <w:start w:val="5"/>
      <w:numFmt w:val="decimal"/>
      <w:lvlText w:val="5.2%1"/>
      <w:lvlJc w:val="left"/>
      <w:pPr>
        <w:ind w:left="178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EAE86F0A">
      <w:start w:val="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E5BD6"/>
    <w:multiLevelType w:val="hybridMultilevel"/>
    <w:tmpl w:val="968E4DC4"/>
    <w:lvl w:ilvl="0" w:tplc="21D66F60">
      <w:start w:val="1"/>
      <w:numFmt w:val="decimal"/>
      <w:lvlText w:val="%1.1"/>
      <w:lvlJc w:val="left"/>
      <w:pPr>
        <w:ind w:left="178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0F">
      <w:start w:val="1"/>
      <w:numFmt w:val="decimal"/>
      <w:lvlText w:val="%3."/>
      <w:lvlJc w:val="left"/>
      <w:pPr>
        <w:ind w:left="2340" w:hanging="36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F46D1"/>
    <w:multiLevelType w:val="multilevel"/>
    <w:tmpl w:val="4AAC1A2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941" w:hanging="40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9" w15:restartNumberingAfterBreak="0">
    <w:nsid w:val="246457F0"/>
    <w:multiLevelType w:val="hybridMultilevel"/>
    <w:tmpl w:val="91BED442"/>
    <w:lvl w:ilvl="0" w:tplc="4DD69CFC">
      <w:start w:val="5"/>
      <w:numFmt w:val="decimal"/>
      <w:lvlText w:val="%1.1"/>
      <w:lvlJc w:val="left"/>
      <w:pPr>
        <w:ind w:left="1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E229A"/>
    <w:multiLevelType w:val="hybridMultilevel"/>
    <w:tmpl w:val="6FB278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718F7"/>
    <w:multiLevelType w:val="hybridMultilevel"/>
    <w:tmpl w:val="34CE48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BB3DB8"/>
    <w:multiLevelType w:val="hybridMultilevel"/>
    <w:tmpl w:val="07A2564A"/>
    <w:lvl w:ilvl="0" w:tplc="66F05B18">
      <w:start w:val="5"/>
      <w:numFmt w:val="decimal"/>
      <w:lvlText w:val="5.2%1"/>
      <w:lvlJc w:val="left"/>
      <w:pPr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48EE09F1"/>
    <w:multiLevelType w:val="hybridMultilevel"/>
    <w:tmpl w:val="6A42F05E"/>
    <w:lvl w:ilvl="0" w:tplc="00000002">
      <w:start w:val="1"/>
      <w:numFmt w:val="lowerLetter"/>
      <w:lvlText w:val="%1)"/>
      <w:lvlJc w:val="left"/>
      <w:pPr>
        <w:ind w:left="1830" w:hanging="360"/>
      </w:pPr>
    </w:lvl>
    <w:lvl w:ilvl="1" w:tplc="04160019">
      <w:start w:val="1"/>
      <w:numFmt w:val="lowerLetter"/>
      <w:lvlText w:val="%2."/>
      <w:lvlJc w:val="left"/>
      <w:pPr>
        <w:ind w:left="2550" w:hanging="360"/>
      </w:pPr>
    </w:lvl>
    <w:lvl w:ilvl="2" w:tplc="0416001B" w:tentative="1">
      <w:start w:val="1"/>
      <w:numFmt w:val="lowerRoman"/>
      <w:lvlText w:val="%3."/>
      <w:lvlJc w:val="right"/>
      <w:pPr>
        <w:ind w:left="3270" w:hanging="180"/>
      </w:pPr>
    </w:lvl>
    <w:lvl w:ilvl="3" w:tplc="0416000F" w:tentative="1">
      <w:start w:val="1"/>
      <w:numFmt w:val="decimal"/>
      <w:lvlText w:val="%4."/>
      <w:lvlJc w:val="left"/>
      <w:pPr>
        <w:ind w:left="3990" w:hanging="360"/>
      </w:pPr>
    </w:lvl>
    <w:lvl w:ilvl="4" w:tplc="04160019" w:tentative="1">
      <w:start w:val="1"/>
      <w:numFmt w:val="lowerLetter"/>
      <w:lvlText w:val="%5."/>
      <w:lvlJc w:val="left"/>
      <w:pPr>
        <w:ind w:left="4710" w:hanging="360"/>
      </w:pPr>
    </w:lvl>
    <w:lvl w:ilvl="5" w:tplc="0416001B" w:tentative="1">
      <w:start w:val="1"/>
      <w:numFmt w:val="lowerRoman"/>
      <w:lvlText w:val="%6."/>
      <w:lvlJc w:val="right"/>
      <w:pPr>
        <w:ind w:left="5430" w:hanging="180"/>
      </w:pPr>
    </w:lvl>
    <w:lvl w:ilvl="6" w:tplc="0416000F" w:tentative="1">
      <w:start w:val="1"/>
      <w:numFmt w:val="decimal"/>
      <w:lvlText w:val="%7."/>
      <w:lvlJc w:val="left"/>
      <w:pPr>
        <w:ind w:left="6150" w:hanging="360"/>
      </w:pPr>
    </w:lvl>
    <w:lvl w:ilvl="7" w:tplc="04160019" w:tentative="1">
      <w:start w:val="1"/>
      <w:numFmt w:val="lowerLetter"/>
      <w:lvlText w:val="%8."/>
      <w:lvlJc w:val="left"/>
      <w:pPr>
        <w:ind w:left="6870" w:hanging="360"/>
      </w:pPr>
    </w:lvl>
    <w:lvl w:ilvl="8" w:tplc="0416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4" w15:restartNumberingAfterBreak="0">
    <w:nsid w:val="4A7F28FA"/>
    <w:multiLevelType w:val="hybridMultilevel"/>
    <w:tmpl w:val="1D92B9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02442B"/>
    <w:multiLevelType w:val="hybridMultilevel"/>
    <w:tmpl w:val="FAD09204"/>
    <w:lvl w:ilvl="0" w:tplc="0416000F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4BDB547F"/>
    <w:multiLevelType w:val="hybridMultilevel"/>
    <w:tmpl w:val="25CC7A6A"/>
    <w:lvl w:ilvl="0" w:tplc="21D66F60">
      <w:start w:val="1"/>
      <w:numFmt w:val="decimal"/>
      <w:lvlText w:val="%1.1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5D461AB0"/>
    <w:multiLevelType w:val="hybridMultilevel"/>
    <w:tmpl w:val="2CAC1514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5D915214"/>
    <w:multiLevelType w:val="hybridMultilevel"/>
    <w:tmpl w:val="031EFB00"/>
    <w:lvl w:ilvl="0" w:tplc="7070EBDA">
      <w:start w:val="5"/>
      <w:numFmt w:val="decimal"/>
      <w:lvlText w:val="%1.1"/>
      <w:lvlJc w:val="left"/>
      <w:pPr>
        <w:ind w:left="5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971" w:hanging="360"/>
      </w:pPr>
    </w:lvl>
    <w:lvl w:ilvl="2" w:tplc="0416001B" w:tentative="1">
      <w:start w:val="1"/>
      <w:numFmt w:val="lowerRoman"/>
      <w:lvlText w:val="%3."/>
      <w:lvlJc w:val="right"/>
      <w:pPr>
        <w:ind w:left="5691" w:hanging="180"/>
      </w:pPr>
    </w:lvl>
    <w:lvl w:ilvl="3" w:tplc="0416000F" w:tentative="1">
      <w:start w:val="1"/>
      <w:numFmt w:val="decimal"/>
      <w:lvlText w:val="%4."/>
      <w:lvlJc w:val="left"/>
      <w:pPr>
        <w:ind w:left="6411" w:hanging="360"/>
      </w:pPr>
    </w:lvl>
    <w:lvl w:ilvl="4" w:tplc="04160019" w:tentative="1">
      <w:start w:val="1"/>
      <w:numFmt w:val="lowerLetter"/>
      <w:lvlText w:val="%5."/>
      <w:lvlJc w:val="left"/>
      <w:pPr>
        <w:ind w:left="7131" w:hanging="360"/>
      </w:pPr>
    </w:lvl>
    <w:lvl w:ilvl="5" w:tplc="0416001B" w:tentative="1">
      <w:start w:val="1"/>
      <w:numFmt w:val="lowerRoman"/>
      <w:lvlText w:val="%6."/>
      <w:lvlJc w:val="right"/>
      <w:pPr>
        <w:ind w:left="7851" w:hanging="180"/>
      </w:pPr>
    </w:lvl>
    <w:lvl w:ilvl="6" w:tplc="0416000F" w:tentative="1">
      <w:start w:val="1"/>
      <w:numFmt w:val="decimal"/>
      <w:lvlText w:val="%7."/>
      <w:lvlJc w:val="left"/>
      <w:pPr>
        <w:ind w:left="8571" w:hanging="360"/>
      </w:pPr>
    </w:lvl>
    <w:lvl w:ilvl="7" w:tplc="04160019" w:tentative="1">
      <w:start w:val="1"/>
      <w:numFmt w:val="lowerLetter"/>
      <w:lvlText w:val="%8."/>
      <w:lvlJc w:val="left"/>
      <w:pPr>
        <w:ind w:left="9291" w:hanging="360"/>
      </w:pPr>
    </w:lvl>
    <w:lvl w:ilvl="8" w:tplc="0416001B" w:tentative="1">
      <w:start w:val="1"/>
      <w:numFmt w:val="lowerRoman"/>
      <w:lvlText w:val="%9."/>
      <w:lvlJc w:val="right"/>
      <w:pPr>
        <w:ind w:left="10011" w:hanging="180"/>
      </w:pPr>
    </w:lvl>
  </w:abstractNum>
  <w:abstractNum w:abstractNumId="19" w15:restartNumberingAfterBreak="0">
    <w:nsid w:val="6FB36987"/>
    <w:multiLevelType w:val="hybridMultilevel"/>
    <w:tmpl w:val="700E50E0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0" w15:restartNumberingAfterBreak="0">
    <w:nsid w:val="75405A7C"/>
    <w:multiLevelType w:val="hybridMultilevel"/>
    <w:tmpl w:val="365A875E"/>
    <w:lvl w:ilvl="0" w:tplc="0416000F">
      <w:start w:val="1"/>
      <w:numFmt w:val="decimal"/>
      <w:lvlText w:val="%1."/>
      <w:lvlJc w:val="left"/>
      <w:pPr>
        <w:ind w:left="1785" w:hanging="360"/>
      </w:p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1" w15:restartNumberingAfterBreak="0">
    <w:nsid w:val="759C45BE"/>
    <w:multiLevelType w:val="hybridMultilevel"/>
    <w:tmpl w:val="A3EE7C48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2" w15:restartNumberingAfterBreak="0">
    <w:nsid w:val="780951A8"/>
    <w:multiLevelType w:val="hybridMultilevel"/>
    <w:tmpl w:val="CA547DDC"/>
    <w:lvl w:ilvl="0" w:tplc="BB9E289C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410B81"/>
    <w:multiLevelType w:val="hybridMultilevel"/>
    <w:tmpl w:val="0EA8B530"/>
    <w:lvl w:ilvl="0" w:tplc="00000002">
      <w:start w:val="1"/>
      <w:numFmt w:val="lowerLetter"/>
      <w:lvlText w:val="%1)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7B5E0F20"/>
    <w:multiLevelType w:val="hybridMultilevel"/>
    <w:tmpl w:val="C0F28AA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E875B92"/>
    <w:multiLevelType w:val="hybridMultilevel"/>
    <w:tmpl w:val="8ED61576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6" w15:restartNumberingAfterBreak="0">
    <w:nsid w:val="7EE20888"/>
    <w:multiLevelType w:val="hybridMultilevel"/>
    <w:tmpl w:val="E4BC7C9C"/>
    <w:lvl w:ilvl="0" w:tplc="A3D8262A">
      <w:start w:val="5"/>
      <w:numFmt w:val="decimal"/>
      <w:lvlText w:val="%1.1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591867">
    <w:abstractNumId w:val="11"/>
  </w:num>
  <w:num w:numId="2" w16cid:durableId="986668140">
    <w:abstractNumId w:val="10"/>
  </w:num>
  <w:num w:numId="3" w16cid:durableId="1508591792">
    <w:abstractNumId w:val="8"/>
  </w:num>
  <w:num w:numId="4" w16cid:durableId="587226351">
    <w:abstractNumId w:val="0"/>
  </w:num>
  <w:num w:numId="5" w16cid:durableId="2117629991">
    <w:abstractNumId w:val="14"/>
  </w:num>
  <w:num w:numId="6" w16cid:durableId="532113269">
    <w:abstractNumId w:val="13"/>
  </w:num>
  <w:num w:numId="7" w16cid:durableId="834371054">
    <w:abstractNumId w:val="23"/>
  </w:num>
  <w:num w:numId="8" w16cid:durableId="1104036971">
    <w:abstractNumId w:val="1"/>
  </w:num>
  <w:num w:numId="9" w16cid:durableId="42533509">
    <w:abstractNumId w:val="17"/>
  </w:num>
  <w:num w:numId="10" w16cid:durableId="1187862603">
    <w:abstractNumId w:val="24"/>
  </w:num>
  <w:num w:numId="11" w16cid:durableId="1984696145">
    <w:abstractNumId w:val="2"/>
  </w:num>
  <w:num w:numId="12" w16cid:durableId="2088380457">
    <w:abstractNumId w:val="19"/>
  </w:num>
  <w:num w:numId="13" w16cid:durableId="414285255">
    <w:abstractNumId w:val="3"/>
  </w:num>
  <w:num w:numId="14" w16cid:durableId="1594782056">
    <w:abstractNumId w:val="25"/>
  </w:num>
  <w:num w:numId="15" w16cid:durableId="2091610785">
    <w:abstractNumId w:val="16"/>
  </w:num>
  <w:num w:numId="16" w16cid:durableId="1088964862">
    <w:abstractNumId w:val="26"/>
  </w:num>
  <w:num w:numId="17" w16cid:durableId="1888836520">
    <w:abstractNumId w:val="20"/>
  </w:num>
  <w:num w:numId="18" w16cid:durableId="1327586606">
    <w:abstractNumId w:val="5"/>
  </w:num>
  <w:num w:numId="19" w16cid:durableId="1848254556">
    <w:abstractNumId w:val="7"/>
  </w:num>
  <w:num w:numId="20" w16cid:durableId="35934454">
    <w:abstractNumId w:val="9"/>
  </w:num>
  <w:num w:numId="21" w16cid:durableId="499126336">
    <w:abstractNumId w:val="6"/>
  </w:num>
  <w:num w:numId="22" w16cid:durableId="1767580652">
    <w:abstractNumId w:val="18"/>
  </w:num>
  <w:num w:numId="23" w16cid:durableId="397552904">
    <w:abstractNumId w:val="12"/>
  </w:num>
  <w:num w:numId="24" w16cid:durableId="1743091408">
    <w:abstractNumId w:val="15"/>
  </w:num>
  <w:num w:numId="25" w16cid:durableId="219899393">
    <w:abstractNumId w:val="21"/>
  </w:num>
  <w:num w:numId="26" w16cid:durableId="718631412">
    <w:abstractNumId w:val="22"/>
  </w:num>
  <w:num w:numId="27" w16cid:durableId="13352612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E7"/>
    <w:rsid w:val="00003683"/>
    <w:rsid w:val="00022B03"/>
    <w:rsid w:val="000475EF"/>
    <w:rsid w:val="000652BA"/>
    <w:rsid w:val="00066F58"/>
    <w:rsid w:val="000A2FF8"/>
    <w:rsid w:val="000B27AF"/>
    <w:rsid w:val="000B40F7"/>
    <w:rsid w:val="000C626D"/>
    <w:rsid w:val="000D1D16"/>
    <w:rsid w:val="000D3BB9"/>
    <w:rsid w:val="000D41A1"/>
    <w:rsid w:val="000E0F5D"/>
    <w:rsid w:val="000E25B1"/>
    <w:rsid w:val="000F07CF"/>
    <w:rsid w:val="000F564F"/>
    <w:rsid w:val="000F6FBF"/>
    <w:rsid w:val="00120762"/>
    <w:rsid w:val="00123742"/>
    <w:rsid w:val="0012642C"/>
    <w:rsid w:val="001437A9"/>
    <w:rsid w:val="00144E76"/>
    <w:rsid w:val="00152DFE"/>
    <w:rsid w:val="001655C5"/>
    <w:rsid w:val="001718D2"/>
    <w:rsid w:val="001A4A2F"/>
    <w:rsid w:val="001B0EE1"/>
    <w:rsid w:val="001B5C39"/>
    <w:rsid w:val="001C721B"/>
    <w:rsid w:val="001C7943"/>
    <w:rsid w:val="001D04F2"/>
    <w:rsid w:val="001E6C1A"/>
    <w:rsid w:val="002136E8"/>
    <w:rsid w:val="00235789"/>
    <w:rsid w:val="00237146"/>
    <w:rsid w:val="00263EE8"/>
    <w:rsid w:val="00264133"/>
    <w:rsid w:val="00286129"/>
    <w:rsid w:val="0029575B"/>
    <w:rsid w:val="00295AE5"/>
    <w:rsid w:val="002B210A"/>
    <w:rsid w:val="002B62A2"/>
    <w:rsid w:val="002B66EA"/>
    <w:rsid w:val="002C7977"/>
    <w:rsid w:val="002E2ABD"/>
    <w:rsid w:val="002F583C"/>
    <w:rsid w:val="003142B1"/>
    <w:rsid w:val="00315E04"/>
    <w:rsid w:val="00332366"/>
    <w:rsid w:val="00347AE2"/>
    <w:rsid w:val="00351559"/>
    <w:rsid w:val="00351CE7"/>
    <w:rsid w:val="00361F0B"/>
    <w:rsid w:val="003747A9"/>
    <w:rsid w:val="00377D74"/>
    <w:rsid w:val="003829DD"/>
    <w:rsid w:val="00393B1E"/>
    <w:rsid w:val="00395BFF"/>
    <w:rsid w:val="003B0C03"/>
    <w:rsid w:val="003B0C0B"/>
    <w:rsid w:val="003D770A"/>
    <w:rsid w:val="003E6504"/>
    <w:rsid w:val="003F5BDD"/>
    <w:rsid w:val="004023CA"/>
    <w:rsid w:val="004034ED"/>
    <w:rsid w:val="00404982"/>
    <w:rsid w:val="00414328"/>
    <w:rsid w:val="00420BE4"/>
    <w:rsid w:val="00432AFC"/>
    <w:rsid w:val="0046132C"/>
    <w:rsid w:val="0047231B"/>
    <w:rsid w:val="00482172"/>
    <w:rsid w:val="00484FF3"/>
    <w:rsid w:val="0049136C"/>
    <w:rsid w:val="004E5D8E"/>
    <w:rsid w:val="004F6109"/>
    <w:rsid w:val="004F658D"/>
    <w:rsid w:val="00524314"/>
    <w:rsid w:val="0052465C"/>
    <w:rsid w:val="00531764"/>
    <w:rsid w:val="00541915"/>
    <w:rsid w:val="005708AD"/>
    <w:rsid w:val="00592958"/>
    <w:rsid w:val="005A4D22"/>
    <w:rsid w:val="005D4292"/>
    <w:rsid w:val="005D5DB0"/>
    <w:rsid w:val="005E0B55"/>
    <w:rsid w:val="00632FE1"/>
    <w:rsid w:val="00674959"/>
    <w:rsid w:val="006C115F"/>
    <w:rsid w:val="006C28B0"/>
    <w:rsid w:val="006C2AEC"/>
    <w:rsid w:val="006C5686"/>
    <w:rsid w:val="006F410D"/>
    <w:rsid w:val="007150C7"/>
    <w:rsid w:val="0073368B"/>
    <w:rsid w:val="00746AA1"/>
    <w:rsid w:val="007625AA"/>
    <w:rsid w:val="00763DA4"/>
    <w:rsid w:val="00797D81"/>
    <w:rsid w:val="007C56F5"/>
    <w:rsid w:val="007D3188"/>
    <w:rsid w:val="007D75C1"/>
    <w:rsid w:val="007E316A"/>
    <w:rsid w:val="007F55E7"/>
    <w:rsid w:val="008143EC"/>
    <w:rsid w:val="00824706"/>
    <w:rsid w:val="00842697"/>
    <w:rsid w:val="0085156B"/>
    <w:rsid w:val="00877DB2"/>
    <w:rsid w:val="00893A8D"/>
    <w:rsid w:val="008961E8"/>
    <w:rsid w:val="008A649D"/>
    <w:rsid w:val="008B3375"/>
    <w:rsid w:val="008E2869"/>
    <w:rsid w:val="009351A4"/>
    <w:rsid w:val="0093684C"/>
    <w:rsid w:val="00950ABC"/>
    <w:rsid w:val="00954A11"/>
    <w:rsid w:val="009800D3"/>
    <w:rsid w:val="00992CFE"/>
    <w:rsid w:val="009B7206"/>
    <w:rsid w:val="009C1F88"/>
    <w:rsid w:val="009C5F59"/>
    <w:rsid w:val="009C62BC"/>
    <w:rsid w:val="009D3810"/>
    <w:rsid w:val="009D4AC3"/>
    <w:rsid w:val="009E4AAE"/>
    <w:rsid w:val="009F5C05"/>
    <w:rsid w:val="00A00F4C"/>
    <w:rsid w:val="00A154DD"/>
    <w:rsid w:val="00A27C60"/>
    <w:rsid w:val="00A51C6C"/>
    <w:rsid w:val="00A67BE7"/>
    <w:rsid w:val="00A71605"/>
    <w:rsid w:val="00A87136"/>
    <w:rsid w:val="00A91343"/>
    <w:rsid w:val="00AB359E"/>
    <w:rsid w:val="00AC6E0D"/>
    <w:rsid w:val="00AD6C65"/>
    <w:rsid w:val="00AF4F0F"/>
    <w:rsid w:val="00AF5F51"/>
    <w:rsid w:val="00B033F9"/>
    <w:rsid w:val="00B06476"/>
    <w:rsid w:val="00B17421"/>
    <w:rsid w:val="00B20F99"/>
    <w:rsid w:val="00B2585A"/>
    <w:rsid w:val="00B355DB"/>
    <w:rsid w:val="00B4189B"/>
    <w:rsid w:val="00B665D4"/>
    <w:rsid w:val="00B7396C"/>
    <w:rsid w:val="00B837EF"/>
    <w:rsid w:val="00B91417"/>
    <w:rsid w:val="00B91575"/>
    <w:rsid w:val="00BA35F4"/>
    <w:rsid w:val="00BA7E6D"/>
    <w:rsid w:val="00BB2FB5"/>
    <w:rsid w:val="00BD6F47"/>
    <w:rsid w:val="00BE178D"/>
    <w:rsid w:val="00BF1BC4"/>
    <w:rsid w:val="00BF4618"/>
    <w:rsid w:val="00C07339"/>
    <w:rsid w:val="00C15DA0"/>
    <w:rsid w:val="00C174BC"/>
    <w:rsid w:val="00C22FF5"/>
    <w:rsid w:val="00C26FAA"/>
    <w:rsid w:val="00C36317"/>
    <w:rsid w:val="00C435CA"/>
    <w:rsid w:val="00C45866"/>
    <w:rsid w:val="00C47BF7"/>
    <w:rsid w:val="00C5472E"/>
    <w:rsid w:val="00C7273E"/>
    <w:rsid w:val="00C76F75"/>
    <w:rsid w:val="00C77A2C"/>
    <w:rsid w:val="00CA611A"/>
    <w:rsid w:val="00CA6477"/>
    <w:rsid w:val="00CC796F"/>
    <w:rsid w:val="00CD4E50"/>
    <w:rsid w:val="00CE0908"/>
    <w:rsid w:val="00CE3FE7"/>
    <w:rsid w:val="00CF0778"/>
    <w:rsid w:val="00D07E74"/>
    <w:rsid w:val="00D22890"/>
    <w:rsid w:val="00D233FF"/>
    <w:rsid w:val="00D25DE1"/>
    <w:rsid w:val="00D4072C"/>
    <w:rsid w:val="00D4179C"/>
    <w:rsid w:val="00D43825"/>
    <w:rsid w:val="00D448B8"/>
    <w:rsid w:val="00D610E9"/>
    <w:rsid w:val="00D62275"/>
    <w:rsid w:val="00D67618"/>
    <w:rsid w:val="00D8334D"/>
    <w:rsid w:val="00D879B4"/>
    <w:rsid w:val="00D930D6"/>
    <w:rsid w:val="00DA13DC"/>
    <w:rsid w:val="00DA7451"/>
    <w:rsid w:val="00DB0532"/>
    <w:rsid w:val="00DB0EC6"/>
    <w:rsid w:val="00DB3F45"/>
    <w:rsid w:val="00DB791B"/>
    <w:rsid w:val="00DC2739"/>
    <w:rsid w:val="00DC314C"/>
    <w:rsid w:val="00DD0650"/>
    <w:rsid w:val="00E259C3"/>
    <w:rsid w:val="00E322CE"/>
    <w:rsid w:val="00E346EF"/>
    <w:rsid w:val="00E35F80"/>
    <w:rsid w:val="00E42C37"/>
    <w:rsid w:val="00E508BD"/>
    <w:rsid w:val="00E50C41"/>
    <w:rsid w:val="00E55E2F"/>
    <w:rsid w:val="00E8158D"/>
    <w:rsid w:val="00E955A2"/>
    <w:rsid w:val="00ED7F43"/>
    <w:rsid w:val="00EE587C"/>
    <w:rsid w:val="00EE7C17"/>
    <w:rsid w:val="00EF6D40"/>
    <w:rsid w:val="00F016F5"/>
    <w:rsid w:val="00F21546"/>
    <w:rsid w:val="00F3079C"/>
    <w:rsid w:val="00F35CC6"/>
    <w:rsid w:val="00F44CEE"/>
    <w:rsid w:val="00F53681"/>
    <w:rsid w:val="00FA3B9B"/>
    <w:rsid w:val="00FB68A5"/>
    <w:rsid w:val="00FB6F09"/>
    <w:rsid w:val="00FC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BA615"/>
  <w15:docId w15:val="{33BAEC93-F313-4374-977C-AEB809815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F21546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F55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F55E7"/>
  </w:style>
  <w:style w:type="paragraph" w:styleId="Rodap">
    <w:name w:val="footer"/>
    <w:basedOn w:val="Normal"/>
    <w:link w:val="RodapChar"/>
    <w:uiPriority w:val="99"/>
    <w:unhideWhenUsed/>
    <w:rsid w:val="007F55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F55E7"/>
  </w:style>
  <w:style w:type="table" w:styleId="Tabelacomgrade">
    <w:name w:val="Table Grid"/>
    <w:basedOn w:val="Tabelanormal"/>
    <w:uiPriority w:val="59"/>
    <w:rsid w:val="005E0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6F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2431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FA3B9B"/>
    <w:rPr>
      <w:i/>
      <w:iCs/>
    </w:rPr>
  </w:style>
  <w:style w:type="paragraph" w:customStyle="1" w:styleId="Ttulo1">
    <w:name w:val="Título1"/>
    <w:basedOn w:val="Normal"/>
    <w:next w:val="Corpodetexto"/>
    <w:rsid w:val="00E346EF"/>
    <w:pPr>
      <w:suppressAutoHyphens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346E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346EF"/>
  </w:style>
  <w:style w:type="character" w:styleId="Forte">
    <w:name w:val="Strong"/>
    <w:basedOn w:val="Fontepargpadro"/>
    <w:uiPriority w:val="22"/>
    <w:qFormat/>
    <w:rsid w:val="004034E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034ED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F2154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3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1278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Camaleãoi9 Marketing</Company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Sanno Lopes</dc:creator>
  <cp:lastModifiedBy>Asus</cp:lastModifiedBy>
  <cp:revision>3</cp:revision>
  <cp:lastPrinted>2022-03-15T14:14:00Z</cp:lastPrinted>
  <dcterms:created xsi:type="dcterms:W3CDTF">2023-05-16T12:22:00Z</dcterms:created>
  <dcterms:modified xsi:type="dcterms:W3CDTF">2023-05-19T18:37:00Z</dcterms:modified>
</cp:coreProperties>
</file>