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D3A7" w14:textId="77777777" w:rsidR="00C60E3B" w:rsidRPr="00E76C0B" w:rsidRDefault="00C60E3B" w:rsidP="00D41A01">
      <w:pPr>
        <w:ind w:right="255"/>
        <w:jc w:val="center"/>
        <w:rPr>
          <w:rFonts w:ascii="Arial" w:hAnsi="Arial" w:cs="Arial"/>
          <w:b/>
          <w:sz w:val="18"/>
          <w:szCs w:val="18"/>
        </w:rPr>
      </w:pPr>
      <w:r w:rsidRPr="00E76C0B">
        <w:rPr>
          <w:rFonts w:ascii="Arial" w:hAnsi="Arial" w:cs="Arial"/>
          <w:b/>
          <w:sz w:val="18"/>
          <w:szCs w:val="18"/>
        </w:rPr>
        <w:t>EXTRATOS DE CONTRATOS</w:t>
      </w:r>
    </w:p>
    <w:p w14:paraId="00F87BF9" w14:textId="77777777" w:rsidR="00C60E3B" w:rsidRPr="00E76C0B" w:rsidRDefault="00AE4689" w:rsidP="004602A5">
      <w:pPr>
        <w:ind w:right="255"/>
        <w:jc w:val="center"/>
        <w:rPr>
          <w:rFonts w:ascii="Arial" w:hAnsi="Arial" w:cs="Arial"/>
          <w:b/>
          <w:bCs/>
          <w:sz w:val="18"/>
          <w:szCs w:val="18"/>
        </w:rPr>
      </w:pPr>
      <w:r w:rsidRPr="00E76C0B">
        <w:rPr>
          <w:rFonts w:ascii="Arial" w:hAnsi="Arial" w:cs="Arial"/>
          <w:b/>
          <w:bCs/>
          <w:sz w:val="18"/>
          <w:szCs w:val="18"/>
        </w:rPr>
        <w:t>CONT</w:t>
      </w:r>
      <w:r w:rsidR="005C335F" w:rsidRPr="00E76C0B">
        <w:rPr>
          <w:rFonts w:ascii="Arial" w:hAnsi="Arial" w:cs="Arial"/>
          <w:b/>
          <w:bCs/>
          <w:sz w:val="18"/>
          <w:szCs w:val="18"/>
        </w:rPr>
        <w:t xml:space="preserve">RATANTE: </w:t>
      </w:r>
      <w:r w:rsidRPr="00E76C0B">
        <w:rPr>
          <w:rFonts w:ascii="Arial" w:hAnsi="Arial" w:cs="Arial"/>
          <w:b/>
          <w:bCs/>
          <w:sz w:val="18"/>
          <w:szCs w:val="18"/>
        </w:rPr>
        <w:t>PREFEITURAMUNICIPAL</w:t>
      </w:r>
      <w:r w:rsidR="000957DC" w:rsidRPr="00E76C0B">
        <w:rPr>
          <w:rFonts w:ascii="Arial" w:hAnsi="Arial" w:cs="Arial"/>
          <w:b/>
          <w:bCs/>
          <w:sz w:val="18"/>
          <w:szCs w:val="18"/>
        </w:rPr>
        <w:t>DE</w:t>
      </w:r>
      <w:r w:rsidR="00C60E3B" w:rsidRPr="00E76C0B">
        <w:rPr>
          <w:rFonts w:ascii="Arial" w:hAnsi="Arial" w:cs="Arial"/>
          <w:b/>
          <w:bCs/>
          <w:sz w:val="18"/>
          <w:szCs w:val="18"/>
        </w:rPr>
        <w:t>BOMRETIRODOSUL</w:t>
      </w:r>
    </w:p>
    <w:p w14:paraId="57B8ABD0" w14:textId="07C026CE" w:rsidR="00E56E0F" w:rsidRPr="008B5033" w:rsidRDefault="00D12FC2" w:rsidP="007D05CB">
      <w:pPr>
        <w:spacing w:before="240" w:after="240"/>
        <w:jc w:val="both"/>
        <w:rPr>
          <w:rFonts w:ascii="Arial" w:hAnsi="Arial" w:cs="Arial"/>
          <w:bCs/>
          <w:sz w:val="20"/>
          <w:szCs w:val="20"/>
        </w:rPr>
      </w:pPr>
      <w:r w:rsidRPr="008B5033">
        <w:rPr>
          <w:rFonts w:ascii="Arial" w:hAnsi="Arial" w:cs="Arial"/>
          <w:b/>
          <w:color w:val="000000"/>
          <w:sz w:val="20"/>
          <w:szCs w:val="20"/>
        </w:rPr>
        <w:t>Contrato</w:t>
      </w:r>
      <w:r w:rsidR="006B4BC1" w:rsidRPr="008B5033">
        <w:rPr>
          <w:rFonts w:ascii="Arial" w:hAnsi="Arial" w:cs="Arial"/>
          <w:b/>
          <w:color w:val="000000"/>
          <w:sz w:val="20"/>
          <w:szCs w:val="20"/>
        </w:rPr>
        <w:t xml:space="preserve"> nº </w:t>
      </w:r>
      <w:r w:rsidR="005C5410">
        <w:rPr>
          <w:rFonts w:ascii="Arial" w:hAnsi="Arial" w:cs="Arial"/>
          <w:b/>
          <w:color w:val="000000"/>
          <w:sz w:val="20"/>
          <w:szCs w:val="20"/>
        </w:rPr>
        <w:t>8</w:t>
      </w:r>
      <w:r w:rsidR="00BB3104">
        <w:rPr>
          <w:rFonts w:ascii="Arial" w:hAnsi="Arial" w:cs="Arial"/>
          <w:b/>
          <w:color w:val="000000"/>
          <w:sz w:val="20"/>
          <w:szCs w:val="20"/>
        </w:rPr>
        <w:t>1</w:t>
      </w:r>
      <w:r w:rsidR="006B4BC1" w:rsidRPr="008B5033">
        <w:rPr>
          <w:rFonts w:ascii="Arial" w:hAnsi="Arial" w:cs="Arial"/>
          <w:b/>
          <w:color w:val="000000"/>
          <w:sz w:val="20"/>
          <w:szCs w:val="20"/>
        </w:rPr>
        <w:t>/20</w:t>
      </w:r>
      <w:r w:rsidR="00F928DB" w:rsidRPr="008B5033">
        <w:rPr>
          <w:rFonts w:ascii="Arial" w:hAnsi="Arial" w:cs="Arial"/>
          <w:b/>
          <w:color w:val="000000"/>
          <w:sz w:val="20"/>
          <w:szCs w:val="20"/>
        </w:rPr>
        <w:t>2</w:t>
      </w:r>
      <w:r w:rsidR="009142FE" w:rsidRPr="008B5033">
        <w:rPr>
          <w:rFonts w:ascii="Arial" w:hAnsi="Arial" w:cs="Arial"/>
          <w:b/>
          <w:color w:val="000000"/>
          <w:sz w:val="20"/>
          <w:szCs w:val="20"/>
        </w:rPr>
        <w:t>3</w:t>
      </w:r>
      <w:r w:rsidR="00702D2C" w:rsidRPr="008B503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B57B1C" w:rsidRPr="008B5033">
        <w:rPr>
          <w:rFonts w:ascii="Arial" w:hAnsi="Arial" w:cs="Arial"/>
          <w:b/>
          <w:color w:val="000000"/>
          <w:sz w:val="20"/>
          <w:szCs w:val="20"/>
        </w:rPr>
        <w:t>–</w:t>
      </w:r>
      <w:r w:rsidR="00702D2C" w:rsidRPr="008B5033">
        <w:rPr>
          <w:rFonts w:ascii="Arial" w:hAnsi="Arial" w:cs="Arial"/>
          <w:b/>
          <w:bCs/>
          <w:sz w:val="20"/>
          <w:szCs w:val="20"/>
        </w:rPr>
        <w:t xml:space="preserve"> </w:t>
      </w:r>
      <w:r w:rsidR="00BB3104" w:rsidRPr="00BB3104">
        <w:rPr>
          <w:rFonts w:ascii="Arial" w:hAnsi="Arial" w:cs="Arial"/>
          <w:b/>
          <w:sz w:val="20"/>
          <w:szCs w:val="20"/>
        </w:rPr>
        <w:t>JOSSANA LIESSEN NUNES</w:t>
      </w:r>
      <w:r w:rsidR="00F619EC" w:rsidRPr="00BB3104">
        <w:rPr>
          <w:rFonts w:ascii="Arial" w:hAnsi="Arial" w:cs="Arial"/>
          <w:color w:val="000000"/>
          <w:sz w:val="20"/>
          <w:szCs w:val="20"/>
        </w:rPr>
        <w:t>.</w:t>
      </w:r>
      <w:r w:rsidR="00F619EC" w:rsidRPr="008B5033">
        <w:rPr>
          <w:rFonts w:ascii="Arial" w:hAnsi="Arial" w:cs="Arial"/>
          <w:color w:val="000000"/>
          <w:sz w:val="20"/>
          <w:szCs w:val="20"/>
        </w:rPr>
        <w:t xml:space="preserve"> </w:t>
      </w:r>
      <w:r w:rsidR="005C5410">
        <w:rPr>
          <w:rFonts w:ascii="Arial" w:hAnsi="Arial" w:cs="Arial"/>
          <w:color w:val="000000"/>
          <w:sz w:val="20"/>
          <w:szCs w:val="20"/>
        </w:rPr>
        <w:t>Dispensa</w:t>
      </w:r>
      <w:r w:rsidR="00305347" w:rsidRPr="008B5033">
        <w:rPr>
          <w:rFonts w:ascii="Arial" w:hAnsi="Arial" w:cs="Arial"/>
          <w:color w:val="000000"/>
          <w:sz w:val="20"/>
          <w:szCs w:val="20"/>
        </w:rPr>
        <w:t xml:space="preserve"> </w:t>
      </w:r>
      <w:r w:rsidR="007D05CB" w:rsidRPr="008B5033">
        <w:rPr>
          <w:rFonts w:ascii="Arial" w:hAnsi="Arial" w:cs="Arial"/>
          <w:color w:val="000000"/>
          <w:sz w:val="20"/>
          <w:szCs w:val="20"/>
        </w:rPr>
        <w:t>de Licitação</w:t>
      </w:r>
      <w:r w:rsidR="005E1E58" w:rsidRPr="008B5033">
        <w:rPr>
          <w:rFonts w:ascii="Arial" w:hAnsi="Arial" w:cs="Arial"/>
          <w:color w:val="000000"/>
          <w:sz w:val="20"/>
          <w:szCs w:val="20"/>
        </w:rPr>
        <w:t xml:space="preserve"> nº </w:t>
      </w:r>
      <w:r w:rsidR="005C5410">
        <w:rPr>
          <w:rFonts w:ascii="Arial" w:hAnsi="Arial" w:cs="Arial"/>
          <w:color w:val="000000"/>
          <w:sz w:val="20"/>
          <w:szCs w:val="20"/>
        </w:rPr>
        <w:t>1</w:t>
      </w:r>
      <w:r w:rsidR="00BB3104">
        <w:rPr>
          <w:rFonts w:ascii="Arial" w:hAnsi="Arial" w:cs="Arial"/>
          <w:color w:val="000000"/>
          <w:sz w:val="20"/>
          <w:szCs w:val="20"/>
        </w:rPr>
        <w:t>7</w:t>
      </w:r>
      <w:r w:rsidR="00830B20" w:rsidRPr="008B5033">
        <w:rPr>
          <w:rFonts w:ascii="Arial" w:hAnsi="Arial" w:cs="Arial"/>
          <w:color w:val="000000"/>
          <w:sz w:val="20"/>
          <w:szCs w:val="20"/>
        </w:rPr>
        <w:t>/202</w:t>
      </w:r>
      <w:r w:rsidR="009142FE" w:rsidRPr="008B5033">
        <w:rPr>
          <w:rFonts w:ascii="Arial" w:hAnsi="Arial" w:cs="Arial"/>
          <w:color w:val="000000"/>
          <w:sz w:val="20"/>
          <w:szCs w:val="20"/>
        </w:rPr>
        <w:t>3</w:t>
      </w:r>
      <w:r w:rsidR="00991005" w:rsidRPr="008B5033">
        <w:rPr>
          <w:rFonts w:ascii="Arial" w:hAnsi="Arial" w:cs="Arial"/>
          <w:color w:val="000000"/>
          <w:sz w:val="20"/>
          <w:szCs w:val="20"/>
        </w:rPr>
        <w:t xml:space="preserve">. </w:t>
      </w:r>
      <w:r w:rsidR="006B4BC1" w:rsidRPr="008B5033">
        <w:rPr>
          <w:rFonts w:ascii="Arial" w:hAnsi="Arial" w:cs="Arial"/>
          <w:color w:val="000000"/>
          <w:sz w:val="20"/>
          <w:szCs w:val="20"/>
        </w:rPr>
        <w:t>Objeto</w:t>
      </w:r>
      <w:r w:rsidR="00D26B24" w:rsidRPr="008B5033">
        <w:rPr>
          <w:rFonts w:ascii="Arial" w:hAnsi="Arial" w:cs="Arial"/>
          <w:color w:val="000000"/>
          <w:sz w:val="20"/>
          <w:szCs w:val="20"/>
        </w:rPr>
        <w:t xml:space="preserve">: </w:t>
      </w:r>
      <w:r w:rsidR="005C5410">
        <w:rPr>
          <w:rFonts w:ascii="Arial" w:hAnsi="Arial" w:cs="Arial"/>
          <w:bCs/>
          <w:sz w:val="20"/>
          <w:szCs w:val="20"/>
        </w:rPr>
        <w:t>P</w:t>
      </w:r>
      <w:r w:rsidR="005C5410" w:rsidRPr="005C5410">
        <w:rPr>
          <w:rFonts w:ascii="Arial" w:hAnsi="Arial" w:cs="Arial"/>
          <w:bCs/>
          <w:sz w:val="20"/>
          <w:szCs w:val="20"/>
        </w:rPr>
        <w:t>restação de serviços de psicólogo 20h semanais</w:t>
      </w:r>
      <w:r w:rsidR="009142FE" w:rsidRPr="008B5033">
        <w:rPr>
          <w:rFonts w:ascii="Arial" w:hAnsi="Arial" w:cs="Arial"/>
          <w:color w:val="000000"/>
          <w:sz w:val="20"/>
          <w:szCs w:val="20"/>
        </w:rPr>
        <w:t>.</w:t>
      </w:r>
      <w:r w:rsidR="00702D2C" w:rsidRPr="008B5033">
        <w:rPr>
          <w:rFonts w:ascii="Arial" w:hAnsi="Arial" w:cs="Arial"/>
          <w:color w:val="000000"/>
          <w:sz w:val="20"/>
          <w:szCs w:val="20"/>
        </w:rPr>
        <w:t xml:space="preserve"> </w:t>
      </w:r>
      <w:r w:rsidR="003A4AF1" w:rsidRPr="008B5033">
        <w:rPr>
          <w:rFonts w:ascii="Arial" w:hAnsi="Arial" w:cs="Arial"/>
          <w:color w:val="000000"/>
          <w:sz w:val="20"/>
          <w:szCs w:val="20"/>
        </w:rPr>
        <w:t xml:space="preserve">Fundamento: art. </w:t>
      </w:r>
      <w:r w:rsidR="00BE3249" w:rsidRPr="008B5033">
        <w:rPr>
          <w:rFonts w:ascii="Arial" w:hAnsi="Arial" w:cs="Arial"/>
          <w:color w:val="000000"/>
          <w:sz w:val="20"/>
          <w:szCs w:val="20"/>
        </w:rPr>
        <w:t>7</w:t>
      </w:r>
      <w:r w:rsidR="005C5410">
        <w:rPr>
          <w:rFonts w:ascii="Arial" w:hAnsi="Arial" w:cs="Arial"/>
          <w:color w:val="000000"/>
          <w:sz w:val="20"/>
          <w:szCs w:val="20"/>
        </w:rPr>
        <w:t>5</w:t>
      </w:r>
      <w:r w:rsidR="007D05CB" w:rsidRPr="008B5033">
        <w:rPr>
          <w:rFonts w:ascii="Arial" w:hAnsi="Arial" w:cs="Arial"/>
          <w:color w:val="000000"/>
          <w:sz w:val="20"/>
          <w:szCs w:val="20"/>
        </w:rPr>
        <w:t>,</w:t>
      </w:r>
      <w:r w:rsidR="00702D2C" w:rsidRPr="008B5033">
        <w:rPr>
          <w:rFonts w:ascii="Arial" w:hAnsi="Arial" w:cs="Arial"/>
          <w:color w:val="000000"/>
          <w:sz w:val="20"/>
          <w:szCs w:val="20"/>
        </w:rPr>
        <w:t xml:space="preserve"> </w:t>
      </w:r>
      <w:r w:rsidR="00C91861">
        <w:rPr>
          <w:rFonts w:ascii="Arial" w:hAnsi="Arial" w:cs="Arial"/>
          <w:color w:val="000000"/>
          <w:sz w:val="20"/>
          <w:szCs w:val="20"/>
        </w:rPr>
        <w:t>V</w:t>
      </w:r>
      <w:r w:rsidR="005C5410">
        <w:rPr>
          <w:rFonts w:ascii="Arial" w:hAnsi="Arial" w:cs="Arial"/>
          <w:color w:val="000000"/>
          <w:sz w:val="20"/>
          <w:szCs w:val="20"/>
        </w:rPr>
        <w:t>III</w:t>
      </w:r>
      <w:r w:rsidR="00702D2C" w:rsidRPr="008B5033">
        <w:rPr>
          <w:rFonts w:ascii="Arial" w:hAnsi="Arial" w:cs="Arial"/>
          <w:color w:val="000000"/>
          <w:sz w:val="20"/>
          <w:szCs w:val="20"/>
        </w:rPr>
        <w:t xml:space="preserve"> </w:t>
      </w:r>
      <w:r w:rsidR="007D05CB" w:rsidRPr="008B5033">
        <w:rPr>
          <w:rFonts w:ascii="Arial" w:hAnsi="Arial" w:cs="Arial"/>
          <w:color w:val="000000"/>
          <w:sz w:val="20"/>
          <w:szCs w:val="20"/>
        </w:rPr>
        <w:t xml:space="preserve">da </w:t>
      </w:r>
      <w:r w:rsidR="006B4BC1" w:rsidRPr="008B5033">
        <w:rPr>
          <w:rFonts w:ascii="Arial" w:hAnsi="Arial" w:cs="Arial"/>
          <w:color w:val="000000"/>
          <w:sz w:val="20"/>
          <w:szCs w:val="20"/>
        </w:rPr>
        <w:t xml:space="preserve">Lei nº </w:t>
      </w:r>
      <w:r w:rsidR="00BE3249" w:rsidRPr="008B5033">
        <w:rPr>
          <w:rFonts w:ascii="Arial" w:hAnsi="Arial" w:cs="Arial"/>
          <w:color w:val="000000"/>
          <w:sz w:val="20"/>
          <w:szCs w:val="20"/>
        </w:rPr>
        <w:t>14.133/21</w:t>
      </w:r>
      <w:r w:rsidR="006B4BC1" w:rsidRPr="008B5033">
        <w:rPr>
          <w:rFonts w:ascii="Arial" w:hAnsi="Arial" w:cs="Arial"/>
          <w:color w:val="000000"/>
          <w:sz w:val="20"/>
          <w:szCs w:val="20"/>
        </w:rPr>
        <w:t xml:space="preserve">. Data: </w:t>
      </w:r>
      <w:r w:rsidR="005C5410">
        <w:rPr>
          <w:rFonts w:ascii="Arial" w:hAnsi="Arial" w:cs="Arial"/>
          <w:color w:val="000000"/>
          <w:sz w:val="20"/>
          <w:szCs w:val="20"/>
        </w:rPr>
        <w:t>1</w:t>
      </w:r>
      <w:r w:rsidR="00BB3104">
        <w:rPr>
          <w:rFonts w:ascii="Arial" w:hAnsi="Arial" w:cs="Arial"/>
          <w:color w:val="000000"/>
          <w:sz w:val="20"/>
          <w:szCs w:val="20"/>
        </w:rPr>
        <w:t>4</w:t>
      </w:r>
      <w:r w:rsidR="00BE3249" w:rsidRPr="008B5033">
        <w:rPr>
          <w:rFonts w:ascii="Arial" w:hAnsi="Arial" w:cs="Arial"/>
          <w:color w:val="000000"/>
          <w:sz w:val="20"/>
          <w:szCs w:val="20"/>
        </w:rPr>
        <w:t>/</w:t>
      </w:r>
      <w:r w:rsidR="001D29DA" w:rsidRPr="008B5033">
        <w:rPr>
          <w:rFonts w:ascii="Arial" w:hAnsi="Arial" w:cs="Arial"/>
          <w:color w:val="000000"/>
          <w:sz w:val="20"/>
          <w:szCs w:val="20"/>
        </w:rPr>
        <w:t>1</w:t>
      </w:r>
      <w:r w:rsidR="005C5410">
        <w:rPr>
          <w:rFonts w:ascii="Arial" w:hAnsi="Arial" w:cs="Arial"/>
          <w:color w:val="000000"/>
          <w:sz w:val="20"/>
          <w:szCs w:val="20"/>
        </w:rPr>
        <w:t>1</w:t>
      </w:r>
      <w:r w:rsidR="0014575C" w:rsidRPr="008B5033">
        <w:rPr>
          <w:rFonts w:ascii="Arial" w:hAnsi="Arial" w:cs="Arial"/>
          <w:color w:val="000000"/>
          <w:sz w:val="20"/>
          <w:szCs w:val="20"/>
        </w:rPr>
        <w:t>/202</w:t>
      </w:r>
      <w:r w:rsidR="009142FE" w:rsidRPr="008B5033">
        <w:rPr>
          <w:rFonts w:ascii="Arial" w:hAnsi="Arial" w:cs="Arial"/>
          <w:color w:val="000000"/>
          <w:sz w:val="20"/>
          <w:szCs w:val="20"/>
        </w:rPr>
        <w:t>3</w:t>
      </w:r>
      <w:r w:rsidR="001D29DA" w:rsidRPr="008B5033">
        <w:rPr>
          <w:rFonts w:ascii="Arial" w:hAnsi="Arial" w:cs="Arial"/>
          <w:color w:val="000000"/>
          <w:sz w:val="20"/>
          <w:szCs w:val="20"/>
        </w:rPr>
        <w:t>.</w:t>
      </w:r>
    </w:p>
    <w:p w14:paraId="62A438C8" w14:textId="77777777" w:rsidR="00E56E0F" w:rsidRPr="006D73AB" w:rsidRDefault="00E56E0F" w:rsidP="00E56E0F">
      <w:pPr>
        <w:ind w:right="255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233D60" w14:textId="77777777" w:rsidR="00E56E0F" w:rsidRPr="006D73AB" w:rsidRDefault="00E56E0F" w:rsidP="00E56E0F">
      <w:pPr>
        <w:ind w:right="255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FF67B38" w14:textId="77777777" w:rsidR="00561881" w:rsidRPr="00DC4EDD" w:rsidRDefault="00561881" w:rsidP="006B00E0">
      <w:pPr>
        <w:ind w:right="255"/>
        <w:jc w:val="both"/>
        <w:rPr>
          <w:rFonts w:ascii="Arial" w:hAnsi="Arial" w:cs="Arial"/>
          <w:sz w:val="20"/>
          <w:szCs w:val="20"/>
        </w:rPr>
      </w:pPr>
    </w:p>
    <w:sectPr w:rsidR="00561881" w:rsidRPr="00DC4EDD" w:rsidSect="00D41A01">
      <w:headerReference w:type="even" r:id="rId7"/>
      <w:headerReference w:type="default" r:id="rId8"/>
      <w:footerReference w:type="even" r:id="rId9"/>
      <w:footnotePr>
        <w:pos w:val="beneathText"/>
      </w:footnotePr>
      <w:pgSz w:w="12240" w:h="15840"/>
      <w:pgMar w:top="1440" w:right="2880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18593" w14:textId="77777777" w:rsidR="00412AA1" w:rsidRDefault="00412AA1" w:rsidP="00831654">
      <w:r>
        <w:separator/>
      </w:r>
    </w:p>
  </w:endnote>
  <w:endnote w:type="continuationSeparator" w:id="0">
    <w:p w14:paraId="470F53A5" w14:textId="77777777" w:rsidR="00412AA1" w:rsidRDefault="00412AA1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2E7E" w14:textId="77777777" w:rsidR="00A16C87" w:rsidRDefault="003A55C2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1EA09" w14:textId="77777777" w:rsidR="00412AA1" w:rsidRDefault="00412AA1" w:rsidP="00831654">
      <w:r>
        <w:separator/>
      </w:r>
    </w:p>
  </w:footnote>
  <w:footnote w:type="continuationSeparator" w:id="0">
    <w:p w14:paraId="01D71A5F" w14:textId="77777777" w:rsidR="00412AA1" w:rsidRDefault="00412AA1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E11BA" w14:textId="24E31812" w:rsidR="00A16C87" w:rsidRDefault="00073AA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386A97C7" wp14:editId="177CAC1A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A77EAB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18B341FC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2FF72E8C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38C18E12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747420E0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261E3780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6A97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34A77EAB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18B341FC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2FF72E8C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38C18E12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747420E0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261E3780" w14:textId="77777777" w:rsidR="00A16C87" w:rsidRDefault="00A16C87"/>
                </w:txbxContent>
              </v:textbox>
            </v:shape>
          </w:pict>
        </mc:Fallback>
      </mc:AlternateContent>
    </w:r>
    <w:r w:rsidR="00E62D19">
      <w:rPr>
        <w:noProof/>
        <w:lang w:eastAsia="pt-BR"/>
      </w:rPr>
      <w:drawing>
        <wp:inline distT="0" distB="0" distL="0" distR="0" wp14:anchorId="6C4D870E" wp14:editId="75431526">
          <wp:extent cx="1485265" cy="1411605"/>
          <wp:effectExtent l="0" t="0" r="63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D223" w14:textId="486C1F05" w:rsidR="00C60E3B" w:rsidRDefault="00073AA4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298F56C1" wp14:editId="2E2B2661">
              <wp:simplePos x="0" y="0"/>
              <wp:positionH relativeFrom="column">
                <wp:posOffset>764540</wp:posOffset>
              </wp:positionH>
              <wp:positionV relativeFrom="paragraph">
                <wp:posOffset>8890</wp:posOffset>
              </wp:positionV>
              <wp:extent cx="3019425" cy="36893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8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14:paraId="77502B2D" w14:textId="77777777" w:rsidR="00A16C87" w:rsidRPr="006D73AB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8"/>
                            </w:rPr>
                          </w:pPr>
                          <w:r w:rsidRPr="006D73AB">
                            <w:rPr>
                              <w:rFonts w:ascii="Arial" w:hAnsi="Arial" w:cs="Arial"/>
                              <w:b/>
                              <w:sz w:val="22"/>
                              <w:szCs w:val="28"/>
                            </w:rPr>
                            <w:t>MUNICÍPIO DE BOM RETIRO DO SUL</w:t>
                          </w:r>
                        </w:p>
                        <w:p w14:paraId="59956770" w14:textId="77777777" w:rsidR="00A16C87" w:rsidRPr="006D73AB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20"/>
                            </w:rPr>
                          </w:pPr>
                          <w:r w:rsidRPr="006D73AB">
                            <w:rPr>
                              <w:rFonts w:ascii="Arial" w:hAnsi="Arial" w:cs="Arial"/>
                              <w:sz w:val="14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F56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0.2pt;margin-top:.7pt;width:237.75pt;height:29.0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" stroked="f">
              <v:fill opacity="0"/>
              <v:textbox inset="0,0,0,0">
                <w:txbxContent>
                  <w:p w14:paraId="77502B2D" w14:textId="77777777" w:rsidR="00A16C87" w:rsidRPr="006D73AB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8"/>
                      </w:rPr>
                    </w:pPr>
                    <w:r w:rsidRPr="006D73AB">
                      <w:rPr>
                        <w:rFonts w:ascii="Arial" w:hAnsi="Arial" w:cs="Arial"/>
                        <w:b/>
                        <w:sz w:val="22"/>
                        <w:szCs w:val="28"/>
                      </w:rPr>
                      <w:t>MUNICÍPIO DE BOM RETIRO DO SUL</w:t>
                    </w:r>
                  </w:p>
                  <w:p w14:paraId="59956770" w14:textId="77777777" w:rsidR="00A16C87" w:rsidRPr="006D73AB" w:rsidRDefault="00C60E3B" w:rsidP="00C60E3B">
                    <w:pPr>
                      <w:jc w:val="center"/>
                      <w:rPr>
                        <w:rFonts w:ascii="Arial" w:hAnsi="Arial" w:cs="Arial"/>
                        <w:sz w:val="14"/>
                        <w:szCs w:val="20"/>
                      </w:rPr>
                    </w:pPr>
                    <w:r w:rsidRPr="006D73AB">
                      <w:rPr>
                        <w:rFonts w:ascii="Arial" w:hAnsi="Arial" w:cs="Arial"/>
                        <w:sz w:val="14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 w:rsidR="00E62D19">
      <w:rPr>
        <w:noProof/>
        <w:lang w:eastAsia="pt-BR"/>
      </w:rPr>
      <w:drawing>
        <wp:inline distT="0" distB="0" distL="0" distR="0" wp14:anchorId="7AFFFF01" wp14:editId="49E6C1D9">
          <wp:extent cx="467995" cy="43878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4387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54"/>
    <w:rsid w:val="00011F28"/>
    <w:rsid w:val="00020AF6"/>
    <w:rsid w:val="00023293"/>
    <w:rsid w:val="00023AD6"/>
    <w:rsid w:val="00035A2A"/>
    <w:rsid w:val="00052085"/>
    <w:rsid w:val="00067451"/>
    <w:rsid w:val="00070014"/>
    <w:rsid w:val="00073AA4"/>
    <w:rsid w:val="0008079F"/>
    <w:rsid w:val="00084D62"/>
    <w:rsid w:val="0009259F"/>
    <w:rsid w:val="000949AA"/>
    <w:rsid w:val="00094E4F"/>
    <w:rsid w:val="000957DC"/>
    <w:rsid w:val="000A16A7"/>
    <w:rsid w:val="000B5486"/>
    <w:rsid w:val="000B75FE"/>
    <w:rsid w:val="000B7970"/>
    <w:rsid w:val="000C51CF"/>
    <w:rsid w:val="000D62CE"/>
    <w:rsid w:val="000E296F"/>
    <w:rsid w:val="000F2AB5"/>
    <w:rsid w:val="000F531B"/>
    <w:rsid w:val="000F5E85"/>
    <w:rsid w:val="00102DEB"/>
    <w:rsid w:val="001064C3"/>
    <w:rsid w:val="00107CF6"/>
    <w:rsid w:val="00112F3E"/>
    <w:rsid w:val="001151C4"/>
    <w:rsid w:val="00120B4D"/>
    <w:rsid w:val="0012652B"/>
    <w:rsid w:val="001273B1"/>
    <w:rsid w:val="001322BD"/>
    <w:rsid w:val="00136E00"/>
    <w:rsid w:val="00140F7B"/>
    <w:rsid w:val="0014487A"/>
    <w:rsid w:val="0014497B"/>
    <w:rsid w:val="0014575C"/>
    <w:rsid w:val="00155413"/>
    <w:rsid w:val="00160B2E"/>
    <w:rsid w:val="00161332"/>
    <w:rsid w:val="00166042"/>
    <w:rsid w:val="00166F3B"/>
    <w:rsid w:val="00172582"/>
    <w:rsid w:val="00174B00"/>
    <w:rsid w:val="0017512D"/>
    <w:rsid w:val="0017640A"/>
    <w:rsid w:val="00182A9A"/>
    <w:rsid w:val="00184350"/>
    <w:rsid w:val="001866DF"/>
    <w:rsid w:val="00186C34"/>
    <w:rsid w:val="00195552"/>
    <w:rsid w:val="001956A4"/>
    <w:rsid w:val="001A0D32"/>
    <w:rsid w:val="001B29BF"/>
    <w:rsid w:val="001B6F3A"/>
    <w:rsid w:val="001C6D0D"/>
    <w:rsid w:val="001D1790"/>
    <w:rsid w:val="001D29DA"/>
    <w:rsid w:val="001E3F45"/>
    <w:rsid w:val="001E5883"/>
    <w:rsid w:val="001E6460"/>
    <w:rsid w:val="001F1291"/>
    <w:rsid w:val="001F43FB"/>
    <w:rsid w:val="00200E3A"/>
    <w:rsid w:val="00204A64"/>
    <w:rsid w:val="00205ABB"/>
    <w:rsid w:val="00211714"/>
    <w:rsid w:val="002129C6"/>
    <w:rsid w:val="00217015"/>
    <w:rsid w:val="00217AB9"/>
    <w:rsid w:val="00217B13"/>
    <w:rsid w:val="00217EED"/>
    <w:rsid w:val="00222877"/>
    <w:rsid w:val="00225AA2"/>
    <w:rsid w:val="002353F8"/>
    <w:rsid w:val="00236B7D"/>
    <w:rsid w:val="00242461"/>
    <w:rsid w:val="00242659"/>
    <w:rsid w:val="00247046"/>
    <w:rsid w:val="00247AA2"/>
    <w:rsid w:val="0025766E"/>
    <w:rsid w:val="00257FF8"/>
    <w:rsid w:val="002662D2"/>
    <w:rsid w:val="00270AFB"/>
    <w:rsid w:val="0027464B"/>
    <w:rsid w:val="002849E1"/>
    <w:rsid w:val="0029050A"/>
    <w:rsid w:val="00296C1B"/>
    <w:rsid w:val="002B12AE"/>
    <w:rsid w:val="002B4A1D"/>
    <w:rsid w:val="002B5EBC"/>
    <w:rsid w:val="002C48A8"/>
    <w:rsid w:val="002D22B6"/>
    <w:rsid w:val="002D454F"/>
    <w:rsid w:val="002E3CEA"/>
    <w:rsid w:val="002E41CC"/>
    <w:rsid w:val="002E5026"/>
    <w:rsid w:val="002F3175"/>
    <w:rsid w:val="002F5598"/>
    <w:rsid w:val="002F66C8"/>
    <w:rsid w:val="002F6E42"/>
    <w:rsid w:val="0030518D"/>
    <w:rsid w:val="00305347"/>
    <w:rsid w:val="0030731B"/>
    <w:rsid w:val="003079D6"/>
    <w:rsid w:val="00315EBE"/>
    <w:rsid w:val="0031781C"/>
    <w:rsid w:val="00323F6A"/>
    <w:rsid w:val="0032409C"/>
    <w:rsid w:val="00330ADB"/>
    <w:rsid w:val="00332EC2"/>
    <w:rsid w:val="00333508"/>
    <w:rsid w:val="00334488"/>
    <w:rsid w:val="00334FFC"/>
    <w:rsid w:val="0033571F"/>
    <w:rsid w:val="003419BF"/>
    <w:rsid w:val="00345DC5"/>
    <w:rsid w:val="0035611B"/>
    <w:rsid w:val="00366FD9"/>
    <w:rsid w:val="00376531"/>
    <w:rsid w:val="00376C28"/>
    <w:rsid w:val="00380FE6"/>
    <w:rsid w:val="00383005"/>
    <w:rsid w:val="003838D8"/>
    <w:rsid w:val="003946AE"/>
    <w:rsid w:val="0039703F"/>
    <w:rsid w:val="003A4AF1"/>
    <w:rsid w:val="003A55C2"/>
    <w:rsid w:val="003B1D0A"/>
    <w:rsid w:val="003B35DA"/>
    <w:rsid w:val="003B4A80"/>
    <w:rsid w:val="003B7072"/>
    <w:rsid w:val="003D4196"/>
    <w:rsid w:val="003D6B0D"/>
    <w:rsid w:val="003D719B"/>
    <w:rsid w:val="003E089B"/>
    <w:rsid w:val="003E1186"/>
    <w:rsid w:val="003E1F5C"/>
    <w:rsid w:val="003E56BF"/>
    <w:rsid w:val="003F7FCA"/>
    <w:rsid w:val="00401A54"/>
    <w:rsid w:val="00407BE6"/>
    <w:rsid w:val="004103AA"/>
    <w:rsid w:val="00412AA1"/>
    <w:rsid w:val="00413255"/>
    <w:rsid w:val="004155F5"/>
    <w:rsid w:val="00425422"/>
    <w:rsid w:val="00432138"/>
    <w:rsid w:val="004324E2"/>
    <w:rsid w:val="00433AFD"/>
    <w:rsid w:val="00434DE8"/>
    <w:rsid w:val="004354B6"/>
    <w:rsid w:val="00435965"/>
    <w:rsid w:val="0044136E"/>
    <w:rsid w:val="00442014"/>
    <w:rsid w:val="00445FFC"/>
    <w:rsid w:val="00447F75"/>
    <w:rsid w:val="004602A5"/>
    <w:rsid w:val="00462BF0"/>
    <w:rsid w:val="00465CC8"/>
    <w:rsid w:val="0047143F"/>
    <w:rsid w:val="004720E5"/>
    <w:rsid w:val="004744A7"/>
    <w:rsid w:val="00476963"/>
    <w:rsid w:val="004802E6"/>
    <w:rsid w:val="0048097D"/>
    <w:rsid w:val="00481D00"/>
    <w:rsid w:val="00490831"/>
    <w:rsid w:val="004913C7"/>
    <w:rsid w:val="00493CB8"/>
    <w:rsid w:val="004A00E4"/>
    <w:rsid w:val="004A25DD"/>
    <w:rsid w:val="004A2AE3"/>
    <w:rsid w:val="004A59BD"/>
    <w:rsid w:val="004C36AD"/>
    <w:rsid w:val="004C4C7E"/>
    <w:rsid w:val="004C5186"/>
    <w:rsid w:val="004C5641"/>
    <w:rsid w:val="004D2B74"/>
    <w:rsid w:val="004D473E"/>
    <w:rsid w:val="004E6C06"/>
    <w:rsid w:val="004F46D9"/>
    <w:rsid w:val="004F6522"/>
    <w:rsid w:val="00502000"/>
    <w:rsid w:val="00503D18"/>
    <w:rsid w:val="00516284"/>
    <w:rsid w:val="005224BD"/>
    <w:rsid w:val="00523E78"/>
    <w:rsid w:val="00523F8B"/>
    <w:rsid w:val="005256AC"/>
    <w:rsid w:val="005300C5"/>
    <w:rsid w:val="00533872"/>
    <w:rsid w:val="0054261C"/>
    <w:rsid w:val="005446F0"/>
    <w:rsid w:val="00544FCA"/>
    <w:rsid w:val="0055349B"/>
    <w:rsid w:val="00555AC7"/>
    <w:rsid w:val="00560A46"/>
    <w:rsid w:val="00561881"/>
    <w:rsid w:val="00575016"/>
    <w:rsid w:val="00581FF9"/>
    <w:rsid w:val="00583E8E"/>
    <w:rsid w:val="00586A8D"/>
    <w:rsid w:val="005A0E0C"/>
    <w:rsid w:val="005A3079"/>
    <w:rsid w:val="005A5CF5"/>
    <w:rsid w:val="005A7653"/>
    <w:rsid w:val="005C10DA"/>
    <w:rsid w:val="005C335F"/>
    <w:rsid w:val="005C4B16"/>
    <w:rsid w:val="005C5410"/>
    <w:rsid w:val="005C6F96"/>
    <w:rsid w:val="005D089A"/>
    <w:rsid w:val="005E0E79"/>
    <w:rsid w:val="005E1E58"/>
    <w:rsid w:val="005F1768"/>
    <w:rsid w:val="00601C9F"/>
    <w:rsid w:val="00601FF1"/>
    <w:rsid w:val="0060212F"/>
    <w:rsid w:val="0061047E"/>
    <w:rsid w:val="00612580"/>
    <w:rsid w:val="00616F85"/>
    <w:rsid w:val="006177F4"/>
    <w:rsid w:val="0063136D"/>
    <w:rsid w:val="00631C56"/>
    <w:rsid w:val="0063548C"/>
    <w:rsid w:val="00635D28"/>
    <w:rsid w:val="00642FE0"/>
    <w:rsid w:val="00645FA0"/>
    <w:rsid w:val="00647DE5"/>
    <w:rsid w:val="00652003"/>
    <w:rsid w:val="00652666"/>
    <w:rsid w:val="00654552"/>
    <w:rsid w:val="00667845"/>
    <w:rsid w:val="00686C41"/>
    <w:rsid w:val="00697F33"/>
    <w:rsid w:val="006A40DC"/>
    <w:rsid w:val="006A55F4"/>
    <w:rsid w:val="006A6D65"/>
    <w:rsid w:val="006B00E0"/>
    <w:rsid w:val="006B3AE2"/>
    <w:rsid w:val="006B41AA"/>
    <w:rsid w:val="006B4BC1"/>
    <w:rsid w:val="006C15C7"/>
    <w:rsid w:val="006C6096"/>
    <w:rsid w:val="006D51AA"/>
    <w:rsid w:val="006D73AB"/>
    <w:rsid w:val="006D762D"/>
    <w:rsid w:val="006E61C3"/>
    <w:rsid w:val="006E676E"/>
    <w:rsid w:val="006F35D6"/>
    <w:rsid w:val="006F4CC9"/>
    <w:rsid w:val="006F519F"/>
    <w:rsid w:val="006F67FA"/>
    <w:rsid w:val="00702BF4"/>
    <w:rsid w:val="00702D2C"/>
    <w:rsid w:val="0071172D"/>
    <w:rsid w:val="007119F8"/>
    <w:rsid w:val="007140C0"/>
    <w:rsid w:val="00714571"/>
    <w:rsid w:val="00714DAA"/>
    <w:rsid w:val="00715130"/>
    <w:rsid w:val="00722401"/>
    <w:rsid w:val="007252E1"/>
    <w:rsid w:val="0074091A"/>
    <w:rsid w:val="00740A0A"/>
    <w:rsid w:val="007415D2"/>
    <w:rsid w:val="00744E00"/>
    <w:rsid w:val="00753DEE"/>
    <w:rsid w:val="00756345"/>
    <w:rsid w:val="007603C7"/>
    <w:rsid w:val="0076332A"/>
    <w:rsid w:val="007634F8"/>
    <w:rsid w:val="00773934"/>
    <w:rsid w:val="00775B26"/>
    <w:rsid w:val="00784519"/>
    <w:rsid w:val="00784631"/>
    <w:rsid w:val="007867B4"/>
    <w:rsid w:val="00790974"/>
    <w:rsid w:val="007A18CE"/>
    <w:rsid w:val="007A2B7F"/>
    <w:rsid w:val="007A60E1"/>
    <w:rsid w:val="007B2143"/>
    <w:rsid w:val="007B54B5"/>
    <w:rsid w:val="007C2C29"/>
    <w:rsid w:val="007C3A75"/>
    <w:rsid w:val="007D05CB"/>
    <w:rsid w:val="007D1179"/>
    <w:rsid w:val="007D4999"/>
    <w:rsid w:val="007D77C4"/>
    <w:rsid w:val="007D77DC"/>
    <w:rsid w:val="007D7E19"/>
    <w:rsid w:val="007E07C7"/>
    <w:rsid w:val="007E08F8"/>
    <w:rsid w:val="007E1485"/>
    <w:rsid w:val="007E2827"/>
    <w:rsid w:val="007E51DF"/>
    <w:rsid w:val="007F3F8B"/>
    <w:rsid w:val="007F53C6"/>
    <w:rsid w:val="007F53C8"/>
    <w:rsid w:val="00825942"/>
    <w:rsid w:val="00830B20"/>
    <w:rsid w:val="00831654"/>
    <w:rsid w:val="00837D2D"/>
    <w:rsid w:val="00842A9F"/>
    <w:rsid w:val="0084343D"/>
    <w:rsid w:val="00844542"/>
    <w:rsid w:val="008467F8"/>
    <w:rsid w:val="00853B94"/>
    <w:rsid w:val="00855918"/>
    <w:rsid w:val="00862FA1"/>
    <w:rsid w:val="008756D0"/>
    <w:rsid w:val="0087653F"/>
    <w:rsid w:val="00884ED1"/>
    <w:rsid w:val="00886AD7"/>
    <w:rsid w:val="00886D1F"/>
    <w:rsid w:val="0088755C"/>
    <w:rsid w:val="00897F13"/>
    <w:rsid w:val="008B293D"/>
    <w:rsid w:val="008B5033"/>
    <w:rsid w:val="008B7D0A"/>
    <w:rsid w:val="008C1CED"/>
    <w:rsid w:val="008C279F"/>
    <w:rsid w:val="008C4E0C"/>
    <w:rsid w:val="008C70EB"/>
    <w:rsid w:val="008D1FE1"/>
    <w:rsid w:val="008F12E3"/>
    <w:rsid w:val="008F5C0C"/>
    <w:rsid w:val="008F6C52"/>
    <w:rsid w:val="009012EC"/>
    <w:rsid w:val="009066CA"/>
    <w:rsid w:val="009078EC"/>
    <w:rsid w:val="00912737"/>
    <w:rsid w:val="009141EB"/>
    <w:rsid w:val="009142FE"/>
    <w:rsid w:val="009200E3"/>
    <w:rsid w:val="00924958"/>
    <w:rsid w:val="009308CE"/>
    <w:rsid w:val="00933465"/>
    <w:rsid w:val="0093489C"/>
    <w:rsid w:val="0093693C"/>
    <w:rsid w:val="00937A3A"/>
    <w:rsid w:val="00946DB7"/>
    <w:rsid w:val="009501D8"/>
    <w:rsid w:val="009505C9"/>
    <w:rsid w:val="00951AAA"/>
    <w:rsid w:val="00954F57"/>
    <w:rsid w:val="009654C3"/>
    <w:rsid w:val="00971B74"/>
    <w:rsid w:val="00975112"/>
    <w:rsid w:val="009819EF"/>
    <w:rsid w:val="00983280"/>
    <w:rsid w:val="00991005"/>
    <w:rsid w:val="009966F4"/>
    <w:rsid w:val="009A1C68"/>
    <w:rsid w:val="009A288E"/>
    <w:rsid w:val="009A64C6"/>
    <w:rsid w:val="009A6ACD"/>
    <w:rsid w:val="009B3F06"/>
    <w:rsid w:val="009B522C"/>
    <w:rsid w:val="009D1D81"/>
    <w:rsid w:val="009D6EC7"/>
    <w:rsid w:val="009D746D"/>
    <w:rsid w:val="009D7BFC"/>
    <w:rsid w:val="009E0C74"/>
    <w:rsid w:val="009E1947"/>
    <w:rsid w:val="00A02F3D"/>
    <w:rsid w:val="00A04BA6"/>
    <w:rsid w:val="00A11FBC"/>
    <w:rsid w:val="00A14CF2"/>
    <w:rsid w:val="00A16C87"/>
    <w:rsid w:val="00A2246A"/>
    <w:rsid w:val="00A2326A"/>
    <w:rsid w:val="00A245E7"/>
    <w:rsid w:val="00A2719C"/>
    <w:rsid w:val="00A40116"/>
    <w:rsid w:val="00A52166"/>
    <w:rsid w:val="00A57E0D"/>
    <w:rsid w:val="00A62628"/>
    <w:rsid w:val="00A65B41"/>
    <w:rsid w:val="00A846E8"/>
    <w:rsid w:val="00A864A5"/>
    <w:rsid w:val="00A86F83"/>
    <w:rsid w:val="00A87D94"/>
    <w:rsid w:val="00A94C31"/>
    <w:rsid w:val="00A95152"/>
    <w:rsid w:val="00AA2A17"/>
    <w:rsid w:val="00AA77F6"/>
    <w:rsid w:val="00AB5F4E"/>
    <w:rsid w:val="00AC3281"/>
    <w:rsid w:val="00AC5BFB"/>
    <w:rsid w:val="00AD4721"/>
    <w:rsid w:val="00AD73D6"/>
    <w:rsid w:val="00AE3A9C"/>
    <w:rsid w:val="00AE4689"/>
    <w:rsid w:val="00AE4D30"/>
    <w:rsid w:val="00AE7B72"/>
    <w:rsid w:val="00AF045F"/>
    <w:rsid w:val="00AF3B67"/>
    <w:rsid w:val="00B03B4C"/>
    <w:rsid w:val="00B138F2"/>
    <w:rsid w:val="00B21885"/>
    <w:rsid w:val="00B26DC5"/>
    <w:rsid w:val="00B35F68"/>
    <w:rsid w:val="00B360C3"/>
    <w:rsid w:val="00B37B9F"/>
    <w:rsid w:val="00B404C4"/>
    <w:rsid w:val="00B421A0"/>
    <w:rsid w:val="00B430BE"/>
    <w:rsid w:val="00B46627"/>
    <w:rsid w:val="00B5194A"/>
    <w:rsid w:val="00B557DE"/>
    <w:rsid w:val="00B57B1C"/>
    <w:rsid w:val="00B632FF"/>
    <w:rsid w:val="00B64974"/>
    <w:rsid w:val="00B67EEB"/>
    <w:rsid w:val="00B71414"/>
    <w:rsid w:val="00B93C39"/>
    <w:rsid w:val="00B972D5"/>
    <w:rsid w:val="00BA24EE"/>
    <w:rsid w:val="00BA341B"/>
    <w:rsid w:val="00BB3104"/>
    <w:rsid w:val="00BB4214"/>
    <w:rsid w:val="00BB7DB8"/>
    <w:rsid w:val="00BC0986"/>
    <w:rsid w:val="00BC3463"/>
    <w:rsid w:val="00BC67B3"/>
    <w:rsid w:val="00BC7F66"/>
    <w:rsid w:val="00BD476D"/>
    <w:rsid w:val="00BE10C4"/>
    <w:rsid w:val="00BE3249"/>
    <w:rsid w:val="00BF13C1"/>
    <w:rsid w:val="00BF1CDA"/>
    <w:rsid w:val="00C050D6"/>
    <w:rsid w:val="00C10A95"/>
    <w:rsid w:val="00C12145"/>
    <w:rsid w:val="00C12959"/>
    <w:rsid w:val="00C20927"/>
    <w:rsid w:val="00C3092B"/>
    <w:rsid w:val="00C321B4"/>
    <w:rsid w:val="00C35C21"/>
    <w:rsid w:val="00C50152"/>
    <w:rsid w:val="00C55840"/>
    <w:rsid w:val="00C60E3B"/>
    <w:rsid w:val="00C63FE2"/>
    <w:rsid w:val="00C7022E"/>
    <w:rsid w:val="00C709CA"/>
    <w:rsid w:val="00C72BB0"/>
    <w:rsid w:val="00C85026"/>
    <w:rsid w:val="00C9065C"/>
    <w:rsid w:val="00C91861"/>
    <w:rsid w:val="00C926AA"/>
    <w:rsid w:val="00CB224A"/>
    <w:rsid w:val="00CB5243"/>
    <w:rsid w:val="00CC4C29"/>
    <w:rsid w:val="00CC7163"/>
    <w:rsid w:val="00CD1F8A"/>
    <w:rsid w:val="00CF02B1"/>
    <w:rsid w:val="00CF335A"/>
    <w:rsid w:val="00CF372F"/>
    <w:rsid w:val="00CF3B4C"/>
    <w:rsid w:val="00CF6980"/>
    <w:rsid w:val="00D019C2"/>
    <w:rsid w:val="00D025D5"/>
    <w:rsid w:val="00D02621"/>
    <w:rsid w:val="00D05FE0"/>
    <w:rsid w:val="00D12DA0"/>
    <w:rsid w:val="00D12FC2"/>
    <w:rsid w:val="00D16FDF"/>
    <w:rsid w:val="00D26B24"/>
    <w:rsid w:val="00D27141"/>
    <w:rsid w:val="00D2781D"/>
    <w:rsid w:val="00D30C39"/>
    <w:rsid w:val="00D312C6"/>
    <w:rsid w:val="00D41A01"/>
    <w:rsid w:val="00D41A67"/>
    <w:rsid w:val="00D424A5"/>
    <w:rsid w:val="00D42ED6"/>
    <w:rsid w:val="00D520E9"/>
    <w:rsid w:val="00D53666"/>
    <w:rsid w:val="00D6627D"/>
    <w:rsid w:val="00D70BCE"/>
    <w:rsid w:val="00D7550A"/>
    <w:rsid w:val="00D82B7B"/>
    <w:rsid w:val="00D83909"/>
    <w:rsid w:val="00D84706"/>
    <w:rsid w:val="00D87414"/>
    <w:rsid w:val="00D8784C"/>
    <w:rsid w:val="00D91154"/>
    <w:rsid w:val="00D9193E"/>
    <w:rsid w:val="00D92380"/>
    <w:rsid w:val="00D9262A"/>
    <w:rsid w:val="00D92850"/>
    <w:rsid w:val="00D93D23"/>
    <w:rsid w:val="00D9480D"/>
    <w:rsid w:val="00D9516C"/>
    <w:rsid w:val="00DA0B97"/>
    <w:rsid w:val="00DA39B2"/>
    <w:rsid w:val="00DA5410"/>
    <w:rsid w:val="00DB6735"/>
    <w:rsid w:val="00DC00D8"/>
    <w:rsid w:val="00DC4EDD"/>
    <w:rsid w:val="00DD434B"/>
    <w:rsid w:val="00DE0A85"/>
    <w:rsid w:val="00DE77B9"/>
    <w:rsid w:val="00DF1AD2"/>
    <w:rsid w:val="00DF2A1B"/>
    <w:rsid w:val="00E03174"/>
    <w:rsid w:val="00E050A3"/>
    <w:rsid w:val="00E129CE"/>
    <w:rsid w:val="00E136D5"/>
    <w:rsid w:val="00E16334"/>
    <w:rsid w:val="00E205B4"/>
    <w:rsid w:val="00E228F9"/>
    <w:rsid w:val="00E32633"/>
    <w:rsid w:val="00E41509"/>
    <w:rsid w:val="00E45B13"/>
    <w:rsid w:val="00E52396"/>
    <w:rsid w:val="00E536E0"/>
    <w:rsid w:val="00E56E0F"/>
    <w:rsid w:val="00E60BA5"/>
    <w:rsid w:val="00E62D19"/>
    <w:rsid w:val="00E65834"/>
    <w:rsid w:val="00E6770F"/>
    <w:rsid w:val="00E76C0B"/>
    <w:rsid w:val="00E86F5F"/>
    <w:rsid w:val="00E927C2"/>
    <w:rsid w:val="00EA7AAB"/>
    <w:rsid w:val="00EB07D3"/>
    <w:rsid w:val="00EB1ABB"/>
    <w:rsid w:val="00EB1CDC"/>
    <w:rsid w:val="00EB4128"/>
    <w:rsid w:val="00EB6B30"/>
    <w:rsid w:val="00EC25EC"/>
    <w:rsid w:val="00EC5EE2"/>
    <w:rsid w:val="00EC6D71"/>
    <w:rsid w:val="00ED0D48"/>
    <w:rsid w:val="00ED1FCC"/>
    <w:rsid w:val="00EE0AC6"/>
    <w:rsid w:val="00EE256C"/>
    <w:rsid w:val="00EE60FC"/>
    <w:rsid w:val="00EF3AF2"/>
    <w:rsid w:val="00EF4C88"/>
    <w:rsid w:val="00EF5C2B"/>
    <w:rsid w:val="00F049D3"/>
    <w:rsid w:val="00F05FBC"/>
    <w:rsid w:val="00F12D73"/>
    <w:rsid w:val="00F15484"/>
    <w:rsid w:val="00F21FC1"/>
    <w:rsid w:val="00F25437"/>
    <w:rsid w:val="00F26EC0"/>
    <w:rsid w:val="00F308E4"/>
    <w:rsid w:val="00F340CD"/>
    <w:rsid w:val="00F37369"/>
    <w:rsid w:val="00F420D8"/>
    <w:rsid w:val="00F46017"/>
    <w:rsid w:val="00F60A4D"/>
    <w:rsid w:val="00F619EC"/>
    <w:rsid w:val="00F65CF4"/>
    <w:rsid w:val="00F7174C"/>
    <w:rsid w:val="00F74030"/>
    <w:rsid w:val="00F746DA"/>
    <w:rsid w:val="00F7545A"/>
    <w:rsid w:val="00F759F7"/>
    <w:rsid w:val="00F80C66"/>
    <w:rsid w:val="00F84B98"/>
    <w:rsid w:val="00F86D42"/>
    <w:rsid w:val="00F91D43"/>
    <w:rsid w:val="00F928DB"/>
    <w:rsid w:val="00FA2777"/>
    <w:rsid w:val="00FA5774"/>
    <w:rsid w:val="00FB28C7"/>
    <w:rsid w:val="00FB3172"/>
    <w:rsid w:val="00FB486C"/>
    <w:rsid w:val="00FB6819"/>
    <w:rsid w:val="00FB69BE"/>
    <w:rsid w:val="00FC0BD1"/>
    <w:rsid w:val="00FD1274"/>
    <w:rsid w:val="00FD2C30"/>
    <w:rsid w:val="00FD2E9F"/>
    <w:rsid w:val="00FE1A69"/>
    <w:rsid w:val="00FE7373"/>
    <w:rsid w:val="00FF443A"/>
    <w:rsid w:val="00FF4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4C6B8"/>
  <w15:docId w15:val="{B09B17AC-B5E6-4854-ABC0-06DA1A3C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01">
    <w:name w:val="fontstyle01"/>
    <w:basedOn w:val="Fontepargpadro"/>
    <w:rsid w:val="00140F7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administracao-02</cp:lastModifiedBy>
  <cp:revision>6</cp:revision>
  <cp:lastPrinted>2016-03-10T17:12:00Z</cp:lastPrinted>
  <dcterms:created xsi:type="dcterms:W3CDTF">2023-11-14T13:39:00Z</dcterms:created>
  <dcterms:modified xsi:type="dcterms:W3CDTF">2023-11-16T14:25:00Z</dcterms:modified>
</cp:coreProperties>
</file>