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8A4A3" w14:textId="77777777" w:rsidR="00C60E3B" w:rsidRPr="00154FD2" w:rsidRDefault="00C60E3B" w:rsidP="00D41A01">
      <w:pPr>
        <w:ind w:right="255"/>
        <w:jc w:val="center"/>
        <w:rPr>
          <w:rFonts w:ascii="Arial" w:hAnsi="Arial" w:cs="Arial"/>
          <w:b/>
          <w:sz w:val="18"/>
          <w:szCs w:val="20"/>
        </w:rPr>
      </w:pPr>
      <w:r w:rsidRPr="00154FD2">
        <w:rPr>
          <w:rFonts w:ascii="Arial" w:hAnsi="Arial" w:cs="Arial"/>
          <w:b/>
          <w:sz w:val="18"/>
          <w:szCs w:val="20"/>
        </w:rPr>
        <w:t>EXTRATOS DE CONTRATOS</w:t>
      </w:r>
    </w:p>
    <w:p w14:paraId="6C40A554" w14:textId="77777777" w:rsidR="00C60E3B" w:rsidRDefault="00AE4689" w:rsidP="004602A5">
      <w:pPr>
        <w:ind w:right="255"/>
        <w:jc w:val="center"/>
        <w:rPr>
          <w:rFonts w:ascii="Arial" w:hAnsi="Arial" w:cs="Arial"/>
          <w:b/>
          <w:bCs/>
          <w:sz w:val="18"/>
          <w:szCs w:val="20"/>
        </w:rPr>
      </w:pPr>
      <w:r w:rsidRPr="00154FD2">
        <w:rPr>
          <w:rFonts w:ascii="Arial" w:hAnsi="Arial" w:cs="Arial"/>
          <w:b/>
          <w:bCs/>
          <w:sz w:val="18"/>
          <w:szCs w:val="20"/>
        </w:rPr>
        <w:t>CONT</w:t>
      </w:r>
      <w:r w:rsidR="005C335F" w:rsidRPr="00154FD2">
        <w:rPr>
          <w:rFonts w:ascii="Arial" w:hAnsi="Arial" w:cs="Arial"/>
          <w:b/>
          <w:bCs/>
          <w:sz w:val="18"/>
          <w:szCs w:val="20"/>
        </w:rPr>
        <w:t xml:space="preserve">RATANTE: </w:t>
      </w:r>
      <w:r w:rsidRPr="00154FD2">
        <w:rPr>
          <w:rFonts w:ascii="Arial" w:hAnsi="Arial" w:cs="Arial"/>
          <w:b/>
          <w:bCs/>
          <w:sz w:val="18"/>
          <w:szCs w:val="20"/>
        </w:rPr>
        <w:t>PREFEITURA</w:t>
      </w:r>
      <w:r w:rsidR="005C335F" w:rsidRPr="00154FD2">
        <w:rPr>
          <w:rFonts w:ascii="Arial" w:hAnsi="Arial" w:cs="Arial"/>
          <w:b/>
          <w:bCs/>
          <w:sz w:val="18"/>
          <w:szCs w:val="20"/>
        </w:rPr>
        <w:t xml:space="preserve"> </w:t>
      </w:r>
      <w:r w:rsidRPr="00154FD2">
        <w:rPr>
          <w:rFonts w:ascii="Arial" w:hAnsi="Arial" w:cs="Arial"/>
          <w:b/>
          <w:bCs/>
          <w:sz w:val="18"/>
          <w:szCs w:val="20"/>
        </w:rPr>
        <w:t>MUNICIPAL</w:t>
      </w:r>
      <w:r w:rsidR="005C335F" w:rsidRPr="00154FD2">
        <w:rPr>
          <w:rFonts w:ascii="Arial" w:hAnsi="Arial" w:cs="Arial"/>
          <w:b/>
          <w:bCs/>
          <w:sz w:val="18"/>
          <w:szCs w:val="20"/>
        </w:rPr>
        <w:t xml:space="preserve"> </w:t>
      </w:r>
      <w:r w:rsidR="000957DC" w:rsidRPr="00154FD2">
        <w:rPr>
          <w:rFonts w:ascii="Arial" w:hAnsi="Arial" w:cs="Arial"/>
          <w:b/>
          <w:bCs/>
          <w:sz w:val="18"/>
          <w:szCs w:val="20"/>
        </w:rPr>
        <w:t>DE</w:t>
      </w:r>
      <w:r w:rsidRPr="00154FD2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154FD2">
        <w:rPr>
          <w:rFonts w:ascii="Arial" w:hAnsi="Arial" w:cs="Arial"/>
          <w:b/>
          <w:bCs/>
          <w:sz w:val="18"/>
          <w:szCs w:val="20"/>
        </w:rPr>
        <w:t>BOM</w:t>
      </w:r>
      <w:r w:rsidR="005C335F" w:rsidRPr="00154FD2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154FD2">
        <w:rPr>
          <w:rFonts w:ascii="Arial" w:hAnsi="Arial" w:cs="Arial"/>
          <w:b/>
          <w:bCs/>
          <w:sz w:val="18"/>
          <w:szCs w:val="20"/>
        </w:rPr>
        <w:t>RETIRO</w:t>
      </w:r>
      <w:r w:rsidR="005C335F" w:rsidRPr="00154FD2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154FD2">
        <w:rPr>
          <w:rFonts w:ascii="Arial" w:hAnsi="Arial" w:cs="Arial"/>
          <w:b/>
          <w:bCs/>
          <w:sz w:val="18"/>
          <w:szCs w:val="20"/>
        </w:rPr>
        <w:t>DO</w:t>
      </w:r>
      <w:r w:rsidR="005C335F" w:rsidRPr="00154FD2">
        <w:rPr>
          <w:rFonts w:ascii="Arial" w:hAnsi="Arial" w:cs="Arial"/>
          <w:b/>
          <w:bCs/>
          <w:sz w:val="18"/>
          <w:szCs w:val="20"/>
        </w:rPr>
        <w:t xml:space="preserve"> </w:t>
      </w:r>
      <w:r w:rsidR="00C60E3B" w:rsidRPr="00154FD2">
        <w:rPr>
          <w:rFonts w:ascii="Arial" w:hAnsi="Arial" w:cs="Arial"/>
          <w:b/>
          <w:bCs/>
          <w:sz w:val="18"/>
          <w:szCs w:val="20"/>
        </w:rPr>
        <w:t>SUL</w:t>
      </w:r>
    </w:p>
    <w:p w14:paraId="4B4EDF0A" w14:textId="615A377A" w:rsidR="00561881" w:rsidRPr="0071257E" w:rsidRDefault="009D7510" w:rsidP="006B00E0">
      <w:pPr>
        <w:ind w:right="255"/>
        <w:jc w:val="both"/>
        <w:rPr>
          <w:rFonts w:ascii="Arial" w:hAnsi="Arial" w:cs="Arial"/>
          <w:bCs/>
          <w:sz w:val="18"/>
          <w:szCs w:val="20"/>
        </w:rPr>
      </w:pPr>
      <w:r w:rsidRPr="009D7510">
        <w:rPr>
          <w:rFonts w:ascii="Arial" w:hAnsi="Arial" w:cs="Arial"/>
          <w:b/>
          <w:bCs/>
          <w:sz w:val="18"/>
          <w:szCs w:val="20"/>
        </w:rPr>
        <w:t>Contrato nº 9</w:t>
      </w:r>
      <w:r w:rsidR="00ED5C3D">
        <w:rPr>
          <w:rFonts w:ascii="Arial" w:hAnsi="Arial" w:cs="Arial"/>
          <w:b/>
          <w:bCs/>
          <w:sz w:val="18"/>
          <w:szCs w:val="20"/>
        </w:rPr>
        <w:t>7</w:t>
      </w:r>
      <w:r>
        <w:rPr>
          <w:rFonts w:ascii="Arial" w:hAnsi="Arial" w:cs="Arial"/>
          <w:b/>
          <w:bCs/>
          <w:sz w:val="18"/>
          <w:szCs w:val="20"/>
        </w:rPr>
        <w:t>/</w:t>
      </w:r>
      <w:r w:rsidRPr="009D7510">
        <w:rPr>
          <w:rFonts w:ascii="Arial" w:hAnsi="Arial" w:cs="Arial"/>
          <w:b/>
          <w:bCs/>
          <w:sz w:val="18"/>
          <w:szCs w:val="20"/>
        </w:rPr>
        <w:t xml:space="preserve">2023 - </w:t>
      </w:r>
      <w:r w:rsidR="00ED5C3D" w:rsidRPr="00ED5C3D">
        <w:rPr>
          <w:rFonts w:ascii="Arial" w:hAnsi="Arial" w:cs="Arial"/>
          <w:b/>
          <w:bCs/>
          <w:sz w:val="18"/>
          <w:szCs w:val="20"/>
        </w:rPr>
        <w:t>Henkel &amp; Bockorny Informática Ltda</w:t>
      </w:r>
      <w:r w:rsidR="00154FD2" w:rsidRPr="00154FD2">
        <w:rPr>
          <w:rFonts w:ascii="Arial" w:hAnsi="Arial" w:cs="Arial"/>
          <w:b/>
          <w:bCs/>
          <w:sz w:val="18"/>
          <w:szCs w:val="20"/>
        </w:rPr>
        <w:t xml:space="preserve">. </w:t>
      </w:r>
      <w:r>
        <w:rPr>
          <w:rFonts w:ascii="Arial" w:hAnsi="Arial" w:cs="Arial"/>
          <w:bCs/>
          <w:sz w:val="18"/>
          <w:szCs w:val="20"/>
        </w:rPr>
        <w:t>Dispensa</w:t>
      </w:r>
      <w:r w:rsidR="00154FD2" w:rsidRPr="00154FD2">
        <w:rPr>
          <w:rFonts w:ascii="Arial" w:hAnsi="Arial" w:cs="Arial"/>
          <w:bCs/>
          <w:sz w:val="18"/>
          <w:szCs w:val="20"/>
        </w:rPr>
        <w:t xml:space="preserve"> nº </w:t>
      </w:r>
      <w:r w:rsidR="006A6731">
        <w:rPr>
          <w:rFonts w:ascii="Arial" w:hAnsi="Arial" w:cs="Arial"/>
          <w:bCs/>
          <w:sz w:val="18"/>
          <w:szCs w:val="20"/>
        </w:rPr>
        <w:t>2</w:t>
      </w:r>
      <w:r w:rsidR="00ED5C3D">
        <w:rPr>
          <w:rFonts w:ascii="Arial" w:hAnsi="Arial" w:cs="Arial"/>
          <w:bCs/>
          <w:sz w:val="18"/>
          <w:szCs w:val="20"/>
        </w:rPr>
        <w:t>7</w:t>
      </w:r>
      <w:r w:rsidR="00154FD2" w:rsidRPr="00154FD2">
        <w:rPr>
          <w:rFonts w:ascii="Arial" w:hAnsi="Arial" w:cs="Arial"/>
          <w:bCs/>
          <w:sz w:val="18"/>
          <w:szCs w:val="20"/>
        </w:rPr>
        <w:t>/202</w:t>
      </w:r>
      <w:r w:rsidR="00325BB8">
        <w:rPr>
          <w:rFonts w:ascii="Arial" w:hAnsi="Arial" w:cs="Arial"/>
          <w:bCs/>
          <w:sz w:val="18"/>
          <w:szCs w:val="20"/>
        </w:rPr>
        <w:t>3</w:t>
      </w:r>
      <w:r w:rsidR="00154FD2" w:rsidRPr="00154FD2">
        <w:rPr>
          <w:rFonts w:ascii="Arial" w:hAnsi="Arial" w:cs="Arial"/>
          <w:bCs/>
          <w:sz w:val="18"/>
          <w:szCs w:val="20"/>
        </w:rPr>
        <w:t xml:space="preserve">. Objeto: </w:t>
      </w:r>
      <w:r>
        <w:rPr>
          <w:rFonts w:ascii="Arial" w:hAnsi="Arial" w:cs="Arial"/>
          <w:bCs/>
          <w:sz w:val="18"/>
          <w:szCs w:val="20"/>
        </w:rPr>
        <w:t xml:space="preserve">contratação sistema </w:t>
      </w:r>
      <w:r w:rsidR="00957BC0">
        <w:rPr>
          <w:rFonts w:ascii="Arial" w:hAnsi="Arial" w:cs="Arial"/>
          <w:bCs/>
          <w:sz w:val="18"/>
          <w:szCs w:val="20"/>
        </w:rPr>
        <w:t xml:space="preserve">de </w:t>
      </w:r>
      <w:r w:rsidR="00ED5C3D">
        <w:rPr>
          <w:rFonts w:ascii="Arial" w:hAnsi="Arial" w:cs="Arial"/>
          <w:bCs/>
          <w:sz w:val="18"/>
          <w:szCs w:val="20"/>
        </w:rPr>
        <w:t>ponto eletrônico</w:t>
      </w:r>
      <w:r w:rsidR="00154FD2" w:rsidRPr="00154FD2">
        <w:rPr>
          <w:rFonts w:ascii="Arial" w:hAnsi="Arial" w:cs="Arial"/>
          <w:bCs/>
          <w:sz w:val="18"/>
          <w:szCs w:val="20"/>
        </w:rPr>
        <w:t xml:space="preserve">. Valor: R$ </w:t>
      </w:r>
      <w:r w:rsidR="00ED5C3D">
        <w:rPr>
          <w:rFonts w:ascii="Arial" w:hAnsi="Arial" w:cs="Arial"/>
          <w:bCs/>
          <w:sz w:val="18"/>
          <w:szCs w:val="20"/>
        </w:rPr>
        <w:t>4</w:t>
      </w:r>
      <w:r w:rsidR="006A6731" w:rsidRPr="006A6731">
        <w:rPr>
          <w:rFonts w:ascii="Arial" w:hAnsi="Arial" w:cs="Arial"/>
          <w:bCs/>
          <w:sz w:val="18"/>
          <w:szCs w:val="20"/>
        </w:rPr>
        <w:t>.</w:t>
      </w:r>
      <w:r w:rsidR="00ED5C3D">
        <w:rPr>
          <w:rFonts w:ascii="Arial" w:hAnsi="Arial" w:cs="Arial"/>
          <w:bCs/>
          <w:sz w:val="18"/>
          <w:szCs w:val="20"/>
        </w:rPr>
        <w:t>8</w:t>
      </w:r>
      <w:r w:rsidR="00742B74">
        <w:rPr>
          <w:rFonts w:ascii="Arial" w:hAnsi="Arial" w:cs="Arial"/>
          <w:bCs/>
          <w:sz w:val="18"/>
          <w:szCs w:val="20"/>
        </w:rPr>
        <w:t>00</w:t>
      </w:r>
      <w:r w:rsidR="00325BB8">
        <w:rPr>
          <w:rFonts w:ascii="Arial" w:hAnsi="Arial" w:cs="Arial"/>
          <w:bCs/>
          <w:sz w:val="18"/>
          <w:szCs w:val="20"/>
        </w:rPr>
        <w:t>,</w:t>
      </w:r>
      <w:r w:rsidR="00B55A94" w:rsidRPr="00B55A94">
        <w:rPr>
          <w:rFonts w:ascii="Arial" w:hAnsi="Arial" w:cs="Arial"/>
          <w:bCs/>
          <w:sz w:val="18"/>
          <w:szCs w:val="20"/>
        </w:rPr>
        <w:t xml:space="preserve">00 </w:t>
      </w:r>
      <w:r w:rsidR="00154FD2" w:rsidRPr="00154FD2">
        <w:rPr>
          <w:rFonts w:ascii="Arial" w:hAnsi="Arial" w:cs="Arial"/>
          <w:bCs/>
          <w:sz w:val="18"/>
          <w:szCs w:val="20"/>
        </w:rPr>
        <w:t xml:space="preserve">Data: </w:t>
      </w:r>
      <w:r w:rsidR="00ED5C3D">
        <w:rPr>
          <w:rFonts w:ascii="Arial" w:hAnsi="Arial" w:cs="Arial"/>
          <w:bCs/>
          <w:sz w:val="18"/>
          <w:szCs w:val="20"/>
        </w:rPr>
        <w:t>12</w:t>
      </w:r>
      <w:r w:rsidR="009056B9">
        <w:rPr>
          <w:rFonts w:ascii="Arial" w:hAnsi="Arial" w:cs="Arial"/>
          <w:bCs/>
          <w:sz w:val="18"/>
          <w:szCs w:val="20"/>
        </w:rPr>
        <w:t>/</w:t>
      </w:r>
      <w:r w:rsidR="00742B74">
        <w:rPr>
          <w:rFonts w:ascii="Arial" w:hAnsi="Arial" w:cs="Arial"/>
          <w:bCs/>
          <w:sz w:val="18"/>
          <w:szCs w:val="20"/>
        </w:rPr>
        <w:t>1</w:t>
      </w:r>
      <w:r>
        <w:rPr>
          <w:rFonts w:ascii="Arial" w:hAnsi="Arial" w:cs="Arial"/>
          <w:bCs/>
          <w:sz w:val="18"/>
          <w:szCs w:val="20"/>
        </w:rPr>
        <w:t>2</w:t>
      </w:r>
      <w:r w:rsidR="00154FD2" w:rsidRPr="00154FD2">
        <w:rPr>
          <w:rFonts w:ascii="Arial" w:hAnsi="Arial" w:cs="Arial"/>
          <w:bCs/>
          <w:sz w:val="18"/>
          <w:szCs w:val="20"/>
        </w:rPr>
        <w:t>/202</w:t>
      </w:r>
      <w:r w:rsidR="00325BB8">
        <w:rPr>
          <w:rFonts w:ascii="Arial" w:hAnsi="Arial" w:cs="Arial"/>
          <w:bCs/>
          <w:sz w:val="18"/>
          <w:szCs w:val="20"/>
        </w:rPr>
        <w:t>3.</w:t>
      </w:r>
    </w:p>
    <w:sectPr w:rsidR="00561881" w:rsidRPr="0071257E" w:rsidSect="00D41A01">
      <w:headerReference w:type="even" r:id="rId7"/>
      <w:headerReference w:type="default" r:id="rId8"/>
      <w:footerReference w:type="even" r:id="rId9"/>
      <w:footnotePr>
        <w:pos w:val="beneathText"/>
      </w:footnotePr>
      <w:pgSz w:w="12240" w:h="15840"/>
      <w:pgMar w:top="1440" w:right="2880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777A2" w14:textId="77777777" w:rsidR="00F317A3" w:rsidRDefault="00F317A3" w:rsidP="00831654">
      <w:r>
        <w:separator/>
      </w:r>
    </w:p>
  </w:endnote>
  <w:endnote w:type="continuationSeparator" w:id="0">
    <w:p w14:paraId="000AA422" w14:textId="77777777" w:rsidR="00F317A3" w:rsidRDefault="00F317A3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99024" w14:textId="77777777" w:rsidR="00A16C87" w:rsidRDefault="00B430B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FE88B" w14:textId="77777777" w:rsidR="00F317A3" w:rsidRDefault="00F317A3" w:rsidP="00831654">
      <w:r>
        <w:separator/>
      </w:r>
    </w:p>
  </w:footnote>
  <w:footnote w:type="continuationSeparator" w:id="0">
    <w:p w14:paraId="61510EFB" w14:textId="77777777" w:rsidR="00F317A3" w:rsidRDefault="00F317A3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A5D1D" w14:textId="77777777" w:rsidR="00A16C87" w:rsidRDefault="00E62D1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6ECAA091" wp14:editId="6E7EC931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B193F8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1F863FED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7C4F2EBA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04C0884A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693935F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52D7BEE3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AA09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08B193F8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1F863FED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7C4F2EBA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04C0884A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693935F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52D7BEE3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0F95A02" wp14:editId="48FEC648">
          <wp:extent cx="1485265" cy="1411605"/>
          <wp:effectExtent l="0" t="0" r="63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9AF21" w14:textId="77777777" w:rsidR="00C60E3B" w:rsidRDefault="00E62D19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7109A3E7" wp14:editId="19E1B667">
              <wp:simplePos x="0" y="0"/>
              <wp:positionH relativeFrom="column">
                <wp:posOffset>819150</wp:posOffset>
              </wp:positionH>
              <wp:positionV relativeFrom="paragraph">
                <wp:posOffset>97790</wp:posOffset>
              </wp:positionV>
              <wp:extent cx="3019425" cy="368935"/>
              <wp:effectExtent l="0" t="254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8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2122" w14:textId="77777777" w:rsidR="00A16C87" w:rsidRPr="00154FD2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8"/>
                            </w:rPr>
                          </w:pPr>
                          <w:r w:rsidRPr="00154FD2">
                            <w:rPr>
                              <w:rFonts w:ascii="Arial" w:hAnsi="Arial" w:cs="Arial"/>
                              <w:b/>
                              <w:sz w:val="20"/>
                              <w:szCs w:val="28"/>
                            </w:rPr>
                            <w:t>MUNICÍPIO DE BOM RETIRO DO SUL</w:t>
                          </w:r>
                        </w:p>
                        <w:p w14:paraId="62F1D184" w14:textId="77777777" w:rsidR="00A16C87" w:rsidRPr="00154FD2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20"/>
                            </w:rPr>
                          </w:pPr>
                          <w:r w:rsidRPr="00154FD2">
                            <w:rPr>
                              <w:rFonts w:ascii="Arial" w:hAnsi="Arial" w:cs="Arial"/>
                              <w:sz w:val="16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9A3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4.5pt;margin-top:7.7pt;width:237.75pt;height:29.0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" stroked="f">
              <v:fill opacity="0"/>
              <v:textbox inset="0,0,0,0">
                <w:txbxContent>
                  <w:p w14:paraId="03C62122" w14:textId="77777777" w:rsidR="00A16C87" w:rsidRPr="00154FD2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20"/>
                        <w:szCs w:val="28"/>
                      </w:rPr>
                    </w:pPr>
                    <w:r w:rsidRPr="00154FD2">
                      <w:rPr>
                        <w:rFonts w:ascii="Arial" w:hAnsi="Arial" w:cs="Arial"/>
                        <w:b/>
                        <w:sz w:val="20"/>
                        <w:szCs w:val="28"/>
                      </w:rPr>
                      <w:t>MUNICÍPIO DE BOM RETIRO DO SUL</w:t>
                    </w:r>
                  </w:p>
                  <w:p w14:paraId="62F1D184" w14:textId="77777777" w:rsidR="00A16C87" w:rsidRPr="00154FD2" w:rsidRDefault="00C60E3B" w:rsidP="00C60E3B">
                    <w:pPr>
                      <w:jc w:val="center"/>
                      <w:rPr>
                        <w:rFonts w:ascii="Arial" w:hAnsi="Arial" w:cs="Arial"/>
                        <w:sz w:val="16"/>
                        <w:szCs w:val="20"/>
                      </w:rPr>
                    </w:pPr>
                    <w:r w:rsidRPr="00154FD2">
                      <w:rPr>
                        <w:rFonts w:ascii="Arial" w:hAnsi="Arial" w:cs="Arial"/>
                        <w:sz w:val="16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031F4D09" wp14:editId="62DB0DE9">
          <wp:extent cx="467995" cy="43878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750" cy="441368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11F28"/>
    <w:rsid w:val="00023AD6"/>
    <w:rsid w:val="00030841"/>
    <w:rsid w:val="00035A2A"/>
    <w:rsid w:val="00035C4A"/>
    <w:rsid w:val="00052085"/>
    <w:rsid w:val="0008079F"/>
    <w:rsid w:val="00084D62"/>
    <w:rsid w:val="000957DC"/>
    <w:rsid w:val="000A16A7"/>
    <w:rsid w:val="000B5486"/>
    <w:rsid w:val="000B7970"/>
    <w:rsid w:val="000C4CFC"/>
    <w:rsid w:val="000D62CE"/>
    <w:rsid w:val="000F2AB5"/>
    <w:rsid w:val="00102DEB"/>
    <w:rsid w:val="00107CF6"/>
    <w:rsid w:val="00112F3E"/>
    <w:rsid w:val="00120B4D"/>
    <w:rsid w:val="0012652B"/>
    <w:rsid w:val="001273B1"/>
    <w:rsid w:val="001322BD"/>
    <w:rsid w:val="0014487A"/>
    <w:rsid w:val="0014497B"/>
    <w:rsid w:val="00154FD2"/>
    <w:rsid w:val="00155413"/>
    <w:rsid w:val="00160B2E"/>
    <w:rsid w:val="00161332"/>
    <w:rsid w:val="00166042"/>
    <w:rsid w:val="00166F3B"/>
    <w:rsid w:val="00172582"/>
    <w:rsid w:val="00174B00"/>
    <w:rsid w:val="0017512D"/>
    <w:rsid w:val="0017640A"/>
    <w:rsid w:val="00182A9A"/>
    <w:rsid w:val="001866DF"/>
    <w:rsid w:val="00195552"/>
    <w:rsid w:val="001A0D32"/>
    <w:rsid w:val="001B29BF"/>
    <w:rsid w:val="001B4B5A"/>
    <w:rsid w:val="001B6F3A"/>
    <w:rsid w:val="001C0D58"/>
    <w:rsid w:val="001C4ECF"/>
    <w:rsid w:val="001D28E3"/>
    <w:rsid w:val="001E3F45"/>
    <w:rsid w:val="001E6460"/>
    <w:rsid w:val="001F1291"/>
    <w:rsid w:val="001F43FB"/>
    <w:rsid w:val="00200E3A"/>
    <w:rsid w:val="00204A64"/>
    <w:rsid w:val="00205ABB"/>
    <w:rsid w:val="002129C6"/>
    <w:rsid w:val="00217AB9"/>
    <w:rsid w:val="00217B13"/>
    <w:rsid w:val="00222877"/>
    <w:rsid w:val="00225AA2"/>
    <w:rsid w:val="002353F8"/>
    <w:rsid w:val="00242659"/>
    <w:rsid w:val="00247046"/>
    <w:rsid w:val="00247AA2"/>
    <w:rsid w:val="00257FF8"/>
    <w:rsid w:val="002662D2"/>
    <w:rsid w:val="0027464B"/>
    <w:rsid w:val="002B4A1D"/>
    <w:rsid w:val="002B5EBC"/>
    <w:rsid w:val="002E3CEA"/>
    <w:rsid w:val="002E41CC"/>
    <w:rsid w:val="002E5026"/>
    <w:rsid w:val="002F5598"/>
    <w:rsid w:val="002F66C8"/>
    <w:rsid w:val="0030518D"/>
    <w:rsid w:val="0030731B"/>
    <w:rsid w:val="00315EBE"/>
    <w:rsid w:val="0031612D"/>
    <w:rsid w:val="0031781C"/>
    <w:rsid w:val="00325BB8"/>
    <w:rsid w:val="00330ADB"/>
    <w:rsid w:val="00333508"/>
    <w:rsid w:val="00334488"/>
    <w:rsid w:val="003351E6"/>
    <w:rsid w:val="0033571F"/>
    <w:rsid w:val="00345DC5"/>
    <w:rsid w:val="00366FD9"/>
    <w:rsid w:val="00376C28"/>
    <w:rsid w:val="00383005"/>
    <w:rsid w:val="0039574F"/>
    <w:rsid w:val="0039703F"/>
    <w:rsid w:val="003B1D0A"/>
    <w:rsid w:val="003B4A80"/>
    <w:rsid w:val="003B7072"/>
    <w:rsid w:val="003D4196"/>
    <w:rsid w:val="003D6B0D"/>
    <w:rsid w:val="003E089B"/>
    <w:rsid w:val="003E1186"/>
    <w:rsid w:val="003E1F5C"/>
    <w:rsid w:val="003E56BF"/>
    <w:rsid w:val="003F7FCA"/>
    <w:rsid w:val="00401A54"/>
    <w:rsid w:val="00407BE6"/>
    <w:rsid w:val="004103AA"/>
    <w:rsid w:val="00413255"/>
    <w:rsid w:val="004155F5"/>
    <w:rsid w:val="004324E2"/>
    <w:rsid w:val="00433AFD"/>
    <w:rsid w:val="00434DE8"/>
    <w:rsid w:val="004354B6"/>
    <w:rsid w:val="00435965"/>
    <w:rsid w:val="0043789F"/>
    <w:rsid w:val="0044136E"/>
    <w:rsid w:val="00445FFC"/>
    <w:rsid w:val="004602A5"/>
    <w:rsid w:val="00462BF0"/>
    <w:rsid w:val="0047143F"/>
    <w:rsid w:val="004720E5"/>
    <w:rsid w:val="004744A7"/>
    <w:rsid w:val="00476963"/>
    <w:rsid w:val="004802E6"/>
    <w:rsid w:val="00490831"/>
    <w:rsid w:val="00494480"/>
    <w:rsid w:val="004A00E4"/>
    <w:rsid w:val="004A25DD"/>
    <w:rsid w:val="004A2AE3"/>
    <w:rsid w:val="004C51DA"/>
    <w:rsid w:val="004C5641"/>
    <w:rsid w:val="004D2B74"/>
    <w:rsid w:val="004D473E"/>
    <w:rsid w:val="004E6C06"/>
    <w:rsid w:val="004F46D9"/>
    <w:rsid w:val="004F6522"/>
    <w:rsid w:val="00502000"/>
    <w:rsid w:val="00503D18"/>
    <w:rsid w:val="00511F31"/>
    <w:rsid w:val="00516284"/>
    <w:rsid w:val="00523E78"/>
    <w:rsid w:val="005256AC"/>
    <w:rsid w:val="0053399F"/>
    <w:rsid w:val="0054261C"/>
    <w:rsid w:val="005446F0"/>
    <w:rsid w:val="00544FCA"/>
    <w:rsid w:val="0055349B"/>
    <w:rsid w:val="00555AC7"/>
    <w:rsid w:val="00560A46"/>
    <w:rsid w:val="00561881"/>
    <w:rsid w:val="00575016"/>
    <w:rsid w:val="00580586"/>
    <w:rsid w:val="00581FF9"/>
    <w:rsid w:val="00583E8E"/>
    <w:rsid w:val="00586A8D"/>
    <w:rsid w:val="005A0E0C"/>
    <w:rsid w:val="005A5CF5"/>
    <w:rsid w:val="005B78AF"/>
    <w:rsid w:val="005C335F"/>
    <w:rsid w:val="005C6F96"/>
    <w:rsid w:val="005D089A"/>
    <w:rsid w:val="005E0E79"/>
    <w:rsid w:val="005F1768"/>
    <w:rsid w:val="00601C9F"/>
    <w:rsid w:val="0060212F"/>
    <w:rsid w:val="0061047E"/>
    <w:rsid w:val="00612580"/>
    <w:rsid w:val="00616F85"/>
    <w:rsid w:val="006177F4"/>
    <w:rsid w:val="0063136D"/>
    <w:rsid w:val="00631C56"/>
    <w:rsid w:val="0063548C"/>
    <w:rsid w:val="00635D28"/>
    <w:rsid w:val="00641472"/>
    <w:rsid w:val="00642FE0"/>
    <w:rsid w:val="00645FA0"/>
    <w:rsid w:val="00647DE5"/>
    <w:rsid w:val="00652003"/>
    <w:rsid w:val="00652666"/>
    <w:rsid w:val="00654552"/>
    <w:rsid w:val="00667845"/>
    <w:rsid w:val="00686C41"/>
    <w:rsid w:val="006A6731"/>
    <w:rsid w:val="006A6D65"/>
    <w:rsid w:val="006B00E0"/>
    <w:rsid w:val="006C6096"/>
    <w:rsid w:val="006D51AA"/>
    <w:rsid w:val="006D591A"/>
    <w:rsid w:val="006D762D"/>
    <w:rsid w:val="006E61C3"/>
    <w:rsid w:val="006F4CC9"/>
    <w:rsid w:val="006F519F"/>
    <w:rsid w:val="0071172D"/>
    <w:rsid w:val="007119F8"/>
    <w:rsid w:val="0071257E"/>
    <w:rsid w:val="00714571"/>
    <w:rsid w:val="00714DAA"/>
    <w:rsid w:val="00715130"/>
    <w:rsid w:val="00730036"/>
    <w:rsid w:val="0074091A"/>
    <w:rsid w:val="007415D2"/>
    <w:rsid w:val="00742B74"/>
    <w:rsid w:val="00744E00"/>
    <w:rsid w:val="00753DEE"/>
    <w:rsid w:val="007579CF"/>
    <w:rsid w:val="007603C7"/>
    <w:rsid w:val="007634F8"/>
    <w:rsid w:val="00771C78"/>
    <w:rsid w:val="00773934"/>
    <w:rsid w:val="00784519"/>
    <w:rsid w:val="00790974"/>
    <w:rsid w:val="007A2B7F"/>
    <w:rsid w:val="007B2143"/>
    <w:rsid w:val="007B54B5"/>
    <w:rsid w:val="007C122C"/>
    <w:rsid w:val="007C2C29"/>
    <w:rsid w:val="007C3A75"/>
    <w:rsid w:val="007D77C4"/>
    <w:rsid w:val="007D7E19"/>
    <w:rsid w:val="007E07C7"/>
    <w:rsid w:val="007E08F8"/>
    <w:rsid w:val="007E1485"/>
    <w:rsid w:val="007F53C6"/>
    <w:rsid w:val="00807B6F"/>
    <w:rsid w:val="00813D43"/>
    <w:rsid w:val="00831654"/>
    <w:rsid w:val="0084343D"/>
    <w:rsid w:val="00844542"/>
    <w:rsid w:val="00853B94"/>
    <w:rsid w:val="00855918"/>
    <w:rsid w:val="008756D0"/>
    <w:rsid w:val="0087653F"/>
    <w:rsid w:val="00884ED1"/>
    <w:rsid w:val="00886AD7"/>
    <w:rsid w:val="00886D1F"/>
    <w:rsid w:val="0088755C"/>
    <w:rsid w:val="00897F13"/>
    <w:rsid w:val="008B293D"/>
    <w:rsid w:val="008B7989"/>
    <w:rsid w:val="008B7D0A"/>
    <w:rsid w:val="008D1FE1"/>
    <w:rsid w:val="008F12E3"/>
    <w:rsid w:val="008F5C0C"/>
    <w:rsid w:val="008F6C52"/>
    <w:rsid w:val="009056B9"/>
    <w:rsid w:val="009066CA"/>
    <w:rsid w:val="00912737"/>
    <w:rsid w:val="009141EB"/>
    <w:rsid w:val="009200E3"/>
    <w:rsid w:val="0093693C"/>
    <w:rsid w:val="00937A3A"/>
    <w:rsid w:val="009501D8"/>
    <w:rsid w:val="00951AAA"/>
    <w:rsid w:val="00957BC0"/>
    <w:rsid w:val="009654C3"/>
    <w:rsid w:val="00971B74"/>
    <w:rsid w:val="00975112"/>
    <w:rsid w:val="00983280"/>
    <w:rsid w:val="0098396D"/>
    <w:rsid w:val="009A1C68"/>
    <w:rsid w:val="009A288E"/>
    <w:rsid w:val="009A64C6"/>
    <w:rsid w:val="009A6ACD"/>
    <w:rsid w:val="009B3F06"/>
    <w:rsid w:val="009B522C"/>
    <w:rsid w:val="009D6EC7"/>
    <w:rsid w:val="009D746D"/>
    <w:rsid w:val="009D7510"/>
    <w:rsid w:val="009D7BFC"/>
    <w:rsid w:val="009E0C74"/>
    <w:rsid w:val="00A02F3D"/>
    <w:rsid w:val="00A04BA6"/>
    <w:rsid w:val="00A072A1"/>
    <w:rsid w:val="00A14CF2"/>
    <w:rsid w:val="00A16C87"/>
    <w:rsid w:val="00A2246A"/>
    <w:rsid w:val="00A2326A"/>
    <w:rsid w:val="00A245E7"/>
    <w:rsid w:val="00A2719C"/>
    <w:rsid w:val="00A52166"/>
    <w:rsid w:val="00A57E0D"/>
    <w:rsid w:val="00A65B41"/>
    <w:rsid w:val="00A846E8"/>
    <w:rsid w:val="00A864A5"/>
    <w:rsid w:val="00A87D94"/>
    <w:rsid w:val="00A94C31"/>
    <w:rsid w:val="00A95152"/>
    <w:rsid w:val="00AA2A17"/>
    <w:rsid w:val="00AA77F6"/>
    <w:rsid w:val="00AB5F4E"/>
    <w:rsid w:val="00AC3281"/>
    <w:rsid w:val="00AC5BFB"/>
    <w:rsid w:val="00AD4721"/>
    <w:rsid w:val="00AD73D6"/>
    <w:rsid w:val="00AE4689"/>
    <w:rsid w:val="00AF045F"/>
    <w:rsid w:val="00AF3B67"/>
    <w:rsid w:val="00AF5413"/>
    <w:rsid w:val="00B05C6F"/>
    <w:rsid w:val="00B21885"/>
    <w:rsid w:val="00B26976"/>
    <w:rsid w:val="00B35F68"/>
    <w:rsid w:val="00B360C3"/>
    <w:rsid w:val="00B37B9F"/>
    <w:rsid w:val="00B404C4"/>
    <w:rsid w:val="00B430BE"/>
    <w:rsid w:val="00B46627"/>
    <w:rsid w:val="00B5194A"/>
    <w:rsid w:val="00B5333A"/>
    <w:rsid w:val="00B55A94"/>
    <w:rsid w:val="00B632FF"/>
    <w:rsid w:val="00B67EEB"/>
    <w:rsid w:val="00B71414"/>
    <w:rsid w:val="00B72089"/>
    <w:rsid w:val="00B73E26"/>
    <w:rsid w:val="00B93C39"/>
    <w:rsid w:val="00B972D5"/>
    <w:rsid w:val="00BA24EE"/>
    <w:rsid w:val="00BA341B"/>
    <w:rsid w:val="00BB7DB8"/>
    <w:rsid w:val="00BC3463"/>
    <w:rsid w:val="00BC7F66"/>
    <w:rsid w:val="00BD7643"/>
    <w:rsid w:val="00BF13C1"/>
    <w:rsid w:val="00BF1CDA"/>
    <w:rsid w:val="00C0145A"/>
    <w:rsid w:val="00C050D6"/>
    <w:rsid w:val="00C12145"/>
    <w:rsid w:val="00C12959"/>
    <w:rsid w:val="00C16307"/>
    <w:rsid w:val="00C3092B"/>
    <w:rsid w:val="00C35C21"/>
    <w:rsid w:val="00C47CEC"/>
    <w:rsid w:val="00C55840"/>
    <w:rsid w:val="00C60E3B"/>
    <w:rsid w:val="00C63FE2"/>
    <w:rsid w:val="00C7022E"/>
    <w:rsid w:val="00C709CA"/>
    <w:rsid w:val="00C72BB0"/>
    <w:rsid w:val="00C85026"/>
    <w:rsid w:val="00C9065C"/>
    <w:rsid w:val="00C926AA"/>
    <w:rsid w:val="00CB224A"/>
    <w:rsid w:val="00CB5243"/>
    <w:rsid w:val="00CC4C29"/>
    <w:rsid w:val="00CD1F8A"/>
    <w:rsid w:val="00CF02B1"/>
    <w:rsid w:val="00CF335A"/>
    <w:rsid w:val="00CF6980"/>
    <w:rsid w:val="00D019C2"/>
    <w:rsid w:val="00D02621"/>
    <w:rsid w:val="00D05FE0"/>
    <w:rsid w:val="00D12DA0"/>
    <w:rsid w:val="00D16FDF"/>
    <w:rsid w:val="00D27141"/>
    <w:rsid w:val="00D2781D"/>
    <w:rsid w:val="00D312C6"/>
    <w:rsid w:val="00D41A01"/>
    <w:rsid w:val="00D520E9"/>
    <w:rsid w:val="00D6627D"/>
    <w:rsid w:val="00D70BCE"/>
    <w:rsid w:val="00D7550A"/>
    <w:rsid w:val="00D83909"/>
    <w:rsid w:val="00D91154"/>
    <w:rsid w:val="00D9193E"/>
    <w:rsid w:val="00D92380"/>
    <w:rsid w:val="00D9262A"/>
    <w:rsid w:val="00D9480D"/>
    <w:rsid w:val="00D9516C"/>
    <w:rsid w:val="00DA39B2"/>
    <w:rsid w:val="00DA5410"/>
    <w:rsid w:val="00DC00D8"/>
    <w:rsid w:val="00DD20D2"/>
    <w:rsid w:val="00DD434B"/>
    <w:rsid w:val="00DE0A85"/>
    <w:rsid w:val="00DF1AD2"/>
    <w:rsid w:val="00E050A3"/>
    <w:rsid w:val="00E129CE"/>
    <w:rsid w:val="00E136D5"/>
    <w:rsid w:val="00E16334"/>
    <w:rsid w:val="00E205B4"/>
    <w:rsid w:val="00E21FBF"/>
    <w:rsid w:val="00E247AB"/>
    <w:rsid w:val="00E32633"/>
    <w:rsid w:val="00E52396"/>
    <w:rsid w:val="00E536E0"/>
    <w:rsid w:val="00E56E0F"/>
    <w:rsid w:val="00E60BA5"/>
    <w:rsid w:val="00E62D19"/>
    <w:rsid w:val="00EB07D3"/>
    <w:rsid w:val="00EB48F8"/>
    <w:rsid w:val="00EC25EC"/>
    <w:rsid w:val="00EC5EE2"/>
    <w:rsid w:val="00ED0D48"/>
    <w:rsid w:val="00ED1FCC"/>
    <w:rsid w:val="00ED5C3D"/>
    <w:rsid w:val="00EE256C"/>
    <w:rsid w:val="00EE60FC"/>
    <w:rsid w:val="00EF3AF2"/>
    <w:rsid w:val="00F12D73"/>
    <w:rsid w:val="00F15484"/>
    <w:rsid w:val="00F21FC1"/>
    <w:rsid w:val="00F308E4"/>
    <w:rsid w:val="00F317A3"/>
    <w:rsid w:val="00F340CD"/>
    <w:rsid w:val="00F37369"/>
    <w:rsid w:val="00F4528E"/>
    <w:rsid w:val="00F471BA"/>
    <w:rsid w:val="00F60A4D"/>
    <w:rsid w:val="00F63EAB"/>
    <w:rsid w:val="00F7174C"/>
    <w:rsid w:val="00F7545A"/>
    <w:rsid w:val="00F80C66"/>
    <w:rsid w:val="00F86D42"/>
    <w:rsid w:val="00FA2777"/>
    <w:rsid w:val="00FB28C7"/>
    <w:rsid w:val="00FB3172"/>
    <w:rsid w:val="00FB486C"/>
    <w:rsid w:val="00FB5C08"/>
    <w:rsid w:val="00FC0BD1"/>
    <w:rsid w:val="00FD1274"/>
    <w:rsid w:val="00FD2C30"/>
    <w:rsid w:val="00FD2E9F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0687"/>
  <w15:docId w15:val="{4A5A8D8F-7A61-4227-8538-7A33DC10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1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35</cp:revision>
  <cp:lastPrinted>2016-03-10T17:12:00Z</cp:lastPrinted>
  <dcterms:created xsi:type="dcterms:W3CDTF">2017-03-21T20:05:00Z</dcterms:created>
  <dcterms:modified xsi:type="dcterms:W3CDTF">2023-12-12T19:51:00Z</dcterms:modified>
</cp:coreProperties>
</file>