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D1F593" w14:textId="6F3EA87E" w:rsidR="00C709CA" w:rsidRPr="00303202" w:rsidRDefault="000A158E" w:rsidP="00A54D5C">
      <w:pPr>
        <w:tabs>
          <w:tab w:val="left" w:pos="345"/>
          <w:tab w:val="center" w:pos="2549"/>
        </w:tabs>
        <w:ind w:right="-45"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CONCORRÊNCIA</w:t>
      </w:r>
      <w:r w:rsidR="00CC0AA9" w:rsidRPr="00303202">
        <w:rPr>
          <w:rFonts w:ascii="Arial" w:hAnsi="Arial" w:cs="Arial"/>
          <w:b/>
          <w:sz w:val="18"/>
          <w:szCs w:val="18"/>
        </w:rPr>
        <w:t xml:space="preserve"> </w:t>
      </w:r>
      <w:r w:rsidR="00097D54" w:rsidRPr="00303202">
        <w:rPr>
          <w:rFonts w:ascii="Arial" w:hAnsi="Arial" w:cs="Arial"/>
          <w:b/>
          <w:sz w:val="18"/>
          <w:szCs w:val="18"/>
        </w:rPr>
        <w:t>ELETRÔNIC</w:t>
      </w:r>
      <w:r>
        <w:rPr>
          <w:rFonts w:ascii="Arial" w:hAnsi="Arial" w:cs="Arial"/>
          <w:b/>
          <w:sz w:val="18"/>
          <w:szCs w:val="18"/>
        </w:rPr>
        <w:t>A</w:t>
      </w:r>
      <w:r w:rsidR="00CC0AA9" w:rsidRPr="00303202">
        <w:rPr>
          <w:rFonts w:ascii="Arial" w:hAnsi="Arial" w:cs="Arial"/>
          <w:b/>
          <w:sz w:val="18"/>
          <w:szCs w:val="18"/>
        </w:rPr>
        <w:t xml:space="preserve"> Nº </w:t>
      </w:r>
      <w:r w:rsidR="0086475C">
        <w:rPr>
          <w:rFonts w:ascii="Arial" w:hAnsi="Arial" w:cs="Arial"/>
          <w:b/>
          <w:sz w:val="18"/>
          <w:szCs w:val="18"/>
        </w:rPr>
        <w:t>1</w:t>
      </w:r>
      <w:r w:rsidR="00BD30FB">
        <w:rPr>
          <w:rFonts w:ascii="Arial" w:hAnsi="Arial" w:cs="Arial"/>
          <w:b/>
          <w:sz w:val="18"/>
          <w:szCs w:val="18"/>
        </w:rPr>
        <w:t>5</w:t>
      </w:r>
      <w:r w:rsidR="008A0065">
        <w:rPr>
          <w:rFonts w:ascii="Arial" w:hAnsi="Arial" w:cs="Arial"/>
          <w:b/>
          <w:sz w:val="18"/>
          <w:szCs w:val="18"/>
        </w:rPr>
        <w:t>/202</w:t>
      </w:r>
      <w:r w:rsidR="005D2D96">
        <w:rPr>
          <w:rFonts w:ascii="Arial" w:hAnsi="Arial" w:cs="Arial"/>
          <w:b/>
          <w:sz w:val="18"/>
          <w:szCs w:val="18"/>
        </w:rPr>
        <w:t>4</w:t>
      </w:r>
    </w:p>
    <w:p w14:paraId="31CEF0A7" w14:textId="12DABAFD" w:rsidR="003D03AB" w:rsidRPr="00303202" w:rsidRDefault="0086475C" w:rsidP="00566BF3">
      <w:pPr>
        <w:ind w:right="-45"/>
        <w:jc w:val="both"/>
        <w:rPr>
          <w:rFonts w:ascii="Arial" w:hAnsi="Arial" w:cs="Arial"/>
          <w:sz w:val="18"/>
          <w:szCs w:val="18"/>
        </w:rPr>
      </w:pPr>
      <w:bookmarkStart w:id="0" w:name="_Hlk181694397"/>
      <w:r w:rsidRPr="0086475C">
        <w:rPr>
          <w:rFonts w:ascii="Arial" w:hAnsi="Arial" w:cs="Arial"/>
          <w:sz w:val="18"/>
          <w:szCs w:val="18"/>
        </w:rPr>
        <w:t xml:space="preserve">Licitação pública para contratação de serviços de </w:t>
      </w:r>
      <w:r w:rsidR="00C177AC">
        <w:rPr>
          <w:rFonts w:ascii="Arial" w:hAnsi="Arial" w:cs="Arial"/>
          <w:sz w:val="18"/>
          <w:szCs w:val="18"/>
        </w:rPr>
        <w:t>capeamento asfáltico</w:t>
      </w:r>
      <w:r w:rsidRPr="0086475C">
        <w:rPr>
          <w:rFonts w:ascii="Arial" w:hAnsi="Arial" w:cs="Arial"/>
          <w:sz w:val="18"/>
          <w:szCs w:val="18"/>
        </w:rPr>
        <w:t xml:space="preserve"> de ruas do município. Recurso Financeiro FINISA</w:t>
      </w:r>
      <w:r w:rsidR="002E75E4">
        <w:rPr>
          <w:rFonts w:ascii="Arial" w:hAnsi="Arial" w:cs="Arial"/>
          <w:sz w:val="18"/>
          <w:szCs w:val="18"/>
        </w:rPr>
        <w:t xml:space="preserve"> 2</w:t>
      </w:r>
      <w:r w:rsidRPr="0086475C">
        <w:rPr>
          <w:rFonts w:ascii="Arial" w:hAnsi="Arial" w:cs="Arial"/>
          <w:sz w:val="18"/>
          <w:szCs w:val="18"/>
        </w:rPr>
        <w:t xml:space="preserve"> - </w:t>
      </w:r>
      <w:r w:rsidR="002E75E4">
        <w:rPr>
          <w:rFonts w:ascii="Arial" w:hAnsi="Arial" w:cs="Arial"/>
          <w:sz w:val="18"/>
          <w:szCs w:val="18"/>
        </w:rPr>
        <w:t xml:space="preserve">Contrato nº </w:t>
      </w:r>
      <w:r w:rsidR="002E75E4" w:rsidRPr="002E75E4">
        <w:rPr>
          <w:rFonts w:ascii="Arial" w:hAnsi="Arial" w:cs="Arial"/>
          <w:sz w:val="18"/>
          <w:szCs w:val="18"/>
        </w:rPr>
        <w:t>616.078-89</w:t>
      </w:r>
      <w:r w:rsidR="002E75E4">
        <w:rPr>
          <w:rFonts w:ascii="Arial" w:hAnsi="Arial" w:cs="Arial"/>
          <w:sz w:val="18"/>
          <w:szCs w:val="18"/>
        </w:rPr>
        <w:t xml:space="preserve"> e FINISA 3 - </w:t>
      </w:r>
      <w:r w:rsidRPr="0086475C">
        <w:rPr>
          <w:rFonts w:ascii="Arial" w:hAnsi="Arial" w:cs="Arial"/>
          <w:sz w:val="18"/>
          <w:szCs w:val="18"/>
        </w:rPr>
        <w:t xml:space="preserve">Contrato nº 0620.820-31. Sessão pública: </w:t>
      </w:r>
      <w:r w:rsidR="002E75E4">
        <w:rPr>
          <w:rFonts w:ascii="Arial" w:hAnsi="Arial" w:cs="Arial"/>
          <w:sz w:val="18"/>
          <w:szCs w:val="18"/>
        </w:rPr>
        <w:t>21</w:t>
      </w:r>
      <w:r w:rsidRPr="0086475C">
        <w:rPr>
          <w:rFonts w:ascii="Arial" w:hAnsi="Arial" w:cs="Arial"/>
          <w:sz w:val="18"/>
          <w:szCs w:val="18"/>
        </w:rPr>
        <w:t>/</w:t>
      </w:r>
      <w:r w:rsidR="002E75E4">
        <w:rPr>
          <w:rFonts w:ascii="Arial" w:hAnsi="Arial" w:cs="Arial"/>
          <w:sz w:val="18"/>
          <w:szCs w:val="18"/>
        </w:rPr>
        <w:t>1</w:t>
      </w:r>
      <w:r w:rsidR="00854FBB">
        <w:rPr>
          <w:rFonts w:ascii="Arial" w:hAnsi="Arial" w:cs="Arial"/>
          <w:sz w:val="18"/>
          <w:szCs w:val="18"/>
        </w:rPr>
        <w:t>1</w:t>
      </w:r>
      <w:r w:rsidRPr="0086475C">
        <w:rPr>
          <w:rFonts w:ascii="Arial" w:hAnsi="Arial" w:cs="Arial"/>
          <w:sz w:val="18"/>
          <w:szCs w:val="18"/>
        </w:rPr>
        <w:t xml:space="preserve">/24 às </w:t>
      </w:r>
      <w:r w:rsidR="003A1B40">
        <w:rPr>
          <w:rFonts w:ascii="Arial" w:hAnsi="Arial" w:cs="Arial"/>
          <w:sz w:val="18"/>
          <w:szCs w:val="18"/>
        </w:rPr>
        <w:t>09</w:t>
      </w:r>
      <w:r w:rsidRPr="0086475C">
        <w:rPr>
          <w:rFonts w:ascii="Arial" w:hAnsi="Arial" w:cs="Arial"/>
          <w:sz w:val="18"/>
          <w:szCs w:val="18"/>
        </w:rPr>
        <w:t xml:space="preserve">h00, pelo site </w:t>
      </w:r>
      <w:hyperlink r:id="rId7" w:history="1">
        <w:r w:rsidRPr="0086475C">
          <w:rPr>
            <w:rStyle w:val="Hyperlink"/>
            <w:rFonts w:ascii="Arial" w:hAnsi="Arial" w:cs="Arial"/>
            <w:sz w:val="18"/>
            <w:szCs w:val="18"/>
          </w:rPr>
          <w:t>www.portaldecompraspublicas.com.br</w:t>
        </w:r>
      </w:hyperlink>
      <w:r w:rsidRPr="0086475C">
        <w:rPr>
          <w:rFonts w:ascii="Arial" w:hAnsi="Arial" w:cs="Arial"/>
          <w:sz w:val="18"/>
          <w:szCs w:val="18"/>
        </w:rPr>
        <w:t xml:space="preserve">. </w:t>
      </w:r>
      <w:bookmarkEnd w:id="0"/>
      <w:r w:rsidRPr="0086475C">
        <w:rPr>
          <w:rFonts w:ascii="Arial" w:hAnsi="Arial" w:cs="Arial"/>
          <w:sz w:val="18"/>
          <w:szCs w:val="18"/>
        </w:rPr>
        <w:t xml:space="preserve">Edital disponível no site </w:t>
      </w:r>
      <w:hyperlink r:id="rId8" w:history="1">
        <w:r w:rsidRPr="0086475C">
          <w:rPr>
            <w:rStyle w:val="Hyperlink"/>
            <w:rFonts w:ascii="Arial" w:hAnsi="Arial" w:cs="Arial"/>
            <w:sz w:val="18"/>
            <w:szCs w:val="18"/>
          </w:rPr>
          <w:t>www.bomretirodosul.rs.gov.br</w:t>
        </w:r>
      </w:hyperlink>
      <w:r w:rsidRPr="0086475C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 xml:space="preserve"> </w:t>
      </w:r>
      <w:r w:rsidR="00A922E5" w:rsidRPr="00303202">
        <w:rPr>
          <w:rFonts w:ascii="Arial" w:hAnsi="Arial" w:cs="Arial"/>
          <w:b/>
          <w:sz w:val="18"/>
          <w:szCs w:val="18"/>
        </w:rPr>
        <w:t>Edmilson Busatto</w:t>
      </w:r>
      <w:r w:rsidR="00B819AF" w:rsidRPr="00303202">
        <w:rPr>
          <w:rFonts w:ascii="Arial" w:hAnsi="Arial" w:cs="Arial"/>
          <w:b/>
          <w:sz w:val="18"/>
          <w:szCs w:val="18"/>
        </w:rPr>
        <w:t xml:space="preserve"> - </w:t>
      </w:r>
      <w:r w:rsidR="003D03AB" w:rsidRPr="00303202">
        <w:rPr>
          <w:rFonts w:ascii="Arial" w:hAnsi="Arial" w:cs="Arial"/>
          <w:b/>
          <w:sz w:val="18"/>
          <w:szCs w:val="18"/>
        </w:rPr>
        <w:t>Prefeito Municipal</w:t>
      </w:r>
    </w:p>
    <w:sectPr w:rsidR="003D03AB" w:rsidRPr="00303202" w:rsidSect="00D82054">
      <w:headerReference w:type="even" r:id="rId9"/>
      <w:headerReference w:type="default" r:id="rId10"/>
      <w:footerReference w:type="even" r:id="rId11"/>
      <w:footnotePr>
        <w:pos w:val="beneathText"/>
      </w:footnotePr>
      <w:pgSz w:w="12240" w:h="15840"/>
      <w:pgMar w:top="1276" w:right="2601" w:bottom="1440" w:left="2880" w:header="720" w:footer="1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A5763C" w14:textId="77777777" w:rsidR="005C16B8" w:rsidRDefault="005C16B8" w:rsidP="00831654">
      <w:r>
        <w:separator/>
      </w:r>
    </w:p>
  </w:endnote>
  <w:endnote w:type="continuationSeparator" w:id="0">
    <w:p w14:paraId="0C0B9445" w14:textId="77777777" w:rsidR="005C16B8" w:rsidRDefault="005C16B8" w:rsidP="00831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merican Classic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9DD69" w14:textId="77777777" w:rsidR="00A16C87" w:rsidRDefault="005357AE">
    <w:pPr>
      <w:pStyle w:val="Rodap"/>
    </w:pPr>
    <w:r>
      <w:fldChar w:fldCharType="begin"/>
    </w:r>
    <w:r w:rsidR="00686C41">
      <w:instrText xml:space="preserve"> PAGE </w:instrText>
    </w:r>
    <w:r>
      <w:fldChar w:fldCharType="separate"/>
    </w:r>
    <w:r w:rsidR="00686C41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31B3FD" w14:textId="77777777" w:rsidR="005C16B8" w:rsidRDefault="005C16B8" w:rsidP="00831654">
      <w:r>
        <w:separator/>
      </w:r>
    </w:p>
  </w:footnote>
  <w:footnote w:type="continuationSeparator" w:id="0">
    <w:p w14:paraId="71E10C19" w14:textId="77777777" w:rsidR="005C16B8" w:rsidRDefault="005C16B8" w:rsidP="008316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A9784" w14:textId="77777777" w:rsidR="00A16C87" w:rsidRDefault="00A922E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935" distR="114935" simplePos="0" relativeHeight="251661312" behindDoc="1" locked="0" layoutInCell="1" allowOverlap="1" wp14:anchorId="15EA72A2" wp14:editId="5E3C6347">
              <wp:simplePos x="0" y="0"/>
              <wp:positionH relativeFrom="column">
                <wp:posOffset>1447800</wp:posOffset>
              </wp:positionH>
              <wp:positionV relativeFrom="paragraph">
                <wp:posOffset>97790</wp:posOffset>
              </wp:positionV>
              <wp:extent cx="4279265" cy="1358265"/>
              <wp:effectExtent l="0" t="2540" r="6985" b="127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79265" cy="135826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FEDF60" w14:textId="77777777" w:rsidR="00A16C87" w:rsidRDefault="00686C41">
                          <w:pPr>
                            <w:jc w:val="center"/>
                            <w:rPr>
                              <w:rFonts w:ascii="American Classic" w:hAnsi="American Classic"/>
                              <w:b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merican Classic" w:hAnsi="American Classic"/>
                              <w:b/>
                              <w:sz w:val="32"/>
                              <w:szCs w:val="32"/>
                            </w:rPr>
                            <w:t>MUNICÍPIO DE BOM RETIRO DO SUL</w:t>
                          </w:r>
                        </w:p>
                        <w:p w14:paraId="5ECC2C15" w14:textId="77777777" w:rsidR="00A16C87" w:rsidRDefault="00686C41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CNPJ 87.242.707/0001-92</w:t>
                          </w:r>
                        </w:p>
                        <w:p w14:paraId="59C40309" w14:textId="77777777" w:rsidR="00A16C87" w:rsidRDefault="00686C41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Rua Senador Pinheiro Machado, 35</w:t>
                          </w:r>
                        </w:p>
                        <w:p w14:paraId="4FB54F34" w14:textId="77777777" w:rsidR="00A16C87" w:rsidRDefault="00686C41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Fone/Fax (0**51) 3766-1255 – CEP 95.870-000</w:t>
                          </w:r>
                        </w:p>
                        <w:p w14:paraId="79AC5D0C" w14:textId="77777777" w:rsidR="00A16C87" w:rsidRDefault="00686C41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BOM RETIRO DO SUL -RS</w:t>
                          </w:r>
                        </w:p>
                        <w:p w14:paraId="647A896C" w14:textId="77777777" w:rsidR="00A16C87" w:rsidRDefault="00A16C87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EA72A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14pt;margin-top:7.7pt;width:336.95pt;height:106.95pt;z-index:-25165516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" stroked="f">
              <v:fill opacity="0"/>
              <v:textbox inset="0,0,0,0">
                <w:txbxContent>
                  <w:p w14:paraId="3AFEDF60" w14:textId="77777777" w:rsidR="00A16C87" w:rsidRDefault="00686C41">
                    <w:pPr>
                      <w:jc w:val="center"/>
                      <w:rPr>
                        <w:rFonts w:ascii="American Classic" w:hAnsi="American Classic"/>
                        <w:b/>
                        <w:sz w:val="32"/>
                        <w:szCs w:val="32"/>
                      </w:rPr>
                    </w:pPr>
                    <w:r>
                      <w:rPr>
                        <w:rFonts w:ascii="American Classic" w:hAnsi="American Classic"/>
                        <w:b/>
                        <w:sz w:val="32"/>
                        <w:szCs w:val="32"/>
                      </w:rPr>
                      <w:t>MUNICÍPIO DE BOM RETIRO DO SUL</w:t>
                    </w:r>
                  </w:p>
                  <w:p w14:paraId="5ECC2C15" w14:textId="77777777" w:rsidR="00A16C87" w:rsidRDefault="00686C41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CNPJ 87.242.707/0001-92</w:t>
                    </w:r>
                  </w:p>
                  <w:p w14:paraId="59C40309" w14:textId="77777777" w:rsidR="00A16C87" w:rsidRDefault="00686C41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Rua Senador Pinheiro Machado, 35</w:t>
                    </w:r>
                  </w:p>
                  <w:p w14:paraId="4FB54F34" w14:textId="77777777" w:rsidR="00A16C87" w:rsidRDefault="00686C41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Fone/Fax (0**51) 3766-1255 – CEP 95.870-000</w:t>
                    </w:r>
                  </w:p>
                  <w:p w14:paraId="79AC5D0C" w14:textId="77777777" w:rsidR="00A16C87" w:rsidRDefault="00686C41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BOM RETIRO DO SUL -RS</w:t>
                    </w:r>
                  </w:p>
                  <w:p w14:paraId="647A896C" w14:textId="77777777" w:rsidR="00A16C87" w:rsidRDefault="00A16C87"/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4DB97DFF" wp14:editId="60238C5B">
          <wp:extent cx="1485265" cy="1411605"/>
          <wp:effectExtent l="0" t="0" r="635" b="0"/>
          <wp:docPr id="27" name="Imagem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265" cy="141160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4B62B" w14:textId="77777777" w:rsidR="00C60E3B" w:rsidRDefault="00A922E5" w:rsidP="00D41A01">
    <w:pPr>
      <w:pStyle w:val="Cabealho"/>
      <w:ind w:right="3801"/>
    </w:pPr>
    <w:r>
      <w:rPr>
        <w:noProof/>
        <w:lang w:eastAsia="pt-BR"/>
      </w:rPr>
      <mc:AlternateContent>
        <mc:Choice Requires="wps">
          <w:drawing>
            <wp:anchor distT="0" distB="0" distL="114935" distR="114935" simplePos="0" relativeHeight="251660288" behindDoc="1" locked="0" layoutInCell="1" allowOverlap="1" wp14:anchorId="4ECC6E67" wp14:editId="13B43C1D">
              <wp:simplePos x="0" y="0"/>
              <wp:positionH relativeFrom="column">
                <wp:posOffset>592531</wp:posOffset>
              </wp:positionH>
              <wp:positionV relativeFrom="paragraph">
                <wp:posOffset>-10973</wp:posOffset>
              </wp:positionV>
              <wp:extent cx="3019425" cy="365151"/>
              <wp:effectExtent l="0" t="0" r="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19425" cy="365151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632885" w14:textId="77777777" w:rsidR="00A16C87" w:rsidRPr="00303202" w:rsidRDefault="00686C41" w:rsidP="00C60E3B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20"/>
                            </w:rPr>
                          </w:pPr>
                          <w:r w:rsidRPr="00303202">
                            <w:rPr>
                              <w:rFonts w:ascii="Arial" w:hAnsi="Arial" w:cs="Arial"/>
                              <w:b/>
                              <w:sz w:val="18"/>
                              <w:szCs w:val="20"/>
                            </w:rPr>
                            <w:t>MUNICÍPIO DE BOM RETIRO DO SUL</w:t>
                          </w:r>
                        </w:p>
                        <w:p w14:paraId="6F165074" w14:textId="77777777" w:rsidR="00A16C87" w:rsidRPr="00303202" w:rsidRDefault="00C60E3B" w:rsidP="00C60E3B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4"/>
                              <w:szCs w:val="20"/>
                            </w:rPr>
                          </w:pPr>
                          <w:r w:rsidRPr="00303202">
                            <w:rPr>
                              <w:rFonts w:ascii="Arial" w:hAnsi="Arial" w:cs="Arial"/>
                              <w:b/>
                              <w:sz w:val="14"/>
                              <w:szCs w:val="20"/>
                            </w:rPr>
                            <w:t>ESTADO DO RIO GRANDE DO SUL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CC6E6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6.65pt;margin-top:-.85pt;width:237.75pt;height:28.75pt;z-index:-25165619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" stroked="f">
              <v:fill opacity="0"/>
              <v:textbox inset="0,0,0,0">
                <w:txbxContent>
                  <w:p w14:paraId="58632885" w14:textId="77777777" w:rsidR="00A16C87" w:rsidRPr="00303202" w:rsidRDefault="00686C41" w:rsidP="00C60E3B">
                    <w:pPr>
                      <w:jc w:val="center"/>
                      <w:rPr>
                        <w:rFonts w:ascii="Arial" w:hAnsi="Arial" w:cs="Arial"/>
                        <w:b/>
                        <w:sz w:val="18"/>
                        <w:szCs w:val="20"/>
                      </w:rPr>
                    </w:pPr>
                    <w:r w:rsidRPr="00303202">
                      <w:rPr>
                        <w:rFonts w:ascii="Arial" w:hAnsi="Arial" w:cs="Arial"/>
                        <w:b/>
                        <w:sz w:val="18"/>
                        <w:szCs w:val="20"/>
                      </w:rPr>
                      <w:t>MUNICÍPIO DE BOM RETIRO DO SUL</w:t>
                    </w:r>
                  </w:p>
                  <w:p w14:paraId="6F165074" w14:textId="77777777" w:rsidR="00A16C87" w:rsidRPr="00303202" w:rsidRDefault="00C60E3B" w:rsidP="00C60E3B">
                    <w:pPr>
                      <w:jc w:val="center"/>
                      <w:rPr>
                        <w:rFonts w:ascii="Arial" w:hAnsi="Arial" w:cs="Arial"/>
                        <w:b/>
                        <w:sz w:val="14"/>
                        <w:szCs w:val="20"/>
                      </w:rPr>
                    </w:pPr>
                    <w:r w:rsidRPr="00303202">
                      <w:rPr>
                        <w:rFonts w:ascii="Arial" w:hAnsi="Arial" w:cs="Arial"/>
                        <w:b/>
                        <w:sz w:val="14"/>
                        <w:szCs w:val="20"/>
                      </w:rPr>
                      <w:t>ESTADO DO RIO GRANDE DO SUL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0472DE16" wp14:editId="45BE9249">
          <wp:extent cx="309308" cy="292608"/>
          <wp:effectExtent l="0" t="0" r="0" b="0"/>
          <wp:docPr id="28" name="Imagem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1530" cy="30417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654"/>
    <w:rsid w:val="000033B3"/>
    <w:rsid w:val="0005519D"/>
    <w:rsid w:val="00064D88"/>
    <w:rsid w:val="00074498"/>
    <w:rsid w:val="00097D54"/>
    <w:rsid w:val="000A158E"/>
    <w:rsid w:val="000B477B"/>
    <w:rsid w:val="00116202"/>
    <w:rsid w:val="00125993"/>
    <w:rsid w:val="0013225E"/>
    <w:rsid w:val="00134D1D"/>
    <w:rsid w:val="00145074"/>
    <w:rsid w:val="001866DF"/>
    <w:rsid w:val="0019054F"/>
    <w:rsid w:val="001B04F0"/>
    <w:rsid w:val="001B73B3"/>
    <w:rsid w:val="001E6F8E"/>
    <w:rsid w:val="001F024E"/>
    <w:rsid w:val="002129C6"/>
    <w:rsid w:val="00235723"/>
    <w:rsid w:val="00244316"/>
    <w:rsid w:val="0026730A"/>
    <w:rsid w:val="002B6659"/>
    <w:rsid w:val="002C22ED"/>
    <w:rsid w:val="002D7F04"/>
    <w:rsid w:val="002E75E4"/>
    <w:rsid w:val="002F504B"/>
    <w:rsid w:val="00303202"/>
    <w:rsid w:val="003451B8"/>
    <w:rsid w:val="00350072"/>
    <w:rsid w:val="003A1B40"/>
    <w:rsid w:val="003A1BBB"/>
    <w:rsid w:val="003B16ED"/>
    <w:rsid w:val="003C5514"/>
    <w:rsid w:val="003C7C56"/>
    <w:rsid w:val="003D03AB"/>
    <w:rsid w:val="00407483"/>
    <w:rsid w:val="0044448D"/>
    <w:rsid w:val="004451E1"/>
    <w:rsid w:val="0046119F"/>
    <w:rsid w:val="00464CEC"/>
    <w:rsid w:val="0047143F"/>
    <w:rsid w:val="00490016"/>
    <w:rsid w:val="00490097"/>
    <w:rsid w:val="004B30EC"/>
    <w:rsid w:val="005260E6"/>
    <w:rsid w:val="005357AE"/>
    <w:rsid w:val="00552B27"/>
    <w:rsid w:val="00566BF3"/>
    <w:rsid w:val="005765BA"/>
    <w:rsid w:val="00580561"/>
    <w:rsid w:val="00595026"/>
    <w:rsid w:val="005A38C5"/>
    <w:rsid w:val="005B2112"/>
    <w:rsid w:val="005B3BF3"/>
    <w:rsid w:val="005C08C8"/>
    <w:rsid w:val="005C16B8"/>
    <w:rsid w:val="005D2D96"/>
    <w:rsid w:val="005F2F8F"/>
    <w:rsid w:val="00601EB0"/>
    <w:rsid w:val="00603AA0"/>
    <w:rsid w:val="006443EA"/>
    <w:rsid w:val="006661DF"/>
    <w:rsid w:val="00672018"/>
    <w:rsid w:val="00686C41"/>
    <w:rsid w:val="00710C8E"/>
    <w:rsid w:val="007144BF"/>
    <w:rsid w:val="00726045"/>
    <w:rsid w:val="00730404"/>
    <w:rsid w:val="007309A5"/>
    <w:rsid w:val="007A2F2D"/>
    <w:rsid w:val="007A4BC9"/>
    <w:rsid w:val="007B1832"/>
    <w:rsid w:val="00831654"/>
    <w:rsid w:val="00840531"/>
    <w:rsid w:val="00854FBB"/>
    <w:rsid w:val="0086251D"/>
    <w:rsid w:val="0086475C"/>
    <w:rsid w:val="00873285"/>
    <w:rsid w:val="0088755C"/>
    <w:rsid w:val="008A0065"/>
    <w:rsid w:val="008A6236"/>
    <w:rsid w:val="008B5429"/>
    <w:rsid w:val="008D03BA"/>
    <w:rsid w:val="008D6D2C"/>
    <w:rsid w:val="00914932"/>
    <w:rsid w:val="00934AFB"/>
    <w:rsid w:val="009501D8"/>
    <w:rsid w:val="00963C1E"/>
    <w:rsid w:val="009B07AB"/>
    <w:rsid w:val="009B6138"/>
    <w:rsid w:val="009C5DD4"/>
    <w:rsid w:val="009D2231"/>
    <w:rsid w:val="009F254F"/>
    <w:rsid w:val="00A06B24"/>
    <w:rsid w:val="00A16C87"/>
    <w:rsid w:val="00A268AE"/>
    <w:rsid w:val="00A4493C"/>
    <w:rsid w:val="00A54D5C"/>
    <w:rsid w:val="00A76682"/>
    <w:rsid w:val="00A922E5"/>
    <w:rsid w:val="00A97595"/>
    <w:rsid w:val="00AB49DE"/>
    <w:rsid w:val="00AE265F"/>
    <w:rsid w:val="00AF3B67"/>
    <w:rsid w:val="00B004E1"/>
    <w:rsid w:val="00B441D7"/>
    <w:rsid w:val="00B819AF"/>
    <w:rsid w:val="00BC3D72"/>
    <w:rsid w:val="00BC46D0"/>
    <w:rsid w:val="00BC4AAE"/>
    <w:rsid w:val="00BD30FB"/>
    <w:rsid w:val="00BD52E4"/>
    <w:rsid w:val="00C13360"/>
    <w:rsid w:val="00C177AC"/>
    <w:rsid w:val="00C57C4E"/>
    <w:rsid w:val="00C60E3B"/>
    <w:rsid w:val="00C709CA"/>
    <w:rsid w:val="00CB1473"/>
    <w:rsid w:val="00CB5243"/>
    <w:rsid w:val="00CC0AA9"/>
    <w:rsid w:val="00CD5F67"/>
    <w:rsid w:val="00CE4DAA"/>
    <w:rsid w:val="00D03DBE"/>
    <w:rsid w:val="00D16070"/>
    <w:rsid w:val="00D31AFF"/>
    <w:rsid w:val="00D35E70"/>
    <w:rsid w:val="00D41882"/>
    <w:rsid w:val="00D41A01"/>
    <w:rsid w:val="00D520E9"/>
    <w:rsid w:val="00D618EB"/>
    <w:rsid w:val="00D74707"/>
    <w:rsid w:val="00D82054"/>
    <w:rsid w:val="00D9262A"/>
    <w:rsid w:val="00D9516C"/>
    <w:rsid w:val="00D974AF"/>
    <w:rsid w:val="00DB118F"/>
    <w:rsid w:val="00DD2520"/>
    <w:rsid w:val="00DE0A85"/>
    <w:rsid w:val="00DE6E13"/>
    <w:rsid w:val="00DF3DF1"/>
    <w:rsid w:val="00E12B5A"/>
    <w:rsid w:val="00E136D5"/>
    <w:rsid w:val="00E24F0D"/>
    <w:rsid w:val="00E40482"/>
    <w:rsid w:val="00E654A3"/>
    <w:rsid w:val="00E94824"/>
    <w:rsid w:val="00EA2DF1"/>
    <w:rsid w:val="00EA5ED8"/>
    <w:rsid w:val="00EB59AA"/>
    <w:rsid w:val="00EC3F27"/>
    <w:rsid w:val="00EE5146"/>
    <w:rsid w:val="00F12745"/>
    <w:rsid w:val="00F16139"/>
    <w:rsid w:val="00F25D29"/>
    <w:rsid w:val="00F872BA"/>
    <w:rsid w:val="00FB2C3D"/>
    <w:rsid w:val="00FE41C2"/>
    <w:rsid w:val="00FE5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DC089D"/>
  <w15:docId w15:val="{59A1654A-F403-4413-AF7D-D08882C76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165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831654"/>
    <w:pPr>
      <w:keepNext/>
      <w:numPr>
        <w:numId w:val="1"/>
      </w:numPr>
      <w:outlineLvl w:val="0"/>
    </w:pPr>
    <w:rPr>
      <w:rFonts w:ascii="Arial" w:hAnsi="Arial"/>
      <w:sz w:val="28"/>
      <w:szCs w:val="20"/>
    </w:rPr>
  </w:style>
  <w:style w:type="paragraph" w:styleId="Ttulo2">
    <w:name w:val="heading 2"/>
    <w:basedOn w:val="Normal"/>
    <w:next w:val="Normal"/>
    <w:link w:val="Ttulo2Char"/>
    <w:qFormat/>
    <w:rsid w:val="00831654"/>
    <w:pPr>
      <w:keepNext/>
      <w:numPr>
        <w:ilvl w:val="1"/>
        <w:numId w:val="1"/>
      </w:numPr>
      <w:outlineLvl w:val="1"/>
    </w:pPr>
    <w:rPr>
      <w:sz w:val="32"/>
      <w:szCs w:val="20"/>
    </w:rPr>
  </w:style>
  <w:style w:type="paragraph" w:styleId="Ttulo3">
    <w:name w:val="heading 3"/>
    <w:basedOn w:val="Normal"/>
    <w:next w:val="Normal"/>
    <w:link w:val="Ttulo3Char"/>
    <w:qFormat/>
    <w:rsid w:val="00831654"/>
    <w:pPr>
      <w:keepNext/>
      <w:numPr>
        <w:ilvl w:val="2"/>
        <w:numId w:val="1"/>
      </w:numPr>
      <w:ind w:left="1416"/>
      <w:outlineLvl w:val="2"/>
    </w:pPr>
    <w:rPr>
      <w:rFonts w:ascii="Arial" w:hAnsi="Arial" w:cs="Arial"/>
      <w:b/>
      <w:bCs/>
      <w:szCs w:val="20"/>
    </w:rPr>
  </w:style>
  <w:style w:type="paragraph" w:styleId="Ttulo4">
    <w:name w:val="heading 4"/>
    <w:basedOn w:val="Normal"/>
    <w:next w:val="Normal"/>
    <w:link w:val="Ttulo4Char"/>
    <w:qFormat/>
    <w:rsid w:val="00831654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1654"/>
    <w:rPr>
      <w:rFonts w:ascii="Arial" w:eastAsia="Times New Roman" w:hAnsi="Arial" w:cs="Times New Roman"/>
      <w:sz w:val="28"/>
      <w:szCs w:val="20"/>
      <w:lang w:eastAsia="ar-SA"/>
    </w:rPr>
  </w:style>
  <w:style w:type="character" w:customStyle="1" w:styleId="Ttulo2Char">
    <w:name w:val="Título 2 Char"/>
    <w:basedOn w:val="Fontepargpadro"/>
    <w:link w:val="Ttulo2"/>
    <w:rsid w:val="00831654"/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customStyle="1" w:styleId="Ttulo3Char">
    <w:name w:val="Título 3 Char"/>
    <w:basedOn w:val="Fontepargpadro"/>
    <w:link w:val="Ttulo3"/>
    <w:rsid w:val="00831654"/>
    <w:rPr>
      <w:rFonts w:ascii="Arial" w:eastAsia="Times New Roman" w:hAnsi="Arial" w:cs="Arial"/>
      <w:b/>
      <w:bCs/>
      <w:sz w:val="24"/>
      <w:szCs w:val="20"/>
      <w:lang w:eastAsia="ar-SA"/>
    </w:rPr>
  </w:style>
  <w:style w:type="character" w:customStyle="1" w:styleId="Ttulo4Char">
    <w:name w:val="Título 4 Char"/>
    <w:basedOn w:val="Fontepargpadro"/>
    <w:link w:val="Ttulo4"/>
    <w:rsid w:val="00831654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styleId="Hyperlink">
    <w:name w:val="Hyperlink"/>
    <w:basedOn w:val="Fontepargpadro"/>
    <w:semiHidden/>
    <w:rsid w:val="00831654"/>
    <w:rPr>
      <w:color w:val="0000FF"/>
      <w:u w:val="single"/>
    </w:rPr>
  </w:style>
  <w:style w:type="paragraph" w:styleId="Corpodetexto">
    <w:name w:val="Body Text"/>
    <w:basedOn w:val="Normal"/>
    <w:link w:val="CorpodetextoChar"/>
    <w:semiHidden/>
    <w:rsid w:val="00831654"/>
    <w:rPr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83165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Cabealho">
    <w:name w:val="header"/>
    <w:basedOn w:val="Normal"/>
    <w:link w:val="CabealhoChar"/>
    <w:semiHidden/>
    <w:rsid w:val="00831654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83165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semiHidden/>
    <w:rsid w:val="00831654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semiHidden/>
    <w:rsid w:val="0083165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tedodatabela">
    <w:name w:val="Conteúdo da tabela"/>
    <w:basedOn w:val="Normal"/>
    <w:rsid w:val="00831654"/>
    <w:pPr>
      <w:suppressLineNumbers/>
    </w:pPr>
  </w:style>
  <w:style w:type="paragraph" w:styleId="Recuodecorpodetexto">
    <w:name w:val="Body Text Indent"/>
    <w:basedOn w:val="Normal"/>
    <w:link w:val="RecuodecorpodetextoChar"/>
    <w:semiHidden/>
    <w:rsid w:val="00831654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83165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W-Corpodetexto3">
    <w:name w:val="WW-Corpo de texto 3"/>
    <w:basedOn w:val="Normal"/>
    <w:rsid w:val="00831654"/>
    <w:pPr>
      <w:spacing w:line="360" w:lineRule="auto"/>
      <w:ind w:right="-495"/>
      <w:jc w:val="both"/>
    </w:pPr>
    <w:rPr>
      <w:rFonts w:ascii="Tahoma" w:hAnsi="Tahoma" w:cs="Tahoma"/>
    </w:rPr>
  </w:style>
  <w:style w:type="paragraph" w:customStyle="1" w:styleId="WW-Corpodetexto2">
    <w:name w:val="WW-Corpo de texto 2"/>
    <w:basedOn w:val="Normal"/>
    <w:rsid w:val="00831654"/>
    <w:pPr>
      <w:jc w:val="both"/>
    </w:pPr>
  </w:style>
  <w:style w:type="character" w:styleId="Refdecomentrio">
    <w:name w:val="annotation reference"/>
    <w:basedOn w:val="Fontepargpadro"/>
    <w:uiPriority w:val="99"/>
    <w:semiHidden/>
    <w:unhideWhenUsed/>
    <w:rsid w:val="001866D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866DF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866D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866D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866D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Reviso">
    <w:name w:val="Revision"/>
    <w:hidden/>
    <w:uiPriority w:val="99"/>
    <w:semiHidden/>
    <w:rsid w:val="001866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66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66DF"/>
    <w:rPr>
      <w:rFonts w:ascii="Tahoma" w:eastAsia="Times New Roman" w:hAnsi="Tahoma" w:cs="Tahoma"/>
      <w:sz w:val="16"/>
      <w:szCs w:val="16"/>
      <w:lang w:eastAsia="ar-SA"/>
    </w:rPr>
  </w:style>
  <w:style w:type="character" w:styleId="Refdenotaderodap">
    <w:name w:val="footnote reference"/>
    <w:rsid w:val="00CD5F67"/>
    <w:rPr>
      <w:vertAlign w:val="superscript"/>
    </w:rPr>
  </w:style>
  <w:style w:type="character" w:customStyle="1" w:styleId="Caracteresdenotadefim">
    <w:name w:val="Caracteres de nota de fim"/>
    <w:rsid w:val="00CD5F67"/>
    <w:rPr>
      <w:vertAlign w:val="superscript"/>
    </w:rPr>
  </w:style>
  <w:style w:type="paragraph" w:styleId="Textodenotaderodap">
    <w:name w:val="footnote text"/>
    <w:basedOn w:val="Normal"/>
    <w:link w:val="TextodenotaderodapChar"/>
    <w:rsid w:val="00CD5F67"/>
    <w:pPr>
      <w:suppressLineNumbers/>
      <w:suppressAutoHyphens w:val="0"/>
      <w:ind w:left="283" w:hanging="283"/>
    </w:pPr>
    <w:rPr>
      <w:rFonts w:ascii="Arial" w:hAnsi="Arial"/>
      <w:sz w:val="20"/>
      <w:szCs w:val="20"/>
      <w:lang w:eastAsia="hi-IN" w:bidi="hi-IN"/>
    </w:rPr>
  </w:style>
  <w:style w:type="character" w:customStyle="1" w:styleId="TextodenotaderodapChar">
    <w:name w:val="Texto de nota de rodapé Char"/>
    <w:basedOn w:val="Fontepargpadro"/>
    <w:link w:val="Textodenotaderodap"/>
    <w:rsid w:val="00CD5F67"/>
    <w:rPr>
      <w:rFonts w:ascii="Arial" w:eastAsia="Times New Roman" w:hAnsi="Arial" w:cs="Times New Roman"/>
      <w:sz w:val="20"/>
      <w:szCs w:val="20"/>
      <w:lang w:eastAsia="hi-IN" w:bidi="hi-IN"/>
    </w:rPr>
  </w:style>
  <w:style w:type="character" w:styleId="MenoPendente">
    <w:name w:val="Unresolved Mention"/>
    <w:basedOn w:val="Fontepargpadro"/>
    <w:uiPriority w:val="99"/>
    <w:semiHidden/>
    <w:unhideWhenUsed/>
    <w:rsid w:val="008A00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mretirodosul.rs.gov.br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portaldecompraspublicas.com.br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1354</TotalTime>
  <Pages>1</Pages>
  <Words>79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BRS</dc:creator>
  <cp:lastModifiedBy>Edson</cp:lastModifiedBy>
  <cp:revision>48</cp:revision>
  <cp:lastPrinted>2013-08-14T12:44:00Z</cp:lastPrinted>
  <dcterms:created xsi:type="dcterms:W3CDTF">2017-01-17T10:40:00Z</dcterms:created>
  <dcterms:modified xsi:type="dcterms:W3CDTF">2024-11-05T13:53:00Z</dcterms:modified>
</cp:coreProperties>
</file>