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9F7A49" w14:textId="1AA41E96" w:rsidR="00C709CA" w:rsidRPr="00C972C7" w:rsidRDefault="00CC0AA9" w:rsidP="00A54D5C">
      <w:pPr>
        <w:tabs>
          <w:tab w:val="left" w:pos="345"/>
          <w:tab w:val="center" w:pos="2549"/>
        </w:tabs>
        <w:ind w:right="-45"/>
        <w:jc w:val="center"/>
        <w:rPr>
          <w:rFonts w:ascii="Arial" w:hAnsi="Arial" w:cs="Arial"/>
          <w:b/>
          <w:sz w:val="18"/>
          <w:szCs w:val="18"/>
        </w:rPr>
      </w:pPr>
      <w:r w:rsidRPr="00C972C7">
        <w:rPr>
          <w:rFonts w:ascii="Arial" w:hAnsi="Arial" w:cs="Arial"/>
          <w:b/>
          <w:sz w:val="18"/>
          <w:szCs w:val="18"/>
        </w:rPr>
        <w:t xml:space="preserve">PREGÃO </w:t>
      </w:r>
      <w:r w:rsidR="00097D54" w:rsidRPr="00C972C7">
        <w:rPr>
          <w:rFonts w:ascii="Arial" w:hAnsi="Arial" w:cs="Arial"/>
          <w:b/>
          <w:sz w:val="18"/>
          <w:szCs w:val="18"/>
        </w:rPr>
        <w:t>ELETRÔNICO</w:t>
      </w:r>
      <w:r w:rsidRPr="00C972C7">
        <w:rPr>
          <w:rFonts w:ascii="Arial" w:hAnsi="Arial" w:cs="Arial"/>
          <w:b/>
          <w:sz w:val="18"/>
          <w:szCs w:val="18"/>
        </w:rPr>
        <w:t xml:space="preserve"> Nº </w:t>
      </w:r>
      <w:r w:rsidR="007902DA">
        <w:rPr>
          <w:rFonts w:ascii="Arial" w:hAnsi="Arial" w:cs="Arial"/>
          <w:b/>
          <w:sz w:val="18"/>
          <w:szCs w:val="18"/>
        </w:rPr>
        <w:t>14</w:t>
      </w:r>
      <w:r w:rsidR="00580561" w:rsidRPr="00C972C7">
        <w:rPr>
          <w:rFonts w:ascii="Arial" w:hAnsi="Arial" w:cs="Arial"/>
          <w:b/>
          <w:sz w:val="18"/>
          <w:szCs w:val="18"/>
        </w:rPr>
        <w:t>/</w:t>
      </w:r>
      <w:r w:rsidR="00C57C4E" w:rsidRPr="00C972C7">
        <w:rPr>
          <w:rFonts w:ascii="Arial" w:hAnsi="Arial" w:cs="Arial"/>
          <w:b/>
          <w:sz w:val="18"/>
          <w:szCs w:val="18"/>
        </w:rPr>
        <w:t>20</w:t>
      </w:r>
      <w:r w:rsidR="00820FE1" w:rsidRPr="00C972C7">
        <w:rPr>
          <w:rFonts w:ascii="Arial" w:hAnsi="Arial" w:cs="Arial"/>
          <w:b/>
          <w:sz w:val="18"/>
          <w:szCs w:val="18"/>
        </w:rPr>
        <w:t>2</w:t>
      </w:r>
      <w:r w:rsidR="007902DA">
        <w:rPr>
          <w:rFonts w:ascii="Arial" w:hAnsi="Arial" w:cs="Arial"/>
          <w:b/>
          <w:sz w:val="18"/>
          <w:szCs w:val="18"/>
        </w:rPr>
        <w:t>4</w:t>
      </w:r>
    </w:p>
    <w:p w14:paraId="29231E88" w14:textId="005621DF" w:rsidR="00C972C7" w:rsidRDefault="00820FE1" w:rsidP="003378FE">
      <w:pPr>
        <w:ind w:right="-45"/>
        <w:jc w:val="both"/>
        <w:rPr>
          <w:rFonts w:ascii="Arial" w:hAnsi="Arial" w:cs="Arial"/>
          <w:sz w:val="18"/>
          <w:szCs w:val="18"/>
        </w:rPr>
      </w:pPr>
      <w:r w:rsidRPr="00C972C7">
        <w:rPr>
          <w:rFonts w:ascii="Arial" w:hAnsi="Arial" w:cs="Arial"/>
          <w:sz w:val="18"/>
          <w:szCs w:val="18"/>
        </w:rPr>
        <w:t>Licitação pública</w:t>
      </w:r>
      <w:r w:rsidR="003378FE" w:rsidRPr="00C972C7">
        <w:rPr>
          <w:rFonts w:ascii="Arial" w:hAnsi="Arial" w:cs="Arial"/>
          <w:sz w:val="18"/>
          <w:szCs w:val="18"/>
        </w:rPr>
        <w:t xml:space="preserve"> para </w:t>
      </w:r>
      <w:r w:rsidR="00E5213A">
        <w:rPr>
          <w:rFonts w:ascii="Arial" w:hAnsi="Arial" w:cs="Arial"/>
          <w:sz w:val="18"/>
          <w:szCs w:val="18"/>
        </w:rPr>
        <w:t xml:space="preserve">contratação de </w:t>
      </w:r>
      <w:r w:rsidR="001A538E">
        <w:rPr>
          <w:rFonts w:ascii="Arial" w:hAnsi="Arial" w:cs="Arial"/>
          <w:sz w:val="18"/>
          <w:szCs w:val="18"/>
        </w:rPr>
        <w:t xml:space="preserve">serviços de </w:t>
      </w:r>
      <w:r w:rsidR="00F93878">
        <w:rPr>
          <w:rFonts w:ascii="Arial" w:hAnsi="Arial" w:cs="Arial"/>
          <w:sz w:val="18"/>
          <w:szCs w:val="18"/>
        </w:rPr>
        <w:t>manutenção elétrica predial</w:t>
      </w:r>
      <w:r w:rsidR="0093672D">
        <w:rPr>
          <w:rFonts w:ascii="Arial" w:hAnsi="Arial" w:cs="Arial"/>
          <w:sz w:val="18"/>
          <w:szCs w:val="18"/>
        </w:rPr>
        <w:t>.</w:t>
      </w:r>
      <w:r w:rsidR="001A538E">
        <w:rPr>
          <w:rFonts w:ascii="Arial" w:hAnsi="Arial" w:cs="Arial"/>
          <w:sz w:val="18"/>
          <w:szCs w:val="18"/>
        </w:rPr>
        <w:t xml:space="preserve"> </w:t>
      </w:r>
      <w:r w:rsidR="00086C69" w:rsidRPr="00C972C7">
        <w:rPr>
          <w:rFonts w:ascii="Arial" w:hAnsi="Arial" w:cs="Arial"/>
          <w:sz w:val="18"/>
          <w:szCs w:val="18"/>
        </w:rPr>
        <w:t xml:space="preserve">Sessão pública: </w:t>
      </w:r>
      <w:r w:rsidR="007902DA">
        <w:rPr>
          <w:rFonts w:ascii="Arial" w:hAnsi="Arial" w:cs="Arial"/>
          <w:sz w:val="18"/>
          <w:szCs w:val="18"/>
        </w:rPr>
        <w:t>20</w:t>
      </w:r>
      <w:r w:rsidR="00323096">
        <w:rPr>
          <w:rFonts w:ascii="Arial" w:hAnsi="Arial" w:cs="Arial"/>
          <w:sz w:val="18"/>
          <w:szCs w:val="18"/>
        </w:rPr>
        <w:t>/</w:t>
      </w:r>
      <w:r w:rsidR="007902DA">
        <w:rPr>
          <w:rFonts w:ascii="Arial" w:hAnsi="Arial" w:cs="Arial"/>
          <w:sz w:val="18"/>
          <w:szCs w:val="18"/>
        </w:rPr>
        <w:t>06</w:t>
      </w:r>
      <w:r w:rsidR="0093672D">
        <w:rPr>
          <w:rFonts w:ascii="Arial" w:hAnsi="Arial" w:cs="Arial"/>
          <w:sz w:val="18"/>
          <w:szCs w:val="18"/>
        </w:rPr>
        <w:t>/202</w:t>
      </w:r>
      <w:r w:rsidR="007902DA">
        <w:rPr>
          <w:rFonts w:ascii="Arial" w:hAnsi="Arial" w:cs="Arial"/>
          <w:sz w:val="18"/>
          <w:szCs w:val="18"/>
        </w:rPr>
        <w:t>4</w:t>
      </w:r>
      <w:r w:rsidR="00086C69" w:rsidRPr="00C972C7">
        <w:rPr>
          <w:rFonts w:ascii="Arial" w:hAnsi="Arial" w:cs="Arial"/>
          <w:sz w:val="18"/>
          <w:szCs w:val="18"/>
        </w:rPr>
        <w:t xml:space="preserve"> às 1</w:t>
      </w:r>
      <w:r w:rsidR="008507F2">
        <w:rPr>
          <w:rFonts w:ascii="Arial" w:hAnsi="Arial" w:cs="Arial"/>
          <w:sz w:val="18"/>
          <w:szCs w:val="18"/>
        </w:rPr>
        <w:t>0</w:t>
      </w:r>
      <w:r w:rsidR="00086C69" w:rsidRPr="00C972C7">
        <w:rPr>
          <w:rFonts w:ascii="Arial" w:hAnsi="Arial" w:cs="Arial"/>
          <w:sz w:val="18"/>
          <w:szCs w:val="18"/>
        </w:rPr>
        <w:t>h</w:t>
      </w:r>
      <w:r w:rsidR="008507F2">
        <w:rPr>
          <w:rFonts w:ascii="Arial" w:hAnsi="Arial" w:cs="Arial"/>
          <w:sz w:val="18"/>
          <w:szCs w:val="18"/>
        </w:rPr>
        <w:t>0</w:t>
      </w:r>
      <w:r w:rsidR="00086C69" w:rsidRPr="00C972C7">
        <w:rPr>
          <w:rFonts w:ascii="Arial" w:hAnsi="Arial" w:cs="Arial"/>
          <w:sz w:val="18"/>
          <w:szCs w:val="18"/>
        </w:rPr>
        <w:t>0</w:t>
      </w:r>
      <w:r w:rsidR="001E5D19" w:rsidRPr="00C972C7">
        <w:rPr>
          <w:rFonts w:ascii="Arial" w:hAnsi="Arial" w:cs="Arial"/>
          <w:sz w:val="18"/>
          <w:szCs w:val="18"/>
        </w:rPr>
        <w:t xml:space="preserve">, </w:t>
      </w:r>
      <w:r w:rsidR="000E5C91" w:rsidRPr="00C972C7">
        <w:rPr>
          <w:rFonts w:ascii="Arial" w:hAnsi="Arial" w:cs="Arial"/>
          <w:sz w:val="18"/>
          <w:szCs w:val="18"/>
        </w:rPr>
        <w:t>pel</w:t>
      </w:r>
      <w:r w:rsidR="001E5D19" w:rsidRPr="00C972C7">
        <w:rPr>
          <w:rFonts w:ascii="Arial" w:hAnsi="Arial" w:cs="Arial"/>
          <w:sz w:val="18"/>
          <w:szCs w:val="18"/>
        </w:rPr>
        <w:t xml:space="preserve">o site </w:t>
      </w:r>
      <w:hyperlink r:id="rId7" w:history="1">
        <w:r w:rsidR="008507F2" w:rsidRPr="00D37474">
          <w:rPr>
            <w:rStyle w:val="Hyperlink"/>
            <w:rFonts w:ascii="Arial" w:hAnsi="Arial" w:cs="Arial"/>
            <w:sz w:val="18"/>
            <w:szCs w:val="18"/>
          </w:rPr>
          <w:t>www.portaldecompraspublicas.com.br</w:t>
        </w:r>
      </w:hyperlink>
      <w:r w:rsidR="009F268E">
        <w:rPr>
          <w:rFonts w:ascii="Arial" w:hAnsi="Arial" w:cs="Arial"/>
          <w:sz w:val="18"/>
          <w:szCs w:val="18"/>
        </w:rPr>
        <w:t>.</w:t>
      </w:r>
      <w:r w:rsidR="006D5616">
        <w:rPr>
          <w:rFonts w:ascii="Arial" w:hAnsi="Arial" w:cs="Arial"/>
          <w:sz w:val="18"/>
          <w:szCs w:val="18"/>
        </w:rPr>
        <w:t xml:space="preserve"> </w:t>
      </w:r>
      <w:r w:rsidR="001E5D19" w:rsidRPr="00C972C7">
        <w:rPr>
          <w:rFonts w:ascii="Arial" w:hAnsi="Arial" w:cs="Arial"/>
          <w:sz w:val="18"/>
          <w:szCs w:val="18"/>
        </w:rPr>
        <w:t xml:space="preserve">Edital disponível </w:t>
      </w:r>
      <w:r w:rsidRPr="00C972C7">
        <w:rPr>
          <w:rFonts w:ascii="Arial" w:hAnsi="Arial" w:cs="Arial"/>
          <w:sz w:val="18"/>
          <w:szCs w:val="18"/>
        </w:rPr>
        <w:t>em</w:t>
      </w:r>
      <w:r w:rsidR="001E5D19" w:rsidRPr="00C972C7">
        <w:rPr>
          <w:rFonts w:ascii="Arial" w:hAnsi="Arial" w:cs="Arial"/>
          <w:sz w:val="18"/>
          <w:szCs w:val="18"/>
        </w:rPr>
        <w:t xml:space="preserve"> </w:t>
      </w:r>
      <w:hyperlink r:id="rId8" w:history="1">
        <w:r w:rsidR="001E5D19" w:rsidRPr="00C972C7">
          <w:rPr>
            <w:rStyle w:val="Hyperlink"/>
            <w:rFonts w:ascii="Arial" w:hAnsi="Arial" w:cs="Arial"/>
            <w:sz w:val="18"/>
            <w:szCs w:val="18"/>
          </w:rPr>
          <w:t>www.bomretirodosul.rs.gov.br</w:t>
        </w:r>
      </w:hyperlink>
      <w:r w:rsidR="001E5D19" w:rsidRPr="00C972C7">
        <w:rPr>
          <w:rFonts w:ascii="Arial" w:hAnsi="Arial" w:cs="Arial"/>
          <w:sz w:val="18"/>
          <w:szCs w:val="18"/>
        </w:rPr>
        <w:t>.</w:t>
      </w:r>
    </w:p>
    <w:p w14:paraId="43572358" w14:textId="77777777" w:rsidR="003D03AB" w:rsidRPr="00C972C7" w:rsidRDefault="001E5D19" w:rsidP="00C972C7">
      <w:pPr>
        <w:ind w:right="-45"/>
        <w:jc w:val="center"/>
        <w:rPr>
          <w:rFonts w:ascii="Arial" w:hAnsi="Arial" w:cs="Arial"/>
          <w:b/>
          <w:sz w:val="18"/>
          <w:szCs w:val="18"/>
        </w:rPr>
      </w:pPr>
      <w:r w:rsidRPr="00C972C7">
        <w:rPr>
          <w:rFonts w:ascii="Arial" w:hAnsi="Arial" w:cs="Arial"/>
          <w:b/>
          <w:sz w:val="18"/>
          <w:szCs w:val="18"/>
        </w:rPr>
        <w:t>Edmilson Busatto - Prefeito Municipal</w:t>
      </w:r>
    </w:p>
    <w:sectPr w:rsidR="003D03AB" w:rsidRPr="00C972C7" w:rsidSect="003378FE">
      <w:headerReference w:type="even" r:id="rId9"/>
      <w:headerReference w:type="default" r:id="rId10"/>
      <w:footerReference w:type="even" r:id="rId11"/>
      <w:footnotePr>
        <w:pos w:val="beneathText"/>
      </w:footnotePr>
      <w:pgSz w:w="12240" w:h="15840"/>
      <w:pgMar w:top="1196" w:right="3593" w:bottom="1440" w:left="2880" w:header="720" w:footer="16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D993FBD" w14:textId="77777777" w:rsidR="00261E66" w:rsidRDefault="00261E66" w:rsidP="00831654">
      <w:r>
        <w:separator/>
      </w:r>
    </w:p>
  </w:endnote>
  <w:endnote w:type="continuationSeparator" w:id="0">
    <w:p w14:paraId="5BA9D2B9" w14:textId="77777777" w:rsidR="00261E66" w:rsidRDefault="00261E66" w:rsidP="008316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merican Classic">
    <w:altName w:val="Times New Roman"/>
    <w:charset w:val="00"/>
    <w:family w:val="roman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F74FBB" w14:textId="77777777" w:rsidR="00A16C87" w:rsidRDefault="005357AE">
    <w:pPr>
      <w:pStyle w:val="Rodap"/>
    </w:pPr>
    <w:r>
      <w:fldChar w:fldCharType="begin"/>
    </w:r>
    <w:r w:rsidR="00686C41">
      <w:instrText xml:space="preserve"> PAGE </w:instrText>
    </w:r>
    <w:r>
      <w:fldChar w:fldCharType="separate"/>
    </w:r>
    <w:r w:rsidR="00686C41">
      <w:rPr>
        <w:noProof/>
      </w:rPr>
      <w:t>6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F7EE27D" w14:textId="77777777" w:rsidR="00261E66" w:rsidRDefault="00261E66" w:rsidP="00831654">
      <w:r>
        <w:separator/>
      </w:r>
    </w:p>
  </w:footnote>
  <w:footnote w:type="continuationSeparator" w:id="0">
    <w:p w14:paraId="00E99995" w14:textId="77777777" w:rsidR="00261E66" w:rsidRDefault="00261E66" w:rsidP="008316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A8B6F2" w14:textId="77777777" w:rsidR="00A16C87" w:rsidRDefault="00A922E5">
    <w:pPr>
      <w:pStyle w:val="Cabealho"/>
    </w:pPr>
    <w:r>
      <w:rPr>
        <w:noProof/>
        <w:lang w:eastAsia="pt-BR"/>
      </w:rPr>
      <mc:AlternateContent>
        <mc:Choice Requires="wps">
          <w:drawing>
            <wp:anchor distT="0" distB="0" distL="114935" distR="114935" simplePos="0" relativeHeight="251661312" behindDoc="1" locked="0" layoutInCell="1" allowOverlap="1" wp14:anchorId="40857149" wp14:editId="5A57C30D">
              <wp:simplePos x="0" y="0"/>
              <wp:positionH relativeFrom="column">
                <wp:posOffset>1447800</wp:posOffset>
              </wp:positionH>
              <wp:positionV relativeFrom="paragraph">
                <wp:posOffset>97790</wp:posOffset>
              </wp:positionV>
              <wp:extent cx="4279265" cy="1358265"/>
              <wp:effectExtent l="0" t="2540" r="6985" b="1270"/>
              <wp:wrapNone/>
              <wp:docPr id="4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279265" cy="1358265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046BC79" w14:textId="77777777" w:rsidR="00A16C87" w:rsidRDefault="00686C41">
                          <w:pPr>
                            <w:jc w:val="center"/>
                            <w:rPr>
                              <w:rFonts w:ascii="American Classic" w:hAnsi="American Classic"/>
                              <w:b/>
                              <w:sz w:val="32"/>
                              <w:szCs w:val="32"/>
                            </w:rPr>
                          </w:pPr>
                          <w:r>
                            <w:rPr>
                              <w:rFonts w:ascii="American Classic" w:hAnsi="American Classic"/>
                              <w:b/>
                              <w:sz w:val="32"/>
                              <w:szCs w:val="32"/>
                            </w:rPr>
                            <w:t>MUNICÍPIO DE BOM RETIRO DO SUL</w:t>
                          </w:r>
                        </w:p>
                        <w:p w14:paraId="14B961A6" w14:textId="77777777" w:rsidR="00A16C87" w:rsidRDefault="00686C41">
                          <w:pPr>
                            <w:jc w:val="center"/>
                            <w:rPr>
                              <w:sz w:val="28"/>
                              <w:szCs w:val="28"/>
                            </w:rPr>
                          </w:pPr>
                          <w:r>
                            <w:rPr>
                              <w:sz w:val="28"/>
                              <w:szCs w:val="28"/>
                            </w:rPr>
                            <w:t>CNPJ 87.242.707/0001-92</w:t>
                          </w:r>
                        </w:p>
                        <w:p w14:paraId="26E3E22A" w14:textId="77777777" w:rsidR="00A16C87" w:rsidRDefault="00686C41">
                          <w:pPr>
                            <w:jc w:val="center"/>
                            <w:rPr>
                              <w:sz w:val="28"/>
                              <w:szCs w:val="28"/>
                            </w:rPr>
                          </w:pPr>
                          <w:r>
                            <w:rPr>
                              <w:sz w:val="28"/>
                              <w:szCs w:val="28"/>
                            </w:rPr>
                            <w:t>Rua Senador Pinheiro Machado, 35</w:t>
                          </w:r>
                        </w:p>
                        <w:p w14:paraId="0F683C54" w14:textId="77777777" w:rsidR="00A16C87" w:rsidRDefault="00686C41">
                          <w:pPr>
                            <w:jc w:val="center"/>
                            <w:rPr>
                              <w:sz w:val="28"/>
                              <w:szCs w:val="28"/>
                            </w:rPr>
                          </w:pPr>
                          <w:r>
                            <w:rPr>
                              <w:sz w:val="28"/>
                              <w:szCs w:val="28"/>
                            </w:rPr>
                            <w:t>Fone/Fax (0**51) 3766-1255 – CEP 95.870-000</w:t>
                          </w:r>
                        </w:p>
                        <w:p w14:paraId="2CDF188A" w14:textId="77777777" w:rsidR="00A16C87" w:rsidRDefault="00686C41">
                          <w:pPr>
                            <w:jc w:val="center"/>
                            <w:rPr>
                              <w:sz w:val="28"/>
                              <w:szCs w:val="28"/>
                            </w:rPr>
                          </w:pPr>
                          <w:r>
                            <w:rPr>
                              <w:sz w:val="28"/>
                              <w:szCs w:val="28"/>
                            </w:rPr>
                            <w:t>BOM RETIRO DO SUL -RS</w:t>
                          </w:r>
                        </w:p>
                        <w:p w14:paraId="05BD3E8D" w14:textId="77777777" w:rsidR="00A16C87" w:rsidRDefault="00A16C87"/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0857149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114pt;margin-top:7.7pt;width:336.95pt;height:106.95pt;z-index:-251655168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" stroked="f">
              <v:fill opacity="0"/>
              <v:textbox inset="0,0,0,0">
                <w:txbxContent>
                  <w:p w14:paraId="6046BC79" w14:textId="77777777" w:rsidR="00A16C87" w:rsidRDefault="00686C41">
                    <w:pPr>
                      <w:jc w:val="center"/>
                      <w:rPr>
                        <w:rFonts w:ascii="American Classic" w:hAnsi="American Classic"/>
                        <w:b/>
                        <w:sz w:val="32"/>
                        <w:szCs w:val="32"/>
                      </w:rPr>
                    </w:pPr>
                    <w:r>
                      <w:rPr>
                        <w:rFonts w:ascii="American Classic" w:hAnsi="American Classic"/>
                        <w:b/>
                        <w:sz w:val="32"/>
                        <w:szCs w:val="32"/>
                      </w:rPr>
                      <w:t>MUNICÍPIO DE BOM RETIRO DO SUL</w:t>
                    </w:r>
                  </w:p>
                  <w:p w14:paraId="14B961A6" w14:textId="77777777" w:rsidR="00A16C87" w:rsidRDefault="00686C41">
                    <w:pPr>
                      <w:jc w:val="center"/>
                      <w:rPr>
                        <w:sz w:val="28"/>
                        <w:szCs w:val="28"/>
                      </w:rPr>
                    </w:pPr>
                    <w:r>
                      <w:rPr>
                        <w:sz w:val="28"/>
                        <w:szCs w:val="28"/>
                      </w:rPr>
                      <w:t>CNPJ 87.242.707/0001-92</w:t>
                    </w:r>
                  </w:p>
                  <w:p w14:paraId="26E3E22A" w14:textId="77777777" w:rsidR="00A16C87" w:rsidRDefault="00686C41">
                    <w:pPr>
                      <w:jc w:val="center"/>
                      <w:rPr>
                        <w:sz w:val="28"/>
                        <w:szCs w:val="28"/>
                      </w:rPr>
                    </w:pPr>
                    <w:r>
                      <w:rPr>
                        <w:sz w:val="28"/>
                        <w:szCs w:val="28"/>
                      </w:rPr>
                      <w:t>Rua Senador Pinheiro Machado, 35</w:t>
                    </w:r>
                  </w:p>
                  <w:p w14:paraId="0F683C54" w14:textId="77777777" w:rsidR="00A16C87" w:rsidRDefault="00686C41">
                    <w:pPr>
                      <w:jc w:val="center"/>
                      <w:rPr>
                        <w:sz w:val="28"/>
                        <w:szCs w:val="28"/>
                      </w:rPr>
                    </w:pPr>
                    <w:r>
                      <w:rPr>
                        <w:sz w:val="28"/>
                        <w:szCs w:val="28"/>
                      </w:rPr>
                      <w:t>Fone/Fax (0**51) 3766-1255 – CEP 95.870-000</w:t>
                    </w:r>
                  </w:p>
                  <w:p w14:paraId="2CDF188A" w14:textId="77777777" w:rsidR="00A16C87" w:rsidRDefault="00686C41">
                    <w:pPr>
                      <w:jc w:val="center"/>
                      <w:rPr>
                        <w:sz w:val="28"/>
                        <w:szCs w:val="28"/>
                      </w:rPr>
                    </w:pPr>
                    <w:r>
                      <w:rPr>
                        <w:sz w:val="28"/>
                        <w:szCs w:val="28"/>
                      </w:rPr>
                      <w:t>BOM RETIRO DO SUL -RS</w:t>
                    </w:r>
                  </w:p>
                  <w:p w14:paraId="05BD3E8D" w14:textId="77777777" w:rsidR="00A16C87" w:rsidRDefault="00A16C87"/>
                </w:txbxContent>
              </v:textbox>
            </v:shape>
          </w:pict>
        </mc:Fallback>
      </mc:AlternateContent>
    </w:r>
    <w:r>
      <w:rPr>
        <w:noProof/>
        <w:lang w:eastAsia="pt-BR"/>
      </w:rPr>
      <w:drawing>
        <wp:inline distT="0" distB="0" distL="0" distR="0" wp14:anchorId="73E2B923" wp14:editId="5BE577BD">
          <wp:extent cx="1485265" cy="1411605"/>
          <wp:effectExtent l="0" t="0" r="635" b="0"/>
          <wp:docPr id="9" name="Imagem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85265" cy="1411605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059345" w14:textId="77777777" w:rsidR="00C60E3B" w:rsidRDefault="00A922E5" w:rsidP="00D41A01">
    <w:pPr>
      <w:pStyle w:val="Cabealho"/>
      <w:ind w:right="3801"/>
    </w:pPr>
    <w:r>
      <w:rPr>
        <w:noProof/>
        <w:lang w:eastAsia="pt-BR"/>
      </w:rPr>
      <mc:AlternateContent>
        <mc:Choice Requires="wps">
          <w:drawing>
            <wp:anchor distT="0" distB="0" distL="114935" distR="114935" simplePos="0" relativeHeight="251660288" behindDoc="1" locked="0" layoutInCell="1" allowOverlap="1" wp14:anchorId="0D2F699A" wp14:editId="6EF2E78C">
              <wp:simplePos x="0" y="0"/>
              <wp:positionH relativeFrom="column">
                <wp:posOffset>590550</wp:posOffset>
              </wp:positionH>
              <wp:positionV relativeFrom="paragraph">
                <wp:posOffset>-6349</wp:posOffset>
              </wp:positionV>
              <wp:extent cx="3019425" cy="311150"/>
              <wp:effectExtent l="0" t="0" r="0" b="0"/>
              <wp:wrapNone/>
              <wp:docPr id="3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19425" cy="31115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833C074" w14:textId="77777777" w:rsidR="00A16C87" w:rsidRPr="00C972C7" w:rsidRDefault="00686C41" w:rsidP="00C60E3B">
                          <w:pPr>
                            <w:jc w:val="center"/>
                            <w:rPr>
                              <w:rFonts w:ascii="Arial" w:hAnsi="Arial" w:cs="Arial"/>
                              <w:b/>
                              <w:sz w:val="18"/>
                              <w:szCs w:val="28"/>
                            </w:rPr>
                          </w:pPr>
                          <w:r w:rsidRPr="00C972C7">
                            <w:rPr>
                              <w:rFonts w:ascii="Arial" w:hAnsi="Arial" w:cs="Arial"/>
                              <w:b/>
                              <w:sz w:val="18"/>
                              <w:szCs w:val="28"/>
                            </w:rPr>
                            <w:t>MUNICÍPIO DE BOM RETIRO DO SUL</w:t>
                          </w:r>
                        </w:p>
                        <w:p w14:paraId="746B0F9C" w14:textId="77777777" w:rsidR="00A16C87" w:rsidRPr="00C972C7" w:rsidRDefault="00C60E3B" w:rsidP="00C60E3B">
                          <w:pPr>
                            <w:jc w:val="center"/>
                            <w:rPr>
                              <w:rFonts w:ascii="Arial" w:hAnsi="Arial" w:cs="Arial"/>
                              <w:sz w:val="14"/>
                            </w:rPr>
                          </w:pPr>
                          <w:r w:rsidRPr="00C972C7">
                            <w:rPr>
                              <w:rFonts w:ascii="Arial" w:hAnsi="Arial" w:cs="Arial"/>
                              <w:sz w:val="14"/>
                            </w:rPr>
                            <w:t>ESTADO DO RIO GRANDE DO SUL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D2F699A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7" type="#_x0000_t202" style="position:absolute;margin-left:46.5pt;margin-top:-.5pt;width:237.75pt;height:24.5pt;z-index:-251656192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" stroked="f">
              <v:fill opacity="0"/>
              <v:textbox inset="0,0,0,0">
                <w:txbxContent>
                  <w:p w14:paraId="7833C074" w14:textId="77777777" w:rsidR="00A16C87" w:rsidRPr="00C972C7" w:rsidRDefault="00686C41" w:rsidP="00C60E3B">
                    <w:pPr>
                      <w:jc w:val="center"/>
                      <w:rPr>
                        <w:rFonts w:ascii="Arial" w:hAnsi="Arial" w:cs="Arial"/>
                        <w:b/>
                        <w:sz w:val="18"/>
                        <w:szCs w:val="28"/>
                      </w:rPr>
                    </w:pPr>
                    <w:r w:rsidRPr="00C972C7">
                      <w:rPr>
                        <w:rFonts w:ascii="Arial" w:hAnsi="Arial" w:cs="Arial"/>
                        <w:b/>
                        <w:sz w:val="18"/>
                        <w:szCs w:val="28"/>
                      </w:rPr>
                      <w:t>MUNICÍPIO DE BOM RETIRO DO SUL</w:t>
                    </w:r>
                  </w:p>
                  <w:p w14:paraId="746B0F9C" w14:textId="77777777" w:rsidR="00A16C87" w:rsidRPr="00C972C7" w:rsidRDefault="00C60E3B" w:rsidP="00C60E3B">
                    <w:pPr>
                      <w:jc w:val="center"/>
                      <w:rPr>
                        <w:rFonts w:ascii="Arial" w:hAnsi="Arial" w:cs="Arial"/>
                        <w:sz w:val="14"/>
                      </w:rPr>
                    </w:pPr>
                    <w:r w:rsidRPr="00C972C7">
                      <w:rPr>
                        <w:rFonts w:ascii="Arial" w:hAnsi="Arial" w:cs="Arial"/>
                        <w:sz w:val="14"/>
                      </w:rPr>
                      <w:t>ESTADO DO RIO GRANDE DO SUL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eastAsia="pt-BR"/>
      </w:rPr>
      <w:drawing>
        <wp:inline distT="0" distB="0" distL="0" distR="0" wp14:anchorId="77A9E54F" wp14:editId="4BCF06DA">
          <wp:extent cx="318770" cy="301559"/>
          <wp:effectExtent l="0" t="0" r="5080" b="3810"/>
          <wp:docPr id="10" name="Imagem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23103" cy="305658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Ttulo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Ttulo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Ttulo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3"/>
    <w:multiLevelType w:val="multilevel"/>
    <w:tmpl w:val="00000003"/>
    <w:name w:val="WW8Num3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0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050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31654"/>
    <w:rsid w:val="000033B3"/>
    <w:rsid w:val="000554C5"/>
    <w:rsid w:val="00064D88"/>
    <w:rsid w:val="00086C69"/>
    <w:rsid w:val="00097D54"/>
    <w:rsid w:val="000A4A6A"/>
    <w:rsid w:val="000A4B0E"/>
    <w:rsid w:val="000B477B"/>
    <w:rsid w:val="000E5C91"/>
    <w:rsid w:val="0013225E"/>
    <w:rsid w:val="00145074"/>
    <w:rsid w:val="00165DC5"/>
    <w:rsid w:val="001866DF"/>
    <w:rsid w:val="001A538E"/>
    <w:rsid w:val="001B04F0"/>
    <w:rsid w:val="001B73B3"/>
    <w:rsid w:val="001E5D19"/>
    <w:rsid w:val="001E6F8E"/>
    <w:rsid w:val="002129C6"/>
    <w:rsid w:val="002142D6"/>
    <w:rsid w:val="002360AE"/>
    <w:rsid w:val="00241C52"/>
    <w:rsid w:val="00244316"/>
    <w:rsid w:val="00261E66"/>
    <w:rsid w:val="0026730A"/>
    <w:rsid w:val="002C22ED"/>
    <w:rsid w:val="002F504B"/>
    <w:rsid w:val="00323096"/>
    <w:rsid w:val="003378FE"/>
    <w:rsid w:val="003D03AB"/>
    <w:rsid w:val="0044448D"/>
    <w:rsid w:val="004451E1"/>
    <w:rsid w:val="0047143F"/>
    <w:rsid w:val="00490097"/>
    <w:rsid w:val="005357AE"/>
    <w:rsid w:val="00580561"/>
    <w:rsid w:val="00595026"/>
    <w:rsid w:val="005A634A"/>
    <w:rsid w:val="005B3BF3"/>
    <w:rsid w:val="005C08C8"/>
    <w:rsid w:val="005C6D62"/>
    <w:rsid w:val="00602174"/>
    <w:rsid w:val="00603AA0"/>
    <w:rsid w:val="00686C41"/>
    <w:rsid w:val="006B1D6F"/>
    <w:rsid w:val="006D5616"/>
    <w:rsid w:val="00710C8E"/>
    <w:rsid w:val="007144BF"/>
    <w:rsid w:val="00730404"/>
    <w:rsid w:val="00780D35"/>
    <w:rsid w:val="007902DA"/>
    <w:rsid w:val="007A2F2D"/>
    <w:rsid w:val="007A4BC9"/>
    <w:rsid w:val="007A78B5"/>
    <w:rsid w:val="00820FE1"/>
    <w:rsid w:val="00831654"/>
    <w:rsid w:val="008507F2"/>
    <w:rsid w:val="008669CF"/>
    <w:rsid w:val="0088755C"/>
    <w:rsid w:val="008A0B7C"/>
    <w:rsid w:val="008A6236"/>
    <w:rsid w:val="008A6C92"/>
    <w:rsid w:val="008B5429"/>
    <w:rsid w:val="008D03BA"/>
    <w:rsid w:val="00907824"/>
    <w:rsid w:val="00914932"/>
    <w:rsid w:val="0093672D"/>
    <w:rsid w:val="009501D8"/>
    <w:rsid w:val="0097764F"/>
    <w:rsid w:val="009B07AB"/>
    <w:rsid w:val="009C5DD4"/>
    <w:rsid w:val="009F254F"/>
    <w:rsid w:val="009F268E"/>
    <w:rsid w:val="00A06B24"/>
    <w:rsid w:val="00A16C87"/>
    <w:rsid w:val="00A268AE"/>
    <w:rsid w:val="00A54D5C"/>
    <w:rsid w:val="00A76682"/>
    <w:rsid w:val="00A82E59"/>
    <w:rsid w:val="00A922E5"/>
    <w:rsid w:val="00A97595"/>
    <w:rsid w:val="00AC4980"/>
    <w:rsid w:val="00AD4A1F"/>
    <w:rsid w:val="00AE265F"/>
    <w:rsid w:val="00AF3B67"/>
    <w:rsid w:val="00B4566D"/>
    <w:rsid w:val="00B819AF"/>
    <w:rsid w:val="00B84D2C"/>
    <w:rsid w:val="00BC4AAE"/>
    <w:rsid w:val="00BD52E4"/>
    <w:rsid w:val="00C13360"/>
    <w:rsid w:val="00C3787A"/>
    <w:rsid w:val="00C57C4E"/>
    <w:rsid w:val="00C60E3B"/>
    <w:rsid w:val="00C709CA"/>
    <w:rsid w:val="00C972C7"/>
    <w:rsid w:val="00CB24B4"/>
    <w:rsid w:val="00CB5243"/>
    <w:rsid w:val="00CC0AA9"/>
    <w:rsid w:val="00CD5F67"/>
    <w:rsid w:val="00D03DBE"/>
    <w:rsid w:val="00D16070"/>
    <w:rsid w:val="00D31AFF"/>
    <w:rsid w:val="00D41882"/>
    <w:rsid w:val="00D41A01"/>
    <w:rsid w:val="00D520E9"/>
    <w:rsid w:val="00D618EB"/>
    <w:rsid w:val="00D74707"/>
    <w:rsid w:val="00D9262A"/>
    <w:rsid w:val="00D9516C"/>
    <w:rsid w:val="00DB118F"/>
    <w:rsid w:val="00DC2552"/>
    <w:rsid w:val="00DD2520"/>
    <w:rsid w:val="00DD413C"/>
    <w:rsid w:val="00DE0A85"/>
    <w:rsid w:val="00DF3DF1"/>
    <w:rsid w:val="00E12B5A"/>
    <w:rsid w:val="00E136D5"/>
    <w:rsid w:val="00E5213A"/>
    <w:rsid w:val="00E654A3"/>
    <w:rsid w:val="00EA2DF1"/>
    <w:rsid w:val="00EA5ED8"/>
    <w:rsid w:val="00EE420B"/>
    <w:rsid w:val="00EE5146"/>
    <w:rsid w:val="00F12745"/>
    <w:rsid w:val="00F16139"/>
    <w:rsid w:val="00F25D29"/>
    <w:rsid w:val="00F872BA"/>
    <w:rsid w:val="00F93878"/>
    <w:rsid w:val="00FB2C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61D2862"/>
  <w15:docId w15:val="{59A1654A-F403-4413-AF7D-D08882C764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31654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Ttulo1">
    <w:name w:val="heading 1"/>
    <w:basedOn w:val="Normal"/>
    <w:next w:val="Normal"/>
    <w:link w:val="Ttulo1Char"/>
    <w:qFormat/>
    <w:rsid w:val="00831654"/>
    <w:pPr>
      <w:keepNext/>
      <w:numPr>
        <w:numId w:val="1"/>
      </w:numPr>
      <w:outlineLvl w:val="0"/>
    </w:pPr>
    <w:rPr>
      <w:rFonts w:ascii="Arial" w:hAnsi="Arial"/>
      <w:sz w:val="28"/>
      <w:szCs w:val="20"/>
    </w:rPr>
  </w:style>
  <w:style w:type="paragraph" w:styleId="Ttulo2">
    <w:name w:val="heading 2"/>
    <w:basedOn w:val="Normal"/>
    <w:next w:val="Normal"/>
    <w:link w:val="Ttulo2Char"/>
    <w:qFormat/>
    <w:rsid w:val="00831654"/>
    <w:pPr>
      <w:keepNext/>
      <w:numPr>
        <w:ilvl w:val="1"/>
        <w:numId w:val="1"/>
      </w:numPr>
      <w:outlineLvl w:val="1"/>
    </w:pPr>
    <w:rPr>
      <w:sz w:val="32"/>
      <w:szCs w:val="20"/>
    </w:rPr>
  </w:style>
  <w:style w:type="paragraph" w:styleId="Ttulo3">
    <w:name w:val="heading 3"/>
    <w:basedOn w:val="Normal"/>
    <w:next w:val="Normal"/>
    <w:link w:val="Ttulo3Char"/>
    <w:qFormat/>
    <w:rsid w:val="00831654"/>
    <w:pPr>
      <w:keepNext/>
      <w:numPr>
        <w:ilvl w:val="2"/>
        <w:numId w:val="1"/>
      </w:numPr>
      <w:ind w:left="1416"/>
      <w:outlineLvl w:val="2"/>
    </w:pPr>
    <w:rPr>
      <w:rFonts w:ascii="Arial" w:hAnsi="Arial" w:cs="Arial"/>
      <w:b/>
      <w:bCs/>
      <w:szCs w:val="20"/>
    </w:rPr>
  </w:style>
  <w:style w:type="paragraph" w:styleId="Ttulo4">
    <w:name w:val="heading 4"/>
    <w:basedOn w:val="Normal"/>
    <w:next w:val="Normal"/>
    <w:link w:val="Ttulo4Char"/>
    <w:qFormat/>
    <w:rsid w:val="00831654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831654"/>
    <w:rPr>
      <w:rFonts w:ascii="Arial" w:eastAsia="Times New Roman" w:hAnsi="Arial" w:cs="Times New Roman"/>
      <w:sz w:val="28"/>
      <w:szCs w:val="20"/>
      <w:lang w:eastAsia="ar-SA"/>
    </w:rPr>
  </w:style>
  <w:style w:type="character" w:customStyle="1" w:styleId="Ttulo2Char">
    <w:name w:val="Título 2 Char"/>
    <w:basedOn w:val="Fontepargpadro"/>
    <w:link w:val="Ttulo2"/>
    <w:rsid w:val="00831654"/>
    <w:rPr>
      <w:rFonts w:ascii="Times New Roman" w:eastAsia="Times New Roman" w:hAnsi="Times New Roman" w:cs="Times New Roman"/>
      <w:sz w:val="32"/>
      <w:szCs w:val="20"/>
      <w:lang w:eastAsia="ar-SA"/>
    </w:rPr>
  </w:style>
  <w:style w:type="character" w:customStyle="1" w:styleId="Ttulo3Char">
    <w:name w:val="Título 3 Char"/>
    <w:basedOn w:val="Fontepargpadro"/>
    <w:link w:val="Ttulo3"/>
    <w:rsid w:val="00831654"/>
    <w:rPr>
      <w:rFonts w:ascii="Arial" w:eastAsia="Times New Roman" w:hAnsi="Arial" w:cs="Arial"/>
      <w:b/>
      <w:bCs/>
      <w:sz w:val="24"/>
      <w:szCs w:val="20"/>
      <w:lang w:eastAsia="ar-SA"/>
    </w:rPr>
  </w:style>
  <w:style w:type="character" w:customStyle="1" w:styleId="Ttulo4Char">
    <w:name w:val="Título 4 Char"/>
    <w:basedOn w:val="Fontepargpadro"/>
    <w:link w:val="Ttulo4"/>
    <w:rsid w:val="00831654"/>
    <w:rPr>
      <w:rFonts w:ascii="Times New Roman" w:eastAsia="Times New Roman" w:hAnsi="Times New Roman" w:cs="Times New Roman"/>
      <w:b/>
      <w:bCs/>
      <w:sz w:val="28"/>
      <w:szCs w:val="28"/>
      <w:lang w:eastAsia="ar-SA"/>
    </w:rPr>
  </w:style>
  <w:style w:type="character" w:styleId="Hyperlink">
    <w:name w:val="Hyperlink"/>
    <w:basedOn w:val="Fontepargpadro"/>
    <w:semiHidden/>
    <w:rsid w:val="00831654"/>
    <w:rPr>
      <w:color w:val="0000FF"/>
      <w:u w:val="single"/>
    </w:rPr>
  </w:style>
  <w:style w:type="paragraph" w:styleId="Corpodetexto">
    <w:name w:val="Body Text"/>
    <w:basedOn w:val="Normal"/>
    <w:link w:val="CorpodetextoChar"/>
    <w:semiHidden/>
    <w:rsid w:val="00831654"/>
    <w:rPr>
      <w:szCs w:val="20"/>
    </w:rPr>
  </w:style>
  <w:style w:type="character" w:customStyle="1" w:styleId="CorpodetextoChar">
    <w:name w:val="Corpo de texto Char"/>
    <w:basedOn w:val="Fontepargpadro"/>
    <w:link w:val="Corpodetexto"/>
    <w:semiHidden/>
    <w:rsid w:val="00831654"/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Cabealho">
    <w:name w:val="header"/>
    <w:basedOn w:val="Normal"/>
    <w:link w:val="CabealhoChar"/>
    <w:semiHidden/>
    <w:rsid w:val="00831654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semiHidden/>
    <w:rsid w:val="00831654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Rodap">
    <w:name w:val="footer"/>
    <w:basedOn w:val="Normal"/>
    <w:link w:val="RodapChar"/>
    <w:semiHidden/>
    <w:rsid w:val="00831654"/>
    <w:pPr>
      <w:tabs>
        <w:tab w:val="center" w:pos="4419"/>
        <w:tab w:val="right" w:pos="8838"/>
      </w:tabs>
    </w:pPr>
  </w:style>
  <w:style w:type="character" w:customStyle="1" w:styleId="RodapChar">
    <w:name w:val="Rodapé Char"/>
    <w:basedOn w:val="Fontepargpadro"/>
    <w:link w:val="Rodap"/>
    <w:semiHidden/>
    <w:rsid w:val="00831654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Contedodatabela">
    <w:name w:val="Conteúdo da tabela"/>
    <w:basedOn w:val="Normal"/>
    <w:rsid w:val="00831654"/>
    <w:pPr>
      <w:suppressLineNumbers/>
    </w:pPr>
  </w:style>
  <w:style w:type="paragraph" w:styleId="Recuodecorpodetexto">
    <w:name w:val="Body Text Indent"/>
    <w:basedOn w:val="Normal"/>
    <w:link w:val="RecuodecorpodetextoChar"/>
    <w:semiHidden/>
    <w:rsid w:val="00831654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semiHidden/>
    <w:rsid w:val="00831654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WW-Corpodetexto3">
    <w:name w:val="WW-Corpo de texto 3"/>
    <w:basedOn w:val="Normal"/>
    <w:rsid w:val="00831654"/>
    <w:pPr>
      <w:spacing w:line="360" w:lineRule="auto"/>
      <w:ind w:right="-495"/>
      <w:jc w:val="both"/>
    </w:pPr>
    <w:rPr>
      <w:rFonts w:ascii="Tahoma" w:hAnsi="Tahoma" w:cs="Tahoma"/>
    </w:rPr>
  </w:style>
  <w:style w:type="paragraph" w:customStyle="1" w:styleId="WW-Corpodetexto2">
    <w:name w:val="WW-Corpo de texto 2"/>
    <w:basedOn w:val="Normal"/>
    <w:rsid w:val="00831654"/>
    <w:pPr>
      <w:jc w:val="both"/>
    </w:pPr>
  </w:style>
  <w:style w:type="character" w:styleId="Refdecomentrio">
    <w:name w:val="annotation reference"/>
    <w:basedOn w:val="Fontepargpadro"/>
    <w:uiPriority w:val="99"/>
    <w:semiHidden/>
    <w:unhideWhenUsed/>
    <w:rsid w:val="001866DF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1866DF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1866DF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1866DF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1866DF"/>
    <w:rPr>
      <w:rFonts w:ascii="Times New Roman" w:eastAsia="Times New Roman" w:hAnsi="Times New Roman" w:cs="Times New Roman"/>
      <w:b/>
      <w:bCs/>
      <w:sz w:val="20"/>
      <w:szCs w:val="20"/>
      <w:lang w:eastAsia="ar-SA"/>
    </w:rPr>
  </w:style>
  <w:style w:type="paragraph" w:styleId="Reviso">
    <w:name w:val="Revision"/>
    <w:hidden/>
    <w:uiPriority w:val="99"/>
    <w:semiHidden/>
    <w:rsid w:val="001866D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866D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866DF"/>
    <w:rPr>
      <w:rFonts w:ascii="Tahoma" w:eastAsia="Times New Roman" w:hAnsi="Tahoma" w:cs="Tahoma"/>
      <w:sz w:val="16"/>
      <w:szCs w:val="16"/>
      <w:lang w:eastAsia="ar-SA"/>
    </w:rPr>
  </w:style>
  <w:style w:type="character" w:styleId="Refdenotaderodap">
    <w:name w:val="footnote reference"/>
    <w:rsid w:val="00CD5F67"/>
    <w:rPr>
      <w:vertAlign w:val="superscript"/>
    </w:rPr>
  </w:style>
  <w:style w:type="character" w:customStyle="1" w:styleId="Caracteresdenotadefim">
    <w:name w:val="Caracteres de nota de fim"/>
    <w:rsid w:val="00CD5F67"/>
    <w:rPr>
      <w:vertAlign w:val="superscript"/>
    </w:rPr>
  </w:style>
  <w:style w:type="paragraph" w:styleId="Textodenotaderodap">
    <w:name w:val="footnote text"/>
    <w:basedOn w:val="Normal"/>
    <w:link w:val="TextodenotaderodapChar"/>
    <w:rsid w:val="00CD5F67"/>
    <w:pPr>
      <w:suppressLineNumbers/>
      <w:suppressAutoHyphens w:val="0"/>
      <w:ind w:left="283" w:hanging="283"/>
    </w:pPr>
    <w:rPr>
      <w:rFonts w:ascii="Arial" w:hAnsi="Arial"/>
      <w:sz w:val="20"/>
      <w:szCs w:val="20"/>
      <w:lang w:eastAsia="hi-IN" w:bidi="hi-IN"/>
    </w:rPr>
  </w:style>
  <w:style w:type="character" w:customStyle="1" w:styleId="TextodenotaderodapChar">
    <w:name w:val="Texto de nota de rodapé Char"/>
    <w:basedOn w:val="Fontepargpadro"/>
    <w:link w:val="Textodenotaderodap"/>
    <w:rsid w:val="00CD5F67"/>
    <w:rPr>
      <w:rFonts w:ascii="Arial" w:eastAsia="Times New Roman" w:hAnsi="Arial" w:cs="Times New Roman"/>
      <w:sz w:val="20"/>
      <w:szCs w:val="20"/>
      <w:lang w:eastAsia="hi-IN" w:bidi="hi-IN"/>
    </w:rPr>
  </w:style>
  <w:style w:type="character" w:styleId="MenoPendente">
    <w:name w:val="Unresolved Mention"/>
    <w:basedOn w:val="Fontepargpadro"/>
    <w:uiPriority w:val="99"/>
    <w:semiHidden/>
    <w:unhideWhenUsed/>
    <w:rsid w:val="008507F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omretirodosul.rs.gov.br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portaldecompraspublicas.com.br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</Pages>
  <Words>60</Words>
  <Characters>330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BRS</dc:creator>
  <cp:lastModifiedBy>Edson</cp:lastModifiedBy>
  <cp:revision>34</cp:revision>
  <cp:lastPrinted>2013-08-14T12:44:00Z</cp:lastPrinted>
  <dcterms:created xsi:type="dcterms:W3CDTF">2017-01-17T10:40:00Z</dcterms:created>
  <dcterms:modified xsi:type="dcterms:W3CDTF">2024-06-05T17:41:00Z</dcterms:modified>
</cp:coreProperties>
</file>