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75EAE" w14:textId="77777777" w:rsidR="00C60E3B" w:rsidRPr="00B02A4E" w:rsidRDefault="00C60E3B" w:rsidP="00D41A01">
      <w:pPr>
        <w:ind w:right="255"/>
        <w:jc w:val="center"/>
        <w:rPr>
          <w:rFonts w:ascii="Arial" w:hAnsi="Arial" w:cs="Arial"/>
          <w:b/>
          <w:sz w:val="18"/>
          <w:szCs w:val="20"/>
        </w:rPr>
      </w:pPr>
      <w:r w:rsidRPr="00B02A4E">
        <w:rPr>
          <w:rFonts w:ascii="Arial" w:hAnsi="Arial" w:cs="Arial"/>
          <w:b/>
          <w:sz w:val="18"/>
          <w:szCs w:val="20"/>
        </w:rPr>
        <w:t>EXTRATOS DE CONTRATOS</w:t>
      </w:r>
    </w:p>
    <w:p w14:paraId="25480A5C" w14:textId="77777777" w:rsidR="00C60E3B" w:rsidRPr="00B02A4E" w:rsidRDefault="00AE4689" w:rsidP="004602A5">
      <w:pPr>
        <w:ind w:right="255"/>
        <w:jc w:val="center"/>
        <w:rPr>
          <w:rFonts w:ascii="Arial" w:hAnsi="Arial" w:cs="Arial"/>
          <w:b/>
          <w:bCs/>
          <w:sz w:val="18"/>
          <w:szCs w:val="20"/>
        </w:rPr>
      </w:pPr>
      <w:r w:rsidRPr="00B02A4E">
        <w:rPr>
          <w:rFonts w:ascii="Arial" w:hAnsi="Arial" w:cs="Arial"/>
          <w:b/>
          <w:bCs/>
          <w:sz w:val="18"/>
          <w:szCs w:val="20"/>
        </w:rPr>
        <w:t>CONT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RATANTE: </w:t>
      </w:r>
      <w:r w:rsidR="00D035FF" w:rsidRPr="00B02A4E">
        <w:rPr>
          <w:rFonts w:ascii="Arial" w:hAnsi="Arial" w:cs="Arial"/>
          <w:b/>
          <w:bCs/>
          <w:sz w:val="18"/>
          <w:szCs w:val="20"/>
        </w:rPr>
        <w:t>MUNICÍPIO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0957DC" w:rsidRPr="00B02A4E">
        <w:rPr>
          <w:rFonts w:ascii="Arial" w:hAnsi="Arial" w:cs="Arial"/>
          <w:b/>
          <w:bCs/>
          <w:sz w:val="18"/>
          <w:szCs w:val="20"/>
        </w:rPr>
        <w:t>DE</w:t>
      </w:r>
      <w:r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BOM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RETIRO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DO</w:t>
      </w:r>
      <w:r w:rsidR="005C335F" w:rsidRPr="00B02A4E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B02A4E">
        <w:rPr>
          <w:rFonts w:ascii="Arial" w:hAnsi="Arial" w:cs="Arial"/>
          <w:b/>
          <w:bCs/>
          <w:sz w:val="18"/>
          <w:szCs w:val="20"/>
        </w:rPr>
        <w:t>SUL</w:t>
      </w:r>
    </w:p>
    <w:p w14:paraId="49D6EDF9" w14:textId="217515FE" w:rsidR="00E0629D" w:rsidRDefault="00E0629D" w:rsidP="00E0629D">
      <w:pPr>
        <w:ind w:right="255"/>
        <w:jc w:val="both"/>
        <w:rPr>
          <w:rFonts w:ascii="Arial" w:hAnsi="Arial" w:cs="Arial"/>
          <w:noProof/>
          <w:sz w:val="18"/>
          <w:szCs w:val="16"/>
        </w:rPr>
      </w:pPr>
      <w:bookmarkStart w:id="0" w:name="_Hlk99979165"/>
      <w:r w:rsidRPr="00B02A4E">
        <w:rPr>
          <w:rFonts w:ascii="Arial" w:hAnsi="Arial" w:cs="Arial"/>
          <w:b/>
          <w:noProof/>
          <w:sz w:val="18"/>
          <w:szCs w:val="16"/>
        </w:rPr>
        <w:t xml:space="preserve">Contrato nº </w:t>
      </w:r>
      <w:r w:rsidR="007A7CE7">
        <w:rPr>
          <w:rFonts w:ascii="Arial" w:hAnsi="Arial" w:cs="Arial"/>
          <w:b/>
          <w:noProof/>
          <w:sz w:val="18"/>
          <w:szCs w:val="16"/>
        </w:rPr>
        <w:t>66</w:t>
      </w:r>
      <w:r>
        <w:rPr>
          <w:rFonts w:ascii="Arial" w:hAnsi="Arial" w:cs="Arial"/>
          <w:b/>
          <w:noProof/>
          <w:sz w:val="18"/>
          <w:szCs w:val="16"/>
        </w:rPr>
        <w:t>/2024 -</w:t>
      </w:r>
      <w:r w:rsidRPr="00B02A4E">
        <w:rPr>
          <w:rFonts w:ascii="Arial" w:hAnsi="Arial" w:cs="Arial"/>
          <w:noProof/>
          <w:sz w:val="18"/>
          <w:szCs w:val="16"/>
        </w:rPr>
        <w:t xml:space="preserve"> </w:t>
      </w:r>
      <w:r w:rsidR="007A7CE7" w:rsidRPr="007A7CE7">
        <w:rPr>
          <w:rFonts w:ascii="Arial" w:hAnsi="Arial" w:cs="Arial"/>
          <w:b/>
          <w:noProof/>
          <w:sz w:val="18"/>
          <w:szCs w:val="16"/>
        </w:rPr>
        <w:t xml:space="preserve">Mundial Estofados </w:t>
      </w:r>
      <w:r w:rsidR="007A7CE7">
        <w:rPr>
          <w:rFonts w:ascii="Arial" w:hAnsi="Arial" w:cs="Arial"/>
          <w:b/>
          <w:noProof/>
          <w:sz w:val="18"/>
          <w:szCs w:val="16"/>
        </w:rPr>
        <w:t>e</w:t>
      </w:r>
      <w:r w:rsidR="007A7CE7" w:rsidRPr="007A7CE7">
        <w:rPr>
          <w:rFonts w:ascii="Arial" w:hAnsi="Arial" w:cs="Arial"/>
          <w:b/>
          <w:noProof/>
          <w:sz w:val="18"/>
          <w:szCs w:val="16"/>
        </w:rPr>
        <w:t xml:space="preserve"> Colchões Ltda</w:t>
      </w:r>
      <w:r w:rsidRPr="00B02A4E">
        <w:rPr>
          <w:rFonts w:ascii="Arial" w:hAnsi="Arial" w:cs="Arial"/>
          <w:noProof/>
          <w:sz w:val="18"/>
          <w:szCs w:val="16"/>
        </w:rPr>
        <w:t xml:space="preserve">. </w:t>
      </w:r>
      <w:r>
        <w:rPr>
          <w:rFonts w:ascii="Arial" w:hAnsi="Arial" w:cs="Arial"/>
          <w:noProof/>
          <w:sz w:val="18"/>
          <w:szCs w:val="16"/>
        </w:rPr>
        <w:t xml:space="preserve">Dispena </w:t>
      </w:r>
      <w:r w:rsidRPr="00B02A4E">
        <w:rPr>
          <w:rFonts w:ascii="Arial" w:hAnsi="Arial" w:cs="Arial"/>
          <w:noProof/>
          <w:sz w:val="18"/>
          <w:szCs w:val="16"/>
        </w:rPr>
        <w:t xml:space="preserve">nº </w:t>
      </w:r>
      <w:r w:rsidR="007A7CE7">
        <w:rPr>
          <w:rFonts w:ascii="Arial" w:hAnsi="Arial" w:cs="Arial"/>
          <w:noProof/>
          <w:sz w:val="18"/>
          <w:szCs w:val="16"/>
        </w:rPr>
        <w:t>74</w:t>
      </w:r>
      <w:r>
        <w:rPr>
          <w:rFonts w:ascii="Arial" w:hAnsi="Arial" w:cs="Arial"/>
          <w:noProof/>
          <w:sz w:val="18"/>
          <w:szCs w:val="16"/>
        </w:rPr>
        <w:t>3</w:t>
      </w:r>
      <w:r w:rsidRPr="00B02A4E">
        <w:rPr>
          <w:rFonts w:ascii="Arial" w:hAnsi="Arial" w:cs="Arial"/>
          <w:noProof/>
          <w:sz w:val="18"/>
          <w:szCs w:val="16"/>
        </w:rPr>
        <w:t>/20</w:t>
      </w:r>
      <w:r>
        <w:rPr>
          <w:rFonts w:ascii="Arial" w:hAnsi="Arial" w:cs="Arial"/>
          <w:noProof/>
          <w:sz w:val="18"/>
          <w:szCs w:val="16"/>
        </w:rPr>
        <w:t>24</w:t>
      </w:r>
      <w:r w:rsidRPr="00B02A4E">
        <w:rPr>
          <w:rFonts w:ascii="Arial" w:hAnsi="Arial" w:cs="Arial"/>
          <w:noProof/>
          <w:sz w:val="18"/>
          <w:szCs w:val="16"/>
        </w:rPr>
        <w:t xml:space="preserve">. Objeto: </w:t>
      </w:r>
      <w:r w:rsidRPr="00B02A4E">
        <w:rPr>
          <w:rFonts w:ascii="Arial" w:hAnsi="Arial" w:cs="Arial"/>
          <w:color w:val="000000"/>
          <w:sz w:val="18"/>
          <w:szCs w:val="20"/>
        </w:rPr>
        <w:t xml:space="preserve">aquisição de </w:t>
      </w:r>
      <w:r w:rsidR="00C37604">
        <w:rPr>
          <w:rFonts w:ascii="Arial" w:hAnsi="Arial" w:cs="Arial"/>
          <w:color w:val="000000"/>
          <w:sz w:val="18"/>
          <w:szCs w:val="20"/>
        </w:rPr>
        <w:t>colchões</w:t>
      </w:r>
      <w:r w:rsidRPr="00B02A4E">
        <w:rPr>
          <w:rFonts w:ascii="Arial" w:hAnsi="Arial" w:cs="Arial"/>
          <w:noProof/>
          <w:sz w:val="18"/>
          <w:szCs w:val="16"/>
        </w:rPr>
        <w:t xml:space="preserve">. Valor: R$ </w:t>
      </w:r>
      <w:r w:rsidR="00C37604" w:rsidRPr="00C37604">
        <w:rPr>
          <w:rFonts w:ascii="Arial" w:hAnsi="Arial" w:cs="Arial"/>
          <w:noProof/>
          <w:sz w:val="18"/>
          <w:szCs w:val="16"/>
        </w:rPr>
        <w:t>119.919,35</w:t>
      </w:r>
      <w:r w:rsidRPr="00B02A4E">
        <w:rPr>
          <w:rFonts w:ascii="Arial" w:hAnsi="Arial" w:cs="Arial"/>
          <w:noProof/>
          <w:sz w:val="18"/>
          <w:szCs w:val="16"/>
        </w:rPr>
        <w:t xml:space="preserve">. Data: </w:t>
      </w:r>
      <w:r w:rsidR="00C37604">
        <w:rPr>
          <w:rFonts w:ascii="Arial" w:hAnsi="Arial" w:cs="Arial"/>
          <w:noProof/>
          <w:sz w:val="18"/>
          <w:szCs w:val="16"/>
        </w:rPr>
        <w:t>12</w:t>
      </w:r>
      <w:r w:rsidRPr="00B02A4E">
        <w:rPr>
          <w:rFonts w:ascii="Arial" w:hAnsi="Arial" w:cs="Arial"/>
          <w:noProof/>
          <w:sz w:val="18"/>
          <w:szCs w:val="16"/>
        </w:rPr>
        <w:t>/</w:t>
      </w:r>
      <w:r>
        <w:rPr>
          <w:rFonts w:ascii="Arial" w:hAnsi="Arial" w:cs="Arial"/>
          <w:noProof/>
          <w:sz w:val="18"/>
          <w:szCs w:val="16"/>
        </w:rPr>
        <w:t>0</w:t>
      </w:r>
      <w:r w:rsidR="00C37604">
        <w:rPr>
          <w:rFonts w:ascii="Arial" w:hAnsi="Arial" w:cs="Arial"/>
          <w:noProof/>
          <w:sz w:val="18"/>
          <w:szCs w:val="16"/>
        </w:rPr>
        <w:t>7</w:t>
      </w:r>
      <w:r w:rsidRPr="00B02A4E">
        <w:rPr>
          <w:rFonts w:ascii="Arial" w:hAnsi="Arial" w:cs="Arial"/>
          <w:noProof/>
          <w:sz w:val="18"/>
          <w:szCs w:val="16"/>
        </w:rPr>
        <w:t>/20</w:t>
      </w:r>
      <w:r>
        <w:rPr>
          <w:rFonts w:ascii="Arial" w:hAnsi="Arial" w:cs="Arial"/>
          <w:noProof/>
          <w:sz w:val="18"/>
          <w:szCs w:val="16"/>
        </w:rPr>
        <w:t>24</w:t>
      </w:r>
    </w:p>
    <w:bookmarkEnd w:id="0"/>
    <w:p w14:paraId="27907ABA" w14:textId="77777777" w:rsidR="005F4807" w:rsidRPr="00EC4D25" w:rsidRDefault="005F4807" w:rsidP="006B00E0">
      <w:pPr>
        <w:ind w:right="255"/>
        <w:jc w:val="both"/>
        <w:rPr>
          <w:rFonts w:ascii="Arial" w:hAnsi="Arial" w:cs="Arial"/>
          <w:noProof/>
          <w:sz w:val="18"/>
          <w:szCs w:val="16"/>
        </w:rPr>
      </w:pPr>
    </w:p>
    <w:sectPr w:rsidR="005F4807" w:rsidRPr="00EC4D25" w:rsidSect="00B005C3">
      <w:headerReference w:type="even" r:id="rId7"/>
      <w:headerReference w:type="default" r:id="rId8"/>
      <w:footerReference w:type="even" r:id="rId9"/>
      <w:footnotePr>
        <w:pos w:val="beneathText"/>
      </w:footnotePr>
      <w:pgSz w:w="12240" w:h="15840"/>
      <w:pgMar w:top="540" w:right="2880" w:bottom="1440" w:left="2880" w:header="501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5B684" w14:textId="77777777" w:rsidR="00152023" w:rsidRDefault="00152023" w:rsidP="00831654">
      <w:r>
        <w:separator/>
      </w:r>
    </w:p>
  </w:endnote>
  <w:endnote w:type="continuationSeparator" w:id="0">
    <w:p w14:paraId="2A5FCBE0" w14:textId="77777777" w:rsidR="00152023" w:rsidRDefault="00152023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merican Classic">
    <w:altName w:val="Times New Roman"/>
    <w:charset w:val="00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7636B" w14:textId="77777777" w:rsidR="00A16C87" w:rsidRDefault="00B430B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FF4C8" w14:textId="77777777" w:rsidR="00152023" w:rsidRDefault="00152023" w:rsidP="00831654">
      <w:r>
        <w:separator/>
      </w:r>
    </w:p>
  </w:footnote>
  <w:footnote w:type="continuationSeparator" w:id="0">
    <w:p w14:paraId="377DBEFF" w14:textId="77777777" w:rsidR="00152023" w:rsidRDefault="00152023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F3E8C" w14:textId="77777777" w:rsidR="00A16C87" w:rsidRDefault="00E62D1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044104A7" wp14:editId="4D5C3782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AA8490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2DAC6D3E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4AE7B0B3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3572A050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097CFC60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1AEAA427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104A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49AA8490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2DAC6D3E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4AE7B0B3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3572A050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097CFC60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1AEAA427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5CA62F2" wp14:editId="2042CD42">
          <wp:extent cx="1485265" cy="1411605"/>
          <wp:effectExtent l="0" t="0" r="635" b="0"/>
          <wp:docPr id="86" name="Imagem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439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6"/>
      <w:gridCol w:w="3668"/>
    </w:tblGrid>
    <w:tr w:rsidR="00B005C3" w14:paraId="5C663E26" w14:textId="77777777" w:rsidTr="00B005C3">
      <w:trPr>
        <w:jc w:val="center"/>
      </w:trPr>
      <w:tc>
        <w:tcPr>
          <w:tcW w:w="726" w:type="dxa"/>
        </w:tcPr>
        <w:p w14:paraId="0877E3A3" w14:textId="77777777" w:rsidR="00B005C3" w:rsidRDefault="00B005C3" w:rsidP="00B005C3">
          <w:pPr>
            <w:jc w:val="center"/>
            <w:rPr>
              <w:rFonts w:ascii="Palatino Linotype" w:hAnsi="Palatino Linotype"/>
              <w:b/>
              <w:sz w:val="18"/>
              <w:szCs w:val="18"/>
            </w:rPr>
          </w:pPr>
          <w:r>
            <w:rPr>
              <w:noProof/>
              <w:lang w:eastAsia="pt-BR"/>
            </w:rPr>
            <w:drawing>
              <wp:inline distT="0" distB="0" distL="0" distR="0" wp14:anchorId="3DC933AB" wp14:editId="6AD00707">
                <wp:extent cx="323595" cy="303398"/>
                <wp:effectExtent l="0" t="0" r="635" b="1905"/>
                <wp:docPr id="87" name="Imagem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2664" cy="3119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68" w:type="dxa"/>
        </w:tcPr>
        <w:p w14:paraId="7A648D59" w14:textId="77777777" w:rsidR="00B02A4E" w:rsidRPr="00B02A4E" w:rsidRDefault="00B02A4E" w:rsidP="00B005C3">
          <w:pPr>
            <w:jc w:val="center"/>
            <w:rPr>
              <w:rFonts w:ascii="Arial" w:hAnsi="Arial" w:cs="Arial"/>
              <w:b/>
              <w:sz w:val="4"/>
              <w:szCs w:val="18"/>
            </w:rPr>
          </w:pPr>
        </w:p>
        <w:p w14:paraId="7E8F84D1" w14:textId="77777777" w:rsidR="00B005C3" w:rsidRPr="00B02A4E" w:rsidRDefault="00B005C3" w:rsidP="00B005C3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02A4E">
            <w:rPr>
              <w:rFonts w:ascii="Arial" w:hAnsi="Arial" w:cs="Arial"/>
              <w:b/>
              <w:sz w:val="18"/>
              <w:szCs w:val="18"/>
            </w:rPr>
            <w:t>MUNICÍPIO DE BOM RETIRO DO SUL</w:t>
          </w:r>
        </w:p>
        <w:p w14:paraId="62E73EEF" w14:textId="77777777" w:rsidR="00B005C3" w:rsidRPr="00B005C3" w:rsidRDefault="00B005C3" w:rsidP="00B005C3">
          <w:pPr>
            <w:jc w:val="center"/>
            <w:rPr>
              <w:rFonts w:ascii="Palatino Linotype" w:hAnsi="Palatino Linotype"/>
              <w:sz w:val="18"/>
              <w:szCs w:val="18"/>
            </w:rPr>
          </w:pPr>
          <w:r w:rsidRPr="00B02A4E">
            <w:rPr>
              <w:rFonts w:ascii="Arial" w:hAnsi="Arial" w:cs="Arial"/>
              <w:sz w:val="16"/>
              <w:szCs w:val="18"/>
            </w:rPr>
            <w:t>ESTADO DO RIO GRANDE DO SUL</w:t>
          </w:r>
        </w:p>
      </w:tc>
    </w:tr>
  </w:tbl>
  <w:p w14:paraId="596B2426" w14:textId="77777777" w:rsidR="00C60E3B" w:rsidRDefault="00C60E3B" w:rsidP="00B005C3">
    <w:pPr>
      <w:pStyle w:val="Cabealho"/>
      <w:ind w:right="38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11F28"/>
    <w:rsid w:val="00023AD6"/>
    <w:rsid w:val="00035A2A"/>
    <w:rsid w:val="00037A98"/>
    <w:rsid w:val="00052085"/>
    <w:rsid w:val="0008079F"/>
    <w:rsid w:val="00084D62"/>
    <w:rsid w:val="000957DC"/>
    <w:rsid w:val="000A16A7"/>
    <w:rsid w:val="000A4743"/>
    <w:rsid w:val="000B5486"/>
    <w:rsid w:val="000B7970"/>
    <w:rsid w:val="000D62CE"/>
    <w:rsid w:val="000F2994"/>
    <w:rsid w:val="000F2AB5"/>
    <w:rsid w:val="00102DEB"/>
    <w:rsid w:val="00107CF6"/>
    <w:rsid w:val="00112F3E"/>
    <w:rsid w:val="00120B4D"/>
    <w:rsid w:val="0012652B"/>
    <w:rsid w:val="001273B1"/>
    <w:rsid w:val="001322BD"/>
    <w:rsid w:val="0014487A"/>
    <w:rsid w:val="0014497B"/>
    <w:rsid w:val="00152023"/>
    <w:rsid w:val="00155413"/>
    <w:rsid w:val="00160B2E"/>
    <w:rsid w:val="00161332"/>
    <w:rsid w:val="00166042"/>
    <w:rsid w:val="00166F3B"/>
    <w:rsid w:val="00172582"/>
    <w:rsid w:val="00174B00"/>
    <w:rsid w:val="0017512D"/>
    <w:rsid w:val="0017640A"/>
    <w:rsid w:val="00180B25"/>
    <w:rsid w:val="00182A9A"/>
    <w:rsid w:val="001866DF"/>
    <w:rsid w:val="00195552"/>
    <w:rsid w:val="001A0D32"/>
    <w:rsid w:val="001B29BF"/>
    <w:rsid w:val="001B6F3A"/>
    <w:rsid w:val="001E3F45"/>
    <w:rsid w:val="001E6460"/>
    <w:rsid w:val="001F1291"/>
    <w:rsid w:val="001F43FB"/>
    <w:rsid w:val="00200334"/>
    <w:rsid w:val="00200E3A"/>
    <w:rsid w:val="00204A64"/>
    <w:rsid w:val="00205ABB"/>
    <w:rsid w:val="002129C6"/>
    <w:rsid w:val="00217AB9"/>
    <w:rsid w:val="00217B13"/>
    <w:rsid w:val="00222877"/>
    <w:rsid w:val="00225AA2"/>
    <w:rsid w:val="002353F8"/>
    <w:rsid w:val="00242659"/>
    <w:rsid w:val="00247046"/>
    <w:rsid w:val="00247AA2"/>
    <w:rsid w:val="00257FF8"/>
    <w:rsid w:val="002662D2"/>
    <w:rsid w:val="0027464B"/>
    <w:rsid w:val="00276DFF"/>
    <w:rsid w:val="002B4A1D"/>
    <w:rsid w:val="002B569D"/>
    <w:rsid w:val="002B5EBC"/>
    <w:rsid w:val="002C71D7"/>
    <w:rsid w:val="002E3CEA"/>
    <w:rsid w:val="002E41CC"/>
    <w:rsid w:val="002E5026"/>
    <w:rsid w:val="002F1492"/>
    <w:rsid w:val="002F5598"/>
    <w:rsid w:val="002F66C8"/>
    <w:rsid w:val="0030518D"/>
    <w:rsid w:val="0030731B"/>
    <w:rsid w:val="00315EBE"/>
    <w:rsid w:val="0031781C"/>
    <w:rsid w:val="0032059A"/>
    <w:rsid w:val="00330ADB"/>
    <w:rsid w:val="00333508"/>
    <w:rsid w:val="00334488"/>
    <w:rsid w:val="0033571F"/>
    <w:rsid w:val="00345DC5"/>
    <w:rsid w:val="003555A6"/>
    <w:rsid w:val="003601AD"/>
    <w:rsid w:val="00366FD9"/>
    <w:rsid w:val="00376C28"/>
    <w:rsid w:val="003828DA"/>
    <w:rsid w:val="00383005"/>
    <w:rsid w:val="0039703F"/>
    <w:rsid w:val="003B1D0A"/>
    <w:rsid w:val="003B4A80"/>
    <w:rsid w:val="003B7072"/>
    <w:rsid w:val="003D1151"/>
    <w:rsid w:val="003D4196"/>
    <w:rsid w:val="003D6B0D"/>
    <w:rsid w:val="003E089B"/>
    <w:rsid w:val="003E1186"/>
    <w:rsid w:val="003E1F5C"/>
    <w:rsid w:val="003E56BF"/>
    <w:rsid w:val="003F7FCA"/>
    <w:rsid w:val="00401A54"/>
    <w:rsid w:val="00407BE6"/>
    <w:rsid w:val="004103AA"/>
    <w:rsid w:val="00413255"/>
    <w:rsid w:val="004155F5"/>
    <w:rsid w:val="004324E2"/>
    <w:rsid w:val="00433AFD"/>
    <w:rsid w:val="00434DE8"/>
    <w:rsid w:val="004354B6"/>
    <w:rsid w:val="00435965"/>
    <w:rsid w:val="0044136E"/>
    <w:rsid w:val="00445FFC"/>
    <w:rsid w:val="004602A5"/>
    <w:rsid w:val="004603DB"/>
    <w:rsid w:val="00462BF0"/>
    <w:rsid w:val="0047143F"/>
    <w:rsid w:val="004720E5"/>
    <w:rsid w:val="004744A7"/>
    <w:rsid w:val="00476963"/>
    <w:rsid w:val="004802E6"/>
    <w:rsid w:val="00490831"/>
    <w:rsid w:val="004A00E4"/>
    <w:rsid w:val="004A25DD"/>
    <w:rsid w:val="004A2AE3"/>
    <w:rsid w:val="004B55F3"/>
    <w:rsid w:val="004C5641"/>
    <w:rsid w:val="004D2B74"/>
    <w:rsid w:val="004D473E"/>
    <w:rsid w:val="004E6C06"/>
    <w:rsid w:val="004F46D9"/>
    <w:rsid w:val="004F6522"/>
    <w:rsid w:val="00502000"/>
    <w:rsid w:val="00503D18"/>
    <w:rsid w:val="00516284"/>
    <w:rsid w:val="00523E78"/>
    <w:rsid w:val="005256AC"/>
    <w:rsid w:val="0054261C"/>
    <w:rsid w:val="005446F0"/>
    <w:rsid w:val="00544FCA"/>
    <w:rsid w:val="0055349B"/>
    <w:rsid w:val="00555AC7"/>
    <w:rsid w:val="00560A46"/>
    <w:rsid w:val="00561881"/>
    <w:rsid w:val="00575016"/>
    <w:rsid w:val="00581FF9"/>
    <w:rsid w:val="00583E8E"/>
    <w:rsid w:val="00586A8D"/>
    <w:rsid w:val="00594AEE"/>
    <w:rsid w:val="005A0E0C"/>
    <w:rsid w:val="005A5CF5"/>
    <w:rsid w:val="005A7107"/>
    <w:rsid w:val="005C335F"/>
    <w:rsid w:val="005C6F96"/>
    <w:rsid w:val="005D089A"/>
    <w:rsid w:val="005E0E79"/>
    <w:rsid w:val="005F1768"/>
    <w:rsid w:val="005F4807"/>
    <w:rsid w:val="00600524"/>
    <w:rsid w:val="00601C9F"/>
    <w:rsid w:val="0060212F"/>
    <w:rsid w:val="006060C1"/>
    <w:rsid w:val="0061047E"/>
    <w:rsid w:val="00612580"/>
    <w:rsid w:val="00616F85"/>
    <w:rsid w:val="006177F4"/>
    <w:rsid w:val="00623A4E"/>
    <w:rsid w:val="0063136D"/>
    <w:rsid w:val="00631C56"/>
    <w:rsid w:val="0063548C"/>
    <w:rsid w:val="00635D28"/>
    <w:rsid w:val="00642FE0"/>
    <w:rsid w:val="00645FA0"/>
    <w:rsid w:val="00647DE5"/>
    <w:rsid w:val="00652003"/>
    <w:rsid w:val="00652666"/>
    <w:rsid w:val="00654552"/>
    <w:rsid w:val="00667845"/>
    <w:rsid w:val="00686C41"/>
    <w:rsid w:val="006934BB"/>
    <w:rsid w:val="006A6D65"/>
    <w:rsid w:val="006B00E0"/>
    <w:rsid w:val="006C6096"/>
    <w:rsid w:val="006D51AA"/>
    <w:rsid w:val="006D762D"/>
    <w:rsid w:val="006E0A8F"/>
    <w:rsid w:val="006E61C3"/>
    <w:rsid w:val="006F4CC9"/>
    <w:rsid w:val="006F519F"/>
    <w:rsid w:val="0071172D"/>
    <w:rsid w:val="007119F8"/>
    <w:rsid w:val="00714571"/>
    <w:rsid w:val="00714DAA"/>
    <w:rsid w:val="00715130"/>
    <w:rsid w:val="0074091A"/>
    <w:rsid w:val="007415D2"/>
    <w:rsid w:val="00744E00"/>
    <w:rsid w:val="00747383"/>
    <w:rsid w:val="00750111"/>
    <w:rsid w:val="00753DEE"/>
    <w:rsid w:val="0075566C"/>
    <w:rsid w:val="007603C7"/>
    <w:rsid w:val="007634F8"/>
    <w:rsid w:val="00764923"/>
    <w:rsid w:val="00773934"/>
    <w:rsid w:val="0078182D"/>
    <w:rsid w:val="007833CF"/>
    <w:rsid w:val="00784519"/>
    <w:rsid w:val="00790974"/>
    <w:rsid w:val="00797DD8"/>
    <w:rsid w:val="007A2B7F"/>
    <w:rsid w:val="007A6C50"/>
    <w:rsid w:val="007A7CE7"/>
    <w:rsid w:val="007B2143"/>
    <w:rsid w:val="007B54B5"/>
    <w:rsid w:val="007C2C29"/>
    <w:rsid w:val="007C3A75"/>
    <w:rsid w:val="007D77C4"/>
    <w:rsid w:val="007D7E19"/>
    <w:rsid w:val="007E07C7"/>
    <w:rsid w:val="007E08F8"/>
    <w:rsid w:val="007E1485"/>
    <w:rsid w:val="007F53C6"/>
    <w:rsid w:val="0080791B"/>
    <w:rsid w:val="00831654"/>
    <w:rsid w:val="0084343D"/>
    <w:rsid w:val="00844542"/>
    <w:rsid w:val="00853B94"/>
    <w:rsid w:val="00855918"/>
    <w:rsid w:val="00866DC6"/>
    <w:rsid w:val="008756D0"/>
    <w:rsid w:val="0087653F"/>
    <w:rsid w:val="00884ED1"/>
    <w:rsid w:val="00886AD7"/>
    <w:rsid w:val="00886D1F"/>
    <w:rsid w:val="0088755C"/>
    <w:rsid w:val="0089339D"/>
    <w:rsid w:val="00897F13"/>
    <w:rsid w:val="008A554D"/>
    <w:rsid w:val="008B293D"/>
    <w:rsid w:val="008B7D0A"/>
    <w:rsid w:val="008D1FE1"/>
    <w:rsid w:val="008F12E3"/>
    <w:rsid w:val="008F5C0C"/>
    <w:rsid w:val="008F6C52"/>
    <w:rsid w:val="008F76F5"/>
    <w:rsid w:val="009066CA"/>
    <w:rsid w:val="00912737"/>
    <w:rsid w:val="009141EB"/>
    <w:rsid w:val="009200E3"/>
    <w:rsid w:val="0093693C"/>
    <w:rsid w:val="00937A3A"/>
    <w:rsid w:val="009501D8"/>
    <w:rsid w:val="00951AAA"/>
    <w:rsid w:val="009654C3"/>
    <w:rsid w:val="0096602E"/>
    <w:rsid w:val="00971B74"/>
    <w:rsid w:val="0097326C"/>
    <w:rsid w:val="00975112"/>
    <w:rsid w:val="00983280"/>
    <w:rsid w:val="009A1C68"/>
    <w:rsid w:val="009A288E"/>
    <w:rsid w:val="009A64C6"/>
    <w:rsid w:val="009A6ACD"/>
    <w:rsid w:val="009B3F06"/>
    <w:rsid w:val="009B522C"/>
    <w:rsid w:val="009D6EC7"/>
    <w:rsid w:val="009D746D"/>
    <w:rsid w:val="009D7BFC"/>
    <w:rsid w:val="009E0C74"/>
    <w:rsid w:val="00A02F3D"/>
    <w:rsid w:val="00A04BA6"/>
    <w:rsid w:val="00A14CF2"/>
    <w:rsid w:val="00A16C87"/>
    <w:rsid w:val="00A2246A"/>
    <w:rsid w:val="00A2326A"/>
    <w:rsid w:val="00A245E7"/>
    <w:rsid w:val="00A2719C"/>
    <w:rsid w:val="00A52166"/>
    <w:rsid w:val="00A57E0D"/>
    <w:rsid w:val="00A65B41"/>
    <w:rsid w:val="00A671E8"/>
    <w:rsid w:val="00A846E8"/>
    <w:rsid w:val="00A864A5"/>
    <w:rsid w:val="00A87D94"/>
    <w:rsid w:val="00A94C31"/>
    <w:rsid w:val="00A95152"/>
    <w:rsid w:val="00AA2A17"/>
    <w:rsid w:val="00AA77F6"/>
    <w:rsid w:val="00AB5F4E"/>
    <w:rsid w:val="00AC3281"/>
    <w:rsid w:val="00AC3AAB"/>
    <w:rsid w:val="00AC538C"/>
    <w:rsid w:val="00AC5BFB"/>
    <w:rsid w:val="00AD4721"/>
    <w:rsid w:val="00AD73D6"/>
    <w:rsid w:val="00AE4689"/>
    <w:rsid w:val="00AE788F"/>
    <w:rsid w:val="00AF045F"/>
    <w:rsid w:val="00AF2ABC"/>
    <w:rsid w:val="00AF3B67"/>
    <w:rsid w:val="00B005C3"/>
    <w:rsid w:val="00B02A4E"/>
    <w:rsid w:val="00B209A8"/>
    <w:rsid w:val="00B21885"/>
    <w:rsid w:val="00B35F68"/>
    <w:rsid w:val="00B360C3"/>
    <w:rsid w:val="00B37B9F"/>
    <w:rsid w:val="00B404C4"/>
    <w:rsid w:val="00B430BE"/>
    <w:rsid w:val="00B46627"/>
    <w:rsid w:val="00B5194A"/>
    <w:rsid w:val="00B632FF"/>
    <w:rsid w:val="00B67EEB"/>
    <w:rsid w:val="00B71414"/>
    <w:rsid w:val="00B93C39"/>
    <w:rsid w:val="00B972D5"/>
    <w:rsid w:val="00BA24EE"/>
    <w:rsid w:val="00BA341B"/>
    <w:rsid w:val="00BA665F"/>
    <w:rsid w:val="00BB26A2"/>
    <w:rsid w:val="00BB433A"/>
    <w:rsid w:val="00BB7DB8"/>
    <w:rsid w:val="00BC1547"/>
    <w:rsid w:val="00BC3463"/>
    <w:rsid w:val="00BC7F66"/>
    <w:rsid w:val="00BF079F"/>
    <w:rsid w:val="00BF13C1"/>
    <w:rsid w:val="00BF1CDA"/>
    <w:rsid w:val="00C050D6"/>
    <w:rsid w:val="00C12145"/>
    <w:rsid w:val="00C12959"/>
    <w:rsid w:val="00C3092B"/>
    <w:rsid w:val="00C35C21"/>
    <w:rsid w:val="00C37604"/>
    <w:rsid w:val="00C55840"/>
    <w:rsid w:val="00C60E3B"/>
    <w:rsid w:val="00C63FE2"/>
    <w:rsid w:val="00C7022E"/>
    <w:rsid w:val="00C709CA"/>
    <w:rsid w:val="00C72BB0"/>
    <w:rsid w:val="00C82E24"/>
    <w:rsid w:val="00C85026"/>
    <w:rsid w:val="00C85BB9"/>
    <w:rsid w:val="00C9065C"/>
    <w:rsid w:val="00C926AA"/>
    <w:rsid w:val="00CB224A"/>
    <w:rsid w:val="00CB5243"/>
    <w:rsid w:val="00CC4C29"/>
    <w:rsid w:val="00CD1F8A"/>
    <w:rsid w:val="00CE506D"/>
    <w:rsid w:val="00CF02B1"/>
    <w:rsid w:val="00CF335A"/>
    <w:rsid w:val="00CF6980"/>
    <w:rsid w:val="00D019C2"/>
    <w:rsid w:val="00D02621"/>
    <w:rsid w:val="00D035FF"/>
    <w:rsid w:val="00D05FE0"/>
    <w:rsid w:val="00D12DA0"/>
    <w:rsid w:val="00D16FDF"/>
    <w:rsid w:val="00D266FA"/>
    <w:rsid w:val="00D27141"/>
    <w:rsid w:val="00D2781D"/>
    <w:rsid w:val="00D312C6"/>
    <w:rsid w:val="00D41A01"/>
    <w:rsid w:val="00D520E9"/>
    <w:rsid w:val="00D6627D"/>
    <w:rsid w:val="00D70BCE"/>
    <w:rsid w:val="00D7550A"/>
    <w:rsid w:val="00D83909"/>
    <w:rsid w:val="00D91154"/>
    <w:rsid w:val="00D9193E"/>
    <w:rsid w:val="00D92380"/>
    <w:rsid w:val="00D9262A"/>
    <w:rsid w:val="00D9480D"/>
    <w:rsid w:val="00D9516C"/>
    <w:rsid w:val="00DA2351"/>
    <w:rsid w:val="00DA39B2"/>
    <w:rsid w:val="00DA5410"/>
    <w:rsid w:val="00DC00D8"/>
    <w:rsid w:val="00DD434B"/>
    <w:rsid w:val="00DE0A85"/>
    <w:rsid w:val="00DF1AD2"/>
    <w:rsid w:val="00E011B1"/>
    <w:rsid w:val="00E050A3"/>
    <w:rsid w:val="00E0629D"/>
    <w:rsid w:val="00E129CE"/>
    <w:rsid w:val="00E136D5"/>
    <w:rsid w:val="00E16334"/>
    <w:rsid w:val="00E205B4"/>
    <w:rsid w:val="00E32633"/>
    <w:rsid w:val="00E52396"/>
    <w:rsid w:val="00E536E0"/>
    <w:rsid w:val="00E56E0F"/>
    <w:rsid w:val="00E60BA5"/>
    <w:rsid w:val="00E62D19"/>
    <w:rsid w:val="00E74CAA"/>
    <w:rsid w:val="00E7752C"/>
    <w:rsid w:val="00E805F2"/>
    <w:rsid w:val="00EB07D3"/>
    <w:rsid w:val="00EB097E"/>
    <w:rsid w:val="00EC25EC"/>
    <w:rsid w:val="00EC4D25"/>
    <w:rsid w:val="00EC5EE2"/>
    <w:rsid w:val="00ED0D48"/>
    <w:rsid w:val="00ED1FCC"/>
    <w:rsid w:val="00EE256C"/>
    <w:rsid w:val="00EE60FC"/>
    <w:rsid w:val="00EF3AF2"/>
    <w:rsid w:val="00EF4384"/>
    <w:rsid w:val="00F056B6"/>
    <w:rsid w:val="00F12D73"/>
    <w:rsid w:val="00F15484"/>
    <w:rsid w:val="00F21FC1"/>
    <w:rsid w:val="00F24FA3"/>
    <w:rsid w:val="00F308E4"/>
    <w:rsid w:val="00F340CD"/>
    <w:rsid w:val="00F37369"/>
    <w:rsid w:val="00F60A4D"/>
    <w:rsid w:val="00F7174C"/>
    <w:rsid w:val="00F7545A"/>
    <w:rsid w:val="00F80C66"/>
    <w:rsid w:val="00F86D42"/>
    <w:rsid w:val="00FA2777"/>
    <w:rsid w:val="00FB28C7"/>
    <w:rsid w:val="00FB3172"/>
    <w:rsid w:val="00FB486C"/>
    <w:rsid w:val="00FC0BD1"/>
    <w:rsid w:val="00FD1274"/>
    <w:rsid w:val="00FD24E4"/>
    <w:rsid w:val="00FD2C30"/>
    <w:rsid w:val="00FD2E9F"/>
    <w:rsid w:val="00FE7373"/>
    <w:rsid w:val="00FF3928"/>
    <w:rsid w:val="00FF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94109"/>
  <w15:docId w15:val="{4A5A8D8F-7A61-4227-8538-7A33DC10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B00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02A4E"/>
    <w:pPr>
      <w:ind w:left="720"/>
      <w:contextualSpacing/>
    </w:pPr>
  </w:style>
  <w:style w:type="character" w:customStyle="1" w:styleId="fontstyle01">
    <w:name w:val="fontstyle01"/>
    <w:basedOn w:val="Fontepargpadro"/>
    <w:rsid w:val="00797DD8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58</cp:revision>
  <cp:lastPrinted>2016-03-10T17:12:00Z</cp:lastPrinted>
  <dcterms:created xsi:type="dcterms:W3CDTF">2017-03-21T20:05:00Z</dcterms:created>
  <dcterms:modified xsi:type="dcterms:W3CDTF">2024-07-12T12:10:00Z</dcterms:modified>
</cp:coreProperties>
</file>