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75EAE" w14:textId="77777777" w:rsidR="00C60E3B" w:rsidRPr="00B02A4E" w:rsidRDefault="00C60E3B" w:rsidP="00D41A01">
      <w:pPr>
        <w:ind w:right="255"/>
        <w:jc w:val="center"/>
        <w:rPr>
          <w:rFonts w:ascii="Arial" w:hAnsi="Arial" w:cs="Arial"/>
          <w:b/>
          <w:sz w:val="18"/>
          <w:szCs w:val="20"/>
        </w:rPr>
      </w:pPr>
      <w:r w:rsidRPr="00B02A4E">
        <w:rPr>
          <w:rFonts w:ascii="Arial" w:hAnsi="Arial" w:cs="Arial"/>
          <w:b/>
          <w:sz w:val="18"/>
          <w:szCs w:val="20"/>
        </w:rPr>
        <w:t>EXTRATOS DE CONTRATOS</w:t>
      </w:r>
    </w:p>
    <w:p w14:paraId="25480A5C" w14:textId="77777777" w:rsidR="00C60E3B" w:rsidRPr="00B02A4E" w:rsidRDefault="00AE4689" w:rsidP="004602A5">
      <w:pPr>
        <w:ind w:right="255"/>
        <w:jc w:val="center"/>
        <w:rPr>
          <w:rFonts w:ascii="Arial" w:hAnsi="Arial" w:cs="Arial"/>
          <w:b/>
          <w:bCs/>
          <w:sz w:val="18"/>
          <w:szCs w:val="20"/>
        </w:rPr>
      </w:pPr>
      <w:r w:rsidRPr="00B02A4E">
        <w:rPr>
          <w:rFonts w:ascii="Arial" w:hAnsi="Arial" w:cs="Arial"/>
          <w:b/>
          <w:bCs/>
          <w:sz w:val="18"/>
          <w:szCs w:val="20"/>
        </w:rPr>
        <w:t>CONT</w:t>
      </w:r>
      <w:r w:rsidR="005C335F" w:rsidRPr="00B02A4E">
        <w:rPr>
          <w:rFonts w:ascii="Arial" w:hAnsi="Arial" w:cs="Arial"/>
          <w:b/>
          <w:bCs/>
          <w:sz w:val="18"/>
          <w:szCs w:val="20"/>
        </w:rPr>
        <w:t xml:space="preserve">RATANTE: </w:t>
      </w:r>
      <w:r w:rsidR="00D035FF" w:rsidRPr="00B02A4E">
        <w:rPr>
          <w:rFonts w:ascii="Arial" w:hAnsi="Arial" w:cs="Arial"/>
          <w:b/>
          <w:bCs/>
          <w:sz w:val="18"/>
          <w:szCs w:val="20"/>
        </w:rPr>
        <w:t>MUNICÍPIO</w:t>
      </w:r>
      <w:r w:rsidR="005C335F" w:rsidRPr="00B02A4E">
        <w:rPr>
          <w:rFonts w:ascii="Arial" w:hAnsi="Arial" w:cs="Arial"/>
          <w:b/>
          <w:bCs/>
          <w:sz w:val="18"/>
          <w:szCs w:val="20"/>
        </w:rPr>
        <w:t xml:space="preserve"> </w:t>
      </w:r>
      <w:r w:rsidR="000957DC" w:rsidRPr="00B02A4E">
        <w:rPr>
          <w:rFonts w:ascii="Arial" w:hAnsi="Arial" w:cs="Arial"/>
          <w:b/>
          <w:bCs/>
          <w:sz w:val="18"/>
          <w:szCs w:val="20"/>
        </w:rPr>
        <w:t>DE</w:t>
      </w:r>
      <w:r w:rsidRPr="00B02A4E">
        <w:rPr>
          <w:rFonts w:ascii="Arial" w:hAnsi="Arial" w:cs="Arial"/>
          <w:b/>
          <w:bCs/>
          <w:sz w:val="18"/>
          <w:szCs w:val="20"/>
        </w:rPr>
        <w:t xml:space="preserve"> </w:t>
      </w:r>
      <w:r w:rsidR="00C60E3B" w:rsidRPr="00B02A4E">
        <w:rPr>
          <w:rFonts w:ascii="Arial" w:hAnsi="Arial" w:cs="Arial"/>
          <w:b/>
          <w:bCs/>
          <w:sz w:val="18"/>
          <w:szCs w:val="20"/>
        </w:rPr>
        <w:t>BOM</w:t>
      </w:r>
      <w:r w:rsidR="005C335F" w:rsidRPr="00B02A4E">
        <w:rPr>
          <w:rFonts w:ascii="Arial" w:hAnsi="Arial" w:cs="Arial"/>
          <w:b/>
          <w:bCs/>
          <w:sz w:val="18"/>
          <w:szCs w:val="20"/>
        </w:rPr>
        <w:t xml:space="preserve"> </w:t>
      </w:r>
      <w:r w:rsidR="00C60E3B" w:rsidRPr="00B02A4E">
        <w:rPr>
          <w:rFonts w:ascii="Arial" w:hAnsi="Arial" w:cs="Arial"/>
          <w:b/>
          <w:bCs/>
          <w:sz w:val="18"/>
          <w:szCs w:val="20"/>
        </w:rPr>
        <w:t>RETIRO</w:t>
      </w:r>
      <w:r w:rsidR="005C335F" w:rsidRPr="00B02A4E">
        <w:rPr>
          <w:rFonts w:ascii="Arial" w:hAnsi="Arial" w:cs="Arial"/>
          <w:b/>
          <w:bCs/>
          <w:sz w:val="18"/>
          <w:szCs w:val="20"/>
        </w:rPr>
        <w:t xml:space="preserve"> </w:t>
      </w:r>
      <w:r w:rsidR="00C60E3B" w:rsidRPr="00B02A4E">
        <w:rPr>
          <w:rFonts w:ascii="Arial" w:hAnsi="Arial" w:cs="Arial"/>
          <w:b/>
          <w:bCs/>
          <w:sz w:val="18"/>
          <w:szCs w:val="20"/>
        </w:rPr>
        <w:t>DO</w:t>
      </w:r>
      <w:r w:rsidR="005C335F" w:rsidRPr="00B02A4E">
        <w:rPr>
          <w:rFonts w:ascii="Arial" w:hAnsi="Arial" w:cs="Arial"/>
          <w:b/>
          <w:bCs/>
          <w:sz w:val="18"/>
          <w:szCs w:val="20"/>
        </w:rPr>
        <w:t xml:space="preserve"> </w:t>
      </w:r>
      <w:r w:rsidR="00C60E3B" w:rsidRPr="00B02A4E">
        <w:rPr>
          <w:rFonts w:ascii="Arial" w:hAnsi="Arial" w:cs="Arial"/>
          <w:b/>
          <w:bCs/>
          <w:sz w:val="18"/>
          <w:szCs w:val="20"/>
        </w:rPr>
        <w:t>SUL</w:t>
      </w:r>
    </w:p>
    <w:p w14:paraId="49D6EDF9" w14:textId="3DEA24B0" w:rsidR="00E0629D" w:rsidRDefault="00E0629D" w:rsidP="00E0629D">
      <w:pPr>
        <w:ind w:right="255"/>
        <w:jc w:val="both"/>
        <w:rPr>
          <w:rFonts w:ascii="Arial" w:hAnsi="Arial" w:cs="Arial"/>
          <w:noProof/>
          <w:sz w:val="18"/>
          <w:szCs w:val="16"/>
        </w:rPr>
      </w:pPr>
      <w:bookmarkStart w:id="0" w:name="_Hlk99979165"/>
      <w:r w:rsidRPr="00B02A4E">
        <w:rPr>
          <w:rFonts w:ascii="Arial" w:hAnsi="Arial" w:cs="Arial"/>
          <w:b/>
          <w:noProof/>
          <w:sz w:val="18"/>
          <w:szCs w:val="16"/>
        </w:rPr>
        <w:t xml:space="preserve">Contrato nº </w:t>
      </w:r>
      <w:r w:rsidR="009E10C9">
        <w:rPr>
          <w:rFonts w:ascii="Arial" w:hAnsi="Arial" w:cs="Arial"/>
          <w:b/>
          <w:noProof/>
          <w:sz w:val="18"/>
          <w:szCs w:val="16"/>
        </w:rPr>
        <w:t>71</w:t>
      </w:r>
      <w:r>
        <w:rPr>
          <w:rFonts w:ascii="Arial" w:hAnsi="Arial" w:cs="Arial"/>
          <w:b/>
          <w:noProof/>
          <w:sz w:val="18"/>
          <w:szCs w:val="16"/>
        </w:rPr>
        <w:t>/2024 -</w:t>
      </w:r>
      <w:r w:rsidRPr="00B02A4E">
        <w:rPr>
          <w:rFonts w:ascii="Arial" w:hAnsi="Arial" w:cs="Arial"/>
          <w:noProof/>
          <w:sz w:val="18"/>
          <w:szCs w:val="16"/>
        </w:rPr>
        <w:t xml:space="preserve"> </w:t>
      </w:r>
      <w:r w:rsidRPr="00E0629D">
        <w:rPr>
          <w:rFonts w:ascii="Arial" w:hAnsi="Arial" w:cs="Arial"/>
          <w:b/>
          <w:noProof/>
          <w:sz w:val="18"/>
          <w:szCs w:val="16"/>
        </w:rPr>
        <w:t xml:space="preserve">Supermercado Casarão </w:t>
      </w:r>
      <w:r>
        <w:rPr>
          <w:rFonts w:ascii="Arial" w:hAnsi="Arial" w:cs="Arial"/>
          <w:b/>
          <w:noProof/>
          <w:sz w:val="18"/>
          <w:szCs w:val="16"/>
        </w:rPr>
        <w:t>d</w:t>
      </w:r>
      <w:r w:rsidRPr="00E0629D">
        <w:rPr>
          <w:rFonts w:ascii="Arial" w:hAnsi="Arial" w:cs="Arial"/>
          <w:b/>
          <w:noProof/>
          <w:sz w:val="18"/>
          <w:szCs w:val="16"/>
        </w:rPr>
        <w:t>a Família Ltda</w:t>
      </w:r>
      <w:r w:rsidRPr="00B02A4E">
        <w:rPr>
          <w:rFonts w:ascii="Arial" w:hAnsi="Arial" w:cs="Arial"/>
          <w:noProof/>
          <w:sz w:val="18"/>
          <w:szCs w:val="16"/>
        </w:rPr>
        <w:t xml:space="preserve">. </w:t>
      </w:r>
      <w:r>
        <w:rPr>
          <w:rFonts w:ascii="Arial" w:hAnsi="Arial" w:cs="Arial"/>
          <w:noProof/>
          <w:sz w:val="18"/>
          <w:szCs w:val="16"/>
        </w:rPr>
        <w:t xml:space="preserve">Dispena </w:t>
      </w:r>
      <w:r w:rsidRPr="00B02A4E">
        <w:rPr>
          <w:rFonts w:ascii="Arial" w:hAnsi="Arial" w:cs="Arial"/>
          <w:noProof/>
          <w:sz w:val="18"/>
          <w:szCs w:val="16"/>
        </w:rPr>
        <w:t xml:space="preserve">nº </w:t>
      </w:r>
      <w:r>
        <w:rPr>
          <w:rFonts w:ascii="Arial" w:hAnsi="Arial" w:cs="Arial"/>
          <w:noProof/>
          <w:sz w:val="18"/>
          <w:szCs w:val="16"/>
        </w:rPr>
        <w:t>6</w:t>
      </w:r>
      <w:r w:rsidR="00806667">
        <w:rPr>
          <w:rFonts w:ascii="Arial" w:hAnsi="Arial" w:cs="Arial"/>
          <w:noProof/>
          <w:sz w:val="18"/>
          <w:szCs w:val="16"/>
        </w:rPr>
        <w:t>74</w:t>
      </w:r>
      <w:r w:rsidRPr="00B02A4E">
        <w:rPr>
          <w:rFonts w:ascii="Arial" w:hAnsi="Arial" w:cs="Arial"/>
          <w:noProof/>
          <w:sz w:val="18"/>
          <w:szCs w:val="16"/>
        </w:rPr>
        <w:t>/20</w:t>
      </w:r>
      <w:r>
        <w:rPr>
          <w:rFonts w:ascii="Arial" w:hAnsi="Arial" w:cs="Arial"/>
          <w:noProof/>
          <w:sz w:val="18"/>
          <w:szCs w:val="16"/>
        </w:rPr>
        <w:t>24</w:t>
      </w:r>
      <w:r w:rsidRPr="00B02A4E">
        <w:rPr>
          <w:rFonts w:ascii="Arial" w:hAnsi="Arial" w:cs="Arial"/>
          <w:noProof/>
          <w:sz w:val="18"/>
          <w:szCs w:val="16"/>
        </w:rPr>
        <w:t xml:space="preserve">. Objeto: </w:t>
      </w:r>
      <w:r w:rsidRPr="00B02A4E">
        <w:rPr>
          <w:rFonts w:ascii="Arial" w:hAnsi="Arial" w:cs="Arial"/>
          <w:color w:val="000000"/>
          <w:sz w:val="18"/>
          <w:szCs w:val="20"/>
        </w:rPr>
        <w:t xml:space="preserve">aquisição de </w:t>
      </w:r>
      <w:r w:rsidR="00C83FC7">
        <w:rPr>
          <w:rFonts w:ascii="Arial" w:hAnsi="Arial" w:cs="Arial"/>
          <w:color w:val="000000"/>
          <w:sz w:val="18"/>
          <w:szCs w:val="20"/>
        </w:rPr>
        <w:t xml:space="preserve">kit de </w:t>
      </w:r>
      <w:r w:rsidR="009E10C9">
        <w:rPr>
          <w:rFonts w:ascii="Arial" w:hAnsi="Arial" w:cs="Arial"/>
          <w:color w:val="000000"/>
          <w:sz w:val="18"/>
          <w:szCs w:val="20"/>
        </w:rPr>
        <w:t>higiene pessoal</w:t>
      </w:r>
      <w:r w:rsidRPr="00B02A4E">
        <w:rPr>
          <w:rFonts w:ascii="Arial" w:hAnsi="Arial" w:cs="Arial"/>
          <w:noProof/>
          <w:sz w:val="18"/>
          <w:szCs w:val="16"/>
        </w:rPr>
        <w:t xml:space="preserve">. Valor: R$ </w:t>
      </w:r>
      <w:r w:rsidR="009E10C9" w:rsidRPr="009E10C9">
        <w:rPr>
          <w:rFonts w:ascii="Arial" w:hAnsi="Arial" w:cs="Arial"/>
          <w:noProof/>
          <w:sz w:val="18"/>
          <w:szCs w:val="16"/>
        </w:rPr>
        <w:t>30.435,08</w:t>
      </w:r>
      <w:r w:rsidRPr="00B02A4E">
        <w:rPr>
          <w:rFonts w:ascii="Arial" w:hAnsi="Arial" w:cs="Arial"/>
          <w:noProof/>
          <w:sz w:val="18"/>
          <w:szCs w:val="16"/>
        </w:rPr>
        <w:t xml:space="preserve">. Data: </w:t>
      </w:r>
      <w:r w:rsidR="00806667">
        <w:rPr>
          <w:rFonts w:ascii="Arial" w:hAnsi="Arial" w:cs="Arial"/>
          <w:noProof/>
          <w:sz w:val="18"/>
          <w:szCs w:val="16"/>
        </w:rPr>
        <w:t>15</w:t>
      </w:r>
      <w:r w:rsidRPr="00B02A4E">
        <w:rPr>
          <w:rFonts w:ascii="Arial" w:hAnsi="Arial" w:cs="Arial"/>
          <w:noProof/>
          <w:sz w:val="18"/>
          <w:szCs w:val="16"/>
        </w:rPr>
        <w:t>/</w:t>
      </w:r>
      <w:r>
        <w:rPr>
          <w:rFonts w:ascii="Arial" w:hAnsi="Arial" w:cs="Arial"/>
          <w:noProof/>
          <w:sz w:val="18"/>
          <w:szCs w:val="16"/>
        </w:rPr>
        <w:t>0</w:t>
      </w:r>
      <w:r w:rsidR="00806667">
        <w:rPr>
          <w:rFonts w:ascii="Arial" w:hAnsi="Arial" w:cs="Arial"/>
          <w:noProof/>
          <w:sz w:val="18"/>
          <w:szCs w:val="16"/>
        </w:rPr>
        <w:t>7</w:t>
      </w:r>
      <w:r w:rsidRPr="00B02A4E">
        <w:rPr>
          <w:rFonts w:ascii="Arial" w:hAnsi="Arial" w:cs="Arial"/>
          <w:noProof/>
          <w:sz w:val="18"/>
          <w:szCs w:val="16"/>
        </w:rPr>
        <w:t>/20</w:t>
      </w:r>
      <w:r>
        <w:rPr>
          <w:rFonts w:ascii="Arial" w:hAnsi="Arial" w:cs="Arial"/>
          <w:noProof/>
          <w:sz w:val="18"/>
          <w:szCs w:val="16"/>
        </w:rPr>
        <w:t>24</w:t>
      </w:r>
    </w:p>
    <w:p w14:paraId="108E40F5" w14:textId="2EDAB57C" w:rsidR="0075566C" w:rsidRDefault="0075566C" w:rsidP="0075566C">
      <w:pPr>
        <w:ind w:right="255"/>
        <w:jc w:val="both"/>
        <w:rPr>
          <w:rFonts w:ascii="Arial" w:hAnsi="Arial" w:cs="Arial"/>
          <w:noProof/>
          <w:sz w:val="18"/>
          <w:szCs w:val="16"/>
        </w:rPr>
      </w:pPr>
      <w:r w:rsidRPr="00B02A4E">
        <w:rPr>
          <w:rFonts w:ascii="Arial" w:hAnsi="Arial" w:cs="Arial"/>
          <w:b/>
          <w:noProof/>
          <w:sz w:val="18"/>
          <w:szCs w:val="16"/>
        </w:rPr>
        <w:t xml:space="preserve">Contrato nº </w:t>
      </w:r>
      <w:r w:rsidR="00F76339">
        <w:rPr>
          <w:rFonts w:ascii="Arial" w:hAnsi="Arial" w:cs="Arial"/>
          <w:b/>
          <w:noProof/>
          <w:sz w:val="18"/>
          <w:szCs w:val="16"/>
        </w:rPr>
        <w:t>7</w:t>
      </w:r>
      <w:r w:rsidR="009E10C9">
        <w:rPr>
          <w:rFonts w:ascii="Arial" w:hAnsi="Arial" w:cs="Arial"/>
          <w:b/>
          <w:noProof/>
          <w:sz w:val="18"/>
          <w:szCs w:val="16"/>
        </w:rPr>
        <w:t>2</w:t>
      </w:r>
      <w:r>
        <w:rPr>
          <w:rFonts w:ascii="Arial" w:hAnsi="Arial" w:cs="Arial"/>
          <w:b/>
          <w:noProof/>
          <w:sz w:val="18"/>
          <w:szCs w:val="16"/>
        </w:rPr>
        <w:t>/2024</w:t>
      </w:r>
      <w:r w:rsidR="00CE506D">
        <w:rPr>
          <w:rFonts w:ascii="Arial" w:hAnsi="Arial" w:cs="Arial"/>
          <w:b/>
          <w:noProof/>
          <w:sz w:val="18"/>
          <w:szCs w:val="16"/>
        </w:rPr>
        <w:t xml:space="preserve"> -</w:t>
      </w:r>
      <w:r w:rsidRPr="00B02A4E">
        <w:rPr>
          <w:rFonts w:ascii="Arial" w:hAnsi="Arial" w:cs="Arial"/>
          <w:noProof/>
          <w:sz w:val="18"/>
          <w:szCs w:val="16"/>
        </w:rPr>
        <w:t xml:space="preserve"> </w:t>
      </w:r>
      <w:r>
        <w:rPr>
          <w:rFonts w:ascii="Arial" w:hAnsi="Arial" w:cs="Arial"/>
          <w:b/>
          <w:noProof/>
          <w:sz w:val="18"/>
          <w:szCs w:val="16"/>
        </w:rPr>
        <w:t>Supermercado Cauã Ltda</w:t>
      </w:r>
      <w:r w:rsidRPr="00B02A4E">
        <w:rPr>
          <w:rFonts w:ascii="Arial" w:hAnsi="Arial" w:cs="Arial"/>
          <w:noProof/>
          <w:sz w:val="18"/>
          <w:szCs w:val="16"/>
        </w:rPr>
        <w:t xml:space="preserve">. </w:t>
      </w:r>
      <w:r w:rsidR="00180B25">
        <w:rPr>
          <w:rFonts w:ascii="Arial" w:hAnsi="Arial" w:cs="Arial"/>
          <w:noProof/>
          <w:sz w:val="18"/>
          <w:szCs w:val="16"/>
        </w:rPr>
        <w:t xml:space="preserve">Dispena </w:t>
      </w:r>
      <w:r w:rsidR="00180B25" w:rsidRPr="00B02A4E">
        <w:rPr>
          <w:rFonts w:ascii="Arial" w:hAnsi="Arial" w:cs="Arial"/>
          <w:noProof/>
          <w:sz w:val="18"/>
          <w:szCs w:val="16"/>
        </w:rPr>
        <w:t xml:space="preserve">nº </w:t>
      </w:r>
      <w:r w:rsidR="00180B25">
        <w:rPr>
          <w:rFonts w:ascii="Arial" w:hAnsi="Arial" w:cs="Arial"/>
          <w:noProof/>
          <w:sz w:val="18"/>
          <w:szCs w:val="16"/>
        </w:rPr>
        <w:t>6</w:t>
      </w:r>
      <w:r w:rsidR="00C83FC7">
        <w:rPr>
          <w:rFonts w:ascii="Arial" w:hAnsi="Arial" w:cs="Arial"/>
          <w:noProof/>
          <w:sz w:val="18"/>
          <w:szCs w:val="16"/>
        </w:rPr>
        <w:t>74</w:t>
      </w:r>
      <w:r w:rsidR="00180B25" w:rsidRPr="00B02A4E">
        <w:rPr>
          <w:rFonts w:ascii="Arial" w:hAnsi="Arial" w:cs="Arial"/>
          <w:noProof/>
          <w:sz w:val="18"/>
          <w:szCs w:val="16"/>
        </w:rPr>
        <w:t>/20</w:t>
      </w:r>
      <w:r w:rsidR="00180B25">
        <w:rPr>
          <w:rFonts w:ascii="Arial" w:hAnsi="Arial" w:cs="Arial"/>
          <w:noProof/>
          <w:sz w:val="18"/>
          <w:szCs w:val="16"/>
        </w:rPr>
        <w:t>24</w:t>
      </w:r>
      <w:r w:rsidR="00180B25" w:rsidRPr="00B02A4E">
        <w:rPr>
          <w:rFonts w:ascii="Arial" w:hAnsi="Arial" w:cs="Arial"/>
          <w:noProof/>
          <w:sz w:val="18"/>
          <w:szCs w:val="16"/>
        </w:rPr>
        <w:t xml:space="preserve">. Objeto: </w:t>
      </w:r>
      <w:r w:rsidR="00180B25" w:rsidRPr="00B02A4E">
        <w:rPr>
          <w:rFonts w:ascii="Arial" w:hAnsi="Arial" w:cs="Arial"/>
          <w:color w:val="000000"/>
          <w:sz w:val="18"/>
          <w:szCs w:val="20"/>
        </w:rPr>
        <w:t xml:space="preserve">aquisição de </w:t>
      </w:r>
      <w:r w:rsidR="009E10C9">
        <w:rPr>
          <w:rFonts w:ascii="Arial" w:hAnsi="Arial" w:cs="Arial"/>
          <w:color w:val="000000"/>
          <w:sz w:val="18"/>
          <w:szCs w:val="20"/>
        </w:rPr>
        <w:t>kit de higiene pessoal</w:t>
      </w:r>
      <w:r w:rsidR="00180B25" w:rsidRPr="00B02A4E">
        <w:rPr>
          <w:rFonts w:ascii="Arial" w:hAnsi="Arial" w:cs="Arial"/>
          <w:noProof/>
          <w:sz w:val="18"/>
          <w:szCs w:val="16"/>
        </w:rPr>
        <w:t xml:space="preserve">. Valor: R$ </w:t>
      </w:r>
      <w:r w:rsidR="009E10C9" w:rsidRPr="009E10C9">
        <w:rPr>
          <w:rFonts w:ascii="Arial" w:hAnsi="Arial" w:cs="Arial"/>
          <w:noProof/>
          <w:sz w:val="18"/>
          <w:szCs w:val="16"/>
        </w:rPr>
        <w:t>30.744,00</w:t>
      </w:r>
      <w:r w:rsidR="00180B25" w:rsidRPr="00B02A4E">
        <w:rPr>
          <w:rFonts w:ascii="Arial" w:hAnsi="Arial" w:cs="Arial"/>
          <w:noProof/>
          <w:sz w:val="18"/>
          <w:szCs w:val="16"/>
        </w:rPr>
        <w:t xml:space="preserve">. Data: </w:t>
      </w:r>
      <w:r w:rsidR="00C83FC7">
        <w:rPr>
          <w:rFonts w:ascii="Arial" w:hAnsi="Arial" w:cs="Arial"/>
          <w:noProof/>
          <w:sz w:val="18"/>
          <w:szCs w:val="16"/>
        </w:rPr>
        <w:t>15</w:t>
      </w:r>
      <w:r w:rsidR="00180B25" w:rsidRPr="00B02A4E">
        <w:rPr>
          <w:rFonts w:ascii="Arial" w:hAnsi="Arial" w:cs="Arial"/>
          <w:noProof/>
          <w:sz w:val="18"/>
          <w:szCs w:val="16"/>
        </w:rPr>
        <w:t>/</w:t>
      </w:r>
      <w:r w:rsidR="00180B25">
        <w:rPr>
          <w:rFonts w:ascii="Arial" w:hAnsi="Arial" w:cs="Arial"/>
          <w:noProof/>
          <w:sz w:val="18"/>
          <w:szCs w:val="16"/>
        </w:rPr>
        <w:t>0</w:t>
      </w:r>
      <w:r w:rsidR="00C83FC7">
        <w:rPr>
          <w:rFonts w:ascii="Arial" w:hAnsi="Arial" w:cs="Arial"/>
          <w:noProof/>
          <w:sz w:val="18"/>
          <w:szCs w:val="16"/>
        </w:rPr>
        <w:t>7</w:t>
      </w:r>
      <w:r w:rsidR="00180B25" w:rsidRPr="00B02A4E">
        <w:rPr>
          <w:rFonts w:ascii="Arial" w:hAnsi="Arial" w:cs="Arial"/>
          <w:noProof/>
          <w:sz w:val="18"/>
          <w:szCs w:val="16"/>
        </w:rPr>
        <w:t>/20</w:t>
      </w:r>
      <w:r w:rsidR="00180B25">
        <w:rPr>
          <w:rFonts w:ascii="Arial" w:hAnsi="Arial" w:cs="Arial"/>
          <w:noProof/>
          <w:sz w:val="18"/>
          <w:szCs w:val="16"/>
        </w:rPr>
        <w:t>24</w:t>
      </w:r>
    </w:p>
    <w:bookmarkEnd w:id="0"/>
    <w:p w14:paraId="27907ABA" w14:textId="77777777" w:rsidR="005F4807" w:rsidRPr="00EC4D25" w:rsidRDefault="005F4807" w:rsidP="006B00E0">
      <w:pPr>
        <w:ind w:right="255"/>
        <w:jc w:val="both"/>
        <w:rPr>
          <w:rFonts w:ascii="Arial" w:hAnsi="Arial" w:cs="Arial"/>
          <w:noProof/>
          <w:sz w:val="18"/>
          <w:szCs w:val="16"/>
        </w:rPr>
      </w:pPr>
    </w:p>
    <w:sectPr w:rsidR="005F4807" w:rsidRPr="00EC4D25" w:rsidSect="00B005C3">
      <w:headerReference w:type="even" r:id="rId7"/>
      <w:headerReference w:type="default" r:id="rId8"/>
      <w:footerReference w:type="even" r:id="rId9"/>
      <w:footnotePr>
        <w:pos w:val="beneathText"/>
      </w:footnotePr>
      <w:pgSz w:w="12240" w:h="15840"/>
      <w:pgMar w:top="540" w:right="2880" w:bottom="1440" w:left="2880" w:header="501" w:footer="1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E47E3" w14:textId="77777777" w:rsidR="00076A2D" w:rsidRDefault="00076A2D" w:rsidP="00831654">
      <w:r>
        <w:separator/>
      </w:r>
    </w:p>
  </w:endnote>
  <w:endnote w:type="continuationSeparator" w:id="0">
    <w:p w14:paraId="77C7C409" w14:textId="77777777" w:rsidR="00076A2D" w:rsidRDefault="00076A2D" w:rsidP="008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merican Classic">
    <w:altName w:val="Times New Roman"/>
    <w:charset w:val="00"/>
    <w:family w:val="roman"/>
    <w:pitch w:val="variable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7636B" w14:textId="77777777" w:rsidR="00A16C87" w:rsidRDefault="00B430BE">
    <w:pPr>
      <w:pStyle w:val="Rodap"/>
    </w:pPr>
    <w:r>
      <w:fldChar w:fldCharType="begin"/>
    </w:r>
    <w:r w:rsidR="00686C41">
      <w:instrText xml:space="preserve"> PAGE </w:instrText>
    </w:r>
    <w:r>
      <w:fldChar w:fldCharType="separate"/>
    </w:r>
    <w:r w:rsidR="00686C4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571D4" w14:textId="77777777" w:rsidR="00076A2D" w:rsidRDefault="00076A2D" w:rsidP="00831654">
      <w:r>
        <w:separator/>
      </w:r>
    </w:p>
  </w:footnote>
  <w:footnote w:type="continuationSeparator" w:id="0">
    <w:p w14:paraId="065899B7" w14:textId="77777777" w:rsidR="00076A2D" w:rsidRDefault="00076A2D" w:rsidP="008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F3E8C" w14:textId="77777777" w:rsidR="00A16C87" w:rsidRDefault="00E62D19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1312" behindDoc="1" locked="0" layoutInCell="1" allowOverlap="1" wp14:anchorId="044104A7" wp14:editId="4D5C3782">
              <wp:simplePos x="0" y="0"/>
              <wp:positionH relativeFrom="column">
                <wp:posOffset>1447800</wp:posOffset>
              </wp:positionH>
              <wp:positionV relativeFrom="paragraph">
                <wp:posOffset>97790</wp:posOffset>
              </wp:positionV>
              <wp:extent cx="4279265" cy="1358265"/>
              <wp:effectExtent l="0" t="2540" r="6985" b="12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9265" cy="13582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AA8490" w14:textId="77777777" w:rsidR="00A16C87" w:rsidRDefault="00686C41">
                          <w:pPr>
                            <w:jc w:val="center"/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  <w:t>MUNICÍPIO DE BOM RETIRO DO SUL</w:t>
                          </w:r>
                        </w:p>
                        <w:p w14:paraId="2DAC6D3E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CNPJ 87.242.707/0001-92</w:t>
                          </w:r>
                        </w:p>
                        <w:p w14:paraId="4AE7B0B3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Rua Senador Pinheiro Machado, 35</w:t>
                          </w:r>
                        </w:p>
                        <w:p w14:paraId="3572A050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Fone/Fax (0**51) 3766-1255 – CEP 95.870-000</w:t>
                          </w:r>
                        </w:p>
                        <w:p w14:paraId="097CFC60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BOM RETIRO DO SUL -RS</w:t>
                          </w:r>
                        </w:p>
                        <w:p w14:paraId="1AEAA427" w14:textId="77777777" w:rsidR="00A16C87" w:rsidRDefault="00A16C8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104A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4pt;margin-top:7.7pt;width:336.95pt;height:106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" stroked="f">
              <v:fill opacity="0"/>
              <v:textbox inset="0,0,0,0">
                <w:txbxContent>
                  <w:p w14:paraId="49AA8490" w14:textId="77777777" w:rsidR="00A16C87" w:rsidRDefault="00686C41">
                    <w:pPr>
                      <w:jc w:val="center"/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  <w:t>MUNICÍPIO DE BOM RETIRO DO SUL</w:t>
                    </w:r>
                  </w:p>
                  <w:p w14:paraId="2DAC6D3E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CNPJ 87.242.707/0001-92</w:t>
                    </w:r>
                  </w:p>
                  <w:p w14:paraId="4AE7B0B3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Rua Senador Pinheiro Machado, 35</w:t>
                    </w:r>
                  </w:p>
                  <w:p w14:paraId="3572A050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Fone/Fax (0**51) 3766-1255 – CEP 95.870-000</w:t>
                    </w:r>
                  </w:p>
                  <w:p w14:paraId="097CFC60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BOM RETIRO DO SUL -RS</w:t>
                    </w:r>
                  </w:p>
                  <w:p w14:paraId="1AEAA427" w14:textId="77777777" w:rsidR="00A16C87" w:rsidRDefault="00A16C87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65CA62F2" wp14:editId="2042CD42">
          <wp:extent cx="1485265" cy="1411605"/>
          <wp:effectExtent l="0" t="0" r="635" b="0"/>
          <wp:docPr id="86" name="Imagem 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265" cy="1411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439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6"/>
      <w:gridCol w:w="3668"/>
    </w:tblGrid>
    <w:tr w:rsidR="00B005C3" w14:paraId="5C663E26" w14:textId="77777777" w:rsidTr="00B005C3">
      <w:trPr>
        <w:jc w:val="center"/>
      </w:trPr>
      <w:tc>
        <w:tcPr>
          <w:tcW w:w="726" w:type="dxa"/>
        </w:tcPr>
        <w:p w14:paraId="0877E3A3" w14:textId="77777777" w:rsidR="00B005C3" w:rsidRDefault="00B005C3" w:rsidP="00B005C3">
          <w:pPr>
            <w:jc w:val="center"/>
            <w:rPr>
              <w:rFonts w:ascii="Palatino Linotype" w:hAnsi="Palatino Linotype"/>
              <w:b/>
              <w:sz w:val="18"/>
              <w:szCs w:val="18"/>
            </w:rPr>
          </w:pPr>
          <w:r>
            <w:rPr>
              <w:noProof/>
              <w:lang w:eastAsia="pt-BR"/>
            </w:rPr>
            <w:drawing>
              <wp:inline distT="0" distB="0" distL="0" distR="0" wp14:anchorId="3DC933AB" wp14:editId="6AD00707">
                <wp:extent cx="323595" cy="303398"/>
                <wp:effectExtent l="0" t="0" r="635" b="1905"/>
                <wp:docPr id="87" name="Imagem 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2664" cy="3119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68" w:type="dxa"/>
        </w:tcPr>
        <w:p w14:paraId="7A648D59" w14:textId="77777777" w:rsidR="00B02A4E" w:rsidRPr="00B02A4E" w:rsidRDefault="00B02A4E" w:rsidP="00B005C3">
          <w:pPr>
            <w:jc w:val="center"/>
            <w:rPr>
              <w:rFonts w:ascii="Arial" w:hAnsi="Arial" w:cs="Arial"/>
              <w:b/>
              <w:sz w:val="4"/>
              <w:szCs w:val="18"/>
            </w:rPr>
          </w:pPr>
        </w:p>
        <w:p w14:paraId="7E8F84D1" w14:textId="77777777" w:rsidR="00B005C3" w:rsidRPr="00B02A4E" w:rsidRDefault="00B005C3" w:rsidP="00B005C3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B02A4E">
            <w:rPr>
              <w:rFonts w:ascii="Arial" w:hAnsi="Arial" w:cs="Arial"/>
              <w:b/>
              <w:sz w:val="18"/>
              <w:szCs w:val="18"/>
            </w:rPr>
            <w:t>MUNICÍPIO DE BOM RETIRO DO SUL</w:t>
          </w:r>
        </w:p>
        <w:p w14:paraId="62E73EEF" w14:textId="77777777" w:rsidR="00B005C3" w:rsidRPr="00B005C3" w:rsidRDefault="00B005C3" w:rsidP="00B005C3">
          <w:pPr>
            <w:jc w:val="center"/>
            <w:rPr>
              <w:rFonts w:ascii="Palatino Linotype" w:hAnsi="Palatino Linotype"/>
              <w:sz w:val="18"/>
              <w:szCs w:val="18"/>
            </w:rPr>
          </w:pPr>
          <w:r w:rsidRPr="00B02A4E">
            <w:rPr>
              <w:rFonts w:ascii="Arial" w:hAnsi="Arial" w:cs="Arial"/>
              <w:sz w:val="16"/>
              <w:szCs w:val="18"/>
            </w:rPr>
            <w:t>ESTADO DO RIO GRANDE DO SUL</w:t>
          </w:r>
        </w:p>
      </w:tc>
    </w:tr>
  </w:tbl>
  <w:p w14:paraId="596B2426" w14:textId="77777777" w:rsidR="00C60E3B" w:rsidRDefault="00C60E3B" w:rsidP="00B005C3">
    <w:pPr>
      <w:pStyle w:val="Cabealho"/>
      <w:ind w:right="38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654"/>
    <w:rsid w:val="00011F28"/>
    <w:rsid w:val="00023AD6"/>
    <w:rsid w:val="00035A2A"/>
    <w:rsid w:val="00037A98"/>
    <w:rsid w:val="00052085"/>
    <w:rsid w:val="00076A2D"/>
    <w:rsid w:val="0008079F"/>
    <w:rsid w:val="00084D62"/>
    <w:rsid w:val="000957DC"/>
    <w:rsid w:val="000A16A7"/>
    <w:rsid w:val="000A4743"/>
    <w:rsid w:val="000B5486"/>
    <w:rsid w:val="000B7970"/>
    <w:rsid w:val="000D62CE"/>
    <w:rsid w:val="000F2994"/>
    <w:rsid w:val="000F2AB5"/>
    <w:rsid w:val="00102DEB"/>
    <w:rsid w:val="00107CF6"/>
    <w:rsid w:val="00112F3E"/>
    <w:rsid w:val="00120B4D"/>
    <w:rsid w:val="0012652B"/>
    <w:rsid w:val="001273B1"/>
    <w:rsid w:val="001322BD"/>
    <w:rsid w:val="0014487A"/>
    <w:rsid w:val="0014497B"/>
    <w:rsid w:val="00155413"/>
    <w:rsid w:val="00160B2E"/>
    <w:rsid w:val="00161332"/>
    <w:rsid w:val="00166042"/>
    <w:rsid w:val="00166F3B"/>
    <w:rsid w:val="00172582"/>
    <w:rsid w:val="00174B00"/>
    <w:rsid w:val="0017512D"/>
    <w:rsid w:val="0017640A"/>
    <w:rsid w:val="00180B25"/>
    <w:rsid w:val="00182A9A"/>
    <w:rsid w:val="001866DF"/>
    <w:rsid w:val="00195552"/>
    <w:rsid w:val="001A0D32"/>
    <w:rsid w:val="001B29BF"/>
    <w:rsid w:val="001B6F3A"/>
    <w:rsid w:val="001E3F45"/>
    <w:rsid w:val="001E6460"/>
    <w:rsid w:val="001F1291"/>
    <w:rsid w:val="001F43FB"/>
    <w:rsid w:val="00200334"/>
    <w:rsid w:val="00200E3A"/>
    <w:rsid w:val="00204A64"/>
    <w:rsid w:val="00205ABB"/>
    <w:rsid w:val="002129C6"/>
    <w:rsid w:val="00217AB9"/>
    <w:rsid w:val="00217B13"/>
    <w:rsid w:val="00222877"/>
    <w:rsid w:val="00225AA2"/>
    <w:rsid w:val="002353F8"/>
    <w:rsid w:val="00242659"/>
    <w:rsid w:val="00247046"/>
    <w:rsid w:val="00247AA2"/>
    <w:rsid w:val="00257FF8"/>
    <w:rsid w:val="002662D2"/>
    <w:rsid w:val="0027464B"/>
    <w:rsid w:val="00276DFF"/>
    <w:rsid w:val="002B4A1D"/>
    <w:rsid w:val="002B569D"/>
    <w:rsid w:val="002B5EBC"/>
    <w:rsid w:val="002C71D7"/>
    <w:rsid w:val="002E3CEA"/>
    <w:rsid w:val="002E41CC"/>
    <w:rsid w:val="002E5026"/>
    <w:rsid w:val="002F1492"/>
    <w:rsid w:val="002F5598"/>
    <w:rsid w:val="002F66C8"/>
    <w:rsid w:val="0030518D"/>
    <w:rsid w:val="0030731B"/>
    <w:rsid w:val="00315EBE"/>
    <w:rsid w:val="0031781C"/>
    <w:rsid w:val="0032059A"/>
    <w:rsid w:val="00330ADB"/>
    <w:rsid w:val="00333508"/>
    <w:rsid w:val="00334488"/>
    <w:rsid w:val="0033571F"/>
    <w:rsid w:val="00345DC5"/>
    <w:rsid w:val="003555A6"/>
    <w:rsid w:val="003601AD"/>
    <w:rsid w:val="00366FD9"/>
    <w:rsid w:val="00376C28"/>
    <w:rsid w:val="003828DA"/>
    <w:rsid w:val="00383005"/>
    <w:rsid w:val="0039703F"/>
    <w:rsid w:val="003B1D0A"/>
    <w:rsid w:val="003B4A80"/>
    <w:rsid w:val="003B7072"/>
    <w:rsid w:val="003D1151"/>
    <w:rsid w:val="003D4196"/>
    <w:rsid w:val="003D6B0D"/>
    <w:rsid w:val="003E089B"/>
    <w:rsid w:val="003E1186"/>
    <w:rsid w:val="003E1F5C"/>
    <w:rsid w:val="003E56BF"/>
    <w:rsid w:val="003F7FCA"/>
    <w:rsid w:val="00401A54"/>
    <w:rsid w:val="00407BE6"/>
    <w:rsid w:val="004103AA"/>
    <w:rsid w:val="00413255"/>
    <w:rsid w:val="004155F5"/>
    <w:rsid w:val="004324E2"/>
    <w:rsid w:val="00433AFD"/>
    <w:rsid w:val="00434DE8"/>
    <w:rsid w:val="004354B6"/>
    <w:rsid w:val="00435965"/>
    <w:rsid w:val="0044136E"/>
    <w:rsid w:val="00445FFC"/>
    <w:rsid w:val="004602A5"/>
    <w:rsid w:val="004603DB"/>
    <w:rsid w:val="00462BF0"/>
    <w:rsid w:val="0047143F"/>
    <w:rsid w:val="004720E5"/>
    <w:rsid w:val="004744A7"/>
    <w:rsid w:val="00476963"/>
    <w:rsid w:val="004802E6"/>
    <w:rsid w:val="00490831"/>
    <w:rsid w:val="004A00E4"/>
    <w:rsid w:val="004A25DD"/>
    <w:rsid w:val="004A2AE3"/>
    <w:rsid w:val="004B55F3"/>
    <w:rsid w:val="004C5641"/>
    <w:rsid w:val="004C6413"/>
    <w:rsid w:val="004D2B74"/>
    <w:rsid w:val="004D473E"/>
    <w:rsid w:val="004E6C06"/>
    <w:rsid w:val="004F46D9"/>
    <w:rsid w:val="004F6522"/>
    <w:rsid w:val="00502000"/>
    <w:rsid w:val="00503D18"/>
    <w:rsid w:val="00516284"/>
    <w:rsid w:val="00523E78"/>
    <w:rsid w:val="005256AC"/>
    <w:rsid w:val="0054261C"/>
    <w:rsid w:val="005446F0"/>
    <w:rsid w:val="00544FCA"/>
    <w:rsid w:val="0055349B"/>
    <w:rsid w:val="00555AC7"/>
    <w:rsid w:val="00560A46"/>
    <w:rsid w:val="00561881"/>
    <w:rsid w:val="00575016"/>
    <w:rsid w:val="00581FF9"/>
    <w:rsid w:val="00583E8E"/>
    <w:rsid w:val="00586A8D"/>
    <w:rsid w:val="00594AEE"/>
    <w:rsid w:val="005A0E0C"/>
    <w:rsid w:val="005A5CF5"/>
    <w:rsid w:val="005A7107"/>
    <w:rsid w:val="005C335F"/>
    <w:rsid w:val="005C6F96"/>
    <w:rsid w:val="005D089A"/>
    <w:rsid w:val="005E0E79"/>
    <w:rsid w:val="005F1768"/>
    <w:rsid w:val="005F4807"/>
    <w:rsid w:val="00600524"/>
    <w:rsid w:val="00601C9F"/>
    <w:rsid w:val="0060212F"/>
    <w:rsid w:val="006060C1"/>
    <w:rsid w:val="0061047E"/>
    <w:rsid w:val="00612580"/>
    <w:rsid w:val="00616F85"/>
    <w:rsid w:val="006177F4"/>
    <w:rsid w:val="00623A4E"/>
    <w:rsid w:val="0063136D"/>
    <w:rsid w:val="00631C56"/>
    <w:rsid w:val="0063548C"/>
    <w:rsid w:val="00635D28"/>
    <w:rsid w:val="00642FE0"/>
    <w:rsid w:val="00645FA0"/>
    <w:rsid w:val="00647DE5"/>
    <w:rsid w:val="00652003"/>
    <w:rsid w:val="00652666"/>
    <w:rsid w:val="00654552"/>
    <w:rsid w:val="00667845"/>
    <w:rsid w:val="00686C41"/>
    <w:rsid w:val="006934BB"/>
    <w:rsid w:val="006A6D65"/>
    <w:rsid w:val="006B00E0"/>
    <w:rsid w:val="006C6096"/>
    <w:rsid w:val="006D51AA"/>
    <w:rsid w:val="006D762D"/>
    <w:rsid w:val="006E0A8F"/>
    <w:rsid w:val="006E61C3"/>
    <w:rsid w:val="006F4CC9"/>
    <w:rsid w:val="006F519F"/>
    <w:rsid w:val="0071172D"/>
    <w:rsid w:val="007119F8"/>
    <w:rsid w:val="00714571"/>
    <w:rsid w:val="00714DAA"/>
    <w:rsid w:val="00715130"/>
    <w:rsid w:val="0074091A"/>
    <w:rsid w:val="007415D2"/>
    <w:rsid w:val="00744E00"/>
    <w:rsid w:val="00747383"/>
    <w:rsid w:val="00750111"/>
    <w:rsid w:val="00753DEE"/>
    <w:rsid w:val="0075566C"/>
    <w:rsid w:val="007603C7"/>
    <w:rsid w:val="007634F8"/>
    <w:rsid w:val="00764923"/>
    <w:rsid w:val="00773934"/>
    <w:rsid w:val="0078182D"/>
    <w:rsid w:val="007833CF"/>
    <w:rsid w:val="00784519"/>
    <w:rsid w:val="00790974"/>
    <w:rsid w:val="00797DD8"/>
    <w:rsid w:val="007A2B7F"/>
    <w:rsid w:val="007A6C50"/>
    <w:rsid w:val="007B2143"/>
    <w:rsid w:val="007B54B5"/>
    <w:rsid w:val="007C2C29"/>
    <w:rsid w:val="007C3A75"/>
    <w:rsid w:val="007D77C4"/>
    <w:rsid w:val="007D7E19"/>
    <w:rsid w:val="007E07C7"/>
    <w:rsid w:val="007E08F8"/>
    <w:rsid w:val="007E1485"/>
    <w:rsid w:val="007F53C6"/>
    <w:rsid w:val="00806667"/>
    <w:rsid w:val="0080791B"/>
    <w:rsid w:val="00831654"/>
    <w:rsid w:val="0084343D"/>
    <w:rsid w:val="00844542"/>
    <w:rsid w:val="00853B94"/>
    <w:rsid w:val="00855918"/>
    <w:rsid w:val="00866DC6"/>
    <w:rsid w:val="008756D0"/>
    <w:rsid w:val="0087653F"/>
    <w:rsid w:val="00884ED1"/>
    <w:rsid w:val="00886AD7"/>
    <w:rsid w:val="00886D1F"/>
    <w:rsid w:val="0088755C"/>
    <w:rsid w:val="0089339D"/>
    <w:rsid w:val="00897F13"/>
    <w:rsid w:val="008A554D"/>
    <w:rsid w:val="008B293D"/>
    <w:rsid w:val="008B7D0A"/>
    <w:rsid w:val="008D1FE1"/>
    <w:rsid w:val="008F12E3"/>
    <w:rsid w:val="008F5C0C"/>
    <w:rsid w:val="008F6C52"/>
    <w:rsid w:val="008F76F5"/>
    <w:rsid w:val="009066CA"/>
    <w:rsid w:val="00912737"/>
    <w:rsid w:val="009141EB"/>
    <w:rsid w:val="009200E3"/>
    <w:rsid w:val="0093693C"/>
    <w:rsid w:val="00937A3A"/>
    <w:rsid w:val="009501D8"/>
    <w:rsid w:val="00951AAA"/>
    <w:rsid w:val="009654C3"/>
    <w:rsid w:val="0096602E"/>
    <w:rsid w:val="00971B74"/>
    <w:rsid w:val="0097326C"/>
    <w:rsid w:val="00975112"/>
    <w:rsid w:val="00983280"/>
    <w:rsid w:val="009A1C68"/>
    <w:rsid w:val="009A288E"/>
    <w:rsid w:val="009A64C6"/>
    <w:rsid w:val="009A6ACD"/>
    <w:rsid w:val="009B3F06"/>
    <w:rsid w:val="009B522C"/>
    <w:rsid w:val="009D6EC7"/>
    <w:rsid w:val="009D746D"/>
    <w:rsid w:val="009D7BFC"/>
    <w:rsid w:val="009E0C74"/>
    <w:rsid w:val="009E10C9"/>
    <w:rsid w:val="00A02F3D"/>
    <w:rsid w:val="00A04BA6"/>
    <w:rsid w:val="00A14CF2"/>
    <w:rsid w:val="00A16C87"/>
    <w:rsid w:val="00A2246A"/>
    <w:rsid w:val="00A2326A"/>
    <w:rsid w:val="00A245E7"/>
    <w:rsid w:val="00A2719C"/>
    <w:rsid w:val="00A52166"/>
    <w:rsid w:val="00A57E0D"/>
    <w:rsid w:val="00A65B41"/>
    <w:rsid w:val="00A671E8"/>
    <w:rsid w:val="00A846E8"/>
    <w:rsid w:val="00A864A5"/>
    <w:rsid w:val="00A87D94"/>
    <w:rsid w:val="00A94C31"/>
    <w:rsid w:val="00A95152"/>
    <w:rsid w:val="00AA2A17"/>
    <w:rsid w:val="00AA77F6"/>
    <w:rsid w:val="00AB5F4E"/>
    <w:rsid w:val="00AC3281"/>
    <w:rsid w:val="00AC3AAB"/>
    <w:rsid w:val="00AC538C"/>
    <w:rsid w:val="00AC5BFB"/>
    <w:rsid w:val="00AD4721"/>
    <w:rsid w:val="00AD73D6"/>
    <w:rsid w:val="00AE4689"/>
    <w:rsid w:val="00AE788F"/>
    <w:rsid w:val="00AF045F"/>
    <w:rsid w:val="00AF2ABC"/>
    <w:rsid w:val="00AF3B67"/>
    <w:rsid w:val="00B005C3"/>
    <w:rsid w:val="00B02A4E"/>
    <w:rsid w:val="00B209A8"/>
    <w:rsid w:val="00B21885"/>
    <w:rsid w:val="00B35F68"/>
    <w:rsid w:val="00B360C3"/>
    <w:rsid w:val="00B37B9F"/>
    <w:rsid w:val="00B404C4"/>
    <w:rsid w:val="00B430BE"/>
    <w:rsid w:val="00B46627"/>
    <w:rsid w:val="00B5194A"/>
    <w:rsid w:val="00B632FF"/>
    <w:rsid w:val="00B67EEB"/>
    <w:rsid w:val="00B71414"/>
    <w:rsid w:val="00B93C39"/>
    <w:rsid w:val="00B972D5"/>
    <w:rsid w:val="00BA24EE"/>
    <w:rsid w:val="00BA341B"/>
    <w:rsid w:val="00BA665F"/>
    <w:rsid w:val="00BB26A2"/>
    <w:rsid w:val="00BB433A"/>
    <w:rsid w:val="00BB7DB8"/>
    <w:rsid w:val="00BC1547"/>
    <w:rsid w:val="00BC3463"/>
    <w:rsid w:val="00BC7F66"/>
    <w:rsid w:val="00BF079F"/>
    <w:rsid w:val="00BF13C1"/>
    <w:rsid w:val="00BF1CDA"/>
    <w:rsid w:val="00C050D6"/>
    <w:rsid w:val="00C12145"/>
    <w:rsid w:val="00C12959"/>
    <w:rsid w:val="00C3092B"/>
    <w:rsid w:val="00C35C21"/>
    <w:rsid w:val="00C55840"/>
    <w:rsid w:val="00C60E3B"/>
    <w:rsid w:val="00C63FE2"/>
    <w:rsid w:val="00C6634A"/>
    <w:rsid w:val="00C7022E"/>
    <w:rsid w:val="00C709CA"/>
    <w:rsid w:val="00C72BB0"/>
    <w:rsid w:val="00C82E24"/>
    <w:rsid w:val="00C83FC7"/>
    <w:rsid w:val="00C85026"/>
    <w:rsid w:val="00C85BB9"/>
    <w:rsid w:val="00C9065C"/>
    <w:rsid w:val="00C926AA"/>
    <w:rsid w:val="00CB224A"/>
    <w:rsid w:val="00CB5243"/>
    <w:rsid w:val="00CC4C29"/>
    <w:rsid w:val="00CD1F8A"/>
    <w:rsid w:val="00CE506D"/>
    <w:rsid w:val="00CF02B1"/>
    <w:rsid w:val="00CF335A"/>
    <w:rsid w:val="00CF6980"/>
    <w:rsid w:val="00D019C2"/>
    <w:rsid w:val="00D02621"/>
    <w:rsid w:val="00D035FF"/>
    <w:rsid w:val="00D05FE0"/>
    <w:rsid w:val="00D12DA0"/>
    <w:rsid w:val="00D16FDF"/>
    <w:rsid w:val="00D266FA"/>
    <w:rsid w:val="00D27141"/>
    <w:rsid w:val="00D2781D"/>
    <w:rsid w:val="00D312C6"/>
    <w:rsid w:val="00D41A01"/>
    <w:rsid w:val="00D520E9"/>
    <w:rsid w:val="00D6627D"/>
    <w:rsid w:val="00D70BCE"/>
    <w:rsid w:val="00D7550A"/>
    <w:rsid w:val="00D83909"/>
    <w:rsid w:val="00D91154"/>
    <w:rsid w:val="00D9193E"/>
    <w:rsid w:val="00D92380"/>
    <w:rsid w:val="00D9262A"/>
    <w:rsid w:val="00D9480D"/>
    <w:rsid w:val="00D9516C"/>
    <w:rsid w:val="00DA2351"/>
    <w:rsid w:val="00DA39B2"/>
    <w:rsid w:val="00DA5410"/>
    <w:rsid w:val="00DC00D8"/>
    <w:rsid w:val="00DD434B"/>
    <w:rsid w:val="00DE0A85"/>
    <w:rsid w:val="00DF1AD2"/>
    <w:rsid w:val="00E011B1"/>
    <w:rsid w:val="00E050A3"/>
    <w:rsid w:val="00E0629D"/>
    <w:rsid w:val="00E129CE"/>
    <w:rsid w:val="00E136D5"/>
    <w:rsid w:val="00E16334"/>
    <w:rsid w:val="00E205B4"/>
    <w:rsid w:val="00E32633"/>
    <w:rsid w:val="00E52396"/>
    <w:rsid w:val="00E536E0"/>
    <w:rsid w:val="00E56E0F"/>
    <w:rsid w:val="00E60BA5"/>
    <w:rsid w:val="00E62D19"/>
    <w:rsid w:val="00E74CAA"/>
    <w:rsid w:val="00E7752C"/>
    <w:rsid w:val="00E805F2"/>
    <w:rsid w:val="00EB07D3"/>
    <w:rsid w:val="00EB097E"/>
    <w:rsid w:val="00EC25EC"/>
    <w:rsid w:val="00EC4D25"/>
    <w:rsid w:val="00EC5EE2"/>
    <w:rsid w:val="00ED0D48"/>
    <w:rsid w:val="00ED1FCC"/>
    <w:rsid w:val="00EE256C"/>
    <w:rsid w:val="00EE60FC"/>
    <w:rsid w:val="00EF3AF2"/>
    <w:rsid w:val="00EF4384"/>
    <w:rsid w:val="00F056B6"/>
    <w:rsid w:val="00F12D73"/>
    <w:rsid w:val="00F15484"/>
    <w:rsid w:val="00F21FC1"/>
    <w:rsid w:val="00F24FA3"/>
    <w:rsid w:val="00F308E4"/>
    <w:rsid w:val="00F340CD"/>
    <w:rsid w:val="00F37369"/>
    <w:rsid w:val="00F60A4D"/>
    <w:rsid w:val="00F7174C"/>
    <w:rsid w:val="00F7545A"/>
    <w:rsid w:val="00F76339"/>
    <w:rsid w:val="00F80C66"/>
    <w:rsid w:val="00F86D42"/>
    <w:rsid w:val="00FA2777"/>
    <w:rsid w:val="00FB28C7"/>
    <w:rsid w:val="00FB3172"/>
    <w:rsid w:val="00FB486C"/>
    <w:rsid w:val="00FC0BD1"/>
    <w:rsid w:val="00FD1274"/>
    <w:rsid w:val="00FD24E4"/>
    <w:rsid w:val="00FD2C30"/>
    <w:rsid w:val="00FD2E9F"/>
    <w:rsid w:val="00FE7373"/>
    <w:rsid w:val="00FF3928"/>
    <w:rsid w:val="00FF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894109"/>
  <w15:docId w15:val="{4A5A8D8F-7A61-4227-8538-7A33DC10E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6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831654"/>
    <w:pPr>
      <w:keepNext/>
      <w:numPr>
        <w:numId w:val="1"/>
      </w:numPr>
      <w:outlineLvl w:val="0"/>
    </w:pPr>
    <w:rPr>
      <w:rFonts w:ascii="Arial" w:hAnsi="Arial"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831654"/>
    <w:pPr>
      <w:keepNext/>
      <w:numPr>
        <w:ilvl w:val="1"/>
        <w:numId w:val="1"/>
      </w:numPr>
      <w:outlineLvl w:val="1"/>
    </w:pPr>
    <w:rPr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831654"/>
    <w:pPr>
      <w:keepNext/>
      <w:numPr>
        <w:ilvl w:val="2"/>
        <w:numId w:val="1"/>
      </w:numPr>
      <w:ind w:left="1416"/>
      <w:outlineLvl w:val="2"/>
    </w:pPr>
    <w:rPr>
      <w:rFonts w:ascii="Arial" w:hAnsi="Arial" w:cs="Arial"/>
      <w:b/>
      <w:bCs/>
      <w:szCs w:val="20"/>
    </w:rPr>
  </w:style>
  <w:style w:type="paragraph" w:styleId="Ttulo4">
    <w:name w:val="heading 4"/>
    <w:basedOn w:val="Normal"/>
    <w:next w:val="Normal"/>
    <w:link w:val="Ttulo4Char"/>
    <w:qFormat/>
    <w:rsid w:val="0083165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1654"/>
    <w:rPr>
      <w:rFonts w:ascii="Arial" w:eastAsia="Times New Roman" w:hAnsi="Arial" w:cs="Times New Roman"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831654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831654"/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831654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Hyperlink">
    <w:name w:val="Hyperlink"/>
    <w:basedOn w:val="Fontepargpadro"/>
    <w:semiHidden/>
    <w:rsid w:val="00831654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rsid w:val="00831654"/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83165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abealho">
    <w:name w:val="header"/>
    <w:basedOn w:val="Normal"/>
    <w:link w:val="CabealhoChar"/>
    <w:semiHidden/>
    <w:rsid w:val="0083165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83165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831654"/>
    <w:pPr>
      <w:suppressLineNumbers/>
    </w:pPr>
  </w:style>
  <w:style w:type="paragraph" w:styleId="Recuodecorpodetexto">
    <w:name w:val="Body Text Indent"/>
    <w:basedOn w:val="Normal"/>
    <w:link w:val="RecuodecorpodetextoChar"/>
    <w:semiHidden/>
    <w:rsid w:val="0083165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Corpodetexto3">
    <w:name w:val="WW-Corpo de texto 3"/>
    <w:basedOn w:val="Normal"/>
    <w:rsid w:val="00831654"/>
    <w:pPr>
      <w:spacing w:line="360" w:lineRule="auto"/>
      <w:ind w:right="-495"/>
      <w:jc w:val="both"/>
    </w:pPr>
    <w:rPr>
      <w:rFonts w:ascii="Tahoma" w:hAnsi="Tahoma" w:cs="Tahoma"/>
    </w:rPr>
  </w:style>
  <w:style w:type="paragraph" w:customStyle="1" w:styleId="WW-Corpodetexto2">
    <w:name w:val="WW-Corpo de texto 2"/>
    <w:basedOn w:val="Normal"/>
    <w:rsid w:val="00831654"/>
    <w:pPr>
      <w:jc w:val="both"/>
    </w:pPr>
  </w:style>
  <w:style w:type="character" w:styleId="Refdecomentrio">
    <w:name w:val="annotation reference"/>
    <w:basedOn w:val="Fontepargpadro"/>
    <w:uiPriority w:val="99"/>
    <w:semiHidden/>
    <w:unhideWhenUsed/>
    <w:rsid w:val="001866D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866D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866D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866D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866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Reviso">
    <w:name w:val="Revision"/>
    <w:hidden/>
    <w:uiPriority w:val="99"/>
    <w:semiHidden/>
    <w:rsid w:val="00186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66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6DF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B00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02A4E"/>
    <w:pPr>
      <w:ind w:left="720"/>
      <w:contextualSpacing/>
    </w:pPr>
  </w:style>
  <w:style w:type="character" w:customStyle="1" w:styleId="fontstyle01">
    <w:name w:val="fontstyle01"/>
    <w:basedOn w:val="Fontepargpadro"/>
    <w:rsid w:val="00797DD8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</TotalTime>
  <Pages>1</Pages>
  <Words>59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BRS</dc:creator>
  <cp:lastModifiedBy>Edson</cp:lastModifiedBy>
  <cp:revision>60</cp:revision>
  <cp:lastPrinted>2016-03-10T17:12:00Z</cp:lastPrinted>
  <dcterms:created xsi:type="dcterms:W3CDTF">2017-03-21T20:05:00Z</dcterms:created>
  <dcterms:modified xsi:type="dcterms:W3CDTF">2024-07-15T16:59:00Z</dcterms:modified>
</cp:coreProperties>
</file>