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8EEB63" w14:textId="59B59651" w:rsidR="00C709CA" w:rsidRPr="00850CAC" w:rsidRDefault="00C54D8D" w:rsidP="00A54D5C">
      <w:pPr>
        <w:tabs>
          <w:tab w:val="left" w:pos="345"/>
          <w:tab w:val="center" w:pos="2549"/>
        </w:tabs>
        <w:ind w:right="-45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CHAMAMENTO PÚBLICO </w:t>
      </w:r>
      <w:r w:rsidR="003D1557" w:rsidRPr="00850CAC">
        <w:rPr>
          <w:rFonts w:ascii="Arial" w:hAnsi="Arial" w:cs="Arial"/>
          <w:b/>
          <w:sz w:val="18"/>
          <w:szCs w:val="18"/>
        </w:rPr>
        <w:t>Nº 0</w:t>
      </w:r>
      <w:r w:rsidR="008D5C55">
        <w:rPr>
          <w:rFonts w:ascii="Arial" w:hAnsi="Arial" w:cs="Arial"/>
          <w:b/>
          <w:sz w:val="18"/>
          <w:szCs w:val="18"/>
        </w:rPr>
        <w:t>12</w:t>
      </w:r>
      <w:r w:rsidR="003D1557" w:rsidRPr="00850CAC">
        <w:rPr>
          <w:rFonts w:ascii="Arial" w:hAnsi="Arial" w:cs="Arial"/>
          <w:b/>
          <w:sz w:val="18"/>
          <w:szCs w:val="18"/>
        </w:rPr>
        <w:t>/20</w:t>
      </w:r>
      <w:r w:rsidR="00850CAC">
        <w:rPr>
          <w:rFonts w:ascii="Arial" w:hAnsi="Arial" w:cs="Arial"/>
          <w:b/>
          <w:sz w:val="18"/>
          <w:szCs w:val="18"/>
        </w:rPr>
        <w:t>2</w:t>
      </w:r>
      <w:r w:rsidR="008557DF">
        <w:rPr>
          <w:rFonts w:ascii="Arial" w:hAnsi="Arial" w:cs="Arial"/>
          <w:b/>
          <w:sz w:val="18"/>
          <w:szCs w:val="18"/>
        </w:rPr>
        <w:t>5</w:t>
      </w:r>
    </w:p>
    <w:p w14:paraId="4490B486" w14:textId="7BF6B838" w:rsidR="00037C60" w:rsidRDefault="00C54D8D" w:rsidP="008D5C55">
      <w:pPr>
        <w:ind w:right="-45"/>
        <w:jc w:val="both"/>
        <w:rPr>
          <w:rFonts w:ascii="Arial" w:hAnsi="Arial" w:cs="Arial"/>
          <w:sz w:val="17"/>
          <w:szCs w:val="17"/>
        </w:rPr>
      </w:pPr>
      <w:r w:rsidRPr="00C54D8D">
        <w:rPr>
          <w:rFonts w:ascii="Arial" w:hAnsi="Arial" w:cs="Arial"/>
          <w:sz w:val="17"/>
          <w:szCs w:val="17"/>
        </w:rPr>
        <w:t xml:space="preserve">Edital de Chamamento Público </w:t>
      </w:r>
      <w:r>
        <w:rPr>
          <w:rFonts w:ascii="Arial" w:hAnsi="Arial" w:cs="Arial"/>
          <w:sz w:val="17"/>
          <w:szCs w:val="17"/>
        </w:rPr>
        <w:t>par</w:t>
      </w:r>
      <w:r w:rsidRPr="00C54D8D">
        <w:rPr>
          <w:rFonts w:ascii="Arial" w:hAnsi="Arial" w:cs="Arial"/>
          <w:sz w:val="17"/>
          <w:szCs w:val="17"/>
        </w:rPr>
        <w:t xml:space="preserve">a </w:t>
      </w:r>
      <w:r w:rsidR="0070393D" w:rsidRPr="0070393D">
        <w:rPr>
          <w:rFonts w:ascii="Arial" w:hAnsi="Arial" w:cs="Arial"/>
          <w:sz w:val="17"/>
          <w:szCs w:val="17"/>
        </w:rPr>
        <w:t xml:space="preserve">credenciamento de empresas </w:t>
      </w:r>
      <w:r w:rsidR="008D5C55" w:rsidRPr="008D5C55">
        <w:rPr>
          <w:rFonts w:ascii="Arial" w:hAnsi="Arial" w:cs="Arial"/>
          <w:sz w:val="17"/>
          <w:szCs w:val="17"/>
        </w:rPr>
        <w:t>ou profissionais leiloeiros oficiais interessados na prestação de serviços de</w:t>
      </w:r>
      <w:r w:rsidR="008D5C55">
        <w:rPr>
          <w:rFonts w:ascii="Arial" w:hAnsi="Arial" w:cs="Arial"/>
          <w:sz w:val="17"/>
          <w:szCs w:val="17"/>
        </w:rPr>
        <w:t xml:space="preserve"> </w:t>
      </w:r>
      <w:r w:rsidR="008D5C55" w:rsidRPr="008D5C55">
        <w:rPr>
          <w:rFonts w:ascii="Arial" w:hAnsi="Arial" w:cs="Arial"/>
          <w:sz w:val="17"/>
          <w:szCs w:val="17"/>
        </w:rPr>
        <w:t>alienação de bens móveis inservíveis e de imóveis que não possuem mais interesse público</w:t>
      </w:r>
      <w:r w:rsidR="000E2426">
        <w:rPr>
          <w:rFonts w:ascii="Arial" w:hAnsi="Arial" w:cs="Arial"/>
          <w:sz w:val="17"/>
          <w:szCs w:val="17"/>
        </w:rPr>
        <w:t>.</w:t>
      </w:r>
      <w:r w:rsidR="00737929">
        <w:rPr>
          <w:rFonts w:ascii="Arial" w:hAnsi="Arial" w:cs="Arial"/>
          <w:sz w:val="17"/>
          <w:szCs w:val="17"/>
        </w:rPr>
        <w:t xml:space="preserve"> </w:t>
      </w:r>
      <w:r w:rsidR="00850CAC" w:rsidRPr="00850CAC">
        <w:rPr>
          <w:rFonts w:ascii="Arial" w:hAnsi="Arial" w:cs="Arial"/>
          <w:sz w:val="17"/>
          <w:szCs w:val="17"/>
        </w:rPr>
        <w:t xml:space="preserve">Edital disponível em </w:t>
      </w:r>
      <w:hyperlink r:id="rId7" w:history="1">
        <w:r w:rsidR="00850CAC" w:rsidRPr="00850CAC">
          <w:rPr>
            <w:rStyle w:val="Hyperlink"/>
            <w:rFonts w:ascii="Arial" w:hAnsi="Arial" w:cs="Arial"/>
            <w:sz w:val="17"/>
            <w:szCs w:val="17"/>
          </w:rPr>
          <w:t>www.bomretirodosul.rs.gov.br</w:t>
        </w:r>
      </w:hyperlink>
      <w:r w:rsidR="00850CAC" w:rsidRPr="00850CAC">
        <w:rPr>
          <w:rFonts w:ascii="Arial" w:hAnsi="Arial" w:cs="Arial"/>
          <w:sz w:val="17"/>
          <w:szCs w:val="17"/>
        </w:rPr>
        <w:t>.</w:t>
      </w:r>
      <w:r w:rsidR="008959F9">
        <w:rPr>
          <w:rFonts w:ascii="Arial" w:hAnsi="Arial" w:cs="Arial"/>
          <w:sz w:val="17"/>
          <w:szCs w:val="17"/>
        </w:rPr>
        <w:t xml:space="preserve"> </w:t>
      </w:r>
    </w:p>
    <w:p w14:paraId="22E91F4A" w14:textId="475BD68D" w:rsidR="003D03AB" w:rsidRPr="00850CAC" w:rsidRDefault="008557DF" w:rsidP="00037C60">
      <w:pPr>
        <w:ind w:right="-45"/>
        <w:jc w:val="center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b/>
          <w:sz w:val="17"/>
          <w:szCs w:val="17"/>
        </w:rPr>
        <w:t>Celso Pazuch</w:t>
      </w:r>
      <w:r w:rsidR="00B819AF" w:rsidRPr="00850CAC">
        <w:rPr>
          <w:rFonts w:ascii="Arial" w:hAnsi="Arial" w:cs="Arial"/>
          <w:b/>
          <w:sz w:val="17"/>
          <w:szCs w:val="17"/>
        </w:rPr>
        <w:t xml:space="preserve"> - </w:t>
      </w:r>
      <w:r w:rsidR="003D03AB" w:rsidRPr="00850CAC">
        <w:rPr>
          <w:rFonts w:ascii="Arial" w:hAnsi="Arial" w:cs="Arial"/>
          <w:b/>
          <w:sz w:val="17"/>
          <w:szCs w:val="17"/>
        </w:rPr>
        <w:t>Prefeito Municipal</w:t>
      </w:r>
    </w:p>
    <w:sectPr w:rsidR="003D03AB" w:rsidRPr="00850CAC" w:rsidSect="00A97595">
      <w:headerReference w:type="even" r:id="rId8"/>
      <w:headerReference w:type="default" r:id="rId9"/>
      <w:footerReference w:type="even" r:id="rId10"/>
      <w:footnotePr>
        <w:pos w:val="beneathText"/>
      </w:footnotePr>
      <w:pgSz w:w="12240" w:h="15840"/>
      <w:pgMar w:top="1440" w:right="3593" w:bottom="1440" w:left="2880" w:header="720" w:footer="1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315526" w14:textId="77777777" w:rsidR="002F3BFD" w:rsidRDefault="002F3BFD" w:rsidP="00831654">
      <w:r>
        <w:separator/>
      </w:r>
    </w:p>
  </w:endnote>
  <w:endnote w:type="continuationSeparator" w:id="0">
    <w:p w14:paraId="7E2F1C90" w14:textId="77777777" w:rsidR="002F3BFD" w:rsidRDefault="002F3BFD" w:rsidP="00831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merican Classic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6246F" w14:textId="77777777" w:rsidR="00A16C87" w:rsidRDefault="005357AE">
    <w:pPr>
      <w:pStyle w:val="Rodap"/>
    </w:pPr>
    <w:r>
      <w:fldChar w:fldCharType="begin"/>
    </w:r>
    <w:r w:rsidR="00686C41">
      <w:instrText xml:space="preserve"> PAGE </w:instrText>
    </w:r>
    <w:r>
      <w:fldChar w:fldCharType="separate"/>
    </w:r>
    <w:r w:rsidR="00686C41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3D4529" w14:textId="77777777" w:rsidR="002F3BFD" w:rsidRDefault="002F3BFD" w:rsidP="00831654">
      <w:r>
        <w:separator/>
      </w:r>
    </w:p>
  </w:footnote>
  <w:footnote w:type="continuationSeparator" w:id="0">
    <w:p w14:paraId="25DE52DB" w14:textId="77777777" w:rsidR="002F3BFD" w:rsidRDefault="002F3BFD" w:rsidP="008316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901BD" w14:textId="77777777" w:rsidR="00A16C87" w:rsidRDefault="00A922E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61312" behindDoc="1" locked="0" layoutInCell="1" allowOverlap="1" wp14:anchorId="11D03566" wp14:editId="7B9D3E6D">
              <wp:simplePos x="0" y="0"/>
              <wp:positionH relativeFrom="column">
                <wp:posOffset>1447800</wp:posOffset>
              </wp:positionH>
              <wp:positionV relativeFrom="paragraph">
                <wp:posOffset>97790</wp:posOffset>
              </wp:positionV>
              <wp:extent cx="4279265" cy="1358265"/>
              <wp:effectExtent l="0" t="2540" r="6985" b="127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79265" cy="135826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5BD274" w14:textId="77777777" w:rsidR="00A16C87" w:rsidRDefault="00686C41">
                          <w:pPr>
                            <w:jc w:val="center"/>
                            <w:rPr>
                              <w:rFonts w:ascii="American Classic" w:hAnsi="American Classic"/>
                              <w:b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merican Classic" w:hAnsi="American Classic"/>
                              <w:b/>
                              <w:sz w:val="32"/>
                              <w:szCs w:val="32"/>
                            </w:rPr>
                            <w:t>MUNICÍPIO DE BOM RETIRO DO SUL</w:t>
                          </w:r>
                        </w:p>
                        <w:p w14:paraId="4EA57CD6" w14:textId="77777777" w:rsidR="00A16C87" w:rsidRDefault="00686C41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CNPJ 87.242.707/0001-92</w:t>
                          </w:r>
                        </w:p>
                        <w:p w14:paraId="3DB30FA2" w14:textId="77777777" w:rsidR="00A16C87" w:rsidRDefault="00686C41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Rua Senador Pinheiro Machado, 35</w:t>
                          </w:r>
                        </w:p>
                        <w:p w14:paraId="196B974A" w14:textId="77777777" w:rsidR="00A16C87" w:rsidRDefault="00686C41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Fone/Fax (0**51) 3766-1255 – CEP 95.870-000</w:t>
                          </w:r>
                        </w:p>
                        <w:p w14:paraId="4F97B8C4" w14:textId="77777777" w:rsidR="00A16C87" w:rsidRDefault="00686C41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BOM RETIRO DO SUL -RS</w:t>
                          </w:r>
                        </w:p>
                        <w:p w14:paraId="0A980A9A" w14:textId="77777777" w:rsidR="00A16C87" w:rsidRDefault="00A16C87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D0356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14pt;margin-top:7.7pt;width:336.95pt;height:106.95pt;z-index:-25165516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" stroked="f">
              <v:fill opacity="0"/>
              <v:textbox inset="0,0,0,0">
                <w:txbxContent>
                  <w:p w14:paraId="255BD274" w14:textId="77777777" w:rsidR="00A16C87" w:rsidRDefault="00686C41">
                    <w:pPr>
                      <w:jc w:val="center"/>
                      <w:rPr>
                        <w:rFonts w:ascii="American Classic" w:hAnsi="American Classic"/>
                        <w:b/>
                        <w:sz w:val="32"/>
                        <w:szCs w:val="32"/>
                      </w:rPr>
                    </w:pPr>
                    <w:r>
                      <w:rPr>
                        <w:rFonts w:ascii="American Classic" w:hAnsi="American Classic"/>
                        <w:b/>
                        <w:sz w:val="32"/>
                        <w:szCs w:val="32"/>
                      </w:rPr>
                      <w:t>MUNICÍPIO DE BOM RETIRO DO SUL</w:t>
                    </w:r>
                  </w:p>
                  <w:p w14:paraId="4EA57CD6" w14:textId="77777777" w:rsidR="00A16C87" w:rsidRDefault="00686C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CNPJ 87.242.707/0001-92</w:t>
                    </w:r>
                  </w:p>
                  <w:p w14:paraId="3DB30FA2" w14:textId="77777777" w:rsidR="00A16C87" w:rsidRDefault="00686C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Rua Senador Pinheiro Machado, 35</w:t>
                    </w:r>
                  </w:p>
                  <w:p w14:paraId="196B974A" w14:textId="77777777" w:rsidR="00A16C87" w:rsidRDefault="00686C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Fone/Fax (0**51) 3766-1255 – CEP 95.870-000</w:t>
                    </w:r>
                  </w:p>
                  <w:p w14:paraId="4F97B8C4" w14:textId="77777777" w:rsidR="00A16C87" w:rsidRDefault="00686C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BOM RETIRO DO SUL -RS</w:t>
                    </w:r>
                  </w:p>
                  <w:p w14:paraId="0A980A9A" w14:textId="77777777" w:rsidR="00A16C87" w:rsidRDefault="00A16C87"/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5A70DA86" wp14:editId="367C3B7E">
          <wp:extent cx="1485265" cy="1411605"/>
          <wp:effectExtent l="0" t="0" r="63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265" cy="141160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C1A70" w14:textId="77777777" w:rsidR="00C60E3B" w:rsidRDefault="00A922E5" w:rsidP="00D41A01">
    <w:pPr>
      <w:pStyle w:val="Cabealho"/>
      <w:ind w:right="3801"/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60288" behindDoc="1" locked="0" layoutInCell="1" allowOverlap="1" wp14:anchorId="5703316E" wp14:editId="308C2EF1">
              <wp:simplePos x="0" y="0"/>
              <wp:positionH relativeFrom="column">
                <wp:posOffset>590550</wp:posOffset>
              </wp:positionH>
              <wp:positionV relativeFrom="paragraph">
                <wp:posOffset>57150</wp:posOffset>
              </wp:positionV>
              <wp:extent cx="3019425" cy="363855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19425" cy="3638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5C7AEA" w14:textId="77777777" w:rsidR="00A16C87" w:rsidRPr="00850CAC" w:rsidRDefault="00686C41" w:rsidP="00C60E3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20"/>
                            </w:rPr>
                          </w:pPr>
                          <w:r w:rsidRPr="00850CAC">
                            <w:rPr>
                              <w:rFonts w:ascii="Arial" w:hAnsi="Arial" w:cs="Arial"/>
                              <w:b/>
                              <w:sz w:val="18"/>
                              <w:szCs w:val="20"/>
                            </w:rPr>
                            <w:t>MUNICÍPIO DE BOM RETIRO DO SUL</w:t>
                          </w:r>
                        </w:p>
                        <w:p w14:paraId="4CE43760" w14:textId="77777777" w:rsidR="00A16C87" w:rsidRPr="00850CAC" w:rsidRDefault="00C60E3B" w:rsidP="00C60E3B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20"/>
                            </w:rPr>
                          </w:pPr>
                          <w:r w:rsidRPr="00850CAC">
                            <w:rPr>
                              <w:rFonts w:ascii="Arial" w:hAnsi="Arial" w:cs="Arial"/>
                              <w:sz w:val="16"/>
                              <w:szCs w:val="20"/>
                            </w:rPr>
                            <w:t>ESTADO DO RIO GRANDE DO SUL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03316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6.5pt;margin-top:4.5pt;width:237.75pt;height:28.65pt;z-index:-2516561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" stroked="f">
              <v:fill opacity="0"/>
              <v:textbox inset="0,0,0,0">
                <w:txbxContent>
                  <w:p w14:paraId="4E5C7AEA" w14:textId="77777777" w:rsidR="00A16C87" w:rsidRPr="00850CAC" w:rsidRDefault="00686C41" w:rsidP="00C60E3B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20"/>
                      </w:rPr>
                    </w:pPr>
                    <w:r w:rsidRPr="00850CAC">
                      <w:rPr>
                        <w:rFonts w:ascii="Arial" w:hAnsi="Arial" w:cs="Arial"/>
                        <w:b/>
                        <w:sz w:val="18"/>
                        <w:szCs w:val="20"/>
                      </w:rPr>
                      <w:t>MUNICÍPIO DE BOM RETIRO DO SUL</w:t>
                    </w:r>
                  </w:p>
                  <w:p w14:paraId="4CE43760" w14:textId="77777777" w:rsidR="00A16C87" w:rsidRPr="00850CAC" w:rsidRDefault="00C60E3B" w:rsidP="00C60E3B">
                    <w:pPr>
                      <w:jc w:val="center"/>
                      <w:rPr>
                        <w:rFonts w:ascii="Arial" w:hAnsi="Arial" w:cs="Arial"/>
                        <w:sz w:val="16"/>
                        <w:szCs w:val="20"/>
                      </w:rPr>
                    </w:pPr>
                    <w:r w:rsidRPr="00850CAC">
                      <w:rPr>
                        <w:rFonts w:ascii="Arial" w:hAnsi="Arial" w:cs="Arial"/>
                        <w:sz w:val="16"/>
                        <w:szCs w:val="20"/>
                      </w:rPr>
                      <w:t>ESTADO DO RIO GRANDE DO SUL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0CF18F32" wp14:editId="2A0F3B1F">
          <wp:extent cx="445604" cy="421546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1783" cy="427392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654"/>
    <w:rsid w:val="000033B3"/>
    <w:rsid w:val="00012B18"/>
    <w:rsid w:val="00037C60"/>
    <w:rsid w:val="0004327A"/>
    <w:rsid w:val="00047686"/>
    <w:rsid w:val="00064D88"/>
    <w:rsid w:val="00095940"/>
    <w:rsid w:val="000A6F15"/>
    <w:rsid w:val="000B477B"/>
    <w:rsid w:val="000B7D77"/>
    <w:rsid w:val="000E2426"/>
    <w:rsid w:val="000E4561"/>
    <w:rsid w:val="0013225E"/>
    <w:rsid w:val="00145074"/>
    <w:rsid w:val="00162047"/>
    <w:rsid w:val="001715BA"/>
    <w:rsid w:val="001866DF"/>
    <w:rsid w:val="001B04F0"/>
    <w:rsid w:val="001B73B3"/>
    <w:rsid w:val="001E6F8E"/>
    <w:rsid w:val="002129C6"/>
    <w:rsid w:val="00244316"/>
    <w:rsid w:val="0026730A"/>
    <w:rsid w:val="002A0EE3"/>
    <w:rsid w:val="002C22ED"/>
    <w:rsid w:val="002F3BFD"/>
    <w:rsid w:val="002F504B"/>
    <w:rsid w:val="003D03AB"/>
    <w:rsid w:val="003D1557"/>
    <w:rsid w:val="003F3EEE"/>
    <w:rsid w:val="0044448D"/>
    <w:rsid w:val="004451E1"/>
    <w:rsid w:val="0047143F"/>
    <w:rsid w:val="005357AE"/>
    <w:rsid w:val="00543262"/>
    <w:rsid w:val="00580561"/>
    <w:rsid w:val="00582493"/>
    <w:rsid w:val="00595026"/>
    <w:rsid w:val="005B3BF3"/>
    <w:rsid w:val="005C08C8"/>
    <w:rsid w:val="005D3735"/>
    <w:rsid w:val="00603AA0"/>
    <w:rsid w:val="0062279E"/>
    <w:rsid w:val="00686C41"/>
    <w:rsid w:val="006A195D"/>
    <w:rsid w:val="006B425F"/>
    <w:rsid w:val="006B6207"/>
    <w:rsid w:val="0070393D"/>
    <w:rsid w:val="00710C8E"/>
    <w:rsid w:val="00730404"/>
    <w:rsid w:val="00737929"/>
    <w:rsid w:val="007658DD"/>
    <w:rsid w:val="007829A2"/>
    <w:rsid w:val="007A2F2D"/>
    <w:rsid w:val="007A4BC9"/>
    <w:rsid w:val="007C334A"/>
    <w:rsid w:val="007C40CE"/>
    <w:rsid w:val="007D04FC"/>
    <w:rsid w:val="007D76FF"/>
    <w:rsid w:val="00831654"/>
    <w:rsid w:val="00847D16"/>
    <w:rsid w:val="00850CAC"/>
    <w:rsid w:val="008557DF"/>
    <w:rsid w:val="0088755C"/>
    <w:rsid w:val="00890E56"/>
    <w:rsid w:val="008959F9"/>
    <w:rsid w:val="008A6236"/>
    <w:rsid w:val="008B5429"/>
    <w:rsid w:val="008D03BA"/>
    <w:rsid w:val="008D5C55"/>
    <w:rsid w:val="00900BBC"/>
    <w:rsid w:val="00900BF3"/>
    <w:rsid w:val="00914932"/>
    <w:rsid w:val="00921DD0"/>
    <w:rsid w:val="00943AC5"/>
    <w:rsid w:val="009501D8"/>
    <w:rsid w:val="00957F98"/>
    <w:rsid w:val="009B07AB"/>
    <w:rsid w:val="009C5DD4"/>
    <w:rsid w:val="009C7FCD"/>
    <w:rsid w:val="009F254F"/>
    <w:rsid w:val="00A06B24"/>
    <w:rsid w:val="00A16C87"/>
    <w:rsid w:val="00A268AE"/>
    <w:rsid w:val="00A54D5C"/>
    <w:rsid w:val="00A922E5"/>
    <w:rsid w:val="00A944B4"/>
    <w:rsid w:val="00A97595"/>
    <w:rsid w:val="00AE265F"/>
    <w:rsid w:val="00AF3B67"/>
    <w:rsid w:val="00B225E8"/>
    <w:rsid w:val="00B22D57"/>
    <w:rsid w:val="00B819AF"/>
    <w:rsid w:val="00BC4AAE"/>
    <w:rsid w:val="00BD52E4"/>
    <w:rsid w:val="00BF5C51"/>
    <w:rsid w:val="00C13360"/>
    <w:rsid w:val="00C54D8D"/>
    <w:rsid w:val="00C57C4E"/>
    <w:rsid w:val="00C60E3B"/>
    <w:rsid w:val="00C709CA"/>
    <w:rsid w:val="00CB5243"/>
    <w:rsid w:val="00CC0AA9"/>
    <w:rsid w:val="00CD535D"/>
    <w:rsid w:val="00CD5F67"/>
    <w:rsid w:val="00D16070"/>
    <w:rsid w:val="00D31AFF"/>
    <w:rsid w:val="00D36B6D"/>
    <w:rsid w:val="00D41882"/>
    <w:rsid w:val="00D41A01"/>
    <w:rsid w:val="00D520E9"/>
    <w:rsid w:val="00D618EB"/>
    <w:rsid w:val="00D74707"/>
    <w:rsid w:val="00D9262A"/>
    <w:rsid w:val="00D9516C"/>
    <w:rsid w:val="00DB118F"/>
    <w:rsid w:val="00DD2520"/>
    <w:rsid w:val="00DE0A85"/>
    <w:rsid w:val="00DF3DF1"/>
    <w:rsid w:val="00E059E9"/>
    <w:rsid w:val="00E12B5A"/>
    <w:rsid w:val="00E136D5"/>
    <w:rsid w:val="00E654A3"/>
    <w:rsid w:val="00E87445"/>
    <w:rsid w:val="00EA2DF1"/>
    <w:rsid w:val="00EA5ED8"/>
    <w:rsid w:val="00EE5146"/>
    <w:rsid w:val="00F12745"/>
    <w:rsid w:val="00F16139"/>
    <w:rsid w:val="00F4000A"/>
    <w:rsid w:val="00F872BA"/>
    <w:rsid w:val="00F96E8B"/>
    <w:rsid w:val="00FB2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E7E0EC"/>
  <w15:docId w15:val="{59A1654A-F403-4413-AF7D-D08882C76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165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831654"/>
    <w:pPr>
      <w:keepNext/>
      <w:numPr>
        <w:numId w:val="1"/>
      </w:numPr>
      <w:outlineLvl w:val="0"/>
    </w:pPr>
    <w:rPr>
      <w:rFonts w:ascii="Arial" w:hAnsi="Arial"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831654"/>
    <w:pPr>
      <w:keepNext/>
      <w:numPr>
        <w:ilvl w:val="1"/>
        <w:numId w:val="1"/>
      </w:numPr>
      <w:outlineLvl w:val="1"/>
    </w:pPr>
    <w:rPr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831654"/>
    <w:pPr>
      <w:keepNext/>
      <w:numPr>
        <w:ilvl w:val="2"/>
        <w:numId w:val="1"/>
      </w:numPr>
      <w:ind w:left="1416"/>
      <w:outlineLvl w:val="2"/>
    </w:pPr>
    <w:rPr>
      <w:rFonts w:ascii="Arial" w:hAnsi="Arial" w:cs="Arial"/>
      <w:b/>
      <w:bCs/>
      <w:szCs w:val="20"/>
    </w:rPr>
  </w:style>
  <w:style w:type="paragraph" w:styleId="Ttulo4">
    <w:name w:val="heading 4"/>
    <w:basedOn w:val="Normal"/>
    <w:next w:val="Normal"/>
    <w:link w:val="Ttulo4Char"/>
    <w:qFormat/>
    <w:rsid w:val="0083165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1654"/>
    <w:rPr>
      <w:rFonts w:ascii="Arial" w:eastAsia="Times New Roman" w:hAnsi="Arial" w:cs="Times New Roman"/>
      <w:sz w:val="28"/>
      <w:szCs w:val="20"/>
      <w:lang w:eastAsia="ar-SA"/>
    </w:rPr>
  </w:style>
  <w:style w:type="character" w:customStyle="1" w:styleId="Ttulo2Char">
    <w:name w:val="Título 2 Char"/>
    <w:basedOn w:val="Fontepargpadro"/>
    <w:link w:val="Ttulo2"/>
    <w:rsid w:val="00831654"/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Ttulo3Char">
    <w:name w:val="Título 3 Char"/>
    <w:basedOn w:val="Fontepargpadro"/>
    <w:link w:val="Ttulo3"/>
    <w:rsid w:val="00831654"/>
    <w:rPr>
      <w:rFonts w:ascii="Arial" w:eastAsia="Times New Roman" w:hAnsi="Arial" w:cs="Arial"/>
      <w:b/>
      <w:bCs/>
      <w:sz w:val="24"/>
      <w:szCs w:val="20"/>
      <w:lang w:eastAsia="ar-SA"/>
    </w:rPr>
  </w:style>
  <w:style w:type="character" w:customStyle="1" w:styleId="Ttulo4Char">
    <w:name w:val="Título 4 Char"/>
    <w:basedOn w:val="Fontepargpadro"/>
    <w:link w:val="Ttulo4"/>
    <w:rsid w:val="00831654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styleId="Hyperlink">
    <w:name w:val="Hyperlink"/>
    <w:basedOn w:val="Fontepargpadro"/>
    <w:semiHidden/>
    <w:rsid w:val="00831654"/>
    <w:rPr>
      <w:color w:val="0000FF"/>
      <w:u w:val="single"/>
    </w:rPr>
  </w:style>
  <w:style w:type="paragraph" w:styleId="Corpodetexto">
    <w:name w:val="Body Text"/>
    <w:basedOn w:val="Normal"/>
    <w:link w:val="CorpodetextoChar"/>
    <w:semiHidden/>
    <w:rsid w:val="00831654"/>
    <w:rPr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83165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Cabealho">
    <w:name w:val="header"/>
    <w:basedOn w:val="Normal"/>
    <w:link w:val="CabealhoChar"/>
    <w:semiHidden/>
    <w:rsid w:val="00831654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8316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semiHidden/>
    <w:rsid w:val="00831654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semiHidden/>
    <w:rsid w:val="008316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tedodatabela">
    <w:name w:val="Conteúdo da tabela"/>
    <w:basedOn w:val="Normal"/>
    <w:rsid w:val="00831654"/>
    <w:pPr>
      <w:suppressLineNumbers/>
    </w:pPr>
  </w:style>
  <w:style w:type="paragraph" w:styleId="Recuodecorpodetexto">
    <w:name w:val="Body Text Indent"/>
    <w:basedOn w:val="Normal"/>
    <w:link w:val="RecuodecorpodetextoChar"/>
    <w:semiHidden/>
    <w:rsid w:val="0083165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8316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Corpodetexto3">
    <w:name w:val="WW-Corpo de texto 3"/>
    <w:basedOn w:val="Normal"/>
    <w:rsid w:val="00831654"/>
    <w:pPr>
      <w:spacing w:line="360" w:lineRule="auto"/>
      <w:ind w:right="-495"/>
      <w:jc w:val="both"/>
    </w:pPr>
    <w:rPr>
      <w:rFonts w:ascii="Tahoma" w:hAnsi="Tahoma" w:cs="Tahoma"/>
    </w:rPr>
  </w:style>
  <w:style w:type="paragraph" w:customStyle="1" w:styleId="WW-Corpodetexto2">
    <w:name w:val="WW-Corpo de texto 2"/>
    <w:basedOn w:val="Normal"/>
    <w:rsid w:val="00831654"/>
    <w:pPr>
      <w:jc w:val="both"/>
    </w:pPr>
  </w:style>
  <w:style w:type="character" w:styleId="Refdecomentrio">
    <w:name w:val="annotation reference"/>
    <w:basedOn w:val="Fontepargpadro"/>
    <w:uiPriority w:val="99"/>
    <w:semiHidden/>
    <w:unhideWhenUsed/>
    <w:rsid w:val="001866D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866DF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866D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866D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866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Reviso">
    <w:name w:val="Revision"/>
    <w:hidden/>
    <w:uiPriority w:val="99"/>
    <w:semiHidden/>
    <w:rsid w:val="001866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66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66DF"/>
    <w:rPr>
      <w:rFonts w:ascii="Tahoma" w:eastAsia="Times New Roman" w:hAnsi="Tahoma" w:cs="Tahoma"/>
      <w:sz w:val="16"/>
      <w:szCs w:val="16"/>
      <w:lang w:eastAsia="ar-SA"/>
    </w:rPr>
  </w:style>
  <w:style w:type="character" w:styleId="Refdenotaderodap">
    <w:name w:val="footnote reference"/>
    <w:rsid w:val="00CD5F67"/>
    <w:rPr>
      <w:vertAlign w:val="superscript"/>
    </w:rPr>
  </w:style>
  <w:style w:type="character" w:customStyle="1" w:styleId="Caracteresdenotadefim">
    <w:name w:val="Caracteres de nota de fim"/>
    <w:rsid w:val="00CD5F67"/>
    <w:rPr>
      <w:vertAlign w:val="superscript"/>
    </w:rPr>
  </w:style>
  <w:style w:type="paragraph" w:styleId="Textodenotaderodap">
    <w:name w:val="footnote text"/>
    <w:basedOn w:val="Normal"/>
    <w:link w:val="TextodenotaderodapChar"/>
    <w:rsid w:val="00CD5F67"/>
    <w:pPr>
      <w:suppressLineNumbers/>
      <w:suppressAutoHyphens w:val="0"/>
      <w:ind w:left="283" w:hanging="283"/>
    </w:pPr>
    <w:rPr>
      <w:rFonts w:ascii="Arial" w:hAnsi="Arial"/>
      <w:sz w:val="20"/>
      <w:szCs w:val="20"/>
      <w:lang w:eastAsia="hi-IN" w:bidi="hi-IN"/>
    </w:rPr>
  </w:style>
  <w:style w:type="character" w:customStyle="1" w:styleId="TextodenotaderodapChar">
    <w:name w:val="Texto de nota de rodapé Char"/>
    <w:basedOn w:val="Fontepargpadro"/>
    <w:link w:val="Textodenotaderodap"/>
    <w:rsid w:val="00CD5F67"/>
    <w:rPr>
      <w:rFonts w:ascii="Arial" w:eastAsia="Times New Roman" w:hAnsi="Arial" w:cs="Times New Roman"/>
      <w:sz w:val="20"/>
      <w:szCs w:val="20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450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2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omretirodosul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62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BRS</dc:creator>
  <cp:lastModifiedBy>administracao-02</cp:lastModifiedBy>
  <cp:revision>37</cp:revision>
  <cp:lastPrinted>2013-08-14T12:44:00Z</cp:lastPrinted>
  <dcterms:created xsi:type="dcterms:W3CDTF">2017-01-17T10:40:00Z</dcterms:created>
  <dcterms:modified xsi:type="dcterms:W3CDTF">2025-10-01T12:29:00Z</dcterms:modified>
</cp:coreProperties>
</file>