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Overlap w:val="never"/>
        <w:tblW w:w="9639" w:type="dxa"/>
        <w:tblCellMar>
          <w:left w:w="0" w:type="dxa"/>
          <w:right w:w="0" w:type="dxa"/>
        </w:tblCellMar>
        <w:tblLook w:val="01E0" w:firstRow="1" w:lastRow="1" w:firstColumn="1" w:lastColumn="1" w:noHBand="0" w:noVBand="0"/>
      </w:tblPr>
      <w:tblGrid>
        <w:gridCol w:w="9639"/>
      </w:tblGrid>
      <w:tr w:rsidR="00556164" w14:paraId="785B0837" w14:textId="77777777" w:rsidTr="00E45299">
        <w:tc>
          <w:tcPr>
            <w:tcW w:w="9639" w:type="dxa"/>
            <w:tcMar>
              <w:top w:w="0" w:type="dxa"/>
              <w:left w:w="0" w:type="dxa"/>
              <w:bottom w:w="0" w:type="dxa"/>
              <w:right w:w="0" w:type="dxa"/>
            </w:tcMar>
          </w:tcPr>
          <w:p w14:paraId="55ED370D" w14:textId="77777777" w:rsidR="005D4EC4" w:rsidRPr="00B346B1" w:rsidRDefault="005D4EC4" w:rsidP="005D4EC4">
            <w:pPr>
              <w:jc w:val="both"/>
              <w:rPr>
                <w:rFonts w:ascii="Arial" w:hAnsi="Arial" w:cs="Arial"/>
                <w:sz w:val="22"/>
                <w:szCs w:val="22"/>
              </w:rPr>
            </w:pPr>
            <w:bookmarkStart w:id="0" w:name="__bookmark_4"/>
            <w:bookmarkEnd w:id="0"/>
            <w:r w:rsidRPr="00B346B1">
              <w:rPr>
                <w:rFonts w:ascii="Arial" w:eastAsia="Arial" w:hAnsi="Arial" w:cs="Arial"/>
                <w:color w:val="000000"/>
                <w:sz w:val="22"/>
                <w:szCs w:val="22"/>
              </w:rPr>
              <w:t>MUNICIPIO DE HORIZONTINA/RS</w:t>
            </w:r>
          </w:p>
          <w:p w14:paraId="0865C458" w14:textId="4AF1227E" w:rsidR="005D4EC4" w:rsidRPr="00B346B1" w:rsidRDefault="005D4EC4" w:rsidP="005D4EC4">
            <w:pPr>
              <w:jc w:val="both"/>
              <w:rPr>
                <w:rFonts w:ascii="Arial" w:hAnsi="Arial" w:cs="Arial"/>
                <w:sz w:val="22"/>
                <w:szCs w:val="22"/>
              </w:rPr>
            </w:pPr>
            <w:r w:rsidRPr="00B346B1">
              <w:rPr>
                <w:rFonts w:ascii="Arial" w:eastAsia="Arial" w:hAnsi="Arial" w:cs="Arial"/>
                <w:color w:val="000000"/>
                <w:sz w:val="22"/>
                <w:szCs w:val="22"/>
              </w:rPr>
              <w:t>PREGÃO ELETRÔNICO</w:t>
            </w:r>
            <w:r w:rsidR="007829C2" w:rsidRPr="00B346B1">
              <w:rPr>
                <w:rFonts w:ascii="Arial" w:eastAsia="Arial" w:hAnsi="Arial" w:cs="Arial"/>
                <w:color w:val="000000"/>
                <w:sz w:val="22"/>
                <w:szCs w:val="22"/>
              </w:rPr>
              <w:t xml:space="preserve"> SRP</w:t>
            </w:r>
            <w:r w:rsidRPr="00B346B1">
              <w:rPr>
                <w:rFonts w:ascii="Arial" w:eastAsia="Arial" w:hAnsi="Arial" w:cs="Arial"/>
                <w:color w:val="000000"/>
                <w:sz w:val="22"/>
                <w:szCs w:val="22"/>
              </w:rPr>
              <w:t xml:space="preserve"> Nº </w:t>
            </w:r>
            <w:r w:rsidR="00476120" w:rsidRPr="00B346B1">
              <w:rPr>
                <w:rFonts w:ascii="Arial" w:eastAsia="Arial" w:hAnsi="Arial" w:cs="Arial"/>
                <w:color w:val="000000"/>
                <w:sz w:val="22"/>
                <w:szCs w:val="22"/>
              </w:rPr>
              <w:t>1</w:t>
            </w:r>
            <w:r w:rsidR="00533F6A" w:rsidRPr="00B346B1">
              <w:rPr>
                <w:rFonts w:ascii="Arial" w:eastAsia="Arial" w:hAnsi="Arial" w:cs="Arial"/>
                <w:color w:val="000000"/>
                <w:sz w:val="22"/>
                <w:szCs w:val="22"/>
              </w:rPr>
              <w:t>3</w:t>
            </w:r>
            <w:r w:rsidRPr="00B346B1">
              <w:rPr>
                <w:rFonts w:ascii="Arial" w:eastAsia="Arial" w:hAnsi="Arial" w:cs="Arial"/>
                <w:color w:val="000000"/>
                <w:sz w:val="22"/>
                <w:szCs w:val="22"/>
              </w:rPr>
              <w:t>/2024</w:t>
            </w:r>
          </w:p>
          <w:p w14:paraId="432A168C" w14:textId="5C9AEFA8" w:rsidR="005D4EC4" w:rsidRPr="00B346B1" w:rsidRDefault="005D4EC4" w:rsidP="005D4EC4">
            <w:pPr>
              <w:jc w:val="both"/>
              <w:rPr>
                <w:rFonts w:ascii="Arial" w:hAnsi="Arial" w:cs="Arial"/>
                <w:sz w:val="22"/>
                <w:szCs w:val="22"/>
              </w:rPr>
            </w:pPr>
            <w:r w:rsidRPr="00B346B1">
              <w:rPr>
                <w:rFonts w:ascii="Arial" w:eastAsia="Arial" w:hAnsi="Arial" w:cs="Arial"/>
                <w:color w:val="000000"/>
                <w:sz w:val="22"/>
                <w:szCs w:val="22"/>
              </w:rPr>
              <w:t xml:space="preserve">PROCESSO ADMINISTRATIVO Nº </w:t>
            </w:r>
            <w:r w:rsidR="00022CBC" w:rsidRPr="00B346B1">
              <w:rPr>
                <w:rFonts w:ascii="Arial" w:eastAsia="Arial" w:hAnsi="Arial" w:cs="Arial"/>
                <w:color w:val="000000"/>
                <w:sz w:val="22"/>
                <w:szCs w:val="22"/>
              </w:rPr>
              <w:t>72</w:t>
            </w:r>
            <w:r w:rsidRPr="00B346B1">
              <w:rPr>
                <w:rFonts w:ascii="Arial" w:eastAsia="Arial" w:hAnsi="Arial" w:cs="Arial"/>
                <w:color w:val="000000"/>
                <w:sz w:val="22"/>
                <w:szCs w:val="22"/>
              </w:rPr>
              <w:t>/2024</w:t>
            </w:r>
          </w:p>
          <w:p w14:paraId="40AFC3A3" w14:textId="297757DD" w:rsidR="005D4EC4" w:rsidRPr="00B346B1" w:rsidRDefault="005D4EC4" w:rsidP="005D4EC4">
            <w:pPr>
              <w:jc w:val="both"/>
              <w:rPr>
                <w:rFonts w:ascii="Arial" w:hAnsi="Arial" w:cs="Arial"/>
                <w:sz w:val="22"/>
                <w:szCs w:val="22"/>
              </w:rPr>
            </w:pPr>
            <w:r w:rsidRPr="00B346B1">
              <w:rPr>
                <w:rFonts w:ascii="Arial" w:eastAsia="Arial" w:hAnsi="Arial" w:cs="Arial"/>
                <w:color w:val="000000"/>
                <w:sz w:val="22"/>
                <w:szCs w:val="22"/>
              </w:rPr>
              <w:t xml:space="preserve">TIPO DE JULGAMENTO: Menor Preço </w:t>
            </w:r>
            <w:r w:rsidR="00BB3C3C" w:rsidRPr="00B346B1">
              <w:rPr>
                <w:rFonts w:ascii="Arial" w:eastAsia="Arial" w:hAnsi="Arial" w:cs="Arial"/>
                <w:color w:val="000000"/>
                <w:sz w:val="22"/>
                <w:szCs w:val="22"/>
              </w:rPr>
              <w:t>Por Item</w:t>
            </w:r>
          </w:p>
          <w:p w14:paraId="13377E9D" w14:textId="77777777" w:rsidR="00717BF5" w:rsidRPr="00B346B1" w:rsidRDefault="00717BF5" w:rsidP="004C42F0">
            <w:pPr>
              <w:jc w:val="both"/>
              <w:rPr>
                <w:rFonts w:ascii="Arial" w:hAnsi="Arial" w:cs="Arial"/>
                <w:sz w:val="22"/>
                <w:szCs w:val="22"/>
              </w:rPr>
            </w:pPr>
            <w:r w:rsidRPr="00B346B1">
              <w:rPr>
                <w:rFonts w:ascii="Arial" w:eastAsia="Arial" w:hAnsi="Arial" w:cs="Arial"/>
                <w:color w:val="000000"/>
                <w:sz w:val="22"/>
                <w:szCs w:val="22"/>
              </w:rPr>
              <w:t>MODO DE DISPUTA: Aberto</w:t>
            </w:r>
          </w:p>
          <w:p w14:paraId="53010D66" w14:textId="77777777" w:rsidR="00556164" w:rsidRPr="00B346B1" w:rsidRDefault="00556164" w:rsidP="004C42F0">
            <w:pPr>
              <w:jc w:val="both"/>
              <w:rPr>
                <w:rFonts w:ascii="Arial" w:hAnsi="Arial" w:cs="Arial"/>
                <w:sz w:val="22"/>
                <w:szCs w:val="22"/>
              </w:rPr>
            </w:pPr>
          </w:p>
          <w:p w14:paraId="05C90313" w14:textId="54E54682" w:rsidR="004F37CB" w:rsidRPr="00B346B1" w:rsidRDefault="005D4EC4" w:rsidP="004F37CB">
            <w:pPr>
              <w:widowControl w:val="0"/>
              <w:jc w:val="both"/>
              <w:rPr>
                <w:rFonts w:ascii="Arial" w:hAnsi="Arial" w:cs="Arial"/>
                <w:sz w:val="22"/>
                <w:szCs w:val="22"/>
              </w:rPr>
            </w:pPr>
            <w:r w:rsidRPr="00B346B1">
              <w:rPr>
                <w:rFonts w:ascii="Arial" w:eastAsia="Arial" w:hAnsi="Arial" w:cs="Arial"/>
                <w:color w:val="000000"/>
                <w:sz w:val="22"/>
                <w:szCs w:val="22"/>
              </w:rPr>
              <w:t xml:space="preserve">O PREFEITO MUNICIPAL DE HORIZONTINA/RS, no uso de suas atribuições, torna público, para conhecimento dos interessados, que às 09:00 horas, do dia </w:t>
            </w:r>
            <w:r w:rsidR="00395D90" w:rsidRPr="00B346B1">
              <w:rPr>
                <w:rFonts w:ascii="Arial" w:eastAsia="Arial" w:hAnsi="Arial" w:cs="Arial"/>
                <w:color w:val="000000"/>
                <w:sz w:val="22"/>
                <w:szCs w:val="22"/>
              </w:rPr>
              <w:t>22</w:t>
            </w:r>
            <w:r w:rsidRPr="00B346B1">
              <w:rPr>
                <w:rFonts w:ascii="Arial" w:eastAsia="Arial" w:hAnsi="Arial" w:cs="Arial"/>
                <w:color w:val="000000"/>
                <w:sz w:val="22"/>
                <w:szCs w:val="22"/>
              </w:rPr>
              <w:t xml:space="preserve"> de </w:t>
            </w:r>
            <w:r w:rsidR="00035E3B" w:rsidRPr="00B346B1">
              <w:rPr>
                <w:rFonts w:ascii="Arial" w:eastAsia="Arial" w:hAnsi="Arial" w:cs="Arial"/>
                <w:color w:val="000000"/>
                <w:sz w:val="22"/>
                <w:szCs w:val="22"/>
              </w:rPr>
              <w:t>abril</w:t>
            </w:r>
            <w:r w:rsidRPr="00B346B1">
              <w:rPr>
                <w:rFonts w:ascii="Arial" w:eastAsia="Arial" w:hAnsi="Arial" w:cs="Arial"/>
                <w:color w:val="000000"/>
                <w:sz w:val="22"/>
                <w:szCs w:val="22"/>
              </w:rPr>
              <w:t xml:space="preserve"> de 2024, no sítio </w:t>
            </w:r>
            <w:hyperlink r:id="rId8" w:history="1">
              <w:r w:rsidRPr="00B346B1">
                <w:rPr>
                  <w:rStyle w:val="Hyperlink"/>
                  <w:rFonts w:ascii="Arial" w:eastAsia="Arial" w:hAnsi="Arial" w:cs="Arial"/>
                  <w:sz w:val="22"/>
                  <w:szCs w:val="22"/>
                </w:rPr>
                <w:t>http://www.portaldecompraspublicas.com.br/</w:t>
              </w:r>
            </w:hyperlink>
            <w:r w:rsidRPr="00B346B1">
              <w:rPr>
                <w:rFonts w:ascii="Arial" w:eastAsia="Arial" w:hAnsi="Arial" w:cs="Arial"/>
                <w:color w:val="000000"/>
                <w:sz w:val="22"/>
                <w:szCs w:val="22"/>
              </w:rPr>
              <w:t xml:space="preserve"> realizará licitação na modalidade pregão, por meio da utilização de recursos da tecnologia da informação – “PREGÃO ELETRÔNICO” - do tipo Menor Preço</w:t>
            </w:r>
            <w:r w:rsidR="004459B0" w:rsidRPr="00B346B1">
              <w:rPr>
                <w:rFonts w:ascii="Arial" w:eastAsia="Arial" w:hAnsi="Arial" w:cs="Arial"/>
                <w:color w:val="000000"/>
                <w:sz w:val="22"/>
                <w:szCs w:val="22"/>
              </w:rPr>
              <w:t xml:space="preserve"> por Item</w:t>
            </w:r>
            <w:r w:rsidRPr="00B346B1">
              <w:rPr>
                <w:rFonts w:ascii="Arial" w:eastAsia="Arial" w:hAnsi="Arial" w:cs="Arial"/>
                <w:color w:val="000000"/>
                <w:sz w:val="22"/>
                <w:szCs w:val="22"/>
              </w:rPr>
              <w:t xml:space="preserve">, objetivando a aquisição conforme descrito </w:t>
            </w:r>
            <w:r w:rsidR="004459B0" w:rsidRPr="00B346B1">
              <w:rPr>
                <w:rFonts w:ascii="Arial" w:eastAsia="Arial" w:hAnsi="Arial" w:cs="Arial"/>
                <w:color w:val="000000"/>
                <w:sz w:val="22"/>
                <w:szCs w:val="22"/>
              </w:rPr>
              <w:t>no item 1. Do ob</w:t>
            </w:r>
            <w:r w:rsidRPr="00B346B1">
              <w:rPr>
                <w:rFonts w:ascii="Arial" w:eastAsia="Arial" w:hAnsi="Arial" w:cs="Arial"/>
                <w:color w:val="000000"/>
                <w:sz w:val="22"/>
                <w:szCs w:val="22"/>
              </w:rPr>
              <w:t xml:space="preserve">jeto, </w:t>
            </w:r>
            <w:r w:rsidR="004F37CB" w:rsidRPr="00B346B1">
              <w:rPr>
                <w:rFonts w:ascii="Arial" w:hAnsi="Arial" w:cs="Arial"/>
                <w:sz w:val="22"/>
                <w:szCs w:val="22"/>
              </w:rPr>
              <w:t>processando-se essa licitação nos termos da Lei Federal nº 14.133 de 1º de abril de 2021 e do Decreto Municipal nº 5.429 de 04 de julho de 2023.</w:t>
            </w:r>
          </w:p>
          <w:p w14:paraId="174C6BA5" w14:textId="77777777" w:rsidR="005D4EC4" w:rsidRPr="00B346B1" w:rsidRDefault="005D4EC4" w:rsidP="004C42F0">
            <w:pPr>
              <w:jc w:val="both"/>
              <w:rPr>
                <w:rFonts w:ascii="Arial" w:hAnsi="Arial" w:cs="Arial"/>
              </w:rPr>
            </w:pPr>
          </w:p>
          <w:p w14:paraId="1B3FF087" w14:textId="77777777" w:rsidR="00E14F1F" w:rsidRPr="00B346B1" w:rsidRDefault="00717BF5" w:rsidP="004C42F0">
            <w:pPr>
              <w:jc w:val="both"/>
              <w:rPr>
                <w:rFonts w:ascii="Arial" w:eastAsia="Arial" w:hAnsi="Arial" w:cs="Arial"/>
                <w:color w:val="000000"/>
                <w:sz w:val="22"/>
                <w:szCs w:val="22"/>
              </w:rPr>
            </w:pPr>
            <w:r w:rsidRPr="00B346B1">
              <w:rPr>
                <w:rFonts w:ascii="Arial" w:eastAsia="Arial" w:hAnsi="Arial" w:cs="Arial"/>
                <w:color w:val="000000"/>
                <w:sz w:val="22"/>
                <w:szCs w:val="22"/>
              </w:rPr>
              <w:t>1. DO OBJETO</w:t>
            </w:r>
            <w:r w:rsidR="003808EC" w:rsidRPr="00B346B1">
              <w:rPr>
                <w:rFonts w:ascii="Arial" w:eastAsia="Arial" w:hAnsi="Arial" w:cs="Arial"/>
                <w:color w:val="000000"/>
                <w:sz w:val="22"/>
                <w:szCs w:val="22"/>
              </w:rPr>
              <w:t xml:space="preserve"> </w:t>
            </w:r>
          </w:p>
          <w:p w14:paraId="594B221D" w14:textId="05DF586E" w:rsidR="00556164" w:rsidRPr="00B346B1" w:rsidRDefault="00E14F1F" w:rsidP="004C42F0">
            <w:pPr>
              <w:jc w:val="both"/>
              <w:rPr>
                <w:rFonts w:ascii="Arial" w:eastAsia="Arial" w:hAnsi="Arial" w:cs="Arial"/>
                <w:color w:val="000000"/>
                <w:sz w:val="22"/>
                <w:szCs w:val="22"/>
              </w:rPr>
            </w:pPr>
            <w:r w:rsidRPr="00B346B1">
              <w:rPr>
                <w:rFonts w:ascii="Arial" w:eastAsia="Arial" w:hAnsi="Arial" w:cs="Arial"/>
                <w:color w:val="000000"/>
                <w:sz w:val="22"/>
                <w:szCs w:val="22"/>
              </w:rPr>
              <w:t xml:space="preserve">1.1. Constitui Objeto da presente licitação o </w:t>
            </w:r>
            <w:r w:rsidR="00022CBC" w:rsidRPr="00B346B1">
              <w:rPr>
                <w:rFonts w:ascii="Arial" w:eastAsia="Arial" w:hAnsi="Arial" w:cs="Arial"/>
                <w:color w:val="000000"/>
                <w:sz w:val="22"/>
                <w:szCs w:val="22"/>
              </w:rPr>
              <w:t>REGISTRO DE PREÇO PARA EVENTUAL AQUISIÇÃO DE GÊNEROS ALIMENTÍCIOS PARA AS SECRETARIAS MUNICIPAIS</w:t>
            </w:r>
            <w:r w:rsidR="00331085" w:rsidRPr="00B346B1">
              <w:rPr>
                <w:rFonts w:ascii="Arial" w:eastAsia="Arial" w:hAnsi="Arial" w:cs="Arial"/>
                <w:color w:val="000000"/>
                <w:sz w:val="22"/>
                <w:szCs w:val="22"/>
              </w:rPr>
              <w:t>,</w:t>
            </w:r>
            <w:r w:rsidR="00717BF5" w:rsidRPr="00B346B1">
              <w:rPr>
                <w:rFonts w:ascii="Arial" w:eastAsia="Arial" w:hAnsi="Arial" w:cs="Arial"/>
                <w:color w:val="000000"/>
                <w:sz w:val="22"/>
                <w:szCs w:val="22"/>
              </w:rPr>
              <w:t xml:space="preserve"> conforme</w:t>
            </w:r>
            <w:r w:rsidR="008E706E" w:rsidRPr="00B346B1">
              <w:rPr>
                <w:rFonts w:ascii="Arial" w:eastAsia="Arial" w:hAnsi="Arial" w:cs="Arial"/>
                <w:color w:val="000000"/>
                <w:sz w:val="22"/>
                <w:szCs w:val="22"/>
              </w:rPr>
              <w:t xml:space="preserve"> Termo de Referência – Anexo V </w:t>
            </w:r>
            <w:r w:rsidRPr="00B346B1">
              <w:rPr>
                <w:rFonts w:ascii="Arial" w:eastAsia="Arial" w:hAnsi="Arial" w:cs="Arial"/>
                <w:color w:val="000000"/>
                <w:sz w:val="22"/>
                <w:szCs w:val="22"/>
              </w:rPr>
              <w:t>e descrição</w:t>
            </w:r>
            <w:r w:rsidR="00717BF5" w:rsidRPr="00B346B1">
              <w:rPr>
                <w:rFonts w:ascii="Arial" w:eastAsia="Arial" w:hAnsi="Arial" w:cs="Arial"/>
                <w:color w:val="000000"/>
                <w:sz w:val="22"/>
                <w:szCs w:val="22"/>
              </w:rPr>
              <w:t xml:space="preserve"> que segue:</w:t>
            </w:r>
          </w:p>
          <w:tbl>
            <w:tblPr>
              <w:tblOverlap w:val="never"/>
              <w:tblW w:w="9502" w:type="dxa"/>
              <w:tblInd w:w="20" w:type="dxa"/>
              <w:tblLook w:val="01E0" w:firstRow="1" w:lastRow="1" w:firstColumn="1" w:lastColumn="1" w:noHBand="0" w:noVBand="0"/>
            </w:tblPr>
            <w:tblGrid>
              <w:gridCol w:w="621"/>
              <w:gridCol w:w="769"/>
              <w:gridCol w:w="567"/>
              <w:gridCol w:w="7545"/>
            </w:tblGrid>
            <w:tr w:rsidR="00395D90" w:rsidRPr="00B346B1" w14:paraId="15597A58" w14:textId="77777777" w:rsidTr="00395D90">
              <w:trPr>
                <w:tblHeader/>
              </w:trPr>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0F7F4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Item</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92EBD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Quant.</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6F36A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Unid.</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91904C" w14:textId="77777777" w:rsidR="00395D90" w:rsidRPr="00B346B1" w:rsidRDefault="00395D90" w:rsidP="00395D90">
                  <w:pPr>
                    <w:rPr>
                      <w:rFonts w:ascii="Arial" w:eastAsia="Arial" w:hAnsi="Arial" w:cs="Arial"/>
                      <w:color w:val="000000"/>
                      <w:sz w:val="20"/>
                      <w:szCs w:val="20"/>
                    </w:rPr>
                  </w:pPr>
                  <w:r w:rsidRPr="00B346B1">
                    <w:rPr>
                      <w:rFonts w:ascii="Arial" w:eastAsia="Arial" w:hAnsi="Arial" w:cs="Arial"/>
                      <w:color w:val="000000"/>
                      <w:sz w:val="20"/>
                      <w:szCs w:val="20"/>
                    </w:rPr>
                    <w:t>Descrição do bem</w:t>
                  </w:r>
                </w:p>
              </w:tc>
            </w:tr>
            <w:tr w:rsidR="00395D90" w:rsidRPr="00B346B1" w14:paraId="1E71B754"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B7476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3C090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33F32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03877E"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ABACATE TAMANHO REGULAR DE 1ª QUALIDADE, TAMANHO MEDIO A GRANDE, COR E FORMAÇAO UNIFORME, COM POLPA INTACTA E FIRME, SEM DANOS FISICOS E MECANICOS ORIUNDOS DO MANUSEIO E TRANSPORTE. ISENTO DE SUJIDADES, PARASITAS E LARVAS. ACONDICIONADA EM EMBALAGEM PROPRIA. APRESENTANDO NA EMBALAGEM ETIQUETA DE PESAGEM.</w:t>
                  </w:r>
                </w:p>
              </w:tc>
            </w:tr>
            <w:tr w:rsidR="00395D90" w:rsidRPr="00B346B1" w14:paraId="44C4CF7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92E11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D2057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27DB4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150099"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ABOBORA TIPO MORANGA CABOTIA MADURA, DESCASCADA, CORTADAS EM CUBOS E EMBALADAS A VACUO. PRODUTO SELECIONADO COM POLPA FIRME E INTACTA, SEM DANOS FISICOS ORIUNDOS DO MANUSEIO E TRANSPORTE. LIVRE DE TERRAS OU CORPOS ESTRANHOS ADERENTES A SUPERFICIE EXTERNA. ACONDICIONADOS EM EMBALAGENS DE NO MAXIMO 1 KG, CONFORME NECESSIDADE. CONTENDO ROTULO COM IDENTIFICAÇAO DOS INGREDIENTES, INFORMAÇOES NUTRICIONAIS, PESO, FORNECEDOR, LOTE, ALERGENICOS, DATA DE FABRICAÇAO E VALIDADE.</w:t>
                  </w:r>
                </w:p>
              </w:tc>
            </w:tr>
            <w:tr w:rsidR="00395D90" w:rsidRPr="00B346B1" w14:paraId="4421DAF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56DE1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921EF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BB066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F19659"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ABACAXI, FRUTO DE TAMANHO MEDIO, LIMPO, DE PRIMEIRA, FIRMES E INTEGROS; ACONDICIONADO DE FORMA A EVITAR DANOS FISICOS, DEVE ESTAR ILESO, SEM RUPTURAS E OU PANCADAS NA CASCA, APRESENTANDO GRAU DE MATURAÇAO TAL QUE LHE PERMITA SUPORTAR A MANIPULAÇAO, O TRANSPORTE E A CONSERVAÇAO EM CONDIÇOES ADEQUADAS PARA O CONSUMO; ISENTO DE SUJIDADES, INSETOS, PARASITAS, LARVAS E CORPOS ESTRANHOS ADERIDOS A SUPERFICIE EXTERNA. APRESENTANDO NA EMBALAGEM ETIQUETA DE PESAGEM.</w:t>
                  </w:r>
                </w:p>
              </w:tc>
            </w:tr>
            <w:tr w:rsidR="00395D90" w:rsidRPr="00B346B1" w14:paraId="5FDBA528"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DA926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2F03E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B5C59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6A9B7B"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ABOBRINHA, TIPO ITALIANA, 1ª QUALIDADE; DE TAMANHO MEDIO, COM CASCA FIRME, LISA, LUSTROSA E MACIA, COR VERDE BRILHANTE. EMBALAGEM EM SACOS PLASTICOS RESISTENTES, CONFORME QUANTIDADE SOLICITADA. EMBALAGEM EM SACOS PLASTICOS RESISTENTES, CONFORME QUANTIDADE SOLICITADA, APRESENTANDO NA EMBALAGEM ETIQUETA DE PESAGEM.</w:t>
                  </w:r>
                </w:p>
              </w:tc>
            </w:tr>
            <w:tr w:rsidR="00395D90" w:rsidRPr="00B346B1" w14:paraId="5AB53508"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5BE9D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25BB2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8AE61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AB0A41"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ACHOCOLATADO EM PO DIET - PÓ PARA PREPARO DE ACHOCOLATADO PARA DIETAS DE INGESTÃO CONTROLADA DE AÇÚCARES E LACTOSE. CONTENDO COMO INGREDIENTES MALTODEXTRINA; CACAU EM PÓ; LECITINA DE SOJA; VITAMINAS EDULCORANTES ARTIFICIAIS E EDULCORANTES NATURAIS ANTIUMECTANTE DIÓXIDO DE SILÍCIO; AROMA ARTIFICIAL DE BAUNILHA. A EMBALAGEM DEVERA CONTER EXTERNAMENTE OS DADOS DE IDENTIFICAÇAO E PROCEDENCIA, INFORMAÇOES NUTRICIONAIS, NUMERO DE LOTE, DATA DE FABRICAÇAO, DATA DE VALIDADE, PESO E ALERGENICOS. EMBALAGEM DE 210 GRAMAS.</w:t>
                  </w:r>
                </w:p>
              </w:tc>
            </w:tr>
            <w:tr w:rsidR="00395D90" w:rsidRPr="00B346B1" w14:paraId="1B26BDB3"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C0507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DAE56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9F7F0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D9FF5F"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ACHOCOLATADO EM PO, SOLUVEL, COMPOSTO POR AÇUCAR CRISTAL, CACAU EM PO, MALTODEXTRINA, MINERAIS, VITAMINAS, ESTABILIZANTE LECITINA DE SOJA E AROMATIZANTE (AROMA IDÊNTICO AO NATURAL DE BAUNILHA). CONTEM GLUTEN. A EMBALAGEM DEVERA CONTER </w:t>
                  </w:r>
                  <w:r w:rsidRPr="00B346B1">
                    <w:rPr>
                      <w:rFonts w:ascii="Arial" w:eastAsia="Arial" w:hAnsi="Arial" w:cs="Arial"/>
                      <w:color w:val="000000"/>
                      <w:sz w:val="20"/>
                      <w:szCs w:val="20"/>
                    </w:rPr>
                    <w:lastRenderedPageBreak/>
                    <w:t>EXTERNAMENTE OS DADOS DE IDENTIFICAÇAO E PROCEDENCIA, INFORMAÇOES NUTRICIONAIS, NUMERO DE LOTE, DATA DE FABRICAÇAO, DATA DE VALIDADE, PESO E ALERGENICOS.</w:t>
                  </w:r>
                </w:p>
              </w:tc>
            </w:tr>
            <w:tr w:rsidR="00395D90" w:rsidRPr="00B346B1" w14:paraId="2CAACDE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483BD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2D843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35561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35A294"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AÇÚCAR TIPO REFINADO. TEXTURA FINA E COLORAÇÃO BRANCA. ISENTO DE IMPUREZAS E EMPEDRAMENTO. EMBALAGEM PLÁSTICA, ATÓXICA, DE COR OPACA, NÃO VIOLADA, CONTENDO DADOS DO PRODUTO: IDENTIFICAÇÃO, PROCEDÊNCIA, INGREDIENTES, INFORMAÇÕES NUTRICIONAIS, LOTE, GRAMATURA, DATAS DE FABRICAÇÃO E VENCIMENTO. VALIDADE MÍNIMA DE 6 (SEIS) MESES A CONTAR DA DATA DE ENTREGA DO PRODUTO. PACOTE COM 1 KG</w:t>
                  </w:r>
                </w:p>
              </w:tc>
            </w:tr>
            <w:tr w:rsidR="00395D90" w:rsidRPr="00B346B1" w14:paraId="0687E91C"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A9CAF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DD555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1F564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3E9933"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AÇÚCAR TIPO CRISTAL. TEXTURA EM GRÂNULOS FINOS E COLORAÇÃO BRANCA. ISENTO DE IMPUREZAS E EMPEDRAMENTO. EMBALAGEM PLÁSTICA, ATÓXICA, TRANSPARENTE, NÃO VIOLADA, CONTENDO DADOS DO PRODUTO: IDENTIFICAÇÃO, PROCEDÊNCIA, INGREDIENTES, INFORMAÇÕES NUTRICIONAIS, LOTE, GRAMATURA, DATAS DE FABRICAÇÃO E VENCIMENTO. VALIDADE MÍNIMA DE 6 (SEIS) MESES A CONTAR DA DATA DE ENTREGA DO PRODUTO. PACOTE COM 1 KG.</w:t>
                  </w:r>
                </w:p>
              </w:tc>
            </w:tr>
            <w:tr w:rsidR="00395D90" w:rsidRPr="00B346B1" w14:paraId="5E2783C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0697C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F8DD5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505A1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9C7455"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AÇÚCAR DE BAUNILHA, EMBALAGEM DE 100 GRAMAS. A EMBALAGEM DEVERÁ DECLARAR A NOME DO FABRICANTE, ENDEREÇO E DATA DE FABRICAÇÃO E VALIDADE (MÍNIMA DE SEIS MESES A CONTAR DA DATA DE ENTREGA) E REGISTRO NO ÓRGÃO COMPETENTE.</w:t>
                  </w:r>
                </w:p>
              </w:tc>
            </w:tr>
            <w:tr w:rsidR="00395D90" w:rsidRPr="00B346B1" w14:paraId="09855EE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F7F55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8ACD7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F9FC9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5B1D71"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ACUCAR MASCAVO 500G - PRODUTO PROCESSADO DA CANA DE AÇÚCAR. NÃO APRESENTAR SUJIDADE, UMIDADE, BOLOR, RENDIMENTO INSATISFATÓRIO E PESO INSATISFATÓRIO. RICO EM FERRO. EMBALAGEM: DEVE ESTAR INTACTA ACONDICIONADA EM PACOTES DE 500GR, EM POLIETILENO LEITOSO OU TRANSPARENTE CONTENDO O NÚMERO DE REGISTRO NO MINISTÉRIO DA SAÚDE. RÓTULO CONTENDO IDENTIFICAÇÃO DO PRODUTO, INGREDIENTES, INFORMAÇÃO NUTRICIONAL, VALIDADE E Nº LOTE. APRESENTAR VALIDADE SUPERIOR A 3 (TRÊS) MESES A PARTIR DA DATA DE ENTREGA.</w:t>
                  </w:r>
                </w:p>
              </w:tc>
            </w:tr>
            <w:tr w:rsidR="00395D90" w:rsidRPr="00B346B1" w14:paraId="5F06862C"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97931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F205B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D2E23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3D9840"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ADOÇANTE CULINARIO EM PO PARA FORNO E FOGAO, COMPOSTO DE MALTODEXTRINA; EDULCORANTES ARTIFICIAIS CICLAMATO DE SODIO E SACARINA SODICA; EDULCORANTES NATURAIS GLICOSIDEOS DE STEVIOL; ANTIUMECTANTE DIOXIDO DE SILÍCIO. NAO CONTEM GLUTEN. EMBALAGEM DE 400 GRAMAS E DEVERA CONTER EXTERNAMENTE OS DADOS DE IDENTIFICAÇAO E PROCEDENCIA, INFORMAÇÕES NUTRICIONAIS, NUMERO DE LOTE, DATA DE FABRICAÇAO E DATA DE VALIDADE.</w:t>
                  </w:r>
                </w:p>
              </w:tc>
            </w:tr>
            <w:tr w:rsidR="00395D90" w:rsidRPr="00B346B1" w14:paraId="352F98E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56254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E189E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73828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649186"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ADOÇANTE DIETETICO LIQUIDO 100% SÓ STEVIA.  INGREDIENTES: ÁGUA, EDULCORANTES NATURAIS GLICOSÍDEOS DE STEVIOL, CONSERVANTES: BENZOATO DE SÓDIO E SORBATO DE POTÁSSIO, ACIDULANTE: ÁCIDO CÍTRICO. SEM </w:t>
                  </w:r>
                  <w:proofErr w:type="gramStart"/>
                  <w:r w:rsidRPr="00B346B1">
                    <w:rPr>
                      <w:rFonts w:ascii="Arial" w:eastAsia="Arial" w:hAnsi="Arial" w:cs="Arial"/>
                      <w:color w:val="000000"/>
                      <w:sz w:val="20"/>
                      <w:szCs w:val="20"/>
                    </w:rPr>
                    <w:t>ASPARTAME,SEM</w:t>
                  </w:r>
                  <w:proofErr w:type="gramEnd"/>
                  <w:r w:rsidRPr="00B346B1">
                    <w:rPr>
                      <w:rFonts w:ascii="Arial" w:eastAsia="Arial" w:hAnsi="Arial" w:cs="Arial"/>
                      <w:color w:val="000000"/>
                      <w:sz w:val="20"/>
                      <w:szCs w:val="20"/>
                    </w:rPr>
                    <w:t xml:space="preserve"> CICLAMATO, SEM SACARINA, SEM ACESULFAME-K. UNIDADES DE 80 ML. PRAZO DE VALIDADE MÍNIMO 2 ANOS A CONTAR A PARTIR DA DATA DE ENTREGA.</w:t>
                  </w:r>
                </w:p>
              </w:tc>
            </w:tr>
            <w:tr w:rsidR="00395D90" w:rsidRPr="00B346B1" w14:paraId="009C493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09738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A15F2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CB364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ED171A"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ÁGUA MINERAL 500ML, COM GÁS, EMBALAGEM DESCARTÁVEL</w:t>
                  </w:r>
                </w:p>
              </w:tc>
            </w:tr>
            <w:tr w:rsidR="00395D90" w:rsidRPr="00B346B1" w14:paraId="27B6478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B0A35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75E49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5.640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D05B5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4D54AC"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ÁGUA MINERAL 500ML, SEM GÁS, EMBALAGEM DESCARTÁVEL</w:t>
                  </w:r>
                </w:p>
              </w:tc>
            </w:tr>
            <w:tr w:rsidR="00395D90" w:rsidRPr="00B346B1" w14:paraId="1972373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E3591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DEA18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E7726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1D1316"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ALFACE AMERICANA, INTEGRA, DE 1ª QUALIDADE, COMPACTA E FIRME, COM FOLHAS FRESCAS E VIÇOSAS, SEM PERFURAÇOES E CORTES, TAMANHO E COLORAÇAO UNIFORMES, ISENTA DE SUJIDADES, PARASITAS E LARVAS, SEM DANOS FISICOS E MECANICOS ORIUNDOS DO MANUSEIO E TRANSPORTE. ACONDICIONADA EM EMBALAGEM TRANSPARENTE ATOXICA. EMBALAGEM EM SACOS PLASTICOS RESISTENTES, CONFORME QUANTIDADE SOLICITADA, APRESENTANDO NA EMBALAGEM ETIQUETA DE PESAGEM.</w:t>
                  </w:r>
                </w:p>
              </w:tc>
            </w:tr>
            <w:tr w:rsidR="00395D90" w:rsidRPr="00B346B1" w14:paraId="13DD069D"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BE0FE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75DF1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FCA06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A2F6A5"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ALFACE CRESPA, INTEGRA, DE 1ª QUALIDADE, COMPACTA E FIRME, COM FOLHAS FRESCAS E VIÇOSAS, SEM PERFURAÇOES E CORTES, TAMANHO E COLORAÇAO UNIFORMES, ISENTA DE SUJIDADES, PARASITAS E LARVAS, SEM DANOS FISICOS E MECANICOS ORIUNDOS DO MANUSEIO E TRANSPORTE. ACONDICIONADA EM EMBALAGEM TRANSPARENTE ATOXICA. EMBALAGEM EM SACOS PLASTICOS RESISTENTES, CONFORME QUANTIDADE SOLICITADA, APRESENTANDO NA EMBALAGEM ETIQUETA DE PESAGEM.</w:t>
                  </w:r>
                </w:p>
              </w:tc>
            </w:tr>
            <w:tr w:rsidR="00395D90" w:rsidRPr="00B346B1" w14:paraId="46142A8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53737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17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80E86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5FB6C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F35BC3"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ALFACE LISA TIPO 1, INTEGRA, DE 1ª QUALIDADE, COMPACTA E FIRME, COM FOLHAS FRESCAS E VIÇOSAS, SEM PERFURAÇOES E CORTES, TAMANHO E COLORAÇAO UNIFORMES, ISENTA DE SUJIDADES, PARASITAS E LARVAS, SEM DANOS FISICOS E MECANICOS ORIUNDOS DO MANUSEIO E TRANSPORTE. ACONDICIONADA EM EMBALAGEM TRANSPARENTE ATOXICA. EMBALAGEM EM SACOS PLASTICOS RESISTENTES, CONFORME QUANTIDADE SOLICITADA, APRESENTANDO NA EMBALAGEM ETIQUETA DE PESAGEM.</w:t>
                  </w:r>
                </w:p>
              </w:tc>
            </w:tr>
            <w:tr w:rsidR="00395D90" w:rsidRPr="00B346B1" w14:paraId="6E427981"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B01E1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7F0FC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8E153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D00451"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ALHO GRAUDO TIPO 1, BULBO IN NATURA, NACIONAL, DE PRIMEIRA QUALIDADE, COMPACTO E FIRME, SEM LESOES DE ORIGEM, LIVRE DE RESIDUOS, TAMANHO E COR UNIFORME, BEM DESENVOLVIDO, ISENTO DE SUJIDADE, PARASITAS E LARVAS. ACONDICIONADA EM EMBALAGEM TRANSPARENTE ATOXICA RESISTENTES, CONFORME QUANTIDADE SOLICITADA, APRESENTANDO NA EMBALAGEM ETIQUETA DE PESAGEM.</w:t>
                  </w:r>
                </w:p>
              </w:tc>
            </w:tr>
            <w:tr w:rsidR="00395D90" w:rsidRPr="00B346B1" w14:paraId="183580A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3C412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9C2F3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CD083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C1ADCD"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AMEIXA SECA, INTEIRA SEM CAROCO.  PESO LIQUIDO, 150GR. ACONDICIONADA EM EMBALAGEM PLASTICA, INTEGRA, ATOXICA, RESISTENTE, VEDADA HERMETICAMENTE. A EMBALAGEM DEVERA CONTER EXTERNAMENTE OS DADOS DE IDENTIFICACAO E PROCEDENCIA, INFORMACOES NUTRICIONAIS, NUMERO DE LOTE, QUANTIDADE DO PRODUTO. DEVERA APRESENTAR VALIDADE MINIMA DE 6 MESES</w:t>
                  </w:r>
                </w:p>
              </w:tc>
            </w:tr>
            <w:tr w:rsidR="00395D90" w:rsidRPr="00B346B1" w14:paraId="5BD78A6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95E8E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13C18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F41DF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2DDF2C"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AMEIXA VERMELHA DE 1ª QUALIDADE. DEVE SER FRESCA, TER ATINGIDO O GRAU MAXIMO NO TAMANHO, AROMA, COR E MATURAÇAO TAL QUE LHES PERMITA SUPORTAR A MANIPULAÇAO, TRANSPORTE E CONSERVAÇAO EM CONDIÇOES ADEQUADAS PARA O CONSUMO, ESTAR LIVRE DE ENFERMIDADES, INSETOS E SUJIDADES, NAO ESTAR DANIFICADO POR QUALQUER LESAO DE ORIGEM FISICA OU MECANICA QUE AFETE A SUA APARENCIA E A POLPA. NAO SERAO PERMITIDOS MANCHAS OU DEFEITOS NA CASCA. EMBALAGEM EM CAIXAS RESISTENTES, CONFORME QUANTIDADE SOLICITADA, APRESENTANDO NA EMBALAGEM ETIQUETA DE PESAGEM.</w:t>
                  </w:r>
                </w:p>
              </w:tc>
            </w:tr>
            <w:tr w:rsidR="00395D90" w:rsidRPr="00B346B1" w14:paraId="7959BF4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E56F1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E32E0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6A963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10BE1B"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AMENDOIM, GRUPO DESCASCADO, SUBGRUPO SELECIONADO, CLASSE MIUDO, TIPO I. PACOTE PLASTICO DE 500 GRAMAS. CONTENDO A IDENTIFICAÇAO DO PRODUTO, MARCA DO FABRICANTE, DATA DE FABRICAÇAO, PRAZO DE VALIDADE. APRESENTAR REGISTRO NO ORGÃO COMPETENTE E ESTAR DE ACORDO COM A LEGISLAÇAO VIGENTE.</w:t>
                  </w:r>
                </w:p>
              </w:tc>
            </w:tr>
            <w:tr w:rsidR="00395D90" w:rsidRPr="00B346B1" w14:paraId="2D0D09C3"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0C5D8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6D411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66CD8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E85B8D"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AMIDO DE MILHO TIPO 1, PACOTE DE POLIETILENO ATOXICO DE 1KG. DEVE SER FABRICADO A PARTIR DE MATERIAS PRIMAS SAS E LIMPAS, ISENTA DE MATERIAS TERROSAS E PARASITAS. NAO DEVERA APRESENTAR RESIDUOS OU IMPUREZAS, BOLOR OU CHEIRO NAO CARACTERISTICO. COM IDENTIFICAÇAO NA EMBALAGEM (ROTULO) DOS INGREDIENTES, VALOR NUTRICIONAL, PESO, FORNECEDOR, DATA DE FABRICAÇAO E VALIDADE. VALIDADE MINIMA DE 03 MESES A CONTAR DA DATA DE ENTREGA.</w:t>
                  </w:r>
                </w:p>
              </w:tc>
            </w:tr>
            <w:tr w:rsidR="00395D90" w:rsidRPr="00B346B1" w14:paraId="6B18FA3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3C5A0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559BD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49AD1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829849"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APRESUNTADO, O PRODUTO DEVE SER DE 1ª; PRODUTO ELABORADO A PARTIR DE CARNE SUINA. SEM PRESENÇA DE GORDURA VISIVEL; RESFRIADO; O PRODUTO DEVERA APRESENTAR CARACTERÍSTICAS PROPRIAS DE COR, SABOR E AROMA. SEGUIR OS PADROES MICROBIOLOGICOS ESTABELECIDOS PELA RESOLUÇAO RDC Nº12 DE 02/01/01 ANVISA/MS. O PRODUTO DEVE SER ENTREGUE NA EMBALAGEM ORIGINAL, A VACUO COM IDENTIFICAÇAO DO PRODUTO, ROTULO COM INGREDIENTES, VALOR NUTRICIONAL, PESO, ALERGENICOS, FABRICANTE, DATA DE FABRICAÇAO E VALIDADE. VALIDADE DE NO MINIMO TRES MESES A CONTAR DA DATA DE ENTREGA DA MERCADORIA.</w:t>
                  </w:r>
                </w:p>
              </w:tc>
            </w:tr>
            <w:tr w:rsidR="00395D90" w:rsidRPr="00B346B1" w14:paraId="07888795"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43033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DE3D1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DAE12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FCF67A"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ARROZ BRANCO, TIPO 1, ACONDICIONADO EM EMBALAGEM RESISTENTE DE POLIETILENO ATÓXICO. ACONDICIONADO EM PACOTE DE NO MAXIMO 5 KG., COM IDENTIFICAÇÃO NA EMBALAGEM (RÓTULO) DOS INGREDIENTES, VALOR NUTRICIONAL, PESO, FORNECEDOR, DATA DE FABRICAÇÃO E VALIDADE. ISENTO DE SUJIDADES, PARASITAS, LARVAS E MATERIAL ESTRANHO. VALIDADE MÍNIMA DE 12 (DOZE) MESES, A CONTAR DA DATA DE ENTREGA.</w:t>
                  </w:r>
                </w:p>
              </w:tc>
            </w:tr>
            <w:tr w:rsidR="00395D90" w:rsidRPr="00B346B1" w14:paraId="194296D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C609C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71653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45C87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28B8B4"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ARROZ INTEGRAL, GRAO LONGO, FINO, TIPO I. O PRODUTO NAO DEVE APRESENTAR MOFO, SUBSTANCIAS NOCIVAS. EMBALAGEM DEVE ESTAR INTACTA, EM POLIETILENO, TRANSPARENTE, ATOXICO. PRAZO DE VALIDADE </w:t>
                  </w:r>
                  <w:r w:rsidRPr="00B346B1">
                    <w:rPr>
                      <w:rFonts w:ascii="Arial" w:eastAsia="Arial" w:hAnsi="Arial" w:cs="Arial"/>
                      <w:color w:val="000000"/>
                      <w:sz w:val="20"/>
                      <w:szCs w:val="20"/>
                    </w:rPr>
                    <w:lastRenderedPageBreak/>
                    <w:t>MINIMO 3 MESES A CONTAR A PARTIR DA DATA DE ENTREGA. PACOTE DE 1 KG.</w:t>
                  </w:r>
                </w:p>
              </w:tc>
            </w:tr>
            <w:tr w:rsidR="00395D90" w:rsidRPr="00B346B1" w14:paraId="2646B813"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A1EB4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26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CC0AF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CC749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A20280"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ARROZ PARBOILIZADO, BENEFICIADO, LONGO, FINO, TIPO 1. PACOTE COM ATÉ 5 KG. PRAZO DE VALIDADE DE NO MÍNIMO 3 MESES A CONTAR DA DATA DA ENTREGA.  EMBALAGEM EM PACOTES DE PLÁSTICO TRANSPARENTE, RESISTENTE E INCOLOR. COM IDENTIFICAÇÃO DO PRODUTO, ESPECIFICAÇÕES DOS INGREDIENTES, INFORMAÇÃO NUTRICIONAL, PRAZO DE VALIDADE E PESO. A DATA DE VALIDADE DEVERÁ CONSTAR NA EMBALAGEM.</w:t>
                  </w:r>
                </w:p>
              </w:tc>
            </w:tr>
            <w:tr w:rsidR="00395D90" w:rsidRPr="00B346B1" w14:paraId="36706DA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10870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17B32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41138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96CE2C"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ATUM ENLATADO EM CONSERVA DE </w:t>
                  </w:r>
                  <w:proofErr w:type="gramStart"/>
                  <w:r w:rsidRPr="00B346B1">
                    <w:rPr>
                      <w:rFonts w:ascii="Arial" w:eastAsia="Arial" w:hAnsi="Arial" w:cs="Arial"/>
                      <w:color w:val="000000"/>
                      <w:sz w:val="20"/>
                      <w:szCs w:val="20"/>
                    </w:rPr>
                    <w:t>AGUA</w:t>
                  </w:r>
                  <w:proofErr w:type="gramEnd"/>
                  <w:r w:rsidRPr="00B346B1">
                    <w:rPr>
                      <w:rFonts w:ascii="Arial" w:eastAsia="Arial" w:hAnsi="Arial" w:cs="Arial"/>
                      <w:color w:val="000000"/>
                      <w:sz w:val="20"/>
                      <w:szCs w:val="20"/>
                    </w:rPr>
                    <w:t xml:space="preserve"> E SAL, LATA 170GR SEM AMASSAMENTOS, FERRUGENS E ESTUFAMENTOS E QUE CONTENHAM DATA DE FABRICAÇAO E VALIDADE. PRODUTO COM NO MAXIMO 60 DIAS DE FABRICAÇAO.</w:t>
                  </w:r>
                </w:p>
              </w:tc>
            </w:tr>
            <w:tr w:rsidR="00395D90" w:rsidRPr="00B346B1" w14:paraId="6E316318"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2BDA0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579B5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EEB11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0DB04D"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ATUM ENLATADO EM ÓLEO - LATAS 170GR SEM AMASSAMENTOS, FERRUGENS E ESTUFAMENTOS E QUE CONTENHAM DATA DE FABRICAÇÃO E VALIDADE-PRODUTO COM NO MÁXIMO 60 DIAS DE FABRICAÇÃO.</w:t>
                  </w:r>
                </w:p>
              </w:tc>
            </w:tr>
            <w:tr w:rsidR="00395D90" w:rsidRPr="00B346B1" w14:paraId="0BA42EF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B389E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BF2CD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2791D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13A4C1"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ATUM RALADO EM ÓLEO, EMBALAGENS DE 480 ATÉ 500 GRAMAS. COMPOSTO POR ATUM, ÓLEO VEGETAL DE SOJA, ÁGUA, SAL E EXTRATO VEGETAL EM PÓ. EMBALAGEM COM IDENTIFICAÇÃO DO PRODUTO, ESPECIFICAÇÕES DOS INGREDIENTES, INFORMAÇÃO NUTRICIONAL, PRAZO DE VALIDADE E PESO.</w:t>
                  </w:r>
                </w:p>
              </w:tc>
            </w:tr>
            <w:tr w:rsidR="00395D90" w:rsidRPr="00B346B1" w14:paraId="19262758"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A9C18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72E43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A9C8F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90053E"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AVEIA EM FLOCOS FINOS, EMBALAGENS DE NO MÁXIMO 01 KG COM IDENTIFICAÇÃO NA EMBALAGEM (RÓTULO) DOS INGREDIENTES, VALOR NUTRICIONAL, FORNECEDOR, DATA DE FABRICAÇÃO E VALIDADE. VALIDADE MÍNIMA DE 06 MESES A CONTAR DA DATA DE ENTREGA.</w:t>
                  </w:r>
                </w:p>
              </w:tc>
            </w:tr>
            <w:tr w:rsidR="00395D90" w:rsidRPr="00B346B1" w14:paraId="1798697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C00C5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A680B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A4797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D3CE26"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AVEIA EM FLOCOS GROSSOS EMBALAGENS DE NO MÁXIMO 01 KG, COM ALTO TEOR DE FIBRAS. RESISTENTES, COM SOLDA REFORÇADA E ÍNTEGRA, QUE CONTENHA DATA DE FABRICAÇÃO E VALIDADE, PRODUTO COM NO MÍNIMO 06 MESES DE VALIDADE.</w:t>
                  </w:r>
                </w:p>
              </w:tc>
            </w:tr>
            <w:tr w:rsidR="00395D90" w:rsidRPr="00B346B1" w14:paraId="49D4B50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11BB2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460D0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12.000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6FA0E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7CE7C7"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BANANA CATURRA EM PENCAS, DESTINADA AO CONSUMO IN NATURA, FRESCA, TAMANHO MEDIO E UNIFORME, AROMA, COR E SABOR CARACTERISTICOS DA VARIEDADE, GRAU DE MATURAÇAO QUE PERMITA A MANIPULAÇAO, TRANSPORTE E ARMAZENAMENTO, PERMANECENDO ADEQUADA PARA O CONSUMO IMEDIATO, NAO TOTALMENTE MADURAS. SEM LESOES PROVOCADAS POR INSETOS, DOENÇAS OU MECANICAS. SEM SUBSTANCIAS TERROSAS, SUJIDADE OU CORPOS ESTRANHOS ADERENTES A SUPERFICIE DA CASCA. ISENTAS DE UMIDADES EXTERNAS ANORMAIS, AROMA E/OU SABOR ESTRANHOS, LIVRES DE RESIDUOS E FERTILIZANTES. DE ACORDO COM A RESOLUÇAO 12/78 DA CNNPA.</w:t>
                  </w:r>
                </w:p>
              </w:tc>
            </w:tr>
            <w:tr w:rsidR="00395D90" w:rsidRPr="00B346B1" w14:paraId="0ACE4E6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31B16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705AF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5DC02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A21A0D"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BANANA PRATA TIPO 1 EM PENCAS, DESTINADA AO CONSUMO IN NATURA, FRESCA, TAMANHO MÉDIO E UNIFORME, AROMA, COR E SABOR CARACTERISTICOS DA VARIEDADE, GRAU DE MATURAÇAO QUE PERMITA A MANIPULAÇAO, TRANSPORTE E ARMAZENAMENTO, PERMANECENDO ADEQUADA PARA O CONSUMO IMEDIATO, NAO TOTALMENTE MADURAS. SEM LESOES PROVOCADAS POR INSETOS, DOENÇAS OU MECANICAS. SEM SUBSTANCIAS TERROSAS, SUJIDADE OU CORPOS ESTRANHOS ADERENTES A SUPERFICIE DA CASCA. ISENTAS DE UMIDADES EXTERNAS ANORMAIS, AROMA E/OU SABOR ESTRANHOS, LIVRES DE RESIDUOS E FERTILIZANTES. DE ACORDO COM A RESOLUÇAO 12/78 DA CNNPA.</w:t>
                  </w:r>
                </w:p>
              </w:tc>
            </w:tr>
            <w:tr w:rsidR="00395D90" w:rsidRPr="00B346B1" w14:paraId="1669A573"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A170B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6D42D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AB0F3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72D531"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BANHA SUINA - ACONDICIONADA EM EMBALAGEM DE NO MAXIMO 2 KG. COR E ASPECTO PROPRIO DO PRODUTO, LIVRE DE IMPUREZAS. APRESENTAR-SE LIVRE DE QUALQUER SUBSTANCIA QUE POSSA ALTERA-LA OU ENCOBRIR ALGUMA ALTERAÇAO DO PRODUTO. ROTULO DE ACORDO COM A LEGISLAÇAO VIGENTE E DEVE APRESENTAR REGISTRO DE INSPEÇAO SIM, CISPOA OU SIF.  SEM GLUTEN.</w:t>
                  </w:r>
                </w:p>
              </w:tc>
            </w:tr>
            <w:tr w:rsidR="00395D90" w:rsidRPr="00B346B1" w14:paraId="5A5342D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FCEEF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6755F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58AFA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568C5A"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BARRA DE CEREAIS 3 GRÃOS INTEGRAIS, ZERO ADIÇÃO DE AÇÚCARES, UTILIZADO PARA DIETAS COM RESTRIÇÃO DE AÇÚCARES. EMBALAGEM PRIMÁRIA EM PLÁSTICO ATÓXICO, PESANDO EM TORNO DE 20G/UNIDADE. DEVE CONTER REGISTRO NO MINISTÉRIO DA SAÚDE, DATA DE FABRICAÇÃO E PRAZO DE VALIDADE.</w:t>
                  </w:r>
                </w:p>
              </w:tc>
            </w:tr>
            <w:tr w:rsidR="00395D90" w:rsidRPr="00B346B1" w14:paraId="65550AA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39275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A66B7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75F65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796643"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BARRA DE CEREAL SABORES DIVERSOS, TAIS COMO COCO; BANANA, AVEIA E CHOCOLATE; DOCE DE LEITE COM CHOCOLATE; MORANGO, AVEIA E </w:t>
                  </w:r>
                  <w:r w:rsidRPr="00B346B1">
                    <w:rPr>
                      <w:rFonts w:ascii="Arial" w:eastAsia="Arial" w:hAnsi="Arial" w:cs="Arial"/>
                      <w:color w:val="000000"/>
                      <w:sz w:val="20"/>
                      <w:szCs w:val="20"/>
                    </w:rPr>
                    <w:lastRenderedPageBreak/>
                    <w:t>CHOCOLATE; BRIGADEIRO, AVEIA E CHOCOLATE; FRUTAS VERMELHAS COM CHOCOLATE; AVELA COM CHOCOLATE, UNIDADES DE 20 A 25 GRAMAS; AS EMBALAGENS DEVEM CONTER EXTERNAMENTE OS DADOS DE IDENTIFICAÇAO, PROCEDENCIA, INFORMAÇOES NUTRICIONAIS, NUMERO DE LOTE, DATA DE VALIDADE, QUANTIDADE DE PRODUTO. VALIDADE MINIMA DE 6 MESES A PARTIR DA DATA DE ENTREGA.</w:t>
                  </w:r>
                </w:p>
              </w:tc>
            </w:tr>
            <w:tr w:rsidR="00395D90" w:rsidRPr="00B346B1" w14:paraId="5FFF16BC"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87963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37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9BAAF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120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FB2C9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EA4252"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BARRA DE CEREAL SEM LACTOSE SABORES DIVERSOS, UNIDADES DE 20 A 25 GRAMAS; </w:t>
                  </w:r>
                  <w:proofErr w:type="gramStart"/>
                  <w:r w:rsidRPr="00B346B1">
                    <w:rPr>
                      <w:rFonts w:ascii="Arial" w:eastAsia="Arial" w:hAnsi="Arial" w:cs="Arial"/>
                      <w:color w:val="000000"/>
                      <w:sz w:val="20"/>
                      <w:szCs w:val="20"/>
                    </w:rPr>
                    <w:t>A EMBALAGEM DEVEM</w:t>
                  </w:r>
                  <w:proofErr w:type="gramEnd"/>
                  <w:r w:rsidRPr="00B346B1">
                    <w:rPr>
                      <w:rFonts w:ascii="Arial" w:eastAsia="Arial" w:hAnsi="Arial" w:cs="Arial"/>
                      <w:color w:val="000000"/>
                      <w:sz w:val="20"/>
                      <w:szCs w:val="20"/>
                    </w:rPr>
                    <w:t xml:space="preserve"> CONTER EXTERNAMENTE OS DADOS DE IDENTIFICAÇAO, PROCEDENCIA, INFORMAÇOES NUTRICIONAIS, NUMERO DE LOTE, DATA DE VALIDADE, QUANTIDADE DE PRODUTO. VALIDADE MINIMA DE 6 MESES A PARTIR DA DATA DE ENTREGA.</w:t>
                  </w:r>
                </w:p>
              </w:tc>
            </w:tr>
            <w:tr w:rsidR="00395D90" w:rsidRPr="00B346B1" w14:paraId="15FA93A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18070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D39F5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94C51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59E031"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BATATA DOCE DE 1ª QUALIDADE, DESCASCADA E EMBALADA A VACUO. PRODUTO ISENTO DE ENFERMIDADES, PARASITAS, LARVAS, MATERIAL TERROSO E SUJIDADES, SEM DANOS FISICOS E MECANICOS. EMBALAGEM DE 1KG CONTENDO ROTULO COM IDENTIFICAÇAO DOS INGREDIENTES, INFORMAÇOES NUTRICIONAIS, PESO, FORNECEDOR, LOTE, DATA DE FABRICAÇAO E VALIDADE</w:t>
                  </w:r>
                </w:p>
              </w:tc>
            </w:tr>
            <w:tr w:rsidR="00395D90" w:rsidRPr="00B346B1" w14:paraId="7D8A484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FFAEC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E025B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12A94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F4E88C"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BATATA DOCE, DE 1ª QUALIDADE, COM O TAMANHO, AROMA, SABOR E COR PROPRIOS DA ESPECIE; APRESENTANDO GRAU DE MATURAÇÃO TAL QUE LHE PERMITA SUPORTAR A MANIPULAÇÃO, O TRANSPORTE E A CONSERVAÇÃO EM CONDIÇÕES ADEQUADAS PARA CONSUMO. SEM LESOES DE ORIGEM FISICA OU MECANICA QUE AFETEM SUA APARENCIA. ESTAREM LIVRES DE ENFERMIDADES, SUJIDADES, ISENTOS DE UMIDADE EXTERNA ANORMAL, ODOR E SABOR ESTRANHOS DE ACORDO COM A RESOLUÇAO 12/78 DA CNNPA. EMBALADA EM SACO PLÁSTICO RESISTENTE, CONFORME QUANTIDADE SOLICITADA, APRESENTANDO NA EMBALAGEM ETIQUETA DE PESAGEM.</w:t>
                  </w:r>
                </w:p>
              </w:tc>
            </w:tr>
            <w:tr w:rsidR="00395D90" w:rsidRPr="00B346B1" w14:paraId="1A5F3DD8"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04C58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19D8B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9C42D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BE1CAE"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BATATA INGLESA DE 1ª QUALIDADE, DESCASCADA E EMBALADA A VACUO. PRODUTO ISENTO DE ENFERMIDADES, PARASITAS, LARVAS, MATERIAL TERROSO E SUJIDADES, SEM DANOS FISICOS E MECANICOS. EMBALAGEM DE 1KG CONTENDO ROTULO COM IDENTIFICAÇAO DOS INGREDIENTES, INFORMAÇOES NUTRICIONAIS, PESO, FORNECEDOR, LOTE, DATA DE FABRICAÇAO E VALIDADE.</w:t>
                  </w:r>
                </w:p>
              </w:tc>
            </w:tr>
            <w:tr w:rsidR="00395D90" w:rsidRPr="00B346B1" w14:paraId="4DC4051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D439E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BDE96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AFB46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A90F7E"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BATATA INGLESA DE 1ª QUALIDADE, DESCASCADA, CONGELADA E EMBALADA Á VÁCUO. PRODUTO ISENTO DE ENFERMIDADES, PARASITAS, LARVAS, MATERIAL TERROSO E SUJIDADES, SEM DANOS FÍSICOS E MECÂNICOS. EMBALAGEM DE 1KG CONTENDO ROTULO COM IDENTIFICAÇÃO DOS INGREDIENTES, INFORMAÇÕES NUTRICIONAIS, PESO, FORNECEDOR, LOTE, DATA DE FABRICAÇÃO E VALIDADE. - BATATA INGLESA DE 1ª QUALIDADE, DESCASCADA, CONGELADA E EMBALADA Á VÁCUO. PRODUTO ISENTO DE ENFERMIDADES, PARASITAS, LARVAS, MATERIAL TERROSO E SUJIDADES, SEM DANOS FÍSICOS E MECÂNICOS. EMBALAGEM DE 1KG CONTENDO ROTULO COM IDENTIFICAÇÃO DOS INGREDIENTES, INFORMAÇÕES NUTRICIONAIS, PESO, FORNECEDOR, LOTE, DATA DE FABRICAÇÃO E VALIDADE.</w:t>
                  </w:r>
                </w:p>
              </w:tc>
            </w:tr>
            <w:tr w:rsidR="00395D90" w:rsidRPr="00B346B1" w14:paraId="453E6D14"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04965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08F32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900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66088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62BECB"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BATATA INGLESA, IN NATURA, COM A POLPA INTACTA E LIMPA, FIRME, LISA, DE TAMANHO UNIFORME, PROCEDENTE DE ESPÉCIES GENUÍNAS E SÃS, FRESCA. ISENTA DE MATÉRIA TERROSA, SUJIDADES OU CORPOS ESTRANHOS ADERIDOS À SUPERFÍCIE EXTERNA, LIVRE DE ENFERMIDADES, INSETOS, PARASITAS E LARVAS, SEM MANCHAS ESVERDEADAS E LIVRE DE BROTO. ESCUROS QUE LHE PERMITA SUPORTAR A MANIPULAÇÃO, O TRANSPORTE E A CONSERVAÇÃO EM CONDIÇÕES ADEQUADAS PARA CONSUMO. DE ACORDO COM A RESOLUÇÃO 12/78 DA CNNPA. EMBALAGEM EM SACOS PLÁSTICOS RESISTENTES, CONFORME QUANTIDADE SOLICITADA, APRESENTANDO NA EMBALAGEM ETIQUETA DE PESAGEM.</w:t>
                  </w:r>
                </w:p>
              </w:tc>
            </w:tr>
            <w:tr w:rsidR="00395D90" w:rsidRPr="00B346B1" w14:paraId="254E98C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EB718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6E488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E0C3F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BAN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CA0C82"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BEBIDA LACTEA, FERMENTADA, EMBALAGEM "TIPO" BANDEJA COM POTES DE 90G NOS SABORES MORANGO E COCO; NAO SERAO ACEITOS PRODUTOS COM EMBALAGEM FURADA, ESTUFADA OU EM CONDIÇOES ANORMAIS. CONTER ROTULO DO PRODUTO COM INFORMAÇAO NUTRICIONAL, LISTA DE INGREDIENTES, ALERGENICOS, PESO, FORNECEDOR, LOTE, DATA DE FABRICAÇAO E COM REGISTRO EM ORGAO COMPETENTE. O PRODUTO DEVE </w:t>
                  </w:r>
                  <w:r w:rsidRPr="00B346B1">
                    <w:rPr>
                      <w:rFonts w:ascii="Arial" w:eastAsia="Arial" w:hAnsi="Arial" w:cs="Arial"/>
                      <w:color w:val="000000"/>
                      <w:sz w:val="20"/>
                      <w:szCs w:val="20"/>
                    </w:rPr>
                    <w:lastRenderedPageBreak/>
                    <w:t>SER ENTREGUE EM CARRO REFRIGERADO OU ISOTERMICO APROPRIADO PARA O TRANSPORTE DE ALIMENTOS.</w:t>
                  </w:r>
                </w:p>
              </w:tc>
            </w:tr>
            <w:tr w:rsidR="00395D90" w:rsidRPr="00B346B1" w14:paraId="3A5FB00F"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4854C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44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E81BA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79773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E02106"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BEBIDA LACTEA, INSPECIONADA, FERMENTADA, SABOR COCO, EMBALAGEM DE 900 ML, ÍNTEGRAS SEM VAZAMENTOS QUE CONTENHAM DATA DE FABRICAÇÃO E PRAZO DE VALIDADE DO PRODUTO. O PRODUTO DEVERÁ CONTER INFORMAÇÕES NUTRICIONAIS, Nº DO LOTE, Nº DO REGISTRO NA COORDENADORIA DE INSPEÇÃO INDUSTRIAL E SANITÁRIA DE PRODUTOS DE ORIGEM ANIMAL (SISPOA) EXPEDIDO PELA SECRETARIA ESTADUAL DE AGRICULTURA E ABASTECIMENTO, MINISTÉRIO DA AGRICULTURA/ SIF/ SIE. DEVERÁ SER TRANSPORTADO EM CARRO REFRIGERADO OU CAIXAS DE ISOPOR CONFORME LEGISLAÇÃO VIGENTE.</w:t>
                  </w:r>
                </w:p>
              </w:tc>
            </w:tr>
            <w:tr w:rsidR="00395D90" w:rsidRPr="00B346B1" w14:paraId="081B47B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F1F0D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B217B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900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44A19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F91804"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BEBIDA LACTEA, INSPECIONADA, FERMENTADA, SABOR MORANGO, EMBALAGEM DE 900 ML, ÍNTEGRAS SEM VAZAMENTOS QUE CONTENHAM DATA DE FABRICAÇÃO E PRAZO DE VALIDADE DO PRODUTO. O PRODUTO DEVERÁ CONTER INFORMAÇÕES NUTRICIONAIS, Nº DO LOTE, Nº DO REGISTRO NA COORDENADORIA DE INSPEÇÃO INDUSTRIAL E SANITÁRIA DE PRODUTOS DE ORIGEM ANIMAL (SISPOA) EXPEDIDO PELA SECRETARIA ESTADUAL DE AGRICULTURA E ABASTECIMENTO, MINISTÉRIO DA AGRICULTURA/ SIF/ SIE. DEVERÁ SER TRANSPORTADO EM CARRO REFRIGERADO OU CAIXAS DE ISOPOR CONFORME LEGISLAÇÃO VIGENTE.</w:t>
                  </w:r>
                </w:p>
              </w:tc>
            </w:tr>
            <w:tr w:rsidR="00395D90" w:rsidRPr="00B346B1" w14:paraId="06EED9B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9A1D0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596E1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E03CB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854D30"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BEBIDA LACTEA, INSPECIONADA, FERMENTADA, SABOR SALADA DE FRUTAS, EMBALAGEM DE 900 ML, ÍNTEGRAS SEM VAZAMENTOS QUE CONTENHAM DATA DE FABRICAÇÃO E PRAZO DE VALIDADE DO PRODUTO. O PRODUTO DEVERÁ CONTER INFORMAÇÕES NUTRICIONAIS, Nº DO LOTE, Nº DO REGISTRO NA COORDENADORIA DE INSPEÇÃO INDUSTRIAL E SANITÁRIA DE PRODUTOS DE ORIGEM ANIMAL (SISPOA) EXPEDIDO PELA SECRETARIA ESTADUAL DE AGRICULTURA E ABASTECIMENTO, MINISTÉRIO DA AGRICULTURA/ SIF/ SIE. DEVERÁ SER TRANSPORTADO EM CARRO REFRIGERADO OU CAIXAS DE ISOPOR CONFORME LEGISLAÇÃO VIGENTE.</w:t>
                  </w:r>
                </w:p>
              </w:tc>
            </w:tr>
            <w:tr w:rsidR="00395D90" w:rsidRPr="00B346B1" w14:paraId="1C249BE1"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2332E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6561B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62D5D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B18413"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BEBIDA LACTEA, INSPECIONADA, FERMENTADA, ZERO GORDURAS, NOS SABORES MORANGO, CÔCO E SALADA DE FRUTAS, EMBALAGEM DE 900 ML, ÍNTEGRAS SEM VAZAMENTOS QUE CONTENHAM DATA DE FABRICAÇÃO E PRAZO DE VALIDADE DO PRODUTO. O PRODUTO DEVERÁ CONTER INFORMAÇÕES NUTRICIONAIS, Nº DO LOTE, Nº DO REGISTRO NA COORDENADORIA DE INSPEÇÃO INDUSTRIAL E SANITÁRIA DE PRODUTOS DE ORIGEM ANIMAL (SISPOA) EXPEDIDO PELA SECRETARIA ESTADUAL DE AGRICULTURA E ABASTECIMENTO, MINISTÉRIO DA AGRICULTURA/ SIF/ SIE. DEVERÁ SER TRANSPORTADO EM CARRO REFRIGERADO OU CAIXAS DE ISOPOR CONFORME LEGISLAÇÃO VIGENTE.</w:t>
                  </w:r>
                </w:p>
              </w:tc>
            </w:tr>
            <w:tr w:rsidR="00395D90" w:rsidRPr="00B346B1" w14:paraId="66F5F59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7CCB7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95C3E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897FE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FCE550"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BERGAMOTA PONKAN, GRAUDA, GRAU MEDIO DE AMADURECIMENTO, DE PRIMEIRA QUALIDADE, FRESCAS, TER ATINGIDO O GRAU MAXIMO DE TAMANHO, AROMA, COR E SABOR E PROPRIOS DA ESPECIE E VARIEDADE. APRESENTAR GRAU DE MATURAÇAO QUE PERMITA SUPORTAR A MANIPULAÇAO, O TRANSPORTE E A CONSERVAÇAO EM CONDIÇOES ADEQUADAS PARA O CONSUMO MEDIATO E IMEDIATO; NAO DEVE ESTAR GOLPEADA OU DANIFICADA POR QUALQUER LESAO DE ORIGEM FISICA OU MECANICA QUE AFETE A SUA APARENCIA E SABOR; A POLPA E A CASCA DEVERAO ESTAR INTACTAS E FIRMES E NAO CONTER SUBSTANCIAS TERROSAS, SUJIDADES OU CORPOS ESTRANHOS ADERENTES A SUPERFICIE DA CASCA. PODENDO SER ORGANICO.</w:t>
                  </w:r>
                </w:p>
              </w:tc>
            </w:tr>
            <w:tr w:rsidR="00395D90" w:rsidRPr="00B346B1" w14:paraId="617924B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DC9A2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125EE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D069A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716D40"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BERGAMOTA MURCOTT OU MONTENEGRINA, GRAUDA, GRAU MEDIO DE AMADURECIMENTO, DE PRIMEIRA QUALIDADE, FRESCAS, TER ATINGIDO O GRAU MAXIMO DE TAMANHO, AROMA, COR E SABOR E PROPRIOS DA ESPECIE E VARIEDADE. APRESENTAR GRAU DE MATURAÇAO QUE PERMITA SUPORTAR A MANIPULAÇAO, O TRANSPORTE E A CONSERVAÇAO EM CONDIÇOES ADEQUADAS PARA O CONSUMO MEDIATO E IMEDIATO; NAO DEVE ESTAR GOLPEADA OU DANIFICADA POR QUALQUER LESAO DE ORIGEM FISICA OU MECANICA QUE AFETE A SUA APARENCIA E SABOR; A POLPA E A CASCA DEVERAO ESTAR INTACTAS E FIRMES E NAO CONTER SUBSTANCIAS TERROSAS, SUJIDADES OU CORPOS ESTRANHOS ADERENTES A SUPERFICIE DA CASCA. PODENDO SER ORGANICO.</w:t>
                  </w:r>
                </w:p>
              </w:tc>
            </w:tr>
            <w:tr w:rsidR="00395D90" w:rsidRPr="00B346B1" w14:paraId="00127A9C"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81584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50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240AD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C171F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3DD49E"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BETERRABA TIPO 1 DE 1° QUALIDADE, DESCASCADA, EMBALADA A VACUO. PRODUTO FIRME, SEM RACHADURAS OU PERFURAÇOES. ISENTAS DE SUJIDADES, INSETOS, PARASITAS, LARVAS E CORPOS ESTRANHOS ADERIDOS A SUPERFICIE EXTERNA. NAO DEVE APRESENTAR QUAISQUER LESOES DE ORIGEM FISICA, MECANICA OU BIOLOGICA. EMBALAGEM DE 1KG CONTENDO ROTULO COM IDENTIFICAÇAO DOS INGREDIENTES, INFORMAÇOES NUTRICIONAIS, PESO, FORNECEDOR, LOTE, DATA DE FABRICAÇAO E VALIDADE. PODENDO SER SOLICITADO BETERRABA CRUA RALADA.</w:t>
                  </w:r>
                </w:p>
              </w:tc>
            </w:tr>
            <w:tr w:rsidR="00395D90" w:rsidRPr="00B346B1" w14:paraId="4A9EEB5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F6518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A3150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6B1C6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2DEB0C"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BETERRABA TIPO 1, DE 1° QUALIDADE, COM O TAMANHO, AROMA, SABOR E COR PROPRIOS DA ESPECIE; SEM LESOES DE ORIGEM FISICA OU MECANICA QUE AFETEM SUA APARENCIA. ESTAREM LIVRES DE ENFERMIDADES, SUJIDADES E ESTAREM ISENTOS DE UMIDADE EXTERNA ANORMAL, ODOR E SABOR ESTRANHOS; NAO DEVEM APRESENTAR RACHADURAS OU CORTES NA CASCA E A POLPA DEVERA ESTAR INTACTA E LIMPA. DE ACORDO COM A RESOLUÇAO 12/78 DA CNNPA. EMBALADA EM SACO PLASTICO RESISTENTE, CONFORME QUANTIDADE SOLICITADA, APRESENTANDO NA EMBALAGEM ETIQUETA DE PESAGEM. PODENDO SER ORGANICO.</w:t>
                  </w:r>
                </w:p>
              </w:tc>
            </w:tr>
            <w:tr w:rsidR="00395D90" w:rsidRPr="00B346B1" w14:paraId="243F0E8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B793D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AE94A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8917A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5CD409"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BISCOITO DIET - BISCOITO DOCE, TIPO </w:t>
                  </w:r>
                  <w:proofErr w:type="gramStart"/>
                  <w:r w:rsidRPr="00B346B1">
                    <w:rPr>
                      <w:rFonts w:ascii="Arial" w:eastAsia="Arial" w:hAnsi="Arial" w:cs="Arial"/>
                      <w:color w:val="000000"/>
                      <w:sz w:val="20"/>
                      <w:szCs w:val="20"/>
                    </w:rPr>
                    <w:t>COOKIES,  INTEGRAL</w:t>
                  </w:r>
                  <w:proofErr w:type="gramEnd"/>
                  <w:r w:rsidRPr="00B346B1">
                    <w:rPr>
                      <w:rFonts w:ascii="Arial" w:eastAsia="Arial" w:hAnsi="Arial" w:cs="Arial"/>
                      <w:color w:val="000000"/>
                      <w:sz w:val="20"/>
                      <w:szCs w:val="20"/>
                    </w:rPr>
                    <w:t>, SEM GLUTEN. PACOTES EM SACO RESISTENTE DE 150G. INGREDIENTES: FARINHA DE TRIGO INTEGRAL, FARINHA DE TRIGO FORTIFICADA COM FERRO E ACIDO FOLICO, OLEOS VEGETAIS (MILHO E OU GIRASSOL E OU ALGODAO), CASTANHA DE CAJU, MILHO INTEGRAL EM PO, MALTODEXTRINA, FIBRA SOLUVEL, AMIDO, EDULCORANTES NATURAIS MALTITOL E GLICOSIDEO DE ESTEVIOL, AGENTES DE CRESCIMENTO (FOSFATO MONOCALCICO, BICARBONATO DE SODIO E BICARBONATO DE AMONIO), ESTABILIZANTE NATURAL LECITINA DE SOJA, AROMAS E CORANTE NATURAL CARAMELO. ROTULO DEVERA CONTER INFORMAÇAO NUTRICIONAL POR PORÇAO, INGREDIENTES, ALERGENICOS, DATA DE FABRICAÇAO, VALIDADE E LOTE.</w:t>
                  </w:r>
                </w:p>
              </w:tc>
            </w:tr>
            <w:tr w:rsidR="00395D90" w:rsidRPr="00B346B1" w14:paraId="20E0E2A3"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1C04F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F64D1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F9614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149690"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BISCOITO COOKIES COM GOTAS DE CHOCOLATE, ELABORADOS DE FORMA ARTESANAL E QUE SE UTILIZAM DE INSUMOS NATURAIS, SEM CONSERVANTES, CORANTES E OUTROS ADITIVOS UTILIZADOS NOS BISCOITOS INDUSTRIALIZADOS. NAO DEVE POSSUIR NA EMBALAGEM EXCESSO DE BISCOITOS QUEBRADOS. EMBALAGEM DE 500 GRAMAS DE PLASTICO TRANSPARENTE, RESISTENTE, LACRADO. DEVENDO APRESENTAR NA EMBALAGEM PESO LIQUIDO, INFORMAÇAO NUTRICIONAL, LISTA DE INGREDIENTES, ALERGENICOS, DATA DE FABRICAÇAO E DATA DE VALIDADE.</w:t>
                  </w:r>
                </w:p>
              </w:tc>
            </w:tr>
            <w:tr w:rsidR="00395D90" w:rsidRPr="00B346B1" w14:paraId="5659BBA5"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63564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F13A6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5986C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93B37D"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BISCOITO DOCE COM DOIS SABORES (EXTERNO E INTERNO), NOS </w:t>
                  </w:r>
                  <w:proofErr w:type="gramStart"/>
                  <w:r w:rsidRPr="00B346B1">
                    <w:rPr>
                      <w:rFonts w:ascii="Arial" w:eastAsia="Arial" w:hAnsi="Arial" w:cs="Arial"/>
                      <w:color w:val="000000"/>
                      <w:sz w:val="20"/>
                      <w:szCs w:val="20"/>
                    </w:rPr>
                    <w:t>SABORES  CHOCOLATE</w:t>
                  </w:r>
                  <w:proofErr w:type="gramEnd"/>
                  <w:r w:rsidRPr="00B346B1">
                    <w:rPr>
                      <w:rFonts w:ascii="Arial" w:eastAsia="Arial" w:hAnsi="Arial" w:cs="Arial"/>
                      <w:color w:val="000000"/>
                      <w:sz w:val="20"/>
                      <w:szCs w:val="20"/>
                    </w:rPr>
                    <w:t xml:space="preserve"> COM COCO, CHOCOLATE COM CHOCOLATE BRANCO, BAUNILHA E CHOCOLATE. EMBALAGEM DE 360G.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w:t>
                  </w:r>
                </w:p>
              </w:tc>
            </w:tr>
            <w:tr w:rsidR="00395D90" w:rsidRPr="00B346B1" w14:paraId="1D31CCC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807EE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908B0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33619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33BEF7"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BISCOITO DOCE, TIPO CRISTAL, LEVEMENTE DOCE. EMBALAGEM DE 450G.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w:t>
                  </w:r>
                </w:p>
              </w:tc>
            </w:tr>
            <w:tr w:rsidR="00395D90" w:rsidRPr="00B346B1" w14:paraId="4D77679C"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8A510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5345B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A77FC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DF16B9"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BISCOITO DOCE EM FORMATO PALMIER. EMBALAGEM DE 400G.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w:t>
                  </w:r>
                </w:p>
              </w:tc>
            </w:tr>
            <w:tr w:rsidR="00395D90" w:rsidRPr="00B346B1" w14:paraId="20D385D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CEB28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A48DC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DF30B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5C5270"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BISCOITO DOCE TIPO LEITE TRADICIONAL 1ª QUALIDADE, EMBALAGEM DE 400G. SABOR, CHEIRO E COR CARACTERISTICOS E TEXTURA CROCANTE. EMBALAGEM PRIMARIA DE POLIETILENO ATOXICO, COM IDENTIFICAÇAO DO </w:t>
                  </w:r>
                  <w:r w:rsidRPr="00B346B1">
                    <w:rPr>
                      <w:rFonts w:ascii="Arial" w:eastAsia="Arial" w:hAnsi="Arial" w:cs="Arial"/>
                      <w:color w:val="000000"/>
                      <w:sz w:val="20"/>
                      <w:szCs w:val="20"/>
                    </w:rPr>
                    <w:lastRenderedPageBreak/>
                    <w:t>PRODUTO, ROTULO COM INGREDIENTES, VALOR NUTRICIONAL, PESO, FABRICANTE, DATA DE FABRICAÇAO, VALIDADE E ALERGENICOS. VALIDADE MINIMA DE 3 MESES A CONTAR DA DATA DA ENTREGA.</w:t>
                  </w:r>
                </w:p>
              </w:tc>
            </w:tr>
            <w:tr w:rsidR="00395D90" w:rsidRPr="00B346B1" w14:paraId="2D31BFBC"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C2DD1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58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A81CC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6520A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A2E4D6"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BISCOITO DOCE TIPO MAIZENA SEM LACTOSE E SEM PROTEINA DO LEITE. EMBALAGEM PRIMARIA TIPO FLOW PACK ATOXICO, CONTENDO ATÉ 400 GRAMAS, DEVIDAMENTE ROTULADA CONFORME LEGISLACAO VIGENTE. VALIDADE MINIMA DE 6 (SEIS) MESES E FABRICAÇAO NAO SUPERIOR A 30 (TRINTA) DIAS DA ENTREGA DO PRODUTO.</w:t>
                  </w:r>
                </w:p>
              </w:tc>
            </w:tr>
            <w:tr w:rsidR="00395D90" w:rsidRPr="00B346B1" w14:paraId="5A2E43C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95488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0CCDA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3A01E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685914"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BISCOITO DOCE TIPO MAIZENA, EMBALAGEM DE 370 GRAMAS ATE 400 GRAMAS.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w:t>
                  </w:r>
                </w:p>
              </w:tc>
            </w:tr>
            <w:tr w:rsidR="00395D90" w:rsidRPr="00B346B1" w14:paraId="296586D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EA5C7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EB20A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502FB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441850"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BISCOITO DOCE TIPO MARIA, EMBALAGEM DE 370 GRAMAS ATE 400 GRAMAS.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w:t>
                  </w:r>
                </w:p>
              </w:tc>
            </w:tr>
            <w:tr w:rsidR="00395D90" w:rsidRPr="00B346B1" w14:paraId="0230AAF8"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F1938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B69F0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00A83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420E6F"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BISCOITO DOCE TIPO ROSQUINHA, EMBALAGEM DE 335 GRAMAS.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 SABORES DE CHOCOLATE, LEITE E COCO.</w:t>
                  </w:r>
                </w:p>
              </w:tc>
            </w:tr>
            <w:tr w:rsidR="00395D90" w:rsidRPr="00B346B1" w14:paraId="7A214B1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1B9C4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46FB6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27845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0C18D3"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BISCOITO DOCE TIPO SEQUILHOS, SABOR TRADICIONAL. EMBALAGEM DE 400 GRAMAS.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 - BISCOITO DOCE TIPO SEQUILHOS, SABOR TRADICIONAL. EMBALAGEM DE 400 GRAMAS.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w:t>
                  </w:r>
                </w:p>
              </w:tc>
            </w:tr>
            <w:tr w:rsidR="00395D90" w:rsidRPr="00B346B1" w14:paraId="2A7179A5"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4A958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577D1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65B5E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00A972"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BISCOITO SALGADINHO, EMBALAGEM DE 400 GRAMAS. SABOR, CHEIRO E COR CARACTERÍSTICOS E TEXTURA CROCANTE. EMBALAGEM PRIMARIA DE POLIETILENO ATOXICO, COM IDENTIFICAÇAO DO PRODUTO, ROTULO COM INGREDIENTES, VALOR NUTRICIONAL, PESO, FABRICANTE, DATA DE FABRICAÇAO, VALIDADE E ALERGENICOS. VALIDADE MINIMA DE 3 MESES A CONTAR DA DATA DA ENTREGA. NOS SABORES TRADICIONAL E QUEIJO.</w:t>
                  </w:r>
                </w:p>
              </w:tc>
            </w:tr>
            <w:tr w:rsidR="00395D90" w:rsidRPr="00B346B1" w14:paraId="53EACA3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5472E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C8D81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16D1D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7CAC4D"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BISCOITO SALGADO DE POLVILHO, NOS SABORES: TRADICIONAL, QUEIJO E CEBOLA E SALSA. EMBALAGEM DE 140 GRAMAS COM IDENTIFICAÇAO DO PRODUTO, ROTULO COM INGREDIENTES, VALOR NUTRICIONAL, PESO, FABRICANTE, DATA DE FABRICAÇAO E ALERGENICOS. VALIDADE MINIMA DE 3 MESES A CONTAR DA DATA DA ENTREGA.</w:t>
                  </w:r>
                </w:p>
              </w:tc>
            </w:tr>
            <w:tr w:rsidR="00395D90" w:rsidRPr="00B346B1" w14:paraId="74C50D6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5D257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73B6A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33E05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324D1D"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BISCOITO SALGADO TIPO CRACKER GERGELIM, EMBALAGEM DE 400G.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w:t>
                  </w:r>
                </w:p>
              </w:tc>
            </w:tr>
            <w:tr w:rsidR="00395D90" w:rsidRPr="00B346B1" w14:paraId="05CFB2B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A0074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44072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D2831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FCA841"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BISCOITO SALGADO TIPO CREAM CRACKER, SABOR E COR CARACTERISTICOS, TEXTURA CROCANTE. EMBALAGEM DE 400G. DUPLA FACE DE POLIETILENO ATOXICO, COM IDENTIFICAÇAO DO PRODUTO, ROTULO COM INGREDIENTES, VALOR NUTRICIONAL, PESO, ALERGENICOS, </w:t>
                  </w:r>
                  <w:r w:rsidRPr="00B346B1">
                    <w:rPr>
                      <w:rFonts w:ascii="Arial" w:eastAsia="Arial" w:hAnsi="Arial" w:cs="Arial"/>
                      <w:color w:val="000000"/>
                      <w:sz w:val="20"/>
                      <w:szCs w:val="20"/>
                    </w:rPr>
                    <w:lastRenderedPageBreak/>
                    <w:t>FABRICANTE, DATA DE FABRICAÇAO E VALIDADE. VALIDADE MINIMA DE 3 MESES A CONTAR DA DATA DA ENTREGA.</w:t>
                  </w:r>
                </w:p>
              </w:tc>
            </w:tr>
            <w:tr w:rsidR="00395D90" w:rsidRPr="00B346B1" w14:paraId="3B2CEE5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07B59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67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CDB0D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067CF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F55E3C"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BISCOITO SALGADO TIPO CREAM CRACKER, SABOR MANTEIGA, EMBALAGEM DE 400G.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w:t>
                  </w:r>
                </w:p>
              </w:tc>
            </w:tr>
            <w:tr w:rsidR="00395D90" w:rsidRPr="00B346B1" w14:paraId="469327F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C0C24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E9A72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BE9E6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D05680"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BISCOITO SALGADO TIPO INTEGRAL, EMBALAGEM DE 400G.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w:t>
                  </w:r>
                </w:p>
              </w:tc>
            </w:tr>
            <w:tr w:rsidR="00395D90" w:rsidRPr="00B346B1" w14:paraId="37B61E71"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721DA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E87C7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FBB12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C90449"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BISCOITO SALGADO TIPO MIGNON, EMBALAGEM DE 27O GRAMAS.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w:t>
                  </w:r>
                </w:p>
              </w:tc>
            </w:tr>
            <w:tr w:rsidR="00395D90" w:rsidRPr="00B346B1" w14:paraId="0B41A9C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BA982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6D39A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4ADD0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0DD8C5"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BISCOITOS AMANTEIGADOS SORTIDOS, EMBALAGEM DE 400G. SABOR, CHEIRO E COR CARACTERISTICOS E TEXTURA CROCANTE. EMBALAGEM PRIMARIA DE POLIETILENO ATOXICO, COM IDENTIFICAÇAO DO PRODUTO, ROTULO COM INGREDIENTES, VALOR NUTRICIONAL, PESO, FABRICANTE, DATA DE FABRICAÇAO E ALERGENICOS. VALIDADE MINIMA DE 3 MESES A CONTAR DA DATA DA ENTREGA.</w:t>
                  </w:r>
                </w:p>
              </w:tc>
            </w:tr>
            <w:tr w:rsidR="00395D90" w:rsidRPr="00B346B1" w14:paraId="2A50E25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1AF13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A4999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A6215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59990B"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BOLACHA DOCE COLONIAL DE MEL COM COBERTURA DE CHOCOLATE MEIO AMARGO, PESANDO EM TORNO DE 30G A UNID, EMBALAGEM DE ATE 1 KG CADA. FEITO DE FORMA ARTESANAL E QUE SE UTILIZAM DE INSUMOS NATURAIS, SEM CONSERVANTES, CORANTES E OUTROS ADITIVOS UTILIZADOS NOS BISCOITOS INDUSTRIALIZADOS. AS EMBALAGENS DEVEM SER DE PLASTICO TRANSPARENTE, RESISTENTE, LACRADO, COM GARANTIA DE HIGIENE E CONSISTENCIA ADEQUADA. DEVENDO APRESENTAR NA EMBALAGEM PESO LIQUIDO, INFORMAÇAO NUTRICIONAL, LISTA DE INGREDIENTES, ALERGENICOS, DATA DE FABRICAÇAO E DATA DE VALIDADE.</w:t>
                  </w:r>
                </w:p>
              </w:tc>
            </w:tr>
            <w:tr w:rsidR="00395D90" w:rsidRPr="00B346B1" w14:paraId="6637AA1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07BE9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271C9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80AB3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344493"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BOLACHA DOCE COLONIAL DE MEL COM COBERTURA DE MERENGUE, PESANDO EM TORNO DE 30G A UNID, EMBALAGEM DE ATE 1 KG CADA. FEITO DE FORMA ARTESANAL E QUE SE UTILIZAM DE INSUMOS NATURAIS, SEM CONSERVANTES, CORANTES E OUTROS ADITIVOS UTILIZADOS NOS BISCOITOS INDUSTRIALIZADOS. AS EMBALAGENS DEVEM SER DE PLASTICO TRANSPARENTE, RESISTENTE, LACRADO, COM GARANTIA DE HIGIENE E CONSISTENCIA ADEQUADA. DEVENDO APRESENTAR NA EMBALAGEM PESO LIQUIDO, INFORMAÇAO NUTRICIONAL, LISTA DE INGREDIENTES, ALERGENICOS, DATA DE FABRICAÇAO E DATA DE VALIDADE.</w:t>
                  </w:r>
                </w:p>
              </w:tc>
            </w:tr>
            <w:tr w:rsidR="00395D90" w:rsidRPr="00B346B1" w14:paraId="25F9B2B8"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84595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635E0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1B181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7754B7"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BOLACHA DOCE COLONIAL PINTADA, EMBALAGEM DE ATE 1 KG CADA. FEITO DE FORMA ARTESANAL E QUE SE UTILIZAM DE INSUMOS NATURAIS, SEM CONSERVANTES, CORANTES E OUTROS ADITIVOS UTILIZADOS NOS BISCOITOS INDUSTRIALIZADOS. AS EMBALAGENS DEVEM SER DE PLASTICO TRANSPARENTE, RESISTENTE, LACRADO, COM GARANTIA DE HIGIENE E CONSISTENCIA ADEQUADA. DEVENDO APRESENTAR NA EMBALAGEM PESO LIQUIDO, INFORMAÇAO NUTRICIONAL, LISTA DE INGREDIENTES, ALERGENICOS, DATA DE FABRICAÇAO E DATA DE VALIDADE.</w:t>
                  </w:r>
                </w:p>
              </w:tc>
            </w:tr>
            <w:tr w:rsidR="00395D90" w:rsidRPr="00B346B1" w14:paraId="12A7DB0C"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4A063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DCA5B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CD8F7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06383A"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BOLACHA DOCE COLONIAL TIPO CASADINHO, COM RECHEIO DE DOCE DE LEITE. PESANDO EM TORNO DE 30G A UNID, EMBALAGEM DE ATE 1 KG CADA. FEITO DE FORMA ARTESANAL E QUE SE UTILIZAM DE INSUMOS NATURAIS, SEM CONSERVANTES, CORANTES E OUTROS ADITIVOS UTILIZADOS NOS BISCOITOS INDUSTRIALIZADOS. AS EMBALAGENS DEVEM SER DE PLASTICO TRANSPARENTE, RESISTENTE, LACRADO, COM GARANTIA DE HIGIENE E CONSISTENCIA ADEQUADA. DEVENDO APRESENTAR NA EMBALAGEM PESO LIQUIDO, INFORMAÇAO NUTRICIONAL, LISTA DE INGREDIENTES, ALERGENICOS, DATA DE FABRICAÇAO E DATA DE VALIDADE.</w:t>
                  </w:r>
                </w:p>
              </w:tc>
            </w:tr>
            <w:tr w:rsidR="00395D90" w:rsidRPr="00B346B1" w14:paraId="1ED8B1B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8B03E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75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214C4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78CCD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57F82D"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BOLO CASEIRO, DIVERSOS SABORES. SO SERAO ACEITOS BOLOS COM BOA APARENCIA. DE MASSA MACIA E AERADA. SERAO REJEITADOS BOLOS MAL ASSADOS, QUEIMADOS, AMASSADOS, ACHATADOS E "EMBATUMADOS". ASPECTO DE MASSA PESADA E DE CARACTERISTICAS ORGANOLEPTICAS ANORMAIS. OS MESMOS DEVERAO ESTAR LIVRES DE SUJIDADES OU QUAISQUER OUTROS TIPOS DE CONTAMINANTES COMO FUNGOS E BOLORES. DEVENDO APRESENTAR NA EMBALAGEM PESO LIQUIDO, INFORMAÇAO NUTRICIONAL, LISTA DE INGREDIENTES, ALERGENICOS, DATA DE FABRICAÇAO E DATA DE VALIDADE.</w:t>
                  </w:r>
                </w:p>
              </w:tc>
            </w:tr>
            <w:tr w:rsidR="00395D90" w:rsidRPr="00B346B1" w14:paraId="143DF57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25708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5A986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9470A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B32923"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BOLO SEM GLUTEN, EMBALAGENS DE 300 GRAMAS. NAS VERSOES CHOCOLATE COM GOTAS E LARANJA E CHIA. PRODUTO ELABORADO COM MATEIRAS PRIMAS DE QUALIDADE. SEM MOFO, SUJIDADES OU QUALQUER SUBSTANCIA QUE ALTERE OU COMPROMETA A QUALIDADE DO PRODUTO. EMBALADO EM ATMOSFERA PROTETORA COM IDENTIFICAÇAO DO PRODUTO, ROTULO COM INGREDIENTES, VALOR NUTRICIONAL, PESO, FABRICANTE, DATA DE FABRICAÇAO, VALIDADE E ALERGENICOS.</w:t>
                  </w:r>
                </w:p>
              </w:tc>
            </w:tr>
            <w:tr w:rsidR="00395D90" w:rsidRPr="00B346B1" w14:paraId="7A53BF91"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FE903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EFCB2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52497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D995C7"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BOMBOM RECHEADO COM CHOCOLATE PRETO, COBERTURA DE CHOCOLATE BRANCO, PCT DE 1 KG.</w:t>
                  </w:r>
                </w:p>
              </w:tc>
            </w:tr>
            <w:tr w:rsidR="00395D90" w:rsidRPr="00B346B1" w14:paraId="77FA216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E91A6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A7D86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26F88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187981"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BOMBOM RECHEADO, COM COBERTURA DE CHOCOLATE PRETO, PACOTE DE 1 KG</w:t>
                  </w:r>
                </w:p>
              </w:tc>
            </w:tr>
            <w:tr w:rsidR="00395D90" w:rsidRPr="00B346B1" w14:paraId="59697FC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DF661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5BA6A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15B7B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35361C"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BROCOLIS FRESCO, DE PRIMEIRA QUALIDADE; COLORAÇAO UNIFORME; DEVE ESTAR LIVRE DE ENFERMIDADES E INSETOS; NAO ESTAR DANIFICADA POR QUALQUER LESAO DE ORIGEM FISICA OU MECANICA QUE AFETE A SUA APARENCIA; DEVE ESTAR LIVRE DE SUJIDADES E ESTAR ISENTO DE UMIDADE EXTERNA ANORMAL, ODOR E SABOR ESTRANHOS. EMBALADO EM SACO PLASTICO RESISTENTE, CONFORME QUANTIDADE SOLICITADA, APRESENTANDO NA EMBALAGEM ETIQUETA DE PESAGEM. PODENDO SER ORGANICO.</w:t>
                  </w:r>
                </w:p>
              </w:tc>
            </w:tr>
            <w:tr w:rsidR="00395D90" w:rsidRPr="00B346B1" w14:paraId="0CC7320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56CFB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6AF5E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68334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84D40A"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BROCOLIS, NOVO, DE PRIMEIRA QUALIDADE, SEM TALOS E FOLHAS, EM PEQUENOS BOUQUES CONGELADO. COLORAÇAO UNIFORME E LIVRE DE ENFERMIDADES E INSETOS; NÃO ESTAR DANIFICADO POR QUALQUER LESAO DE ORIGEM FISICA OU MECANICA QUE AFETE A SUA APARENCIA; DEVE ESTAR LIVRE DE SUJIDADES E ESTAR ISENTO DE UMIDADE EXTERNA ANORMAL, ODOR E SABOR ESTRANHOS. EMBALAGEM PLASTICA TRANSPARENTE, IDENTIFICADA COM NOME DO PRODUTO, DATA DO PROCESSAMENTO, DATA DE EMBALAGEM, PRAZO DE VALIDADE DO PRODUTO. ACONDICIONADO EM EMBALAGENS PLASTICAS DE NO MAXIMO 1 KG.</w:t>
                  </w:r>
                </w:p>
              </w:tc>
            </w:tr>
            <w:tr w:rsidR="00395D90" w:rsidRPr="00B346B1" w14:paraId="4130B0CC"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D7F79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41923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94096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3A5738"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CACAU EM PO, 100% ALCALINO, SEM AÇÚCAR. COMPOSTO SOMENTE POR CACAU EM PÓ, SEM ADOÇANTES ARTIFICIAIS, LIVRE DE CORANTES ARTIFICIAIS, SEM AROMATIZANTE ARTIFICIAL E LIVRE DE CONSERVANTES.  A EMBALAGEM DEVERÁ CONTER EXTERNAMENTE OS DADOS DE IDENTIFICAÇÃO E PROCEDÊNCIA, INFORMAÇÕES NUTRICIONAIS, NÚMERO DE LOTE, DATA DE FABRICAÇÃO, DATA DE VALIDADE, QUANTIDADE DO PRODUTO.</w:t>
                  </w:r>
                </w:p>
              </w:tc>
            </w:tr>
            <w:tr w:rsidR="00395D90" w:rsidRPr="00B346B1" w14:paraId="34B6AAF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FB577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56D2B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DE543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52132E"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CAFE EM PO SOLUVEL EM LEITE, EMBALAGEM DE 180GR. PRODUTO DEVIDAMENTE SELECIONADO, BENEFICIADO, TORRADO E MOÍDO. PESO LÍQUIDO, CONFORME DETERMINA A LEGISLAÇÃO E COM SELO DA ABIC. PRAZO MÍNIMO DE VALIDADE DE 4 MESES.</w:t>
                  </w:r>
                </w:p>
              </w:tc>
            </w:tr>
            <w:tr w:rsidR="00395D90" w:rsidRPr="00B346B1" w14:paraId="7B9F95CD"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C8DA9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7669B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C22DF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69C461"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CANELA EM PO. EMBALAGEM DE 50 G. PRAZO DE VALIDADE: MÍNIMO 12 MESES A CONTAR DA DATA DE ENTREGA.</w:t>
                  </w:r>
                </w:p>
              </w:tc>
            </w:tr>
            <w:tr w:rsidR="00395D90" w:rsidRPr="00B346B1" w14:paraId="7B27785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42CE2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EAE78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C05B6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7FCEA6"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CAQUI CHOCOLATE BRANCO E PRETO, DE 1ª QUALIDADE, FIRME, FRUTA FRESCA; TEREM ATINGIDO O GRAU MAXIMO AO TAMANHO, AROMA, COR E SABOR PROPRIO DA ESPECIE E VARIEDADE. DEVE APRESENTAR GRAU DE MATURAÇAO TAL QUE LHES PERMITA SUPORTAR A MANIPULAÇAO, O TRANSPORTE E A CONSERVAÇAO EM CONDIÇOES ADEQUADAS PARA O CONSUMO MEDIATO E IMEDIATO. NAO DEVE ESTAR DANIFICADA POR QUAISQUER LESOES DE ORIGEM FISICA OU MECANICA QUE AFETEM A SUA APARENCIA E SEM SUJIDADES; A POLPA DEVE SE APRESENTAR INTACTA E FIRME; ESTAR ISENTO DE UMIDADE EXTERNA ANORMAL, AROMA E SABOR ESTRANHOS E ESTAR LIVRE DE RESIDUOS DE FERTILIZANTES. EMBALAGEM </w:t>
                  </w:r>
                  <w:r w:rsidRPr="00B346B1">
                    <w:rPr>
                      <w:rFonts w:ascii="Arial" w:eastAsia="Arial" w:hAnsi="Arial" w:cs="Arial"/>
                      <w:color w:val="000000"/>
                      <w:sz w:val="20"/>
                      <w:szCs w:val="20"/>
                    </w:rPr>
                    <w:lastRenderedPageBreak/>
                    <w:t>EM CAIXAS RESISTENTES, CONFORME QUANTIDADE SOLICITADA, APRESENTANDO NA EMBALAGEM ETIQUETA</w:t>
                  </w:r>
                </w:p>
              </w:tc>
            </w:tr>
            <w:tr w:rsidR="00395D90" w:rsidRPr="00B346B1" w14:paraId="5DF6770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3F963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85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7381B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4353D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F45890"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CARNE BOVINA MOIDA DE 1ª QUALIDADE, SEM GORDURA - RESFRIADA, LIMPA, ASPECTO: PROPRIO DA ESPECIE, NAO AMOLECIDA NEM PEGAJOSA, COR: PROPRIA DA ESPECIE, SEM MANCHAS ESVERDEADAS OU PARDACENTAS, ODOR; PROPRIO, EMBALADAS EM SACOS PLASTICOS TRANSPARENTES E ATOXICOS COM 2 KG. LIMPOS, NAO VIOLADOS, RESISTENTES, QUE GARANTAM A INTEGRIDADE DO PRODUTO ATE' O MOMENTO DO CONSUMO. APRESENTANDO NA EMBALAGEM ETIQUETA DE PESAGEM. APRESENTAR REGISTRO DO PRODUTO EM ORGAO COMPETENTE (SIF, CISPOA OU SIM), CERTIFICADO DE INSPECAO SANITARIA (CISA).</w:t>
                  </w:r>
                </w:p>
              </w:tc>
            </w:tr>
            <w:tr w:rsidR="00395D90" w:rsidRPr="00B346B1" w14:paraId="44E2D8E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407AB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B19DE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032FF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54AFA3"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CARNE BOVINA RESFRIADA, SEM OSSO, QUARTO DIANTEIRO E QUARTO TRASEIRO, EXCETO MUSCULO E CUPIM; MOIDA EM PENEIRA GROSSA DE ATE 3 CM. COM ASPECTO, COR, CHEIRO E SABOR CARACTERISTICO; DEVE APRESENTAR-SE LIVRE DE QUALQUER SUBSTANCIA QUE POSSA ALTERA-LA OU ENCOBRIR ALGUMA ALTERAÇAO. ACONDICIONADO EM EMBALAGENS TRANSPARENTES E ATOXICOS COM NO MAXIMO 1 KG CADA. ROTULO DE ACORDO COM A LEGISLAÇAO VIGENTE E APROVADO PELO ORGAO COMPETENTE. O PRODUTO DEVE SER ENTREGUE EM CARRO REFRIGERADO OU ISOTERMICO APROPRIADO PARA O TRANSPORTE DE ALIMENTOS.</w:t>
                  </w:r>
                </w:p>
              </w:tc>
            </w:tr>
            <w:tr w:rsidR="00395D90" w:rsidRPr="00B346B1" w14:paraId="4108305F"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A8FEB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3FE38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07BAD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975797"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CARNE DE FRANGO TIPO COXA E SOBRECOXA DESOSSADA, SEM PELE CONGELADA COM ADICAO DE </w:t>
                  </w:r>
                  <w:proofErr w:type="gramStart"/>
                  <w:r w:rsidRPr="00B346B1">
                    <w:rPr>
                      <w:rFonts w:ascii="Arial" w:eastAsia="Arial" w:hAnsi="Arial" w:cs="Arial"/>
                      <w:color w:val="000000"/>
                      <w:sz w:val="20"/>
                      <w:szCs w:val="20"/>
                    </w:rPr>
                    <w:t>AGUA</w:t>
                  </w:r>
                  <w:proofErr w:type="gramEnd"/>
                  <w:r w:rsidRPr="00B346B1">
                    <w:rPr>
                      <w:rFonts w:ascii="Arial" w:eastAsia="Arial" w:hAnsi="Arial" w:cs="Arial"/>
                      <w:color w:val="000000"/>
                      <w:sz w:val="20"/>
                      <w:szCs w:val="20"/>
                    </w:rPr>
                    <w:t xml:space="preserve"> DE NO MAXIMO DE 6%, SEM TEMPERO. ASPECTO PROPRIO, NAO AMOLECIDA E NEM PEGAJOSA, COR PROPRIA SEM MANCHAS ESVERDEADAS, CHEIRO E SABOR PROPRIOS, COM AUSENCIA DE SUJIDADES, PARASITOS E LARVAS. COM REGISTRO DO PRODUTO EM ORGAO DE INSPECAO MUNICIPAL (SIM) E INSPECAO ESTADUAL. VALIDADE MINIMA DE 6 MESES A CONTAR DA DATA DE ENTREGA.</w:t>
                  </w:r>
                </w:p>
              </w:tc>
            </w:tr>
            <w:tr w:rsidR="00395D90" w:rsidRPr="00B346B1" w14:paraId="0F3E3761"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34714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EB40B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1E405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970240"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CARNE DE FRANGO, COXA E SOBRECOXA - CONGELADA. CARNE FIRME, SEM OSSOS QUEBRADOS OU PELE RASGADA, SEM MACHUCADOS; COM ASPECTO, COR, CHEIRO E SABOR PROPRIOS. NAO AMOLECIDA NEM PEGAJOSA E SEM MANCHAS ESVERDEADAS OU PARDACENTAS. DEVE APRESENTAR-SE LIVRE DE PARASITAS E DE QUALQUER SUBSTANCIA QUE POSSA ALTERA-LA OU ENCOBRIR ALGUMA ALTERAÇAO DO PRODUTO. EMBALAGENS DE NO MINIMO 01 KG ORIGINAIS DE POLIETILENO ATOXICO, SEM ACUMULO DE LIQUIDOS EM SEU INTERIOR, COM DATA DE VALIDADE MINIMA DE 06 MESES A CONTAR DA DATA DE ENTREGA. ROTULO DE ACORDO COM A LEGISLAÇAO VIGENTE, NUMERO DO LOTE, DATA DE PRODUÇAO, DATA DE VALIDADE E PESO. APRESENTAR REGISTRO DO PRODUTO EM ORGÃO COMPETENTE (SIM, CISPOA OU SIF).</w:t>
                  </w:r>
                </w:p>
              </w:tc>
            </w:tr>
            <w:tr w:rsidR="00395D90" w:rsidRPr="00B346B1" w14:paraId="2A57513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DF4DE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BC12D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2CD63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220644"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CARNE DE FRANGO, PEITO SEM OSSO E SEM PELE, CONGELADA. COM ASPECTO, COR, CHEIRO E SABOR CARACTERISTICOS. DEVE APRESENTAR-SE LIVRE DE QUALQUER SUBSTANCIA QUE POSSA ALTERA-LA OU ENCOBRIR ALGUMA ALTERAÇAO DO PRODUTO. EMBALAGENS DE NO MAXIMO 04 KG. ROTULO DE ACORDO COM A LEGISLAÇAO VIGENTE E APROVADO PELO ORGAO COMPETENTE. O PRODUTO DEVE SER ENTREGUE EM CARRO REFRIGERADO OU ISOTERMICO APROPRIADO PARA O TRANSPORTE DE ALIMENTOS.</w:t>
                  </w:r>
                </w:p>
              </w:tc>
            </w:tr>
            <w:tr w:rsidR="00395D90" w:rsidRPr="00B346B1" w14:paraId="3F1431B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D2B39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90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41A70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B2012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E3ED52"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CARNE SUINA RESFRIADA, SEM OSSO (PERNIL, LOMBO E PALETA), MOIDA EM PENEIRA GROSSA DE ATE 3 CM. COM ASPECTO, COR, CHEIRO E SABOR CARACTERISTICO; DEVE APRESENTAR-SE LIVRE DE QUALQUER SUBSTANCIA QUE POSSA ALTERA-LA OU ENCOBRIR ALGUMA ALTERAÇAO. ACONDICIONADO EM EMBALAGENS TRANSPARENTES E ATOXICOS COM NO MAXIMO 1 KG CADA. ROTULO DE ACORDO COM A LEGISLAÇAO VIGENTE E APROVADO PELO ORGAO COMPETENTE. O PRODUTO DEVE SER ENTREGUE EM CARRO REFRIGERADO OU ISOTERMICO APROPRIADO PARA O TRANSPORTE DE ALIMENTOS.</w:t>
                  </w:r>
                </w:p>
              </w:tc>
            </w:tr>
            <w:tr w:rsidR="00395D90" w:rsidRPr="00B346B1" w14:paraId="6BBA29B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C3110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91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71A03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1D752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23C143"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CORAÇAO DE FRANGO CONGELADO PRODUTO PROCESSADO E CONGELADO. EMBALADO EM BANDEJA ENVOLTA EM PLASTICO TRANSPARENTE CONTENDO NO MINIMO 900G DO PRODUTO, SEM ACUMULO DE LIQUIDOS EM SEU INTERIOR. ROTULO CONTENDO IDENTIFICAÇAO DO PRODUTO, DATA DE ABATE, PESO, FABRICANTE, VALIDADE, TEMPERATURA </w:t>
                  </w:r>
                  <w:r w:rsidRPr="00B346B1">
                    <w:rPr>
                      <w:rFonts w:ascii="Arial" w:eastAsia="Arial" w:hAnsi="Arial" w:cs="Arial"/>
                      <w:color w:val="000000"/>
                      <w:sz w:val="20"/>
                      <w:szCs w:val="20"/>
                    </w:rPr>
                    <w:lastRenderedPageBreak/>
                    <w:t>DE ESTOCAGEM E REGISTRO DO PRODUTO NO SIM, SIF OU CISPOA. VALIDADE MINIMA DE 5 MESES A CONTAR DA DATA DA ENTREGA</w:t>
                  </w:r>
                </w:p>
              </w:tc>
            </w:tr>
            <w:tr w:rsidR="00395D90" w:rsidRPr="00B346B1" w14:paraId="3018892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DF2D6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92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DE36E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ED8F1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9653C5"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CEBOLA IN NATURA, BULBO DE TAMANHO MEDIO; FIRME, COM COLORAÇAO E TAMANHO UNIFORMES TIPICOS DA VARIEDADE, COM CASCA LISA, SEM BROTOS, RACHADURAS OU CORTES NA CASCA, MANCHAS, MACHUCADOS OU OUTROS DEFEITOS QUE POSSAM ALTERAR SUA APARENCIA E QUALIDADE; ISENTA DE SUJIDADES, INSETOS, PARASITAS, LARVAS E CORPOS ESTRANHOS ADERIDOS A CASCA E ISENTA DE UMIDADE EXTERNA ANORMAL E COM CARACTERISTICAS INTEGRAS E DE PRIMEIRA QUALIDADE. EMBALAGEM EM SACO PLASTICO RESISTENTE, CONFORME QUANTIDADE SOLICITA DA, APRESENTANDO NA EMBALAGEM ETIQUETA DE PESAGEM.</w:t>
                  </w:r>
                </w:p>
              </w:tc>
            </w:tr>
            <w:tr w:rsidR="00395D90" w:rsidRPr="00B346B1" w14:paraId="203F4EB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5370A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93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162A7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68B32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AD0254"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CENOURA TIPO 1, DE 1° QUALIDADE, DESCASCADA, EMBALADA A VACUO. PRODUTO FIRME, SEM RACHADURAS OU PERFURAÇOES, COLORAÇAO UNIFORME; ISENTAS DE SUJIDADES, INSETOS, PARASITAS, LARVAS E CORPOS ESTRANHOS ADERIDOS A SUPERFICIE EXTERNA. NAO DEVE APRESENTAR QUAISQUER LESOES DE ORIGEM FISICA, MECANICA OU BIOLOGICA. EMBALAGEM DE 1KG CONTENDO ROTULO COM IDENTIFICAÇAO DOS INGREDIENTES, INFORMAÇOES NUTRICIONAIS, PESO, FORNECEDOR, LOTE, DATA DE FABRICAÇAO E VALIDADE. PODENDO SER SOLICITADO CENOURA CRUA RALADA.</w:t>
                  </w:r>
                </w:p>
              </w:tc>
            </w:tr>
            <w:tr w:rsidR="00395D90" w:rsidRPr="00B346B1" w14:paraId="2987C0E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BAD80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94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FD9A4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1519B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8885F4"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CENOURA TIPO 1, UNIDADES DE TAMANHO MEDIO, COM COLORAÇAO E TAMANHO UNIFORMES TIPICOS DA VARIEDADE, COM CASCA LISA, SEM BROTOS, RACHADURAS OU CORTES NA CASCA, MANCHAS, MACHUCADOS OU OUTROS DEFEITOS QUE POSSAM ALTERAR SUA APARENCIA E QUALIDADE; ISENTOS DE SUJIDADES, INSETOS, PARASITAS, LARVAS E CORPOS ESTRANHOS ADERIDOS A CASCA E ISENTA DE UMIDADE EXTERNA ANORMAL E COM CARACTERISTICAS INTEGRAS E DE PRIMEIRA QUALIDADE. EMBALAGEM EM SACO PLASTICO RESISTENTE, CONFORME QUANTIDADE SOLICITA DA, APRESENTANDO NA EMBALAGEM ETIQUETA DE PESAGEM.</w:t>
                  </w:r>
                </w:p>
              </w:tc>
            </w:tr>
            <w:tr w:rsidR="00395D90" w:rsidRPr="00B346B1" w14:paraId="09B3626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FF261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95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66377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69F57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CX</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FBBDF6"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CHA DE SABORES DIVERSOS, EXCETO CHA VERDE, CHA PRETO, CHA MATE E CHA DE MAÇA COM </w:t>
                  </w:r>
                  <w:proofErr w:type="gramStart"/>
                  <w:r w:rsidRPr="00B346B1">
                    <w:rPr>
                      <w:rFonts w:ascii="Arial" w:eastAsia="Arial" w:hAnsi="Arial" w:cs="Arial"/>
                      <w:color w:val="000000"/>
                      <w:sz w:val="20"/>
                      <w:szCs w:val="20"/>
                    </w:rPr>
                    <w:t>CANELA  (</w:t>
                  </w:r>
                  <w:proofErr w:type="gramEnd"/>
                  <w:r w:rsidRPr="00B346B1">
                    <w:rPr>
                      <w:rFonts w:ascii="Arial" w:eastAsia="Arial" w:hAnsi="Arial" w:cs="Arial"/>
                      <w:color w:val="000000"/>
                      <w:sz w:val="20"/>
                      <w:szCs w:val="20"/>
                    </w:rPr>
                    <w:t>CAIXINHAS COM 10 SACHES), COM IDENTIFICAÇAO DO PRODUTO, ROTULO COM INGREDIENTES, VALOR NUTRICIONAL, PESO, FABRICANTE, DATA DE FABRICAÇAO E VALIDADE. VALIDADE MINIMA DE 6 MESES A CONTAR DA DATA DA ENTREGA.</w:t>
                  </w:r>
                </w:p>
              </w:tc>
            </w:tr>
            <w:tr w:rsidR="00395D90" w:rsidRPr="00B346B1" w14:paraId="1FAE865C"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D1FF2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96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37365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2B9A8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D392AC"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CHOCOLATE EM PÓ SOLÚVEL. ASPECTO FINO E HOMOGÊNEO, COM 50% DE CACAU SOLÚVEL. EMBALAGEM PLÁSTICA, ATÓXICA, DE COR OPACA, NÃO VIOLADA, CONTENDO DADOS DO PRODUTO: IDENTIFICAÇÃO, PROCEDÊNCIA, INGREDIENTES, INFORMAÇÕES NUTRICIONAIS, LOTE, GRAMATURA, ALERGÊNICOS, DATAS DE FABRICAÇÃO E VENCIMENTO. VALIDADE MÍNIMA DE 6 (SEIS) MESES A CONTAR DA DATA DE ENTREGA DO PRODUTO. PACOTE COM 200 GRAMAS.</w:t>
                  </w:r>
                </w:p>
              </w:tc>
            </w:tr>
            <w:tr w:rsidR="00395D90" w:rsidRPr="00B346B1" w14:paraId="0ED124C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6541E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97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9E038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FA05E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C0F058"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CHOCOLATE EM PÓ SOLÚVEL. ASPECTO FINO E HOMOGÊNEO, COM 70% DE CACAU SOLÚVEL. EMBALAGEM PLÁSTICA, ATÓXICA, DE COR OPACA, NÃO VIOLADA, CONTENDO DADOS DO PRODUTO: IDENTIFICAÇÃO, PROCEDÊNCIA, INGREDIENTES, INFORMAÇÕES NUTRICIONAIS, LOTE, GRAMATURA, ALERGÊNICOS, DATAS DE FABRICAÇÃO E VENCIMENTO. VALIDADE MÍNIMA DE 6 (SEIS) MESES A CONTAR DA DATA DE ENTREGA DO PRODUTO. PACOTE COM 200 GRAMAS.</w:t>
                  </w:r>
                </w:p>
              </w:tc>
            </w:tr>
            <w:tr w:rsidR="00395D90" w:rsidRPr="00B346B1" w14:paraId="1666301D"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7BDBB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98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A8C44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7E89E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7C7A21"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CHUCHU, SELECIONADO 1ª QUALIDADE, DESCASCADO, EMBALADO A VACUO. TAMANHO E COLORAÇAO UNIFORME, POLPA FIRME. ISENTAS DE SUJIDADES, INSETOS, PARASITAS, LARVAS E CORPOS ESTRANHOS ADERIDOS A SUPERFICIE EXTERNA. NAO DEVE APRESENTAR QUAISQUER LESOES DE ORIGEM FISICA, MECANICA OU BIOLOGICA. EMBALAGEM DE 1KG CONTENDO ROTULO COM IDENTIFICAÇAO DOS INGREDIENTES, INFORMAÇOES NUTRICIONAIS, PESO, FORNECEDOR, LOTE, DATA DE FABRICAÇAO E VALIDADE.</w:t>
                  </w:r>
                </w:p>
              </w:tc>
            </w:tr>
            <w:tr w:rsidR="00395D90" w:rsidRPr="00B346B1" w14:paraId="335D0771"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50802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99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5069A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F1E23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803ACF"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CHUCHU, SELECIONADO 1ª QUALIDADE; IN NATURA, POLPA FIRME E COM COLORAÇAO E TAMANHO UNIFORMES TIPICOS DA VARIEDADE, COM CASCA LISA, SEM BROTOS, RACHADURAS OU CORTES NA CASCA, MANCHAS, MACHUCADOS OU OUTROS DEFEITOS QUE POSSAM ALTERAR SUA APARENCIA E QUALIDADE; NAO DEVE APRESENTAR QUAISQUER LESOES DE </w:t>
                  </w:r>
                  <w:r w:rsidRPr="00B346B1">
                    <w:rPr>
                      <w:rFonts w:ascii="Arial" w:eastAsia="Arial" w:hAnsi="Arial" w:cs="Arial"/>
                      <w:color w:val="000000"/>
                      <w:sz w:val="20"/>
                      <w:szCs w:val="20"/>
                    </w:rPr>
                    <w:lastRenderedPageBreak/>
                    <w:t>ORIGEM FISICA OU MECANICA E ISENTO DE SUJIDADES, INSETOS, PARASITAS, LARVAS E CORPOS ESTRANHOS ADERIDOS A CASCA E ISENTO DE UMIDADE EXTERNA ANORMAL E COM CARACTERISTICAS INTEGRAS E DE PRIMEIRA QUALIDADE DE ACORDO COM A RESOLUÇAO 12/78 DA CNNPA. EMBALAGEM EM SACO PLASTICO RESISTENTE, CONFORME QUANTIDADE SOLICITA DA, APRESENTANDO NA EMBALAGEM ETIQUETA DE PESAGEM.</w:t>
                  </w:r>
                </w:p>
              </w:tc>
            </w:tr>
            <w:tr w:rsidR="00395D90" w:rsidRPr="00B346B1" w14:paraId="19A69871"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F357A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100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75DD0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AD6D6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4BA931"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CÔCO RALADO SEM AÇUCAR 100G.</w:t>
                  </w:r>
                </w:p>
              </w:tc>
            </w:tr>
            <w:tr w:rsidR="00395D90" w:rsidRPr="00B346B1" w14:paraId="4444209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32E02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CDD50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71D1A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857772"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COLORIFICO, EM PO FINO, HOMOGENEO; PACOTE DE 500 GRAMAS, SEM SAL, GRAOS SAOS, LIMPOS, DESSECADOS E MOIDOS; DE COLORAÇAO VERMELHO INTENSO; COM ASPECTO COR, CHEIRO E SABOR PROPRIOS; ISENTO DE MATERIAIS ESTRANHOS A SUA ESPECIE; ACONDICIONADO EM SACO PLASTICO TRANSPARENTE, ATOXICO, RESISTENTE; HERMETICAMENTE VEDADO.</w:t>
                  </w:r>
                </w:p>
              </w:tc>
            </w:tr>
            <w:tr w:rsidR="00395D90" w:rsidRPr="00B346B1" w14:paraId="5D27F81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A301F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8F5B0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A36CB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8E6E3C"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COUVE CHINESA, UNIDADE GRANDE, FRESCA; APRESENTAR GRAU DE EVOLUÇAO COMPLETO DO TAMANHO, AROMA E COR PROPRIAS DA ESPECIE E VARIEDADE. ESTAR LIVRE DE ENFERMIDADES E INSETOS. NAO ESTAR DANIFICADA POR QUALQUER LESAO DE ORIGEM FISICA OU MECANICA QUE AFETE A SUA APARENCIA. LIVRE DE SUJIDADES, PARASITAS E LARVAS E ESTAR ISENTA DE UMIDADE EXTERNA ANORMAL, ODOR E SABOR ESTRANHOS. NAO DEVE ESTAR MURCHA, AMARELADA OU ESCURECIDA DE ACORDO COM A RESOLUÇÃO 12/78 DA CNNPA. EMBALAGEM EM SACO PLASTICO RESISTENTE, CONFORME QUANTIDADE SOLICITADA, APRESENTANDO NA EMBALAGEM ETIQUETA DE PESAGEM.</w:t>
                  </w:r>
                </w:p>
              </w:tc>
            </w:tr>
            <w:tr w:rsidR="00395D90" w:rsidRPr="00B346B1" w14:paraId="65C2E798"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668EB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7DA09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870E8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456866"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COUVE FLOR DE PRIMEIRA QUALIDADE, SEM TALOS E FOLHAS, EM PEQUENOS BOUQUES CONGELADO. COLORAÇAO UNIFORME E ESTAR LIVRE DE ENFERMIDADES E INSETOS; NAO ESTAR DANIFICADA POR QUALQUER LESAO DE ORIGEM FISICA OU MECANICA QUE AFETE A SUA APARENCIA; DEVE ESTAR LIVRE DE SUJIDADES E ESTAR ISENTA DE UMIDADE EXTERNA ANORMAL, ODOR E SABOR ESTRANHOS. EMBALAGEM PLASTICA TRANSPARENTE, IDENTIFICADA COM NOME DO PRODUTO, DATA DO PROCESSAMENTO, DATA DE EMBALAGEM E PRAZO DE VALIDADE DO PRODUTO. ACONDICIONADO EM EMBALAGEM DE ATE 1 KG.</w:t>
                  </w:r>
                </w:p>
              </w:tc>
            </w:tr>
            <w:tr w:rsidR="00395D90" w:rsidRPr="00B346B1" w14:paraId="1419E35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3BAA8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0AD87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1FF12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733DE2"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COUVE MANTEIGA, MOLHO DE TAMANHO </w:t>
                  </w:r>
                  <w:proofErr w:type="gramStart"/>
                  <w:r w:rsidRPr="00B346B1">
                    <w:rPr>
                      <w:rFonts w:ascii="Arial" w:eastAsia="Arial" w:hAnsi="Arial" w:cs="Arial"/>
                      <w:color w:val="000000"/>
                      <w:sz w:val="20"/>
                      <w:szCs w:val="20"/>
                    </w:rPr>
                    <w:t>MEDIO  FRESCA</w:t>
                  </w:r>
                  <w:proofErr w:type="gramEnd"/>
                  <w:r w:rsidRPr="00B346B1">
                    <w:rPr>
                      <w:rFonts w:ascii="Arial" w:eastAsia="Arial" w:hAnsi="Arial" w:cs="Arial"/>
                      <w:color w:val="000000"/>
                      <w:sz w:val="20"/>
                      <w:szCs w:val="20"/>
                    </w:rPr>
                    <w:t>. APRESENTAR GRAU DE EVOLUÇAO COMPLETO DO TAMANHO, AROMA E COR PROPRIAS DA ESPECIE E VARIEDADE. ESTAR LIVRE DE ENFERMIDADES E INSETOS. NAO ESTAR DANIFICADA POR QUALQUER LESAO DE ORIGEM FISICA OU MECANICA QUE AFETE A SUA APARENCIA. LIVRE DE SUJIDADES, PARASITAS E LARVAS E ESTAR ISENTA DE UMIDADE EXTERNA ANORMAL, ODOR E SABOR ESTRANHOS. NAO DEVE ESTAR MURCHA, AMARELADA OU ESCURECIDA DE ACORDO COM A RESOLUÇAO 12/78 DA CNNPA. EMBALAGEM EM SACO PLASTICO RESISTENTES, CONFORME QUANTIDADE SOLICITADA, APRESENTANDO NA EMBALAGEM ETIQUETA DE PESAGEM.</w:t>
                  </w:r>
                </w:p>
              </w:tc>
            </w:tr>
            <w:tr w:rsidR="00395D90" w:rsidRPr="00B346B1" w14:paraId="1C188D2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334B1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D4539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97EEC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B0D642"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COUVE-FLOR TIPO 1, DE PRIMEIRA QUALIDADE; UNIDADE DE TAMANHO MEDIO. APRESENTAR GRAU DE EVOLUÇAO COMPLETO DO TAMANHO, AROMA, </w:t>
                  </w:r>
                  <w:proofErr w:type="gramStart"/>
                  <w:r w:rsidRPr="00B346B1">
                    <w:rPr>
                      <w:rFonts w:ascii="Arial" w:eastAsia="Arial" w:hAnsi="Arial" w:cs="Arial"/>
                      <w:color w:val="000000"/>
                      <w:sz w:val="20"/>
                      <w:szCs w:val="20"/>
                    </w:rPr>
                    <w:t>COR  E</w:t>
                  </w:r>
                  <w:proofErr w:type="gramEnd"/>
                  <w:r w:rsidRPr="00B346B1">
                    <w:rPr>
                      <w:rFonts w:ascii="Arial" w:eastAsia="Arial" w:hAnsi="Arial" w:cs="Arial"/>
                      <w:color w:val="000000"/>
                      <w:sz w:val="20"/>
                      <w:szCs w:val="20"/>
                    </w:rPr>
                    <w:t xml:space="preserve"> SABOR PROPRIOS DA VARIEDADE E ESPECIE. ESTAR LIVRE DE ENFERMIDADES E INSETOS. NAO ESTAR DANIFICADA POR QUALQUER LESAO DE ORIGEM FISICA OU MECANICA QUE AFETE A SUA APARENCIA. LIVRES DE SUJIDADES, PARASITAS E LARVAS E ESTAR ISENTA DE UMIDADE EXTERNA ANORMAL, ODOR E SABOR ESTRANHOS DE ACORDO COM A RESOLUÇAO 12/78 DA CNNPA. EMBALAGEM EM SACO PLASTICO RESISTENTE, CONFORME QUANTIDADE SOLICITA DA, APRESENTANDO NA EMBALAGEM ETIQUETA DE PESAGEM.</w:t>
                  </w:r>
                </w:p>
              </w:tc>
            </w:tr>
            <w:tr w:rsidR="00395D90" w:rsidRPr="00B346B1" w14:paraId="5219D345"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EAD4D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F55D7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0F217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8331C9"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CRAVO DA INDIA, POTES DE APROXIMADAMENTE 18 G.</w:t>
                  </w:r>
                </w:p>
              </w:tc>
            </w:tr>
            <w:tr w:rsidR="00395D90" w:rsidRPr="00B346B1" w14:paraId="438E79E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CAE37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845D0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F20D3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F0F25B"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CREME DE LEITE PASTEURIZADO (NATA) EMBALAGEM DE 300 GRAMAS. FABRICADA A PARTIR DE MATERIAS PRIMAS SAS E LIMPAS. DEVERA APRESENTAR ASPECTO E CHEIRO CARACTERISTICO; LIVRE DE SUJIDADES, SUBSTANCIAS NOCIVAS E MOFO. NAO SERAO ACEITOS PRODUTOS COM EMBALAGENS ESTUFADAS, FURADAS, AMASSADAS OU EM CONDIÇOES ANORMAIS. A EMBALAGEM DEVERA CONTER EXTERNAMENTE OS DADOS DE IDENTIFICAÇAO, PROCEDENCIA, INFORMAÇOES NUTRICIONAIS, NUMERO DE </w:t>
                  </w:r>
                  <w:r w:rsidRPr="00B346B1">
                    <w:rPr>
                      <w:rFonts w:ascii="Arial" w:eastAsia="Arial" w:hAnsi="Arial" w:cs="Arial"/>
                      <w:color w:val="000000"/>
                      <w:sz w:val="20"/>
                      <w:szCs w:val="20"/>
                    </w:rPr>
                    <w:lastRenderedPageBreak/>
                    <w:t>LOTE, DATA DE VALIDADE, QUANTIDADE DE PRODUTO E ALERGENICOS. DEVE SER INSPECIONADA PELO ORGAO COMPETENTE.</w:t>
                  </w:r>
                </w:p>
              </w:tc>
            </w:tr>
            <w:tr w:rsidR="00395D90" w:rsidRPr="00B346B1" w14:paraId="2E2D598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E8767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108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15158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E8EB7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9EDA67"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CREME DE LEITE PASTEURIZADO (NATA) SEM LACTOSE. EMBALAGEM DE 200 GRAMAS. DEVERA APRESENTAR ASPECTO E CHEIRO CARACTERISTICO; LIVRE DE SUJIDADES, SUBSTANCIAS NOCIVAS E MOFO. NAO SERAO ACEITOS PRODUTOS COM EMBALAGENS ESTUFADAS, FURADAS, AMASSADAS OU EM CONDIÇOES ANORMAIS. A EMBALAGEM DEVERA CONTER EXTERNAMENTE OS DADOS DE IDENTIFICAÇAO, PROCEDENCIA, INFORMAÇOES NUTRICIONAIS, NUMERO DE LOTE, DATA DE VALIDADE, QUANTIDADE DE PRODUTO E ALERGENICOS. DEVE SER INSPECIONADA PELO ORGAO COMPETENTE.</w:t>
                  </w:r>
                </w:p>
              </w:tc>
            </w:tr>
            <w:tr w:rsidR="00395D90" w:rsidRPr="00B346B1" w14:paraId="4915ED35"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D0DED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01EAE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9D38A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92E989"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CREME DE LEITE PASTEURIZADO (NATA) LIGHT. EMBALAGEM DE 200 GRAMAS. FABRICADA A PARTIR DE MATERIAS PRIMAS SAS E LIMPAS. DEVERA APRESENTAR ASPECTO E CHEIRO CARACTERISTICO; LIVRE DE SUJIDADES, SUBSTANCIAS NOCIVAS E MOFO. NAO SERAO ACEITOS PRODUTOS COM EMBALAGENS ESTUFADAS, FURADAS, AMASSADAS OU EM CONDIÇOES ANORMAIS. A EMBALAGEM DEVERA CONTER EXTERNAMENTE OS DADOS DE IDENTIFICAÇAO, PROCEDENCIA, INFORMAÇOES NUTRICIONAIS, NUMERO DE LOTE, DATA DE VALIDADE, QUANTIDADE DE PRODUTO E ALERGENICOS. DEVE SER INSPECIONADA PELO ORGAO COMPETENTE.</w:t>
                  </w:r>
                </w:p>
              </w:tc>
            </w:tr>
            <w:tr w:rsidR="00395D90" w:rsidRPr="00B346B1" w14:paraId="6E3AEA03"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39EC2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110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26B06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4B07E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7B460B"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CREME DE LEITE UHT, EMBALAGEM COM 200 GRAMAS; COMPOSTO POR CREME DE LEITE, SORO DE LEITE, ESTABILIZANTES, GOMA XANTANA, GOMA JATAI, GOMA GUAR, CARRAGENA, FOSFATO DISSODICO E CITRATO DE SODIO. A EMBALAGEM DEVERA CONTER EXTERNAMENTE OS DADOS DE IDENTIFICAÇAO, PROCEDENCIA, </w:t>
                  </w:r>
                  <w:proofErr w:type="gramStart"/>
                  <w:r w:rsidRPr="00B346B1">
                    <w:rPr>
                      <w:rFonts w:ascii="Arial" w:eastAsia="Arial" w:hAnsi="Arial" w:cs="Arial"/>
                      <w:color w:val="000000"/>
                      <w:sz w:val="20"/>
                      <w:szCs w:val="20"/>
                    </w:rPr>
                    <w:t>PESO,  INFORMAÇOES</w:t>
                  </w:r>
                  <w:proofErr w:type="gramEnd"/>
                  <w:r w:rsidRPr="00B346B1">
                    <w:rPr>
                      <w:rFonts w:ascii="Arial" w:eastAsia="Arial" w:hAnsi="Arial" w:cs="Arial"/>
                      <w:color w:val="000000"/>
                      <w:sz w:val="20"/>
                      <w:szCs w:val="20"/>
                    </w:rPr>
                    <w:t xml:space="preserve"> NUTRICIONAIS, NUMERO DE LOTE, QUANTIDADE DE PRODUTO E ALERGENICOS. PRAZO DE VALIDADE MNIMO 3 MESES A CONTAR DA DATA DE ENTREGA.</w:t>
                  </w:r>
                </w:p>
              </w:tc>
            </w:tr>
            <w:tr w:rsidR="00395D90" w:rsidRPr="00B346B1" w14:paraId="44F4482C"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30630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111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532F8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53F64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1D167C"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DOCE DE FRUTAS, SABORES DIVERSOS, COMO BANANA, AMORA, ABÓBORA COM CÔCO, ABACAXI, UVA, MAMÃO, GOIABA, MORANGO COMPOSTO PELA FRUTA, AÇÚCAR, CONSERVANTE E ACIDULANTE. POTE PLASTICO EM POLIETILENO, TRANSPARENTE, ATOXICO, INTEGRO, COM TAMPA E LACRE DE PROTEÇAO, CONTENDO 400G. PRODUZIDO COM NO MÁXIMO 3 MESES. DEVE CONSTAR NA EMBALAGEM O REGISTRO, DATA DE FABRICAÇAO, PRAZO DE VALIDADE, COMPOSIÇAO NUTRICIONAL, LOTE, PESO LIQUIDO E ALERGENICOS.</w:t>
                  </w:r>
                </w:p>
              </w:tc>
            </w:tr>
            <w:tr w:rsidR="00395D90" w:rsidRPr="00B346B1" w14:paraId="4529670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81918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112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B7F3A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0C30A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B44E36"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DOCE DE LEITE CREMOSO, PRODUTO DE 1ª QUALIDADE FEITO DE PURO LEITE INTEGRAL E AÇUCAR. EMBALADO EM POTE DE 400G COM LACRE. DEVE SER FABRICADO COM MATERIAS PRIMAS SAS E LIMPAS, ISENTAS DE MATERIA TERROSA, PARASITAS E EM PERFEITO ESTADO DE CONSERVAÇAO. NAO PODE CONTER SUBSTANCIAS ESTRANHAS A SUA COMPOSIÇAO NORMAL, ALEM DAS PREVISTAS NA RESOLUÇAO 12/78 DA CNNPA. NA EMBALAGEM DEVE CONTER IDENTIFICAÇAO DO PRODUTO, LISTA DE INGREDIENTES, INFORMAÇAO NUTRICIONAL, PESO, DATA DE VALIDADE E ALERGENICOS.</w:t>
                  </w:r>
                </w:p>
              </w:tc>
            </w:tr>
            <w:tr w:rsidR="00395D90" w:rsidRPr="00B346B1" w14:paraId="0BBF0FF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614EB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113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162CB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BDEE4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69E691"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DOCE DE LEITE EM PASTA DIET: EMBALAGEM DE VIDRO DE 220G INDICADA PARA DIETAS COM INGESTAO CONTROLADA DE AÇUCARES. ZERO ADIÇAO DE AÇUCARES. ROTULO CONTENDO INGREDIENTES, INFORMAÇOES NUTRICIONAIS, FORNECEDOR, PESO E DATA DE VALIDADE</w:t>
                  </w:r>
                </w:p>
              </w:tc>
            </w:tr>
            <w:tr w:rsidR="00395D90" w:rsidRPr="00B346B1" w14:paraId="714F0868"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D313B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114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A785A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BE55E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F1F4F4"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DOCE DE LEITE ZERO LACTOSE, EMBALAGEM DE 350 GRAMAS. INDICADO PARA DIETAS COM RESTRIÇÃO DE LACTOSE. RÓTULO CONTENDO INGREDIENTES, INFORMAÇÕES NUTRICIONAIS, FORNECEDOR, PESO E DATA DE VALIDADE. - DOCE DE LEITE ZERO LACTOSE, EMBALAGEM DE 350 GRAMAS. INDICADO PARA DIETAS COM RESTRIÇÃO DE LACTOSE. RÓTULO CONTENDO INGREDIENTES, INFORMAÇÕES NUTRICIONAIS, FORNECEDOR, PESO E DATA DE VALIDADE.</w:t>
                  </w:r>
                </w:p>
              </w:tc>
            </w:tr>
            <w:tr w:rsidR="00395D90" w:rsidRPr="00B346B1" w14:paraId="01D07DA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0280D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115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15396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471B7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F4F10E"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EMPANADO DE PEIXE CONGELADO - CARNE DE FILE DE TILAPIA (LOMBO) CONGELADO, TEMPERADO E EMPANADO; ACRESCIDOS DE OUTROS INGREDIENTES QUE NAO DESCARACTERIZEM O PRODUTO, LIVRES DE PELES, OSSOS, ESPINHAS, CARTILAGENS E VISCERAS. DEVE APRESENTAR-SE LIVRE DE PARASITAS E DE QUALQUER SUBSTANCIA QUE POSSA ALTERA-</w:t>
                  </w:r>
                  <w:r w:rsidRPr="00B346B1">
                    <w:rPr>
                      <w:rFonts w:ascii="Arial" w:eastAsia="Arial" w:hAnsi="Arial" w:cs="Arial"/>
                      <w:color w:val="000000"/>
                      <w:sz w:val="20"/>
                      <w:szCs w:val="20"/>
                    </w:rPr>
                    <w:lastRenderedPageBreak/>
                    <w:t>LA OU ENCOBRIR ALGUMA ALTERAÇAO. APÓS DESCONGELAMENTO, O PRODUTO DEVE APRESENTAR CONSISTENCIA FIRME, COR, ODOR E SABOR CARACTERISTICOS. EMBALAGEM PLASTICA, ATOXICA, RESISTENTE, TRANSPARENTE, COM LACRE QUE EVITE ABERTURA DURANTE SEU MANUSEIO COM PESO DE ATE 5 KG, SENDO QUE CADA UNIDADE DE FILE EMPANADO PESE ENTRE 60 A 70 GRAMAS. ROTULO DE ACORDO COM A LEGISLAÇAO VIGENTE, NUMERO DO LOTE,</w:t>
                  </w:r>
                </w:p>
              </w:tc>
            </w:tr>
            <w:tr w:rsidR="00395D90" w:rsidRPr="00B346B1" w14:paraId="0BDF94A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723CA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116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8D8E3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96942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BE5569"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ERVILHA AO NATURAL, VERSÃO LATA, CONTENDO 200 GRAMAS, COMPOSTA SOMENTE POR ERVILHA E ÁGUA. PREPARADA COM VEGETAIS SELECIONADOS, E PRODUZIDOS EM CONFORMIDADE COM A LEGISLAÇÃO VIGENTE. CARACTERÍSTICAS FÍSICAS, QUÍMICAS BIOLOGICAS E DE EMBALAGEM DEVEM SEGUIR AS NORMAS DE LEGISLACAO CORRESPONDENTE. VALIDADE MINIMA 08 (OITO) MESES.</w:t>
                  </w:r>
                </w:p>
              </w:tc>
            </w:tr>
            <w:tr w:rsidR="00395D90" w:rsidRPr="00B346B1" w14:paraId="5015AB4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56C00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117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10D16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3F7ED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F0FC8D"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ERVILHA EM GRAOS CONGELADOS. COLORAÇAO UNIFORME. LIVRE DE ENFERMIDADES E INSETOS; NAO ESTAR DANIFICADA POR QUALQUER LESAO DE ORIGEM FISICA OU MECANICA QUE AFETE A SUA APARENCIA; DEVE ESTAR LIVRE DE SUJIDADES </w:t>
                  </w:r>
                  <w:proofErr w:type="gramStart"/>
                  <w:r w:rsidRPr="00B346B1">
                    <w:rPr>
                      <w:rFonts w:ascii="Arial" w:eastAsia="Arial" w:hAnsi="Arial" w:cs="Arial"/>
                      <w:color w:val="000000"/>
                      <w:sz w:val="20"/>
                      <w:szCs w:val="20"/>
                    </w:rPr>
                    <w:t>E  ISENTA</w:t>
                  </w:r>
                  <w:proofErr w:type="gramEnd"/>
                  <w:r w:rsidRPr="00B346B1">
                    <w:rPr>
                      <w:rFonts w:ascii="Arial" w:eastAsia="Arial" w:hAnsi="Arial" w:cs="Arial"/>
                      <w:color w:val="000000"/>
                      <w:sz w:val="20"/>
                      <w:szCs w:val="20"/>
                    </w:rPr>
                    <w:t xml:space="preserve"> DE UMIDADE EXTERNA ANORMAL, ODOR E SABOR ESTRANHOS. EMBALAGEM PLASTICA TRANSPARENTE, IDENTIFICADA COM NOME DO PRODUTO, DATA DO PROCESSAMENTO, DATA DE EMBALAGEM, PRAZO DE VALIDADE DO PRODUTO. EMBALAGEM DE 500 GRAMAS.</w:t>
                  </w:r>
                </w:p>
              </w:tc>
            </w:tr>
            <w:tr w:rsidR="00395D90" w:rsidRPr="00B346B1" w14:paraId="538BA95D"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57A42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118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41F15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120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D584A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4DFA65"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ESPINAFRE, HORTALIÇA FRESCA, COM FOLHAS INTEGRAS E DE PRIMEIRA QUALIDADE; APRESENTAR GRAU DE EVOLUÇAO COMPLETO DO TAMANHO, AROMA E COR PROPRIAS DA ESPECIE E VARIEDADE. ESTAR LIVRES DE ENFERMIDADES E INSETOS. NAO ESTAR DANIFICADA POR QUALQUER LESAO DE ORIGEM FISICA OU MECANICA QUE AFETE A SUA APARENCIA. LIVRE DE SUJIDADES, PARASITAS E LARVAS E ESTAR ISENTA DE UMIDADE EXTERNA ANORMAL, ODOR E SABOR ESTRANHOS. NAO DEVE ESTAR MURCHO, AMARELADO OU ESCURECIDO DE ACORDO COM A RESOLUÇAO 12/78 DA CNNPA. EMBALAGEM EM SACO PLASTICO RESISTENTE, CONFORME QUANTIDADE SOLICITADA, APRESENTANDO NA EMBALAGEM ETIQUETA DE PESAGEM.</w:t>
                  </w:r>
                </w:p>
              </w:tc>
            </w:tr>
            <w:tr w:rsidR="00395D90" w:rsidRPr="00B346B1" w14:paraId="03C4675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ED493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119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1EF3E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7F1FA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EF5CB6"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EXTRATO DE TOMATE, SIMPLES E CONCENTRADO, COMPOSTO POR TOMATE, SAL E AÇUCAR; ELABORADO COM FRUTOS SADIOS, LIMPOS E SEM SEMENTES. ISENTO DE FERMENTAÇOES. DEVE APRESENTAR COR, SABOR, ODOR CARACTERISTICO, CONSISTENCIA PASTOSA; EMBALADO EM LATAS OU TETRAPACK COM PESO LÍQUIDO DE 350 G. VALIDADE MINIMA DE 6 MESES, E FABRICAÇAO DE ATE 30 DIAS DA ENTREGA.</w:t>
                  </w:r>
                </w:p>
              </w:tc>
            </w:tr>
            <w:tr w:rsidR="00395D90" w:rsidRPr="00B346B1" w14:paraId="3B4C857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BC66E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120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C50CB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852C3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FEC15B"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EXTRATO DE TOMATE, ZERO ADIÇÃO DE AÇÚCARES E ZERO ADIÇÃO DE SAL, COMPOSTO SOMENTE POR POLPA DE TOMATE, EMBALAGEM DE 340 GRAMAS. DEVE APRESENTAR COR, SABOR, ODOR CARACTERÍSTICO, CONSISTÊNCIA PASTOSA; EMBALADO EM LATAS OU TETRAPACK COM PESO LÍQUIDO DE 350 G. VALIDADE MÍNIMA DE 6 MESES, E FABRICAÇÃO DE ATÉ 30 DIAS DA ENTREGA.</w:t>
                  </w:r>
                </w:p>
              </w:tc>
            </w:tr>
            <w:tr w:rsidR="00395D90" w:rsidRPr="00B346B1" w14:paraId="0C6284DF"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A82D0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121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D4807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5253E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69294E"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FARINHA DE ARROZ, EMBALAGEM DE POLIETILENO ATOXICO DE ATE 500GRS, COM IDENTIFICAÇAO NA EMBALAGEM (ROTULO) DOS INGREDIENTES, PESO, VALOR NUTRICIONAL, FORNECEDOR, DATA DE FABRICAÇAO E VALIDADE. VALIDADE MINIMA DE 06 MESES A CONTAR DA DATA DE ENTREGA.</w:t>
                  </w:r>
                </w:p>
              </w:tc>
            </w:tr>
            <w:tr w:rsidR="00395D90" w:rsidRPr="00B346B1" w14:paraId="054DDA23"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900DB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122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6A1F5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41E10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623310"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FARINHA DE CENTEIO, EMBALAGEM, 1 KG, COM </w:t>
                  </w:r>
                  <w:proofErr w:type="spellStart"/>
                  <w:r w:rsidRPr="00B346B1">
                    <w:rPr>
                      <w:rFonts w:ascii="Arial" w:eastAsia="Arial" w:hAnsi="Arial" w:cs="Arial"/>
                      <w:color w:val="000000"/>
                      <w:sz w:val="20"/>
                      <w:szCs w:val="20"/>
                    </w:rPr>
                    <w:t>COM</w:t>
                  </w:r>
                  <w:proofErr w:type="spellEnd"/>
                  <w:r w:rsidRPr="00B346B1">
                    <w:rPr>
                      <w:rFonts w:ascii="Arial" w:eastAsia="Arial" w:hAnsi="Arial" w:cs="Arial"/>
                      <w:color w:val="000000"/>
                      <w:sz w:val="20"/>
                      <w:szCs w:val="20"/>
                    </w:rPr>
                    <w:t xml:space="preserve"> IDENTIFICAÇÃO DO PRODUTO, RÓTULO COM INGREDIENTES, VALOR NUTRICIONAL, PESO, FABRICANTE, DATA DE FABRICAÇÃO E VALIDADE.  ISENTA DE MOFO, UMIDADE, BOLORES, ODORES OU QUALQUER CARACTERÍSTICA IMPRÓPRIA DO PRODUTO, EMBALAGEM INTACTA, LIMPA E SECA. VALIDADE MÍNIMA DE 6 MESES A CONTAR DA DATA DA ENTREGA.</w:t>
                  </w:r>
                </w:p>
              </w:tc>
            </w:tr>
            <w:tr w:rsidR="00395D90" w:rsidRPr="00B346B1" w14:paraId="589D754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B624B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123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AB5C9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0B099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7B69FA"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FARINHA DE MANDIOCA, GRUPO SECO, SUBGRUPO FINA, CLASSE BRANCA, TIPO 1, EMBALAGEM DE POLIETILENO ATÓXICO DE 01 KG. COM IDENTIFICAÇÃO NA EMBALAGEM (RÓTULO) DOS INGREDIENTES, VALOR NUTRICIONAL, FORNECEDOR, DATA DE FABRICAÇÃO E VALIDADE. VALIDADE MÍNIMA DE 06 MESES A CONTAR DA DATA DE ENTREGA.</w:t>
                  </w:r>
                </w:p>
              </w:tc>
            </w:tr>
            <w:tr w:rsidR="00395D90" w:rsidRPr="00B346B1" w14:paraId="0168B015"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A946B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124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0AA21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F9FEE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B427D4"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FARINHA DE MILHO 100% MILHO, MEDIA, 1ª QUALIDADE, EMBALAGEM DE 1 KG, COM IDENTIFICAÇAO NA EMBALAGEM (ROTULO) DOS INGREDIENTES, PESO, INFORMAÇOES NUTRICIONAIS, FORNECEDOR, DATA DE FABRICAÇAO E LOTE. PRODUTO ENRIQUECIDO COM FERRO E ACIDO FOLICO. PRODUTO LIMPO, ISENTO DE MATERIA TERROSA, SUJIDADES, PARASITAS. NAO PODENDO APRESENTAR UMIDADE, FERMENTAÇAO OU RANÇO. VALIDADE MINIMA DE 3 MESES A CONTAR DA DATA DE ENTREGA.</w:t>
                  </w:r>
                </w:p>
              </w:tc>
            </w:tr>
            <w:tr w:rsidR="00395D90" w:rsidRPr="00B346B1" w14:paraId="43444AA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37D4B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125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E86E7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E18AA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900CB5"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FARINHA DE ROSCA EMBALAGEM DE POLIETILENO ATÓXICO DE 500GRS, COM IDENTIFICAÇÃO NA EMBALAGEM (RÓTULO) DOS INGREDIENTES, PESO, VALOR NUTRICIONAL, FORNECEDOR, DATA DE FABRICAÇÃO E VALIDADE. VALIDADE MÍNIMA DE 06 MESES A CONTAR DA DATA DE ENTREGA</w:t>
                  </w:r>
                </w:p>
              </w:tc>
            </w:tr>
            <w:tr w:rsidR="00395D90" w:rsidRPr="00B346B1" w14:paraId="4D78AA6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F0CCC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126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EC952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23E9F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D383EC"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FARINHA DE SOJA, EMBALAGEM DE ATÉ 500 G, EM EMBALAGEM PLÁSTICA TRANSPARENTE, RESISTENTE E INTEGRA, NÃO CONTÉM GLÚTEN, COM DATA DE EMBALAMENTO NÃO SUPERIOR A 30 DIAS.</w:t>
                  </w:r>
                </w:p>
              </w:tc>
            </w:tr>
            <w:tr w:rsidR="00395D90" w:rsidRPr="00B346B1" w14:paraId="687CDA4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2D4D8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127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04879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320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D196C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910BC2"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FARINHA DE TRIGO ESPECIAL ENRIQUECIDA COM FERRO E ACIDO FOLICO. FABRICADA A PARTIR DE GRAOS DE TRIGO SAOS E LIMPOS, ISENTA DE MATERIA TERROSA, MOFO, UMIDADE, BOLORES, ODORES OU QUALQUER CARACTERISTICA IMPROPRIA DO PRODUTO. NAO PODE ESTAR UMIDA, </w:t>
                  </w:r>
                  <w:proofErr w:type="gramStart"/>
                  <w:r w:rsidRPr="00B346B1">
                    <w:rPr>
                      <w:rFonts w:ascii="Arial" w:eastAsia="Arial" w:hAnsi="Arial" w:cs="Arial"/>
                      <w:color w:val="000000"/>
                      <w:sz w:val="20"/>
                      <w:szCs w:val="20"/>
                    </w:rPr>
                    <w:t>FERMENTADA, NEM RANÇOSA</w:t>
                  </w:r>
                  <w:proofErr w:type="gramEnd"/>
                  <w:r w:rsidRPr="00B346B1">
                    <w:rPr>
                      <w:rFonts w:ascii="Arial" w:eastAsia="Arial" w:hAnsi="Arial" w:cs="Arial"/>
                      <w:color w:val="000000"/>
                      <w:sz w:val="20"/>
                      <w:szCs w:val="20"/>
                    </w:rPr>
                    <w:t>. ACONDICIONADA EM EMBALAGEM DE NO MAXIMO 5 KG E COM IDENTIFICAÇAO DO PRODUTO. ROTULO COM INGREDIENTES, VALOR NUTRICIONAL, PESO, FABRICANTE, DATA DE FABRICAÇAO E VALIDADE. EMBALAGEM INTACTA, LIMPA E SECA. VALIDADE MINIMA DE 3 MESES A CONTAR DA DATA DA ENTREGA.</w:t>
                  </w:r>
                </w:p>
              </w:tc>
            </w:tr>
            <w:tr w:rsidR="00395D90" w:rsidRPr="00B346B1" w14:paraId="2534D71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CFD17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128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A3374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8CFE2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FF0A23"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FARINHA DE TRIGO INTEGRAL, FINA, DE 1ª QUALIDADE, COM NO MÍNIMO 6G DE FIBRA ALIMENTAR EM 50G DO PRODUTO SECO.  COM IDENTIFICAÇÃO DO PRODUTO, RÓTULO COM INGREDIENTES, VALOR NUTRICIONAL, PESO, FABRICANTE, DATA DE FABRICAÇÃO E VALIDADE.  ISENTA DE MOFO, UMIDADE, BOLORES, ODORES OU QUALQUER CARACTERÍSTICA IMPRÓPRIA DO PRODUTO, EMBALAGEM INTACTA, LIMPA E SECA. VALIDADE MÍNIMA DE 6 MESES A CONTAR DA DATA DA ENTREGA.</w:t>
                  </w:r>
                </w:p>
              </w:tc>
            </w:tr>
            <w:tr w:rsidR="00395D90" w:rsidRPr="00B346B1" w14:paraId="7F6F599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2CD9F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129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B374B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912DC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9605F4"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FARINHA DE TRIGO PRE-PREPARADA, DE PRIMEIRA QUALIDADE. ACONDICIONADO EM EMBALAGEM DE ATE 25 KG. FABRICADA A PARTIR DE GRAOS DE TRIGO SAOS E LIMPOS, ISENTOS DE MATERIA TERROSA, MOFO, UMIDADE, BOLORES, ODORES OU QUALQUER CARACTERISTICA IMPROPRIA DO PRODUTO. NAO PODE ESTAR UMIDA, </w:t>
                  </w:r>
                  <w:proofErr w:type="gramStart"/>
                  <w:r w:rsidRPr="00B346B1">
                    <w:rPr>
                      <w:rFonts w:ascii="Arial" w:eastAsia="Arial" w:hAnsi="Arial" w:cs="Arial"/>
                      <w:color w:val="000000"/>
                      <w:sz w:val="20"/>
                      <w:szCs w:val="20"/>
                    </w:rPr>
                    <w:t>FERMENTADA, NEM RANÇOSA</w:t>
                  </w:r>
                  <w:proofErr w:type="gramEnd"/>
                  <w:r w:rsidRPr="00B346B1">
                    <w:rPr>
                      <w:rFonts w:ascii="Arial" w:eastAsia="Arial" w:hAnsi="Arial" w:cs="Arial"/>
                      <w:color w:val="000000"/>
                      <w:sz w:val="20"/>
                      <w:szCs w:val="20"/>
                    </w:rPr>
                    <w:t>. EMBALAGEM COM IDENTIFICAÇAO DO PRODUTO. ROTULO COM INGREDIENTES, VALOR NUTRICIONAL, PESO, FABRICANTE, DATA DE FABRICAÇAO E VALIDADE. EMBALAGEM INTACTA, LIMPA E SECA. VALIDADE MINIMA DE 3 MESES A CONTAR DA DATA DA ENTREGA.</w:t>
                  </w:r>
                </w:p>
              </w:tc>
            </w:tr>
            <w:tr w:rsidR="00395D90" w:rsidRPr="00B346B1" w14:paraId="5869DB9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CD3B7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130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6E377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51B85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1A277D"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FECULA DE BATATA, PACOTE DE ATE' 1 KG COM IDENTIFICACAO DO PRODUTO. ROTULO COM INGREDIENTES, VALOR NUTRICIONAL, PESO, FABRICANTE, DATA DE FABRICACAO E VALIDADE.  ISENTA DE MOFO, UMIDADE, BOLORES, ODORES OU QUALQUER CARACTERISTICA IMPROPRIA DO PRODUTO, EMBALAGEM INTACTA, LIMPA E SECA. VALIDADE MINIMA DE 6 MESES A CONTAR DA DATA DA ENTREGA.</w:t>
                  </w:r>
                </w:p>
              </w:tc>
            </w:tr>
            <w:tr w:rsidR="00395D90" w:rsidRPr="00B346B1" w14:paraId="624C28E3"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1A59B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131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F0B93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FE570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5CD45F"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FEIJAO CARIOCA, TIPO I, PACOTE DE 1KG DE POLIETILENO ATOXICO, CONSTITUIDO DE NO MINIMO 90% DE GRAOS INTEIROS E INTEGROS NA COR CARACTERISTICA A VARIEDADE CORRESPONDENTE, TAMANHOS E FORMATOS NATURAIS, LIMPOS E SECOS. NAO APRESENTANDO CORPOS ESTRANHOS, LIVRES DE PARASITAS E SUJIDADES. COM IDENTIFICAÇAO NA EMBALAGEM DOS INGREDIENTES, INFORMAÇOES NUTRICIONAIS, PESO, FORNECEDOR, DATA DE FABRICAÇAO E VALIDADE. VALIDADE MINIMA DE 06 MESES A CONTAR DA DATA DE ENTREGA.</w:t>
                  </w:r>
                </w:p>
              </w:tc>
            </w:tr>
            <w:tr w:rsidR="00395D90" w:rsidRPr="00B346B1" w14:paraId="6875FD8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C9675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132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8ECE3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89409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7F8DF6"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FEIJAO PRETO TIPO 1, PACOTE DE 1KG DE POLIETILENO ATOXICO, CONSTITUIDO DE NO MINIMO 90% DE GRAOS INTEIROS E INTEGROS NA COR CARACTERISTICA A VARIEDADE CORRESPONDENTE, TAMANHOS E FORMATOS NATURAIS, LIMPOS E SECOS. NAO APRESENTANDO CORPOS ESTRANHOS, LIVRES DE PARASITAS E SUJIDADES. COM IDENTIFICAÇAO NA EMBALAGEM DOS INGREDIENTES, INFORMAÇOES NUTRICIONAIS, PESO, FORNECEDOR, DATA DE FABRICAÇAO E VALIDADE. VALIDADE MINIMA DE 06 MESES A CONTAR DA DATA DE ENTREGA.</w:t>
                  </w:r>
                </w:p>
              </w:tc>
            </w:tr>
            <w:tr w:rsidR="00395D90" w:rsidRPr="00B346B1" w14:paraId="45B39EC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8C9BF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133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48C7E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29829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84CCDB"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FEIJAO VERMELHO TIPO 1, PACOTE DE 1 KG, DE POLIETILENO ATOXICO, CONSTITUIDO DE NO MINIMO 90% DE GRAOS INTEIROS E INTEGROS NA COR CARACTERISTICA A VARIEDADE CORRESPONDENTE, TAMANHOS E FORMATOS NATURAIS, LIMPOS E SECOS. NAO APRESENTANDO CORPOS ESTRANHOS, LIVRES DE PARASITAS E SUJIDADES. COM IDENTIFICAÇAO NA EMBALAGEM DOS INGREDIENTES, INFORMAÇOES NUTRICIONAIS, PESO, FORNECEDOR, DATA DE FABRICAÇAO E VALIDADE. VALIDADE MINIMA DE 06 MESES A CONTAR DA DATA DE ENTREGA.</w:t>
                  </w:r>
                </w:p>
              </w:tc>
            </w:tr>
            <w:tr w:rsidR="00395D90" w:rsidRPr="00B346B1" w14:paraId="100CCF2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DF6BD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134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38393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F802B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8C28FB"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FERMENTO BIOLOGICO INSTANTANEO (UMIDO), EMBALAGEM DE 500 GRAMAS. COM COR E ODOR CARACTERISTICOS. EMBALAGEM NAO AMASSADA. COM IDENTIFICAÇAO NA EMBALAGEM (ROTULO) DOS INGREDIENTES, VALOR NUTRICIONAL, PESO, FORNECEDOR, DATA DE FABRICAÇAO E VALIDADE. VALIDADE MINIMA DE 30 DIAS A CONTAR DA DATA DE ENTREGA.</w:t>
                  </w:r>
                </w:p>
              </w:tc>
            </w:tr>
            <w:tr w:rsidR="00395D90" w:rsidRPr="00B346B1" w14:paraId="697F745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738D7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135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07E67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90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20B52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D257CE"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FERMENTO EM PO QUIMICO, EMBALAGEM DE 250G. INGREDIENTES BASICOS: AMIDO DE MILHO OU FÉCULA DE MANDIOCA, FOSFATO MONOCÁLCICO E BICARBONATO, CONFORME LEGISLAÇÃO VIGENTE. COM IDENTIFICAÇÃO NA EMBALAGEM (RÓTULO) DOS INGREDIENTES, VALOR NUTRICIONAL, PESO, FORNECEDOR, DATA DE FABRICAÇÃO E VALIDADE. PRAZO MÍNIMO DE VALIDADE DE 6 MESES.</w:t>
                  </w:r>
                </w:p>
              </w:tc>
            </w:tr>
            <w:tr w:rsidR="00395D90" w:rsidRPr="00B346B1" w14:paraId="246F6B6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9F2D2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136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93510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989E6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0106D1"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FILÉ DE TILÁPIA, PESCADO; TILÁPIA; EM FILÉ; CONGELADO; COM COR, CHEIRO E SABOR PRÓPRIOS; SEM MANCHAS ESVERDEADAS E PARASITAS; ACONDICIONADO EM SACO PLÁSTICO TRANSPARENTE, ATÓXICO, EMBALAGEM DE 500GR COM CARIMBO DE INSPEÇÃO E VALIDADE MÍNIMA DE 6 MESES A CONTAR DA DATA DA ENTREGA; E SUAS CONDIÇÕES DEVERÃO ESTARDE ACORDO COM A LEGISLAÇÃO VIGENTE.A ROTULAGEM DO PESCADO CONGELADO COMERCIALIZADO DEVE APRESENTAR IDENTIFICAÇÃO E CONTATO DO FORNECEDOR, NOME DO PRODUTO, PESO, PRAZO DE VALIDADE, INFORMAÇÕES NUTRICIONAIS E SELO DE INSPEÇÃO SANITÁRIA</w:t>
                  </w:r>
                </w:p>
              </w:tc>
            </w:tr>
            <w:tr w:rsidR="00395D90" w:rsidRPr="00B346B1" w14:paraId="1B756A7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77077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137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66F01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14BC1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80276E"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FLOCOS DE MILHO NATURAL, SEM AÇUCAR. EMBALAGEM ISENTA DE MOFO, ODORES ESTRANHOS OU QUALQUER SUBSTANCIA NOCIVA QUE POSSA ALTERAR SUA APARENCIA E QUALIDADE. ACONDICIONADAS EM EMBALAGENS DE ATE 1 KG. EMBALAGEM CONTENDO ROTULO COM INGREDIENTES, VALOR NUTRICIONAL, PESO, FABRICANTE, DATA DE FABRICAÇAO E ALERGENICOS. VALIDADE MINIMA DE 3 MESES A CONTAR DA DATA DA ENTREGA.</w:t>
                  </w:r>
                </w:p>
              </w:tc>
            </w:tr>
            <w:tr w:rsidR="00395D90" w:rsidRPr="00B346B1" w14:paraId="687954F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8270B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138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29C36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3A8B2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FA541A"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FLOCOS DE MILHO SABOR CHOCOLATE.   EMBALAGEM ISENTA DE MOFO, ODORES ESTRANHOS OU QUALQUER SUBSTÂNCIA NOCIVA QUE POSSA ALTERAR SUA APARÊNCIA E QUALIDADE. EMBALAGENS DE 500 GR OU 1 KG. EMBALAGEM CONTENDO RÓTULO COM INGREDIENTES, VALOR NUTRICIONAL, PESO, FABRICANTE, DATA DE FABRICAÇÃO E ALERGÊNICOS. VALIDADE MÍNIMA DE 3 MESES A CONTAR DA DATA DA ENTREGA. - FLOCOS DE MILHO SABOR CHOCOLATE.   EMBALAGEM ISENTA DE MOFO, ODORES ESTRANHOS OU QUALQUER SUBSTÂNCIA NOCIVA QUE POSSA ALTERAR SUA APARÊNCIA E QUALIDADE. EMBALAGENS DE 500 GR OU 1 KG. EMBALAGEM CONTENDO RÓTULO COM INGREDIENTES, VALOR NUTRICIONAL, PESO, FABRICANTE, DATA DE FABRICAÇÃO E ALERGÊNICOS. VALIDADE MÍNIMA DE 3 MESES A CONTAR DA DATA DA ENTREGA.</w:t>
                  </w:r>
                </w:p>
              </w:tc>
            </w:tr>
            <w:tr w:rsidR="00395D90" w:rsidRPr="00B346B1" w14:paraId="25EC898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BD7AA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139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17E46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A183E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4D2761"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FLOCOS DE MILHO SABOR LEITE CONDENSADO. EMBALAGEM ISENTA DE MOFO, ODORES ESTRANHOS OU QUALQUER SUBSTANCIA NOCIVA QUE POSSA ALTERAR SUA APARENCIA E QUALIDADE. ACONDICIONADAS EM EMBALAGENS DE ATE 1 KG. EMBALAGEM CONTENDO ROTULO COM INGREDIENTES, VALOR NUTRICIONAL, PESO, FABRICANTE, DATA DE FABRICAÇAO E ALERGENICOS. VALIDADE MINIMA DE 3 MESES A CONTAR DA DATA DA ENTREGA.</w:t>
                  </w:r>
                </w:p>
              </w:tc>
            </w:tr>
            <w:tr w:rsidR="00395D90" w:rsidRPr="00B346B1" w14:paraId="16EC3C3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640ED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140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99A33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1885A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LT</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CB0784" w14:textId="77777777" w:rsidR="00395D90" w:rsidRPr="00B346B1" w:rsidRDefault="00395D90" w:rsidP="00395D90">
                  <w:pPr>
                    <w:jc w:val="both"/>
                    <w:rPr>
                      <w:rFonts w:ascii="Arial" w:eastAsia="Arial" w:hAnsi="Arial" w:cs="Arial"/>
                      <w:color w:val="000000"/>
                      <w:sz w:val="20"/>
                      <w:szCs w:val="20"/>
                    </w:rPr>
                  </w:pPr>
                  <w:r w:rsidRPr="00B346B1">
                    <w:rPr>
                      <w:rFonts w:ascii="Arial" w:eastAsia="Arial" w:hAnsi="Arial" w:cs="Arial"/>
                      <w:color w:val="000000"/>
                      <w:sz w:val="20"/>
                      <w:szCs w:val="20"/>
                    </w:rPr>
                    <w:t xml:space="preserve">FORMULA INFANTIL PARA LACTENTES A PARTIR DO 6° MÊS DE VIDA, ENRIQUECIDA COM FERRO; COMPOSTA POR LEITE EM PÓ SEMIDESNATADO, LACTOSE, CONCENTRADO DE SORO DO LEITE, MALTODEXTRINA, ÓLEOS DE GIRASSOL, CANOLA, PALMA E COCO; CARBONATO DE CÁLCIO, VITAMINA C, CLORETO DE COLINA, SULFATOS FERROSO E DE ZINCO, VITAMINA A, </w:t>
                  </w:r>
                  <w:r w:rsidRPr="00B346B1">
                    <w:rPr>
                      <w:rFonts w:ascii="Arial" w:eastAsia="Arial" w:hAnsi="Arial" w:cs="Arial"/>
                      <w:color w:val="000000"/>
                      <w:sz w:val="20"/>
                      <w:szCs w:val="20"/>
                    </w:rPr>
                    <w:lastRenderedPageBreak/>
                    <w:t>NIACINA, GLUCONATO DE COBRE, PANTOTENATO DE CÁLCIO, VITAMINAS E, B1 E B6; SULFATO DE MANGANÊS, ÁCIDO FÓLICO, IODATO DE POTÁSSIO, VITAMINAS B2 E K; SELENITO DE SÓDIO, VITAMINA D, BIOTINA. NÃO CONTÉM GLÚTEN. EMBALAGENS DE 400GR. DATA DE VALIDADE DE NO MÍNIMO 6 MESES</w:t>
                  </w:r>
                </w:p>
              </w:tc>
            </w:tr>
            <w:tr w:rsidR="00395D90" w:rsidRPr="00B346B1" w14:paraId="3470C18F"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CF5EC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141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73CCB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823D6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7ABB50"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GELATINA EM PO DIET, EMBALAGEM DE 12 </w:t>
                  </w:r>
                  <w:proofErr w:type="gramStart"/>
                  <w:r w:rsidRPr="00B346B1">
                    <w:rPr>
                      <w:rFonts w:ascii="Arial" w:eastAsia="Arial" w:hAnsi="Arial" w:cs="Arial"/>
                      <w:color w:val="000000"/>
                      <w:sz w:val="20"/>
                      <w:szCs w:val="20"/>
                    </w:rPr>
                    <w:t>GR ,</w:t>
                  </w:r>
                  <w:proofErr w:type="gramEnd"/>
                  <w:r w:rsidRPr="00B346B1">
                    <w:rPr>
                      <w:rFonts w:ascii="Arial" w:eastAsia="Arial" w:hAnsi="Arial" w:cs="Arial"/>
                      <w:color w:val="000000"/>
                      <w:sz w:val="20"/>
                      <w:szCs w:val="20"/>
                    </w:rPr>
                    <w:t xml:space="preserve"> SABORES VARIADOS, COM IDENTIFICAÇÃO DO PRODUTO, RÓTULO COM INGREDIENTES, VALOR NUTRICIONAL, PESO, FABRICANTE, DATA DE FABRICAÇÃO E VALIDADE MÍNIMA DE 06 MESES A CONTAR DA DATA DE ENTREGA</w:t>
                  </w:r>
                </w:p>
              </w:tc>
            </w:tr>
            <w:tr w:rsidR="00395D90" w:rsidRPr="00B346B1" w14:paraId="7DF5670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BE481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142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E07C9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18655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F5060A"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GELEIA DIET, EMBALAGEM DE VIDRO DE 280 GRAMAS, DIVERSOS SABORES. GELEIAS ADOÇADAS COM STEVIA E SUCRALOSE. PRODUTO SEM CORANTES E AROMATIZANTES. A EMBALAGEM DEVERA CONTER OS DADOS DE IDENTIFICAÇAO, PROCEDENCIA, INFORMAÇAO NUTRICIONAL, LOTE, DATA DE FABRICAÇAO E DATA DE VALIDADE.</w:t>
                  </w:r>
                </w:p>
              </w:tc>
            </w:tr>
            <w:tr w:rsidR="00395D90" w:rsidRPr="00B346B1" w14:paraId="24BA61BD"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7E56A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143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CE254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79A10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23BA98"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GELÉIA DE FRUTAS 100% FRUTA, NOS SABORES DE DAMASCO E PÊSSEGO, FRUTAS VERMELHAS, MORANGO, AMORA E BLUEBERRY. EMBALAGENS DE 290 GRAMAS. GELÉIAS SEM AÇUCAR. PRODUTO SEM CORANTES E AROMATIZANTES. A EMBALAGEM DEVERÁ CONTER OS DADOS DE IDENTIFICAÇÃO, PROCEDÊNCIA, INFORMAÇÃO NUTRICIONAL, LOTE, DATA DE FABRICAÇÃO E DATA DE VALIDADE.</w:t>
                  </w:r>
                </w:p>
              </w:tc>
            </w:tr>
            <w:tr w:rsidR="00395D90" w:rsidRPr="00B346B1" w14:paraId="5C8CBF5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4467B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144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4B284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54F50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47C63D"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GERGELIM, SEMENTE PARA USO EM CONFEITARIA, EMBALAGEM DE 500 G A 1 KG. EMBALAGEM PLÁSTICA TRANSPARENTE, RESISTENTE E INTEGRA. RÓTULO QUE CONTENHA DATA DE VALIDADE, INFORMAÇÕES NUTRICIONAIS E DO FABRICANTE. NÃO CONTÉM GLÚTEN. COM DATA DE EMBALAMENTO NÃO SUPERIOR A 30 DIAS.</w:t>
                  </w:r>
                </w:p>
              </w:tc>
            </w:tr>
            <w:tr w:rsidR="00395D90" w:rsidRPr="00B346B1" w14:paraId="5C4AD3B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955AC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145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C7606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CB05E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AEFDC9"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GRANOLA, EMBALAGEM DE 1 KG DE POLIETILENO ATÓXICO, COM IDENTIFICAÇÃO NA EMBALAGEM (RÓTULO) DOS INGREDIENTES, INFORMAÇÕES NUTRICIONAIS, FORNECEDOR, PESO, DATA DE FABRICAÇÃO E VALIDADE. INGREDIENTES: AVEIA, MELADO, GERMEM DE TRIGO, UVA PASSA, FIBRA DE TRIGO, FLOCOS DE ARROZ, FLOCOS DE MILHOS E CASTANHA DO PARÁ. VALIDADE MÍNIMA DE 06 MESES A CONTAR DA DATA DE ENTREGA.</w:t>
                  </w:r>
                </w:p>
              </w:tc>
            </w:tr>
            <w:tr w:rsidR="00395D90" w:rsidRPr="00B346B1" w14:paraId="3898183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A83F0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146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87214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144E9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1736A3"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GRANULADO CROCANTE, SABOR CHOCOLATE, FEITO DE CACAU, EM EMBALAGENS DE ATÉ 1 KG. A EMBALAGEM DEVERÁ CONTER EXTERNAMENTE OS DADOS DE IDENTIFICAÇÃO E PROCEDÊNCIA, INFORMAÇÕES NUTRICIONAIS, NÚMERO DE LOTE, DATA DE FABRICAÇÃO, DATA DE VALIDADE, QUANTIDADE DO PRODUTO E ATENDER AS ESPECIFICAÇÕES TÉCNICAS DOS ÓRGÃOS DE VIGILÂNCIA SANITÁRIA EM LEGISLAÇÃO VIGENTE. PRAZO DE VALIDADE MÍNIMO DE 6 MESES A PARTIR DATA DE ENTREGA.</w:t>
                  </w:r>
                </w:p>
              </w:tc>
            </w:tr>
            <w:tr w:rsidR="00395D90" w:rsidRPr="00B346B1" w14:paraId="41CB7AC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E6639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147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86FDE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C8732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F62A8F"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GRANULADO MULTICOLORIDO, EM EMBALAGENS DE ATÉ 1 KG. A EMBALAGEM DEVERÁ CONTER EXTERNAMENTE OS DADOS DE IDENTIFICAÇÃO E PROCEDÊNCIA, INFORMAÇÕES NUTRICIONAIS, NÚMERO DE LOTE, DATA DE FABRICAÇÃO, DATA DE VALIDADE, QUANTIDADE DO PRODUTO E ATENDER AS ESPECIFICAÇÕES TÉCNICAS DOS ÓRGÃOS DE VIGILÂNCIA SANITÁRIA EM LEGISLAÇÃO VIGENTE. PRAZO DE VALIDADE MÍNIMO DE 6 MESES A PARTIR DATA DE ENTREGA.</w:t>
                  </w:r>
                </w:p>
              </w:tc>
            </w:tr>
            <w:tr w:rsidR="00395D90" w:rsidRPr="00B346B1" w14:paraId="216297B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32F5E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148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11245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AC13F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L</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87D0D1"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IOGURTE COM POLPA DE MORANGO. EMBALAGEM DE 1000G DE POLIETILENO ATOXICO. EMBALAGEM DEVE CONTER EXTERNAMENTE OS DADOS DE IDENTIFICAÇAO E PROCEDENCIA, INFORMAÇAO NUTRICIONAL, NUMERO DE LOTE, DATA DE FABRICAÇAO, DATA DE VALIDADE, LISTA DE INGREDIENTES, PESO, ALERGENICOS E COM REGISTRO EM ORGAO COMPETENTE. O PRODUTO DEVE SER ENTREGUE EM CARRO REFRIGERADO OU ISOTERMICO APROPRIADO PARA O TRANSPORTE DE ALIMENTOS. - IOGURTE COM POLPA DE MORANGO. EMBALAGEM DE 1000G DE POLIETILENO ATOXICO. EMBALAGEM DEVE CONTER EXTERNAMENTE OS DADOS DE IDENTIFICAÇAO E PROCEDENCIA, INFORMAÇAO NUTRICIONAL, NUMERO DE LOTE, DATA DE FABRICAÇAO, DATA DE VALIDADE, LISTA DE INGREDIENTES, PESO, ALERGENICOS E COM REGISTRO EM ORGAO COMPETENTE. O PRODUTO DEVE SER ENTREGUE EM CARRO REFRIGERADO OU ISOTERMICO APROPRIADO PARA O TRANSPORTE DE ALIMENTOS.</w:t>
                  </w:r>
                </w:p>
              </w:tc>
            </w:tr>
            <w:tr w:rsidR="00395D90" w:rsidRPr="00B346B1" w14:paraId="22BC037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637E1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149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E8B85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F554E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L</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C6CD3A"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IOGURTE COM POLPA DE COCO. EMBALAGEM DE 1000GDE POLIETILENO ATOXICO. EMBALAGEM DEVE CONTER EXTERNAMENTE OS DADOS DE IDENTIFICAÇAO E PROCEDENCIA, INFORMAÇAO NUTRICIONAL, NUMERO DE LOTE, DATA DE FABRICAÇAO, DATA DE VALIDADE, LISTA DE INGREDIENTES, PESO, ALERGENICOS E COM REGISTRO EM ORGAO COMPETENTE. O PRODUTO DEVE SER ENTREGUE EM CARRO REFRIGERADO OU ISOTERMICO APROPRIADO PARA O TRANSPORTE DE ALIMENTOS. - IOGURTE COM POLPA DE COCO. EMBALAGEM DE 1000GDE POLIETILENO ATOXICO. EMBALAGEM DEVE CONTER EXTERNAMENTE OS DADOS DE IDENTIFICAÇAO E PROCEDENCIA, INFORMAÇAO NUTRICIONAL, NUMERO DE LOTE, DATA DE FABRICAÇAO, DATA DE VALIDADE, LISTA DE INGREDIENTES, PESO, ALERGENICOS E COM REGISTRO EM ORGAO COMPETENTE. O PRODUTO DEVE SER ENTREGUE EM CARRO REFRIGERADO OU ISOTERMICO APROPRIADO PARA O TRANSPORTE DE ALIMENTOS.</w:t>
                  </w:r>
                </w:p>
              </w:tc>
            </w:tr>
            <w:tr w:rsidR="00395D90" w:rsidRPr="00B346B1" w14:paraId="37431E5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DD941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150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87287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2875E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BAN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4132B5"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IOGURTE COM POLPA DE FRUTAS, TIPO BANDEJA, PESANDO 540 GRAMAS NOS SABORES COCO E MORANGO. EMBALAGEM DEVE CONTER EXTERNAMENTE OS DADOS DE IDENTIFICAÇAO E PROCEDENCIA, INFORMAÇAO NUTRICIONAL, NUMERO DE LOTE, DATA DE FABRICAÇAO, DATA DE VALIDADE, LISTA DE INGREDIENTES, PESO, ALERGENICOS E COM REGISTRO EM ORGAO COMPETENTE. O PRODUTO DEVE SER ENTREGUE EM CARRO REFRIGERADO OU ISOTERMICO APROPRIADO PARA O TRANSPORTE DE ALIMENTOS.</w:t>
                  </w:r>
                </w:p>
              </w:tc>
            </w:tr>
            <w:tr w:rsidR="00395D90" w:rsidRPr="00B346B1" w14:paraId="52013D5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F018F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151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F9C2D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B5BF5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7BA1F6"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IOGURTE DE MORANGO ZERO LACTOSE PARA DIETAS COM RESTRIÇÃO DE LACTOSE. EMBALAGENS DE 750 GRAMAS. EMBALAGEM DEVE CONTER EXTERNAMENTE OS DADOS DE IDENTIFICAÇAO E PROCEDENCIA, INFORMAÇAO NUTRICIONAL, NUMERO DE LOTE, DATA DE FABRICAÇAO, DATA DE VALIDADE, LISTA DE INGREDIENTES, PESO, ALERGENICOS E COM REGISTRO EM ORGAO COMPETENTE. O PRODUTO DEVE SER ENTREGUE EM CARRO REFRIGERADO OU ISOTERMICO APROPRIADO PARA O TRANSPORTE DE ALIMENTOS. - IOGURTE DE MORANGO ZERO LACTOSE PARA DIETAS COM RESTRIÇÃO DE LACTOSE. EMBALAGENS DE 750 GRAMAS. EMBALAGEM DEVE CONTER EXTERNAMENTE OS DADOS DE IDENTIFICAÇAO E PROCEDENCIA, INFORMAÇAO NUTRICIONAL, NUMERO DE LOTE, DATA DE FABRICAÇAO, DATA DE VALIDADE, LISTA DE INGREDIENTES, PESO, ALERGENICOS E COM REGISTRO EM ORGAO COMPETENTE. O PRODUTO DEVE SER ENTREGUE EM CARRO REFRIGERADO OU ISOTERMICO APROPRIADO PARA O TRANSPORTE DE ALIMENTOS.</w:t>
                  </w:r>
                </w:p>
              </w:tc>
            </w:tr>
            <w:tr w:rsidR="00395D90" w:rsidRPr="00B346B1" w14:paraId="2332F00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9B573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152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6E020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504B4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643430"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IOGURTE COM POLPA DE FRUTAS, VERSAO INDIVIDUAL, SABORES VARIADOS (COCO, PESSEGO E MORANGO) E EMBALAGEM DE 170 GRAMAS. EMBALAGEM DEVE CONTER EXTERNAMENTE OS DADOS DE IDENTIFICAÇAO E PROCEDENCIA, INFORMAÇAO NUTRICIONAL, NUMERO DE LOTE, DATA DE FABRICAÇAO, DATA DE VALIDADE, LISTA DE INGREDIENTES, PESO, ALERGENICOS E COM REGISTRO EM ORGAO COMPETENTE. O PRODUTO DEVE SER ENTREGUE EM CARRO REFRIGERADO OU ISOTERMICO APROPRIADO PARA O TRANSPORTE DE ALIMENTOS.</w:t>
                  </w:r>
                </w:p>
              </w:tc>
            </w:tr>
            <w:tr w:rsidR="00395D90" w:rsidRPr="00B346B1" w14:paraId="46C2A4D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2F072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153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32F98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9B821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DA8239"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IOGURTE INTEGRAL ADOÇADO PARA DIETAS COM RESTRIÇAO DE LACTOSE. EMBALAGENS INDIVIDUAIS DE 150 GRAMAS. COMPOSTO POR LEITE PADRONIZADO E/OU LEITE RECONSTITUIDO, PREPARADO DE FRUTAS, AÇUCAR, LEITE EM PO INTEGRAL, ESTABILIZANTE (AMIDO MODIFICADO E GELATINA), AMIDO MODIFICADO, ENZIMA LACTASE E CULTURA MICROBIANA. NOS SABORES DE MAÇA E CANELA, MANGA, MORANGO E O TRADICIONAL. EMBALAGEM DEVE CONTER EXTERNAMENTE OS DADOS DE IDENTIFICAÇAO E PROCEDENCIA, INFORMAÇAO NUTRICIONAL, NUMERO DE LOTE, DATA DE FABRICAÇAO, DATA DE VALIDADE, LISTA DE INGREDIENTES, PESO, ALERGENICOS E COM REGISTRO EM ORGAO COMPETENTE. O PRODUTO DEVE SER ENTREGUE EM CARRO REFRIGERADO OU ISOTERMICO APROPRIADO PARA O TRANSPORTE DE</w:t>
                  </w:r>
                </w:p>
              </w:tc>
            </w:tr>
            <w:tr w:rsidR="00395D90" w:rsidRPr="00B346B1" w14:paraId="5CAD80C1"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3AA7A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154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3F239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46055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48BDFE"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IOGURTE NATURAL DESNATADO - POTE DE 160 GRAMAS, IOGURTE DESNATADO, TIPO NATURAL, OBTIDO DE LEITE PASTEURIZADO DESNATADO. SEM ADIÇAO DE POLPA DE FRUTAS OU SABORIZANTES. SEM ADIÇAO DE AÇUCAR, COM CONSISTENCIA CREMOSA OU FIRMA. EM EMBALAGEM DE FILME DE POLIETILENO, COM VALIDADE MAXIMA DE 30 DIAS, A PARTIR DA </w:t>
                  </w:r>
                  <w:r w:rsidRPr="00B346B1">
                    <w:rPr>
                      <w:rFonts w:ascii="Arial" w:eastAsia="Arial" w:hAnsi="Arial" w:cs="Arial"/>
                      <w:color w:val="000000"/>
                      <w:sz w:val="20"/>
                      <w:szCs w:val="20"/>
                    </w:rPr>
                    <w:lastRenderedPageBreak/>
                    <w:t>DATA DE RECEBIMENTO. A EMBALAGEM DEVERA CONTER OS DADOS DE IDENTIFICAÇAO, PROCEDENCIA, INFORMAÇAO NUTRICIONAL, DATA DE VALIDADE.</w:t>
                  </w:r>
                </w:p>
              </w:tc>
            </w:tr>
            <w:tr w:rsidR="00395D90" w:rsidRPr="00B346B1" w14:paraId="32EE6AC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3150E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155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F9206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5E017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6BF6F8"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KIWI NACIONAL, DE 1ª QUALIDADE, FIRME, FRESCO; TER ATINGIDO O GRAU MAXIMO DE TAMANHO, AROMA, COR E SABOR PROPRIOS DA ESPECIE E VARIEDADE. DEVE APRESENTAR GRAU DE MATURAÇAO TAL QUE LHE PERMITA SUPORTAR A MANIPULAÇAO, O TRANSPORTE E A CONSERVAÇAO EM CONDIÇOES ADEQUADAS PARA O CONSUMO MEDIATO E IMEDIATO. NAO DEVE ESTAR DANIFICADO POR QUAISQUER LESOES DE ORIGEM FISICA OU MECANICA QUE AFETEM A SUA APARENCIA E SEM SUJIDADES; A POLPA DEVE SE APRESENTAR INTACTA E FIRME; ESTAR ISENTO DE UMIDADE EXTERNA ANORMAL, AROMA E SABOR ESTRANHOS E ESTAR LIVRE DE RESIDUOS DE FERTILIZANTES. EMBALAGEM EM CAIXA RESISTENTE, CONFORME QUANTIDADE SOLICITADA, APRESENTANDO NA EMBALAGEM ETIQUETA DE PESAGEM.</w:t>
                  </w:r>
                </w:p>
              </w:tc>
            </w:tr>
            <w:tr w:rsidR="00395D90" w:rsidRPr="00B346B1" w14:paraId="392DD1BF"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83104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156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15937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C83F1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290190"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LARANJA DE UMBIGO, DE 1ª QUALIDADE, FIRME, FRESCA; TER ATINGIDO O GRAU MAXIMO DE TAMANHO, AROMA, COR E SABOR PROPRIOS DA ESPECIE E VARIEDADE. DEVE APRESENTAR GRAU DE MATURAÇAO TAL QUE LHE PERMITA SUPORTAR A MANIPULAÇAO, O TRANSPORTE E A CONSERVAÇAO EM CONDIÇOES ADEQUADAS PARA O CONSUMO MEDIATO E IMEDIATO. NAO DEVE ESTAR DANIFICADA POR QUAISQUER LESOES DE ORIGEM FISICA OU MECANICA QUE AFETEM A SUA APARENCIA E SEM SUJIDADES; A POLPA DEVE SE APRESENTAR INTACTA E FIRME; ESTAR ISENTA DE UMIDADE EXTERNA ANORMAL, AROMA E SABOR ESTRANHOS E ESTAR LIVRE DE RESIDUOS DE FERTILIZANTES. EMBALAGEM EM CAIXA RESISTENTE, CONFORME QUANTIDADE SOLICITADA, APRESENTANDO NA EMBALAGEM ETIQUETA DE PESAGEM.</w:t>
                  </w:r>
                </w:p>
              </w:tc>
            </w:tr>
            <w:tr w:rsidR="00395D90" w:rsidRPr="00B346B1" w14:paraId="4C9AABE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D45D7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157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123FE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293D3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1DE303"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LARANJA PARA SUCO, UNIDADE DE TAMANHO MEDIO, FIRME, FRESCA; TER ATINGIDO O GRAU MAXIMO DE TAMANHO, AROMA, COR E SABOR PROPRIOS DA ESPECIE E VARIEDADE. DEVE APRESENTAR GRAU DE MATURAÇAO TAL QUE LHE PERMITA SUPORTAR A MANIPULAÇAO, O TRANSPORTE E A CONSERVAÇAO EM CONDIÇOES ADEQUADAS PARA O CONSUMO MEDIATO E IMEDIATO. NAO DEVE ESTAR DANIFICADA POR QUAISQUER LESOES DE ORIGEM FISICA OU MECANICA QUE AFETEM A SUA APARENCIA E SEM SUJIDADES; A POLPA DEVE SE APRESENTAR INTACTA E FIRME; ESTAR ISENTA DE UMIDADE EXTERNA ANORMAL, AROMA E SABOR ESTRANHOS E ESTAR LIVRE DE RESIDUOS DE FERTILIZANTES. EMBALAGEM EM CAIXA RESISTENTE, CONFORME QUANTIDADE SOLICITADA, APRESENTANDO NA EMBALAGEM ETIQUETA DE PESAGEM.</w:t>
                  </w:r>
                </w:p>
              </w:tc>
            </w:tr>
            <w:tr w:rsidR="00395D90" w:rsidRPr="00B346B1" w14:paraId="42103B6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C09CA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158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4651D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BE6E2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94F88E"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LEITE DE AMENDOAS, EMBALAGEM DE 1 LITRO.  ELABORADO COM INGREDIENTES TOTALMENTE NATURAIS. SEM GLUTEN E SEM LACTOSE. RICO EM NUTRIENTES E SABOR. COMPOSTO POR </w:t>
                  </w:r>
                  <w:proofErr w:type="gramStart"/>
                  <w:r w:rsidRPr="00B346B1">
                    <w:rPr>
                      <w:rFonts w:ascii="Arial" w:eastAsia="Arial" w:hAnsi="Arial" w:cs="Arial"/>
                      <w:color w:val="000000"/>
                      <w:sz w:val="20"/>
                      <w:szCs w:val="20"/>
                    </w:rPr>
                    <w:t>AGUA</w:t>
                  </w:r>
                  <w:proofErr w:type="gramEnd"/>
                  <w:r w:rsidRPr="00B346B1">
                    <w:rPr>
                      <w:rFonts w:ascii="Arial" w:eastAsia="Arial" w:hAnsi="Arial" w:cs="Arial"/>
                      <w:color w:val="000000"/>
                      <w:sz w:val="20"/>
                      <w:szCs w:val="20"/>
                    </w:rPr>
                    <w:t>, AÇUCAR DE CANA, AMENDOAS (2%), CARBONATO DE CALCIO, EMULSIFICANTES: LECITINA DE GIRASSOL, ESTABILIZANTES: GOMA GELADA. COM IDENTIFICAÇAO NA EMBALAGEM (ROTULO) DOS INGREDIENTES, INFORMAÇOES NUTRICIONAIS, PESO, FORNECEDOR, DATA DE FABRICAÇAO, VALIDADE E ALERGENICOS. ARMAZENADO A TEMPERATURA AMBIENTE. NAO SERAO PERMITIDAS EMBALAGENS DANIFICADAS, ESTUFADAS E/OU FURADAS. INSPECIONADO PELO ORGAO COMPETENTE. VALIDADE MINIMA DE 3 MESES A CONTAR DA DATA DA ENTREGA.</w:t>
                  </w:r>
                </w:p>
              </w:tc>
            </w:tr>
            <w:tr w:rsidR="00395D90" w:rsidRPr="00B346B1" w14:paraId="0005F67D"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C298E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159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70DD9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F2A80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LT</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23EB47"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LEITE DE SOJA EM PÓ, SABORES NATURAL, CHOCOLATE E MORANGO; LATAS DE 300 GRAMAS, ALIMENTO À BASE DE SOJA, CONTENDO EXTRATO DE SOJA, AÇÚCAR, ÓLEO DE SOJA REFINADO, VITAMINAS E MINERAIS(CÁLCIO, FÓSFORO, MAGNÉSIO, VITAMINA C, NIACINA, FERRO, ZINCO, VITAMINA E, ÁCIDO PANTOTÊNICO, MANGANÊS, VITAMINA B1, VITAMINA B2, VITAMINA B6, VITAMINA A, COBRE, ÁCIDO FÓLICO, IODO, VITAMINA K, BIOTINA, VITAMINA D E VITAMINA B12), MALTODEXTRINA, SAL REFINADO, L-METIONINA, AROMA IDÊNTICO AO NATURAL DE BAUNILHA, ESTABILIZANTE LECITINA DE SOJA E ESPESSANTE GOMA GUAR. NÃO CONTÉM GLÚTEN. VALIDADE MÍNIMA DE 12 MESES.</w:t>
                  </w:r>
                </w:p>
              </w:tc>
            </w:tr>
            <w:tr w:rsidR="00395D90" w:rsidRPr="00B346B1" w14:paraId="79E5495D"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CDB7E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160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15165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073EA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FB8335"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LEITE DESNATADO LONGA VIDA, EMBALAGEM TETRA PAK DE 1 LITRO, COM IDENTIFICAÇAO DO PRODUTO, ESPECIFICAÇOES DOS INGREDIENTES, </w:t>
                  </w:r>
                  <w:r w:rsidRPr="00B346B1">
                    <w:rPr>
                      <w:rFonts w:ascii="Arial" w:eastAsia="Arial" w:hAnsi="Arial" w:cs="Arial"/>
                      <w:color w:val="000000"/>
                      <w:sz w:val="20"/>
                      <w:szCs w:val="20"/>
                    </w:rPr>
                    <w:lastRenderedPageBreak/>
                    <w:t>INFORMAÇAO NUTRICIONAL, PRAZO DE VALIDADE E PESO DO PRODUTO. NAO SERAO PERMITIDAS EMBALAGENS DANIFICADAS, ESTUFADAS E/OU FURADAS. INSPECIONADO PELO ORGAO COMPETENTE. VALIDADE MINIMA DE 3 MESES A CONTAR DA DATA DA ENTREGA.</w:t>
                  </w:r>
                </w:p>
              </w:tc>
            </w:tr>
            <w:tr w:rsidR="00395D90" w:rsidRPr="00B346B1" w14:paraId="09858FF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3C6F1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161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7DC9C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B3833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BE4C64"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LEITE EM PO' INTEGRAL, EMBALAGENS DE ATE' 1 KG, SEM ADICAO DE ACUCAR E SORO, PRODUTO OBTIDO POR DESIDRATACAO DO LEITE DE VACA INTEGRAL E NAO SERAO PERMITIDAS EMBALAGENS DANIFICADAS E/OU FURADAS. EMBALAGEM APRESENTANDO EXTERNAMENTE DADOS DE IDENTIFICACAO, PROCEDENCIA, INFORMACOES NUTRICIONAIS, NUMERO DE LOTE DATA DE VALIDADE, QUANTIDADE DO PRODUTO, E NUMERO DO REGISTRO NO MINISTERIO DA AGRICULTURA. DATA DE VALIDADE MINIMA DE 6 MESES A CONTAR DA DATA DE ENTREGA DO PRODUTO.</w:t>
                  </w:r>
                </w:p>
              </w:tc>
            </w:tr>
            <w:tr w:rsidR="00395D90" w:rsidRPr="00B346B1" w14:paraId="47951718"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F1B9E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162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756FF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22.000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56290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L</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70F5DE"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LEITE INTEGRAL LONGA VIDA, EMBALAGEM TETRA PACK DE 1 LITRO, COM IDENTIFICAÇÃO DO PRODUTO, ESPECIFICAÇÕES DOS INGREDIENTES, INFORMAÇÃO NUTRICIONAL, PRAZO DE VALIDADE E PESO DO PRODUTO. ELE DEVERÁ SER ARMAZENADO A TEMPERATURA AMBIENTE. NÃO SERÃO PERMITIDAS EMBALAGENS DANIFICADAS, ESTUFADAS E/OU FURADAS. INSPECIONADO PELO ÓRGÃO COMPETENTE. VALIDADE MÍNIMA DE 3 MESES A CONTAR DA DATA DA ENTREGA.</w:t>
                  </w:r>
                </w:p>
              </w:tc>
            </w:tr>
            <w:tr w:rsidR="00395D90" w:rsidRPr="00B346B1" w14:paraId="1CC2A235"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A3DE9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163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9E3B4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546A5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L</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80156D"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LEITE SEM LACTOSE, EMBALAGEM TETRA PACK DE 1 LITRO, COMPOSTO POR LEITE SEMIDESNATADO COM 1,55% DE GORDURA, ENZIMA LACTASE, VITAMINAS (C, A E D) E ESTABILIZANTES (CITRATO DE SÓDIO, TRIFOSFATO DE SÓDIO, DIFOSFATO DE SÓDIO E MONOFOSFATO DE SÓDIO). COM IDENTIFICAÇÃO NA EMBALAGEM (RÓTULO) DOS INGREDIENTES, INFORMAÇÕES NUTRICIONAIS, PESO, FORNECEDOR, DATA DE FABRICAÇÃO E VALIDADE. ELE DEVERÁ SER ARMAZENADO A TEMPERATURA AMBIENTE. NÃO SERÃO PERMITIDAS EMBALAGENS DANIFICADAS, ESTUFADAS E/OU FURADAS. INSPECIONADO PELO ÓRGÃO COMPETENTE. NÃO CONTÉM GLÚTEN.</w:t>
                  </w:r>
                </w:p>
              </w:tc>
            </w:tr>
            <w:tr w:rsidR="00395D90" w:rsidRPr="00B346B1" w14:paraId="2C71EB6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D59A2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164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87AE4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3580A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967777"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LENTILHA TIPO 1, DE PRIMEIRA QUALIDADE. PACOTE DE 500 GRAMAS ACONDICIONADO EM EMBALAGEM PLASTICA DE POLIETILENO ATOXICO COM IDENTIFICAÇAO DO PRODUTO, ROTULO COM INGREDIENTES, VALOR NUTRICIONAL, PESO, FABRICANTE, DATA DE FABRICAÇAO E VALIDADE. VALIDADE MINIMA DE 6 MESES A CONTAR DA DATA DA ENTREGA.</w:t>
                  </w:r>
                </w:p>
              </w:tc>
            </w:tr>
            <w:tr w:rsidR="00395D90" w:rsidRPr="00B346B1" w14:paraId="6C2393F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6143E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165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76110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78819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10CA09"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LIMÃO TAITI, TIPO 1, UNIDADE DE TAMANHO MÉDIO, FIRMES, SEM MACHUCADOS, RACHADURAS OU PERFURAÇÕES, CASCA LISA E LIMPA. BOA APRESENTAÇÃO AO EXAME VISUAL.</w:t>
                  </w:r>
                </w:p>
              </w:tc>
            </w:tr>
            <w:tr w:rsidR="00395D90" w:rsidRPr="00B346B1" w14:paraId="5623F488"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F106C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166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9E179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FB31F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B919EA"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LINGUIÇA MISTA CONGELADA, DE CARNE BOVINA E SUINA, TEMPERADA E COM POUCA GORDURA. APRESENTANDO OTIMO SABOR E COM ASPECTO NORMAL, FIRME, SEM UMIDADE; NAO PEGAJOSA; ISENTA DE SUJIDADES, PARASITAS E LARVAS; ACONDICIONADA EM EMBALAGEM PRIMARIA A VACUO EM PLASTICO TRANSPARENTE, CONTENDO TODAS AS INFORMAÇOES DO PRODUTO COMO CORTE, PROCEDENCIA (FRIGORIFICO FORNECEDOR), PESO E TEMPERATURA DE ESTOCAGEM. ROTULO DE ACORDO COM A LEGISLAÇAO VIGENTE E APROVADO PELO ORGAO COMPETENTE. O PRODUTO DEVE SER ENTREGUE EM CARRO REFRIGERADO OU ISOTERMICO APROPRIADO PARA O TRANSPORTE DE ALIMENTOS.</w:t>
                  </w:r>
                </w:p>
              </w:tc>
            </w:tr>
            <w:tr w:rsidR="00395D90" w:rsidRPr="00B346B1" w14:paraId="56BFB60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68ED0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167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5A2DC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120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9A743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697524" w14:textId="77777777" w:rsidR="00395D90" w:rsidRPr="00B346B1" w:rsidRDefault="00395D90" w:rsidP="00904F25">
                  <w:pPr>
                    <w:jc w:val="both"/>
                    <w:rPr>
                      <w:rFonts w:ascii="Arial" w:eastAsia="Arial" w:hAnsi="Arial" w:cs="Arial"/>
                      <w:color w:val="000000"/>
                      <w:sz w:val="20"/>
                      <w:szCs w:val="20"/>
                    </w:rPr>
                  </w:pPr>
                  <w:proofErr w:type="gramStart"/>
                  <w:r w:rsidRPr="00B346B1">
                    <w:rPr>
                      <w:rFonts w:ascii="Arial" w:eastAsia="Arial" w:hAnsi="Arial" w:cs="Arial"/>
                      <w:color w:val="000000"/>
                      <w:sz w:val="20"/>
                      <w:szCs w:val="20"/>
                    </w:rPr>
                    <w:t>LOURO  FOLHAS</w:t>
                  </w:r>
                  <w:proofErr w:type="gramEnd"/>
                  <w:r w:rsidRPr="00B346B1">
                    <w:rPr>
                      <w:rFonts w:ascii="Arial" w:eastAsia="Arial" w:hAnsi="Arial" w:cs="Arial"/>
                      <w:color w:val="000000"/>
                      <w:sz w:val="20"/>
                      <w:szCs w:val="20"/>
                    </w:rPr>
                    <w:t>, EMBALAGEM DE POLIETILENO ATÓXICO DE ATÉ 7 GR, COM IDENTIFICAÇÃO NA EMBALAGEM (RÓTULO) DOS INGREDIENTES, INFORMAÇÕES NUTRICIONAIS, PESO, FORNECEDOR, DATA DE FABRICAÇÃO E VALIDADE. VALIDADE MÍNIMA DE 06 MESES A CONTAR DA DATA DE ENTREGA.</w:t>
                  </w:r>
                </w:p>
              </w:tc>
            </w:tr>
            <w:tr w:rsidR="00395D90" w:rsidRPr="00B346B1" w14:paraId="45D0B5E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B6FD1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168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1921D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9.000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33386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087DD9" w14:textId="77777777" w:rsidR="00395D90" w:rsidRPr="00B346B1" w:rsidRDefault="00395D90" w:rsidP="00904F25">
                  <w:pPr>
                    <w:jc w:val="both"/>
                    <w:rPr>
                      <w:rFonts w:ascii="Arial" w:eastAsia="Arial" w:hAnsi="Arial" w:cs="Arial"/>
                      <w:color w:val="000000"/>
                      <w:sz w:val="20"/>
                      <w:szCs w:val="20"/>
                    </w:rPr>
                  </w:pPr>
                  <w:proofErr w:type="gramStart"/>
                  <w:r w:rsidRPr="00B346B1">
                    <w:rPr>
                      <w:rFonts w:ascii="Arial" w:eastAsia="Arial" w:hAnsi="Arial" w:cs="Arial"/>
                      <w:color w:val="000000"/>
                      <w:sz w:val="20"/>
                      <w:szCs w:val="20"/>
                    </w:rPr>
                    <w:t>MAÇA</w:t>
                  </w:r>
                  <w:proofErr w:type="gramEnd"/>
                  <w:r w:rsidRPr="00B346B1">
                    <w:rPr>
                      <w:rFonts w:ascii="Arial" w:eastAsia="Arial" w:hAnsi="Arial" w:cs="Arial"/>
                      <w:color w:val="000000"/>
                      <w:sz w:val="20"/>
                      <w:szCs w:val="20"/>
                    </w:rPr>
                    <w:t xml:space="preserve"> NACIONAL FRUTO DE TAMANHO MEDIO, PESANDO ENTRE 110 A 130 GR/FRUTA, CARTELADA, DE 1ª QUALIDADE, CATEGORIA 1; FIRME, FRESCA; TER ATINGIDO O GRAU MAXIMO DE TAMANHO, AROMA, COR E SABOR PROPRIOS DA ESPECIE E VARIEDADE. DEVE APRESENTAR GRAU DE MATURAÇAO TAL QUE LHE PERMITA SUPORTAR A MANIPULAÇAO, O TRANSPORTE E A CONSERVAÇAO EM CONDIÇOES ADEQUADAS PARA O CONSUMO MEDIATO E IMEDIATO. NAO DEVE ESTAR DANIFICADA POR QUAISQUER LESOES DE ORIGEM FISICA OU MECANICA QUE AFETEM A SUA APARENCIA E SEM SUJIDADES; A POLPA DEVE SE APRESENTAR INTACTA E </w:t>
                  </w:r>
                  <w:r w:rsidRPr="00B346B1">
                    <w:rPr>
                      <w:rFonts w:ascii="Arial" w:eastAsia="Arial" w:hAnsi="Arial" w:cs="Arial"/>
                      <w:color w:val="000000"/>
                      <w:sz w:val="20"/>
                      <w:szCs w:val="20"/>
                    </w:rPr>
                    <w:lastRenderedPageBreak/>
                    <w:t>FIRME; ESTAR ISENTA DE UMIDADE EXTERNA ANORMAL, AROMA E SABOR ESTRANHOS E ESTAR LIVRE DE RESIDUOS DE FERTILIZANTES. NAO REFRIGERADA. EMBALAGEM EM CAIXA RESISTENTE CONFORME QUANTIDADE SOLICITADA, APRESENTANDO NA EMBALAGEM ETIQUETA DE PESAGEM.</w:t>
                  </w:r>
                </w:p>
              </w:tc>
            </w:tr>
            <w:tr w:rsidR="00395D90" w:rsidRPr="00B346B1" w14:paraId="2E832E6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DFA1C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169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4F46D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5D41E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B623AA"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MAIONESE SEM LACTOSE, EMBALAGEM DE 290 GRAMAS; DE 1ª QUALIDADE COMPOSTA POR </w:t>
                  </w:r>
                  <w:proofErr w:type="gramStart"/>
                  <w:r w:rsidRPr="00B346B1">
                    <w:rPr>
                      <w:rFonts w:ascii="Arial" w:eastAsia="Arial" w:hAnsi="Arial" w:cs="Arial"/>
                      <w:color w:val="000000"/>
                      <w:sz w:val="20"/>
                      <w:szCs w:val="20"/>
                    </w:rPr>
                    <w:t>AGUA</w:t>
                  </w:r>
                  <w:proofErr w:type="gramEnd"/>
                  <w:r w:rsidRPr="00B346B1">
                    <w:rPr>
                      <w:rFonts w:ascii="Arial" w:eastAsia="Arial" w:hAnsi="Arial" w:cs="Arial"/>
                      <w:color w:val="000000"/>
                      <w:sz w:val="20"/>
                      <w:szCs w:val="20"/>
                    </w:rPr>
                    <w:t>, OLEO VEGETAL, OVOS PASTEURIZADOS, AMIDO MODIFICADO, VINAGRE, AÇUCAR, SAL, SUCO DE LIMAO ADICIONADA DE CONDIMENTOS E OUTRAS SUBSTANCIAS COMESTIVEIS PERMITIDAS DESDE QUE MENCIONADAS. NAO CONTEM GLUTEN. O PRODUTO NAO DEVERA APRESENTAR SUJIDADES, PARASITAS E LARVAS. O PRODUTO DEVE APRESENTAR ASPECTO DE EMULSAO HOMOGENEA, COR, CHEIRO E SABOR CARACTERISTICOS. EMBALAGEM PRIMARIA COM IDENTIFICAÇAO DO PRODUTO, ESPECIFICAÇAO DOS INGREDIENTES, INFORMAÇAO NUTRICIONAL, MARCA DO FABRICANTE E INFORMAÇAO DO MESMO. PRAZO DE VALIDADE, PESO LIQUIDO E ROTULAGEM DE ACORDO COM A LEGISLAÇAO.</w:t>
                  </w:r>
                </w:p>
              </w:tc>
            </w:tr>
            <w:tr w:rsidR="00395D90" w:rsidRPr="00B346B1" w14:paraId="52AA77D1"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98636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170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2B8BB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120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9CB99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8886DC"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MAIONESE, EMBALAGEM DE 500 GRAMAS; DE 1ª QUALIDADE COMPOSTA POR </w:t>
                  </w:r>
                  <w:proofErr w:type="gramStart"/>
                  <w:r w:rsidRPr="00B346B1">
                    <w:rPr>
                      <w:rFonts w:ascii="Arial" w:eastAsia="Arial" w:hAnsi="Arial" w:cs="Arial"/>
                      <w:color w:val="000000"/>
                      <w:sz w:val="20"/>
                      <w:szCs w:val="20"/>
                    </w:rPr>
                    <w:t>AGUA</w:t>
                  </w:r>
                  <w:proofErr w:type="gramEnd"/>
                  <w:r w:rsidRPr="00B346B1">
                    <w:rPr>
                      <w:rFonts w:ascii="Arial" w:eastAsia="Arial" w:hAnsi="Arial" w:cs="Arial"/>
                      <w:color w:val="000000"/>
                      <w:sz w:val="20"/>
                      <w:szCs w:val="20"/>
                    </w:rPr>
                    <w:t>, OLEO VEGETAL, OVOS PASTEURIZADOS, AMIDO MODIFICADO, VINAGRE, AÇUCAR, SAL, SUCO DE LIMAO ADICIONADA DE CONDIMENTOS E OUTRAS SUBSTANCIAS COMESTIVEIS PERMITIDAS DESDE QUE MENCIONADAS. NAO CONTEM GLUTEN. O PRODUTO NAO DEVERA APRESENTAR SUJIDADES, PARASITAS E LARVAS. O PRODUTO DEVE APRESENTAR ASPECTO DE EMULSAO HOMOGENEA, COR, CHEIRO E SABOR CARACTERISTICOS. EMBALAGEM PRIMARIA COM IDENTIFICAÇAO DO PRODUTO, ESPECIFICAÇAO DOS INGREDIENTES, INFORMAÇAO NUTRICIONAL, MARCA DO FABRICANTE E INFORMAÇAO DO MESMO. PRAZO DE VALIDADE, PESO LIQUIDO E ROTULAGEM DE ACORDO COM A LEGISLAÇAO</w:t>
                  </w:r>
                </w:p>
              </w:tc>
            </w:tr>
            <w:tr w:rsidR="00395D90" w:rsidRPr="00B346B1" w14:paraId="6880265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C37B3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171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5AFB9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71DCF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37C4A8"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MAMAO FORMOSA TIPO 1, DE PRIMEIRA QUALIDADE, UNIDADE DE TAMANHO MEDIO, FIRME, FRESCA; TER ATINGIDO O GRAU MAXIMO DE TAMANHO, AROMA, COR E SABOR PROPRIOS DA ESPECIE E VARIEDADE. DEVE APRESENTAR GRAU DE MATURAÇAO TAL QUE LHE PERMITA SUPORTAR A MANIPULAÇAO, O TRANSPORTE E A CONSERVAÇAO EM CONDIÇOES ADEQUADAS PARA O CONSUMO MEDIATO E IMEDIATO. NAO DEVE ESTAR DANIFICADAS POR QUAISQUER LESOES DE ORIGEM FISICA OU MECANICA QUE AFETEM A SUA APARENCIA E SEM SUJIDADES; A POLPA DEVE SE APRESENTAR INTACTA E FIRME; ESTAR ISENTO DE UMIDADE EXTERNA ANORMAL, AROMA E SABOR ESTRANHOS E ESTAR LIVRE DE RESIDUOS DE FERTILIZANTES. NAO REFRIGERADA. EMBALAGEM EM CAIXA RESISTENTE OU SACO RESISTENTE, CONFORME</w:t>
                  </w:r>
                </w:p>
              </w:tc>
            </w:tr>
            <w:tr w:rsidR="00395D90" w:rsidRPr="00B346B1" w14:paraId="6C6C9D1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4BB21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172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FD12E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CBC26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ED94A7"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MANDIOCA (AIPIM) TIPO 1 DESCASCADO, CONGELADO, EMBALAGEM DE POLIETILENO ATÓXICO COM 1 KG. EMBALAGENS FECHADAS COM RÓTULO DE IDENTIFICAÇÃO CONTENDO DATA DE FABRICAÇÃO E VALIDADE, PESO, IDENTIFICAÇÃO DO FORNECEDOR. VALIDADE MÍNIMA DE 06 MESES A CONTAR DA DATA DA ENTREGA. APRESENTANDO NA EMBALAGEM ETIQUETA DE PESAGEM.</w:t>
                  </w:r>
                </w:p>
              </w:tc>
            </w:tr>
            <w:tr w:rsidR="00395D90" w:rsidRPr="00B346B1" w14:paraId="17F37511"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D3593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173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11FA0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B1CC1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EF5743"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MANGA IN NATURA, ESPECIE TOMMY, DE PRIMEIRA QUALIDADE, UNIDADE DE TAMANHO MEDIO, FIRME, FRESCA; TER ATINGIDO O GRAU MAXIMO DE TAMANHO, AROMA, COR E SABOR PROPRIOS DA ESPECIE E VARIEDADE. DEVE APRESENTAR GRAU DE MATURAÇAO TAL QUE LHE PERMITA SUPORTAR A MANIPULAÇAO, O TRANSPORTE E A CONSERVAÇAO EM CONDIÇOES ADEQUADAS PARA O CONSUMO MEDIATO E IMEDIATO. NAO DEVE ESTAR DANIFICADA POR QUAISQUER LESOES DE ORIGEM FISICA OU MECANICA QUE AFETEM A SUA APARENCIA E SEM SUJIDADES; A POLPA DEVE SE APRESENTAR INTACTA E FIRME; ESTAR ISENTA DE UMIDADE EXTERNA ANORMAL, AROMA E SABOR ESTRANHOS E ESTAR LIVRE DE RESIDUOS DE FERTILIZANTES. NAO REFRIGERADA. EMBALAGEM EM CAIXA RESISTENTE OU SACO RESISTENTE, CONFORME</w:t>
                  </w:r>
                </w:p>
              </w:tc>
            </w:tr>
            <w:tr w:rsidR="00395D90" w:rsidRPr="00B346B1" w14:paraId="29120601"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DECAD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174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1886C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F65C4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3ED22D"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MANTEIGA COM SAL, PRODUTO DE 1ª QUALIDADE COM COR, ODOR E SABOR CARACTERISTICO. COMPOSTO POR CREME DE LEITE PASTEURIZADO. PRODUTO DE ORIGEM ANIMAL INSPECIONADO PELO ORGAO COMPETENTE. </w:t>
                  </w:r>
                  <w:r w:rsidRPr="00B346B1">
                    <w:rPr>
                      <w:rFonts w:ascii="Arial" w:eastAsia="Arial" w:hAnsi="Arial" w:cs="Arial"/>
                      <w:color w:val="000000"/>
                      <w:sz w:val="20"/>
                      <w:szCs w:val="20"/>
                    </w:rPr>
                    <w:lastRenderedPageBreak/>
                    <w:t>EMBALAGEM INTEGRA QUE CONTENHA O ROTULO COM DADOS DE IDENTIFICAÇAO, DATA DE FABRICAÇAO, LOTE, INFORMAÇAO NUTRICIONAL, ALERGENICOS. DATA DE FABRICAÇAO E VALIDADE. PRODUTO COM NO MAXIMO 30 DIAS DE FABRICAÇAO.</w:t>
                  </w:r>
                </w:p>
              </w:tc>
            </w:tr>
            <w:tr w:rsidR="00395D90" w:rsidRPr="00B346B1" w14:paraId="2737601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7D1F5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175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292C2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90515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8DBA78"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MANTEIGA SEM SAL, PRODUTO DE 1ª QUALIDADE COM COR, ODOR E SABOR CARACTERISTICO. COMPOSTO POR CREME DE LEITE PASTEURIZADO. PRODUTO DE ORIGEM ANIMAL INSPECIONADO PELO ORGAO COMPETENTE. EMBALAGEM INTEGRA QUE CONTENHA O ROTULO COM DADOS DE IDENTIFICAÇAO, DATA DE FABRICAÇAO, LOTE, INFORMAÇAO NUTRICIONAL, ALERGENICOS. DATA DE FABRICAÇAO E VALIDADE. PRODUTO COM NO MAXIMO 30 DIAS DE FABRICAÇAO.</w:t>
                  </w:r>
                </w:p>
              </w:tc>
            </w:tr>
            <w:tr w:rsidR="00395D90" w:rsidRPr="00B346B1" w14:paraId="20E89DF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6E2BA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176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8E2CB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5744E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FAF728"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MARGARINA COM SAL, EMBALAGEM DE 500 GRAMAS, PRODUTO INDUSTRIALIZADO GORDUROSO EM EMULSAO, ESTAVEL, A BASE DE OLEOS VEGETAIS LIQUIDOS E INTERESTERIFICADOS, COM 80% DE LIPIDIOS. APRESENTAÇAO, ASPECTO, CHEIRO, SABOR E COR PECULIARES. DEVERAO ESTAR ISENTOS DE RANÇO E BOLORES. EMBALAGEM PRIMARIA COM IDENTIFICAÇAO DO PRODUTO, ESPECIFICAÇAO DOS INGREDIENTES, INFORMAÇAO NUTRICIONAL, MARCA DO FABRICANTE E INFORMAÇAO DO MESMO, PRAZO DE VALIDADE E PESO LIQUIDO.</w:t>
                  </w:r>
                </w:p>
              </w:tc>
            </w:tr>
            <w:tr w:rsidR="00395D90" w:rsidRPr="00B346B1" w14:paraId="4ACDE1A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FFC2F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177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E6B80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2F810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76775C"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MARGARINA SEM SAL, VEGETAL, EMBALAGEM DE 500G, PRODUTO INDUSTRIALIZADO, GORDUROSO EM EMULSÃO ESTÁVEL A BASE DE ÓLEO VEGETAIS LIQUIDOS E INTERESTERIFICADOS COM 0% DE GORDURAS TRANS, APRESENTAÇÃO, ASPECTO, CHEIRO, SABOR E COR PECULIARES E DEVERÃO ESTAR ISENTOS DE RANÇO E BOLORES EMBALAGEM PRIMÁRIA COM IDENTIFICAÇÃO DO PRODUTO, ESPECIFICAÇÃO DOS INGREDIENTES, INFORMAÇÃO NUTRICIONAL, MARCA DO FABRICANTE E INFORMAÇÃO DO MESMO. PRAZO DE VALIDADE, PESO LIQUIDO E ROTULAGEM DE ACORDO COM A LEGISTAÇÃO.</w:t>
                  </w:r>
                </w:p>
              </w:tc>
            </w:tr>
            <w:tr w:rsidR="00395D90" w:rsidRPr="00B346B1" w14:paraId="1BAFAFD3"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55DC3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178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ED239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7A040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F99400"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MASSA ALIMENTICIA DE LETRINHAS, COM OVOS, EMBALAGEM DE POLIETILENO ATOXICO DE 500G, COM IDENTIFICAÇAO NA EMBALAGEM (ROTULO) DOS INGREDIENTES, INFORMAÇOES NUTRICIONAIS, PESO, FORNECEDOR, ALERGENICOS, DATA DE FABRICAÇAO E LOTE. VALIDADE MINIMA DE 03 MESES A CONTAR DA DATA DE ENTREGA.</w:t>
                  </w:r>
                </w:p>
              </w:tc>
            </w:tr>
            <w:tr w:rsidR="00395D90" w:rsidRPr="00B346B1" w14:paraId="35DBB298"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F8F3B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179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AB7B7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AB797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5F94C8"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MASSA ALIMENTICIA DE SEMOLA, SEM OVO, TIPO MACARRAO, PENNE OU ESPAGUETE. EMBALAGEM DE POLIETILENO ATOXICO DE 500G, COM IDENTIFICAÇAO NA EMBALAGEM (ROTULO) DOS INGREDIENTES, INFORMAÇOES NUTRICIONAIS, PESO, FORNECEDOR, ALERGENICOS, DATA DE FABRICAÇAO E LOTE. VALIDADE MINIMA DE 03 MESES A CONTAR DA DATA DE ENTREGA.</w:t>
                  </w:r>
                </w:p>
              </w:tc>
            </w:tr>
            <w:tr w:rsidR="00395D90" w:rsidRPr="00B346B1" w14:paraId="13498E7F"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5F475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180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3F969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80E01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22C0C2"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MASSA ALIMENTICIA INTEGRAL, TIPO </w:t>
                  </w:r>
                  <w:proofErr w:type="gramStart"/>
                  <w:r w:rsidRPr="00B346B1">
                    <w:rPr>
                      <w:rFonts w:ascii="Arial" w:eastAsia="Arial" w:hAnsi="Arial" w:cs="Arial"/>
                      <w:color w:val="000000"/>
                      <w:sz w:val="20"/>
                      <w:szCs w:val="20"/>
                    </w:rPr>
                    <w:t>PARAFUSO,  PENNE</w:t>
                  </w:r>
                  <w:proofErr w:type="gramEnd"/>
                  <w:r w:rsidRPr="00B346B1">
                    <w:rPr>
                      <w:rFonts w:ascii="Arial" w:eastAsia="Arial" w:hAnsi="Arial" w:cs="Arial"/>
                      <w:color w:val="000000"/>
                      <w:sz w:val="20"/>
                      <w:szCs w:val="20"/>
                    </w:rPr>
                    <w:t xml:space="preserve"> OU ESPAGUETE. EMBALAGEM DE POLIETILENO ATOXICO DE 500G, COM IDENTIFICAÇAO NA EMBALAGEM (ROTULO) DOS INGREDIENTES, INFORMAÇOES NUTRICIONAIS, PESO, FORNECEDOR, ALERGENICOS, DATA DE FABRICAÇAO E LOTE. VALIDADE MINIMA DE 03 MESES A CONTAR DA DATA DE ENTREGA.</w:t>
                  </w:r>
                </w:p>
              </w:tc>
            </w:tr>
            <w:tr w:rsidR="00395D90" w:rsidRPr="00B346B1" w14:paraId="742DF34D"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EC649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181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DB04F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5B307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5FBEF8"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MASSA ALIMENTICIA TIPO CABELO DE ANJO, COM OVOS. EMBALAGEM DE POLIETILENO ATOXICO DE 500G, COM IDENTIFICAÇAO NA EMBALAGEM (ROTULO) DOS INGREDIENTES, INFORMAÇOES NUTRICIONAIS, PESO, FORNECEDOR, ALERGENICOS, DATA DE FABRICAÇAO E LOTE. VALIDADE MINIMA DE 03 MESES A CONTAR DA DATA DE ENTREGA.</w:t>
                  </w:r>
                </w:p>
              </w:tc>
            </w:tr>
            <w:tr w:rsidR="00395D90" w:rsidRPr="00B346B1" w14:paraId="3B51E474"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DBCE8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182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8FEFF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F46F3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5AED65"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MASSA ALIMENTICIA TIPO CARAMUJO PEQUENO, COM OVOS. EMBALAGEM DE POLIETILENO ATOXICO DE 500G, COM IDENTIFICAÇAO NA EMBALAGEM (ROTULO) DOS INGREDIENTES, INFORMAÇOES NUTRICIONAIS, PESO, FORNECEDOR, ALERGENICOS, DATA DE FABRICAÇAO E LOTE. VALIDADE MINIMA DE 03 MESES A CONTAR DA DATA DE ENTREGA.</w:t>
                  </w:r>
                </w:p>
              </w:tc>
            </w:tr>
            <w:tr w:rsidR="00395D90" w:rsidRPr="00B346B1" w14:paraId="7630BB1F"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B608C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183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7BFCA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98999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49FB0C"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MASSA ALIMENTICIA TIPO ESPAGUETE OU FURADINHO, COM OVOS, EMBALAGEM DE POLIETILENO ATOXICO DE 500G, COM IDENTIFICAÇAO NA EMBALAGEM (ROTULO) DOS INGREDIENTES, INFORMAÇOES NUTRICIONAIS, PESO, FORNECEDOR, ALERGENICOS, DATA DE FABRICAÇAO E LOTE. VALIDADE MINIMA DE 03 MESES A CONTAR DA DATA DE ENTREGA.</w:t>
                  </w:r>
                </w:p>
              </w:tc>
            </w:tr>
            <w:tr w:rsidR="00395D90" w:rsidRPr="00B346B1" w14:paraId="1C627643"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87843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184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E7A71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02F6C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C1F1B5"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MASSA ALIMENTICIA TIPO PARAFUSO, COM OVOS, EMBALAGEM DE POLIETILENO ATOXICO DE 500G, COM IDENTIFICAÇAO NA EMBALAGEM </w:t>
                  </w:r>
                  <w:r w:rsidRPr="00B346B1">
                    <w:rPr>
                      <w:rFonts w:ascii="Arial" w:eastAsia="Arial" w:hAnsi="Arial" w:cs="Arial"/>
                      <w:color w:val="000000"/>
                      <w:sz w:val="20"/>
                      <w:szCs w:val="20"/>
                    </w:rPr>
                    <w:lastRenderedPageBreak/>
                    <w:t>(ROTULO) DOS INGREDIENTES, INFORMAÇOES NUTRICIONAIS, PESO, FORNECEDOR, ALERGENICOS, DATA DE FABRICAÇAO E LOTE. VALIDADE MINIMA DE 03 MESES A CONTAR DA DATA DE ENTREGA.</w:t>
                  </w:r>
                </w:p>
              </w:tc>
            </w:tr>
            <w:tr w:rsidR="00395D90" w:rsidRPr="00B346B1" w14:paraId="6BA5361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5FA31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185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00460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8C505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F3F25A"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MASSA ALIMENTICIA TIPO PENNE, COM OVOS, EMBALAGEM DE POLIETILENO ATOXICO DE 500G, COM IDENTIFICAÇAO NA EMBALAGEM (ROTULO) DOS INGREDIENTES, INFORMAÇOES NUTRICIONAIS, PESO, FORNECEDOR, ALERGENICOS, DATA DE FABRICAÇAO E LOTE. VALIDADE MINIMA DE 03 MESES A CONTAR DA DATA DE ENTREGA.</w:t>
                  </w:r>
                </w:p>
              </w:tc>
            </w:tr>
            <w:tr w:rsidR="00395D90" w:rsidRPr="00B346B1" w14:paraId="3AA14C0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1A0B6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186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34DEB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50D9F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C69726"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MEL PURO, EMBALAGEM ATOXICA DE 500 GRAMAS. COM TAMPA, HERMETICAMENTE FECHADO E ROTULADO, COM IDENTIFICAÇAO NO ROTULO DOS INGREDIENTES, INFORMAÇOES NUTRICIONAIS, FORNECEDOR, PESO, DATA DE FABRICAÇAO, VALIDADE E LOTE. VALIDADE MINIMA DE 4 MESES A CONTAR DA DATA DE ENTREGA. INSPECIONADO PELO ORGAO COMPETENTE.</w:t>
                  </w:r>
                </w:p>
              </w:tc>
            </w:tr>
            <w:tr w:rsidR="00395D90" w:rsidRPr="00B346B1" w14:paraId="64048E38"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EF278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187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CC353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23652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EBD2D9"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MELADO FRESCO, BATIDO DE CANA, PRODUTO 100% NATURAL, DE BOA QUALIDADE, CONSISTENCIA IDEAL PARA PASSAR NO PAO, LIVRE DE IMPUREZAS. EMBALAGEM ADEQUADA, RESISTENTE E DEVIDAMENTE HIGIENIZADA. CONTENDO ROTULO COM A DATA E LOCAL DE PRODUÇAO, DATA DE VALIDADE, LOTE, INFORMAÇOES NUTRICIONAIS E ALERGENICOS. INSPECIONADO PELO ARGAO COMPETENTE. PRODUTO COM NO MINIMO 4 MESES DE VALIDADE NO MOMENTO DA ENTREGA.</w:t>
                  </w:r>
                </w:p>
              </w:tc>
            </w:tr>
            <w:tr w:rsidR="00395D90" w:rsidRPr="00B346B1" w14:paraId="5D730A3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D0EDD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188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3FF48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1.800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944F6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B63DF1"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MELANCIA INTEIRA TIPO 1, FRESCA E TER ATINGIDO O GRAU MAXIMO AO TAMANHO. AROMA, COR E SABOR PROPRIOS DA ESPECIE E VARIEDADE; APRESENTAR GRAU DE MATURAÇAO TAL QUE LHE PERMITA SUPORTAR A MANIPULAÇAO, O TRANSPORTE E A CONSERVAÇAO EM CONDIÇOES ADEQUADAS PARA O CONSUMO MEDIATO E IMEDIATO. NAO ESTAR DANIFICADA POR QUAISQUER LESOES DE ORIGEM FISICA OU MECANICA QUE AFETEM A SUA APARENCIA; A POLPA DEVE SE APRESENTAR INTACTA E FIRME; NAO CONTER SUBSTANCIAS TERROSA, SUJIDADES OU CORPOS ESTRANHOS ADERENTES A SUPERFICIE DA CASCA E ESTAR ISENTA DE UMIDADE EXTERNA ANORMAL, AROMA E SABOR ESTRANHOS; LIVRES DE RESIDUOS DE FERTILIZANTES; APRESENTANDO NO PRODUTO ETIQUETA DE PESAGEM.</w:t>
                  </w:r>
                </w:p>
              </w:tc>
            </w:tr>
            <w:tr w:rsidR="00395D90" w:rsidRPr="00B346B1" w14:paraId="1E75054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5B944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189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545FC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1.800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EA418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E0F71E"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MELAO CANTALOUPE SELECIONADO, DE 1ª QUALIDADE, IN NATURA, FRESCO E TER ATINGIDO O GRAU MAXIMO AO TAMANHO. AROMA, COR E SABOR PROPRIOS DA ESPECIE E VARIEDADE; APRESENTAR GRAU DE MATURAÇAO TAL QUE LHE PERMITA SUPORTAR A MANIPULAÇAO, O TRANSPORTE E A CONSERVAÇAO EM CONDIÇOES ADEQUADAS PARA O CONSUMO MEDIATO E IMEDIATO. NAO ESTAR DANIFICADO POR QUAISQUER LESOES DE ORIGEM FISICA OU MECANICA QUE AFETE SUA APARENCIA; A POLPA DEVE SE APRESENTAR INTACTA E FIRME; NAO CONTER SUBSTANCIAS TERROSAS, SUJIDADES OU CORPOS ESTRANHOS ADERENTES A SUPERFICIE DA CASCA E ESTAR ISENTO DE UMIDADE EXTERNA ANORMAL, AROMA E SABOR ESTRANHOS; LIVRE DE RESIDUOS DE FERTILIZANTES; APRESENTANDO NO PRODUTO ETIQUETA DE PESAGEM</w:t>
                  </w:r>
                </w:p>
              </w:tc>
            </w:tr>
            <w:tr w:rsidR="00395D90" w:rsidRPr="00B346B1" w14:paraId="5C9E75E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58444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190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40C05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20CF2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B818DC"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MILHO PARA CANJICA, OBTIDO DE GRÃOS DE MILHO, DE COR BRANCA, COM ASPECTO COR, CHEIRO E SABOR PRÓPRIO, COM AUSÊNCIA DE UMIDADE; ISENTO DE SUJIDADES, PARASITAS E LARVAS. EMBALAGEM PLÁSTICA FLEXÍVEL, ATÓXICA, RESISTENTE, DEVERÁ ESTAR ACONDICIONADO EM EMBALAGENS DE 500 GRAMAS. AS EMBALAGENS DEVEM CONTER INFORMAÇÕES NUTRICIONAIS DATA DE FABRICAÇÃO E VALIDADE MÍNIMA DE 6 MESES.</w:t>
                  </w:r>
                </w:p>
              </w:tc>
            </w:tr>
            <w:tr w:rsidR="00395D90" w:rsidRPr="00B346B1" w14:paraId="3CFB7053"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1E11C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191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9D10F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A03EA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914B1E"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MILHO AO NATURAL, VERSÃO LATA, CONTENDO 200 GRAMAS, COMPOSTA SOMENTE POR ERVILHA E ÁGUA. PREPARADA COM VEGETAIS SELECIONADOS, E PRODUZIDOS EM CONFORMIDADE COM A LEGISLAÇÃO VIGENTE. CARACTERÍSTICAS FÍSICAS, QUÍMICAS BIOLOGICAS E DE EMBALAGEM DEVEM SEGUIR AS NORMAS DE LEGISLACAO CORRESPONDENTE. VALIDADE MINIMA 08 (OITO) MESES.</w:t>
                  </w:r>
                </w:p>
              </w:tc>
            </w:tr>
            <w:tr w:rsidR="00395D90" w:rsidRPr="00B346B1" w14:paraId="730EC23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11035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192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BAA6C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9D0FA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6DB6E9"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MILHO VERDE EM GRAOS CONGELADOS. COLORAÇAO UNIFORME. LIVRE DE ENFERMIDADES E INSETOS; NAO ESTAR DANIFICADA POR QUALQUER LESAO DE ORIGEM FISICA OU MECANICA QUE AFETE A SUA APARENCIA; DEVE </w:t>
                  </w:r>
                  <w:r w:rsidRPr="00B346B1">
                    <w:rPr>
                      <w:rFonts w:ascii="Arial" w:eastAsia="Arial" w:hAnsi="Arial" w:cs="Arial"/>
                      <w:color w:val="000000"/>
                      <w:sz w:val="20"/>
                      <w:szCs w:val="20"/>
                    </w:rPr>
                    <w:lastRenderedPageBreak/>
                    <w:t>ESTAR LIVRE DE SUJIDADES E ISENTA DE UMIDADE EXTERNA ANORMAL, ODOR E SABOR ESTRANHOS. EMBALAGEM PLASTICA TRANSPARENTE, IDENTIFICADA COM NOME DO PRODUTO, DATA DO PROCESSAMENTO, DATA DE EMBALAGEM, PRAZO DE VALIDADE DO PRODUTO. EMBALAGEM DE 500 GRAMAS.</w:t>
                  </w:r>
                </w:p>
              </w:tc>
            </w:tr>
            <w:tr w:rsidR="00395D90" w:rsidRPr="00B346B1" w14:paraId="5BE05D54"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3C987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193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B1A56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24608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96EBC8"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MINI ESFIRRA ASSADA NO MINIMO 40 GRAMAS; COM MASSA PRODUZIDA DE FARINHA DE TRIGO E OUTROS INGREDIENTES E RECHEIO DE CARNE BOVINA MOIDA OU CARNE DE FRANGO, TOMATE E OREGANO.</w:t>
                  </w:r>
                </w:p>
              </w:tc>
            </w:tr>
            <w:tr w:rsidR="00395D90" w:rsidRPr="00B346B1" w14:paraId="6543EFD8"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693B2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194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0F26A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49B1B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32F73E"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MINI PIZZAS, UNIDADES DE 50 GRAMAS, ELABORADOS DE FORMA ARTESANAL NOS SABORES DE FRANGO, CARNE MOÍDA E PRESUNTO E QUEIJO. DEVE APRESENTAR COR, CHEIRO, SABOR, TEXTURA E APARÊNCIA AGRADÁVEL E CARACTERÍSTICO DO PRODUTO EM EXCELENTE ESTADO DE CONSERVAÇÃO. EMBALAGEM CONTENDO PESO LÍQUIDO, INFORMAÇÃO NUTRICIONAL, LISTA DE INGREDIENTES, ALERGÊNICOS, DATA DE FABRICAÇÃO E DATA DE VALIDADE. - MINI PIZZAS, UNIDADES DE 50 GRAMAS, ELABORADOS DE FORMA ARTESANAL NOS SABORES DE FRANGO, CARNE MOÍDA E PRESUNTO E QUEIJO. DEVE APRESENTAR COR, CHEIRO, SABOR, TEXTURA E APARÊNCIA AGRADÁVEL E CARACTERÍSTICO DO PRODUTO EM EXCELENTE ESTADO DE CONSERVAÇÃO. EMBALAGEM CONTENDO PESO LÍQUIDO, INFORMAÇÃO NUTRICIONAL, LISTA DE INGREDIENTES, ALERGÊNICOS, DATA DE FABRICAÇÃO E DATA DE VALIDADE.</w:t>
                  </w:r>
                </w:p>
              </w:tc>
            </w:tr>
            <w:tr w:rsidR="00395D90" w:rsidRPr="00B346B1" w14:paraId="0997F36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55280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195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EC95D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3D2D1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F809AD"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MORANGO, IN NATURA, 1º QUALIDADE, FRESCA, COM ASPECTO, COR, CHEIRO E SABOR PRÓPRIO, EM ESTÁGIO DE AMADURECIMENTO ADEQUADO PARA CONSUMO, POLPA FIRME INTACTA, SEM DANOS FÍSICOS ORIUNDOS DO MANUSEIO E TRANSPORTE. CONSUMO IMEDIATO E EM ESCALA. EMBALAGENS DE NO MÁXIMO 1 KG. PODENDO SER ORGÂNICO.</w:t>
                  </w:r>
                </w:p>
              </w:tc>
            </w:tr>
            <w:tr w:rsidR="00395D90" w:rsidRPr="00B346B1" w14:paraId="67E75941"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61DA8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196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08A57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C1745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9915D6"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MORTADELA DE FRANGO FATIADA, S/CUBOS DE GORDURA, DE 1ª QUALIDADE; RESFRIADO. O PRODUTO DEVERA APRESENTAR CARACTERISTICAS PROPRIAS DE COR, SABOR E AROMA. SEGUIR OS PADROES MICROBIOLOGICOS ESTABELECIDOS PELA RESOLUÇAO RDC Nº12 DE 02/01/01 ANVISA/MS. O PRODUTO DEVE SER ENTREGUE NA EMBALAGEM ORIGINAL, A VACUO COM IDENTIFICAÇAO DO PRODUTO, ROTULO COM INGREDIENTES, VALOR NUTRICIONAL, PESO, ALERGENICOS, FABRICANTE, DATA DE FABRICAÇAO E VALIDADE. VALIDADE DE NO MINIMO TRES MESES A CONTAR DA DATA DE ENTREGA DA MERCADORIA.</w:t>
                  </w:r>
                </w:p>
              </w:tc>
            </w:tr>
            <w:tr w:rsidR="00395D90" w:rsidRPr="00B346B1" w14:paraId="429B800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57FA6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197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2D97C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23C79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ADBF95" w14:textId="27E07F04"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NECTARINA, FRUTA IN NATURA, FRESCA E TER ATINGIDO O GRAU MAXIMO NO TAMANHO, AROMA, COR E SABOR PROPRIOS DA ESPECIE E </w:t>
                  </w:r>
                  <w:r w:rsidR="00904F25" w:rsidRPr="00B346B1">
                    <w:rPr>
                      <w:rFonts w:ascii="Arial" w:eastAsia="Arial" w:hAnsi="Arial" w:cs="Arial"/>
                      <w:color w:val="000000"/>
                      <w:sz w:val="20"/>
                      <w:szCs w:val="20"/>
                    </w:rPr>
                    <w:t>VARIEDADE; APRESENTAR</w:t>
                  </w:r>
                  <w:r w:rsidRPr="00B346B1">
                    <w:rPr>
                      <w:rFonts w:ascii="Arial" w:eastAsia="Arial" w:hAnsi="Arial" w:cs="Arial"/>
                      <w:color w:val="000000"/>
                      <w:sz w:val="20"/>
                      <w:szCs w:val="20"/>
                    </w:rPr>
                    <w:t xml:space="preserve"> GRAU DE MATURAÇAO TAL QUE LHE PERMITA SUPORTAR A MANIPULAÇAO, O TRANSPORTE E A CONSERVAÇAO EM CONDIÇOES ADEQUADAS PARA O CONSUMO MEDIATO E IMEDIATO. NAO ESTAR DANIFICADA POR QUAISQUER LESOES DE ORIGEM FISICA OU MECANICA QUE AFETE A SUA APARENCIA; A POLPA DEVE SE APRESENTAR INTACTA E FIRME; NAO CONTER SUBSTANCIAS TERROSAS, SUJIDADES OU CORPOS ESTRANHOS ADERENTES A SUPERFICIE DA CASCA E ESTAR ISENTA DE UMIDADE EXTERNA ANORMAL, AROMA E SABOR ESTRANHOS; LIVRE DE RESIDUOS DE FERTILIZANTES; EMBALAGEM EM CAIXA RESISTENTE, CONFORME QUANTIDADE SOLICITADA,</w:t>
                  </w:r>
                </w:p>
              </w:tc>
            </w:tr>
            <w:tr w:rsidR="00395D90" w:rsidRPr="00B346B1" w14:paraId="5C2039B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8BA8F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198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DEFC4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82029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AB4FC7"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NOZ MOSCADA MOIDA, PACOTES CONTENDO 25 G.</w:t>
                  </w:r>
                </w:p>
              </w:tc>
            </w:tr>
            <w:tr w:rsidR="00395D90" w:rsidRPr="00B346B1" w14:paraId="18F8952C"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540D8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199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98F12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67521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C4DA54"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OLEO DE CANOLA, EMBALAGEM DE 900 ML, NAO AMASSADAS, COM IDENTIFICACAO DO PRODUTO, ROTULO COM INGREDIENTES, VALOR NUTRICIONAL, PESO, FABRICANTE, DATA DE FABRICACAO E VALIDADE. VALIDADE MINIMA DE 6 MESES A CONTAR DA DATA DA ENTREGA.</w:t>
                  </w:r>
                </w:p>
              </w:tc>
            </w:tr>
            <w:tr w:rsidR="00395D90" w:rsidRPr="00B346B1" w14:paraId="784B20D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7F73D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8C97C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A72C3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5879F2"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OLEO DE SOJA REFINADO EMBALAGEM DE 900 ML, NÃO AMASSADAS, COM IDENTIFICAÇÃO DO PRODUTO, RÓTULO COM INGREDIENTES, VALOR NUTRICIONAL, PESO, FABRICANTE, DATA DE FABRICAÇÃO E VALIDADE. VALIDADE MÍNIMA DE 6 MESES A CONTAR DA DATA DA ENTREGA.</w:t>
                  </w:r>
                </w:p>
              </w:tc>
            </w:tr>
            <w:tr w:rsidR="00395D90" w:rsidRPr="00B346B1" w14:paraId="3CCB1A4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37AF7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53870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6F074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78225E"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OREGANO (TEMPERO SECO), EMBALAGEM DE POLIETILENO ATÓXICO DE 50G, COM IDENTIFICAÇÃO NA EMBALAGEM (RÓTULO) DOS INGREDIENTES, INFORMAÇÕES NUTRICIONAIS, PESO, FORNECEDOR, DATA DE FABRICAÇÃO E VALIDADE. VALIDADE MÍNIMA DE 06 MESES A CONTAR DA DATA DE ENTREGA.</w:t>
                  </w:r>
                </w:p>
              </w:tc>
            </w:tr>
            <w:tr w:rsidR="00395D90" w:rsidRPr="00B346B1" w14:paraId="5066C4F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BB32F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202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9EF12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900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96C46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DZ</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F89B34"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OVOS DE GALINHA COLONIAIS, "TIPO GRANDE", SELECIONADOS, COM CASCAS LIMPAS, SEM TRINCAS OU RACHADURAS; ISENTOS DE SUJIDADES, PARASITAS OU LARVAS; NAO DEVE APRESENTAR QUAISQUER LESOES DE ORDEM FISICA, MECANICA OU BIOLOGICA. ACONDICIONADO EM EMBALAGEM APROPRIADA (EMBALAGEM COM 1 DUZIA) E COM PRAZO MINIMO DE VALIDADE DE 15 (QUINZE) DIAS A PARTIR DA DATA DE ENTREGA. DEVE CONTER REGISTRO NO ORGAO COMPETENTE.</w:t>
                  </w:r>
                </w:p>
              </w:tc>
            </w:tr>
            <w:tr w:rsidR="00395D90" w:rsidRPr="00B346B1" w14:paraId="127FD79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9F6F4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7DDDE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B797B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44911C"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PAO DE CACHORRO QUENTE, DE TAMANHO REGULAR COM PESO MEDIO DE 50G POR UNIDADE. O PAO DEVE SER FABRICADO COM MATERIAS PRIMAS DE PRIMEIRA QUALIDADE. ISENTOS DE MATERIA TERROSA, PARASITAS E EM PERFEITO ESTADO DE CONSERVAÇAO. NAO DEVE SER EMBALADO QUENTE, NEM APRESENTAR CASCA TOSTADA EM EXCESSO OU PAES MAL COZIDOS. O PAO DEVE SER FEITO NO DIA DA ENTREGA OU NO MAXIMO UM DIA ANTERIOR A ENTREGA. EMBALADO EM PLASTICOS DE POLIETILENO ATOXICO COM IDENTIFICAÇAO NA EMBALAGEM (ROTULO) DOS INGREDIENTES, INFORMAÇOES NUTRICIONAIS, DATA DE FABRICAÇAO E VALIDADE, PESO, IDENTIFICAÇAO DO FORNECEDOR E ALERGENICOS. VALIDADE MINIMA DE 05 DIAS A CONTAR DA DATA DE ENTREGA. NAO CONTER GORDURA VEGETAL HIDROGENADA.</w:t>
                  </w:r>
                </w:p>
              </w:tc>
            </w:tr>
            <w:tr w:rsidR="00395D90" w:rsidRPr="00B346B1" w14:paraId="2F7D20FF"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7E44F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29CAA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4F036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41CDB4"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PAO DE SANDUICHE INTEGRAL PRODUTO PROCESSADO FRESCO, MACIO, SEM PRESENÇA DE SUJIDADES. PRODUTO INTEGRAL CONTENDO NO MINIMO OS SEGUINTES INGREDIENTES: FARINHA DE TRIGO INTEGRAL ENRIQUECIDA COM FERRO E ACIDO FOLICO. PAO CORTADO EM FATIAS DE, NO MINIMO 20 GRAMAS E, NO MAXIMO 30 GRAMAS. EMBALAGEM PLASTICA TRANSPARENTE CONTENDO 1 (UM) PAO FATIADO PESANDO NO MINIMO 500G CADA. ROTULO CONTENDO IDENTIFICAÇAO DO PRODUTO, INGREDIENTES, TABELA NUTRICIONAL, PESO, FABRICANTE, DATA DE FABRICAÇAO E VALIDADE, N.º LOTE. VALIDADE MINIMA DE 15 (QUINZE) DIAS A CONTAR DA DATA DE ENTREGA</w:t>
                  </w:r>
                </w:p>
              </w:tc>
            </w:tr>
            <w:tr w:rsidR="00395D90" w:rsidRPr="00B346B1" w14:paraId="74F40E9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67AFB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CD4B4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CE0BC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A5DBF5"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PAO DE SANDUICHE FATIADO. O PAO DEVE SER FABRICADO COM MATERIAS PRIMAS DE PRIMEIRA QUALIDADE. ISENTOS DE MATERIA TERROSA, PARASITAS E EM PERFEITO ESTADO DE CONSERVAÇAO. NAO DEVE SER EMBALADO QUENTE E NEM APRESENTAR CASCA TOSTADA EM EXCESSO OU PAES MAL COZIDOS. PAO DEVE SER FEITO NO DIA DA ENTREGA OU NO MAXIMO UM DIA ANTERIOR A ENTREGA. EMBALADO EM PLASTICO DE POLIETILENO ATOXICO COM IDENTIFICAÇAO NA EMBALAGEM (ROTULO) DOS INGREDIENTES, INFORMAÇOES NUTRICIONAIS, DATA DE FABRICAÇAO E VALIDADE, PESO, IDENTIFICAÇAO DO FORNECEDOR E ALERGENICOS. VALIDADE MINIMA DE 05 DIAS A CONTAR DA DATA DE ENTREGA. NAO CONTER GORDURA VEGETAL HIDROGENADA.</w:t>
                  </w:r>
                </w:p>
              </w:tc>
            </w:tr>
            <w:tr w:rsidR="00395D90" w:rsidRPr="00B346B1" w14:paraId="5BAFF37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E150E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E8E29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4A8C2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F0B72D"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PAO FRANCES INTEGRAL, DE TAMANHO REGULARES COM PESO MEDIO DE 50G POR UNIDADE. O PAO DEVE SER FABRICADO COM MATERIAS PRIMAS DE PRIMEIRA QUALIDADE. ISENTOS DE MATERIA TERROSA, PARASITAS E EM PERFEITO ESTADO DE CONSERVAÇAO. NAO DEVE SER EMBALADO QUENTE, NEM APRESENTAR CASCA TOSTADA EM EXCESSO OU PAES MAL COZIDOS. O PAO DEVE SER FEITO NO DIA DA ENTREGA OU NO MAXIMO UM DIA ANTERIOR A ENTREGA. EMBALADO EM PLASTICO DE POLIETILENO ATOXICO COM IDENTIFICAÇAO NA EMBALAGEM (ROTULO) DOS INGREDIENTES, INFORMAÇOES NUTRICIONAIS, DATA DE FABRICAÇAO E VALIDADE, PESO, IDENTIFICAÇAO DO FORNECEDOR E ALERGENICOS. VALIDADE MINIMA DE 05 DIAS A CONTAR DA DATA DE ENTREGA. NAO CONTER GORDURA VEGETAL HIDROGENADA.</w:t>
                  </w:r>
                </w:p>
              </w:tc>
            </w:tr>
            <w:tr w:rsidR="00395D90" w:rsidRPr="00B346B1" w14:paraId="271C6B05"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1D00D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B515C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1295C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086BCC"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PAO FRANCES, DE TAMANHO REGULARES COM PESO MEDIO DE 50G POR UNIDADE. O PAO DEVE SER FABRICADO COM MATERIAS PRIMAS DE PRIMEIRA QUALIDADE. ISENTOS DE MATERIA TERROSA, PARASITAS E EM PERFEITO ESTADO DE CONSERVAÇAO. NAO DEVE SER EMBALADO QUENTE, NEM APRESENTAR CASCA TOSTADA EM EXCESSO OU PAES MAL COZIDOS. O PAO DEVE SER FEITO NO DIA DA ENTREGA OU NO MAXIMO UM DIA ANTERIOR A ENTREGA. EMBALADO EM PLASTICO DE POLIETILENO ATOXICO COM IDENTIFICAÇAO NA EMBALAGEM (ROTULO) DOS INGREDIENTES, INFORMAÇOES NUTRICIONAIS, DATA DE FABRICAÇAO E VALIDADE, PESO, IDENTIFICAÇAO DO FORNECEDOR E ALERGENICOS. VALIDADE MINIMA DE 05 </w:t>
                  </w:r>
                  <w:r w:rsidRPr="00B346B1">
                    <w:rPr>
                      <w:rFonts w:ascii="Arial" w:eastAsia="Arial" w:hAnsi="Arial" w:cs="Arial"/>
                      <w:color w:val="000000"/>
                      <w:sz w:val="20"/>
                      <w:szCs w:val="20"/>
                    </w:rPr>
                    <w:lastRenderedPageBreak/>
                    <w:t>DIAS A CONTAR DA DATA DE ENTREGA. NAO CONTER GORDURA VEGETAL HIDROGENADA.</w:t>
                  </w:r>
                </w:p>
              </w:tc>
            </w:tr>
            <w:tr w:rsidR="00395D90" w:rsidRPr="00B346B1" w14:paraId="08B9A7E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42669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208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66D5D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27A12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5D5604"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PAO SEM GLUTEN EMBALAGEM DE 350 GRAMAS NAS VERSOES TRADICIONAL, MULTIGRAOS, FRUTAS E CASTANHAS, CHIA COM ERVAS FINAS E CÔCO. PRODUTO ELABORADO COM MATERIAS PRIMAS DE QUALIDADE. EMBALAGEM DE POLIETILENO ATOXICO COM IDENTIFICAÇAO DO PRODUTO, ROTULO COM INGREDIENTES, VALOR NUTRICIONAL, PESO, FABRICANTE, DATA DE FABRICAÇAO, VALIDADE E ALERGENICOS. - PAO SEM GLUTEN EMBALAGEM DE 350 GRAMAS NAS VERSOES TRADICIONAL, MULTIGRAOS, FRUTAS E CASTANHAS, CHIA COM ERVAS FINAS E CÔCO. PRODUTO ELABORADO COM MATERIAS PRIMAS DE QUALIDADE. EMBALAGEM DE POLIETILENO ATOXICO COM IDENTIFICAÇAO DO PRODUTO, ROTULO COM INGREDIENTES, VALOR NUTRICIONAL, PESO, FABRICANTE, DATA DE FABRICAÇAO, VALIDADE E ALERGENICOS.</w:t>
                  </w:r>
                </w:p>
              </w:tc>
            </w:tr>
            <w:tr w:rsidR="00395D90" w:rsidRPr="00B346B1" w14:paraId="01838023"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6C0C1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186B6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DE20B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9A10CF"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PAO TIPO HAMBURGUER, DE TAMANHO REGULARES COM PESO MEDIO DE 60G POR UNIDADE. O PAO DEVE SER FABRICADO COM MATERIAS PRIMAS DE PRIMEIRA QUALIDADE. ISENTOS DE MATERIA TERROSA, PARASITAS E EM PERFEITO ESTADO DE CONSERVAÇAO. NAO DEVE SER EMBALADO QUENTE, NEM APRESENTAR CASCA TOSTADA EM EXCESSO OU PAES MAL COZIDOS. O PAO DEVE SER FEITO NO DIA DA ENTREGA OU NO MAXIMO UM DIA ANTERIOR A ENTREGA. EMBALADO EM PLASTICO DE POLIETILENO ATOXICO COM IDENTIFICAÇAO NA EMBALAGEM (ROTULO) DOS INGREDIENTES, INFORMAÇOES NUTRICIONAIS, DATA DE FABRICAÇAO E VALIDADE, PESO, IDENTIFICAÇAO DO FORNECEDOR E ALERGENICOS. VALIDADE MINIMA DE 05 DIAS A CONTAR DA DATA DE ENTREGA. NAO CONTER GORDURA VEGETAL HIDROGENADA.</w:t>
                  </w:r>
                </w:p>
              </w:tc>
            </w:tr>
            <w:tr w:rsidR="00395D90" w:rsidRPr="00B346B1" w14:paraId="10C3CC1D"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D7754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210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BA6E2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21635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EDD2FA"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PASTEL ASSADO DE FRANGO, UNIDADE DE 30 GRAMAS. ELABORADO COM MASSA DE FARINHA DE TRIGO ESPECIAL E GERGELIM E RECHEIO DE FRANGO DESFIADO E OREGANO. DEVE APRESENTAR COR, CHEIRO, SABOR, TEXTURA E APARENCIA AGRADAVEL E CARACTERISTICO DO PRODUTO EM EXCELENTE ESTADO DE CONSERVAÇAO. EMBALAGEM CONTENDO PESO LIQUIDO, INFORMAÇAO NUTRICIONAL, LISTA DE INGREDIENTES, ALERGENICOS, DATA DE FABRICAÇAO E DATA DE VALIDADE.</w:t>
                  </w:r>
                </w:p>
              </w:tc>
            </w:tr>
            <w:tr w:rsidR="00395D90" w:rsidRPr="00B346B1" w14:paraId="3E299515"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7A41C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211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3AA04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23789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D7216A"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PASTEL ASSADO DE GADO, UNIDADES DE 30 GRAMAS. ELABORADOS COM MASSA DE FARINHA DE TRIGO ESPECIAL E RECHEIO DE CARNE MOÍDA TEMPERADA. DEVE APRESENTAR COR, CHEIRO, SABOR, TEXTURA E APARÊNCIA AGRADÁVEL E CARACTERÍSTICO DO PRODUTO EM EXCELENTE ESTADO DE CONSERVAÇÃO. EMBALAGEM CONTENDO PESO LÍQUIDO, INFORMAÇÃO NUTRICIONAL, LISTA DE INGREDIENTES, ALERGÊNICOS, DATA DE FABRICAÇÃO E DATA DE VALIDADE. - PASTEL ASSADO DE GADO, UNIDADES DE 30 GRAMAS. ELABORADOS COM MASSA DE FARINHA DE TRIGO ESPECIAL E RECHEIO DE CARNE MOÍDA TEMPERADA. DEVE APRESENTAR COR, CHEIRO, SABOR, TEXTURA E APARÊNCIA AGRADÁVEL E CARACTERÍSTICO DO PRODUTO EM EXCELENTE ESTADO DE CONSERVAÇÃO. EMBALAGEM CONTENDO PESO LÍQUIDO, INFORMAÇÃO NUTRICIONAL, LISTA DE INGREDIENTES, ALERGÊNICOS, DATA DE FABRICAÇÃO E DATA DE VALIDADE.</w:t>
                  </w:r>
                </w:p>
              </w:tc>
            </w:tr>
            <w:tr w:rsidR="00395D90" w:rsidRPr="00B346B1" w14:paraId="404169AF"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491B9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212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B495A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DEC03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8040C3"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PASTEL ASSADO DE PRESUNTO E QUEIJO, UNIDADE DE 30 GRAMAS. ELABORADO COM MASSA DE FARINHA DE TRIGO ESPECIAL E RECHEIO DE PRESUNTO E QUEIJO. DEVE APRESENTAR COR, CHEIRO, SABOR, TEXTURA E APARENCIA AGRADAVEL E CARACTERISTICO DO PRODUTO EM EXCELENTE ESTADO DE CONSERVAÇAO. EMBALAGEM CONTENDO PESO LIQUIDO, INFORMAÇAO NUTRICIONAL, LISTA DE INGREDIENTES, ALERGENICOS, DATA DE FABRICAÇAO E DATA DE VALIDADE.</w:t>
                  </w:r>
                </w:p>
              </w:tc>
            </w:tr>
            <w:tr w:rsidR="00395D90" w:rsidRPr="00B346B1" w14:paraId="0573845F"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80272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213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6BE9E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F9F73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8F1709"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PERA NACIONAL FRUTA IN NATURA, FRESCA E TER ATINGIDO O GRAU MAXIMO NO TAMANHO, AROMA, COR E SABOR PROPRIOS DA ESPECIE E VARIEDADE; APRESENTAR GRAU DE MATURAÇAO TAL QUE LHE PERMITA SUPORTAR A MANIPULAÇAO, O TRANSPORTE E A CONSERVAÇAO EM CONDIÇOES ADEQUADAS PARA O CONSUMO MEDIATO E IMEDIATO. NAO ESTAR DANIFICADA POR QUAISQUER LESOES DE ORIGEM FISICA OU MECANICA QUE AFETE A SUA APARENCIA; A POLPA DEVE SE APRESENTAR INTACTA E FIRME; NAO CONTER SUBSTANCIAS TERROSAS, SUJIDADES OU </w:t>
                  </w:r>
                  <w:r w:rsidRPr="00B346B1">
                    <w:rPr>
                      <w:rFonts w:ascii="Arial" w:eastAsia="Arial" w:hAnsi="Arial" w:cs="Arial"/>
                      <w:color w:val="000000"/>
                      <w:sz w:val="20"/>
                      <w:szCs w:val="20"/>
                    </w:rPr>
                    <w:lastRenderedPageBreak/>
                    <w:t>CORPOS ESTRANHOS ADERENTES A SUPERFICIE DA CASCA E ESTAR ISENTOS DE UMIDADE EXTERNA ANORMAL, AROMA E SABOR ESTRANHOS; LIVRE DE RESIDUOS DE FERTILIZANTES; EMBALAGEM EM CAIXA RESISTENTE, CONFORME QUANTIDADE SOLICITADA,</w:t>
                  </w:r>
                </w:p>
              </w:tc>
            </w:tr>
            <w:tr w:rsidR="00395D90" w:rsidRPr="00B346B1" w14:paraId="34CD26B4"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A9EAA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214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9C071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C827C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AB3997"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PESSEGO, FRUTA IN NATURA, FRESCA E TER ATINGIDO O GRAU MAXIMO NO TAMANHO, AROMA, COR E SABOR PROPRIOS DA ESPECIE E VARIEDADE; APRESENTAR GRAU DE MATURAÇAO TAL QUE LHE PERMITA SUPORTAR A MANIPULAÇAO, O TRANSPORTE E A CONSERVAÇAO EM CONDIÇOES ADEQUADAS PARA O CONSUMO MEDIATO E IMEDIATO. NAO ESTAR DANIFICADA POR QUAISQUER LESOES DE ORIGEM FISICA OU MECANICA QUE AFETEM A SUA APARENCIA; A POLPA DEVE SE APRESENTAR INTACTA E FIRME; NAO CONTER SUBSTANCIAS TERROSAS, SUJIDADES OU CORPOS ESTRANHOS ADERENTES A SUPERFICIE DA CASCA E ESTAR ISENTO DE UMIDADE EXTERNA ANORMAL, AROMA E SABOR ESTRANHOS; LIVRE DE RESIDUOS DE FERTILIZANTES; EMBALAGEM EM CAIXA PLASTICA RESISTENTE OU SACO PLASTICO RESISTENTE</w:t>
                  </w:r>
                </w:p>
              </w:tc>
            </w:tr>
            <w:tr w:rsidR="00395D90" w:rsidRPr="00B346B1" w14:paraId="1B64780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52A0D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215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F1C6C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62A1B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E3E8BD"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PIMENTÃO AMARELO, TAMANHO MÉDIO, NO PONTO DE MATURAÇÃO, SEM FERIMENTOS OU DEFEITOS, SEM MANCHAS, RACHADURAS, BROTAMENTOS, PERFURAÇÕES, CASCA LISA E LIMPA. LIVRES DE RESÍDUOS DE FERTILIZANTES.  EMBALAGEM EM SACOS PLÁSTICOS RESISTENTES, CONFORME QUANTIDADE SOLICITA DA, APRESENTANDO NA EMBALAGEM ETIQUETA DE PESAGEM.</w:t>
                  </w:r>
                </w:p>
              </w:tc>
            </w:tr>
            <w:tr w:rsidR="00395D90" w:rsidRPr="00B346B1" w14:paraId="78B01841"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5D3E1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216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23F63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AA3BA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BE758A"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PIMENTÃO VERDE, TAMANHO MÉDIO, NO PONTO DE MATURAÇÃO, SEM FERIMENTOS OU DEFEITOS, SEM MANCHAS, RACHADURAS, BROTAMENTOS, PERFURAÇÕES, CASCA LISA E LIMPA. LIVRES DE RESÍDUOS DE FERTILIZANTES.  EMBALAGEM EM SACOS PLÁSTICOS RESISTENTES, CONFORME QUANTIDADE SOLICITA DA, APRESENTANDO NA EMBALAGEM ETIQUETA DE PESAGEM.</w:t>
                  </w:r>
                </w:p>
              </w:tc>
            </w:tr>
            <w:tr w:rsidR="00395D90" w:rsidRPr="00B346B1" w14:paraId="6C9957C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9F6FD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217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91AF0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F4239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062A81"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PIMENTÃO VERMELHO, TAMANHO MÉDIO, NO PONTO DE MATURAÇÃO, SEM FERIMENTOS OU DEFEITOS, SEM MANCHAS, RACHADURAS, BROTAMENTOS, PERFURAÇÕES, CASCA LISA E LIMPA. LIVRES DE RESÍDUOS DE FERTILIZANTES.  EMBALAGEM EM SACOS PLÁSTICOS RESISTENTES, CONFORME QUANTIDADE SOLICITA DA, APRESENTANDO NA EMBALAGEM ETIQUETA DE PESAGEM.</w:t>
                  </w:r>
                </w:p>
              </w:tc>
            </w:tr>
            <w:tr w:rsidR="00395D90" w:rsidRPr="00B346B1" w14:paraId="3ACCC401"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C8462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218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3730B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539B7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8001AB"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POLPA DE TOMATE, COMPOSTO SOMENTE POR TOMATE E ACIDULANTE ACIDO CITRICO. PRODUTO SEM GLUTEN, EMBALAGEM DE 300 GRAMAS. DEVE APRESENTAR COR, SABOR, ODOR CARACTERÍSTICO, CONSISTÊNCIA PASTOSA; VALIDADE MÍNIMA DE 6 MESES, E FABRICAÇÃO DE ATÉ 30 DIAS DA ENTREGA.</w:t>
                  </w:r>
                </w:p>
              </w:tc>
            </w:tr>
            <w:tr w:rsidR="00395D90" w:rsidRPr="00B346B1" w14:paraId="3F025F5D"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882DC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219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504BA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745B1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D7EF40"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POLVILHO "AZEDO" TIPO 1, EMBALAGEM DE 1 KG DE POLIETILENO ATÓXICO, COM IDENTIFICAÇÃO NA EMBALAGEM (RÓTULO) DOS INGREDIENTES, INFORMAÇÕES NUTRICIONAIS, PESO, </w:t>
                  </w:r>
                  <w:proofErr w:type="gramStart"/>
                  <w:r w:rsidRPr="00B346B1">
                    <w:rPr>
                      <w:rFonts w:ascii="Arial" w:eastAsia="Arial" w:hAnsi="Arial" w:cs="Arial"/>
                      <w:color w:val="000000"/>
                      <w:sz w:val="20"/>
                      <w:szCs w:val="20"/>
                    </w:rPr>
                    <w:t>FORNECEDOR,DATA</w:t>
                  </w:r>
                  <w:proofErr w:type="gramEnd"/>
                  <w:r w:rsidRPr="00B346B1">
                    <w:rPr>
                      <w:rFonts w:ascii="Arial" w:eastAsia="Arial" w:hAnsi="Arial" w:cs="Arial"/>
                      <w:color w:val="000000"/>
                      <w:sz w:val="20"/>
                      <w:szCs w:val="20"/>
                    </w:rPr>
                    <w:t xml:space="preserve"> DE FABRICAÇÃO E VALIDADE. VALIDADE MÍNIMA DE 06 MESES A CONTAR DA DATA DE ENTREGA. NÃO CONTÉN GLUTEN.</w:t>
                  </w:r>
                </w:p>
              </w:tc>
            </w:tr>
            <w:tr w:rsidR="00395D90" w:rsidRPr="00B346B1" w14:paraId="6C7F043D"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1148F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220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288E2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E191D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A560CB"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POLVILHO DOCE. EMBALAGEM DE 1 KG DE POLIETILENO ATÓXICO, COM IDENTIFICAÇÃO NA EMBALAGEM (RÓTULO) DOS INGREDIENTES, INFORMAÇÕES NUTRICIONAIS, PESO, FORNECEDOR, DATA DE FABRICAÇÃO E VALIDADE. VALIDADE MÍNIMA DE 06 MESES A CONTAR DA DATA DE ENTREGA. NÃO CONTÉN GLUTEN</w:t>
                  </w:r>
                </w:p>
              </w:tc>
            </w:tr>
            <w:tr w:rsidR="00395D90" w:rsidRPr="00B346B1" w14:paraId="7A29EBB5"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D296B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221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ECBC6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039D2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B162D8"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PRESUNTO MAGRO COZIDO SEM CAPA DE GORDURA, DE 1ª QUALIDADE. O PRODUTO DEVERA APRESENTAR CARACTERISTICAS PROPRIAS DE COR, SABOR E AROMA. SEGUIR OS PADROES MICROBIOLOGICOS ESTABELECIDOS PELA RESOLUÇAO RDC Nº12 DE 02/01/01 ANVISA/MS. O PRODUTO DEVE SER ENTREGUE NA EMBALAGEM ORIGINAL, A </w:t>
                  </w:r>
                  <w:proofErr w:type="gramStart"/>
                  <w:r w:rsidRPr="00B346B1">
                    <w:rPr>
                      <w:rFonts w:ascii="Arial" w:eastAsia="Arial" w:hAnsi="Arial" w:cs="Arial"/>
                      <w:color w:val="000000"/>
                      <w:sz w:val="20"/>
                      <w:szCs w:val="20"/>
                    </w:rPr>
                    <w:t>VACUO  COM</w:t>
                  </w:r>
                  <w:proofErr w:type="gramEnd"/>
                  <w:r w:rsidRPr="00B346B1">
                    <w:rPr>
                      <w:rFonts w:ascii="Arial" w:eastAsia="Arial" w:hAnsi="Arial" w:cs="Arial"/>
                      <w:color w:val="000000"/>
                      <w:sz w:val="20"/>
                      <w:szCs w:val="20"/>
                    </w:rPr>
                    <w:t xml:space="preserve"> IDENTIFICAÇAO DO PRODUTO, ROTULO COM INGREDIENTES, VALOR NUTRICIONAL, PESO, ALERGENICOS, FABRICANTE, DATA DE FABRICAÇÃO E VALIDADE. VALIDADE DE NO MINIMO TRES MESES A CONTAR DA DATA DE ENTREGA DA MERCADORIA.</w:t>
                  </w:r>
                </w:p>
              </w:tc>
            </w:tr>
            <w:tr w:rsidR="00395D90" w:rsidRPr="00B346B1" w14:paraId="0FEE95A1"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44668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222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1E38E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7A23C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BA662D"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PROTEINA TEXTURIZADA ESCURA DE SOJA MÉDIA, EMBALADA EM SACO DE POLIETILENO DE ATÉ 1 KG, COM IDENTIFICAÇÃO NA EMBALAGEM DOS INGREDIENTES, INFORMAÇÕES NUTRICIONAIS, PESO, FORNECEDOR, DATA </w:t>
                  </w:r>
                  <w:r w:rsidRPr="00B346B1">
                    <w:rPr>
                      <w:rFonts w:ascii="Arial" w:eastAsia="Arial" w:hAnsi="Arial" w:cs="Arial"/>
                      <w:color w:val="000000"/>
                      <w:sz w:val="20"/>
                      <w:szCs w:val="20"/>
                    </w:rPr>
                    <w:lastRenderedPageBreak/>
                    <w:t>DE FABRICAÇÃO E VALIDADE. VALIDADE MÍNIMA DE 06 MESES A CONTAR DA DATA DE ENTREGA. NÃO CONTÉN GLUTEN</w:t>
                  </w:r>
                </w:p>
              </w:tc>
            </w:tr>
            <w:tr w:rsidR="00395D90" w:rsidRPr="00B346B1" w14:paraId="03AF4D4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EF0DB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223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ED0EB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5ABDB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2D5F56"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QUEIJO MUSSARELA FATIADO, RESFRIADO, DE 1ª QUALIDADE. O PRODUTO DEVERA APRESENTAR CARACTERISTICAS PROPRIAS DE COR, SABOR E AROMA. SEGUIR OS PADROES MICROBIOLOGICOS ESTABELECIDOS PELA RESOLUÇAO RDC Nº12 DE 02/01/01 ANVISA/MS. O PRODUTO DEVE SER ENTREGUE NA EMBALAGEM ORIGINAL, A VACUO COM IDENTIFICAÇAO DO PRODUTO, ROTULO COM INGREDIENTES, VALOR NUTRICIONAL, PESO, ALERGENICOS, FABRICANTE, DATA DE FABRICAÇAO E VALIDADE. VALIDADE DE NO MINIMO TRES MESES A CONTAR DA DATA DE ENTREGA DA MERCADORIA.</w:t>
                  </w:r>
                </w:p>
              </w:tc>
            </w:tr>
            <w:tr w:rsidR="00395D90" w:rsidRPr="00B346B1" w14:paraId="11841DE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34208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224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D12B1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7007C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E703A8"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QUEIJO, TIPO MUSSARELA SEM LACTOSE, FATIADO. EMBALAGENS DE 150 GRAMAS. NA EMBALAGEM DEVERA CONSTAR DADOS DE IDENTIFICAÇAO, PROCEDENCIA, INFORMAÇAO NUTRICIONAL, DATA DE FABRICAÇAO E VALIDADE. DEVE ESTAR REGISTRADO NO MINISTERIO DE AGRICULTURA E/OU MINISTERIO DA SAUDE.</w:t>
                  </w:r>
                </w:p>
              </w:tc>
            </w:tr>
            <w:tr w:rsidR="00395D90" w:rsidRPr="00B346B1" w14:paraId="072D6088"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7AC5B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225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FEA3F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E508F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956AC2"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REPOLHO BRANCO, RALADO E EMBALADO A VACUO. COM CARACTERISTICAS INTEGRAS E DE PRIMEIRA QUALIDADE; FRESCO, LIMPO, COLORAÇAO UNIFORME; AROMA, COR E SABOR TIPICOS DA ESPECIE; ISENTO DE SUJIDADES, INSETOS, PARASITAS, LARVAS E CORPOS ESTRANHOS ADERIDOS AO PRODUTO. EMBALAGEM DE 1KG CONTENDO ROTULO COM IDENTIFICAÇAO DOS INGREDIENTES, INFORMAÇOES NUTRICIONAIS, PESO, FORNECEDOR, LOTE, DATA DE FABRICAÇAO E VALIDADE.</w:t>
                  </w:r>
                </w:p>
              </w:tc>
            </w:tr>
            <w:tr w:rsidR="00395D90" w:rsidRPr="00B346B1" w14:paraId="5042E51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DD02E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226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C4DB9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2905F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D609CE"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REPOLHO BRANCO, UNIDADE GRANDE E FRESCA; APRESENTARE GRAU DE EVOLUÇAO COMPLETO DO TAMANHO, AROMA E COR PROPRIAS DA ESPECIE E VARIEDADE. ESTAR LIVRE DE ENFERMIDADES E INSETOS. NAO ESTAR DANIFICADA POR QUALQUER LESAO DE ORIGEM FISICA OU MECANICA QUE AFETE A SUA APARENCIA. LIVRE DE SUJIDADES, PARASITAS E LARVAS E ESTAR ISENTAS DE UMIDADE EXTERNA ANORMAL, ODOR E SABOR ESTRANHOS. NAO DEVE ESTAR MURCHO, AMARELADO OU ESCURECIDO DE ACORDO COM A RESOLUÇAO 12/78 DA CNNPA. EMBALAGEM EM SACO PLASTICO RESISTENTE, CONFORME QUANTIDADE SOLICITADA, APRESENTANDO NA EMBALAGEM ETIQUETA DE PESAGEM.</w:t>
                  </w:r>
                </w:p>
              </w:tc>
            </w:tr>
            <w:tr w:rsidR="00395D90" w:rsidRPr="00B346B1" w14:paraId="733C20D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5BD1F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227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91C69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7B957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2212E7"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REPOLHO ROXO, RALADO E EMBALADO A VACUO. COM CARACTERISTICAS INTEGRAS E DE PRIMEIRA QUALIDADE; FRESCO, LIMPO, COLORAÇAO UNIFORME; AROMA, COR E SABOR TIPICOS DA ESPECIE; ISENTO DE SUJIDADES, INSETOS, PARASITAS, LARVAS E CORPOS ESTRANHOS ADERIDOS AO PRODUTO. EMBALAGEM DE 1KG CONTENDO ROTULO COM IDENTIFICAÇAO DOS INGREDIENTES, INFORMAÇOES NUTRICIONAIS, PESO, FORNECEDOR, LOTE, DATA DE FABRICAÇAO E VALIDADE.</w:t>
                  </w:r>
                </w:p>
              </w:tc>
            </w:tr>
            <w:tr w:rsidR="00395D90" w:rsidRPr="00B346B1" w14:paraId="7222D3F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C52B7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228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21D0E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175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57B86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4A581B"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REPOLHO ROXO, UNIDADE GRANDE E FRESCA; APRESENTARE GRAU DE EVOLUÇAO COMPLETO DO TAMANHO, AROMA E COR PROPRIAS DA ESPECIE E VARIEDADE. ESTAR LIVRE DE ENFERMIDADES E INSETOS. NAO ESTAR DANIFICADA POR QUALQUER LESAO DE ORIGEM FISICA OU MECANICA QUE AFETE A SUA APARENCIA. LIVRE DE SUJIDADES, PARASITAS E LARVAS E ESTAR ISENTAS DE UMIDADE EXTERNA ANORMAL, ODOR E SABOR ESTRANHOS. NAO DEVE ESTAR MURCHO, AMARELADO OU ESCURECIDO DE ACORDO COM A RESOLUÇAO 12/78 DA CNNPA. EMBALAGEM EM SACO PLASTICO RESISTENTE, CONFORME QUANTIDADE SOLICITADA, APRESENTANDO NA EMBALAGEM ETIQUETA DE PESAGEM.</w:t>
                  </w:r>
                </w:p>
              </w:tc>
            </w:tr>
            <w:tr w:rsidR="00395D90" w:rsidRPr="00B346B1" w14:paraId="7701A8F4"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2B2BA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229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36C66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65B58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F2F084"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REQUEIJAO CREMOSO TRADICIONAL, EMBALAGEM DE 200GR DE POLIPROPILENO, SEM CONSERVANTES. DEVE APRESENTAR NA EMBALAGEM: FORNECEDOR, INFORMAÇOES NUTRICIONAIS, PESO, FABRICAÇAO, PRAZO DE VALIDADE, LOTE E ALERGENICOS. VALIDADE MINIMA DE 20 DIAS A CONTAR DA DATA DE ENTREGA.</w:t>
                  </w:r>
                </w:p>
              </w:tc>
            </w:tr>
            <w:tr w:rsidR="00395D90" w:rsidRPr="00B346B1" w14:paraId="64AE2234"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BB90E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230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B2B5E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FA0DE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F52C37"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REQUEIJAO CREMOSO TRADICIONAL, EMBALAGEM DE 400GR DE POLIPROPILENO, SEM CONSERVANTES. DEVE APRESENTAR NA EMBALAGEM: FORNECEDOR, INFORMAÇOES NUTRICIONAIS, PESO, FABRICAÇAO, PRAZO DE VALIDADE, LOTE E ALERGENICOS. VALIDADE MINIMA DE 20 DIAS A CONTAR DA DATA DE ENTREGA.</w:t>
                  </w:r>
                </w:p>
              </w:tc>
            </w:tr>
            <w:tr w:rsidR="00395D90" w:rsidRPr="00B346B1" w14:paraId="07246BB3"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63183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231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A471A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A83F8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99D244"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REQUEIJAO CREMOSO ZERO LACTOSE. EMBALAGEM DE POLIPROPILENO DE 180 GRAMAS, SEM CONSERVANTES. DEVE APRESENTAR NA EMBALAGEM, FORNECEDOR, INFORMAÇOES NUTRICIONAIS, PESO, FABRICAÇAO, PRAZO DE VALIDADE, LOTE E ALERGENICOS. VALIDADE MINIMA DE 20 DIAS A CONTAR DA DATA DE ENTREGA.</w:t>
                  </w:r>
                </w:p>
              </w:tc>
            </w:tr>
            <w:tr w:rsidR="00395D90" w:rsidRPr="00B346B1" w14:paraId="4CFD0FC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44623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232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785D3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9D48F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053632"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SAGU TIPO 1. EMBALAGEM DE 500 GR QUE CONTENHA DATA DE FABRICAÇAO E VALIDADE. PRODUTO COM NO MINIMO 1 ANO DE VALIDADE.</w:t>
                  </w:r>
                </w:p>
              </w:tc>
            </w:tr>
            <w:tr w:rsidR="00395D90" w:rsidRPr="00B346B1" w14:paraId="2DED2F1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5329A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233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709AE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F4014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E143A8"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SAL GROSSO TEMPERADO, PACOTE COM 1KG, DIZERES DE ROTULAGEM, DATA DE FABRICAÇAO E PRAZO DE VALIDADE, INFORMAÇAO DOS INGREDIENTES E COMPOSIÇAO NUTRICIONAL.</w:t>
                  </w:r>
                </w:p>
              </w:tc>
            </w:tr>
            <w:tr w:rsidR="00395D90" w:rsidRPr="00B346B1" w14:paraId="14A0F4B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35566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234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3FC83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EFCA8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389461"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SAL TIPO REFINADO (IODADO) COM GRANULAÇÃO UNIFORME E COM CRISTAIS BRANCOS.  EMBALAGEM DE 1 KG DE POLIETILENO ATÓXICO, COM IDENTIFICAÇÃO NA EMBALAGEM (RÓTULO) DOS INGREDIENTES, INFORMAÇÕES NUTRICIONAIS, PESO, FORNECEDOR, DATA DE FABRICAÇÃO E VALIDADE. VALIDADE MÍNIMA DE 06 MESES A CONTAR DA DATA DE ENTREGA.</w:t>
                  </w:r>
                </w:p>
              </w:tc>
            </w:tr>
            <w:tr w:rsidR="00395D90" w:rsidRPr="00B346B1" w14:paraId="54AE9B48"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D952D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235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4C090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0416C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EBC9EF"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SALAMONIACO EMBALAGENS DE 100G.</w:t>
                  </w:r>
                </w:p>
              </w:tc>
            </w:tr>
            <w:tr w:rsidR="00395D90" w:rsidRPr="00B346B1" w14:paraId="2EFA6DD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88019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236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B2791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DC42C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FA4A1F"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SALSICHA, HOT DOG SEM CORANTE, CONGELADA E EMBALADA A VACUO. COMPOSTA DE INGREDIENTES COMO: CARNE MECANICAMENTE SEPARADA DE AVES, CARNE/GORDURA SUINA, </w:t>
                  </w:r>
                  <w:proofErr w:type="gramStart"/>
                  <w:r w:rsidRPr="00B346B1">
                    <w:rPr>
                      <w:rFonts w:ascii="Arial" w:eastAsia="Arial" w:hAnsi="Arial" w:cs="Arial"/>
                      <w:color w:val="000000"/>
                      <w:sz w:val="20"/>
                      <w:szCs w:val="20"/>
                    </w:rPr>
                    <w:t>AGUA</w:t>
                  </w:r>
                  <w:proofErr w:type="gramEnd"/>
                  <w:r w:rsidRPr="00B346B1">
                    <w:rPr>
                      <w:rFonts w:ascii="Arial" w:eastAsia="Arial" w:hAnsi="Arial" w:cs="Arial"/>
                      <w:color w:val="000000"/>
                      <w:sz w:val="20"/>
                      <w:szCs w:val="20"/>
                    </w:rPr>
                    <w:t>, PROTEINA DE SOJA, SAL, CONDIMENTOS NATURAIS E OUTROS INGREDIENTES PERMITIDOS NA LEGISLAÇAO VIGENTE QUE NAO DESCARACTERIZEM O PRODUTO. SEM PIMENTA E SEM GLUTEN. EMBALAGEM ORIGINAL DE POLIETILENO ATOXICO LACRADA DE FABRICA, SEM ACUMULO DE LIQUIDOS EM SEU INTERIOR, COM DATA DE VALIDADE DE NO MINIMO 06 MESES A CONTAR DA DATA DE ENTREGA. EMBALAGEM CONSTANDO INFORMAÇOES DA DATA DE VALIDADE, PESO, FORNECEDOR, ENDEREÇO, LOTE, TEMPERATURA DE ESTOCAGEM E ALERGENICOS. RESISTENTE AO TRANSPORTE E ARMAZENAMENTO.</w:t>
                  </w:r>
                </w:p>
              </w:tc>
            </w:tr>
            <w:tr w:rsidR="00395D90" w:rsidRPr="00B346B1" w14:paraId="680B602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549E2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237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434DB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08B39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LT</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DE0FA7"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SARDINHA AO OLEO COMESTÍVEL, PRODUTO ELABORADO COM SARDINHAS ÍNTEGRAS, DESCABEÇADAS, DESCAMADAS. EVISCERADAS E LIVRES DE NADADEIRAS, CONSERVADO EM ÓLEO COMESTÍVEL. EMBALAGENS DE 125 G.</w:t>
                  </w:r>
                </w:p>
              </w:tc>
            </w:tr>
            <w:tr w:rsidR="00395D90" w:rsidRPr="00B346B1" w14:paraId="1109E78C"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753E0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238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D9FF7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2A5F6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9AF730"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SEMENTE DE LINHAÇA MARROM, PRODUTO DE 1º QUALIDADE, SEMENTES ÍNTEGRAS E DE TEXTURA FIRME, DE COR ESCURA. EMBALAGENS DE NO MÁXIMO 1 KG, RESISTENTE E COM RÓTULO QUE CONTENHA DATA DE VALIDADE, INFORMAÇÕES NUTRICIONAIS E DO FABRICANTE</w:t>
                  </w:r>
                </w:p>
              </w:tc>
            </w:tr>
            <w:tr w:rsidR="00395D90" w:rsidRPr="00B346B1" w14:paraId="2DA2CA33"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04AA0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239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FC4D1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25AD0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6B4781"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SOPAO PRONTO COM CENOURA, CHUCHU, BATATA, MORANGA EM CUBOS E BROCOLIS EM PEQUENOS BOUQUES CONGELADO E EMBALADO A VACUO.  ESTAR LIVRE DE ENFERMIDADES E INSETOS; NAO ESTAR DANIFICADAS POR QUALQUER LESAO DE ORIGEM FISICA OU MECANICA QUE AFETE A SUA APARENCIA; DEVE ESTAR LIVRES DE SUJIDADES E ISENTAS DE UMIDADE EXTERNA ANORMAL, ODOR E SABOR ESTRANHOS. EMBALAGEM PLASTICA TRANSPARENTES, IDENTIFICADAS COM NOME DO PRODUTO, DATA DO PROCESSAMENTO, DATA DE EMBALAGEM, PRAZO DE VALIDADE DO PRODUTO. ACONDICIONADOS EM EMBALAGENS DE NO MAXIMO 1 KG.</w:t>
                  </w:r>
                </w:p>
              </w:tc>
            </w:tr>
            <w:tr w:rsidR="00395D90" w:rsidRPr="00B346B1" w14:paraId="6BB39DF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33D20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240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0E408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CE1B9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L</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0436B4"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SUCO CONCENTRADO DE FRUTA, SABOR UVA, SEM ADIÇAO DE ALCOOL, AÇUCAR, CORANTE OU AROMAS ARTIFICIAIS, COM DILUIÇAO MINIMA DE 1 LITRO DE SUCO PARA 3 LITROS DE </w:t>
                  </w:r>
                  <w:proofErr w:type="gramStart"/>
                  <w:r w:rsidRPr="00B346B1">
                    <w:rPr>
                      <w:rFonts w:ascii="Arial" w:eastAsia="Arial" w:hAnsi="Arial" w:cs="Arial"/>
                      <w:color w:val="000000"/>
                      <w:sz w:val="20"/>
                      <w:szCs w:val="20"/>
                    </w:rPr>
                    <w:t>AGUA</w:t>
                  </w:r>
                  <w:proofErr w:type="gramEnd"/>
                  <w:r w:rsidRPr="00B346B1">
                    <w:rPr>
                      <w:rFonts w:ascii="Arial" w:eastAsia="Arial" w:hAnsi="Arial" w:cs="Arial"/>
                      <w:color w:val="000000"/>
                      <w:sz w:val="20"/>
                      <w:szCs w:val="20"/>
                    </w:rPr>
                    <w:t>, EMBALAGEM DE GARRAFA DE VIDRO DE 1L, 1,5L OU 2 LITROS, ROTULO DE ACORDO COM A REGULAMENTAÇAO DE EMBALAGENS E ROTULAGEM, DEVE APRESENTAR QUE NAO CONTEM GLUTEN, DATA DE FABRICAÇAO E PRAZO DE VALIDADE DE NO MINIMO 12 MESES.</w:t>
                  </w:r>
                </w:p>
              </w:tc>
            </w:tr>
            <w:tr w:rsidR="00395D90" w:rsidRPr="00B346B1" w14:paraId="248373F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BFC8E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241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8AF40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BF72A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9F260B"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SUCO PRONTO PARA BEBER, DE PRIMEIRA LINHA, TETRA PAK DE 200ML, COM CANUDO, A BASE DE NECTAR DE FRUTAS, ISENTO DE SOJA, DO TIPO TRADICIONAL, DIVERSOS SABORES. O PRODUTO DEVERA ESTAR EM CONFORMIDADE COM AS LEIS ESPECIFICAS VIGENTES.</w:t>
                  </w:r>
                </w:p>
              </w:tc>
            </w:tr>
            <w:tr w:rsidR="00395D90" w:rsidRPr="00B346B1" w14:paraId="48DE135F"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04FA9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242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0E323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AA67F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642B4E"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TEMPERO VERDE, MOLHO DE TAMANHO MÉDIO (PESO MÉDIO DE 200 GRAMAS), FOLHAS TENRAS, ÍNTEGRAS E LIMPAS, NÃO DEVEM ESTAR MURCHAS, AMARELADAS, ESCURECIDAS. BOA APRESENTAÇÃO AO EXAME VISUAL. ACONDICIONADOS EM SACOS PLÁSTICOS.</w:t>
                  </w:r>
                </w:p>
              </w:tc>
            </w:tr>
            <w:tr w:rsidR="00395D90" w:rsidRPr="00B346B1" w14:paraId="169D11E5"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99FAA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243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31BC0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07067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90370E"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TOMATE, FRUTO FRESCO DE TAMANHO MEDIO, DE PRIMEIRA QUALIDADE; FRESCOS E COLORAÇAO UNIFORME; ESTAR LIVRE DE ENFERMIDADES E </w:t>
                  </w:r>
                  <w:r w:rsidRPr="00B346B1">
                    <w:rPr>
                      <w:rFonts w:ascii="Arial" w:eastAsia="Arial" w:hAnsi="Arial" w:cs="Arial"/>
                      <w:color w:val="000000"/>
                      <w:sz w:val="20"/>
                      <w:szCs w:val="20"/>
                    </w:rPr>
                    <w:lastRenderedPageBreak/>
                    <w:t>INSETOS; NAO ESTAR DANIFICADO POR QUALQUER LESAO DE ORIGEM FISICA OU MECANICA QUE AFETE A SUA APARENCIA; DEVE ESTAR LIVRE DE SUJIDADES E ESTAREM ISENTAS DE UMIDADE EXTERNA ANORMAL, ODOR E SABOR ESTRANHOS. EMBALAGEM EM SACO PLASTICO RESISTENTE, CONFORME QUANTIDADE SOLICITADA, APRESENTANDO NA EMBALAGEM ETIQUETA DE PESAGEM. PODENDO SER ORGANICO.</w:t>
                  </w:r>
                </w:p>
              </w:tc>
            </w:tr>
            <w:tr w:rsidR="00395D90" w:rsidRPr="00B346B1" w14:paraId="35D28FE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C430C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244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8FC05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700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D2D47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2D0982"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UVA SEM SEMENTE - APRESENTANDO TAMANHO, COR E FORMAÇÃO UNIFORME. GRAU DE MATURAÇÃO QUE LHE PERMITA SUPORTAR A MANIPULAÇÃO, O TRANSPORTE E A CONSERVAÇÃO EM CONDIÇÕES ADEQUADAS PARA O CONSUMO; ISENTO DE SUJIDADES, INSETOS, PARASITAS, LARVAS E CORPOS ESTRANHOS ADERIDOS À SUPERFÍCIE EXTERNA. PODENDO SER ORGÂNICA. ACONDICIONADA EM CAIXA.</w:t>
                  </w:r>
                </w:p>
              </w:tc>
            </w:tr>
            <w:tr w:rsidR="00395D90" w:rsidRPr="00B346B1" w14:paraId="6CB3878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E6616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245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34D01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1FEA5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6E8365"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VAGEM, LEGUMINOSA PLANA, VERDE E LISA, DE TAMANHO MEDIO, COM CARACTERISTICAS INTEGRAS E DE PRIMEIRA QUALIDADE; FRESCA, LIMPA, COLORAÇAO UNIFORME; AROMA, COR E SABOR TIPICOS DA ESPECIE; ISENTO DE SUJIDADES, INSETOS, PARASITAS, LARVAS E CORPOS ESTRANHOS ADERIDOS A SUPERFICIE EXTERNA. NAO DEVE APRESENTAR QUAISQUER LESOES DE ORIGEM FISICA, MECANICA OU BIOLOGICA. PODENDO SER ORGANICO. EMBALAGEM EM SACO PLASTICO RESISTENTE, CONFORME QUANTIDADE SOLICITADA, APRESENTANDO NA EMBALAGEM ETIQUETA DE PESAGEM.</w:t>
                  </w:r>
                </w:p>
              </w:tc>
            </w:tr>
            <w:tr w:rsidR="00395D90" w:rsidRPr="00B346B1" w14:paraId="75123948"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63AEC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246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349C4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5CFC8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51B178"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VINAGRE DE </w:t>
                  </w:r>
                  <w:proofErr w:type="gramStart"/>
                  <w:r w:rsidRPr="00B346B1">
                    <w:rPr>
                      <w:rFonts w:ascii="Arial" w:eastAsia="Arial" w:hAnsi="Arial" w:cs="Arial"/>
                      <w:color w:val="000000"/>
                      <w:sz w:val="20"/>
                      <w:szCs w:val="20"/>
                    </w:rPr>
                    <w:t>MAÇA</w:t>
                  </w:r>
                  <w:proofErr w:type="gramEnd"/>
                  <w:r w:rsidRPr="00B346B1">
                    <w:rPr>
                      <w:rFonts w:ascii="Arial" w:eastAsia="Arial" w:hAnsi="Arial" w:cs="Arial"/>
                      <w:color w:val="000000"/>
                      <w:sz w:val="20"/>
                      <w:szCs w:val="20"/>
                    </w:rPr>
                    <w:t xml:space="preserve"> EMBALAGEM DE 750 ML ATÓXICA, COM IDENTIFICAÇÃO NA EMBALAGEM (RÓTULO) DOS INGREDIENTES, INFORMAÇÕES NUTRICIONAIS, PESO, FORNECEDOR, DATA DE FABRICAÇÃO E VALIDADE. VALIDADE MÍNIMA DE 06 MESES A CONTAR DA DATA DE ENTREGA.</w:t>
                  </w:r>
                </w:p>
              </w:tc>
            </w:tr>
            <w:tr w:rsidR="00395D90" w:rsidRPr="00B346B1" w14:paraId="6C03606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2C868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247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32B1C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DA0D7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4415C1"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CURRY, TEMPERO QUE TEM COMO BASE O AÇAFRÃO-DA-TERRA, PIMENTA DO REINO, COMINHO E GENGIBRE. EMBALAGEM DE POLIETILENO ATÓXICO DE 50G, COM IDENTIFICAÇÃO NA EMBALAGEM (RÓTULO) DOS INGREDIENTES, INFORMAÇÕES NUTRICIONAIS, PESO, FORNECEDOR, DATA DE FABRICAÇÃO E VALIDADE. NÃO CONTÉM GLUTEN.</w:t>
                  </w:r>
                </w:p>
              </w:tc>
            </w:tr>
            <w:tr w:rsidR="00395D90" w:rsidRPr="00B346B1" w14:paraId="3281083D"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975B9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248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A08A0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DC7C9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A4C0B1"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CHIMICHURRI, TEMPERO ELABORADO À BASE DE SALSA, PIMENTA VERMELHA E ALHO. EMBALAGEM DE POLIETILENO ATÓXICO DE 60G, COM IDENTIFICAÇÃO NA EMBALAGEM (RÓTULO) DOS INGREDIENTES, INFORMAÇÕES NUTRICIONAIS, PESO, FORNECEDOR, DATA DE FABRICAÇÃO E VALIDADE. NÃO CONTÉM GLUTEN.</w:t>
                  </w:r>
                </w:p>
              </w:tc>
            </w:tr>
            <w:tr w:rsidR="00395D90" w:rsidRPr="00B346B1" w14:paraId="378BC72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25E00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249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0F6A0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630B9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C1A962"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ALECRIM DESIDRATADO, EMBALAGEM DE 6 GRAMAS COM IDENTIFICAÇÃO NA EMBALAGEM (RÓTULO) DOS INGREDIENTES, INFORMAÇÕES NUTRICIONAIS, PESO, FORNECEDOR, DATA DE FABRICAÇÃO E VALIDADE.</w:t>
                  </w:r>
                </w:p>
              </w:tc>
            </w:tr>
            <w:tr w:rsidR="00395D90" w:rsidRPr="00B346B1" w14:paraId="1D7FBCA5"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64FA7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EA71E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20018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E89A99"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CEBOLINHA VERDE, EMBALAGEM DE 5G COM IDENTIFICAÇÃO NA EMBALAGEM (RÓTULO) DOS INGREDIENTES, INFORMAÇÕES NUTRICIONAIS, PESO, FORNECEDOR, DATA DE FABRICAÇÃO E VALIDADE. NÃO CONTÉM GLUTEN.</w:t>
                  </w:r>
                </w:p>
              </w:tc>
            </w:tr>
            <w:tr w:rsidR="00395D90" w:rsidRPr="00B346B1" w14:paraId="155B2AF8"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74D05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69A7F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5DB36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B950BD"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MANJERICÃO DESIDRATADO, EMBALAGEM DE 7 G COM IDENTIFICAÇÃO NA EMBALAGEM (RÓTULO) DOS INGREDIENTES, INFORMAÇÕES NUTRICIONAIS, PESO, FORNECEDOR, DATA DE FABRICAÇÃO E VALIDADE. NÃO CONTÉM GLUTEN.</w:t>
                  </w:r>
                </w:p>
              </w:tc>
            </w:tr>
            <w:tr w:rsidR="00395D90" w:rsidRPr="00B346B1" w14:paraId="14C7CF6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8C2A6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44C2F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F81AA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2356DB"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SALSA DESIDRATADO, EMBALAGEM DE 8 G COM IDENTIFICAÇÃO NA EMBALAGEM (RÓTULO) DOS INGREDIENTES, INFORMAÇÕES NUTRICIONAIS, PESO, FORNECEDOR, DATA DE FABRICAÇÃO E VALIDADE. NÃO CONTÉM GLUTEN.</w:t>
                  </w:r>
                </w:p>
              </w:tc>
            </w:tr>
            <w:tr w:rsidR="00395D90" w:rsidRPr="00B346B1" w14:paraId="508D3FE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6C4C9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C393E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120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0DC43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2DF7ED"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TOMILHO, EMBALAGEM DE 10 G COM IDENTIFICAÇÃO NA EMBALAGEM (RÓTULO) DOS INGREDIENTES, INFORMAÇÕES NUTRICIONAIS, PESO, FORNECEDOR, DATA DE FABRICAÇÃO E VALIDADE. NÃO CONTÉM GLUTEN.</w:t>
                  </w:r>
                </w:p>
              </w:tc>
            </w:tr>
            <w:tr w:rsidR="00395D90" w:rsidRPr="00B346B1" w14:paraId="07C509E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D93DA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20485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838B9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9002B7"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ALHO GRANULADO, EMBALAGEM DE 60 G COM IDENTIFICAÇÃO NA EMBALAGEM (RÓTULO) DOS INGREDIENTES, INFORMAÇÕES NUTRICIONAIS, PESO, FORNECEDOR, DATA DE FABRICAÇÃO E VALIDADE. NÃO CONTÉM GLUTEN.</w:t>
                  </w:r>
                </w:p>
              </w:tc>
            </w:tr>
            <w:tr w:rsidR="00395D90" w:rsidRPr="00B346B1" w14:paraId="77D6ECF1"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1A0AE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21494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04672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F63EDF"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CEBOLA GRANULADA, EMBALAGEM DE 50 G COM IDENTIFICAÇÃO NA EMBALAGEM (RÓTULO) DOS INGREDIENTES, INFORMAÇÕES NUTRICIONAIS, PESO, FORNECEDOR, DATA DE FABRICAÇÃO E VALIDADE. NÃO CONTÉM GLUTEN.</w:t>
                  </w:r>
                </w:p>
              </w:tc>
            </w:tr>
            <w:tr w:rsidR="00395D90" w:rsidRPr="00B346B1" w14:paraId="04A8C233"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4CC42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256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0EB81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B9C1C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4B73DD"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MACARRÃO, TIPO ESPAGUETE OU PARAFUSO, SEM GLÚTEN E SEM LACTOSE, EMBALAGEM DE 500 GRAMAS. PRODUZIDO SOMENTE COM FARINHA DE ARROZ E FARINHA DE MILHO. COM IDENTIFICAÇAO NA EMBALAGEM (ROTULO) DOS INGREDIENTES, INFORMAÇOES NUTRICIONAIS, PESO, FORNECEDOR, ALERGENICOS, DATA DE FABRICAÇAO E LOTE. VALIDADE MINIMA DE 03 MESES A CONTAR DA DATA DE ENTREGA.</w:t>
                  </w:r>
                </w:p>
              </w:tc>
            </w:tr>
            <w:tr w:rsidR="00395D90" w:rsidRPr="00B346B1" w14:paraId="3A13FCA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2EDAF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94328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62CF8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C0B607"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LEITE DE AMENDOAS, EMBALAGEM DE 250ML, NOS SABORES ORIGINAL E BAUNILHA.  ELABORADO COM INGREDIENTES TOTALMENTE NATURAIS. SEM GLUTEN, SEM LACTOSE, SEM SOJA. RICO EM NUTRIENTES E SABOR. COMPOSTO POR PASTA DE AMÊNDOAS RECONSTITUÍDA, AÇÚCAR DE CANA, CARBONATO DE CÁLCIO, SAL MARINHO, MIX DE VITAMINAS A, D E </w:t>
                  </w:r>
                  <w:proofErr w:type="spellStart"/>
                  <w:r w:rsidRPr="00B346B1">
                    <w:rPr>
                      <w:rFonts w:ascii="Arial" w:eastAsia="Arial" w:hAnsi="Arial" w:cs="Arial"/>
                      <w:color w:val="000000"/>
                      <w:sz w:val="20"/>
                      <w:szCs w:val="20"/>
                    </w:rPr>
                    <w:t>E</w:t>
                  </w:r>
                  <w:proofErr w:type="spellEnd"/>
                  <w:r w:rsidRPr="00B346B1">
                    <w:rPr>
                      <w:rFonts w:ascii="Arial" w:eastAsia="Arial" w:hAnsi="Arial" w:cs="Arial"/>
                      <w:color w:val="000000"/>
                      <w:sz w:val="20"/>
                      <w:szCs w:val="20"/>
                    </w:rPr>
                    <w:t>, ESTABILIZANTES CITRATO DE POTÁSSIO, GOMA GELANA E GOMA TARA, EMULSIFICANTE LECITINA DE GIRASSOL E AROMATIZANTE NATURAL. COM IDENTIFICAÇAO NA EMBALAGEM (ROTULO) DOS INGREDIENTES, INFORMAÇOES NUTRICIONAIS, PESO, FORNECEDOR, DATA DE FABRICAÇAO, VALIDADE E ALERGENICOS. INSPECIONADO PELO ORGAO COMPETENTE. VALIDADE MINIMA DE 3 MESES A CONTAR DA DATA DA ENTREGA.</w:t>
                  </w:r>
                </w:p>
              </w:tc>
            </w:tr>
            <w:tr w:rsidR="00395D90" w:rsidRPr="00B346B1" w14:paraId="1093105F"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D0E29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91BD1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0F9CA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F8A9B3"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MISTURA PARA PÃO, SEM GLÚTEN, EMBALAGEM DE 300 GRAMAS. CONTENDO NA LISTA DE INGREDIENTES FÉCULA DE MANDIOCA, FARINHA DE ARROZ, AMIDO DE MILHO FARINHA DE SOJA, AÇÚCAR, SAL E ESTABILIZANTE GOMA XANTANA. EMBALAGEM (ROTULO) DOS INGREDIENTES, INFORMAÇOES NUTRICIONAIS, PESO, FORNECEDOR, DATA DE FABRICAÇAO, VALIDADE E ALERGENICOS. INSPECIONADO PELO ORGAO COMPETENTE. VALIDADE MINIMA DE 3 MESES A CONTAR DA DATA DA ENTREGA.</w:t>
                  </w:r>
                </w:p>
              </w:tc>
            </w:tr>
            <w:tr w:rsidR="00395D90" w:rsidRPr="00B346B1" w14:paraId="7FD2973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E7C5E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259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A0345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05C0F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C84381"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MISTURA PARA BOLO, SEM GLÚTEN E SEM LACTOSE, EMBALAGEM DE 300 GRAMAS. NOS SABORES CHOCOLATE, MILHO, BAUNILHA E COCO. CONTENDO NA LISTA DE INGREDIENTES FARINHA DE ARROZ, SORBITOL, CACAU EM PÓ, AMIDO, MALTODEXTRINA, FERMENTO QUÍMICO: PIROÁCIDO FOSFATO DE SÓDIO E BICABORNATO DE SÓDIO, EMULSIFICANTE, ESPESSANTE, AROMATIZANTE, ADOÇANTE NATURAL STÉVIA, ADOÇANTE ARTIFICIAL SUCRALOSE E SAL. EMBALAGEM (ROTULO) DOS INGREDIENTES, INFORMAÇOES NUTRICIONAIS, PESO, FORNECEDOR, DATA DE FABRICAÇAO, VALIDADE E ALERGENICOS. INSPECIONADO PELO ORGAO COMPETENTE. VALIDADE MINIMA DE 3 MESES A CONTAR DA DATA DA ENTREGA.</w:t>
                  </w:r>
                </w:p>
              </w:tc>
            </w:tr>
            <w:tr w:rsidR="00395D90" w:rsidRPr="00B346B1" w14:paraId="0F4314D5"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00BDC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260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7E359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DBC78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83BEFF"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BISCOITO AMANTEIGADO SEM GLÚTEN E SEM LACTOSE. EMBALAGEM DE 86 GRAMAS. CONTENDO NA LISTA DE INGREDIENTES AMIDO MODIFICADO, FARINHA DE ARROZ, MALTODEXTRINA, GORDURA DE PALMA, FÉCULA DE MANDIOCA, SAL REFINADO, FERMENTOS QUÍMICOS (BICARBONATO DE AMÔNIO E BICARBONATO DE SÓDIO), EMULSIFICANTE LECITINA DE SOJA, AROMATIZANTE, REGULADOR DE ACIDEZ ÁCIDO LÁTICO E EDULCORANTE ARTIFICIAL SUCRALOSE. EMBALAGEM (ROTULO) DOS INGREDIENTES, INFORMAÇOES NUTRICIONAIS, PESO, FORNECEDOR, DATA DE FABRICAÇAO, VALIDADE E ALERGENICOS.</w:t>
                  </w:r>
                </w:p>
              </w:tc>
            </w:tr>
            <w:tr w:rsidR="00395D90" w:rsidRPr="00B346B1" w14:paraId="4B1B9C03"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82DAD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261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122B1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0B178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923C2E"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BISCOITO SALGADO SEM GLÚTEN E SEM LACTOSE, TIPO CRACKER. EMBALAGEM DE 104 GRAMAS. CONTENDO NA LISTA DE INGREDIENTES AMIDO MODIFICADO, FARINHA DE ARROZ, AMIDO DE ARROZ, GORDURA VEGETAL, EXTRATO DE SOJA, SAL REFINADO, CARBONATO DE CÁLCIO, EMULSIFICANTES, REALÇADOR DE SABOR, FERMENTOS QUÍMICOS, MELHORADOR DE FARINHA METABISSULFITO DE SÓDIO, AROMATIZANTE E CORANTE NATURAL URUCUM. SEM CONSERVANTES. EMBALAGEM (ROTULO) DOS INGREDIENTES, INFORMAÇOES NUTRICIONAIS, PESO, FORNECEDOR, DATA DE FABRICAÇAO, VALIDADE E ALERGENICOS.</w:t>
                  </w:r>
                </w:p>
              </w:tc>
            </w:tr>
            <w:tr w:rsidR="00395D90" w:rsidRPr="00B346B1" w14:paraId="53939C2C"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3CEDD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262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7D274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587E1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E969FB"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ABACAXI EM CALDA, EMBALADO EM LATA OU VIDRO, ISENTOS DE FERRUGEM, NAO AMASSADO, NAO ESTUFADOS, RESISTENTE, QUE GARANTA A INTEGRIDADE DO PRODUTO, NAO VIOLADA. DEVERA CONTER EXTERNAMENTE OS DADOS DE IDENTIFICACAO, PROCEDENCIA, INFORMACOES NUTRICIONAIS, NUMERO DE LOTE, QUANTIDADE DO PRODUTO. FABRICADO DE ACORDO COM A LEGISLACAO DO CNNPA. DEVERA APRESENTAR VALIDADE MINIMA DE 12 DOZE) MESES A PARTIR DA DATA DE ENTREGA. PESO APROXIMADO 400G.</w:t>
                  </w:r>
                </w:p>
              </w:tc>
            </w:tr>
            <w:tr w:rsidR="00395D90" w:rsidRPr="00B346B1" w14:paraId="4678545F"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DB239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263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F14F5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7E982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9EC855"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AZEITONA VERDE COM CAROÇO, EM CONSERVA, SACHE COM PESO LIQUIDO DE 300GR, COM IDENTIFICAÇAO DO PRODUTO, MARCA DO FABRICANTE, DATA DE FABRICAÇAO E PRAZO DE VALIDADE MINIMO DE 06 MESES DA DATA DE ENTREGA.</w:t>
                  </w:r>
                </w:p>
              </w:tc>
            </w:tr>
            <w:tr w:rsidR="00395D90" w:rsidRPr="00B346B1" w14:paraId="7D3EAD4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49A52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264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512DB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54BFC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4EAC8E"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AZEITONA VERDE SEM CAROÇO, FATIADA, EM CONSERVA, SACHE COM PESO LIQUIDO DE 300GR, EM SACHE, COM IDENTIFICAÇAO DO PRODUTO, MARCA DO FABRICANTE, DATA DE FABRICAÇAO E PRAZO DE VALIDADE MINIMO DE 06 MESES DA DATA DE ENTREGA.</w:t>
                  </w:r>
                </w:p>
              </w:tc>
            </w:tr>
            <w:tr w:rsidR="00395D90" w:rsidRPr="00B346B1" w14:paraId="77A24EA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8B94E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265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DD313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B62B7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AEC402"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BACON DEFUMADO, PEDAÇOS, SEPARADOS EM EMBALAGEM COM 250G CADA, DIZERES DE ROTULAGEM COM DATA DE FABRICAÇAO, PRAZO DE VALIDADE E DADOS NUTRICIONAIS</w:t>
                  </w:r>
                </w:p>
              </w:tc>
            </w:tr>
            <w:tr w:rsidR="00395D90" w:rsidRPr="00B346B1" w14:paraId="44830B5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B032E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266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9DF12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3A581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CX</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513C4D"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BALA GOMA, TIPO JUJUBA, CAIXA DE 1KG COM 30 UNIDADE CONTENDO A IDENTIFICAÇAO DO PRODUTO, MARCA DO FABRICANTE, DATA DE FABRICAÇAO, PRAZO DE VALIDADE.</w:t>
                  </w:r>
                </w:p>
              </w:tc>
            </w:tr>
            <w:tr w:rsidR="00395D90" w:rsidRPr="00B346B1" w14:paraId="135264C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562F3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267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5E366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5B181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B712A1"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BALA MASTIGAVEIS COLORIDAS E AROMATIZADA ARTIFICIALMENTE, PACOTE DE 200 GRAMAS</w:t>
                  </w:r>
                </w:p>
              </w:tc>
            </w:tr>
            <w:tr w:rsidR="00395D90" w:rsidRPr="00B346B1" w14:paraId="0EDCFF08"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F132A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268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3052D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E78BE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EDF501"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BATATA PALHA DE PRIMEIRA QUALIDADE, 500 G - 0G DE GORDURAS TRANS; FARINHA DE TRIGO ENRIQUECIDA COM FERRO E ACIDO FOLICO.</w:t>
                  </w:r>
                </w:p>
              </w:tc>
            </w:tr>
            <w:tr w:rsidR="00395D90" w:rsidRPr="00B346B1" w14:paraId="3E9AADDC"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309D5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269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0FE3E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A5CBB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85D074"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BOLINHO TIPO CUECA VIRADA: DOCE MACIA, POLVILHADA COM AÇUCAR REFINADO E CANELA; TAMANHO MEDIO; PRODUZIDA NO DIA DA ENTREGA.</w:t>
                  </w:r>
                </w:p>
              </w:tc>
            </w:tr>
            <w:tr w:rsidR="00395D90" w:rsidRPr="00B346B1" w14:paraId="2F7C0FFD"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0CA1D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270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A9BBE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9A5DF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14A148"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BOLINHO TIPO CUPCAKE, BOLINHO EM PORÇAO INDIVIDUAL DE 70 G. SABORES: CHOCOLATE, BAUNILHA, COCO OU 4 LEITES. O PRODUTO DEVE SER FRESCO, INTEGRO E FIRME. LIVRES DA PRESENÇA DE BOLORES E MANCHAS. VALIDADE DE NO MINIMO 4 DIAS APOS A DATA DE FABRICAÇAO. FABRICADO COM MATERIA PRIMA DE PRIMEIRA QUALIDADE, DEVENDO SER MACIO E SABOROSO. ISENTO DE IMPUREZA E CORPOS ESTRANHOS. NAO DEVE SER TOSTADO.</w:t>
                  </w:r>
                </w:p>
              </w:tc>
            </w:tr>
            <w:tr w:rsidR="00395D90" w:rsidRPr="00B346B1" w14:paraId="7526715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7E25A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271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77D2E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90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E2FA8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B2DF1E"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BOMBOM TIPO WAFER RECHEADO; COM COBERTURA DE CHOCOLATE BRANCO; COMPOSTO: TRIGO, SOJA, LEITE E AMENDOIM; EMBALAGEM CONTENDO NO MINIMO 120G; COM 20 UNIDADES DE APROXIMADAMENTE 7 GRAMAS.</w:t>
                  </w:r>
                </w:p>
              </w:tc>
            </w:tr>
            <w:tr w:rsidR="00395D90" w:rsidRPr="00B346B1" w14:paraId="51AC1B9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D60E2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272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EA1DB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90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83327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33435D"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BOMBOM TIPO WAFER RECHEADO; COM COBERTURA DE CHOCOLATE PRETO; COMPOSTO: TRIGO, SOJA, LEITE E AMENDOIM; EMBALAGEM CONTENDO NO MINIMO 120G; COM 20 UNIDADES DE APROXIMADAMENTE 7 GRAMAS.</w:t>
                  </w:r>
                </w:p>
              </w:tc>
            </w:tr>
            <w:tr w:rsidR="00395D90" w:rsidRPr="00B346B1" w14:paraId="3BA8266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ABD47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273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0293D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EDE12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E2F39A"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CARNE BIFE COXAO DE DENTRO SEM CAPA, BATIDO, CARNE LIMPA E SEM GORDURA E SIMILARES. BIFES DE 200G CADA, APROXIMADAMENTE. DEVEM SER EMBALADOS EM SACOS DE POLIETILENO TRANSPARENTE, COM NO MAXIMO 2 KG CADA, QUE CONTENHAM ESPECIFICADOS O LOCAL DE ORIGEM DO PRODUTO, PESO, DATA DE EMBALAGEM E DATA DE VENCIMENTO. DEVERA SER TRANSPORTADO EM CARRO REFRIGERADO OU CAIXAS ISOTERMICAS CONFORME EXIGENCIA E LEGISLAÇAO VIGENTE DA SECRETARIA DA SAUDE. O PRODUTO DEVE SER OBTIDO EM ESTABELECIMENTOS COM REGISTRO NA COORDENADORIA DE INSPEÇAO INDUSTRIAL E SANITARIA DE PRODUTOS DE ORIGEM ANIMAL (SISPOA), EXPEDIDO PELA SECRETARIA ESTADUAL DE AGRICULTURA E ABASTECIMENTO, MINISTERIO DA AGRICULTURA OU SERVIÇO DE</w:t>
                  </w:r>
                </w:p>
              </w:tc>
            </w:tr>
            <w:tr w:rsidR="00395D90" w:rsidRPr="00B346B1" w14:paraId="3BC4410D"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D5ED8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274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05F8A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22249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E2BEF2"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CARNE BOVINA TIPO CHULETA. PRODUTO DE 1ª QUALIDADE, CARNE LIMPA E SEM GORDURA E APONEUROSES - DEVEM SER EMBALADAS EM SACOS DE POLIETILENO TRANSPARENTE, COM NO MAXIMO 02 KG CADA, QUE CONTENHAM ESPECIFICADOS O LOCAL DE ORIGEM DO PRODUTO, PESO, DATA DE EMBALAGEM E DATA DE VENCIMENTO. DEVERA SER TRANSPORTADO EM CARRO REFRIGERADO OU CAIXAS ISOTERMICAS CONFORME EXIGENCIA E LEGISLAÇAO VIGENTE DA SECRETARIA DA SAUDE. O PRODUTO DEVE SER OBTIDO EM ESTABELECIMENTOS COM REGISTRO NA COORDENADORIA DE INSPEÇAO INDUSTRIAL E SANITARIA DE PRODUTOS DE ORIGEM ANIMAL (SISPOA), EXPEDIDO PELA SECRETARIA ESTADUAL DE AGRICULTURA E ABASTECIMENTO, MINISTERIO DA AGRICULTURA OU SERVIÇO DE INSPEÇAO MUNICIPAL(SIM), ALEM</w:t>
                  </w:r>
                </w:p>
              </w:tc>
            </w:tr>
            <w:tr w:rsidR="00395D90" w:rsidRPr="00B346B1" w14:paraId="1E93DAF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00623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275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C4D7A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9235A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21179D"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CATCHUP - COMPOSTO A BASE DE POLPA E SUCO DE TOMATE, SAL, AÇÚCAR E OUTRAS SUBSTANCIAS PERMITIDAS, ADMITINDO NO MINIMO 35% DE </w:t>
                  </w:r>
                  <w:r w:rsidRPr="00B346B1">
                    <w:rPr>
                      <w:rFonts w:ascii="Arial" w:eastAsia="Arial" w:hAnsi="Arial" w:cs="Arial"/>
                      <w:color w:val="000000"/>
                      <w:sz w:val="20"/>
                      <w:szCs w:val="20"/>
                    </w:rPr>
                    <w:lastRenderedPageBreak/>
                    <w:t>RESIDUOS SECOS, DE CONSISTENCIA CREMOSA, COR, CHEIRO E SABOR PROPRIOS, ISENTO DE SUJIDADES E SEUS INGREDIENTES DE PREPARO EM PERFEITO ESTADO DE CONSERVAÇAO, ACONDICIONADO EM EMBALAGEM COM ENTRE 380 E 400G. A EMBALAGEM DEVERA CONTER EXTERNAMENTE OS DADOS DE IDENTIFICAÇAO, PROCEDENCIA, INFORMAÇOES NUTRICIONAIS, NUMERO DO LOTE, DATA DE VALIDADE, QUANTIDADE DE PRODUTO E ATENDER AS ESPECIFICAÇOES TECNICAS DA ANVISA E INMETRO. CAIXA COM 12 EMBALAGENS DE 200G.PRAZO DE VALIDADE MINIMO DE 6 MESES A PARTIR DATA DE ENTREGA.</w:t>
                  </w:r>
                </w:p>
              </w:tc>
            </w:tr>
            <w:tr w:rsidR="00395D90" w:rsidRPr="00B346B1" w14:paraId="1A1FD98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443C6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276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CD186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2CEB2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44F2B5"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CHOCOLATE BRANCO, AO LEITE EM BARRA, PRODUTO OBTIDO A PARTIR DA MISTURA DE DERIVADOS DE CACAU: MASSA DE CACAU, CACAU EM PÓ E OU MANTEIGA DE CACAU COM OUTROS INGREDIENTES, CONTENDO NO MÍNIMO, 25% DE SÓLIDOS TOTAIS DE CACAU. COM IDENTIFICAÇÃO DO PRODUTO, MARCA DO FABRICANTE, DATA DE FABRICAÇÃO E VALIDADE.</w:t>
                  </w:r>
                </w:p>
              </w:tc>
            </w:tr>
            <w:tr w:rsidR="00395D90" w:rsidRPr="00B346B1" w14:paraId="5BD4030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E9E13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277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7209D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F1726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BE8A7F"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CHOCOLATE PRETO AO LEITE, EM BARRA, PRODUTO OBTIDO A PARTIR DA MISTURA DE DERIVADOS DO CACAU: MASSA DE CACAU, CACAU EM PÓ E OU MANTEIGA DE CACAU COM OUTROS INGREDIENTES, CONTENDO NO MÍNIMO, 25% DE SÓLIDOS TOTAIS DE CACAU. COM IDENTIFICAÇÃO DO PRODUTO, MARCA DO FABRICANTE, DATA DE FABRICAÇÃO E VALIDADE.</w:t>
                  </w:r>
                </w:p>
              </w:tc>
            </w:tr>
            <w:tr w:rsidR="00395D90" w:rsidRPr="00B346B1" w14:paraId="1449D5A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84012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278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2DDD9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9A8CD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1A3400"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CHOCOLATE PRETO MEIO AMARGO, EM BARRA, PRODUTO OBTIDO A PARTIR DA MISTURA DE DERIVADOS DO CACAU: MASSA DE CACAU, CACAU EM PÓ E OU MANTEIGA DE CACAU COM OUTROS INGREDIENTES, CONTENDO NO MÍNIMO, 25% DE SÓLIDOS TOTAIS DE CACAU. COM IDENTIFICAÇÃO DO PRODUTO, MARCA DO FABRICANTE, DATA DE FABRICAÇÃO E VALIDADE.</w:t>
                  </w:r>
                </w:p>
              </w:tc>
            </w:tr>
            <w:tr w:rsidR="00395D90" w:rsidRPr="00B346B1" w14:paraId="61D48CD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96C9B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279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C5BEC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34F32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61A3C4"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CUCA TRADICIONAL RECHEADA. DEVERAO SER FABRICADAS A PARTIR DE MATERIAS PRIMAS SAS E LIMPAS, ISENTA DE MATERIA TERROSA, PARASITAS, DEVERAO ESTAR EM PERFEITO ESTADO DE CONSERVAÇAO. SAO REJEITADAS MAL COZIDAS, QUEIMADAS, DE CARACTERISTICAS ANORMAIS. CARACTERISTICAS FISICAS, QUIMICAS E MICROBIOLOGICAS DE ACORDO COM A LEGISLAÇAO VIGENTE. COMPOSIÇAO: FARINHA DE TRIGO, AÇUCAR, OVOS, MANTEIGA, MARGARINA VEGETAL, FARINHA DE MILHO, SAL, FERMENTO BIOLOGICO. DIMENSOES APROXIMADAS: 18,5CM POR 25CM. FORMATO: RETANGULAR. RECHEIOS: REQUEIJAO, CHOCOLATE, DOCE DE LEITE, FRAMBOESA, UVA, ABACAXI E COCO. REGISTRO DE INSPEÇAO. EMBALAGEM: SACO PLASTICO ATOXICO, TRANSPARENTE, RESISTENTE, COM SOLDA REFORÇADA E</w:t>
                  </w:r>
                </w:p>
              </w:tc>
            </w:tr>
            <w:tr w:rsidR="00395D90" w:rsidRPr="00B346B1" w14:paraId="7D2E1F4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2AF60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280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2C7A8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6551A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FB425F"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DOCES CARAMELIZADOS (TRES MARIAS, OLHO DE SOGRA, CAMAFEU DE NOZES) PESO DE 35 GRAMAS, EMBALADOS INDIVIDUALMENTE</w:t>
                  </w:r>
                </w:p>
              </w:tc>
            </w:tr>
            <w:tr w:rsidR="00395D90" w:rsidRPr="00B346B1" w14:paraId="52819B8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7224C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281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F9E59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E9E96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AD32C6"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DOCINHO TIPO BEIJINHO PESO DE 30 GRAMAS EMBALADOS INDIVIDUALMENTE.</w:t>
                  </w:r>
                </w:p>
              </w:tc>
            </w:tr>
            <w:tr w:rsidR="00395D90" w:rsidRPr="00B346B1" w14:paraId="1D8BC9A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38CD2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282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23511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E9FBB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69EBE6"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DOCINHO TIPO BRIGADEIRO PESO DE 30 GRAMAS EMBALADOS INDIVIDUALMENTE.</w:t>
                  </w:r>
                </w:p>
              </w:tc>
            </w:tr>
            <w:tr w:rsidR="00395D90" w:rsidRPr="00B346B1" w14:paraId="257C81FC"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C398C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283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C9025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18</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6B29E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337781"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FIGO EM CALDA, EMBALADO EM LATA OU VIDRO, PESO APROXIMADO 400G.  ISENTOS DE FERRUGEM, NAO AMASSADA, NAO ESTUFADA, RESISTENTE, QUE GARANTA A INTEGRIDADE DO PRODUTO. A EMBALAGEM DEVERA CONTER EXTERNAMENTE OS DADOS DE IDENTIFICACAO, PROCEDENCIA, INFORMACOES NUTRICIONAIS, NUMERO DE LOTE, QUANTIDADE DO PRODUTO. FABRICADO DE ACORDO COM A LEGISLACAO DO CNNPA. DEVERA APRESENTAR VALIDADE MINIMA DE 12 (DOZE) MESES A PARTIR DA DATA DE ENTREGA.</w:t>
                  </w:r>
                </w:p>
              </w:tc>
            </w:tr>
            <w:tr w:rsidR="00395D90" w:rsidRPr="00B346B1" w14:paraId="0FD0F49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935D2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284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69EC1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926A3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02C875"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GOIABADA CASCAO DE PRIMEIRA QUALIDADE, EMBALAGEM DE 300G. O PRODUTO DEVERA ESTAR EM CONFORMIDADE COM AS LEIS ESPECIFICAS VIGENTES.</w:t>
                  </w:r>
                </w:p>
              </w:tc>
            </w:tr>
            <w:tr w:rsidR="00395D90" w:rsidRPr="00B346B1" w14:paraId="61735D9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45092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285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7CAFA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6C548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F32F88"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LEITE DE COCO TRADICIONAL FRASCO DE 200 ML. O PRODUTO DEVERA ESTAR EM CONFORMIDADE COM AS LEIS ESPECIFICAS VIGENTES.</w:t>
                  </w:r>
                </w:p>
              </w:tc>
            </w:tr>
            <w:tr w:rsidR="00395D90" w:rsidRPr="00B346B1" w14:paraId="6A473D2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DADE0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286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854AE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98346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1EFFC7"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LEITE CONDENSADO, COMPOSTO DE LEITE INTEGRAL, AÇUCAR E LACTOSE (TRADICIONAL); EMBALAGEM DE TETRA PAK, 395 GRAMAS. COMPOSTO DE CONSISTENCIA CREMOSA E TEXTURA HOMOGENEA. NAO SERAO ACEITOS PRODUTOS COM EMBALAGENS ESTUFADAS, FURADAS, AMASSADAS OU EM CONDIÇOES ANORMAIS. VALIDADE MINIMA 10 MESES A CONTAR DA ENTREGA.</w:t>
                  </w:r>
                </w:p>
              </w:tc>
            </w:tr>
            <w:tr w:rsidR="00395D90" w:rsidRPr="00B346B1" w14:paraId="2ABA75F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01BC1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287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9882C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DF269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D8AEE7"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LINGUIÇA MISTA COLONIAL (SALAME) COM CARNE SUINA E BOVINA, LIVRE DE PARASITAS E DE QUALQUER SUBSTANCIA CONTAMINANTE QUE POSSA ALTERAR OS ASPECTOS NORMAIS DO PRODUTO OU QUALQUER APARATO QUE VENHA ENCOBRIR POSSIVEIS ALTERAÇOES, EMBALAGEM QUE CONTENHA ESPECIFICADOS O LOCAL DE ORIGEM DO PRODUTO, PESO, DATA DE EMBALAGEM E DATA DE VENCIMENTO, INFORMAÇOES DO FABRICANTE E REGISTRO NO ORGÃO COMPETENTE.</w:t>
                  </w:r>
                </w:p>
              </w:tc>
            </w:tr>
            <w:tr w:rsidR="00395D90" w:rsidRPr="00B346B1" w14:paraId="2E0C944F"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4B3D7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288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830BA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62C95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D2762E"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MASSA FRESCA EM ROLO PRODUTO PROCESSADO, FRESCO, REFRIGERADO. EMBALAGEM PLASTICA TRANSPARENTE CONTENDO NO MINIMO 2KG DO PRODUTO. ROTULO CONTENDO IDENTIFICAÇAO DO PRODUTO, INGREDIENTES, TABELA NUTRICIONAL, PESO, FABRICANTE, DATA DE FABRICAÇAO E VALIDADE, N.º LOTE. VALIDADE MINIMA DE 30 (TRINTA) DIAS A CONTAR DA DATA DA ENTREGA</w:t>
                  </w:r>
                </w:p>
              </w:tc>
            </w:tr>
            <w:tr w:rsidR="00395D90" w:rsidRPr="00B346B1" w14:paraId="5AEB6F9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A26D1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289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41109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26FC0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A04E60"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MASSA FRESCA PARA LASANHA, EMBALAGEM DE 500GR QUE CONTENHA ESPECIFICADOS O LOCAL DE ORIGEM DO PRODUTO, PESO, DATA DE EMBALAGEM E DATA DE VENCIMENTO. PRODUTO ELABORADO COM FARINHA DE TRIGO ESPECIAL ENRIQUECIDO DE FERRO E ACIDO FOLICO. DEVERA SER TRANSPORTADO EM CARRO REFRIGERADO OU CAIXAS DE ISOPOR, CONFORME LEGISLAÇAO VIGENTE.</w:t>
                  </w:r>
                </w:p>
              </w:tc>
            </w:tr>
            <w:tr w:rsidR="00395D90" w:rsidRPr="00B346B1" w14:paraId="09BEC78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2424D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290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A4F1D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DE9A6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D5237A"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MASSA PARA PASTEL TAMANHO GRANDE, PACOTE DE 500 GR. DEVERA ESTAR ACONDICIONADO EM EMBALAGEM DE POLIETILENO ATOXICO, COM IDENTIFICACAO DO PRODUTO, ROTULO COM INGREDIENTES, VALOR NUTRICIONAL, PESO, FABRICANTE, DATA DE FABRICACAO E VALIDADE. O PRODUTO DEVERA ESTAR EM CONFORMIDADE COM AS LEIS ESPECIFICAS VIGENTES.</w:t>
                  </w:r>
                </w:p>
              </w:tc>
            </w:tr>
            <w:tr w:rsidR="00395D90" w:rsidRPr="00B346B1" w14:paraId="7413649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FA49F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291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F41EC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4CE1E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832445"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MASSA PARA PIZZA, 30CM DE DIAMETRO. UNIDADE DE 150G COM ROTULO E VALIDADE DE NO MINIMO 4 MESES.</w:t>
                  </w:r>
                </w:p>
              </w:tc>
            </w:tr>
            <w:tr w:rsidR="00395D90" w:rsidRPr="00B346B1" w14:paraId="4B57F37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074A4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292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B85F1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24565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10F370"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MOSTARDA AMARELA TIPO AMERICANA. MOSTARDA PROCESSADA CONSISTENTE COM OS SEGUINTES INGREDIENTES: ÁGUA, VINAGRE, MOSTARDA, AÇÚCAR, SAL, AMIDO, CÚRCUMA, CANELA, GLICOSE, PIMENTADO-REINO, NOZ-MOSCADA E CONSERVADOR BENZOATO DE SÓDIO. NÃO CONTÉM GLÚTEN. A EMBALAGEM DEVE CONTER ENTRE 200G DO PRODUTO.</w:t>
                  </w:r>
                </w:p>
              </w:tc>
            </w:tr>
            <w:tr w:rsidR="00395D90" w:rsidRPr="00B346B1" w14:paraId="4B210D8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25008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293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91965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40EE3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FF2AFE"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PAO DE QUEIJO TIPO MINI-PAO DE QUEIJO ASSADO, TENDO +/- 60 UNIDADES POR QUILO. CONTENDO QUANTIDADE SIGNIFICATIVA DE QUEIJO.</w:t>
                  </w:r>
                </w:p>
              </w:tc>
            </w:tr>
            <w:tr w:rsidR="00395D90" w:rsidRPr="00B346B1" w14:paraId="3014BC75"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1171F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294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4E4D8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01E9D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75ED12"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PEPINO INTEIRO EM CONSERVA VIDRO DE 300GR. O PRODUTO DEVERA ESTAR EM CONFORMIDADE COM AS LEIS ESPECIFICAS VIGENTES</w:t>
                  </w:r>
                </w:p>
              </w:tc>
            </w:tr>
            <w:tr w:rsidR="00395D90" w:rsidRPr="00B346B1" w14:paraId="3483A25C"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8EA42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295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3C493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D226D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28C7BF"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PESSEGO EM CALDA, EM METADES, COM ROTULO COM IMPRESSAO CLARA DE IDENTIFICAÇAO, CLASSIFICAÇAO MARCA, DATA DE FABRICAÇAO, PRAZO DE VALIDADE. EMBALAGEM COM PESO LIQUIDO DE 800G. VALIDADE MINIMA DE 12 MESES A CONTAR DA DATA DA ENTREGA.</w:t>
                  </w:r>
                </w:p>
              </w:tc>
            </w:tr>
            <w:tr w:rsidR="00395D90" w:rsidRPr="00B346B1" w14:paraId="04511511"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F8713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296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1B79D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1DC51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1E9543"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 xml:space="preserve">PICOLE DE FRUTAS. PRODUTO DE PRIMEIRA QUALIDADE, COMPOSTO DE NO MINIMO </w:t>
                  </w:r>
                  <w:proofErr w:type="gramStart"/>
                  <w:r w:rsidRPr="00B346B1">
                    <w:rPr>
                      <w:rFonts w:ascii="Arial" w:eastAsia="Arial" w:hAnsi="Arial" w:cs="Arial"/>
                      <w:color w:val="000000"/>
                      <w:sz w:val="20"/>
                      <w:szCs w:val="20"/>
                    </w:rPr>
                    <w:t>AGUA</w:t>
                  </w:r>
                  <w:proofErr w:type="gramEnd"/>
                  <w:r w:rsidRPr="00B346B1">
                    <w:rPr>
                      <w:rFonts w:ascii="Arial" w:eastAsia="Arial" w:hAnsi="Arial" w:cs="Arial"/>
                      <w:color w:val="000000"/>
                      <w:sz w:val="20"/>
                      <w:szCs w:val="20"/>
                    </w:rPr>
                    <w:t>, SUCO NATURAL DE FRUTAS E ACUCAR. SABORES DIVERSOS: MORANGO, UVA, ABACAXI, MARACUJA, LIMAO. EMBALAGEM PLASTICA DE 60G, NA QUAL DEVE CONSTAR MARCA DO PRODUTO, DATA DE FABRICACAO E PRAZO DE VALIDADE. DEVE SER ENTREGUE CONGELADO E PONTO A PONTO.</w:t>
                  </w:r>
                </w:p>
              </w:tc>
            </w:tr>
            <w:tr w:rsidR="00395D90" w:rsidRPr="00B346B1" w14:paraId="041EF0C3"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A1EBF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297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E644D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EAB07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81657B" w14:textId="77777777" w:rsidR="00395D90" w:rsidRPr="00B346B1" w:rsidRDefault="00395D90" w:rsidP="00904F25">
                  <w:pPr>
                    <w:jc w:val="both"/>
                    <w:rPr>
                      <w:rFonts w:ascii="Arial" w:eastAsia="Arial" w:hAnsi="Arial" w:cs="Arial"/>
                      <w:color w:val="000000"/>
                      <w:sz w:val="20"/>
                      <w:szCs w:val="20"/>
                    </w:rPr>
                  </w:pPr>
                  <w:r w:rsidRPr="00B346B1">
                    <w:rPr>
                      <w:rFonts w:ascii="Arial" w:eastAsia="Arial" w:hAnsi="Arial" w:cs="Arial"/>
                      <w:color w:val="000000"/>
                      <w:sz w:val="20"/>
                      <w:szCs w:val="20"/>
                    </w:rPr>
                    <w:t>PO PARA PUDIM, EMBALAGEM DE 1 KG DE POLIETILENO ATÓXICO, SABOR CARAMELO, CHOCOLATE, BAUNILHA, MORANGO E COCO, COM IDENTIFICAÇÃO NA EMBALAGEM (RÓTULO) DOS INGREDIENTES, INFORMAÇÕES NUTRICIONAIS, PESO, FORNECEDOR, DATA DE FABRICAÇÃO E VALIDADE. VALIDADE MÍNIMA DE 06 MESES A CONTAR DA DATA DE ENTREGA</w:t>
                  </w:r>
                </w:p>
              </w:tc>
            </w:tr>
            <w:tr w:rsidR="00395D90" w:rsidRPr="00B346B1" w14:paraId="759ECA01"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070A7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298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29FFE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4A237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4080EC"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 xml:space="preserve">REFRIGERANTE DE LARANJA - BEBIDA NÃO ALCOÓLICA, NÃO FERMENTADA, E GASEIFICADA, COMPOSTO POR ÁGUA MINERALGASEIFICADA, AÇÚCAR, SUCO NATURAL CONCENTRADO DE </w:t>
                  </w:r>
                  <w:proofErr w:type="gramStart"/>
                  <w:r w:rsidRPr="00B346B1">
                    <w:rPr>
                      <w:rFonts w:ascii="Arial" w:eastAsia="Arial" w:hAnsi="Arial" w:cs="Arial"/>
                      <w:color w:val="000000"/>
                      <w:sz w:val="20"/>
                      <w:szCs w:val="20"/>
                    </w:rPr>
                    <w:t>LARANJA,AROMA</w:t>
                  </w:r>
                  <w:proofErr w:type="gramEnd"/>
                  <w:r w:rsidRPr="00B346B1">
                    <w:rPr>
                      <w:rFonts w:ascii="Arial" w:eastAsia="Arial" w:hAnsi="Arial" w:cs="Arial"/>
                      <w:color w:val="000000"/>
                      <w:sz w:val="20"/>
                      <w:szCs w:val="20"/>
                    </w:rPr>
                    <w:t xml:space="preserve"> NATURAL DE LARANJ A. EMBALAGEM DE 2 LITROS</w:t>
                  </w:r>
                </w:p>
              </w:tc>
            </w:tr>
            <w:tr w:rsidR="00395D90" w:rsidRPr="00B346B1" w14:paraId="05374EB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B8745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299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53D75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79051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C60193"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REFRIGERANTE DE LIMÃO - BEBIDA NÃO ALCOÓLICA, NÃO FERMENTADA, E GASEIFICADA, COMPOSTO POR ÁGUA MINERAL GASEIFICADA, AÇÚCAR, SUCO NATURAL CONCENTRADO DE LIMÃO, AROMA NATURAL DE LIMÃO. EMBALAGEM DE 2 LITROS</w:t>
                  </w:r>
                </w:p>
              </w:tc>
            </w:tr>
            <w:tr w:rsidR="00395D90" w:rsidRPr="00B346B1" w14:paraId="073B9BD3"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D405B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300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ED318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90CF6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72267F"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REFRIGERANTE DE GUARANÁ - BEBIDA NÃO ALCOÓLICA, NÃO FERMENTADA, E GASEIFICADA, COMPOSTO POR ÁGUA MINERAL GASEIFICADA, AÇÚCAR, SUCO NATURAL CONCENTRADO DE GUARANÁ, AROMA NATURAL DE GUARANÁ. EMBALAG EM DE 2 LITROS</w:t>
                  </w:r>
                </w:p>
              </w:tc>
            </w:tr>
            <w:tr w:rsidR="00395D90" w:rsidRPr="00B346B1" w14:paraId="6751299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D59E4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26059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B0B4F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1A418B"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REFRIGERANTE 1ª LINHA SABOR GUARANA, LATA COM 350ML, DIZERES DE ROTULAGEM, DATA DE FABRICAÇAO E PRAZO DE VALIDADE, INFORMAÇAO DOS INGREDIENTES E COMPOSIÇAO NUTRICIONAL.</w:t>
                  </w:r>
                </w:p>
              </w:tc>
            </w:tr>
            <w:tr w:rsidR="00395D90" w:rsidRPr="00B346B1" w14:paraId="76402EB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B66E1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AB1A1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13B54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1D1F23"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REFRIGERANTE 1ª LINHA SABOR LARANJA, LATA COM 350ML, DIZERES DE ROTULAGEM, DATA DE FABRICAÇAO E PRAZO DE VALIDADE, INFORMAÇAO DOS INGREDIENTES E COMPOSIÇAO NUTRICIONAL.</w:t>
                  </w:r>
                </w:p>
              </w:tc>
            </w:tr>
            <w:tr w:rsidR="00395D90" w:rsidRPr="00B346B1" w14:paraId="43D0B56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4E359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6AEAC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BC9C1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BE18F8"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REFRIGERANTE 1ª LINHA SABOR LIMAO, LATA COM 350ML, DIZERES DE ROTULAGEM, DATA DE FABRICAÇAO E PRAZO DE VALIDADE, INFORMAÇAO DOS INGREDIENTES E COMPOSIÇAO NUTRICIONAL.</w:t>
                  </w:r>
                </w:p>
              </w:tc>
            </w:tr>
            <w:tr w:rsidR="00395D90" w:rsidRPr="00B346B1" w14:paraId="404EB868"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CC7CC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DA920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215DA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11B4B8"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RICOTA FRESCA. NAO-MATURADA, OBTIDA DO SORO DO LEITE DE VACA, MASSA BRANCA, CONSISTENCIA MACIA E QUEBRADICA, SABOR SUAVE E CREMOSO, COM TEXTURA LEVE, BAIXO TEOR DE GORDURA, SEM PASSAR POR PROCESSO DE DEFUMACAO, SEM INGREDIENTES ADICIONAIS, EMBALAGEM COM APROXIMADAMENTE 350G CADA. EMBALADO COM FILME PLASTICO COM BARREIRA TERMOENCOLHIVEL ATOXICO, LIMPO, NAO VIOLADO, RESISTENTE, NO QUAL TENHA SIDO APLICADO VACUO PARCIAL, QUE GARANTA A INTEGRIDADE DO PRODUTO. COM ROTULO IMPRESSO.</w:t>
                  </w:r>
                </w:p>
              </w:tc>
            </w:tr>
            <w:tr w:rsidR="00395D90" w:rsidRPr="00B346B1" w14:paraId="6C18FD54"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05452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3A94B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90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67855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728304"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ROCAMBOLE COM RECHEIO DE DOCE DE LEITE E COBERTURA DE MERENGUE</w:t>
                  </w:r>
                </w:p>
              </w:tc>
            </w:tr>
            <w:tr w:rsidR="00395D90" w:rsidRPr="00B346B1" w14:paraId="7444A9D3"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BB674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7671C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90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F6B3D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5EC1FB"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ROCAMBOLE COM RECHEIO DE CREME COM MORANGO E COBERTURA DE MERENGUE.</w:t>
                  </w:r>
                </w:p>
              </w:tc>
            </w:tr>
            <w:tr w:rsidR="00395D90" w:rsidRPr="00B346B1" w14:paraId="4F2BC48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33F63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7991D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DCDA9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BACBDE"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 xml:space="preserve">SALGADOS FRITOS DE TAMANHO PEQUENO, NO MINIMO 40 </w:t>
                  </w:r>
                  <w:proofErr w:type="gramStart"/>
                  <w:r w:rsidRPr="00B346B1">
                    <w:rPr>
                      <w:rFonts w:ascii="Arial" w:eastAsia="Arial" w:hAnsi="Arial" w:cs="Arial"/>
                      <w:color w:val="000000"/>
                      <w:sz w:val="20"/>
                      <w:szCs w:val="20"/>
                    </w:rPr>
                    <w:t>GRAMAS;  SABORES</w:t>
                  </w:r>
                  <w:proofErr w:type="gramEnd"/>
                  <w:r w:rsidRPr="00B346B1">
                    <w:rPr>
                      <w:rFonts w:ascii="Arial" w:eastAsia="Arial" w:hAnsi="Arial" w:cs="Arial"/>
                      <w:color w:val="000000"/>
                      <w:sz w:val="20"/>
                      <w:szCs w:val="20"/>
                    </w:rPr>
                    <w:t xml:space="preserve"> VARIADOS, SENDO; COXINHA DE FRANGO, RISOLIS DE FRANGO E CARNE, PAO DE QUEIJO, ESFIRRA, QUIBE, PASTEL DE CARNE, ENROLADINHO DE SALSICHA, CROQUETE, BOLINHA DE QUEIJO .</w:t>
                  </w:r>
                </w:p>
              </w:tc>
            </w:tr>
            <w:tr w:rsidR="00395D90" w:rsidRPr="00B346B1" w14:paraId="7A90C5E1"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1FA12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75FF6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D4E38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2946DF"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SORVETE CREMOSO, SABORES DIVERSOS, COM NO MÍNIMO 60% DE LEITE. EMBALAGEM PLASTICA COM 100GR, DIZERES DE ROTULAGEM, DATA DE FABRICAÇAO E PRAZO DE VALIDADE, INFORMAÇAO DOS INGREDIENTES E COMPOSIÇAO NUTRICIONAL.</w:t>
                  </w:r>
                </w:p>
              </w:tc>
            </w:tr>
            <w:tr w:rsidR="00395D90" w:rsidRPr="00B346B1" w14:paraId="623941A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04461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01DC3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69E72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D4727F"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SUCO DE LARANJA INTEGRAL. EMBALADO EM GARRAFA DE VIDRO TRANSPARENTE OU PLASTICA, CONTENDO NO MINIMO 1 LITRO DO PRODUTO. BEBIDA NAO FERMENTADA, NAO CONCENTRADA, NAO DILUIDA, 100% SUCO DE FRUTA E CONTENDO NO ROTULO A DENOMINAÇAO SUCO INTEGRAL, DESTINADA AO CONSUMO, OBTIDA DA FRUTA MADURA E SA OU PARTE DO VEGETAL DE ORIGEM POR PROCESSAMENTO TECNOLOGICO ADEQUADO, SUBMETIDA A TRATAMENTO QUE ASSEGURE A SUA APRESENTAÇAO E CONSERVAÇAO ATE O MOMENTO DO CONSUMO. PRODUTO PROCESSADO E PRONTO PARA O CONSUMO, SEM ADIÇAO DE AÇUCAR OU CONSERVANTES. ROTULO CONTENDO A DATA DE FABRICAÇAO, INGREDIENTES, TABELA NUTRICIONAL, PESO, FABRICANTE, VALIDADE, TEMPERATURA DE ESTOCAGEM, N.º LOTE. PRAZO DE VALIDADE MINIMO</w:t>
                  </w:r>
                </w:p>
              </w:tc>
            </w:tr>
            <w:tr w:rsidR="00395D90" w:rsidRPr="00B346B1" w14:paraId="76FED25C"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97D95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310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79B14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91CB8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38D2E1"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SUCO PRONTO PARA BEBER, DE PRIMEIRA LINHA, TETRA PAK DE 1LITRO, A BASE DE NECTAR DE FRUTAS, ISENTO DE SOJA, DO TIPO TRADICIONAL, DIVERSOS SABORES. O PRODUTO DEVERA ESTAR EM CONFORMIDADE COM AS LEIS ESPECIFICAS VIGENTES.</w:t>
                  </w:r>
                </w:p>
              </w:tc>
            </w:tr>
            <w:tr w:rsidR="00395D90" w:rsidRPr="00B346B1" w14:paraId="3D5017B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D8FE5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311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A2579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077C6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3D0E08"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TORTA RECHEADA COM, LEITE CONDENSADO, CREME COM AMEIXA PRETA, COM COBERTURA DE MERENGUE.</w:t>
                  </w:r>
                </w:p>
              </w:tc>
            </w:tr>
            <w:tr w:rsidR="00395D90" w:rsidRPr="00B346B1" w14:paraId="042CD875"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AB3E1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312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7909E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7E138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BFDA77"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TORTA MARTA ROCHA, RECHEADA COM MERENGUE, CREME DE LEITE, LEITE CONDENSADO, COM NOZES CARAMELADAS E OVOS MOLES.</w:t>
                  </w:r>
                </w:p>
              </w:tc>
            </w:tr>
            <w:tr w:rsidR="00395D90" w:rsidRPr="00B346B1" w14:paraId="36805C4D"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78B015"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313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07FC9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71A9A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858D08"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TORTA DE BRIGADEIRO, COM RECHEIO DE BRIGADEIRO E COBERTURA DE CHOCOLATE.</w:t>
                  </w:r>
                </w:p>
              </w:tc>
            </w:tr>
            <w:tr w:rsidR="00395D90" w:rsidRPr="00B346B1" w14:paraId="68F0499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61BB2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314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54D3E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531D8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A01272"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TORTA FRIA SALGADA, RECHEADA DE FRANGO, MILHO, ERVILHA, CENOURA, QUEIJO, PEPINO, MAIONESE.</w:t>
                  </w:r>
                </w:p>
              </w:tc>
            </w:tr>
            <w:tr w:rsidR="00395D90" w:rsidRPr="00B346B1" w14:paraId="2A27B9B0"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44568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315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B8AB7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9620E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796514"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TORTA FRIA SALGADA, RECHEADA DE SALSICHA, MILHO, ERVILHA, CENOURA, QUEIJO, PEPINO, MAIONESE.</w:t>
                  </w:r>
                </w:p>
              </w:tc>
            </w:tr>
            <w:tr w:rsidR="00395D90" w:rsidRPr="00B346B1" w14:paraId="49A64854"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0B4D8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316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A9536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F0CAA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9BC375"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 xml:space="preserve">CAFE TORRADO E MOIDO, EMPACOTADO A VACUO NA FORMA DE TIJOLO, PURO. PACOTE COM 500G, INVIOLADO, LIVRE DE INSETOS, </w:t>
                  </w:r>
                  <w:r w:rsidRPr="00B346B1">
                    <w:rPr>
                      <w:rFonts w:ascii="Arial" w:eastAsia="Arial" w:hAnsi="Arial" w:cs="Arial"/>
                      <w:color w:val="000000"/>
                      <w:sz w:val="20"/>
                      <w:szCs w:val="20"/>
                    </w:rPr>
                    <w:lastRenderedPageBreak/>
                    <w:t>MICROORGANISMOS OU OUTRAS IMPUREZAS QUE VENHAM A COMPROMETER O ARMAZENAMENTO E A SAUDE HUMANA. APRESENTAR PARA CADA 500 G UM RENDIMENTO IGUAL OU SUPERIOR A 14 LITROS PARA PREPARO DE CAFE SUAVE, TENDO COMO CARACTERISTICA SENSORIAL SABOR NAO AMARGO. APRESENTAR SELO DE PUREZA ABIC. VALIDADE MINIMA DE 120 DIAS DA DATA DE ENTREGA DO PRODUTO. REGISTRO NO MINISTERIO DA SAUDE.</w:t>
                  </w:r>
                </w:p>
              </w:tc>
            </w:tr>
            <w:tr w:rsidR="00395D90" w:rsidRPr="00B346B1" w14:paraId="000FF0C4"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319CC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317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58451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5FC2E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C3C957"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MACARRÃO CASEIRO TRADICIONAL, ELABORADO COM OVOS E FARINHA DE TRIGO. PRODUTO NÃO FERMENTADO OBTIDO PELO AMASSAMENTO MECÂNICO DE FARINHA DE TRIGO. FABRICADO A PARTIR DE MATÉRIAS PRIMAS SÃS E LIMPAS, ISENTAS DE MATÉRIAS TERROSAS, PARASITAS E LARVAS. EMBALAGEM DE 1 KG. DEVE CONTER NO RÓTULO OS INGREDIENTES, INFORMAÇÕES NUTRICIONAIS, FORNECEDOR, PESO, DATA DE FABRICAÇÃO E ALERGÊNICOS. - MACARRÃO CASEIRO TRADICIONAL, ELABORADO COM OVOS E FARINHA DE TRIGO. PRODUTO NÃO FERMENTADO OBTIDO PELO AMASSAMENTO MECÂNICO DE FARINHA DE TRIGO. FABRICADO A PARTIR DE MATÉRIAS PRIMAS SÃS E LIMPAS, ISENTAS DE MATÉRIAS TERROSAS, PARASITAS E LARVAS. EMBALAGEM DE 1 KG. DEVE CONTER NO RÓTULO OS INGREDIENTES, INFORMAÇÕES NUTRICIONAIS, FORNECEDOR, PESO, DATA DE FABRICAÇÃO E ALERGÊNICOS.</w:t>
                  </w:r>
                </w:p>
              </w:tc>
            </w:tr>
            <w:tr w:rsidR="00395D90" w:rsidRPr="00B346B1" w14:paraId="3138FD0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9440B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318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84224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22AA1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E53BEE"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MACARRÃO CASEIRO TRADICIONAL, TIPO PENNE, ELABORADO COM OVOS E FARINHA DE TRIGO. PRODUTO NÃO FERMENTADO OBTIDO PELO AMASSAMENTO MECÂNICO DE FARINHA DE TRIGO. FABRICADO A PARTIR DE MATÉRIAS PRIMAS SÃS E LIMPAS, ISENTAS DE MATÉRIAS TERROSAS, PARASITAS E LARVAS. EMBALAGEM DE 1 KG. DEVE CONTER NO RÓTULO OS INGREDIENTES, INFORMAÇÕES NUTRICIONAIS, FORNECEDOR, PESO, DATA DE FABRICAÇÃO E ALERGÊNICOS.</w:t>
                  </w:r>
                </w:p>
              </w:tc>
            </w:tr>
            <w:tr w:rsidR="00395D90" w:rsidRPr="00B346B1" w14:paraId="77A6907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5051E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319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6312F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DC485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D099BB"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MACARRÃO CASEIRO TRADICIONAL, TIPO PARAFUSO, ELABORADO COM OVOS E FARINHA DE TRIGO. PRODUTO NÃO FERMENTADO OBTIDO PELO AMASSAMENTO MECÂNICO DE FARINHA DE TRIGO. FABRICADO A PARTIR DE MATÉRIAS PRIMAS SÃS E LIMPAS, ISENTAS DE MATÉRIAS TERROSAS, PARASITAS E LARVAS. EMBALAGEM DE 1 KG. DEVE CONTER NO RÓTULO OS INGREDIENTES, INFORMAÇÕES NUTRICIONAIS, FORNECEDOR, PESO, DATA DE FABRICAÇÃO E ALERGÊNICOS.</w:t>
                  </w:r>
                </w:p>
              </w:tc>
            </w:tr>
            <w:tr w:rsidR="00395D90" w:rsidRPr="00B346B1" w14:paraId="28982BB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0231C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320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3B75E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261E7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6C94DF"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BISCOITO, TIPO GRAN COOKIES SEM GLUTEN. EMBALAGEM DE 120 GRAMAS. NOS SABORES AÇAÍ E CHIA E CACAU E CEREAIS. ACONDICIONADO EM BANDEJA E EMBALAGEM CONTENDO RÓTULO COM INFORMAÇÃO NUTRICIONAL POR PORÇÃO, INGREDIENTES, ALERGÊNICOS, DATA DE FABRICAÇÃO, VALIDADE E LOTE. - BISCOITO, TIPO GRAN COOKIES SEM GLUTEN. EMBALAGEM DE 120 GRAMAS. NOS SABORES AÇAÍ E CHIA E CACAU E CEREAIS. ACONDICIONADO EM BANDEJA E EMBALAGEM CONTENDO RÓTULO COM INFORMAÇÃO NUTRICIONAL POR PORÇÃO, INGREDIENTES, ALERGÊNICOS, DATA DE FABRICAÇÃO, VALIDADE E LOTE.</w:t>
                  </w:r>
                </w:p>
              </w:tc>
            </w:tr>
            <w:tr w:rsidR="00395D90" w:rsidRPr="00B346B1" w14:paraId="59B0767E"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D11FB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321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BB417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CC62A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PC</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F17F60"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BISCOITO, TIPO BITES DE TAPIOCA SALGADA, SEM GLUTEN. EMBALAGEM DE 25 GRAMAS. EMBALAGEM PRIMARIA DE POLIETILENO ATOXICO, COM IDENTIFICAÇAO DO PRODUTO, ROTULO COM INGREDIENTES, VALOR NUTRICIONAL, PESO, FABRICANTE, DATA DE FABRICAÇAO E ALERGENICOS. - BISCOITO, TIPO BITES DE TAPIOCA SALGADA, SEM GLUTEN. EMBALAGEM DE 25 GRAMAS. EMBALAGEM PRIMARIA DE POLIETILENO ATOXICO, COM IDENTIFICAÇAO DO PRODUTO, ROTULO COM INGREDIENTES, VALOR NUTRICIONAL, PESO, FABRICANTE, DATA DE FABRICAÇAO E ALERGENICOS.</w:t>
                  </w:r>
                </w:p>
              </w:tc>
            </w:tr>
            <w:tr w:rsidR="00395D90" w:rsidRPr="00B346B1" w14:paraId="6AC068FA"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BE99D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322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208D5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DA4FD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34D447"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MANTEIGA SEM SAL ZERO LACTOSE, 200 G. PRODUTO DE 1ª QUALIDADE COM COR, ODOR E SABOR CARACTERISTICO. COMPOSTO POR CREME DE LEITE, CLORETO DE SÓDIO, ENZIMA LACTASE E CORANTE NATURAL URUCUM. INSPECIONADO PELO ORGAO COMPETENTE. EMBALAGEM INTEGRA QUE CONTENHA O ROTULO COM DADOS DE IDENTIFICAÇAO, DATA DE FABRICAÇAO, LOTE, INFORMAÇAO NUTRICIONAL, ALERGENICOS. DATA DE FABRICAÇAO E VALIDADE.</w:t>
                  </w:r>
                </w:p>
              </w:tc>
            </w:tr>
            <w:tr w:rsidR="00395D90" w:rsidRPr="00B346B1" w14:paraId="4379D3A2"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88401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323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0ED90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A9410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3189A1"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 xml:space="preserve">PAO DE HAMBURGUER, SEM GLUTEN EMBALAGEM DE 300 GRAMAS, NA VERSÃO ORIGINAL. PRODUTO ELABORADO COM MATERIAS PRIMAS DE QUALIDADE. EMBALAGEM DE POLIETILENO ATOXICO COM IDENTIFICAÇAO </w:t>
                  </w:r>
                  <w:r w:rsidRPr="00B346B1">
                    <w:rPr>
                      <w:rFonts w:ascii="Arial" w:eastAsia="Arial" w:hAnsi="Arial" w:cs="Arial"/>
                      <w:color w:val="000000"/>
                      <w:sz w:val="20"/>
                      <w:szCs w:val="20"/>
                    </w:rPr>
                    <w:lastRenderedPageBreak/>
                    <w:t>DO PRODUTO, ROTULO COM INGREDIENTES, VALOR NUTRICIONAL, PESO, FABRICANTE, DATA DE FABRICAÇAO, VALIDADE E ALERGENICOS. - PAO DE HAMBURGUER, SEM GLUTEN EMBALAGEM DE 300 GRAMAS, NA VERSÃO ORIGINAL. PRODUTO ELABORADO COM MATERIAS PRIMAS DE QUALIDADE. EMBALAGEM DE POLIETILENO ATOXICO COM IDENTIFICAÇAO DO PRODUTO, ROTULO COM INGREDIENTES, VALOR NUTRICIONAL, PESO, FABRICANTE, DATA DE FABRICAÇAO, VALIDADE E ALERGENICOS.</w:t>
                  </w:r>
                </w:p>
              </w:tc>
            </w:tr>
            <w:tr w:rsidR="00395D90" w:rsidRPr="00B346B1" w14:paraId="4E2E482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B8C84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324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E8A1F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9952F9"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10EBAE"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PIRULITO SORTIDO CHATO, PACOTE DE 200 GRAMAS</w:t>
                  </w:r>
                </w:p>
              </w:tc>
            </w:tr>
            <w:tr w:rsidR="00395D90" w:rsidRPr="00B346B1" w14:paraId="072251E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92E71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325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B959C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B5955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2DE11F"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SACOLÉ DE FRUTAS CONGELADO, 100 % NATURAL, SEM ADITIVO QUÍMICO, ÁGUA E AÇÚCAR. PESANDO 60 GRAMAS A UNIDADE, DIVERSOS SABORES. DEVENDO APRESENTAR A IDENTIFICAÇÃO DO FORNECEDOR, PESO EM GRAMAS, PRAZO DE VALIDADE E TABELA NUTRICIONAL, E REGISTRO NO MINISTÉRIO DA AGRICULTURA PECUÁRIA E ABASTECIMENTO (MAPA). TUDO IMPRESSO NA EMBALAGEM FINAL DO PRODUTO.</w:t>
                  </w:r>
                </w:p>
              </w:tc>
            </w:tr>
            <w:tr w:rsidR="00395D90" w:rsidRPr="00B346B1" w14:paraId="695C6D9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ACFDA2"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326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8B0D3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1.500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86B6E6"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2346B5"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ÁGUA MINERAL, SEM GÁS EM COPOS DE 200ML.</w:t>
                  </w:r>
                </w:p>
              </w:tc>
            </w:tr>
            <w:tr w:rsidR="00395D90" w:rsidRPr="00B346B1" w14:paraId="6540739F"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E4F98C"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327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46327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0B11C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B65750"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QUEIJO MUSSARELA FATIADA, 150 GRAMAS. PRODUTO SEM LEITE, SEM GLÚTEN, FEITO COM CASTANHA DE CAJU. CONTENDO NA LISTA DE INGREDIENTES BASE DE CASTANHA, AMIDO MODIFICADO, OLEO DE COCO PALMISTE, SAL DO HIMALAIA, EXTRATO DE LEVDURA, VITAMINAS, AROMA NATURAL, ACIDUALENTE, CONSERVANTE E CORANTE NATURAL. EMBALAGEM DE POLIETILENO ATOXICO COM IDENTIFICAÇAO DO PRODUTO, ROTULO COM INGREDIENTES, VALOR NUTRICIONAL, PESO, FABRICANTE, DATA DE FABRICAÇAO, VALIDADE E ALERGENICOS.</w:t>
                  </w:r>
                </w:p>
              </w:tc>
            </w:tr>
            <w:tr w:rsidR="00395D90" w:rsidRPr="00B346B1" w14:paraId="00DD0EB6"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A0999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328</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3209B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AC21C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9896C7"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REQUEIJÃO TRADICIONAL, 180 GRAMAS. PRODUTO SEM LEITE, SEM GLÚTEN. CONTENDO A LISTA DE INGREDIENTES A BASE LEITE DE CASTANHA, ÓLEO DE COCO PALMISTE, AMIDO MODIFICADO, SAL DO HIMALAIA, VITAMINAS, EXTRATO DE LEVEDURAS, CONSERVANTE E FERMENTO. EMBALAGEM DE POLIETILENO ATOXICO COM IDENTIFICAÇAO DO PRODUTO, ROTULO COM INGREDIENTES, VALOR NUTRICIONAL, PESO, FABRICANTE, DATA DE FABRICAÇAO, VALIDADE E ALERGENICOS.</w:t>
                  </w:r>
                </w:p>
              </w:tc>
            </w:tr>
            <w:tr w:rsidR="00395D90" w:rsidRPr="00B346B1" w14:paraId="400A8FFF"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8A1B5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329</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48579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54FF84"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KG</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DB459D"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ABOBORA TIPO MORANGA CABOTIA MADURA. PRODUTO SELECIONADO COM POLPA FIRME E INTACTA, SEM DANOS FISICOS ORIUNDOS DO MANUSEIO E TRANSPORTE. LIVRE DE TERRAS OU CORPOS ESTRANHOS ADERENTES A SUPERFICIE EXTERNA. EMBALAGEM EM SACOS PLASTICOS RESISTENTES, CONFORME QUANTIDADE SOLICITADA, APRESENTANDO NA EMBALAGEM ETIQUETA DE PESAGEM.</w:t>
                  </w:r>
                </w:p>
              </w:tc>
            </w:tr>
            <w:tr w:rsidR="00395D90" w:rsidRPr="00B346B1" w14:paraId="37C35BA9"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42FC0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330</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CC9DC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CE6690"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4178C8"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BEBIDA LACTEA, FERMENTADA, EMBALAGEM DE 170 GRAMAS NOS SABORES MORANGO, COCO OU SALADA DE FRUTAS; NAO SERAO ACEITOS PRODUTOS COM EMBALAGEM FURADA, ESTUFADA OU EM CONDIÇOES ANORMAIS. CONTER ROTULO DO PRODUTO COM INFORMAÇAO NUTRICIONAL, LISTA DE INGREDIENTES, ALERGENICOS, PESO, FORNECEDOR, LOTE, DATA DE FABRICAÇAO E COM REGISTRO EM ORGAO COMPETENTE. O PRODUTO DEVE SER ENTREGUE EM CARRO REFRIGERADO OU ISOTERMICO APROPRIADO PARA O TRANSPORTE DE ALIMENTOS.</w:t>
                  </w:r>
                </w:p>
              </w:tc>
            </w:tr>
            <w:tr w:rsidR="00395D90" w:rsidRPr="00B346B1" w14:paraId="21B5111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A0356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331</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2E073E"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D87FE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L</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B0C653"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SUCO DE ABACAXI CONGELADO, 100% NATURAL, SEM ADITIVO QUÍMICO, ÁGUA E AÇÚCAR. EMBALAGEM PLÁSTICA DE 500ML DEVENDO APRESENTAR A IDENTIFICAÇÃO DO FORNECEDOR, PESO EM ML, PRAZO DE VALIDADE E TABELA NUTRICIONAL, E REGISTRO NO MINISTÉRIO DA AGRICULTURA PECUÁRIA E ABASTECIMENTO (MAPA). TUDO IMPRESSO NA EMBALAGEM FINAL DO PRODUTO. - SUCO DE ABACAXI CONGELADO, 100% NATURAL, SEM ADITIVO QUÍMICO, ÁGUA E AÇÚCAR. EMBALAGEM PLÁSTICA DE 500ML DEVENDO APRESENTAR A IDENTIFICAÇÃO DO FORNECEDOR, PESO EM ML, PRAZO DE VALIDADE E TABELA NUTRICIONAL, E REGISTRO NO MINISTÉRIO DA AGRICULTURA PECUÁRIA E ABASTECIMENTO (MAPA). TUDO IMPRESSO NA EMBALAGEM FINAL DO PRODUTO.</w:t>
                  </w:r>
                </w:p>
              </w:tc>
            </w:tr>
            <w:tr w:rsidR="00395D90" w:rsidRPr="00B346B1" w14:paraId="6C91AEB5"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5E0011"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332</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355C0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192A53"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L</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79968E"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 xml:space="preserve">SUCO DE LARANJA CONGELADO, 100% NATURAL, SEM ADITIVO QUÍMICO, ÁGUA E AÇÚCAR. EMBALAGEM PLÁSTICA DE 500ML DEVENDO APRESENTAR A IDENTIFICAÇÃO DO FORNECEDOR, PESO EM ML, PRAZO DE VALIDADE E TABELA NUTRICIONAL, E REGISTRO NO MINISTÉRIO DA AGRICULTURA PECUÁRIA E ABASTECIMENTO (MAPA). TUDO IMPRESSO NA EMBALAGEM FINAL DO PRODUTO. - SUCO DE LARANJA CONGELADO, 100% NATURAL, SEM </w:t>
                  </w:r>
                  <w:r w:rsidRPr="00B346B1">
                    <w:rPr>
                      <w:rFonts w:ascii="Arial" w:eastAsia="Arial" w:hAnsi="Arial" w:cs="Arial"/>
                      <w:color w:val="000000"/>
                      <w:sz w:val="20"/>
                      <w:szCs w:val="20"/>
                    </w:rPr>
                    <w:lastRenderedPageBreak/>
                    <w:t>ADITIVO QUÍMICO, ÁGUA E AÇÚCAR. EMBALAGEM PLÁSTICA DE 500ML DEVENDO APRESENTAR A IDENTIFICAÇÃO DO FORNECEDOR, PESO EM ML, PRAZO DE VALIDADE E TABELA NUTRICIONAL, E REGISTRO NO MINISTÉRIO DA AGRICULTURA PECUÁRIA E ABASTECIMENTO (MAPA). TUDO IMPRESSO NA EMBALAGEM FINAL DO PRODUTO.</w:t>
                  </w:r>
                </w:p>
              </w:tc>
            </w:tr>
            <w:tr w:rsidR="00395D90" w:rsidRPr="00B346B1" w14:paraId="15C1116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E84FF7"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lastRenderedPageBreak/>
                    <w:t>333</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50741A"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82B3DB"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L</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3AAB0D"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SUCO DE UVA CONGELADO, 100% NATURAL, SEM ADITIVO QUÍMICO, ÁGUA E AÇÚCAR. EMBALAGEM PLÁSTICA DE 500ML DEVENDO APRESENTAR A IDENTIFICAÇÃO DO FORNECEDOR, PESO EM ML, PRAZO DE VALIDADE E TABELA NUTRICIONAL, E REGISTRO NO MINISTÉRIO DA AGRICULTURA PECUÁRIA E ABASTECIMENTO (MAPA). TUDO IMPRESSO NA EMBALAGEM FINAL DO PRODUTO. - SUCO DE UVA CONGELADO, 100% NATURAL, SEM ADITIVO QUÍMICO, ÁGUA E AÇÚCAR. EMBALAGEM PLÁSTICA DE 500ML DEVENDO APRESENTAR A IDENTIFICAÇÃO DO FORNECEDOR, PESO EM ML, PRAZO DE VALIDADE E TABELA NUTRICIONAL, E REGISTRO NO MINISTÉRIO DA AGRICULTURA PECUÁRIA E ABASTECIMENTO (MAPA). TUDO IMPRESSO NA EMBALAGEM FINAL DO PRODUTO.</w:t>
                  </w:r>
                </w:p>
              </w:tc>
            </w:tr>
            <w:tr w:rsidR="00395D90" w:rsidRPr="00B346B1" w14:paraId="2B90A4F1"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C563AD"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334</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8DB3B8"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348BCF" w14:textId="77777777" w:rsidR="00395D90" w:rsidRPr="00B346B1" w:rsidRDefault="00395D90" w:rsidP="00395D90">
                  <w:pPr>
                    <w:jc w:val="center"/>
                    <w:rPr>
                      <w:rFonts w:ascii="Arial" w:eastAsia="Arial" w:hAnsi="Arial" w:cs="Arial"/>
                      <w:color w:val="000000"/>
                      <w:sz w:val="20"/>
                      <w:szCs w:val="20"/>
                    </w:rPr>
                  </w:pPr>
                  <w:r w:rsidRPr="00B346B1">
                    <w:rPr>
                      <w:rFonts w:ascii="Arial" w:eastAsia="Arial" w:hAnsi="Arial" w:cs="Arial"/>
                      <w:color w:val="000000"/>
                      <w:sz w:val="20"/>
                      <w:szCs w:val="20"/>
                    </w:rPr>
                    <w:t>L</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E468AD" w14:textId="77777777" w:rsidR="00395D90" w:rsidRPr="00B346B1" w:rsidRDefault="00395D90" w:rsidP="00A6767E">
                  <w:pPr>
                    <w:jc w:val="both"/>
                    <w:rPr>
                      <w:rFonts w:ascii="Arial" w:eastAsia="Arial" w:hAnsi="Arial" w:cs="Arial"/>
                      <w:color w:val="000000"/>
                      <w:sz w:val="20"/>
                      <w:szCs w:val="20"/>
                    </w:rPr>
                  </w:pPr>
                  <w:r w:rsidRPr="00B346B1">
                    <w:rPr>
                      <w:rFonts w:ascii="Arial" w:eastAsia="Arial" w:hAnsi="Arial" w:cs="Arial"/>
                      <w:color w:val="000000"/>
                      <w:sz w:val="20"/>
                      <w:szCs w:val="20"/>
                    </w:rPr>
                    <w:t>SUCO DE TANGERINA CONGELADO, 100% NATURAL, SEM ADITIVO QUÍMICO, ÁGUA E AÇÚCAR. EMBALAGEM PLÁSTICA DE 500ML DEVENDO APRESENTAR A IDENTIFICAÇÃO DO FORNECEDOR, PESO EM ML, PRAZO DE VALIDADE E TABELA NUTRICIONAL, E REGISTRO NO MINISTÉRIO DA AGRICULTURA PECUÁRIA E ABASTECIMENTO (MAPA). TUDO IMPRESSO NA EMBALAGEM FINAL DO PRODUTO. - SUCO DE TANGERINA CONGELADO, 100% NATURAL, SEM ADITIVO QUÍMICO, ÁGUA E AÇÚCAR. EMBALAGEM PLÁSTICA DE 500ML DEVENDO APRESENTAR A IDENTIFICAÇÃO DO FORNECEDOR, PESO EM ML, PRAZO DE VALIDADE E TABELA NUTRICIONAL, E REGISTRO NO MINISTÉRIO DA AGRICULTURA PECUÁRIA E ABASTECIMENTO (MAPA). TUDO IMPRESSO NA EMBALAGEM FINAL DO PRODUTO.</w:t>
                  </w:r>
                </w:p>
              </w:tc>
            </w:tr>
            <w:tr w:rsidR="00445991" w:rsidRPr="00B346B1" w14:paraId="02C90D78"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E25D91" w14:textId="459A5EC6" w:rsidR="00445991" w:rsidRPr="00B346B1" w:rsidRDefault="00445991" w:rsidP="00445991">
                  <w:pPr>
                    <w:jc w:val="center"/>
                    <w:rPr>
                      <w:rFonts w:ascii="Arial" w:eastAsia="Arial" w:hAnsi="Arial" w:cs="Arial"/>
                      <w:color w:val="000000"/>
                      <w:sz w:val="20"/>
                      <w:szCs w:val="20"/>
                    </w:rPr>
                  </w:pPr>
                  <w:r>
                    <w:rPr>
                      <w:rFonts w:ascii="Arial" w:eastAsia="Arial" w:hAnsi="Arial" w:cs="Arial"/>
                      <w:color w:val="000000"/>
                      <w:sz w:val="18"/>
                      <w:szCs w:val="18"/>
                    </w:rPr>
                    <w:t>335</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2C4DA1" w14:textId="4E32A04E" w:rsidR="00445991" w:rsidRPr="00B346B1" w:rsidRDefault="00445991" w:rsidP="00445991">
                  <w:pPr>
                    <w:jc w:val="center"/>
                    <w:rPr>
                      <w:rFonts w:ascii="Arial" w:eastAsia="Arial" w:hAnsi="Arial" w:cs="Arial"/>
                      <w:color w:val="000000"/>
                      <w:sz w:val="20"/>
                      <w:szCs w:val="20"/>
                    </w:rPr>
                  </w:pPr>
                  <w:r>
                    <w:rPr>
                      <w:rFonts w:ascii="Arial" w:eastAsia="Arial" w:hAnsi="Arial" w:cs="Arial"/>
                      <w:color w:val="000000"/>
                      <w:sz w:val="18"/>
                      <w:szCs w:val="18"/>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AB0982" w14:textId="073CAA07" w:rsidR="00445991" w:rsidRPr="00B346B1" w:rsidRDefault="00445991" w:rsidP="00445991">
                  <w:pPr>
                    <w:jc w:val="center"/>
                    <w:rPr>
                      <w:rFonts w:ascii="Arial" w:eastAsia="Arial" w:hAnsi="Arial" w:cs="Arial"/>
                      <w:color w:val="000000"/>
                      <w:sz w:val="20"/>
                      <w:szCs w:val="20"/>
                    </w:rPr>
                  </w:pPr>
                  <w:r>
                    <w:rPr>
                      <w:rFonts w:ascii="Arial" w:eastAsia="Arial" w:hAnsi="Arial" w:cs="Arial"/>
                      <w:color w:val="000000"/>
                      <w:sz w:val="18"/>
                      <w:szCs w:val="18"/>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9888E7" w14:textId="3D539247" w:rsidR="00445991" w:rsidRPr="00B346B1" w:rsidRDefault="00445991" w:rsidP="00445991">
                  <w:pPr>
                    <w:jc w:val="both"/>
                    <w:rPr>
                      <w:rFonts w:ascii="Arial" w:eastAsia="Arial" w:hAnsi="Arial" w:cs="Arial"/>
                      <w:color w:val="000000"/>
                      <w:sz w:val="20"/>
                      <w:szCs w:val="20"/>
                    </w:rPr>
                  </w:pPr>
                  <w:r>
                    <w:rPr>
                      <w:rFonts w:ascii="Arial" w:eastAsia="Arial" w:hAnsi="Arial" w:cs="Arial"/>
                      <w:color w:val="000000"/>
                      <w:sz w:val="18"/>
                      <w:szCs w:val="18"/>
                    </w:rPr>
                    <w:t>CAFÉ SOLÚVEL LIOFILIZADO, 100% PURO, EXCLUSIVAMENTE PARA MÁQUINA DE CAFÉ, TIPO VENDING, EMBALAGEM DE NO MINIMO 500 GR</w:t>
                  </w:r>
                </w:p>
              </w:tc>
            </w:tr>
            <w:tr w:rsidR="00445991" w:rsidRPr="00B346B1" w14:paraId="0EF615C7"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853E3B" w14:textId="37CE1613" w:rsidR="00445991" w:rsidRPr="00B346B1" w:rsidRDefault="00445991" w:rsidP="00445991">
                  <w:pPr>
                    <w:jc w:val="center"/>
                    <w:rPr>
                      <w:rFonts w:ascii="Arial" w:eastAsia="Arial" w:hAnsi="Arial" w:cs="Arial"/>
                      <w:color w:val="000000"/>
                      <w:sz w:val="20"/>
                      <w:szCs w:val="20"/>
                    </w:rPr>
                  </w:pPr>
                  <w:r>
                    <w:rPr>
                      <w:rFonts w:ascii="Arial" w:eastAsia="Arial" w:hAnsi="Arial" w:cs="Arial"/>
                      <w:color w:val="000000"/>
                      <w:sz w:val="18"/>
                      <w:szCs w:val="18"/>
                    </w:rPr>
                    <w:t>336</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B121C6" w14:textId="7831A9B2" w:rsidR="00445991" w:rsidRPr="00B346B1" w:rsidRDefault="00445991" w:rsidP="00445991">
                  <w:pPr>
                    <w:jc w:val="center"/>
                    <w:rPr>
                      <w:rFonts w:ascii="Arial" w:eastAsia="Arial" w:hAnsi="Arial" w:cs="Arial"/>
                      <w:color w:val="000000"/>
                      <w:sz w:val="20"/>
                      <w:szCs w:val="20"/>
                    </w:rPr>
                  </w:pPr>
                  <w:r>
                    <w:rPr>
                      <w:rFonts w:ascii="Arial" w:eastAsia="Arial" w:hAnsi="Arial" w:cs="Arial"/>
                      <w:color w:val="000000"/>
                      <w:sz w:val="18"/>
                      <w:szCs w:val="18"/>
                    </w:rPr>
                    <w:t>120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694F38" w14:textId="244806DB" w:rsidR="00445991" w:rsidRPr="00B346B1" w:rsidRDefault="00445991" w:rsidP="00445991">
                  <w:pPr>
                    <w:jc w:val="center"/>
                    <w:rPr>
                      <w:rFonts w:ascii="Arial" w:eastAsia="Arial" w:hAnsi="Arial" w:cs="Arial"/>
                      <w:color w:val="000000"/>
                      <w:sz w:val="20"/>
                      <w:szCs w:val="20"/>
                    </w:rPr>
                  </w:pPr>
                  <w:r>
                    <w:rPr>
                      <w:rFonts w:ascii="Arial" w:eastAsia="Arial" w:hAnsi="Arial" w:cs="Arial"/>
                      <w:color w:val="000000"/>
                      <w:sz w:val="18"/>
                      <w:szCs w:val="18"/>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10EA36" w14:textId="7A3BB654" w:rsidR="00445991" w:rsidRPr="00B346B1" w:rsidRDefault="00445991" w:rsidP="00445991">
                  <w:pPr>
                    <w:jc w:val="both"/>
                    <w:rPr>
                      <w:rFonts w:ascii="Arial" w:eastAsia="Arial" w:hAnsi="Arial" w:cs="Arial"/>
                      <w:color w:val="000000"/>
                      <w:sz w:val="20"/>
                      <w:szCs w:val="20"/>
                    </w:rPr>
                  </w:pPr>
                  <w:r>
                    <w:rPr>
                      <w:rFonts w:ascii="Arial" w:eastAsia="Arial" w:hAnsi="Arial" w:cs="Arial"/>
                      <w:color w:val="000000"/>
                      <w:sz w:val="18"/>
                      <w:szCs w:val="18"/>
                    </w:rPr>
                    <w:t>LEITE EM PÓ SOLÚVEL, EXCLUSIVAMENTE PARA MÁQUINA DE CAFÉ, TIPO VENDING, EMBALAGEM DE NO MINIMO 500 GR</w:t>
                  </w:r>
                </w:p>
              </w:tc>
            </w:tr>
            <w:tr w:rsidR="00445991" w:rsidRPr="00B346B1" w14:paraId="46C67E8B" w14:textId="77777777" w:rsidTr="00395D90">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51F779" w14:textId="16B2F748" w:rsidR="00445991" w:rsidRPr="00B346B1" w:rsidRDefault="00445991" w:rsidP="00445991">
                  <w:pPr>
                    <w:jc w:val="center"/>
                    <w:rPr>
                      <w:rFonts w:ascii="Arial" w:eastAsia="Arial" w:hAnsi="Arial" w:cs="Arial"/>
                      <w:color w:val="000000"/>
                      <w:sz w:val="20"/>
                      <w:szCs w:val="20"/>
                    </w:rPr>
                  </w:pPr>
                  <w:r>
                    <w:rPr>
                      <w:rFonts w:ascii="Arial" w:eastAsia="Arial" w:hAnsi="Arial" w:cs="Arial"/>
                      <w:color w:val="000000"/>
                      <w:sz w:val="18"/>
                      <w:szCs w:val="18"/>
                    </w:rPr>
                    <w:t>337</w:t>
                  </w:r>
                </w:p>
              </w:tc>
              <w:tc>
                <w:tcPr>
                  <w:tcW w:w="7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8FA569" w14:textId="6AC54B70" w:rsidR="00445991" w:rsidRPr="00B346B1" w:rsidRDefault="00445991" w:rsidP="00445991">
                  <w:pPr>
                    <w:jc w:val="center"/>
                    <w:rPr>
                      <w:rFonts w:ascii="Arial" w:eastAsia="Arial" w:hAnsi="Arial" w:cs="Arial"/>
                      <w:color w:val="000000"/>
                      <w:sz w:val="20"/>
                      <w:szCs w:val="20"/>
                    </w:rPr>
                  </w:pPr>
                  <w:r>
                    <w:rPr>
                      <w:rFonts w:ascii="Arial" w:eastAsia="Arial" w:hAnsi="Arial" w:cs="Arial"/>
                      <w:color w:val="000000"/>
                      <w:sz w:val="18"/>
                      <w:szCs w:val="18"/>
                    </w:rPr>
                    <w:t>140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C99FC9" w14:textId="2DEBF010" w:rsidR="00445991" w:rsidRPr="00B346B1" w:rsidRDefault="00445991" w:rsidP="00445991">
                  <w:pPr>
                    <w:jc w:val="center"/>
                    <w:rPr>
                      <w:rFonts w:ascii="Arial" w:eastAsia="Arial" w:hAnsi="Arial" w:cs="Arial"/>
                      <w:color w:val="000000"/>
                      <w:sz w:val="20"/>
                      <w:szCs w:val="20"/>
                    </w:rPr>
                  </w:pPr>
                  <w:r>
                    <w:rPr>
                      <w:rFonts w:ascii="Arial" w:eastAsia="Arial" w:hAnsi="Arial" w:cs="Arial"/>
                      <w:color w:val="000000"/>
                      <w:sz w:val="18"/>
                      <w:szCs w:val="18"/>
                    </w:rPr>
                    <w:t>UN</w:t>
                  </w:r>
                </w:p>
              </w:tc>
              <w:tc>
                <w:tcPr>
                  <w:tcW w:w="75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03B86A" w14:textId="285A4C77" w:rsidR="00445991" w:rsidRPr="00B346B1" w:rsidRDefault="00445991" w:rsidP="00445991">
                  <w:pPr>
                    <w:jc w:val="both"/>
                    <w:rPr>
                      <w:rFonts w:ascii="Arial" w:eastAsia="Arial" w:hAnsi="Arial" w:cs="Arial"/>
                      <w:color w:val="000000"/>
                      <w:sz w:val="20"/>
                      <w:szCs w:val="20"/>
                    </w:rPr>
                  </w:pPr>
                  <w:r>
                    <w:rPr>
                      <w:rFonts w:ascii="Arial" w:eastAsia="Arial" w:hAnsi="Arial" w:cs="Arial"/>
                      <w:color w:val="000000"/>
                      <w:sz w:val="18"/>
                      <w:szCs w:val="18"/>
                    </w:rPr>
                    <w:t>CHOCOLATE EM PÓ, SOLÚVEL, EXCLUSIVAMENTE PARA MAQUINA DE CAFE, TIPO VENDING, ACUCAR, LEITE EM PO INTEGRAL, MALTODEXTRINA, CACAU EM PO, CANELA, ANTIUMECTANTE DIOXIDO DE CILICIO, ESPESSANTES CARBOXIMETILCELULOSE E GOMA XANTANA E AROMATIZANTES. EMBALAGEM DE NO MINIMO 500 GR</w:t>
                  </w:r>
                </w:p>
              </w:tc>
            </w:tr>
          </w:tbl>
          <w:p w14:paraId="56ECF147" w14:textId="77777777" w:rsidR="0047698A" w:rsidRPr="000E5E44" w:rsidRDefault="00B007D8" w:rsidP="00F169E1">
            <w:pPr>
              <w:jc w:val="both"/>
              <w:rPr>
                <w:rFonts w:ascii="Arial" w:hAnsi="Arial" w:cs="Arial"/>
                <w:color w:val="000000"/>
                <w:sz w:val="22"/>
                <w:szCs w:val="22"/>
              </w:rPr>
            </w:pPr>
            <w:r w:rsidRPr="000E5E44">
              <w:rPr>
                <w:rFonts w:ascii="Arial" w:hAnsi="Arial" w:cs="Arial"/>
                <w:color w:val="000000"/>
                <w:sz w:val="22"/>
                <w:szCs w:val="22"/>
              </w:rPr>
              <w:t>1.</w:t>
            </w:r>
            <w:r w:rsidR="000B57E2" w:rsidRPr="000E5E44">
              <w:rPr>
                <w:rFonts w:ascii="Arial" w:hAnsi="Arial" w:cs="Arial"/>
                <w:color w:val="000000"/>
                <w:sz w:val="22"/>
                <w:szCs w:val="22"/>
              </w:rPr>
              <w:t>2</w:t>
            </w:r>
            <w:r w:rsidR="00AC62A5" w:rsidRPr="000E5E44">
              <w:rPr>
                <w:rFonts w:ascii="Arial" w:hAnsi="Arial" w:cs="Arial"/>
                <w:color w:val="000000"/>
                <w:sz w:val="22"/>
                <w:szCs w:val="22"/>
              </w:rPr>
              <w:t>.</w:t>
            </w:r>
            <w:r w:rsidR="000B57E2" w:rsidRPr="000E5E44">
              <w:rPr>
                <w:rFonts w:ascii="Arial" w:hAnsi="Arial" w:cs="Arial"/>
                <w:color w:val="000000"/>
                <w:sz w:val="22"/>
                <w:szCs w:val="22"/>
              </w:rPr>
              <w:t xml:space="preserve"> Os limites quantitativos indicados na tabela do item 1.1. são relativos a uma estimativa de necessidade, não havendo garantia de aquisições individuais mínimas.</w:t>
            </w:r>
          </w:p>
          <w:p w14:paraId="6FC45070" w14:textId="09D39096" w:rsidR="003D1D3D" w:rsidRPr="000E5E44" w:rsidRDefault="0047698A" w:rsidP="00F169E1">
            <w:pPr>
              <w:jc w:val="both"/>
              <w:rPr>
                <w:rFonts w:ascii="Arial" w:hAnsi="Arial" w:cs="Arial"/>
                <w:color w:val="000000"/>
                <w:sz w:val="22"/>
                <w:szCs w:val="22"/>
              </w:rPr>
            </w:pPr>
            <w:r w:rsidRPr="000E5E44">
              <w:rPr>
                <w:rFonts w:ascii="Arial" w:hAnsi="Arial" w:cs="Arial"/>
                <w:sz w:val="22"/>
                <w:szCs w:val="22"/>
              </w:rPr>
              <w:t>1.3.</w:t>
            </w:r>
            <w:r w:rsidR="003D1D3D" w:rsidRPr="000E5E44">
              <w:rPr>
                <w:rFonts w:ascii="Arial" w:hAnsi="Arial" w:cs="Arial"/>
                <w:sz w:val="22"/>
                <w:szCs w:val="22"/>
              </w:rPr>
              <w:t xml:space="preserve"> </w:t>
            </w:r>
            <w:r w:rsidR="003D1D3D" w:rsidRPr="000E5E44">
              <w:rPr>
                <w:rFonts w:ascii="Arial" w:hAnsi="Arial" w:cs="Arial"/>
                <w:sz w:val="22"/>
                <w:szCs w:val="22"/>
                <w:u w:val="single"/>
              </w:rPr>
              <w:t>Para a Secretaria Municipal de Educação</w:t>
            </w:r>
            <w:r w:rsidRPr="000E5E44">
              <w:rPr>
                <w:rFonts w:ascii="Arial" w:hAnsi="Arial" w:cs="Arial"/>
                <w:sz w:val="22"/>
                <w:szCs w:val="22"/>
              </w:rPr>
              <w:t>, a</w:t>
            </w:r>
            <w:r w:rsidR="003D1D3D" w:rsidRPr="000E5E44">
              <w:rPr>
                <w:rFonts w:ascii="Arial" w:hAnsi="Arial" w:cs="Arial"/>
                <w:sz w:val="22"/>
                <w:szCs w:val="22"/>
              </w:rPr>
              <w:t xml:space="preserve"> entrega de gêneros alimentícios perecíveis e não perecíveis deverão ser entregues</w:t>
            </w:r>
            <w:r w:rsidR="007F49AF" w:rsidRPr="000E5E44">
              <w:rPr>
                <w:rFonts w:ascii="Arial" w:hAnsi="Arial" w:cs="Arial"/>
                <w:sz w:val="22"/>
                <w:szCs w:val="22"/>
              </w:rPr>
              <w:t>, nos locais</w:t>
            </w:r>
            <w:r w:rsidR="002266FD" w:rsidRPr="000E5E44">
              <w:rPr>
                <w:rFonts w:ascii="Arial" w:hAnsi="Arial" w:cs="Arial"/>
                <w:sz w:val="22"/>
                <w:szCs w:val="22"/>
              </w:rPr>
              <w:t>,</w:t>
            </w:r>
            <w:r w:rsidR="007F49AF" w:rsidRPr="000E5E44">
              <w:rPr>
                <w:rFonts w:ascii="Arial" w:hAnsi="Arial" w:cs="Arial"/>
                <w:sz w:val="22"/>
                <w:szCs w:val="22"/>
              </w:rPr>
              <w:t xml:space="preserve"> horários</w:t>
            </w:r>
            <w:r w:rsidR="002266FD" w:rsidRPr="000E5E44">
              <w:rPr>
                <w:rFonts w:ascii="Arial" w:hAnsi="Arial" w:cs="Arial"/>
                <w:sz w:val="22"/>
                <w:szCs w:val="22"/>
              </w:rPr>
              <w:t xml:space="preserve"> e demais especificações </w:t>
            </w:r>
            <w:r w:rsidR="007F49AF" w:rsidRPr="000E5E44">
              <w:rPr>
                <w:rFonts w:ascii="Arial" w:hAnsi="Arial" w:cs="Arial"/>
                <w:sz w:val="22"/>
                <w:szCs w:val="22"/>
              </w:rPr>
              <w:t>definid</w:t>
            </w:r>
            <w:r w:rsidR="002266FD" w:rsidRPr="000E5E44">
              <w:rPr>
                <w:rFonts w:ascii="Arial" w:hAnsi="Arial" w:cs="Arial"/>
                <w:sz w:val="22"/>
                <w:szCs w:val="22"/>
              </w:rPr>
              <w:t>as</w:t>
            </w:r>
            <w:r w:rsidR="007F49AF" w:rsidRPr="000E5E44">
              <w:rPr>
                <w:rFonts w:ascii="Arial" w:hAnsi="Arial" w:cs="Arial"/>
                <w:sz w:val="22"/>
                <w:szCs w:val="22"/>
              </w:rPr>
              <w:t xml:space="preserve"> no Termo de Referência – ANEXO V</w:t>
            </w:r>
            <w:r w:rsidR="002266FD" w:rsidRPr="000E5E44">
              <w:rPr>
                <w:rFonts w:ascii="Arial" w:hAnsi="Arial" w:cs="Arial"/>
                <w:sz w:val="22"/>
                <w:szCs w:val="22"/>
              </w:rPr>
              <w:t xml:space="preserve"> e</w:t>
            </w:r>
            <w:r w:rsidR="003D1D3D" w:rsidRPr="000E5E44">
              <w:rPr>
                <w:rFonts w:ascii="Arial" w:hAnsi="Arial" w:cs="Arial"/>
                <w:sz w:val="22"/>
                <w:szCs w:val="22"/>
              </w:rPr>
              <w:t xml:space="preserve"> conforme cronograma enviado pelas nutricionistas da Secretaria Municipal de Educação,</w:t>
            </w:r>
            <w:r w:rsidR="007F49AF" w:rsidRPr="000E5E44">
              <w:rPr>
                <w:rFonts w:ascii="Arial" w:hAnsi="Arial" w:cs="Arial"/>
                <w:sz w:val="22"/>
                <w:szCs w:val="22"/>
              </w:rPr>
              <w:t xml:space="preserve"> </w:t>
            </w:r>
            <w:r w:rsidR="003D1D3D" w:rsidRPr="000E5E44">
              <w:rPr>
                <w:rFonts w:ascii="Arial" w:hAnsi="Arial" w:cs="Arial"/>
                <w:sz w:val="22"/>
                <w:szCs w:val="22"/>
              </w:rPr>
              <w:t>conforme lista abaixo:</w:t>
            </w:r>
          </w:p>
          <w:p w14:paraId="594EC748" w14:textId="15E3B534" w:rsidR="003D1D3D" w:rsidRPr="000E5E44" w:rsidRDefault="0047698A" w:rsidP="00F169E1">
            <w:pPr>
              <w:pStyle w:val="corpo"/>
              <w:spacing w:before="12" w:after="0"/>
              <w:jc w:val="both"/>
              <w:rPr>
                <w:sz w:val="22"/>
                <w:szCs w:val="22"/>
              </w:rPr>
            </w:pPr>
            <w:r w:rsidRPr="000E5E44">
              <w:rPr>
                <w:rFonts w:ascii="Arial" w:hAnsi="Arial" w:cs="Arial"/>
                <w:sz w:val="22"/>
                <w:szCs w:val="22"/>
                <w:lang w:eastAsia="pt-BR"/>
              </w:rPr>
              <w:t>1.</w:t>
            </w:r>
            <w:r w:rsidR="005C0354" w:rsidRPr="000E5E44">
              <w:rPr>
                <w:rFonts w:ascii="Arial" w:hAnsi="Arial" w:cs="Arial"/>
                <w:sz w:val="22"/>
                <w:szCs w:val="22"/>
                <w:lang w:eastAsia="pt-BR"/>
              </w:rPr>
              <w:t>3.1.</w:t>
            </w:r>
            <w:r w:rsidR="003D1D3D" w:rsidRPr="000E5E44">
              <w:rPr>
                <w:rFonts w:ascii="Arial" w:hAnsi="Arial" w:cs="Arial"/>
                <w:sz w:val="22"/>
                <w:szCs w:val="22"/>
                <w:lang w:eastAsia="pt-BR"/>
              </w:rPr>
              <w:t xml:space="preserve"> Produtos não perecíveis: 1 vez na semana, sendo a entrega na segunda ou na terça-feira;</w:t>
            </w:r>
          </w:p>
          <w:p w14:paraId="3E3FF2E4" w14:textId="5DB44DB0" w:rsidR="003D1D3D" w:rsidRPr="000E5E44" w:rsidRDefault="0047698A" w:rsidP="00F169E1">
            <w:pPr>
              <w:pStyle w:val="corpo"/>
              <w:spacing w:before="12" w:after="0"/>
              <w:jc w:val="both"/>
              <w:rPr>
                <w:sz w:val="22"/>
                <w:szCs w:val="22"/>
              </w:rPr>
            </w:pPr>
            <w:r w:rsidRPr="000E5E44">
              <w:rPr>
                <w:rFonts w:ascii="Arial" w:hAnsi="Arial" w:cs="Arial"/>
                <w:sz w:val="22"/>
                <w:szCs w:val="22"/>
                <w:lang w:eastAsia="pt-BR"/>
              </w:rPr>
              <w:t>1.</w:t>
            </w:r>
            <w:r w:rsidR="005C0354" w:rsidRPr="000E5E44">
              <w:rPr>
                <w:rFonts w:ascii="Arial" w:hAnsi="Arial" w:cs="Arial"/>
                <w:sz w:val="22"/>
                <w:szCs w:val="22"/>
                <w:lang w:eastAsia="pt-BR"/>
              </w:rPr>
              <w:t>3</w:t>
            </w:r>
            <w:r w:rsidRPr="000E5E44">
              <w:rPr>
                <w:rFonts w:ascii="Arial" w:hAnsi="Arial" w:cs="Arial"/>
                <w:sz w:val="22"/>
                <w:szCs w:val="22"/>
                <w:lang w:eastAsia="pt-BR"/>
              </w:rPr>
              <w:t>.</w:t>
            </w:r>
            <w:r w:rsidR="005C0354" w:rsidRPr="000E5E44">
              <w:rPr>
                <w:rFonts w:ascii="Arial" w:hAnsi="Arial" w:cs="Arial"/>
                <w:sz w:val="22"/>
                <w:szCs w:val="22"/>
                <w:lang w:eastAsia="pt-BR"/>
              </w:rPr>
              <w:t>2.</w:t>
            </w:r>
            <w:r w:rsidR="003D1D3D" w:rsidRPr="000E5E44">
              <w:rPr>
                <w:rFonts w:ascii="Arial" w:hAnsi="Arial" w:cs="Arial"/>
                <w:sz w:val="22"/>
                <w:szCs w:val="22"/>
                <w:lang w:eastAsia="pt-BR"/>
              </w:rPr>
              <w:t xml:space="preserve"> Produtos perecíveis (verduras, legumes, carnes em geral e laticínios que precisam de refrigeração): 1 vez na semana, sendo a entrega na segunda ou na terça-feira;</w:t>
            </w:r>
          </w:p>
          <w:p w14:paraId="3655F796" w14:textId="6A4B9531" w:rsidR="003D1D3D" w:rsidRPr="000E5E44" w:rsidRDefault="0047698A" w:rsidP="00F169E1">
            <w:pPr>
              <w:pStyle w:val="corpo"/>
              <w:spacing w:before="12" w:after="0"/>
              <w:jc w:val="both"/>
              <w:rPr>
                <w:sz w:val="22"/>
                <w:szCs w:val="22"/>
              </w:rPr>
            </w:pPr>
            <w:r w:rsidRPr="000E5E44">
              <w:rPr>
                <w:rFonts w:ascii="Arial" w:hAnsi="Arial" w:cs="Arial"/>
                <w:sz w:val="22"/>
                <w:szCs w:val="22"/>
                <w:lang w:eastAsia="pt-BR"/>
              </w:rPr>
              <w:t>1.</w:t>
            </w:r>
            <w:r w:rsidR="005C0354" w:rsidRPr="000E5E44">
              <w:rPr>
                <w:rFonts w:ascii="Arial" w:hAnsi="Arial" w:cs="Arial"/>
                <w:sz w:val="22"/>
                <w:szCs w:val="22"/>
                <w:lang w:eastAsia="pt-BR"/>
              </w:rPr>
              <w:t>3.3</w:t>
            </w:r>
            <w:r w:rsidR="00F55AFA" w:rsidRPr="000E5E44">
              <w:rPr>
                <w:rFonts w:ascii="Arial" w:hAnsi="Arial" w:cs="Arial"/>
                <w:sz w:val="22"/>
                <w:szCs w:val="22"/>
                <w:lang w:eastAsia="pt-BR"/>
              </w:rPr>
              <w:t>.</w:t>
            </w:r>
            <w:r w:rsidR="003D1D3D" w:rsidRPr="000E5E44">
              <w:rPr>
                <w:rFonts w:ascii="Arial" w:hAnsi="Arial" w:cs="Arial"/>
                <w:sz w:val="22"/>
                <w:szCs w:val="22"/>
                <w:lang w:eastAsia="pt-BR"/>
              </w:rPr>
              <w:t xml:space="preserve"> Pães: 5 vezes na semana;</w:t>
            </w:r>
          </w:p>
          <w:p w14:paraId="1B07F868" w14:textId="0A78DFFF" w:rsidR="003D1D3D" w:rsidRPr="000E5E44" w:rsidRDefault="00F55AFA" w:rsidP="00F169E1">
            <w:pPr>
              <w:pStyle w:val="corpo"/>
              <w:spacing w:before="12" w:after="0"/>
              <w:jc w:val="both"/>
              <w:rPr>
                <w:rFonts w:ascii="Arial" w:hAnsi="Arial" w:cs="Arial"/>
                <w:sz w:val="22"/>
                <w:szCs w:val="22"/>
                <w:lang w:eastAsia="pt-BR"/>
              </w:rPr>
            </w:pPr>
            <w:r w:rsidRPr="000E5E44">
              <w:rPr>
                <w:rFonts w:ascii="Arial" w:hAnsi="Arial" w:cs="Arial"/>
                <w:sz w:val="22"/>
                <w:szCs w:val="22"/>
                <w:lang w:eastAsia="pt-BR"/>
              </w:rPr>
              <w:t>1.</w:t>
            </w:r>
            <w:r w:rsidR="005C0354" w:rsidRPr="000E5E44">
              <w:rPr>
                <w:rFonts w:ascii="Arial" w:hAnsi="Arial" w:cs="Arial"/>
                <w:sz w:val="22"/>
                <w:szCs w:val="22"/>
                <w:lang w:eastAsia="pt-BR"/>
              </w:rPr>
              <w:t>3.4</w:t>
            </w:r>
            <w:r w:rsidRPr="000E5E44">
              <w:rPr>
                <w:rFonts w:ascii="Arial" w:hAnsi="Arial" w:cs="Arial"/>
                <w:sz w:val="22"/>
                <w:szCs w:val="22"/>
                <w:lang w:eastAsia="pt-BR"/>
              </w:rPr>
              <w:t xml:space="preserve">. </w:t>
            </w:r>
            <w:r w:rsidR="003D1D3D" w:rsidRPr="000E5E44">
              <w:rPr>
                <w:rFonts w:ascii="Arial" w:hAnsi="Arial" w:cs="Arial"/>
                <w:sz w:val="22"/>
                <w:szCs w:val="22"/>
                <w:lang w:eastAsia="pt-BR"/>
              </w:rPr>
              <w:t>Frutas: 3 vezes na semana.</w:t>
            </w:r>
          </w:p>
          <w:p w14:paraId="61A84546" w14:textId="5047C456" w:rsidR="005C0354" w:rsidRPr="000E5E44" w:rsidRDefault="001272DA" w:rsidP="00F169E1">
            <w:pPr>
              <w:pStyle w:val="corpo"/>
              <w:spacing w:before="12" w:after="0"/>
              <w:jc w:val="both"/>
              <w:rPr>
                <w:rFonts w:ascii="Arial" w:eastAsia="Arial" w:hAnsi="Arial" w:cs="Arial"/>
                <w:color w:val="000000"/>
                <w:sz w:val="22"/>
                <w:szCs w:val="22"/>
              </w:rPr>
            </w:pPr>
            <w:r w:rsidRPr="000E5E44">
              <w:rPr>
                <w:rFonts w:ascii="Arial" w:hAnsi="Arial" w:cs="Arial"/>
                <w:sz w:val="22"/>
                <w:szCs w:val="22"/>
                <w:lang w:eastAsia="pt-BR"/>
              </w:rPr>
              <w:t xml:space="preserve">1.4. </w:t>
            </w:r>
            <w:r w:rsidRPr="000E5E44">
              <w:rPr>
                <w:rFonts w:ascii="Arial" w:hAnsi="Arial" w:cs="Arial"/>
                <w:sz w:val="22"/>
                <w:szCs w:val="22"/>
                <w:u w:val="single"/>
                <w:lang w:eastAsia="pt-BR"/>
              </w:rPr>
              <w:t>Para as demais Secretarias</w:t>
            </w:r>
            <w:r w:rsidRPr="000E5E44">
              <w:rPr>
                <w:rFonts w:ascii="Arial" w:hAnsi="Arial" w:cs="Arial"/>
                <w:sz w:val="22"/>
                <w:szCs w:val="22"/>
                <w:lang w:eastAsia="pt-BR"/>
              </w:rPr>
              <w:t xml:space="preserve"> o</w:t>
            </w:r>
            <w:r w:rsidRPr="000E5E44">
              <w:rPr>
                <w:rFonts w:ascii="Arial" w:eastAsia="Arial" w:hAnsi="Arial" w:cs="Arial"/>
                <w:color w:val="000000"/>
                <w:sz w:val="22"/>
                <w:szCs w:val="22"/>
              </w:rPr>
              <w:t>s itens deverão ser entregues pela CONTRATADA pela CONTRATADA, no prazo de até 05 (cinco) dias depois do recebimento das respectivas Ordens de Compra, podendo o mesmo ser prorrogado uma única vez, a critério da Administração, ou conforme especificado em Edital, sem custos adicionais e em horário de expediente do CONTRATANTE, nos locais a serem indicados pelas Secretarias interessadas.</w:t>
            </w:r>
          </w:p>
          <w:p w14:paraId="5A9B15D5" w14:textId="4F2F6AC9" w:rsidR="001272DA" w:rsidRPr="000E5E44" w:rsidRDefault="001272DA" w:rsidP="001272DA">
            <w:pPr>
              <w:jc w:val="both"/>
              <w:rPr>
                <w:rFonts w:ascii="Arial" w:eastAsia="Arial" w:hAnsi="Arial" w:cs="Arial"/>
                <w:color w:val="000000"/>
                <w:sz w:val="22"/>
                <w:szCs w:val="22"/>
              </w:rPr>
            </w:pPr>
            <w:r w:rsidRPr="000E5E44">
              <w:rPr>
                <w:rFonts w:ascii="Arial" w:eastAsia="Arial" w:hAnsi="Arial" w:cs="Arial"/>
                <w:color w:val="000000"/>
                <w:sz w:val="22"/>
                <w:szCs w:val="22"/>
              </w:rPr>
              <w:t>1.5. Todos os órgãos da Administração Municipal de Horizontina poderão se utilizar do presente Registro de Preços.</w:t>
            </w:r>
          </w:p>
          <w:p w14:paraId="59F40B6E" w14:textId="62006928" w:rsidR="001F2986" w:rsidRPr="000E5E44" w:rsidRDefault="001F2986" w:rsidP="001F2986">
            <w:pPr>
              <w:pStyle w:val="Standard"/>
              <w:jc w:val="both"/>
              <w:rPr>
                <w:rFonts w:ascii="Arial" w:hAnsi="Arial" w:cs="Arial"/>
                <w:sz w:val="22"/>
                <w:szCs w:val="22"/>
              </w:rPr>
            </w:pPr>
            <w:r w:rsidRPr="000E5E44">
              <w:rPr>
                <w:rFonts w:ascii="Arial" w:hAnsi="Arial" w:cs="Arial"/>
                <w:sz w:val="22"/>
                <w:szCs w:val="22"/>
              </w:rPr>
              <w:t>1</w:t>
            </w:r>
            <w:r w:rsidR="00257CE2" w:rsidRPr="000E5E44">
              <w:rPr>
                <w:rFonts w:ascii="Arial" w:hAnsi="Arial" w:cs="Arial"/>
                <w:sz w:val="22"/>
                <w:szCs w:val="22"/>
              </w:rPr>
              <w:t>.6.</w:t>
            </w:r>
            <w:r w:rsidRPr="000E5E44">
              <w:rPr>
                <w:rFonts w:ascii="Arial" w:hAnsi="Arial" w:cs="Arial"/>
                <w:sz w:val="22"/>
                <w:szCs w:val="22"/>
              </w:rPr>
              <w:t xml:space="preserve"> - DA APRESENTAÇÃO DAS AMOSTRAS</w:t>
            </w:r>
          </w:p>
          <w:p w14:paraId="02676AFC" w14:textId="6422B84D" w:rsidR="001F2986" w:rsidRPr="000E5E44" w:rsidRDefault="001F2986" w:rsidP="001F2986">
            <w:pPr>
              <w:pStyle w:val="Standard"/>
              <w:jc w:val="both"/>
              <w:rPr>
                <w:rFonts w:ascii="Arial" w:hAnsi="Arial" w:cs="Arial"/>
                <w:sz w:val="22"/>
                <w:szCs w:val="22"/>
                <w:lang w:eastAsia="ar-SA"/>
              </w:rPr>
            </w:pPr>
            <w:r w:rsidRPr="000E5E44">
              <w:rPr>
                <w:rFonts w:ascii="Arial" w:hAnsi="Arial" w:cs="Arial"/>
                <w:sz w:val="22"/>
                <w:szCs w:val="22"/>
              </w:rPr>
              <w:t>1</w:t>
            </w:r>
            <w:r w:rsidR="00257CE2" w:rsidRPr="000E5E44">
              <w:rPr>
                <w:rFonts w:ascii="Arial" w:hAnsi="Arial" w:cs="Arial"/>
                <w:sz w:val="22"/>
                <w:szCs w:val="22"/>
              </w:rPr>
              <w:t>.6</w:t>
            </w:r>
            <w:r w:rsidRPr="000E5E44">
              <w:rPr>
                <w:rFonts w:ascii="Arial" w:hAnsi="Arial" w:cs="Arial"/>
                <w:sz w:val="22"/>
                <w:szCs w:val="22"/>
              </w:rPr>
              <w:t>.1</w:t>
            </w:r>
            <w:r w:rsidR="00B346B1" w:rsidRPr="000E5E44">
              <w:rPr>
                <w:rFonts w:ascii="Arial" w:hAnsi="Arial" w:cs="Arial"/>
                <w:sz w:val="22"/>
                <w:szCs w:val="22"/>
              </w:rPr>
              <w:t>.</w:t>
            </w:r>
            <w:r w:rsidRPr="000E5E44">
              <w:rPr>
                <w:rFonts w:ascii="Arial" w:hAnsi="Arial" w:cs="Arial"/>
                <w:sz w:val="22"/>
                <w:szCs w:val="22"/>
              </w:rPr>
              <w:t xml:space="preserve"> </w:t>
            </w:r>
            <w:r w:rsidRPr="000E5E44">
              <w:rPr>
                <w:rFonts w:ascii="Arial" w:hAnsi="Arial" w:cs="Arial"/>
                <w:sz w:val="22"/>
                <w:szCs w:val="22"/>
                <w:lang w:eastAsia="ar-SA"/>
              </w:rPr>
              <w:t>O proponente primeiro classificado poderá apresentar até 02 (duas) amostras de marcas diferentes do produto ofertado de acordo com as especificações técnicas exigidas neste Edital</w:t>
            </w:r>
            <w:r w:rsidR="00257CE2" w:rsidRPr="000E5E44">
              <w:rPr>
                <w:rFonts w:ascii="Arial" w:hAnsi="Arial" w:cs="Arial"/>
                <w:sz w:val="22"/>
                <w:szCs w:val="22"/>
                <w:lang w:eastAsia="ar-SA"/>
              </w:rPr>
              <w:t>.</w:t>
            </w:r>
          </w:p>
          <w:p w14:paraId="065C166C" w14:textId="4A2BFD08" w:rsidR="00257CE2" w:rsidRPr="000E5E44" w:rsidRDefault="00257CE2" w:rsidP="001F2986">
            <w:pPr>
              <w:pStyle w:val="Standard"/>
              <w:jc w:val="both"/>
              <w:rPr>
                <w:rFonts w:ascii="Arial" w:hAnsi="Arial" w:cs="Arial"/>
                <w:i/>
                <w:iCs/>
                <w:sz w:val="22"/>
                <w:szCs w:val="22"/>
                <w:u w:val="single"/>
              </w:rPr>
            </w:pPr>
            <w:r w:rsidRPr="000E5E44">
              <w:rPr>
                <w:rFonts w:ascii="Arial" w:hAnsi="Arial" w:cs="Arial"/>
                <w:i/>
                <w:iCs/>
                <w:sz w:val="22"/>
                <w:szCs w:val="22"/>
                <w:u w:val="single"/>
              </w:rPr>
              <w:t>1.6.1.1. O</w:t>
            </w:r>
            <w:r w:rsidR="00E24051" w:rsidRPr="000E5E44">
              <w:rPr>
                <w:rFonts w:ascii="Arial" w:hAnsi="Arial" w:cs="Arial"/>
                <w:i/>
                <w:iCs/>
                <w:sz w:val="22"/>
                <w:szCs w:val="22"/>
                <w:u w:val="single"/>
              </w:rPr>
              <w:t>s itens que deverão ter a apresentação de amostras estão especificados no Termo de Referência- ANEXO V.</w:t>
            </w:r>
          </w:p>
          <w:p w14:paraId="547FE7DD" w14:textId="23055A16" w:rsidR="001F2986" w:rsidRPr="000E5E44" w:rsidRDefault="001F2986" w:rsidP="001F2986">
            <w:pPr>
              <w:pStyle w:val="Standard"/>
              <w:jc w:val="both"/>
              <w:rPr>
                <w:rFonts w:ascii="Arial" w:hAnsi="Arial" w:cs="Arial"/>
                <w:sz w:val="22"/>
                <w:szCs w:val="22"/>
              </w:rPr>
            </w:pPr>
            <w:r w:rsidRPr="000E5E44">
              <w:rPr>
                <w:rFonts w:ascii="Arial" w:hAnsi="Arial" w:cs="Arial"/>
                <w:sz w:val="22"/>
                <w:szCs w:val="22"/>
              </w:rPr>
              <w:lastRenderedPageBreak/>
              <w:t>1</w:t>
            </w:r>
            <w:r w:rsidR="00257CE2" w:rsidRPr="000E5E44">
              <w:rPr>
                <w:rFonts w:ascii="Arial" w:hAnsi="Arial" w:cs="Arial"/>
                <w:sz w:val="22"/>
                <w:szCs w:val="22"/>
              </w:rPr>
              <w:t>.6</w:t>
            </w:r>
            <w:r w:rsidRPr="000E5E44">
              <w:rPr>
                <w:rFonts w:ascii="Arial" w:hAnsi="Arial" w:cs="Arial"/>
                <w:sz w:val="22"/>
                <w:szCs w:val="22"/>
              </w:rPr>
              <w:t>.2</w:t>
            </w:r>
            <w:r w:rsidR="00B346B1" w:rsidRPr="000E5E44">
              <w:rPr>
                <w:rFonts w:ascii="Arial" w:hAnsi="Arial" w:cs="Arial"/>
                <w:sz w:val="22"/>
                <w:szCs w:val="22"/>
              </w:rPr>
              <w:t>.</w:t>
            </w:r>
            <w:r w:rsidRPr="000E5E44">
              <w:rPr>
                <w:rFonts w:ascii="Arial" w:hAnsi="Arial" w:cs="Arial"/>
                <w:sz w:val="22"/>
                <w:szCs w:val="22"/>
              </w:rPr>
              <w:t xml:space="preserve"> </w:t>
            </w:r>
            <w:r w:rsidRPr="000E5E44">
              <w:rPr>
                <w:rFonts w:ascii="Arial" w:hAnsi="Arial" w:cs="Arial"/>
                <w:color w:val="000000"/>
                <w:sz w:val="22"/>
                <w:szCs w:val="22"/>
                <w:lang w:eastAsia="ar-SA"/>
              </w:rPr>
              <w:t>As amostras deverão ser entregues até 2(dois) dias após a habilitação no certame na</w:t>
            </w:r>
            <w:r w:rsidRPr="000E5E44">
              <w:rPr>
                <w:rFonts w:ascii="Arial" w:hAnsi="Arial" w:cs="Arial"/>
                <w:sz w:val="22"/>
                <w:szCs w:val="22"/>
                <w:lang w:eastAsia="ar-SA"/>
              </w:rPr>
              <w:t xml:space="preserve"> Secretaria Municipal de Educação, das 07h30min às 11h30min e das 13h30min às 17h30min localizada na Rua Balduíno Schneider, n° 520 – Bairro Centro.</w:t>
            </w:r>
          </w:p>
          <w:p w14:paraId="49EEEA78" w14:textId="1F5DB7FD" w:rsidR="001F2986" w:rsidRPr="000E5E44" w:rsidRDefault="001F2986" w:rsidP="001F2986">
            <w:pPr>
              <w:pStyle w:val="Standard"/>
              <w:jc w:val="both"/>
              <w:rPr>
                <w:rFonts w:ascii="Arial" w:hAnsi="Arial" w:cs="Arial"/>
                <w:sz w:val="22"/>
                <w:szCs w:val="22"/>
              </w:rPr>
            </w:pPr>
            <w:r w:rsidRPr="000E5E44">
              <w:rPr>
                <w:rFonts w:ascii="Arial" w:hAnsi="Arial" w:cs="Arial"/>
                <w:sz w:val="22"/>
                <w:szCs w:val="22"/>
              </w:rPr>
              <w:t>1</w:t>
            </w:r>
            <w:r w:rsidR="00257CE2" w:rsidRPr="000E5E44">
              <w:rPr>
                <w:rFonts w:ascii="Arial" w:hAnsi="Arial" w:cs="Arial"/>
                <w:sz w:val="22"/>
                <w:szCs w:val="22"/>
              </w:rPr>
              <w:t>.6</w:t>
            </w:r>
            <w:r w:rsidRPr="000E5E44">
              <w:rPr>
                <w:rFonts w:ascii="Arial" w:hAnsi="Arial" w:cs="Arial"/>
                <w:sz w:val="22"/>
                <w:szCs w:val="22"/>
              </w:rPr>
              <w:t>.3</w:t>
            </w:r>
            <w:r w:rsidR="00B346B1" w:rsidRPr="000E5E44">
              <w:rPr>
                <w:rFonts w:ascii="Arial" w:hAnsi="Arial" w:cs="Arial"/>
                <w:sz w:val="22"/>
                <w:szCs w:val="22"/>
              </w:rPr>
              <w:t>.</w:t>
            </w:r>
            <w:r w:rsidRPr="000E5E44">
              <w:rPr>
                <w:rFonts w:ascii="Arial" w:hAnsi="Arial" w:cs="Arial"/>
                <w:sz w:val="22"/>
                <w:szCs w:val="22"/>
              </w:rPr>
              <w:t xml:space="preserve"> Se as amostras forem reprovadas, será examinada a proposta do licitante subsequente;</w:t>
            </w:r>
          </w:p>
          <w:p w14:paraId="6DA5DEA0" w14:textId="69682F03" w:rsidR="001F2986" w:rsidRPr="000E5E44" w:rsidRDefault="001F2986" w:rsidP="001F2986">
            <w:pPr>
              <w:pStyle w:val="Standard"/>
              <w:jc w:val="both"/>
              <w:textAlignment w:val="auto"/>
              <w:rPr>
                <w:rFonts w:ascii="Arial" w:hAnsi="Arial" w:cs="Arial"/>
                <w:sz w:val="22"/>
                <w:szCs w:val="22"/>
              </w:rPr>
            </w:pPr>
            <w:r w:rsidRPr="000E5E44">
              <w:rPr>
                <w:rFonts w:ascii="Arial" w:hAnsi="Arial" w:cs="Arial"/>
                <w:sz w:val="22"/>
                <w:szCs w:val="22"/>
              </w:rPr>
              <w:t>1</w:t>
            </w:r>
            <w:r w:rsidR="00257CE2" w:rsidRPr="000E5E44">
              <w:rPr>
                <w:rFonts w:ascii="Arial" w:hAnsi="Arial" w:cs="Arial"/>
                <w:sz w:val="22"/>
                <w:szCs w:val="22"/>
              </w:rPr>
              <w:t>.6</w:t>
            </w:r>
            <w:r w:rsidRPr="000E5E44">
              <w:rPr>
                <w:rFonts w:ascii="Arial" w:hAnsi="Arial" w:cs="Arial"/>
                <w:sz w:val="22"/>
                <w:szCs w:val="22"/>
              </w:rPr>
              <w:t>.4</w:t>
            </w:r>
            <w:r w:rsidR="00B346B1" w:rsidRPr="000E5E44">
              <w:rPr>
                <w:rFonts w:ascii="Arial" w:hAnsi="Arial" w:cs="Arial"/>
                <w:sz w:val="22"/>
                <w:szCs w:val="22"/>
              </w:rPr>
              <w:t>.</w:t>
            </w:r>
            <w:r w:rsidRPr="000E5E44">
              <w:rPr>
                <w:rFonts w:ascii="Arial" w:hAnsi="Arial" w:cs="Arial"/>
                <w:sz w:val="22"/>
                <w:szCs w:val="22"/>
              </w:rPr>
              <w:t xml:space="preserve"> As amostras somente serão recebidas se estiverem devidamente identificadas, uma a uma, indicando em etiquetas o nome da empresa licitante, o número do item e o número do pregão a que se referem;</w:t>
            </w:r>
          </w:p>
          <w:p w14:paraId="0F5A8296" w14:textId="2A7EB496" w:rsidR="001F2986" w:rsidRPr="000E5E44" w:rsidRDefault="001F2986" w:rsidP="001F2986">
            <w:pPr>
              <w:pStyle w:val="Standard"/>
              <w:ind w:left="-567" w:firstLine="567"/>
              <w:jc w:val="both"/>
              <w:rPr>
                <w:rFonts w:ascii="Arial" w:hAnsi="Arial" w:cs="Arial"/>
                <w:sz w:val="22"/>
                <w:szCs w:val="22"/>
              </w:rPr>
            </w:pPr>
            <w:r w:rsidRPr="000E5E44">
              <w:rPr>
                <w:rFonts w:ascii="Arial" w:hAnsi="Arial" w:cs="Arial"/>
                <w:sz w:val="22"/>
                <w:szCs w:val="22"/>
              </w:rPr>
              <w:t>1.</w:t>
            </w:r>
            <w:r w:rsidR="00257CE2" w:rsidRPr="000E5E44">
              <w:rPr>
                <w:rFonts w:ascii="Arial" w:hAnsi="Arial" w:cs="Arial"/>
                <w:sz w:val="22"/>
                <w:szCs w:val="22"/>
              </w:rPr>
              <w:t>6</w:t>
            </w:r>
            <w:r w:rsidRPr="000E5E44">
              <w:rPr>
                <w:rFonts w:ascii="Arial" w:hAnsi="Arial" w:cs="Arial"/>
                <w:sz w:val="22"/>
                <w:szCs w:val="22"/>
              </w:rPr>
              <w:t>.</w:t>
            </w:r>
            <w:r w:rsidR="00B346B1" w:rsidRPr="000E5E44">
              <w:rPr>
                <w:rFonts w:ascii="Arial" w:hAnsi="Arial" w:cs="Arial"/>
                <w:sz w:val="22"/>
                <w:szCs w:val="22"/>
              </w:rPr>
              <w:t>5</w:t>
            </w:r>
            <w:r w:rsidRPr="000E5E44">
              <w:rPr>
                <w:rFonts w:ascii="Arial" w:hAnsi="Arial" w:cs="Arial"/>
                <w:sz w:val="22"/>
                <w:szCs w:val="22"/>
              </w:rPr>
              <w:t xml:space="preserve"> A amostra deverá vir etiquetada com os seguintes dados:</w:t>
            </w:r>
          </w:p>
          <w:p w14:paraId="1E505BAF" w14:textId="77777777" w:rsidR="001F2986" w:rsidRPr="00002099" w:rsidRDefault="001F2986" w:rsidP="00A43C57">
            <w:pPr>
              <w:pStyle w:val="PargrafodaLista"/>
              <w:numPr>
                <w:ilvl w:val="0"/>
                <w:numId w:val="26"/>
              </w:numPr>
              <w:tabs>
                <w:tab w:val="left" w:pos="284"/>
              </w:tabs>
              <w:suppressAutoHyphens/>
              <w:autoSpaceDN w:val="0"/>
              <w:ind w:left="0" w:firstLine="0"/>
              <w:contextualSpacing w:val="0"/>
              <w:jc w:val="both"/>
              <w:textAlignment w:val="baseline"/>
              <w:rPr>
                <w:rFonts w:ascii="Arial" w:hAnsi="Arial" w:cs="Arial"/>
                <w:sz w:val="22"/>
                <w:szCs w:val="22"/>
              </w:rPr>
            </w:pPr>
            <w:r w:rsidRPr="00002099">
              <w:rPr>
                <w:rFonts w:ascii="Arial" w:hAnsi="Arial" w:cs="Arial"/>
                <w:sz w:val="22"/>
                <w:szCs w:val="22"/>
              </w:rPr>
              <w:t>Para Prefeitura Municipal de Horizontina</w:t>
            </w:r>
          </w:p>
          <w:p w14:paraId="0BD9FBFB" w14:textId="7581D194" w:rsidR="001F2986" w:rsidRPr="00002099" w:rsidRDefault="001F2986" w:rsidP="00A43C57">
            <w:pPr>
              <w:pStyle w:val="PargrafodaLista"/>
              <w:numPr>
                <w:ilvl w:val="0"/>
                <w:numId w:val="25"/>
              </w:numPr>
              <w:tabs>
                <w:tab w:val="left" w:pos="284"/>
              </w:tabs>
              <w:suppressAutoHyphens/>
              <w:autoSpaceDN w:val="0"/>
              <w:ind w:left="0" w:firstLine="0"/>
              <w:contextualSpacing w:val="0"/>
              <w:jc w:val="both"/>
              <w:textAlignment w:val="baseline"/>
              <w:rPr>
                <w:rFonts w:ascii="Arial" w:hAnsi="Arial" w:cs="Arial"/>
                <w:sz w:val="22"/>
                <w:szCs w:val="22"/>
              </w:rPr>
            </w:pPr>
            <w:r w:rsidRPr="00002099">
              <w:rPr>
                <w:rFonts w:ascii="Arial" w:hAnsi="Arial" w:cs="Arial"/>
                <w:sz w:val="22"/>
                <w:szCs w:val="22"/>
              </w:rPr>
              <w:t>Pregão Presencial nº 13/2024</w:t>
            </w:r>
          </w:p>
          <w:p w14:paraId="65FD9C6E" w14:textId="77777777" w:rsidR="00A43C57" w:rsidRDefault="001F2986" w:rsidP="00A43C57">
            <w:pPr>
              <w:pStyle w:val="PargrafodaLista"/>
              <w:numPr>
                <w:ilvl w:val="0"/>
                <w:numId w:val="25"/>
              </w:numPr>
              <w:tabs>
                <w:tab w:val="left" w:pos="284"/>
              </w:tabs>
              <w:suppressAutoHyphens/>
              <w:autoSpaceDN w:val="0"/>
              <w:ind w:left="0" w:firstLine="0"/>
              <w:contextualSpacing w:val="0"/>
              <w:jc w:val="both"/>
              <w:textAlignment w:val="baseline"/>
              <w:rPr>
                <w:rFonts w:ascii="Arial" w:hAnsi="Arial" w:cs="Arial"/>
                <w:sz w:val="22"/>
                <w:szCs w:val="22"/>
              </w:rPr>
            </w:pPr>
            <w:r w:rsidRPr="00A43C57">
              <w:rPr>
                <w:rFonts w:ascii="Arial" w:hAnsi="Arial" w:cs="Arial"/>
                <w:sz w:val="22"/>
                <w:szCs w:val="22"/>
              </w:rPr>
              <w:t>Nº do item – Especificação do produto</w:t>
            </w:r>
          </w:p>
          <w:p w14:paraId="737DA230" w14:textId="21160D01" w:rsidR="001F2986" w:rsidRDefault="001F2986" w:rsidP="00A43C57">
            <w:pPr>
              <w:pStyle w:val="PargrafodaLista"/>
              <w:numPr>
                <w:ilvl w:val="0"/>
                <w:numId w:val="25"/>
              </w:numPr>
              <w:tabs>
                <w:tab w:val="left" w:pos="284"/>
              </w:tabs>
              <w:suppressAutoHyphens/>
              <w:autoSpaceDN w:val="0"/>
              <w:ind w:left="0" w:firstLine="0"/>
              <w:contextualSpacing w:val="0"/>
              <w:jc w:val="both"/>
              <w:textAlignment w:val="baseline"/>
              <w:rPr>
                <w:rFonts w:ascii="Arial" w:hAnsi="Arial" w:cs="Arial"/>
                <w:sz w:val="22"/>
                <w:szCs w:val="22"/>
              </w:rPr>
            </w:pPr>
            <w:r w:rsidRPr="00A43C57">
              <w:rPr>
                <w:rFonts w:ascii="Arial" w:hAnsi="Arial" w:cs="Arial"/>
                <w:sz w:val="22"/>
                <w:szCs w:val="22"/>
              </w:rPr>
              <w:t>Nome do Licitante</w:t>
            </w:r>
          </w:p>
          <w:p w14:paraId="2B4EED9B" w14:textId="77777777" w:rsidR="00A43C57" w:rsidRPr="00A43C57" w:rsidRDefault="00A43C57" w:rsidP="00A43C57">
            <w:pPr>
              <w:pStyle w:val="PargrafodaLista"/>
              <w:tabs>
                <w:tab w:val="left" w:pos="284"/>
              </w:tabs>
              <w:suppressAutoHyphens/>
              <w:autoSpaceDN w:val="0"/>
              <w:ind w:left="0"/>
              <w:contextualSpacing w:val="0"/>
              <w:jc w:val="both"/>
              <w:textAlignment w:val="baseline"/>
              <w:rPr>
                <w:rFonts w:ascii="Arial" w:hAnsi="Arial" w:cs="Arial"/>
                <w:sz w:val="10"/>
                <w:szCs w:val="10"/>
              </w:rPr>
            </w:pPr>
          </w:p>
          <w:p w14:paraId="35C3FFA7" w14:textId="4217B9A1" w:rsidR="001F2986" w:rsidRPr="00002099" w:rsidRDefault="001F2986" w:rsidP="00A43C57">
            <w:pPr>
              <w:pStyle w:val="Standard"/>
              <w:jc w:val="both"/>
              <w:rPr>
                <w:rFonts w:ascii="Arial" w:hAnsi="Arial" w:cs="Arial"/>
              </w:rPr>
            </w:pPr>
            <w:r w:rsidRPr="00002099">
              <w:rPr>
                <w:rFonts w:ascii="Arial" w:hAnsi="Arial" w:cs="Arial"/>
                <w:sz w:val="22"/>
                <w:szCs w:val="22"/>
              </w:rPr>
              <w:t>1.</w:t>
            </w:r>
            <w:r w:rsidR="00B346B1" w:rsidRPr="00002099">
              <w:rPr>
                <w:rFonts w:ascii="Arial" w:hAnsi="Arial" w:cs="Arial"/>
                <w:sz w:val="22"/>
                <w:szCs w:val="22"/>
              </w:rPr>
              <w:t>6</w:t>
            </w:r>
            <w:r w:rsidRPr="00002099">
              <w:rPr>
                <w:rFonts w:ascii="Arial" w:hAnsi="Arial" w:cs="Arial"/>
                <w:sz w:val="22"/>
                <w:szCs w:val="22"/>
              </w:rPr>
              <w:t>.</w:t>
            </w:r>
            <w:r w:rsidR="00B346B1" w:rsidRPr="00002099">
              <w:rPr>
                <w:rFonts w:ascii="Arial" w:hAnsi="Arial" w:cs="Arial"/>
                <w:sz w:val="22"/>
                <w:szCs w:val="22"/>
              </w:rPr>
              <w:t>6.</w:t>
            </w:r>
            <w:r w:rsidRPr="00002099">
              <w:rPr>
                <w:rFonts w:ascii="Arial" w:hAnsi="Arial" w:cs="Arial"/>
                <w:sz w:val="22"/>
                <w:szCs w:val="22"/>
              </w:rPr>
              <w:t xml:space="preserve"> As amostras de todos os produtos deverão ser entregues em suas embalagens originais, como especificado na descrição dos itens neste edital.</w:t>
            </w:r>
          </w:p>
          <w:p w14:paraId="3B337905" w14:textId="1AD31A1E" w:rsidR="001F2986" w:rsidRPr="00002099" w:rsidRDefault="001F2986" w:rsidP="00C81F83">
            <w:pPr>
              <w:pStyle w:val="Standard"/>
              <w:jc w:val="both"/>
              <w:rPr>
                <w:rFonts w:ascii="Arial" w:hAnsi="Arial" w:cs="Arial"/>
              </w:rPr>
            </w:pPr>
            <w:r w:rsidRPr="00002099">
              <w:rPr>
                <w:rFonts w:ascii="Arial" w:hAnsi="Arial" w:cs="Arial"/>
                <w:sz w:val="22"/>
                <w:szCs w:val="22"/>
              </w:rPr>
              <w:t>1.</w:t>
            </w:r>
            <w:r w:rsidR="00B346B1" w:rsidRPr="00002099">
              <w:rPr>
                <w:rFonts w:ascii="Arial" w:hAnsi="Arial" w:cs="Arial"/>
                <w:sz w:val="22"/>
                <w:szCs w:val="22"/>
              </w:rPr>
              <w:t>6.7.</w:t>
            </w:r>
            <w:r w:rsidRPr="00002099">
              <w:rPr>
                <w:rFonts w:ascii="Arial" w:hAnsi="Arial" w:cs="Arial"/>
                <w:sz w:val="22"/>
                <w:szCs w:val="22"/>
              </w:rPr>
              <w:t xml:space="preserve"> Será desclassificada a proposta do licitante que tiver amostras reprovadas ou não as entregar no prazo estabelecido</w:t>
            </w:r>
            <w:r w:rsidR="00C81F83" w:rsidRPr="00002099">
              <w:rPr>
                <w:rFonts w:ascii="Arial" w:hAnsi="Arial" w:cs="Arial"/>
                <w:sz w:val="22"/>
                <w:szCs w:val="22"/>
              </w:rPr>
              <w:t>.</w:t>
            </w:r>
            <w:r w:rsidRPr="00002099">
              <w:rPr>
                <w:rFonts w:ascii="Arial" w:hAnsi="Arial" w:cs="Arial"/>
                <w:sz w:val="22"/>
                <w:szCs w:val="22"/>
              </w:rPr>
              <w:t xml:space="preserve"> Em caso de desclassificação da proposta vencedora serão solicitadas as amostras do segundo colocado e assim sucessivamente obedecida à ordem de desclassificação das licitantes no mesmo prazo estabelecido anteriormente sem prejuízo das sanções legais pertinentes ao licitante desclassificado por incompatibilidade do produto ofertado com as especificações do edital;</w:t>
            </w:r>
          </w:p>
          <w:p w14:paraId="40B67601" w14:textId="11A53816" w:rsidR="001F2986" w:rsidRPr="00002099" w:rsidRDefault="001F2986" w:rsidP="00C81F83">
            <w:pPr>
              <w:pStyle w:val="Standard"/>
              <w:jc w:val="both"/>
              <w:rPr>
                <w:rFonts w:ascii="Arial" w:hAnsi="Arial" w:cs="Arial"/>
              </w:rPr>
            </w:pPr>
            <w:r w:rsidRPr="00002099">
              <w:rPr>
                <w:rFonts w:ascii="Arial" w:hAnsi="Arial" w:cs="Arial"/>
                <w:sz w:val="22"/>
                <w:szCs w:val="22"/>
              </w:rPr>
              <w:t>1.</w:t>
            </w:r>
            <w:r w:rsidR="00B346B1" w:rsidRPr="00002099">
              <w:rPr>
                <w:rFonts w:ascii="Arial" w:hAnsi="Arial" w:cs="Arial"/>
                <w:sz w:val="22"/>
                <w:szCs w:val="22"/>
              </w:rPr>
              <w:t>6</w:t>
            </w:r>
            <w:r w:rsidRPr="00002099">
              <w:rPr>
                <w:rFonts w:ascii="Arial" w:hAnsi="Arial" w:cs="Arial"/>
                <w:sz w:val="22"/>
                <w:szCs w:val="22"/>
              </w:rPr>
              <w:t>.</w:t>
            </w:r>
            <w:r w:rsidR="00B346B1" w:rsidRPr="00002099">
              <w:rPr>
                <w:rFonts w:ascii="Arial" w:hAnsi="Arial" w:cs="Arial"/>
                <w:sz w:val="22"/>
                <w:szCs w:val="22"/>
              </w:rPr>
              <w:t>8.</w:t>
            </w:r>
            <w:r w:rsidRPr="00002099">
              <w:rPr>
                <w:rFonts w:ascii="Arial" w:hAnsi="Arial" w:cs="Arial"/>
                <w:sz w:val="22"/>
                <w:szCs w:val="22"/>
              </w:rPr>
              <w:t xml:space="preserve"> Serão rejeitadas as amostras que apresentarem qualquer tipo de defeito que prejudique sua avaliação, forem de qualidade inferior em relação às especificações constantes do Termo de Referência e da proposta e estiverem desacompanhadas de declaração da licitante de que entregará os produtos de acordo com as amostras apresentadas;</w:t>
            </w:r>
          </w:p>
          <w:p w14:paraId="32D9DF41" w14:textId="56AF47B1" w:rsidR="001F2986" w:rsidRPr="00002099" w:rsidRDefault="001F2986" w:rsidP="00C81F83">
            <w:pPr>
              <w:pStyle w:val="Standard"/>
              <w:jc w:val="both"/>
              <w:rPr>
                <w:rFonts w:ascii="Arial" w:hAnsi="Arial" w:cs="Arial"/>
              </w:rPr>
            </w:pPr>
            <w:r w:rsidRPr="00002099">
              <w:rPr>
                <w:rFonts w:ascii="Arial" w:hAnsi="Arial" w:cs="Arial"/>
                <w:sz w:val="22"/>
                <w:szCs w:val="22"/>
              </w:rPr>
              <w:t>1.6</w:t>
            </w:r>
            <w:r w:rsidR="00B346B1" w:rsidRPr="00002099">
              <w:rPr>
                <w:rFonts w:ascii="Arial" w:hAnsi="Arial" w:cs="Arial"/>
                <w:sz w:val="22"/>
                <w:szCs w:val="22"/>
              </w:rPr>
              <w:t>.9.</w:t>
            </w:r>
            <w:r w:rsidRPr="00002099">
              <w:rPr>
                <w:rFonts w:ascii="Arial" w:hAnsi="Arial" w:cs="Arial"/>
                <w:sz w:val="22"/>
                <w:szCs w:val="22"/>
              </w:rPr>
              <w:t xml:space="preserve"> </w:t>
            </w:r>
            <w:r w:rsidRPr="00002099">
              <w:rPr>
                <w:rFonts w:ascii="Arial" w:hAnsi="Arial" w:cs="Arial"/>
                <w:color w:val="000000"/>
                <w:sz w:val="22"/>
                <w:szCs w:val="22"/>
              </w:rPr>
              <w:t xml:space="preserve">As amostras serão analisadas por Fiscal Sanitário, Nutricionistas da Secretaria de </w:t>
            </w:r>
            <w:r w:rsidR="00C52DA0" w:rsidRPr="00002099">
              <w:rPr>
                <w:rFonts w:ascii="Arial" w:hAnsi="Arial" w:cs="Arial"/>
                <w:color w:val="000000"/>
                <w:sz w:val="22"/>
                <w:szCs w:val="22"/>
              </w:rPr>
              <w:t>Educação</w:t>
            </w:r>
            <w:r w:rsidRPr="00002099">
              <w:rPr>
                <w:rFonts w:ascii="Arial" w:hAnsi="Arial" w:cs="Arial"/>
                <w:color w:val="000000"/>
                <w:sz w:val="22"/>
                <w:szCs w:val="22"/>
              </w:rPr>
              <w:t>, Agente Administrativo, Conselho de Alimentação Escolar, Representante do Desenvolvimento Social e Habitação e Representante da Secretaria da Saúde nos seguintes itens:</w:t>
            </w:r>
          </w:p>
          <w:p w14:paraId="6B5680C0" w14:textId="7DB3DC0F" w:rsidR="001F2986" w:rsidRPr="0056489E" w:rsidRDefault="001F2986" w:rsidP="00C81F83">
            <w:pPr>
              <w:pStyle w:val="Standard"/>
              <w:jc w:val="both"/>
              <w:rPr>
                <w:rFonts w:ascii="Arial" w:hAnsi="Arial" w:cs="Arial"/>
                <w:sz w:val="22"/>
                <w:szCs w:val="22"/>
              </w:rPr>
            </w:pPr>
            <w:r w:rsidRPr="00002099">
              <w:rPr>
                <w:rFonts w:ascii="Arial" w:hAnsi="Arial" w:cs="Arial"/>
                <w:sz w:val="22"/>
                <w:szCs w:val="22"/>
              </w:rPr>
              <w:t>1.6.1</w:t>
            </w:r>
            <w:r w:rsidR="00B346B1" w:rsidRPr="00002099">
              <w:rPr>
                <w:rFonts w:ascii="Arial" w:hAnsi="Arial" w:cs="Arial"/>
                <w:sz w:val="22"/>
                <w:szCs w:val="22"/>
              </w:rPr>
              <w:t>0.</w:t>
            </w:r>
            <w:r w:rsidRPr="00002099">
              <w:rPr>
                <w:rFonts w:ascii="Arial" w:hAnsi="Arial" w:cs="Arial"/>
                <w:sz w:val="22"/>
                <w:szCs w:val="22"/>
              </w:rPr>
              <w:t xml:space="preserve"> Os resultados das amostras (Parecer de aprovação ou reprovação) serão disponibilizados ao Setor de licitação, por meio de relatório, para que a mesma oficie os licitantes para o prosseguimento da sessão pública, oportunidade em que será divulgado o resultado da análise das </w:t>
            </w:r>
            <w:r w:rsidRPr="0056489E">
              <w:rPr>
                <w:rFonts w:ascii="Arial" w:hAnsi="Arial" w:cs="Arial"/>
                <w:sz w:val="22"/>
                <w:szCs w:val="22"/>
              </w:rPr>
              <w:t>amostras;</w:t>
            </w:r>
          </w:p>
          <w:p w14:paraId="62346E85" w14:textId="00D3C708" w:rsidR="00C81F83" w:rsidRPr="0056489E" w:rsidRDefault="001F2986" w:rsidP="00C81F83">
            <w:pPr>
              <w:pStyle w:val="Standard"/>
              <w:autoSpaceDE w:val="0"/>
              <w:jc w:val="both"/>
              <w:rPr>
                <w:rFonts w:ascii="Arial" w:hAnsi="Arial" w:cs="Arial"/>
                <w:sz w:val="22"/>
                <w:szCs w:val="22"/>
              </w:rPr>
            </w:pPr>
            <w:r w:rsidRPr="0056489E">
              <w:rPr>
                <w:rFonts w:ascii="Arial" w:hAnsi="Arial" w:cs="Arial"/>
                <w:sz w:val="22"/>
                <w:szCs w:val="22"/>
              </w:rPr>
              <w:t>1.6.1</w:t>
            </w:r>
            <w:r w:rsidR="00002099" w:rsidRPr="0056489E">
              <w:rPr>
                <w:rFonts w:ascii="Arial" w:hAnsi="Arial" w:cs="Arial"/>
                <w:sz w:val="22"/>
                <w:szCs w:val="22"/>
              </w:rPr>
              <w:t>1.</w:t>
            </w:r>
            <w:r w:rsidRPr="0056489E">
              <w:rPr>
                <w:rFonts w:ascii="Arial" w:hAnsi="Arial" w:cs="Arial"/>
                <w:sz w:val="22"/>
                <w:szCs w:val="22"/>
              </w:rPr>
              <w:t xml:space="preserve"> Quanto à embalagem: lacre, resistência, identificação do produto (rótulo), prazo de validade, peso e rótulo de composição nutricional.</w:t>
            </w:r>
          </w:p>
          <w:p w14:paraId="770D5D98" w14:textId="578721CC" w:rsidR="00C81F83" w:rsidRPr="0056489E" w:rsidRDefault="001F2986" w:rsidP="00C81F83">
            <w:pPr>
              <w:pStyle w:val="Standard"/>
              <w:autoSpaceDE w:val="0"/>
              <w:jc w:val="both"/>
              <w:rPr>
                <w:rFonts w:ascii="Arial" w:hAnsi="Arial" w:cs="Arial"/>
                <w:sz w:val="22"/>
                <w:szCs w:val="22"/>
              </w:rPr>
            </w:pPr>
            <w:r w:rsidRPr="0056489E">
              <w:rPr>
                <w:rFonts w:ascii="Arial" w:hAnsi="Arial" w:cs="Arial"/>
                <w:sz w:val="22"/>
                <w:szCs w:val="22"/>
              </w:rPr>
              <w:t>1.6.</w:t>
            </w:r>
            <w:r w:rsidR="00002099" w:rsidRPr="0056489E">
              <w:rPr>
                <w:rFonts w:ascii="Arial" w:hAnsi="Arial" w:cs="Arial"/>
                <w:sz w:val="22"/>
                <w:szCs w:val="22"/>
              </w:rPr>
              <w:t>12.</w:t>
            </w:r>
            <w:r w:rsidRPr="0056489E">
              <w:rPr>
                <w:rFonts w:ascii="Arial" w:hAnsi="Arial" w:cs="Arial"/>
                <w:sz w:val="22"/>
                <w:szCs w:val="22"/>
              </w:rPr>
              <w:t xml:space="preserve"> Quanto ao produto (preservando as características naturais): aparência, consistência, sabor característico, odor, textura, rendimento, cozimento e diluição.</w:t>
            </w:r>
          </w:p>
          <w:p w14:paraId="65B7B12E" w14:textId="22770B00" w:rsidR="00C81F83" w:rsidRPr="0056489E" w:rsidRDefault="001F2986" w:rsidP="00C81F83">
            <w:pPr>
              <w:pStyle w:val="Standard"/>
              <w:autoSpaceDE w:val="0"/>
              <w:jc w:val="both"/>
              <w:rPr>
                <w:rFonts w:ascii="Arial" w:hAnsi="Arial" w:cs="Arial"/>
                <w:sz w:val="22"/>
                <w:szCs w:val="22"/>
              </w:rPr>
            </w:pPr>
            <w:r w:rsidRPr="0056489E">
              <w:rPr>
                <w:rFonts w:ascii="Arial" w:hAnsi="Arial" w:cs="Arial"/>
                <w:sz w:val="22"/>
                <w:szCs w:val="22"/>
              </w:rPr>
              <w:t>1.</w:t>
            </w:r>
            <w:r w:rsidR="00002099" w:rsidRPr="0056489E">
              <w:rPr>
                <w:rFonts w:ascii="Arial" w:hAnsi="Arial" w:cs="Arial"/>
                <w:sz w:val="22"/>
                <w:szCs w:val="22"/>
              </w:rPr>
              <w:t>6.13.</w:t>
            </w:r>
            <w:r w:rsidRPr="0056489E">
              <w:rPr>
                <w:rFonts w:ascii="Arial" w:hAnsi="Arial" w:cs="Arial"/>
                <w:sz w:val="22"/>
                <w:szCs w:val="22"/>
              </w:rPr>
              <w:t xml:space="preserve"> A adjudicação ficará condicionada aos resultados das análises das amostras, onde as mesmas que não atenderem aos requisitos informados pela comissão de análise e for considerada inadequada, a empresa será desclassificada, sob pena imposta pela administração.</w:t>
            </w:r>
          </w:p>
          <w:p w14:paraId="0F75CD9A" w14:textId="2A1BF6B9" w:rsidR="001F2986" w:rsidRPr="0056489E" w:rsidRDefault="001F2986" w:rsidP="00C81F83">
            <w:pPr>
              <w:pStyle w:val="Standard"/>
              <w:autoSpaceDE w:val="0"/>
              <w:jc w:val="both"/>
              <w:rPr>
                <w:rFonts w:ascii="Arial" w:hAnsi="Arial" w:cs="Arial"/>
                <w:sz w:val="22"/>
                <w:szCs w:val="22"/>
              </w:rPr>
            </w:pPr>
            <w:r w:rsidRPr="0056489E">
              <w:rPr>
                <w:rFonts w:ascii="Arial" w:hAnsi="Arial" w:cs="Arial"/>
                <w:sz w:val="22"/>
                <w:szCs w:val="22"/>
              </w:rPr>
              <w:t>1.</w:t>
            </w:r>
            <w:r w:rsidR="00002099" w:rsidRPr="0056489E">
              <w:rPr>
                <w:rFonts w:ascii="Arial" w:hAnsi="Arial" w:cs="Arial"/>
                <w:sz w:val="22"/>
                <w:szCs w:val="22"/>
              </w:rPr>
              <w:t>6.14.</w:t>
            </w:r>
            <w:r w:rsidRPr="0056489E">
              <w:rPr>
                <w:rFonts w:ascii="Arial" w:hAnsi="Arial" w:cs="Arial"/>
                <w:sz w:val="22"/>
                <w:szCs w:val="22"/>
              </w:rPr>
              <w:t xml:space="preserve"> Após a apuração do resultado da fase de avaliação de amostras serão declarados os vencedores e direcionado para Comissão Permanente de Licitação que divulgará o resultado final, por meio oficiais.</w:t>
            </w:r>
          </w:p>
          <w:p w14:paraId="529D722F" w14:textId="7BAAAAFC" w:rsidR="00AC62A5" w:rsidRPr="00B346B1" w:rsidRDefault="00AC62A5" w:rsidP="00B007D8">
            <w:pPr>
              <w:jc w:val="both"/>
              <w:rPr>
                <w:rFonts w:ascii="Arial" w:hAnsi="Arial" w:cs="Arial"/>
                <w:color w:val="000000"/>
                <w:sz w:val="22"/>
                <w:szCs w:val="22"/>
              </w:rPr>
            </w:pPr>
          </w:p>
          <w:tbl>
            <w:tblPr>
              <w:tblOverlap w:val="never"/>
              <w:tblW w:w="9645" w:type="dxa"/>
              <w:tblLook w:val="01E0" w:firstRow="1" w:lastRow="1" w:firstColumn="1" w:lastColumn="1" w:noHBand="0" w:noVBand="0"/>
            </w:tblPr>
            <w:tblGrid>
              <w:gridCol w:w="9645"/>
            </w:tblGrid>
            <w:tr w:rsidR="001A5C03" w:rsidRPr="00B346B1" w14:paraId="6BAE3242" w14:textId="77777777" w:rsidTr="00E45299">
              <w:tc>
                <w:tcPr>
                  <w:tcW w:w="9645" w:type="dxa"/>
                  <w:tcMar>
                    <w:top w:w="0" w:type="dxa"/>
                    <w:left w:w="0" w:type="dxa"/>
                    <w:bottom w:w="0" w:type="dxa"/>
                    <w:right w:w="0" w:type="dxa"/>
                  </w:tcMar>
                  <w:hideMark/>
                </w:tcPr>
                <w:p w14:paraId="521ADD72" w14:textId="77777777" w:rsidR="001A5C03" w:rsidRPr="00B346B1" w:rsidRDefault="001A5C03" w:rsidP="001A5C03">
                  <w:pPr>
                    <w:spacing w:line="0" w:lineRule="auto"/>
                    <w:rPr>
                      <w:rFonts w:ascii="Arial" w:hAnsi="Arial" w:cs="Arial"/>
                    </w:rPr>
                  </w:pPr>
                </w:p>
              </w:tc>
            </w:tr>
            <w:tr w:rsidR="00061963" w:rsidRPr="00B346B1" w14:paraId="3CB1E437" w14:textId="77777777" w:rsidTr="00E45299">
              <w:tc>
                <w:tcPr>
                  <w:tcW w:w="9645" w:type="dxa"/>
                  <w:tcMar>
                    <w:top w:w="0" w:type="dxa"/>
                    <w:left w:w="0" w:type="dxa"/>
                    <w:bottom w:w="0" w:type="dxa"/>
                    <w:right w:w="0" w:type="dxa"/>
                  </w:tcMar>
                  <w:hideMark/>
                </w:tcPr>
                <w:p w14:paraId="35C4099F" w14:textId="77777777" w:rsidR="00061963" w:rsidRPr="00B346B1" w:rsidRDefault="00061963" w:rsidP="00061963">
                  <w:pPr>
                    <w:spacing w:line="0" w:lineRule="auto"/>
                    <w:rPr>
                      <w:rFonts w:ascii="Arial" w:hAnsi="Arial" w:cs="Arial"/>
                    </w:rPr>
                  </w:pPr>
                </w:p>
              </w:tc>
            </w:tr>
          </w:tbl>
          <w:p w14:paraId="70794BBA" w14:textId="77777777" w:rsidR="00BC2295" w:rsidRPr="00B346B1" w:rsidRDefault="00BC2295" w:rsidP="004C42F0">
            <w:pPr>
              <w:jc w:val="both"/>
              <w:rPr>
                <w:rFonts w:ascii="Arial" w:hAnsi="Arial" w:cs="Arial"/>
              </w:rPr>
            </w:pPr>
          </w:p>
        </w:tc>
      </w:tr>
      <w:tr w:rsidR="00556164" w14:paraId="460D2310" w14:textId="77777777" w:rsidTr="00E45299">
        <w:tblPrEx>
          <w:tblCellMar>
            <w:left w:w="108" w:type="dxa"/>
            <w:right w:w="108" w:type="dxa"/>
          </w:tblCellMar>
        </w:tblPrEx>
        <w:tc>
          <w:tcPr>
            <w:tcW w:w="9639" w:type="dxa"/>
            <w:tcMar>
              <w:top w:w="0" w:type="dxa"/>
              <w:left w:w="0" w:type="dxa"/>
              <w:bottom w:w="0" w:type="dxa"/>
              <w:right w:w="0" w:type="dxa"/>
            </w:tcMar>
          </w:tcPr>
          <w:p w14:paraId="57572AAD" w14:textId="77777777" w:rsidR="00556164" w:rsidRDefault="00556164">
            <w:pPr>
              <w:spacing w:line="1" w:lineRule="auto"/>
            </w:pPr>
          </w:p>
        </w:tc>
      </w:tr>
      <w:tr w:rsidR="00556164" w14:paraId="1B65C9E5" w14:textId="77777777" w:rsidTr="00D6309C">
        <w:trPr>
          <w:trHeight w:val="1666"/>
        </w:trPr>
        <w:tc>
          <w:tcPr>
            <w:tcW w:w="9639" w:type="dxa"/>
            <w:tcMar>
              <w:top w:w="0" w:type="dxa"/>
              <w:left w:w="0" w:type="dxa"/>
              <w:bottom w:w="0" w:type="dxa"/>
              <w:right w:w="0" w:type="dxa"/>
            </w:tcMar>
          </w:tcPr>
          <w:p w14:paraId="03B2168F" w14:textId="77777777" w:rsidR="004245DF" w:rsidRDefault="004245DF" w:rsidP="004245DF">
            <w:pPr>
              <w:jc w:val="both"/>
              <w:rPr>
                <w:rFonts w:ascii="Arial" w:eastAsia="Arial" w:hAnsi="Arial" w:cs="Arial"/>
                <w:b/>
                <w:bCs/>
                <w:color w:val="000000"/>
                <w:sz w:val="22"/>
                <w:szCs w:val="22"/>
              </w:rPr>
            </w:pPr>
            <w:r>
              <w:rPr>
                <w:rFonts w:ascii="Arial" w:eastAsia="Arial" w:hAnsi="Arial" w:cs="Arial"/>
                <w:b/>
                <w:bCs/>
                <w:color w:val="000000"/>
                <w:sz w:val="22"/>
                <w:szCs w:val="22"/>
              </w:rPr>
              <w:t>2. DO CREDENCIAMENTO E PARTICIPAÇÃO NO CERTAME</w:t>
            </w:r>
          </w:p>
          <w:p w14:paraId="62182BF0" w14:textId="77777777" w:rsidR="004245DF" w:rsidRPr="00DC0353" w:rsidRDefault="004245DF" w:rsidP="00DC0353">
            <w:pPr>
              <w:jc w:val="both"/>
              <w:rPr>
                <w:rFonts w:ascii="Arial" w:hAnsi="Arial" w:cs="Arial"/>
                <w:bCs/>
                <w:sz w:val="22"/>
                <w:szCs w:val="22"/>
              </w:rPr>
            </w:pPr>
            <w:r w:rsidRPr="00DC0353">
              <w:rPr>
                <w:rFonts w:ascii="Arial" w:hAnsi="Arial" w:cs="Arial"/>
                <w:sz w:val="22"/>
                <w:szCs w:val="22"/>
              </w:rPr>
              <w:t xml:space="preserve">2.1. </w:t>
            </w:r>
            <w:r w:rsidRPr="00DC0353">
              <w:rPr>
                <w:rFonts w:ascii="Arial" w:hAnsi="Arial" w:cs="Arial"/>
                <w:bCs/>
                <w:sz w:val="22"/>
                <w:szCs w:val="22"/>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545A74AC" w14:textId="4C049137" w:rsidR="004245DF" w:rsidRPr="00DC0353" w:rsidRDefault="004245DF" w:rsidP="00DC0353">
            <w:pPr>
              <w:jc w:val="both"/>
              <w:rPr>
                <w:rFonts w:ascii="Arial" w:eastAsia="Arial" w:hAnsi="Arial" w:cs="Arial"/>
                <w:color w:val="000000"/>
                <w:sz w:val="22"/>
                <w:szCs w:val="22"/>
              </w:rPr>
            </w:pPr>
            <w:r w:rsidRPr="00DC0353">
              <w:rPr>
                <w:rFonts w:ascii="Arial" w:eastAsia="Arial" w:hAnsi="Arial" w:cs="Arial"/>
                <w:color w:val="000000"/>
                <w:sz w:val="22"/>
                <w:szCs w:val="22"/>
              </w:rPr>
              <w:t xml:space="preserve">2.2. </w:t>
            </w:r>
            <w:r w:rsidR="005A694F" w:rsidRPr="00DC0353">
              <w:rPr>
                <w:rFonts w:ascii="Arial" w:hAnsi="Arial" w:cs="Arial"/>
                <w:bCs/>
                <w:sz w:val="22"/>
                <w:szCs w:val="22"/>
              </w:rPr>
              <w:t>As instruções para o credenciamento podem ser acessadas no seguinte sítio eletrônico</w:t>
            </w:r>
            <w:r w:rsidRPr="00DC0353">
              <w:rPr>
                <w:rFonts w:ascii="Arial" w:eastAsia="Arial" w:hAnsi="Arial" w:cs="Arial"/>
                <w:color w:val="000000"/>
                <w:sz w:val="22"/>
                <w:szCs w:val="22"/>
              </w:rPr>
              <w:t xml:space="preserve"> </w:t>
            </w:r>
            <w:hyperlink r:id="rId9" w:history="1">
              <w:r w:rsidRPr="00DC0353">
                <w:rPr>
                  <w:rStyle w:val="Hyperlink"/>
                  <w:rFonts w:ascii="Arial" w:eastAsia="Arial" w:hAnsi="Arial" w:cs="Arial"/>
                  <w:sz w:val="22"/>
                  <w:szCs w:val="22"/>
                </w:rPr>
                <w:t>http://www.portaldecompraspublicas.com.br/</w:t>
              </w:r>
            </w:hyperlink>
            <w:r w:rsidRPr="00DC0353">
              <w:rPr>
                <w:rFonts w:ascii="Arial" w:eastAsia="Arial" w:hAnsi="Arial" w:cs="Arial"/>
                <w:color w:val="000000"/>
                <w:sz w:val="22"/>
                <w:szCs w:val="22"/>
              </w:rPr>
              <w:t xml:space="preserve">. </w:t>
            </w:r>
          </w:p>
          <w:p w14:paraId="3DBF1F29" w14:textId="77777777" w:rsidR="005A694F" w:rsidRPr="00DC0353" w:rsidRDefault="005A694F" w:rsidP="00DC0353">
            <w:pPr>
              <w:jc w:val="both"/>
              <w:rPr>
                <w:rFonts w:ascii="Arial" w:hAnsi="Arial" w:cs="Arial"/>
                <w:bCs/>
                <w:sz w:val="22"/>
                <w:szCs w:val="22"/>
              </w:rPr>
            </w:pPr>
            <w:r w:rsidRPr="00DC0353">
              <w:rPr>
                <w:rFonts w:ascii="Arial" w:hAnsi="Arial" w:cs="Arial"/>
                <w:bCs/>
                <w:sz w:val="22"/>
                <w:szCs w:val="22"/>
              </w:rPr>
              <w:t>2.3.</w:t>
            </w:r>
            <w:r w:rsidRPr="00DC0353">
              <w:rPr>
                <w:rFonts w:ascii="Arial" w:hAnsi="Arial" w:cs="Arial"/>
                <w:b/>
                <w:sz w:val="22"/>
                <w:szCs w:val="22"/>
              </w:rPr>
              <w:t xml:space="preserve"> </w:t>
            </w:r>
            <w:r w:rsidRPr="00DC0353">
              <w:rPr>
                <w:rFonts w:ascii="Arial" w:hAnsi="Arial" w:cs="Arial"/>
                <w:bCs/>
                <w:sz w:val="22"/>
                <w:szCs w:val="22"/>
              </w:rPr>
              <w:t>É de responsabilidade do licitante, além de credenciar-se previamente no sistema eletrônico utilizado no certame e de cumprir as regras do presente edital.</w:t>
            </w:r>
          </w:p>
          <w:p w14:paraId="1CEF2F9A" w14:textId="77777777" w:rsidR="005A694F" w:rsidRPr="00DC0353" w:rsidRDefault="005A694F" w:rsidP="00432CFC">
            <w:pPr>
              <w:ind w:firstLine="567"/>
              <w:jc w:val="both"/>
              <w:rPr>
                <w:rFonts w:ascii="Arial" w:hAnsi="Arial" w:cs="Arial"/>
                <w:sz w:val="22"/>
                <w:szCs w:val="22"/>
              </w:rPr>
            </w:pPr>
            <w:r w:rsidRPr="00DC0353">
              <w:rPr>
                <w:rFonts w:ascii="Arial" w:hAnsi="Arial" w:cs="Arial"/>
                <w:sz w:val="22"/>
                <w:szCs w:val="22"/>
              </w:rPr>
              <w:t>2.3.1.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1F01DCBF" w14:textId="77777777" w:rsidR="005A694F" w:rsidRPr="00DC0353" w:rsidRDefault="005A694F" w:rsidP="00432CFC">
            <w:pPr>
              <w:ind w:firstLine="567"/>
              <w:jc w:val="both"/>
              <w:rPr>
                <w:rFonts w:ascii="Arial" w:hAnsi="Arial" w:cs="Arial"/>
                <w:sz w:val="22"/>
                <w:szCs w:val="22"/>
              </w:rPr>
            </w:pPr>
            <w:r w:rsidRPr="00DC0353">
              <w:rPr>
                <w:rFonts w:ascii="Arial" w:hAnsi="Arial" w:cs="Arial"/>
                <w:sz w:val="22"/>
                <w:szCs w:val="22"/>
              </w:rPr>
              <w:lastRenderedPageBreak/>
              <w:t>2.3.2. Acompanhar as operações no sistema eletrônico durante o processo licitatório e responsabilizar-se pelo ônus decorrente da perda de negócios diante da inobservância de mensagens emitidas pelo sistema ou de sua desconexão.</w:t>
            </w:r>
          </w:p>
          <w:p w14:paraId="257E4EE6" w14:textId="77777777" w:rsidR="005A694F" w:rsidRPr="00DC0353" w:rsidRDefault="005A694F" w:rsidP="00432CFC">
            <w:pPr>
              <w:ind w:firstLine="567"/>
              <w:jc w:val="both"/>
              <w:rPr>
                <w:rFonts w:ascii="Arial" w:hAnsi="Arial" w:cs="Arial"/>
                <w:sz w:val="22"/>
                <w:szCs w:val="22"/>
              </w:rPr>
            </w:pPr>
            <w:r w:rsidRPr="00DC0353">
              <w:rPr>
                <w:rFonts w:ascii="Arial" w:hAnsi="Arial" w:cs="Arial"/>
                <w:sz w:val="22"/>
                <w:szCs w:val="22"/>
              </w:rPr>
              <w:t>2.3.3. Comunicar imediatamente ao provedor do sistema qualquer acontecimento que possa comprometer o sigilo ou a inviabilidade do uso da senha, para imediato bloqueio de acesso.</w:t>
            </w:r>
          </w:p>
          <w:p w14:paraId="79A59A47" w14:textId="77777777" w:rsidR="005A694F" w:rsidRPr="00DC0353" w:rsidRDefault="005A694F" w:rsidP="00432CFC">
            <w:pPr>
              <w:ind w:firstLine="567"/>
              <w:jc w:val="both"/>
              <w:rPr>
                <w:rFonts w:ascii="Arial" w:hAnsi="Arial" w:cs="Arial"/>
                <w:sz w:val="22"/>
                <w:szCs w:val="22"/>
              </w:rPr>
            </w:pPr>
            <w:r w:rsidRPr="00DC0353">
              <w:rPr>
                <w:rFonts w:ascii="Arial" w:hAnsi="Arial" w:cs="Arial"/>
                <w:sz w:val="22"/>
                <w:szCs w:val="22"/>
              </w:rPr>
              <w:t>2.3.4. Utilizar a chave de identificação e a senha de acesso para participar do pregão na forma eletrônica.</w:t>
            </w:r>
          </w:p>
          <w:p w14:paraId="611C95FE" w14:textId="77777777" w:rsidR="005A694F" w:rsidRDefault="005A694F" w:rsidP="00432CFC">
            <w:pPr>
              <w:ind w:firstLine="567"/>
              <w:jc w:val="both"/>
              <w:rPr>
                <w:rFonts w:ascii="Arial" w:hAnsi="Arial" w:cs="Arial"/>
                <w:sz w:val="22"/>
                <w:szCs w:val="22"/>
              </w:rPr>
            </w:pPr>
            <w:r w:rsidRPr="00DC0353">
              <w:rPr>
                <w:rFonts w:ascii="Arial" w:hAnsi="Arial" w:cs="Arial"/>
                <w:sz w:val="22"/>
                <w:szCs w:val="22"/>
              </w:rPr>
              <w:t>2.3.5. Solicitar o cancelamento da chave de identificação ou da senha de acesso por interesse próprio.</w:t>
            </w:r>
          </w:p>
          <w:p w14:paraId="1AB4ACBE" w14:textId="77777777" w:rsidR="00041235" w:rsidRPr="00DC0353" w:rsidRDefault="00041235" w:rsidP="00432CFC">
            <w:pPr>
              <w:ind w:firstLine="567"/>
              <w:jc w:val="both"/>
              <w:rPr>
                <w:rFonts w:ascii="Arial" w:hAnsi="Arial" w:cs="Arial"/>
                <w:sz w:val="22"/>
                <w:szCs w:val="22"/>
              </w:rPr>
            </w:pPr>
          </w:p>
          <w:p w14:paraId="1812061E" w14:textId="696BE919" w:rsidR="00717BF5" w:rsidRPr="0099794F" w:rsidRDefault="00717BF5" w:rsidP="00717BF5">
            <w:pPr>
              <w:jc w:val="both"/>
              <w:rPr>
                <w:rFonts w:ascii="Arial" w:hAnsi="Arial" w:cs="Arial"/>
                <w:b/>
                <w:color w:val="000000" w:themeColor="text1"/>
                <w:sz w:val="22"/>
                <w:szCs w:val="22"/>
              </w:rPr>
            </w:pPr>
            <w:r w:rsidRPr="0099794F">
              <w:rPr>
                <w:rFonts w:ascii="Arial" w:hAnsi="Arial" w:cs="Arial"/>
                <w:b/>
                <w:color w:val="000000" w:themeColor="text1"/>
                <w:sz w:val="22"/>
                <w:szCs w:val="22"/>
              </w:rPr>
              <w:t xml:space="preserve">3. DO ENVIO DAS PROPOSTAS </w:t>
            </w:r>
          </w:p>
          <w:p w14:paraId="068177D5" w14:textId="55E95C0F" w:rsidR="00717BF5" w:rsidRPr="003A36B1" w:rsidRDefault="00717BF5" w:rsidP="00717BF5">
            <w:pPr>
              <w:jc w:val="both"/>
              <w:rPr>
                <w:rFonts w:ascii="Arial" w:hAnsi="Arial" w:cs="Arial"/>
                <w:bCs/>
                <w:color w:val="000000" w:themeColor="text1"/>
                <w:sz w:val="22"/>
                <w:szCs w:val="22"/>
              </w:rPr>
            </w:pPr>
            <w:r w:rsidRPr="0099794F">
              <w:rPr>
                <w:rFonts w:ascii="Arial" w:hAnsi="Arial" w:cs="Arial"/>
                <w:color w:val="000000" w:themeColor="text1"/>
                <w:sz w:val="22"/>
                <w:szCs w:val="22"/>
              </w:rPr>
              <w:t xml:space="preserve">3.1. </w:t>
            </w:r>
            <w:r w:rsidRPr="0099794F">
              <w:rPr>
                <w:rFonts w:ascii="Arial" w:hAnsi="Arial" w:cs="Arial"/>
                <w:bCs/>
                <w:color w:val="000000" w:themeColor="text1"/>
                <w:sz w:val="22"/>
                <w:szCs w:val="22"/>
              </w:rPr>
              <w:t>As propostas deverão ser enviad</w:t>
            </w:r>
            <w:r w:rsidR="002A4697">
              <w:rPr>
                <w:rFonts w:ascii="Arial" w:hAnsi="Arial" w:cs="Arial"/>
                <w:bCs/>
                <w:color w:val="000000" w:themeColor="text1"/>
                <w:sz w:val="22"/>
                <w:szCs w:val="22"/>
              </w:rPr>
              <w:t>a</w:t>
            </w:r>
            <w:r w:rsidRPr="0099794F">
              <w:rPr>
                <w:rFonts w:ascii="Arial" w:hAnsi="Arial" w:cs="Arial"/>
                <w:bCs/>
                <w:color w:val="000000" w:themeColor="text1"/>
                <w:sz w:val="22"/>
                <w:szCs w:val="22"/>
              </w:rPr>
              <w:t>s exclusivamente por meio do sistema</w:t>
            </w:r>
            <w:r w:rsidR="00DC0353">
              <w:rPr>
                <w:rFonts w:ascii="Arial" w:hAnsi="Arial" w:cs="Arial"/>
                <w:bCs/>
                <w:color w:val="000000" w:themeColor="text1"/>
                <w:sz w:val="22"/>
                <w:szCs w:val="22"/>
              </w:rPr>
              <w:t xml:space="preserve"> </w:t>
            </w:r>
            <w:r w:rsidR="00432CFC">
              <w:rPr>
                <w:rFonts w:ascii="Arial" w:hAnsi="Arial" w:cs="Arial"/>
                <w:bCs/>
                <w:color w:val="000000" w:themeColor="text1"/>
                <w:sz w:val="22"/>
                <w:szCs w:val="22"/>
              </w:rPr>
              <w:t>eletrônico</w:t>
            </w:r>
            <w:r w:rsidRPr="0099794F">
              <w:rPr>
                <w:rFonts w:ascii="Arial" w:hAnsi="Arial" w:cs="Arial"/>
                <w:bCs/>
                <w:color w:val="000000" w:themeColor="text1"/>
                <w:sz w:val="22"/>
                <w:szCs w:val="22"/>
              </w:rPr>
              <w:t xml:space="preserve">, </w:t>
            </w:r>
            <w:r w:rsidRPr="0099794F">
              <w:rPr>
                <w:rFonts w:ascii="Arial" w:eastAsia="Arial" w:hAnsi="Arial" w:cs="Arial"/>
                <w:b/>
                <w:bCs/>
                <w:color w:val="000000" w:themeColor="text1"/>
                <w:sz w:val="22"/>
                <w:szCs w:val="22"/>
              </w:rPr>
              <w:t xml:space="preserve">no período das 09h00min horas do dia </w:t>
            </w:r>
            <w:r w:rsidR="001E3DD9">
              <w:rPr>
                <w:rFonts w:ascii="Arial" w:eastAsia="Arial" w:hAnsi="Arial" w:cs="Arial"/>
                <w:b/>
                <w:bCs/>
                <w:color w:val="000000" w:themeColor="text1"/>
                <w:sz w:val="22"/>
                <w:szCs w:val="22"/>
              </w:rPr>
              <w:t>0</w:t>
            </w:r>
            <w:r w:rsidR="00A6767E">
              <w:rPr>
                <w:rFonts w:ascii="Arial" w:eastAsia="Arial" w:hAnsi="Arial" w:cs="Arial"/>
                <w:b/>
                <w:bCs/>
                <w:color w:val="000000" w:themeColor="text1"/>
                <w:sz w:val="22"/>
                <w:szCs w:val="22"/>
              </w:rPr>
              <w:t>9</w:t>
            </w:r>
            <w:r w:rsidR="009F4BFA" w:rsidRPr="0099794F">
              <w:rPr>
                <w:rFonts w:ascii="Arial" w:eastAsia="Arial" w:hAnsi="Arial" w:cs="Arial"/>
                <w:b/>
                <w:bCs/>
                <w:color w:val="000000" w:themeColor="text1"/>
                <w:sz w:val="22"/>
                <w:szCs w:val="22"/>
              </w:rPr>
              <w:t xml:space="preserve"> </w:t>
            </w:r>
            <w:r w:rsidRPr="0099794F">
              <w:rPr>
                <w:rFonts w:ascii="Arial" w:eastAsia="Arial" w:hAnsi="Arial" w:cs="Arial"/>
                <w:b/>
                <w:bCs/>
                <w:color w:val="000000" w:themeColor="text1"/>
                <w:sz w:val="22"/>
                <w:szCs w:val="22"/>
              </w:rPr>
              <w:t>de</w:t>
            </w:r>
            <w:r w:rsidR="00172643" w:rsidRPr="0099794F">
              <w:rPr>
                <w:rFonts w:ascii="Arial" w:eastAsia="Arial" w:hAnsi="Arial" w:cs="Arial"/>
                <w:b/>
                <w:bCs/>
                <w:color w:val="000000" w:themeColor="text1"/>
                <w:sz w:val="22"/>
                <w:szCs w:val="22"/>
              </w:rPr>
              <w:t xml:space="preserve"> </w:t>
            </w:r>
            <w:r w:rsidR="001E3DD9">
              <w:rPr>
                <w:rFonts w:ascii="Arial" w:eastAsia="Arial" w:hAnsi="Arial" w:cs="Arial"/>
                <w:b/>
                <w:bCs/>
                <w:color w:val="000000" w:themeColor="text1"/>
                <w:sz w:val="22"/>
                <w:szCs w:val="22"/>
              </w:rPr>
              <w:t>abril</w:t>
            </w:r>
            <w:r w:rsidR="00172643" w:rsidRPr="0099794F">
              <w:rPr>
                <w:rFonts w:ascii="Arial" w:eastAsia="Arial" w:hAnsi="Arial" w:cs="Arial"/>
                <w:b/>
                <w:bCs/>
                <w:color w:val="000000" w:themeColor="text1"/>
                <w:sz w:val="22"/>
                <w:szCs w:val="22"/>
              </w:rPr>
              <w:t xml:space="preserve"> </w:t>
            </w:r>
            <w:r w:rsidRPr="0099794F">
              <w:rPr>
                <w:rFonts w:ascii="Arial" w:eastAsia="Arial" w:hAnsi="Arial" w:cs="Arial"/>
                <w:b/>
                <w:bCs/>
                <w:color w:val="000000" w:themeColor="text1"/>
                <w:sz w:val="22"/>
                <w:szCs w:val="22"/>
              </w:rPr>
              <w:t>de 202</w:t>
            </w:r>
            <w:r w:rsidR="00DC0353">
              <w:rPr>
                <w:rFonts w:ascii="Arial" w:eastAsia="Arial" w:hAnsi="Arial" w:cs="Arial"/>
                <w:b/>
                <w:bCs/>
                <w:color w:val="000000" w:themeColor="text1"/>
                <w:sz w:val="22"/>
                <w:szCs w:val="22"/>
              </w:rPr>
              <w:t>4</w:t>
            </w:r>
            <w:r w:rsidRPr="0099794F">
              <w:rPr>
                <w:rFonts w:ascii="Arial" w:eastAsia="Arial" w:hAnsi="Arial" w:cs="Arial"/>
                <w:b/>
                <w:bCs/>
                <w:color w:val="000000" w:themeColor="text1"/>
                <w:sz w:val="22"/>
                <w:szCs w:val="22"/>
              </w:rPr>
              <w:t xml:space="preserve"> até 09h00min do dia </w:t>
            </w:r>
            <w:r w:rsidR="00A6767E">
              <w:rPr>
                <w:rFonts w:ascii="Arial" w:eastAsia="Arial" w:hAnsi="Arial" w:cs="Arial"/>
                <w:b/>
                <w:bCs/>
                <w:color w:val="000000" w:themeColor="text1"/>
                <w:sz w:val="22"/>
                <w:szCs w:val="22"/>
              </w:rPr>
              <w:t>22</w:t>
            </w:r>
            <w:r w:rsidR="00F806F2" w:rsidRPr="0099794F">
              <w:rPr>
                <w:rFonts w:ascii="Arial" w:eastAsia="Arial" w:hAnsi="Arial" w:cs="Arial"/>
                <w:b/>
                <w:bCs/>
                <w:color w:val="000000" w:themeColor="text1"/>
                <w:sz w:val="22"/>
                <w:szCs w:val="22"/>
              </w:rPr>
              <w:t xml:space="preserve"> </w:t>
            </w:r>
            <w:r w:rsidRPr="0099794F">
              <w:rPr>
                <w:rFonts w:ascii="Arial" w:eastAsia="Arial" w:hAnsi="Arial" w:cs="Arial"/>
                <w:b/>
                <w:bCs/>
                <w:color w:val="000000" w:themeColor="text1"/>
                <w:sz w:val="22"/>
                <w:szCs w:val="22"/>
              </w:rPr>
              <w:t xml:space="preserve">de </w:t>
            </w:r>
            <w:r w:rsidR="00EF5509">
              <w:rPr>
                <w:rFonts w:ascii="Arial" w:eastAsia="Arial" w:hAnsi="Arial" w:cs="Arial"/>
                <w:b/>
                <w:bCs/>
                <w:color w:val="000000" w:themeColor="text1"/>
                <w:sz w:val="22"/>
                <w:szCs w:val="22"/>
              </w:rPr>
              <w:t>abril</w:t>
            </w:r>
            <w:r w:rsidR="00DC0353">
              <w:rPr>
                <w:rFonts w:ascii="Arial" w:eastAsia="Arial" w:hAnsi="Arial" w:cs="Arial"/>
                <w:b/>
                <w:bCs/>
                <w:color w:val="000000" w:themeColor="text1"/>
                <w:sz w:val="22"/>
                <w:szCs w:val="22"/>
              </w:rPr>
              <w:t xml:space="preserve"> </w:t>
            </w:r>
            <w:r w:rsidRPr="0099794F">
              <w:rPr>
                <w:rFonts w:ascii="Arial" w:eastAsia="Arial" w:hAnsi="Arial" w:cs="Arial"/>
                <w:b/>
                <w:bCs/>
                <w:color w:val="000000" w:themeColor="text1"/>
                <w:sz w:val="22"/>
                <w:szCs w:val="22"/>
              </w:rPr>
              <w:t>de 202</w:t>
            </w:r>
            <w:r w:rsidR="00DC0353">
              <w:rPr>
                <w:rFonts w:ascii="Arial" w:eastAsia="Arial" w:hAnsi="Arial" w:cs="Arial"/>
                <w:b/>
                <w:bCs/>
                <w:color w:val="000000" w:themeColor="text1"/>
                <w:sz w:val="22"/>
                <w:szCs w:val="22"/>
              </w:rPr>
              <w:t>4</w:t>
            </w:r>
            <w:r w:rsidRPr="0099794F">
              <w:rPr>
                <w:rFonts w:ascii="Arial" w:eastAsia="Arial" w:hAnsi="Arial" w:cs="Arial"/>
                <w:b/>
                <w:bCs/>
                <w:color w:val="000000" w:themeColor="text1"/>
                <w:sz w:val="22"/>
                <w:szCs w:val="22"/>
              </w:rPr>
              <w:t xml:space="preserve"> (horário de Brasília)</w:t>
            </w:r>
            <w:r w:rsidRPr="0099794F">
              <w:rPr>
                <w:rFonts w:ascii="Arial" w:hAnsi="Arial" w:cs="Arial"/>
                <w:bCs/>
                <w:color w:val="000000" w:themeColor="text1"/>
                <w:sz w:val="22"/>
                <w:szCs w:val="22"/>
              </w:rPr>
              <w:t>, observando</w:t>
            </w:r>
            <w:r w:rsidRPr="003A36B1">
              <w:rPr>
                <w:rFonts w:ascii="Arial" w:hAnsi="Arial" w:cs="Arial"/>
                <w:bCs/>
                <w:color w:val="000000" w:themeColor="text1"/>
                <w:sz w:val="22"/>
                <w:szCs w:val="22"/>
              </w:rPr>
              <w:t xml:space="preserve"> o ite</w:t>
            </w:r>
            <w:r w:rsidR="002A4697">
              <w:rPr>
                <w:rFonts w:ascii="Arial" w:hAnsi="Arial" w:cs="Arial"/>
                <w:bCs/>
                <w:color w:val="000000" w:themeColor="text1"/>
                <w:sz w:val="22"/>
                <w:szCs w:val="22"/>
              </w:rPr>
              <w:t>m</w:t>
            </w:r>
            <w:r w:rsidRPr="003A36B1">
              <w:rPr>
                <w:rFonts w:ascii="Arial" w:hAnsi="Arial" w:cs="Arial"/>
                <w:bCs/>
                <w:color w:val="000000" w:themeColor="text1"/>
                <w:sz w:val="22"/>
                <w:szCs w:val="22"/>
              </w:rPr>
              <w:t xml:space="preserve"> 4 deste Edital.</w:t>
            </w:r>
          </w:p>
          <w:p w14:paraId="2275A588" w14:textId="7544CBEC" w:rsidR="002A4697" w:rsidRPr="002A4697" w:rsidRDefault="002A4697" w:rsidP="002A4697">
            <w:pPr>
              <w:jc w:val="both"/>
              <w:rPr>
                <w:rFonts w:ascii="Arial" w:hAnsi="Arial" w:cs="Arial"/>
                <w:bCs/>
                <w:color w:val="000000" w:themeColor="text1"/>
                <w:sz w:val="22"/>
                <w:szCs w:val="22"/>
              </w:rPr>
            </w:pPr>
            <w:r w:rsidRPr="002A4697">
              <w:rPr>
                <w:rFonts w:ascii="Arial" w:hAnsi="Arial" w:cs="Arial"/>
                <w:bCs/>
                <w:color w:val="000000" w:themeColor="text1"/>
                <w:sz w:val="22"/>
                <w:szCs w:val="22"/>
              </w:rPr>
              <w:t>3.2. Os licitantes poderão retirar ou substituir a proposta ou os documentos de habilitação, quando for o caso, anteriormente inseridos no sistema, até a abertura da sessão pública.</w:t>
            </w:r>
          </w:p>
          <w:p w14:paraId="10AE44FB" w14:textId="7BCEF0CB" w:rsidR="002A4697" w:rsidRDefault="002A4697" w:rsidP="002A4697">
            <w:pPr>
              <w:ind w:firstLine="567"/>
              <w:jc w:val="both"/>
              <w:rPr>
                <w:rFonts w:ascii="Arial" w:hAnsi="Arial" w:cs="Arial"/>
                <w:color w:val="000000" w:themeColor="text1"/>
                <w:sz w:val="22"/>
                <w:szCs w:val="22"/>
              </w:rPr>
            </w:pPr>
            <w:r w:rsidRPr="002A4697">
              <w:rPr>
                <w:rFonts w:ascii="Arial" w:hAnsi="Arial" w:cs="Arial"/>
                <w:bCs/>
                <w:color w:val="000000" w:themeColor="text1"/>
                <w:sz w:val="22"/>
                <w:szCs w:val="22"/>
              </w:rPr>
              <w:t>3.2.1. Será exigida a apresentação dos documentos de habilitação apenas do licitante vencedor, exceto quando a fase de habilitação anteceder a de julgamento, conforme art. 63, inciso II, da Lei</w:t>
            </w:r>
            <w:r w:rsidRPr="002A4697">
              <w:rPr>
                <w:sz w:val="22"/>
                <w:szCs w:val="22"/>
              </w:rPr>
              <w:t xml:space="preserve"> </w:t>
            </w:r>
            <w:r w:rsidRPr="002A4697">
              <w:rPr>
                <w:rFonts w:ascii="Arial" w:hAnsi="Arial" w:cs="Arial"/>
                <w:bCs/>
                <w:color w:val="000000" w:themeColor="text1"/>
                <w:sz w:val="22"/>
                <w:szCs w:val="22"/>
              </w:rPr>
              <w:t>nº 14.133/2021.</w:t>
            </w:r>
          </w:p>
          <w:p w14:paraId="2FDECC12" w14:textId="1EA487BC" w:rsidR="00717BF5" w:rsidRPr="00873DE8" w:rsidRDefault="00717BF5" w:rsidP="00873DE8">
            <w:pPr>
              <w:jc w:val="both"/>
              <w:rPr>
                <w:rFonts w:ascii="Arial" w:hAnsi="Arial" w:cs="Arial"/>
                <w:color w:val="000000" w:themeColor="text1"/>
                <w:sz w:val="22"/>
                <w:szCs w:val="22"/>
              </w:rPr>
            </w:pPr>
            <w:r w:rsidRPr="00873DE8">
              <w:rPr>
                <w:rFonts w:ascii="Arial" w:hAnsi="Arial" w:cs="Arial"/>
                <w:color w:val="000000" w:themeColor="text1"/>
                <w:sz w:val="22"/>
                <w:szCs w:val="22"/>
              </w:rPr>
              <w:t xml:space="preserve"> </w:t>
            </w:r>
            <w:r w:rsidR="002A4697">
              <w:rPr>
                <w:rFonts w:ascii="Arial" w:hAnsi="Arial" w:cs="Arial"/>
                <w:color w:val="000000" w:themeColor="text1"/>
                <w:sz w:val="22"/>
                <w:szCs w:val="22"/>
              </w:rPr>
              <w:t xml:space="preserve">3.3. </w:t>
            </w:r>
            <w:r w:rsidRPr="00873DE8">
              <w:rPr>
                <w:rFonts w:ascii="Arial" w:hAnsi="Arial" w:cs="Arial"/>
                <w:color w:val="000000" w:themeColor="text1"/>
                <w:sz w:val="22"/>
                <w:szCs w:val="22"/>
              </w:rPr>
              <w:t>O licitante deverá declarar, em campo próprio do sistema, sendo que a falsidade da declaração sujeitará o licitante às sanções legais:</w:t>
            </w:r>
          </w:p>
          <w:p w14:paraId="11479008" w14:textId="4C802260" w:rsidR="00717BF5" w:rsidRPr="00873DE8" w:rsidRDefault="00717BF5" w:rsidP="00873DE8">
            <w:pPr>
              <w:ind w:firstLine="567"/>
              <w:jc w:val="both"/>
              <w:rPr>
                <w:rFonts w:ascii="Arial" w:hAnsi="Arial" w:cs="Arial"/>
                <w:color w:val="000000" w:themeColor="text1"/>
                <w:sz w:val="22"/>
                <w:szCs w:val="22"/>
              </w:rPr>
            </w:pPr>
            <w:r w:rsidRPr="00DC5AFF">
              <w:rPr>
                <w:rFonts w:ascii="Arial" w:hAnsi="Arial" w:cs="Arial"/>
                <w:color w:val="000000" w:themeColor="text1"/>
                <w:sz w:val="22"/>
                <w:szCs w:val="22"/>
              </w:rPr>
              <w:t>3.</w:t>
            </w:r>
            <w:r w:rsidR="002A4697">
              <w:rPr>
                <w:rFonts w:ascii="Arial" w:hAnsi="Arial" w:cs="Arial"/>
                <w:color w:val="000000" w:themeColor="text1"/>
                <w:sz w:val="22"/>
                <w:szCs w:val="22"/>
              </w:rPr>
              <w:t>3</w:t>
            </w:r>
            <w:r w:rsidRPr="00DC5AFF">
              <w:rPr>
                <w:rFonts w:ascii="Arial" w:hAnsi="Arial" w:cs="Arial"/>
                <w:color w:val="000000" w:themeColor="text1"/>
                <w:sz w:val="22"/>
                <w:szCs w:val="22"/>
              </w:rPr>
              <w:t xml:space="preserve">.1. O cumprimento dos requisitos para a habilitação e a conformidade de sua proposta com as exigências do edital, </w:t>
            </w:r>
            <w:r w:rsidR="00367451" w:rsidRPr="00DC5AFF">
              <w:rPr>
                <w:rFonts w:ascii="Arial" w:hAnsi="Arial" w:cs="Arial"/>
                <w:sz w:val="22"/>
                <w:szCs w:val="22"/>
              </w:rPr>
              <w:t>respondendo o declarante pela veracidade das suas informações, na forma da lei</w:t>
            </w:r>
            <w:r w:rsidRPr="00DC5AFF">
              <w:rPr>
                <w:rFonts w:ascii="Arial" w:hAnsi="Arial" w:cs="Arial"/>
                <w:color w:val="000000" w:themeColor="text1"/>
                <w:sz w:val="22"/>
                <w:szCs w:val="22"/>
              </w:rPr>
              <w:t>;</w:t>
            </w:r>
          </w:p>
          <w:p w14:paraId="71CFF94D" w14:textId="05004F4C" w:rsidR="00873DE8" w:rsidRPr="00873DE8" w:rsidRDefault="00873DE8" w:rsidP="00432CFC">
            <w:pPr>
              <w:pStyle w:val="Default"/>
              <w:ind w:firstLine="567"/>
              <w:jc w:val="both"/>
              <w:rPr>
                <w:color w:val="auto"/>
                <w:sz w:val="22"/>
                <w:szCs w:val="22"/>
              </w:rPr>
            </w:pPr>
            <w:r w:rsidRPr="00873DE8">
              <w:rPr>
                <w:color w:val="auto"/>
                <w:sz w:val="22"/>
                <w:szCs w:val="22"/>
              </w:rPr>
              <w:t>3.</w:t>
            </w:r>
            <w:r w:rsidR="002A4697">
              <w:rPr>
                <w:color w:val="auto"/>
                <w:sz w:val="22"/>
                <w:szCs w:val="22"/>
              </w:rPr>
              <w:t>3</w:t>
            </w:r>
            <w:r w:rsidRPr="00873DE8">
              <w:rPr>
                <w:color w:val="auto"/>
                <w:sz w:val="22"/>
                <w:szCs w:val="22"/>
              </w:rPr>
              <w:t>.2. Que cumpre as exigências de reserva de cargos para pessoa com deficiência e para reabilitado da Previdência Social, previstas em lei e em outras normas específicas.</w:t>
            </w:r>
          </w:p>
          <w:p w14:paraId="6849BA5C" w14:textId="1E24C72B" w:rsidR="00873DE8" w:rsidRPr="00873DE8" w:rsidRDefault="00873DE8" w:rsidP="00432CFC">
            <w:pPr>
              <w:pStyle w:val="Default"/>
              <w:ind w:firstLine="567"/>
              <w:jc w:val="both"/>
              <w:rPr>
                <w:color w:val="auto"/>
                <w:sz w:val="22"/>
                <w:szCs w:val="22"/>
              </w:rPr>
            </w:pPr>
            <w:r w:rsidRPr="00161B48">
              <w:rPr>
                <w:color w:val="auto"/>
                <w:sz w:val="22"/>
                <w:szCs w:val="22"/>
              </w:rPr>
              <w:t>3.</w:t>
            </w:r>
            <w:r w:rsidR="002A4697">
              <w:rPr>
                <w:color w:val="auto"/>
                <w:sz w:val="22"/>
                <w:szCs w:val="22"/>
              </w:rPr>
              <w:t>3</w:t>
            </w:r>
            <w:r w:rsidRPr="00161B48">
              <w:rPr>
                <w:color w:val="auto"/>
                <w:sz w:val="22"/>
                <w:szCs w:val="22"/>
              </w:rPr>
              <w:t xml:space="preserve">.3. 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161B48">
              <w:rPr>
                <w:color w:val="auto"/>
                <w:sz w:val="22"/>
                <w:szCs w:val="22"/>
              </w:rPr>
              <w:t>arts</w:t>
            </w:r>
            <w:proofErr w:type="spellEnd"/>
            <w:r w:rsidRPr="00161B48">
              <w:rPr>
                <w:color w:val="auto"/>
                <w:sz w:val="22"/>
                <w:szCs w:val="22"/>
              </w:rPr>
              <w:t xml:space="preserve">. 42 ao 49 da Lei Complementar nº 123 de 14 de dezembro de 2006, como condição para aplicação do disposto nos itens </w:t>
            </w:r>
            <w:r w:rsidR="000C195E" w:rsidRPr="00161B48">
              <w:rPr>
                <w:color w:val="auto"/>
                <w:sz w:val="22"/>
                <w:szCs w:val="22"/>
              </w:rPr>
              <w:t>10.1.</w:t>
            </w:r>
            <w:r w:rsidRPr="00161B48">
              <w:rPr>
                <w:color w:val="auto"/>
                <w:sz w:val="22"/>
                <w:szCs w:val="22"/>
              </w:rPr>
              <w:t xml:space="preserve"> deste edital.</w:t>
            </w:r>
            <w:r w:rsidRPr="00873DE8">
              <w:rPr>
                <w:color w:val="auto"/>
                <w:sz w:val="22"/>
                <w:szCs w:val="22"/>
              </w:rPr>
              <w:t xml:space="preserve"> </w:t>
            </w:r>
          </w:p>
          <w:p w14:paraId="6F7F58D9" w14:textId="14903246" w:rsidR="00873DE8" w:rsidRPr="00873DE8" w:rsidRDefault="00873DE8" w:rsidP="00432CFC">
            <w:pPr>
              <w:pStyle w:val="Default"/>
              <w:ind w:firstLine="567"/>
              <w:jc w:val="both"/>
              <w:rPr>
                <w:color w:val="auto"/>
                <w:sz w:val="22"/>
                <w:szCs w:val="22"/>
              </w:rPr>
            </w:pPr>
            <w:r w:rsidRPr="00873DE8">
              <w:rPr>
                <w:color w:val="auto"/>
                <w:sz w:val="22"/>
                <w:szCs w:val="22"/>
              </w:rPr>
              <w:t>3.</w:t>
            </w:r>
            <w:r w:rsidR="002A4697">
              <w:rPr>
                <w:color w:val="auto"/>
                <w:sz w:val="22"/>
                <w:szCs w:val="22"/>
              </w:rPr>
              <w:t>3</w:t>
            </w:r>
            <w:r w:rsidRPr="00873DE8">
              <w:rPr>
                <w:color w:val="auto"/>
                <w:sz w:val="22"/>
                <w:szCs w:val="22"/>
              </w:rPr>
              <w:t>.4.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20D55C2" w14:textId="4B9E0ACC" w:rsidR="00D53EA6" w:rsidRPr="00873DE8" w:rsidRDefault="00873DE8" w:rsidP="003D0FA7">
            <w:pPr>
              <w:pStyle w:val="Default"/>
              <w:ind w:firstLine="567"/>
              <w:jc w:val="both"/>
              <w:rPr>
                <w:color w:val="auto"/>
                <w:sz w:val="22"/>
                <w:szCs w:val="22"/>
              </w:rPr>
            </w:pPr>
            <w:r w:rsidRPr="00873DE8">
              <w:rPr>
                <w:color w:val="auto"/>
                <w:sz w:val="22"/>
                <w:szCs w:val="22"/>
              </w:rPr>
              <w:t>3.</w:t>
            </w:r>
            <w:r w:rsidR="002A4697">
              <w:rPr>
                <w:color w:val="auto"/>
                <w:sz w:val="22"/>
                <w:szCs w:val="22"/>
              </w:rPr>
              <w:t>3</w:t>
            </w:r>
            <w:r w:rsidRPr="00873DE8">
              <w:rPr>
                <w:color w:val="auto"/>
                <w:sz w:val="22"/>
                <w:szCs w:val="22"/>
              </w:rPr>
              <w:t>.5.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AB4F9E" w14:textId="70565DAB" w:rsidR="00873DE8" w:rsidRPr="00873DE8" w:rsidRDefault="00873DE8" w:rsidP="00873DE8">
            <w:pPr>
              <w:jc w:val="both"/>
              <w:rPr>
                <w:rFonts w:ascii="Arial" w:hAnsi="Arial" w:cs="Arial"/>
                <w:sz w:val="22"/>
                <w:szCs w:val="22"/>
              </w:rPr>
            </w:pPr>
            <w:r w:rsidRPr="00873DE8">
              <w:rPr>
                <w:rFonts w:ascii="Arial" w:hAnsi="Arial" w:cs="Arial"/>
                <w:sz w:val="22"/>
                <w:szCs w:val="22"/>
              </w:rPr>
              <w:t>3.</w:t>
            </w:r>
            <w:r w:rsidR="002A4697">
              <w:rPr>
                <w:rFonts w:ascii="Arial" w:hAnsi="Arial" w:cs="Arial"/>
                <w:sz w:val="22"/>
                <w:szCs w:val="22"/>
              </w:rPr>
              <w:t>4</w:t>
            </w:r>
            <w:r w:rsidRPr="00873DE8">
              <w:rPr>
                <w:rFonts w:ascii="Arial" w:hAnsi="Arial" w:cs="Arial"/>
                <w:sz w:val="22"/>
                <w:szCs w:val="22"/>
              </w:rPr>
              <w:t xml:space="preserve">. Outros eventuais documentos complementares à proposta e à habilitação, que venham a ser </w:t>
            </w:r>
            <w:r w:rsidRPr="00161B48">
              <w:rPr>
                <w:rFonts w:ascii="Arial" w:hAnsi="Arial" w:cs="Arial"/>
                <w:sz w:val="22"/>
                <w:szCs w:val="22"/>
              </w:rPr>
              <w:t xml:space="preserve">solicitados pelo pregoeiro, deverão ser encaminhados no prazo máximo de </w:t>
            </w:r>
            <w:r w:rsidR="00DC5AFF" w:rsidRPr="00161B48">
              <w:rPr>
                <w:rFonts w:ascii="Arial" w:hAnsi="Arial" w:cs="Arial"/>
                <w:sz w:val="22"/>
                <w:szCs w:val="22"/>
              </w:rPr>
              <w:t>0</w:t>
            </w:r>
            <w:r w:rsidR="00161B48" w:rsidRPr="00161B48">
              <w:rPr>
                <w:rFonts w:ascii="Arial" w:hAnsi="Arial" w:cs="Arial"/>
                <w:sz w:val="22"/>
                <w:szCs w:val="22"/>
              </w:rPr>
              <w:t>2 (dois)</w:t>
            </w:r>
            <w:r w:rsidRPr="00161B48">
              <w:rPr>
                <w:rFonts w:ascii="Arial" w:hAnsi="Arial" w:cs="Arial"/>
                <w:sz w:val="22"/>
                <w:szCs w:val="22"/>
              </w:rPr>
              <w:t xml:space="preserve"> dias úteis.</w:t>
            </w:r>
          </w:p>
          <w:p w14:paraId="4D3172F1" w14:textId="77777777" w:rsidR="0072226E" w:rsidRDefault="0072226E" w:rsidP="00717BF5">
            <w:pPr>
              <w:jc w:val="both"/>
              <w:rPr>
                <w:rFonts w:ascii="Arial" w:eastAsia="Arial" w:hAnsi="Arial" w:cs="Arial"/>
                <w:b/>
                <w:bCs/>
                <w:color w:val="000000"/>
                <w:sz w:val="22"/>
                <w:szCs w:val="22"/>
              </w:rPr>
            </w:pPr>
          </w:p>
          <w:p w14:paraId="7B026D6D" w14:textId="6BB9AD12" w:rsidR="00717BF5" w:rsidRPr="003A5E8C" w:rsidRDefault="00717BF5" w:rsidP="00717BF5">
            <w:pPr>
              <w:jc w:val="both"/>
              <w:rPr>
                <w:rFonts w:ascii="Arial" w:eastAsia="Arial" w:hAnsi="Arial" w:cs="Arial"/>
                <w:b/>
                <w:bCs/>
                <w:color w:val="000000"/>
                <w:sz w:val="22"/>
                <w:szCs w:val="22"/>
              </w:rPr>
            </w:pPr>
            <w:bookmarkStart w:id="1" w:name="_Hlk127967129"/>
            <w:bookmarkStart w:id="2" w:name="_Hlk127967154"/>
            <w:r w:rsidRPr="003A5E8C">
              <w:rPr>
                <w:rFonts w:ascii="Arial" w:eastAsia="Arial" w:hAnsi="Arial" w:cs="Arial"/>
                <w:b/>
                <w:bCs/>
                <w:color w:val="000000"/>
                <w:sz w:val="22"/>
                <w:szCs w:val="22"/>
              </w:rPr>
              <w:t xml:space="preserve">4. DAS PROPOSTAS </w:t>
            </w:r>
          </w:p>
          <w:bookmarkEnd w:id="1"/>
          <w:p w14:paraId="5FC35EF6" w14:textId="0D0AC998" w:rsidR="003A5E8C" w:rsidRPr="003A5E8C" w:rsidRDefault="00717BF5" w:rsidP="003A5E8C">
            <w:pPr>
              <w:jc w:val="both"/>
              <w:rPr>
                <w:rFonts w:ascii="Arial" w:hAnsi="Arial" w:cs="Arial"/>
                <w:sz w:val="22"/>
                <w:szCs w:val="22"/>
              </w:rPr>
            </w:pPr>
            <w:r w:rsidRPr="003A5E8C">
              <w:rPr>
                <w:rFonts w:ascii="Arial" w:eastAsia="Arial" w:hAnsi="Arial" w:cs="Arial"/>
                <w:color w:val="000000"/>
                <w:sz w:val="22"/>
                <w:szCs w:val="22"/>
              </w:rPr>
              <w:t xml:space="preserve">4.1. </w:t>
            </w:r>
            <w:r w:rsidRPr="003A5E8C">
              <w:rPr>
                <w:rFonts w:ascii="Arial" w:hAnsi="Arial" w:cs="Arial"/>
                <w:bCs/>
                <w:sz w:val="22"/>
                <w:szCs w:val="22"/>
              </w:rPr>
              <w:t xml:space="preserve">Os licitantes deverão registrar suas propostas no sistema eletrônico, observando as diretrizes </w:t>
            </w:r>
            <w:r w:rsidRPr="00F7070E">
              <w:rPr>
                <w:rFonts w:ascii="Arial" w:hAnsi="Arial" w:cs="Arial"/>
                <w:bCs/>
                <w:sz w:val="22"/>
                <w:szCs w:val="22"/>
              </w:rPr>
              <w:t xml:space="preserve">do Anexo </w:t>
            </w:r>
            <w:r w:rsidR="00F7070E" w:rsidRPr="00F7070E">
              <w:rPr>
                <w:rFonts w:ascii="Arial" w:hAnsi="Arial" w:cs="Arial"/>
                <w:bCs/>
                <w:sz w:val="22"/>
                <w:szCs w:val="22"/>
              </w:rPr>
              <w:t>I</w:t>
            </w:r>
            <w:r w:rsidRPr="00F7070E">
              <w:rPr>
                <w:rFonts w:ascii="Arial" w:hAnsi="Arial" w:cs="Arial"/>
                <w:bCs/>
                <w:sz w:val="22"/>
                <w:szCs w:val="22"/>
              </w:rPr>
              <w:t xml:space="preserve">V – </w:t>
            </w:r>
            <w:r w:rsidRPr="00F7070E">
              <w:rPr>
                <w:rFonts w:ascii="Arial" w:eastAsia="Arial" w:hAnsi="Arial" w:cs="Arial"/>
                <w:b/>
                <w:bCs/>
                <w:color w:val="000000"/>
                <w:sz w:val="22"/>
                <w:szCs w:val="22"/>
              </w:rPr>
              <w:t>PROPOSTA</w:t>
            </w:r>
            <w:r w:rsidRPr="003A5E8C">
              <w:rPr>
                <w:rFonts w:ascii="Arial" w:eastAsia="Arial" w:hAnsi="Arial" w:cs="Arial"/>
                <w:b/>
                <w:bCs/>
                <w:color w:val="000000"/>
                <w:sz w:val="22"/>
                <w:szCs w:val="22"/>
              </w:rPr>
              <w:t xml:space="preserve"> – PREGÃO ELETRÔNICO N.º </w:t>
            </w:r>
            <w:r w:rsidR="00113C07">
              <w:rPr>
                <w:rFonts w:ascii="Arial" w:eastAsia="Arial" w:hAnsi="Arial" w:cs="Arial"/>
                <w:b/>
                <w:bCs/>
                <w:color w:val="000000"/>
                <w:sz w:val="22"/>
                <w:szCs w:val="22"/>
              </w:rPr>
              <w:t>1</w:t>
            </w:r>
            <w:r w:rsidR="00A6767E">
              <w:rPr>
                <w:rFonts w:ascii="Arial" w:eastAsia="Arial" w:hAnsi="Arial" w:cs="Arial"/>
                <w:b/>
                <w:bCs/>
                <w:color w:val="000000"/>
                <w:sz w:val="22"/>
                <w:szCs w:val="22"/>
              </w:rPr>
              <w:t>3</w:t>
            </w:r>
            <w:r w:rsidRPr="003A5E8C">
              <w:rPr>
                <w:rFonts w:ascii="Arial" w:eastAsia="Arial" w:hAnsi="Arial" w:cs="Arial"/>
                <w:b/>
                <w:bCs/>
                <w:color w:val="000000"/>
                <w:sz w:val="22"/>
                <w:szCs w:val="22"/>
              </w:rPr>
              <w:t>/202</w:t>
            </w:r>
            <w:r w:rsidR="000F3848">
              <w:rPr>
                <w:rFonts w:ascii="Arial" w:eastAsia="Arial" w:hAnsi="Arial" w:cs="Arial"/>
                <w:b/>
                <w:bCs/>
                <w:color w:val="000000"/>
                <w:sz w:val="22"/>
                <w:szCs w:val="22"/>
              </w:rPr>
              <w:t>4</w:t>
            </w:r>
            <w:r w:rsidRPr="003A5E8C">
              <w:rPr>
                <w:rFonts w:ascii="Arial" w:hAnsi="Arial" w:cs="Arial"/>
                <w:bCs/>
                <w:sz w:val="22"/>
                <w:szCs w:val="22"/>
              </w:rPr>
              <w:t xml:space="preserve">, </w:t>
            </w:r>
            <w:r w:rsidR="003A5E8C" w:rsidRPr="003A5E8C">
              <w:rPr>
                <w:rFonts w:ascii="Arial" w:hAnsi="Arial" w:cs="Arial"/>
                <w:bCs/>
                <w:sz w:val="22"/>
                <w:szCs w:val="22"/>
              </w:rPr>
              <w:t xml:space="preserve">com a indicação </w:t>
            </w:r>
            <w:r w:rsidR="003A5E8C" w:rsidRPr="003A5E8C">
              <w:rPr>
                <w:rFonts w:ascii="Arial" w:hAnsi="Arial" w:cs="Arial"/>
                <w:sz w:val="22"/>
                <w:szCs w:val="22"/>
              </w:rPr>
              <w:t xml:space="preserve">completa do produto ofertado, </w:t>
            </w:r>
            <w:r w:rsidR="0093472A" w:rsidRPr="003A5E8C">
              <w:rPr>
                <w:rFonts w:ascii="Arial" w:hAnsi="Arial" w:cs="Arial"/>
                <w:sz w:val="22"/>
                <w:szCs w:val="22"/>
              </w:rPr>
              <w:t xml:space="preserve">devendo ser formulada com valores unitários por item e total por item, incluindo </w:t>
            </w:r>
            <w:r w:rsidR="0093472A" w:rsidRPr="00FD3914">
              <w:rPr>
                <w:rFonts w:ascii="Arial" w:eastAsia="Arial" w:hAnsi="Arial" w:cs="Arial"/>
                <w:color w:val="000000"/>
                <w:sz w:val="22"/>
                <w:szCs w:val="22"/>
              </w:rPr>
              <w:t>MARCA</w:t>
            </w:r>
            <w:r w:rsidR="00EF5509" w:rsidRPr="00FD3914">
              <w:rPr>
                <w:rFonts w:ascii="Arial" w:hAnsi="Arial" w:cs="Arial"/>
                <w:sz w:val="22"/>
                <w:szCs w:val="22"/>
              </w:rPr>
              <w:t>,</w:t>
            </w:r>
            <w:r w:rsidR="00EF5509">
              <w:rPr>
                <w:rFonts w:ascii="Arial" w:hAnsi="Arial" w:cs="Arial"/>
                <w:sz w:val="22"/>
                <w:szCs w:val="22"/>
              </w:rPr>
              <w:t xml:space="preserve"> </w:t>
            </w:r>
            <w:r w:rsidR="003A5E8C" w:rsidRPr="003A5E8C">
              <w:rPr>
                <w:rFonts w:ascii="Arial" w:eastAsia="Arial" w:hAnsi="Arial" w:cs="Arial"/>
                <w:color w:val="000000"/>
                <w:sz w:val="22"/>
                <w:szCs w:val="22"/>
              </w:rPr>
              <w:t>em conformidade com as descrições constantes no edital.</w:t>
            </w:r>
            <w:r w:rsidR="003A5E8C" w:rsidRPr="003A5E8C">
              <w:rPr>
                <w:rFonts w:ascii="Arial" w:hAnsi="Arial" w:cs="Arial"/>
                <w:sz w:val="22"/>
                <w:szCs w:val="22"/>
              </w:rPr>
              <w:t xml:space="preserve"> </w:t>
            </w:r>
          </w:p>
          <w:p w14:paraId="01C3A0F2" w14:textId="56D4C2A1" w:rsidR="00717BF5" w:rsidRPr="003A5E8C" w:rsidRDefault="00717BF5" w:rsidP="00717BF5">
            <w:pPr>
              <w:jc w:val="both"/>
              <w:rPr>
                <w:rFonts w:ascii="Arial" w:hAnsi="Arial" w:cs="Arial"/>
                <w:b/>
                <w:bCs/>
                <w:color w:val="000000"/>
                <w:sz w:val="22"/>
                <w:szCs w:val="22"/>
              </w:rPr>
            </w:pPr>
            <w:r w:rsidRPr="003A5E8C">
              <w:rPr>
                <w:rFonts w:ascii="Arial" w:eastAsia="Arial" w:hAnsi="Arial" w:cs="Arial"/>
                <w:color w:val="000000"/>
                <w:sz w:val="22"/>
                <w:szCs w:val="22"/>
              </w:rPr>
              <w:t xml:space="preserve">4.2. O prazo de validade da proposta deverá ser de, no mínimo, 60 (sessenta) dias, a contar da sessão deste pregão, </w:t>
            </w:r>
            <w:r w:rsidR="009A230F">
              <w:rPr>
                <w:rFonts w:ascii="Arial" w:eastAsia="Arial" w:hAnsi="Arial" w:cs="Arial"/>
                <w:color w:val="000000"/>
                <w:sz w:val="22"/>
                <w:szCs w:val="22"/>
              </w:rPr>
              <w:t>estabelecida no preâmbulo desse edital.</w:t>
            </w:r>
            <w:r w:rsidRPr="003A5E8C">
              <w:rPr>
                <w:rFonts w:ascii="Arial" w:hAnsi="Arial" w:cs="Arial"/>
                <w:b/>
                <w:bCs/>
                <w:color w:val="000000"/>
                <w:sz w:val="22"/>
                <w:szCs w:val="22"/>
              </w:rPr>
              <w:t xml:space="preserve"> </w:t>
            </w:r>
          </w:p>
          <w:p w14:paraId="5EEFAD5F" w14:textId="7D9EC588" w:rsidR="002907DA" w:rsidRPr="00AA6C31" w:rsidRDefault="002907DA" w:rsidP="00782D5A">
            <w:pPr>
              <w:pStyle w:val="NormalWeb"/>
              <w:spacing w:before="0" w:beforeAutospacing="0"/>
              <w:ind w:firstLine="567"/>
              <w:jc w:val="both"/>
              <w:rPr>
                <w:sz w:val="4"/>
                <w:szCs w:val="4"/>
              </w:rPr>
            </w:pPr>
          </w:p>
          <w:p w14:paraId="2F4AA512" w14:textId="77777777" w:rsidR="00EF2FDE" w:rsidRDefault="00EF2FDE" w:rsidP="00EF2FDE">
            <w:pPr>
              <w:jc w:val="both"/>
              <w:rPr>
                <w:rFonts w:ascii="Arial" w:hAnsi="Arial" w:cs="Arial"/>
                <w:bCs/>
                <w:sz w:val="22"/>
                <w:szCs w:val="22"/>
              </w:rPr>
            </w:pPr>
            <w:r w:rsidRPr="00EF2FDE">
              <w:rPr>
                <w:rFonts w:ascii="Arial" w:hAnsi="Arial" w:cs="Arial"/>
                <w:bCs/>
                <w:sz w:val="22"/>
                <w:szCs w:val="22"/>
              </w:rPr>
              <w:t>4.3.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37E3DB1D" w14:textId="77777777" w:rsidR="00EC6BC5" w:rsidRPr="00EF2FDE" w:rsidRDefault="00EC6BC5" w:rsidP="00EF2FDE">
            <w:pPr>
              <w:jc w:val="both"/>
              <w:rPr>
                <w:rFonts w:ascii="Arial" w:hAnsi="Arial" w:cs="Arial"/>
                <w:bCs/>
                <w:sz w:val="22"/>
                <w:szCs w:val="22"/>
              </w:rPr>
            </w:pPr>
          </w:p>
          <w:p w14:paraId="5C551396" w14:textId="77777777" w:rsidR="006920B9" w:rsidRDefault="006920B9" w:rsidP="00782D5A">
            <w:pPr>
              <w:jc w:val="both"/>
              <w:rPr>
                <w:rFonts w:ascii="Arial" w:eastAsia="Arial" w:hAnsi="Arial" w:cs="Arial"/>
                <w:color w:val="000000"/>
                <w:sz w:val="22"/>
                <w:szCs w:val="22"/>
              </w:rPr>
            </w:pPr>
          </w:p>
          <w:bookmarkEnd w:id="2"/>
          <w:p w14:paraId="245E6D5F" w14:textId="77777777" w:rsidR="00717BF5" w:rsidRPr="0046131F" w:rsidRDefault="00717BF5" w:rsidP="00823952">
            <w:pPr>
              <w:jc w:val="both"/>
              <w:rPr>
                <w:rFonts w:ascii="Arial" w:eastAsia="Arial" w:hAnsi="Arial" w:cs="Arial"/>
                <w:color w:val="000000"/>
                <w:sz w:val="22"/>
                <w:szCs w:val="22"/>
              </w:rPr>
            </w:pPr>
            <w:r w:rsidRPr="0046131F">
              <w:rPr>
                <w:rFonts w:ascii="Arial" w:eastAsia="Arial" w:hAnsi="Arial" w:cs="Arial"/>
                <w:b/>
                <w:bCs/>
                <w:color w:val="000000"/>
                <w:sz w:val="22"/>
                <w:szCs w:val="22"/>
              </w:rPr>
              <w:lastRenderedPageBreak/>
              <w:t>5. DA HABILITAÇÃO</w:t>
            </w:r>
            <w:r w:rsidRPr="0046131F">
              <w:rPr>
                <w:rFonts w:ascii="Arial" w:eastAsia="Arial" w:hAnsi="Arial" w:cs="Arial"/>
                <w:color w:val="000000"/>
                <w:sz w:val="22"/>
                <w:szCs w:val="22"/>
              </w:rPr>
              <w:t xml:space="preserve"> </w:t>
            </w:r>
          </w:p>
          <w:p w14:paraId="5B87FDB4" w14:textId="0FE2174E" w:rsidR="0074455B" w:rsidRDefault="00717BF5" w:rsidP="00823952">
            <w:pPr>
              <w:tabs>
                <w:tab w:val="left" w:pos="1134"/>
              </w:tabs>
              <w:jc w:val="both"/>
              <w:rPr>
                <w:rFonts w:ascii="Arial" w:hAnsi="Arial" w:cs="Arial"/>
                <w:sz w:val="22"/>
                <w:szCs w:val="22"/>
              </w:rPr>
            </w:pPr>
            <w:r w:rsidRPr="0046131F">
              <w:rPr>
                <w:rFonts w:ascii="Arial" w:hAnsi="Arial" w:cs="Arial"/>
                <w:sz w:val="22"/>
                <w:szCs w:val="22"/>
              </w:rPr>
              <w:t xml:space="preserve">5.1. Para fins de habilitação neste pregão, a </w:t>
            </w:r>
            <w:r w:rsidRPr="00E8030E">
              <w:rPr>
                <w:rFonts w:ascii="Arial" w:hAnsi="Arial" w:cs="Arial"/>
                <w:sz w:val="22"/>
                <w:szCs w:val="22"/>
              </w:rPr>
              <w:t>licitante</w:t>
            </w:r>
            <w:r w:rsidR="007F1654" w:rsidRPr="00E8030E">
              <w:rPr>
                <w:rFonts w:ascii="Arial" w:hAnsi="Arial" w:cs="Arial"/>
                <w:sz w:val="22"/>
                <w:szCs w:val="22"/>
              </w:rPr>
              <w:t xml:space="preserve"> vencedora</w:t>
            </w:r>
            <w:r w:rsidRPr="00E8030E">
              <w:rPr>
                <w:rFonts w:ascii="Arial" w:hAnsi="Arial" w:cs="Arial"/>
                <w:sz w:val="22"/>
                <w:szCs w:val="22"/>
              </w:rPr>
              <w:t xml:space="preserve"> dev</w:t>
            </w:r>
            <w:r w:rsidRPr="0046131F">
              <w:rPr>
                <w:rFonts w:ascii="Arial" w:hAnsi="Arial" w:cs="Arial"/>
                <w:sz w:val="22"/>
                <w:szCs w:val="22"/>
              </w:rPr>
              <w:t xml:space="preserve">erá enviar os seguintes documentos, </w:t>
            </w:r>
            <w:r w:rsidR="002A4697" w:rsidRPr="002A4697">
              <w:rPr>
                <w:rFonts w:ascii="Arial" w:hAnsi="Arial" w:cs="Arial"/>
                <w:sz w:val="22"/>
                <w:szCs w:val="22"/>
              </w:rPr>
              <w:t xml:space="preserve">quando solicitado pelo </w:t>
            </w:r>
            <w:r w:rsidR="002A4697">
              <w:rPr>
                <w:rFonts w:ascii="Arial" w:hAnsi="Arial" w:cs="Arial"/>
                <w:sz w:val="22"/>
                <w:szCs w:val="22"/>
              </w:rPr>
              <w:t>pregoeiro</w:t>
            </w:r>
            <w:r w:rsidRPr="0046131F">
              <w:rPr>
                <w:rFonts w:ascii="Arial" w:hAnsi="Arial" w:cs="Arial"/>
                <w:sz w:val="22"/>
                <w:szCs w:val="22"/>
              </w:rPr>
              <w:t>:</w:t>
            </w:r>
          </w:p>
          <w:p w14:paraId="414DA628" w14:textId="0A18E050" w:rsidR="00823952" w:rsidRPr="0046131F" w:rsidRDefault="00823952" w:rsidP="00823952">
            <w:pPr>
              <w:tabs>
                <w:tab w:val="left" w:pos="1134"/>
              </w:tabs>
              <w:jc w:val="both"/>
              <w:rPr>
                <w:rFonts w:ascii="Arial" w:hAnsi="Arial" w:cs="Arial"/>
                <w:b/>
                <w:sz w:val="22"/>
                <w:szCs w:val="22"/>
              </w:rPr>
            </w:pPr>
            <w:r w:rsidRPr="0046131F">
              <w:rPr>
                <w:rFonts w:ascii="Arial" w:hAnsi="Arial" w:cs="Arial"/>
                <w:b/>
                <w:sz w:val="22"/>
                <w:szCs w:val="22"/>
              </w:rPr>
              <w:t>5.2. HABILITAÇÃO JURÍDICA</w:t>
            </w:r>
          </w:p>
          <w:p w14:paraId="5AEC14C3" w14:textId="7A5A95EA" w:rsidR="00823952" w:rsidRPr="0046131F" w:rsidRDefault="00823952" w:rsidP="00823952">
            <w:pPr>
              <w:tabs>
                <w:tab w:val="left" w:pos="1134"/>
              </w:tabs>
              <w:jc w:val="both"/>
              <w:rPr>
                <w:rFonts w:ascii="Arial" w:hAnsi="Arial" w:cs="Arial"/>
                <w:bCs/>
                <w:sz w:val="22"/>
                <w:szCs w:val="22"/>
              </w:rPr>
            </w:pPr>
            <w:r w:rsidRPr="0046131F">
              <w:rPr>
                <w:rFonts w:ascii="Arial" w:hAnsi="Arial" w:cs="Arial"/>
                <w:bCs/>
                <w:sz w:val="22"/>
                <w:szCs w:val="22"/>
              </w:rPr>
              <w:t>a) Cópia do registro comercial, no caso de empresa individual;</w:t>
            </w:r>
          </w:p>
          <w:p w14:paraId="2DE55A94" w14:textId="429C8295" w:rsidR="00823952" w:rsidRPr="0046131F" w:rsidRDefault="00823952" w:rsidP="00823952">
            <w:pPr>
              <w:tabs>
                <w:tab w:val="left" w:pos="1134"/>
              </w:tabs>
              <w:jc w:val="both"/>
              <w:rPr>
                <w:rFonts w:ascii="Arial" w:hAnsi="Arial" w:cs="Arial"/>
                <w:bCs/>
                <w:sz w:val="22"/>
                <w:szCs w:val="22"/>
              </w:rPr>
            </w:pPr>
            <w:r w:rsidRPr="0046131F">
              <w:rPr>
                <w:rFonts w:ascii="Arial" w:hAnsi="Arial" w:cs="Arial"/>
                <w:bCs/>
                <w:sz w:val="22"/>
                <w:szCs w:val="22"/>
              </w:rPr>
              <w:t>b) Cópia do ato constitutivo, estatuto ou contrato social em vigor, devidamente registrado, em se tratando de sociedades comerciais, e, no caso de sociedade por ações, acompanhado de documentos de eleição de seus administradores;</w:t>
            </w:r>
          </w:p>
          <w:p w14:paraId="52D09C28" w14:textId="29BD776B" w:rsidR="00823952" w:rsidRPr="0046131F" w:rsidRDefault="00823952" w:rsidP="00823952">
            <w:pPr>
              <w:tabs>
                <w:tab w:val="left" w:pos="1134"/>
              </w:tabs>
              <w:jc w:val="both"/>
              <w:rPr>
                <w:rFonts w:ascii="Arial" w:hAnsi="Arial" w:cs="Arial"/>
                <w:bCs/>
                <w:sz w:val="22"/>
                <w:szCs w:val="22"/>
              </w:rPr>
            </w:pPr>
            <w:r w:rsidRPr="0046131F">
              <w:rPr>
                <w:rFonts w:ascii="Arial" w:hAnsi="Arial" w:cs="Arial"/>
                <w:bCs/>
                <w:sz w:val="22"/>
                <w:szCs w:val="22"/>
              </w:rPr>
              <w:t xml:space="preserve">c) </w:t>
            </w:r>
            <w:r w:rsidR="00977FCF" w:rsidRPr="0046131F">
              <w:rPr>
                <w:rFonts w:ascii="Arial" w:hAnsi="Arial" w:cs="Arial"/>
                <w:bCs/>
                <w:sz w:val="22"/>
                <w:szCs w:val="22"/>
              </w:rPr>
              <w:t>P</w:t>
            </w:r>
            <w:r w:rsidRPr="0046131F">
              <w:rPr>
                <w:rFonts w:ascii="Arial" w:hAnsi="Arial" w:cs="Arial"/>
                <w:bCs/>
                <w:sz w:val="22"/>
                <w:szCs w:val="22"/>
              </w:rPr>
              <w:t>rova de inscrição no Cadastro Nacional de Pessoa Jurídica (CNPJ/MF);</w:t>
            </w:r>
          </w:p>
          <w:p w14:paraId="1FC8F3ED" w14:textId="46C20589" w:rsidR="002A4697" w:rsidRPr="0046131F" w:rsidRDefault="00823952" w:rsidP="00823952">
            <w:pPr>
              <w:tabs>
                <w:tab w:val="left" w:pos="1134"/>
              </w:tabs>
              <w:jc w:val="both"/>
              <w:rPr>
                <w:rFonts w:ascii="Arial" w:hAnsi="Arial" w:cs="Arial"/>
                <w:sz w:val="22"/>
                <w:szCs w:val="22"/>
              </w:rPr>
            </w:pPr>
            <w:r w:rsidRPr="0046131F">
              <w:rPr>
                <w:rFonts w:ascii="Arial" w:hAnsi="Arial" w:cs="Arial"/>
                <w:bCs/>
                <w:sz w:val="22"/>
                <w:szCs w:val="22"/>
              </w:rPr>
              <w:t xml:space="preserve">d) </w:t>
            </w:r>
            <w:r w:rsidR="007F79A3" w:rsidRPr="0046131F">
              <w:rPr>
                <w:rFonts w:ascii="Arial" w:hAnsi="Arial" w:cs="Arial"/>
                <w:bCs/>
                <w:sz w:val="22"/>
                <w:szCs w:val="22"/>
              </w:rPr>
              <w:t>C</w:t>
            </w:r>
            <w:r w:rsidRPr="0046131F">
              <w:rPr>
                <w:rFonts w:ascii="Arial" w:hAnsi="Arial" w:cs="Arial"/>
                <w:bCs/>
                <w:sz w:val="22"/>
                <w:szCs w:val="22"/>
              </w:rPr>
              <w:t>ópia do decreto de autorização, em se tratando de empresa ou sociedade estrangeira em funcionamento no País, e ato de registro ou autorização para funcionamento expedido pelo órgão competente, quando a atividade assim o exigir</w:t>
            </w:r>
            <w:r w:rsidR="00FD3914">
              <w:rPr>
                <w:rFonts w:ascii="Arial" w:hAnsi="Arial" w:cs="Arial"/>
                <w:bCs/>
                <w:sz w:val="22"/>
                <w:szCs w:val="22"/>
              </w:rPr>
              <w:t>.</w:t>
            </w:r>
          </w:p>
          <w:p w14:paraId="2C4A278B" w14:textId="52157330" w:rsidR="00823952" w:rsidRPr="0046131F" w:rsidRDefault="00823952" w:rsidP="00823952">
            <w:pPr>
              <w:tabs>
                <w:tab w:val="left" w:pos="1134"/>
              </w:tabs>
              <w:jc w:val="both"/>
              <w:rPr>
                <w:rFonts w:ascii="Arial" w:hAnsi="Arial" w:cs="Arial"/>
                <w:b/>
                <w:sz w:val="22"/>
                <w:szCs w:val="22"/>
              </w:rPr>
            </w:pPr>
            <w:r w:rsidRPr="0046131F">
              <w:rPr>
                <w:rFonts w:ascii="Arial" w:hAnsi="Arial" w:cs="Arial"/>
                <w:b/>
                <w:sz w:val="22"/>
                <w:szCs w:val="22"/>
              </w:rPr>
              <w:t>5.</w:t>
            </w:r>
            <w:r w:rsidR="007F79A3" w:rsidRPr="0046131F">
              <w:rPr>
                <w:rFonts w:ascii="Arial" w:hAnsi="Arial" w:cs="Arial"/>
                <w:b/>
                <w:sz w:val="22"/>
                <w:szCs w:val="22"/>
              </w:rPr>
              <w:t>3</w:t>
            </w:r>
            <w:r w:rsidRPr="0046131F">
              <w:rPr>
                <w:rFonts w:ascii="Arial" w:hAnsi="Arial" w:cs="Arial"/>
                <w:b/>
                <w:sz w:val="22"/>
                <w:szCs w:val="22"/>
              </w:rPr>
              <w:t>. HABILITAÇÃO FISCAL, SOCIAL E TRABALHISTA</w:t>
            </w:r>
          </w:p>
          <w:p w14:paraId="33DBD3F1" w14:textId="488A5F21" w:rsidR="00823952" w:rsidRPr="0046131F" w:rsidRDefault="00823952" w:rsidP="00823952">
            <w:pPr>
              <w:pStyle w:val="NormalWeb"/>
              <w:spacing w:before="0" w:beforeAutospacing="0"/>
              <w:jc w:val="both"/>
              <w:rPr>
                <w:rFonts w:ascii="Arial" w:hAnsi="Arial" w:cs="Arial"/>
                <w:sz w:val="22"/>
                <w:szCs w:val="22"/>
              </w:rPr>
            </w:pPr>
            <w:bookmarkStart w:id="3" w:name="art68i"/>
            <w:bookmarkEnd w:id="3"/>
            <w:r w:rsidRPr="0046131F">
              <w:rPr>
                <w:rFonts w:ascii="Arial" w:hAnsi="Arial" w:cs="Arial"/>
                <w:sz w:val="22"/>
                <w:szCs w:val="22"/>
              </w:rPr>
              <w:t xml:space="preserve">a) </w:t>
            </w:r>
            <w:r w:rsidR="008543CF" w:rsidRPr="0046131F">
              <w:rPr>
                <w:rFonts w:ascii="Arial" w:hAnsi="Arial" w:cs="Arial"/>
                <w:sz w:val="22"/>
                <w:szCs w:val="22"/>
              </w:rPr>
              <w:t>C</w:t>
            </w:r>
            <w:r w:rsidRPr="0046131F">
              <w:rPr>
                <w:rFonts w:ascii="Arial" w:hAnsi="Arial" w:cs="Arial"/>
                <w:sz w:val="22"/>
                <w:szCs w:val="22"/>
              </w:rPr>
              <w:t>omprovante de inscrição no Cadastro de Pessoas Físicas (CPF), se o licitante for pessoa natural, ou no Cadastro Nacional da Pessoa Jurídica (CNPJ), se o licitante for pessoa jurídica;</w:t>
            </w:r>
          </w:p>
          <w:p w14:paraId="135E933B" w14:textId="6408BCAB" w:rsidR="00823952" w:rsidRPr="0046131F" w:rsidRDefault="00823952" w:rsidP="00823952">
            <w:pPr>
              <w:pStyle w:val="NormalWeb"/>
              <w:spacing w:before="0" w:beforeAutospacing="0"/>
              <w:jc w:val="both"/>
              <w:rPr>
                <w:rFonts w:ascii="Arial" w:hAnsi="Arial" w:cs="Arial"/>
                <w:sz w:val="22"/>
                <w:szCs w:val="22"/>
              </w:rPr>
            </w:pPr>
            <w:bookmarkStart w:id="4" w:name="art68ii"/>
            <w:bookmarkEnd w:id="4"/>
            <w:r w:rsidRPr="0046131F">
              <w:rPr>
                <w:rFonts w:ascii="Arial" w:hAnsi="Arial" w:cs="Arial"/>
                <w:sz w:val="22"/>
                <w:szCs w:val="22"/>
              </w:rPr>
              <w:t xml:space="preserve">b) </w:t>
            </w:r>
            <w:r w:rsidR="008543CF" w:rsidRPr="0046131F">
              <w:rPr>
                <w:rFonts w:ascii="Arial" w:hAnsi="Arial" w:cs="Arial"/>
                <w:sz w:val="22"/>
                <w:szCs w:val="22"/>
              </w:rPr>
              <w:t>C</w:t>
            </w:r>
            <w:r w:rsidRPr="0046131F">
              <w:rPr>
                <w:rFonts w:ascii="Arial" w:hAnsi="Arial" w:cs="Arial"/>
                <w:sz w:val="22"/>
                <w:szCs w:val="22"/>
              </w:rPr>
              <w:t>omprovante de inscrição no cadastro de contribuintes estadual e/ou municipal, se houver, relativo ao domicílio ou sede do licitante, pertinente ao seu ramo de atividade e compatível com o objeto contratual;</w:t>
            </w:r>
          </w:p>
          <w:p w14:paraId="2E42E745" w14:textId="25DA9E44" w:rsidR="00823952" w:rsidRPr="0046131F" w:rsidRDefault="00823952" w:rsidP="00823952">
            <w:pPr>
              <w:pStyle w:val="NormalWeb"/>
              <w:spacing w:before="0" w:beforeAutospacing="0"/>
              <w:jc w:val="both"/>
              <w:rPr>
                <w:rFonts w:ascii="Arial" w:hAnsi="Arial" w:cs="Arial"/>
                <w:sz w:val="22"/>
                <w:szCs w:val="22"/>
              </w:rPr>
            </w:pPr>
            <w:bookmarkStart w:id="5" w:name="art68iii"/>
            <w:bookmarkEnd w:id="5"/>
            <w:r w:rsidRPr="0046131F">
              <w:rPr>
                <w:rFonts w:ascii="Arial" w:hAnsi="Arial" w:cs="Arial"/>
                <w:sz w:val="22"/>
                <w:szCs w:val="22"/>
              </w:rPr>
              <w:t xml:space="preserve">c) </w:t>
            </w:r>
            <w:r w:rsidR="008543CF" w:rsidRPr="0046131F">
              <w:rPr>
                <w:rFonts w:ascii="Arial" w:hAnsi="Arial" w:cs="Arial"/>
                <w:sz w:val="22"/>
                <w:szCs w:val="22"/>
              </w:rPr>
              <w:t>P</w:t>
            </w:r>
            <w:r w:rsidRPr="0046131F">
              <w:rPr>
                <w:rFonts w:ascii="Arial" w:hAnsi="Arial" w:cs="Arial"/>
                <w:sz w:val="22"/>
                <w:szCs w:val="22"/>
              </w:rPr>
              <w:t xml:space="preserve">rova de regularidade perante a Fazenda federal, estadual e/ou municipal do domicílio ou sede do licitante, </w:t>
            </w:r>
            <w:r w:rsidRPr="00401F4C">
              <w:rPr>
                <w:rFonts w:ascii="Arial" w:hAnsi="Arial" w:cs="Arial"/>
                <w:sz w:val="22"/>
                <w:szCs w:val="22"/>
              </w:rPr>
              <w:t xml:space="preserve">e com o Município de </w:t>
            </w:r>
            <w:r w:rsidR="00401F4C" w:rsidRPr="00401F4C">
              <w:rPr>
                <w:rFonts w:ascii="Arial" w:hAnsi="Arial" w:cs="Arial"/>
                <w:sz w:val="22"/>
                <w:szCs w:val="22"/>
              </w:rPr>
              <w:t>Horizontina</w:t>
            </w:r>
            <w:r w:rsidRPr="00401F4C">
              <w:rPr>
                <w:rFonts w:ascii="Arial" w:hAnsi="Arial" w:cs="Arial"/>
                <w:sz w:val="22"/>
                <w:szCs w:val="22"/>
              </w:rPr>
              <w:t>,</w:t>
            </w:r>
            <w:r w:rsidRPr="0046131F">
              <w:rPr>
                <w:rFonts w:ascii="Arial" w:hAnsi="Arial" w:cs="Arial"/>
                <w:sz w:val="22"/>
                <w:szCs w:val="22"/>
              </w:rPr>
              <w:t xml:space="preserve"> nos termos do art. 193 do Código Tributário Nacional, ou outra equivalente, na forma da lei;</w:t>
            </w:r>
          </w:p>
          <w:p w14:paraId="57AF1BAE" w14:textId="0C583E3D" w:rsidR="00823952" w:rsidRPr="0046131F" w:rsidRDefault="00823952" w:rsidP="00823952">
            <w:pPr>
              <w:pStyle w:val="NormalWeb"/>
              <w:spacing w:before="0" w:beforeAutospacing="0"/>
              <w:jc w:val="both"/>
              <w:rPr>
                <w:rFonts w:ascii="Arial" w:hAnsi="Arial" w:cs="Arial"/>
                <w:sz w:val="22"/>
                <w:szCs w:val="22"/>
              </w:rPr>
            </w:pPr>
            <w:bookmarkStart w:id="6" w:name="art68iv"/>
            <w:bookmarkEnd w:id="6"/>
            <w:r w:rsidRPr="0046131F">
              <w:rPr>
                <w:rFonts w:ascii="Arial" w:hAnsi="Arial" w:cs="Arial"/>
                <w:sz w:val="22"/>
                <w:szCs w:val="22"/>
              </w:rPr>
              <w:t xml:space="preserve">d) </w:t>
            </w:r>
            <w:r w:rsidR="008543CF" w:rsidRPr="0046131F">
              <w:rPr>
                <w:rFonts w:ascii="Arial" w:hAnsi="Arial" w:cs="Arial"/>
                <w:sz w:val="22"/>
                <w:szCs w:val="22"/>
              </w:rPr>
              <w:t>P</w:t>
            </w:r>
            <w:r w:rsidRPr="0046131F">
              <w:rPr>
                <w:rFonts w:ascii="Arial" w:hAnsi="Arial" w:cs="Arial"/>
                <w:sz w:val="22"/>
                <w:szCs w:val="22"/>
              </w:rPr>
              <w:t>rova de regularidade relativa à Seguridade Social e ao FGTS, que demonstre cumprimento dos encargos sociais instituídos por lei;</w:t>
            </w:r>
          </w:p>
          <w:p w14:paraId="73C5C557" w14:textId="4B998A88" w:rsidR="00823952" w:rsidRPr="0046131F" w:rsidRDefault="00823952" w:rsidP="00823952">
            <w:pPr>
              <w:pStyle w:val="NormalWeb"/>
              <w:spacing w:before="0" w:beforeAutospacing="0"/>
              <w:jc w:val="both"/>
              <w:rPr>
                <w:rFonts w:ascii="Arial" w:hAnsi="Arial" w:cs="Arial"/>
                <w:sz w:val="22"/>
                <w:szCs w:val="22"/>
              </w:rPr>
            </w:pPr>
            <w:bookmarkStart w:id="7" w:name="art68v"/>
            <w:bookmarkEnd w:id="7"/>
            <w:r w:rsidRPr="0046131F">
              <w:rPr>
                <w:rFonts w:ascii="Arial" w:hAnsi="Arial" w:cs="Arial"/>
                <w:sz w:val="22"/>
                <w:szCs w:val="22"/>
              </w:rPr>
              <w:t xml:space="preserve">e) </w:t>
            </w:r>
            <w:r w:rsidR="008543CF" w:rsidRPr="0046131F">
              <w:rPr>
                <w:rFonts w:ascii="Arial" w:hAnsi="Arial" w:cs="Arial"/>
                <w:sz w:val="22"/>
                <w:szCs w:val="22"/>
              </w:rPr>
              <w:t>P</w:t>
            </w:r>
            <w:r w:rsidRPr="0046131F">
              <w:rPr>
                <w:rFonts w:ascii="Arial" w:hAnsi="Arial" w:cs="Arial"/>
                <w:sz w:val="22"/>
                <w:szCs w:val="22"/>
              </w:rPr>
              <w:t>rova de regularidade perante a Justiça do Trabalho;</w:t>
            </w:r>
          </w:p>
          <w:p w14:paraId="71FEC291" w14:textId="1C5B323D" w:rsidR="009D04DB" w:rsidRDefault="00823952" w:rsidP="002A4697">
            <w:pPr>
              <w:pStyle w:val="NormalWeb"/>
              <w:spacing w:before="0" w:beforeAutospacing="0"/>
              <w:jc w:val="both"/>
              <w:rPr>
                <w:rFonts w:ascii="Arial" w:hAnsi="Arial" w:cs="Arial"/>
                <w:b/>
                <w:sz w:val="22"/>
                <w:szCs w:val="22"/>
              </w:rPr>
            </w:pPr>
            <w:bookmarkStart w:id="8" w:name="art68vi"/>
            <w:bookmarkEnd w:id="8"/>
            <w:r w:rsidRPr="0046131F">
              <w:rPr>
                <w:rFonts w:ascii="Arial" w:hAnsi="Arial" w:cs="Arial"/>
                <w:sz w:val="22"/>
                <w:szCs w:val="22"/>
              </w:rPr>
              <w:t xml:space="preserve">f) </w:t>
            </w:r>
            <w:r w:rsidR="008543CF" w:rsidRPr="0046131F">
              <w:rPr>
                <w:rFonts w:ascii="Arial" w:hAnsi="Arial" w:cs="Arial"/>
                <w:sz w:val="22"/>
                <w:szCs w:val="22"/>
              </w:rPr>
              <w:t>D</w:t>
            </w:r>
            <w:r w:rsidRPr="0046131F">
              <w:rPr>
                <w:rFonts w:ascii="Arial" w:hAnsi="Arial" w:cs="Arial"/>
                <w:sz w:val="22"/>
                <w:szCs w:val="22"/>
              </w:rPr>
              <w:t>eclaração de cumprimento do disposto no </w:t>
            </w:r>
            <w:hyperlink r:id="rId10" w:anchor="art7xxxiii" w:history="1">
              <w:r w:rsidRPr="0046131F">
                <w:rPr>
                  <w:rStyle w:val="Hyperlink"/>
                  <w:rFonts w:ascii="Arial" w:hAnsi="Arial" w:cs="Arial"/>
                  <w:sz w:val="22"/>
                  <w:szCs w:val="22"/>
                </w:rPr>
                <w:t>inciso XXXIII do art. 7º da Constituição Federal.</w:t>
              </w:r>
            </w:hyperlink>
          </w:p>
          <w:p w14:paraId="4A985DE6" w14:textId="0BAC7485" w:rsidR="009D2CF1" w:rsidRPr="0046131F" w:rsidRDefault="009D2CF1" w:rsidP="009D2CF1">
            <w:pPr>
              <w:tabs>
                <w:tab w:val="left" w:pos="1134"/>
              </w:tabs>
              <w:jc w:val="both"/>
              <w:rPr>
                <w:rFonts w:ascii="Arial" w:hAnsi="Arial" w:cs="Arial"/>
                <w:b/>
                <w:sz w:val="22"/>
                <w:szCs w:val="22"/>
              </w:rPr>
            </w:pPr>
            <w:r w:rsidRPr="0046131F">
              <w:rPr>
                <w:rFonts w:ascii="Arial" w:hAnsi="Arial" w:cs="Arial"/>
                <w:b/>
                <w:sz w:val="22"/>
                <w:szCs w:val="22"/>
              </w:rPr>
              <w:t>5.</w:t>
            </w:r>
            <w:r>
              <w:rPr>
                <w:rFonts w:ascii="Arial" w:hAnsi="Arial" w:cs="Arial"/>
                <w:b/>
                <w:sz w:val="22"/>
                <w:szCs w:val="22"/>
              </w:rPr>
              <w:t>4</w:t>
            </w:r>
            <w:r w:rsidRPr="0046131F">
              <w:rPr>
                <w:rFonts w:ascii="Arial" w:hAnsi="Arial" w:cs="Arial"/>
                <w:b/>
                <w:sz w:val="22"/>
                <w:szCs w:val="22"/>
              </w:rPr>
              <w:t xml:space="preserve">. </w:t>
            </w:r>
            <w:r w:rsidRPr="009D2CF1">
              <w:rPr>
                <w:rFonts w:ascii="Arial" w:hAnsi="Arial" w:cs="Arial"/>
                <w:b/>
                <w:sz w:val="22"/>
                <w:szCs w:val="22"/>
              </w:rPr>
              <w:t>HABILITAÇÃO ECONÔMICO-FINANCEIRA</w:t>
            </w:r>
          </w:p>
          <w:p w14:paraId="068A22D0" w14:textId="71A2FCFD" w:rsidR="00B53D4B" w:rsidRDefault="005B6211" w:rsidP="005B6211">
            <w:pPr>
              <w:pStyle w:val="NormalWeb"/>
              <w:spacing w:before="0" w:beforeAutospacing="0"/>
              <w:jc w:val="both"/>
              <w:rPr>
                <w:rFonts w:ascii="Arial" w:hAnsi="Arial" w:cs="Arial"/>
                <w:sz w:val="22"/>
                <w:szCs w:val="22"/>
              </w:rPr>
            </w:pPr>
            <w:r>
              <w:rPr>
                <w:rFonts w:ascii="Arial" w:hAnsi="Arial" w:cs="Arial"/>
                <w:sz w:val="22"/>
                <w:szCs w:val="22"/>
              </w:rPr>
              <w:t>a</w:t>
            </w:r>
            <w:r w:rsidRPr="009D2CF1">
              <w:rPr>
                <w:rFonts w:ascii="Arial" w:hAnsi="Arial" w:cs="Arial"/>
                <w:sz w:val="22"/>
                <w:szCs w:val="22"/>
              </w:rPr>
              <w:t xml:space="preserve">) certidão negativa de falência expedida pelo distribuidor da sede da pessoa jurídica, em prazo não superior a </w:t>
            </w:r>
            <w:r>
              <w:rPr>
                <w:rFonts w:ascii="Arial" w:hAnsi="Arial" w:cs="Arial"/>
                <w:sz w:val="22"/>
                <w:szCs w:val="22"/>
              </w:rPr>
              <w:t>60(sessenta)</w:t>
            </w:r>
            <w:r w:rsidRPr="009D2CF1">
              <w:rPr>
                <w:rFonts w:ascii="Arial" w:hAnsi="Arial" w:cs="Arial"/>
                <w:sz w:val="22"/>
                <w:szCs w:val="22"/>
              </w:rPr>
              <w:t xml:space="preserve"> dias da data designada para a apresentação do documento;</w:t>
            </w:r>
          </w:p>
          <w:p w14:paraId="0E132061" w14:textId="3C4EA9BE" w:rsidR="0064467A" w:rsidRPr="002A4B3E" w:rsidRDefault="0064467A" w:rsidP="0064467A">
            <w:pPr>
              <w:jc w:val="both"/>
              <w:rPr>
                <w:sz w:val="22"/>
                <w:szCs w:val="22"/>
              </w:rPr>
            </w:pPr>
            <w:r w:rsidRPr="002A4B3E">
              <w:rPr>
                <w:rFonts w:ascii="Arial" w:eastAsia="Arial" w:hAnsi="Arial" w:cs="Arial"/>
                <w:b/>
                <w:bCs/>
                <w:color w:val="000000"/>
                <w:sz w:val="22"/>
                <w:szCs w:val="22"/>
              </w:rPr>
              <w:t>5.</w:t>
            </w:r>
            <w:r w:rsidR="000B0101" w:rsidRPr="002A4B3E">
              <w:rPr>
                <w:rFonts w:ascii="Arial" w:eastAsia="Arial" w:hAnsi="Arial" w:cs="Arial"/>
                <w:b/>
                <w:bCs/>
                <w:color w:val="000000"/>
                <w:sz w:val="22"/>
                <w:szCs w:val="22"/>
              </w:rPr>
              <w:t>5</w:t>
            </w:r>
            <w:r w:rsidRPr="002A4B3E">
              <w:rPr>
                <w:rFonts w:ascii="Arial" w:eastAsia="Arial" w:hAnsi="Arial" w:cs="Arial"/>
                <w:b/>
                <w:bCs/>
                <w:color w:val="000000"/>
                <w:sz w:val="22"/>
                <w:szCs w:val="22"/>
              </w:rPr>
              <w:t>. QUALIFICAÇÃO TÉCNICA</w:t>
            </w:r>
            <w:r w:rsidRPr="002A4B3E">
              <w:rPr>
                <w:rFonts w:ascii="Arial" w:eastAsia="Arial" w:hAnsi="Arial" w:cs="Arial"/>
                <w:color w:val="000000"/>
                <w:sz w:val="22"/>
                <w:szCs w:val="22"/>
              </w:rPr>
              <w:t xml:space="preserve"> </w:t>
            </w:r>
          </w:p>
          <w:p w14:paraId="0ECDF06D" w14:textId="77777777" w:rsidR="0064467A" w:rsidRPr="002A4B3E" w:rsidRDefault="0064467A" w:rsidP="000B0101">
            <w:pPr>
              <w:jc w:val="both"/>
              <w:rPr>
                <w:rFonts w:ascii="Arial" w:eastAsia="Arial" w:hAnsi="Arial" w:cs="Arial"/>
                <w:color w:val="000000"/>
                <w:sz w:val="22"/>
                <w:szCs w:val="22"/>
              </w:rPr>
            </w:pPr>
            <w:r w:rsidRPr="002A4B3E">
              <w:rPr>
                <w:rFonts w:ascii="Arial" w:eastAsia="Arial" w:hAnsi="Arial" w:cs="Arial"/>
                <w:color w:val="000000"/>
                <w:sz w:val="22"/>
                <w:szCs w:val="22"/>
              </w:rPr>
              <w:t xml:space="preserve">a) Alvará Sanitário, fornecido pelo Município, relativo ao domicílio ou sede do licitante, pertinente ao seu ramo de atividades, em vigência. </w:t>
            </w:r>
          </w:p>
          <w:p w14:paraId="0D8D3F25" w14:textId="1B43F4BB" w:rsidR="0064467A" w:rsidRPr="002A4B3E" w:rsidRDefault="0064467A" w:rsidP="0064467A">
            <w:pPr>
              <w:jc w:val="both"/>
              <w:rPr>
                <w:rFonts w:ascii="Arial" w:eastAsia="Arial" w:hAnsi="Arial" w:cs="Arial"/>
                <w:color w:val="000000"/>
                <w:sz w:val="22"/>
                <w:szCs w:val="22"/>
              </w:rPr>
            </w:pPr>
            <w:r w:rsidRPr="002A4B3E">
              <w:rPr>
                <w:rFonts w:ascii="Arial" w:eastAsia="Arial" w:hAnsi="Arial" w:cs="Arial"/>
                <w:color w:val="000000"/>
                <w:sz w:val="22"/>
                <w:szCs w:val="22"/>
              </w:rPr>
              <w:t>5.</w:t>
            </w:r>
            <w:r w:rsidR="000B0101" w:rsidRPr="002A4B3E">
              <w:rPr>
                <w:rFonts w:ascii="Arial" w:eastAsia="Arial" w:hAnsi="Arial" w:cs="Arial"/>
                <w:color w:val="000000"/>
                <w:sz w:val="22"/>
                <w:szCs w:val="22"/>
              </w:rPr>
              <w:t>6</w:t>
            </w:r>
            <w:r w:rsidRPr="002A4B3E">
              <w:rPr>
                <w:rFonts w:ascii="Arial" w:eastAsia="Arial" w:hAnsi="Arial" w:cs="Arial"/>
                <w:color w:val="000000"/>
                <w:sz w:val="22"/>
                <w:szCs w:val="22"/>
              </w:rPr>
              <w:t xml:space="preserve">. A documentação especifica </w:t>
            </w:r>
            <w:r w:rsidRPr="002A4B3E">
              <w:rPr>
                <w:rFonts w:ascii="Arial" w:eastAsia="Arial" w:hAnsi="Arial" w:cs="Arial"/>
                <w:b/>
                <w:color w:val="000000"/>
                <w:sz w:val="22"/>
                <w:szCs w:val="22"/>
              </w:rPr>
              <w:t>PARA PRODUTOS DE ORIGEM ANIMAL</w:t>
            </w:r>
            <w:r w:rsidRPr="002A4B3E">
              <w:rPr>
                <w:rFonts w:ascii="Arial" w:eastAsia="Arial" w:hAnsi="Arial" w:cs="Arial"/>
                <w:color w:val="000000"/>
                <w:sz w:val="22"/>
                <w:szCs w:val="22"/>
              </w:rPr>
              <w:t>, consistirá em:</w:t>
            </w:r>
          </w:p>
          <w:p w14:paraId="7EBC3518" w14:textId="77777777" w:rsidR="0064467A" w:rsidRPr="002A4B3E" w:rsidRDefault="0064467A" w:rsidP="000B0101">
            <w:pPr>
              <w:jc w:val="both"/>
              <w:rPr>
                <w:rFonts w:ascii="Arial" w:eastAsia="Arial" w:hAnsi="Arial" w:cs="Arial"/>
                <w:color w:val="000000"/>
                <w:sz w:val="22"/>
                <w:szCs w:val="22"/>
              </w:rPr>
            </w:pPr>
            <w:r w:rsidRPr="002A4B3E">
              <w:rPr>
                <w:rFonts w:ascii="Arial" w:eastAsia="Arial" w:hAnsi="Arial" w:cs="Arial"/>
                <w:color w:val="000000"/>
                <w:sz w:val="22"/>
                <w:szCs w:val="22"/>
              </w:rPr>
              <w:t xml:space="preserve">a) Apresentar registro do fabricante em órgão competente (SIF, CISPOA ou SIM), </w:t>
            </w:r>
            <w:proofErr w:type="gramStart"/>
            <w:r w:rsidRPr="002A4B3E">
              <w:rPr>
                <w:rFonts w:ascii="Arial" w:eastAsia="Arial" w:hAnsi="Arial" w:cs="Arial"/>
                <w:color w:val="000000"/>
                <w:sz w:val="22"/>
                <w:szCs w:val="22"/>
              </w:rPr>
              <w:t>Certificado</w:t>
            </w:r>
            <w:proofErr w:type="gramEnd"/>
            <w:r w:rsidRPr="002A4B3E">
              <w:rPr>
                <w:rFonts w:ascii="Arial" w:eastAsia="Arial" w:hAnsi="Arial" w:cs="Arial"/>
                <w:color w:val="000000"/>
                <w:sz w:val="22"/>
                <w:szCs w:val="22"/>
              </w:rPr>
              <w:t xml:space="preserve"> de Inspeção Sanitária (CISA). </w:t>
            </w:r>
          </w:p>
          <w:p w14:paraId="154DE4F0" w14:textId="27CD496D" w:rsidR="0064467A" w:rsidRPr="002A4B3E" w:rsidRDefault="0064467A" w:rsidP="0064467A">
            <w:pPr>
              <w:jc w:val="both"/>
              <w:rPr>
                <w:rFonts w:ascii="Arial" w:eastAsia="Arial" w:hAnsi="Arial" w:cs="Arial"/>
                <w:color w:val="000000"/>
                <w:sz w:val="22"/>
                <w:szCs w:val="22"/>
              </w:rPr>
            </w:pPr>
            <w:r w:rsidRPr="002A4B3E">
              <w:rPr>
                <w:rFonts w:ascii="Arial" w:eastAsia="Arial" w:hAnsi="Arial" w:cs="Arial"/>
                <w:color w:val="000000"/>
                <w:sz w:val="22"/>
                <w:szCs w:val="22"/>
              </w:rPr>
              <w:t>5.</w:t>
            </w:r>
            <w:r w:rsidR="000B0101" w:rsidRPr="002A4B3E">
              <w:rPr>
                <w:rFonts w:ascii="Arial" w:eastAsia="Arial" w:hAnsi="Arial" w:cs="Arial"/>
                <w:color w:val="000000"/>
                <w:sz w:val="22"/>
                <w:szCs w:val="22"/>
              </w:rPr>
              <w:t>7</w:t>
            </w:r>
            <w:r w:rsidRPr="002A4B3E">
              <w:rPr>
                <w:rFonts w:ascii="Arial" w:eastAsia="Arial" w:hAnsi="Arial" w:cs="Arial"/>
                <w:color w:val="000000"/>
                <w:sz w:val="22"/>
                <w:szCs w:val="22"/>
              </w:rPr>
              <w:t xml:space="preserve">. A documentação especifica </w:t>
            </w:r>
            <w:r w:rsidRPr="002A4B3E">
              <w:rPr>
                <w:rFonts w:ascii="Arial" w:eastAsia="Arial" w:hAnsi="Arial" w:cs="Arial"/>
                <w:b/>
                <w:color w:val="000000"/>
                <w:sz w:val="22"/>
                <w:szCs w:val="22"/>
              </w:rPr>
              <w:t>PARA AGRICULTORES FAMILIARES E PRODUTORES RURAIS PESSOA FÍSICA</w:t>
            </w:r>
            <w:r w:rsidRPr="002A4B3E">
              <w:rPr>
                <w:rFonts w:ascii="Arial" w:eastAsia="Arial" w:hAnsi="Arial" w:cs="Arial"/>
                <w:color w:val="000000"/>
                <w:sz w:val="22"/>
                <w:szCs w:val="22"/>
              </w:rPr>
              <w:t>, consistirá em:</w:t>
            </w:r>
          </w:p>
          <w:p w14:paraId="6854918B" w14:textId="77777777" w:rsidR="0064467A" w:rsidRPr="002A4B3E" w:rsidRDefault="0064467A" w:rsidP="000B0101">
            <w:pPr>
              <w:jc w:val="both"/>
              <w:rPr>
                <w:rFonts w:ascii="Arial" w:eastAsia="Arial" w:hAnsi="Arial" w:cs="Arial"/>
                <w:color w:val="000000"/>
                <w:sz w:val="22"/>
                <w:szCs w:val="22"/>
              </w:rPr>
            </w:pPr>
            <w:r w:rsidRPr="002A4B3E">
              <w:rPr>
                <w:rFonts w:ascii="Arial" w:eastAsia="Arial" w:hAnsi="Arial" w:cs="Arial"/>
                <w:color w:val="000000"/>
                <w:sz w:val="22"/>
                <w:szCs w:val="22"/>
              </w:rPr>
              <w:t xml:space="preserve">a) Comprovante de inscrição no Cadastro de Pessoas Físicas (CPF); </w:t>
            </w:r>
          </w:p>
          <w:p w14:paraId="0F6070D8" w14:textId="77777777" w:rsidR="0064467A" w:rsidRPr="002A4B3E" w:rsidRDefault="0064467A" w:rsidP="000B0101">
            <w:pPr>
              <w:jc w:val="both"/>
              <w:rPr>
                <w:rFonts w:ascii="Arial" w:eastAsia="Arial" w:hAnsi="Arial" w:cs="Arial"/>
                <w:color w:val="000000"/>
                <w:sz w:val="22"/>
                <w:szCs w:val="22"/>
              </w:rPr>
            </w:pPr>
            <w:r w:rsidRPr="002A4B3E">
              <w:rPr>
                <w:rFonts w:ascii="Arial" w:eastAsia="Arial" w:hAnsi="Arial" w:cs="Arial"/>
                <w:color w:val="000000"/>
                <w:sz w:val="22"/>
                <w:szCs w:val="22"/>
              </w:rPr>
              <w:t xml:space="preserve">b) Cópia do Bloco de Produtor Rural ou Extrato da DAP Física do agricultor familiar, emitido nos últimos 60 (sessenta) dias; </w:t>
            </w:r>
          </w:p>
          <w:p w14:paraId="01D5BECD" w14:textId="77777777" w:rsidR="0064467A" w:rsidRPr="002A4B3E" w:rsidRDefault="0064467A" w:rsidP="000B0101">
            <w:pPr>
              <w:jc w:val="both"/>
              <w:rPr>
                <w:rFonts w:ascii="Arial" w:eastAsia="Arial" w:hAnsi="Arial" w:cs="Arial"/>
                <w:color w:val="000000"/>
                <w:sz w:val="22"/>
                <w:szCs w:val="22"/>
              </w:rPr>
            </w:pPr>
            <w:r w:rsidRPr="002A4B3E">
              <w:rPr>
                <w:rFonts w:ascii="Arial" w:eastAsia="Arial" w:hAnsi="Arial" w:cs="Arial"/>
                <w:color w:val="000000"/>
                <w:sz w:val="22"/>
                <w:szCs w:val="22"/>
              </w:rPr>
              <w:t xml:space="preserve">c) prova de regularidade quanto aos tributos e encargos sociais administrados pela Secretaria da Receita Federal do Brasil - RFB e quanto à Dívida Ativa da União administrada pela Procuradoria Geral da Fazenda Nacional – PGFN (Certidão Conjunta Negativa); </w:t>
            </w:r>
          </w:p>
          <w:p w14:paraId="00057806" w14:textId="77777777" w:rsidR="0064467A" w:rsidRPr="002A4B3E" w:rsidRDefault="0064467A" w:rsidP="000B0101">
            <w:pPr>
              <w:jc w:val="both"/>
              <w:rPr>
                <w:rFonts w:ascii="Arial" w:eastAsia="Arial" w:hAnsi="Arial" w:cs="Arial"/>
                <w:color w:val="000000"/>
                <w:sz w:val="22"/>
                <w:szCs w:val="22"/>
              </w:rPr>
            </w:pPr>
            <w:r w:rsidRPr="002A4B3E">
              <w:rPr>
                <w:rFonts w:ascii="Arial" w:eastAsia="Arial" w:hAnsi="Arial" w:cs="Arial"/>
                <w:color w:val="000000"/>
                <w:sz w:val="22"/>
                <w:szCs w:val="22"/>
              </w:rPr>
              <w:t xml:space="preserve">d) prova de regularidade com a Fazenda Estadual, relativa ao domicílio ou sede do licitante;  </w:t>
            </w:r>
          </w:p>
          <w:p w14:paraId="6CDA1E79" w14:textId="77777777" w:rsidR="0064467A" w:rsidRPr="002A4B3E" w:rsidRDefault="0064467A" w:rsidP="000B0101">
            <w:pPr>
              <w:jc w:val="both"/>
              <w:rPr>
                <w:rFonts w:ascii="Arial" w:eastAsia="Arial" w:hAnsi="Arial" w:cs="Arial"/>
                <w:color w:val="000000"/>
                <w:sz w:val="22"/>
                <w:szCs w:val="22"/>
              </w:rPr>
            </w:pPr>
            <w:r w:rsidRPr="002A4B3E">
              <w:rPr>
                <w:rFonts w:ascii="Arial" w:eastAsia="Arial" w:hAnsi="Arial" w:cs="Arial"/>
                <w:color w:val="000000"/>
                <w:sz w:val="22"/>
                <w:szCs w:val="22"/>
              </w:rPr>
              <w:t xml:space="preserve">e) prova de regularidade com a Fazenda Municipal, relativa ao domicílio ou sede do licitante; </w:t>
            </w:r>
          </w:p>
          <w:p w14:paraId="06D003D0" w14:textId="77777777" w:rsidR="0064467A" w:rsidRPr="008149E1" w:rsidRDefault="0064467A" w:rsidP="000B0101">
            <w:pPr>
              <w:jc w:val="both"/>
              <w:rPr>
                <w:rFonts w:ascii="Arial" w:eastAsia="Arial" w:hAnsi="Arial" w:cs="Arial"/>
                <w:color w:val="000000"/>
                <w:sz w:val="22"/>
                <w:szCs w:val="22"/>
              </w:rPr>
            </w:pPr>
            <w:r w:rsidRPr="002A4B3E">
              <w:rPr>
                <w:rFonts w:ascii="Arial" w:eastAsia="Arial" w:hAnsi="Arial" w:cs="Arial"/>
                <w:color w:val="000000"/>
                <w:sz w:val="22"/>
                <w:szCs w:val="22"/>
              </w:rPr>
              <w:t>f) Comprovante de regularidade perante a Justiça do Trabalho, através da apresentação da certidão negativa de débitos trabalhistas (CNDT);</w:t>
            </w:r>
          </w:p>
          <w:p w14:paraId="0240E162" w14:textId="77777777" w:rsidR="0064467A" w:rsidRPr="009C16A8" w:rsidRDefault="0064467A" w:rsidP="005B6211">
            <w:pPr>
              <w:pStyle w:val="NormalWeb"/>
              <w:spacing w:before="0" w:beforeAutospacing="0"/>
              <w:jc w:val="both"/>
              <w:rPr>
                <w:rFonts w:ascii="Arial" w:hAnsi="Arial" w:cs="Arial"/>
                <w:sz w:val="10"/>
                <w:szCs w:val="10"/>
              </w:rPr>
            </w:pPr>
          </w:p>
          <w:p w14:paraId="5BBD7D8A" w14:textId="2863CA4C" w:rsidR="00526DCE" w:rsidRPr="0046131F" w:rsidRDefault="009D04DB" w:rsidP="00D41730">
            <w:pPr>
              <w:pStyle w:val="NormalWeb"/>
              <w:spacing w:before="0" w:beforeAutospacing="0"/>
              <w:jc w:val="both"/>
              <w:rPr>
                <w:rFonts w:ascii="Arial" w:hAnsi="Arial" w:cs="Arial"/>
                <w:bCs/>
                <w:sz w:val="22"/>
                <w:szCs w:val="22"/>
              </w:rPr>
            </w:pPr>
            <w:r w:rsidRPr="00D41730">
              <w:rPr>
                <w:rFonts w:ascii="Arial" w:hAnsi="Arial" w:cs="Arial"/>
                <w:sz w:val="22"/>
                <w:szCs w:val="22"/>
              </w:rPr>
              <w:t>5.</w:t>
            </w:r>
            <w:r w:rsidR="001B064C">
              <w:rPr>
                <w:rFonts w:ascii="Arial" w:hAnsi="Arial" w:cs="Arial"/>
                <w:sz w:val="22"/>
                <w:szCs w:val="22"/>
              </w:rPr>
              <w:t>8</w:t>
            </w:r>
            <w:r w:rsidR="00D41730" w:rsidRPr="00D41730">
              <w:rPr>
                <w:rFonts w:ascii="Arial" w:hAnsi="Arial" w:cs="Arial"/>
                <w:sz w:val="22"/>
                <w:szCs w:val="22"/>
              </w:rPr>
              <w:t>.</w:t>
            </w:r>
            <w:r w:rsidR="00526DCE" w:rsidRPr="00D41730">
              <w:rPr>
                <w:rFonts w:ascii="Arial" w:hAnsi="Arial" w:cs="Arial"/>
                <w:sz w:val="22"/>
                <w:szCs w:val="22"/>
              </w:rPr>
              <w:t xml:space="preserve"> Para as empresas cadastradas no Município, a documentação poderá ser substituída pelo seu </w:t>
            </w:r>
            <w:r w:rsidR="00526DCE" w:rsidRPr="0046131F">
              <w:rPr>
                <w:rFonts w:ascii="Arial" w:hAnsi="Arial" w:cs="Arial"/>
                <w:bCs/>
                <w:sz w:val="22"/>
                <w:szCs w:val="22"/>
              </w:rPr>
              <w:t>Certificado de Registro de Fornecedor, desde que seu objetivo social comporte o objeto licitado e o registro cadastral esteja no prazo de validade.</w:t>
            </w:r>
          </w:p>
          <w:p w14:paraId="0F85F7A5" w14:textId="2E40E979" w:rsidR="00526DCE" w:rsidRPr="0046131F" w:rsidRDefault="00526DCE" w:rsidP="00526DCE">
            <w:pPr>
              <w:tabs>
                <w:tab w:val="left" w:pos="851"/>
              </w:tabs>
              <w:ind w:firstLine="567"/>
              <w:jc w:val="both"/>
              <w:rPr>
                <w:rFonts w:ascii="Arial" w:hAnsi="Arial" w:cs="Arial"/>
                <w:bCs/>
                <w:sz w:val="22"/>
                <w:szCs w:val="22"/>
              </w:rPr>
            </w:pPr>
            <w:r w:rsidRPr="0046131F">
              <w:rPr>
                <w:rFonts w:ascii="Arial" w:hAnsi="Arial" w:cs="Arial"/>
                <w:bCs/>
                <w:sz w:val="22"/>
                <w:szCs w:val="22"/>
              </w:rPr>
              <w:t>5.</w:t>
            </w:r>
            <w:r w:rsidR="001B064C">
              <w:rPr>
                <w:rFonts w:ascii="Arial" w:hAnsi="Arial" w:cs="Arial"/>
                <w:bCs/>
                <w:sz w:val="22"/>
                <w:szCs w:val="22"/>
              </w:rPr>
              <w:t>8</w:t>
            </w:r>
            <w:r w:rsidRPr="0046131F">
              <w:rPr>
                <w:rFonts w:ascii="Arial" w:hAnsi="Arial" w:cs="Arial"/>
                <w:bCs/>
                <w:sz w:val="22"/>
                <w:szCs w:val="22"/>
              </w:rPr>
              <w:t>.1. A substituição referida no item 5.</w:t>
            </w:r>
            <w:r w:rsidR="001B064C">
              <w:rPr>
                <w:rFonts w:ascii="Arial" w:hAnsi="Arial" w:cs="Arial"/>
                <w:bCs/>
                <w:sz w:val="22"/>
                <w:szCs w:val="22"/>
              </w:rPr>
              <w:t>8</w:t>
            </w:r>
            <w:r w:rsidRPr="0046131F">
              <w:rPr>
                <w:rFonts w:ascii="Arial" w:hAnsi="Arial" w:cs="Arial"/>
                <w:bCs/>
                <w:sz w:val="22"/>
                <w:szCs w:val="22"/>
              </w:rPr>
              <w:t>. somente terá eficácia em relação aos documentos que tenham sido efetivamente apresentados para o cadastro e desde que estejam atualizados na data da sessão, constante no preâmbulo.</w:t>
            </w:r>
          </w:p>
          <w:p w14:paraId="217A3DA0" w14:textId="225A0768" w:rsidR="00526DCE" w:rsidRPr="0046131F" w:rsidRDefault="00526DCE" w:rsidP="00526DCE">
            <w:pPr>
              <w:tabs>
                <w:tab w:val="left" w:pos="993"/>
              </w:tabs>
              <w:jc w:val="both"/>
              <w:rPr>
                <w:rFonts w:ascii="Arial" w:hAnsi="Arial" w:cs="Arial"/>
                <w:bCs/>
                <w:sz w:val="22"/>
                <w:szCs w:val="22"/>
              </w:rPr>
            </w:pPr>
            <w:r w:rsidRPr="0046131F">
              <w:rPr>
                <w:rFonts w:ascii="Arial" w:hAnsi="Arial" w:cs="Arial"/>
                <w:bCs/>
                <w:sz w:val="22"/>
                <w:szCs w:val="22"/>
              </w:rPr>
              <w:t>5.</w:t>
            </w:r>
            <w:r w:rsidR="001B064C">
              <w:rPr>
                <w:rFonts w:ascii="Arial" w:hAnsi="Arial" w:cs="Arial"/>
                <w:bCs/>
                <w:sz w:val="22"/>
                <w:szCs w:val="22"/>
              </w:rPr>
              <w:t>9</w:t>
            </w:r>
            <w:r w:rsidRPr="0046131F">
              <w:rPr>
                <w:rFonts w:ascii="Arial" w:hAnsi="Arial" w:cs="Arial"/>
                <w:bCs/>
                <w:sz w:val="22"/>
                <w:szCs w:val="22"/>
              </w:rPr>
              <w:t>. Caso algum dos documentos obrigatórios, exigidos para cadastro, esteja com o prazo de validade expirado, o licitante deverá regularizá-lo no órgão emitente do cadastro ou anexá-lo, como complemento ao certificado apresentado, sob pena de inabilitação.</w:t>
            </w:r>
          </w:p>
          <w:p w14:paraId="699ADDF1" w14:textId="5D0B1AE9" w:rsidR="00526DCE" w:rsidRPr="0046131F" w:rsidRDefault="00526DCE" w:rsidP="00526DCE">
            <w:pPr>
              <w:pStyle w:val="Default"/>
              <w:jc w:val="both"/>
              <w:rPr>
                <w:bCs/>
                <w:color w:val="auto"/>
                <w:sz w:val="22"/>
                <w:szCs w:val="22"/>
              </w:rPr>
            </w:pPr>
            <w:r w:rsidRPr="0046131F">
              <w:rPr>
                <w:bCs/>
                <w:color w:val="auto"/>
                <w:sz w:val="22"/>
                <w:szCs w:val="22"/>
              </w:rPr>
              <w:lastRenderedPageBreak/>
              <w:t>5.</w:t>
            </w:r>
            <w:r w:rsidR="001B064C">
              <w:rPr>
                <w:bCs/>
                <w:color w:val="auto"/>
                <w:sz w:val="22"/>
                <w:szCs w:val="22"/>
              </w:rPr>
              <w:t>10</w:t>
            </w:r>
            <w:r w:rsidRPr="0046131F">
              <w:rPr>
                <w:bCs/>
                <w:color w:val="auto"/>
                <w:sz w:val="22"/>
                <w:szCs w:val="22"/>
              </w:rPr>
              <w:t>. Após a entrega dos documentos para habilitação, não será permitida a substituição ou a apresentação de novos documentos, salvo em sede de diligência, para:</w:t>
            </w:r>
            <w:bookmarkStart w:id="9" w:name="art64i"/>
            <w:bookmarkEnd w:id="9"/>
            <w:r w:rsidRPr="0046131F">
              <w:rPr>
                <w:bCs/>
                <w:color w:val="auto"/>
                <w:sz w:val="22"/>
                <w:szCs w:val="22"/>
              </w:rPr>
              <w:t xml:space="preserve"> </w:t>
            </w:r>
          </w:p>
          <w:p w14:paraId="754156F1" w14:textId="77777777" w:rsidR="00526DCE" w:rsidRPr="0046131F" w:rsidRDefault="00526DCE" w:rsidP="00526DCE">
            <w:pPr>
              <w:pStyle w:val="Default"/>
              <w:ind w:firstLine="567"/>
              <w:jc w:val="both"/>
              <w:rPr>
                <w:bCs/>
                <w:color w:val="auto"/>
                <w:sz w:val="22"/>
                <w:szCs w:val="22"/>
              </w:rPr>
            </w:pPr>
            <w:r w:rsidRPr="0046131F">
              <w:rPr>
                <w:bCs/>
                <w:color w:val="auto"/>
                <w:sz w:val="22"/>
                <w:szCs w:val="22"/>
              </w:rPr>
              <w:t>a) complementação de informações acerca dos documentos já apresentados pelos licitantes e desde que necessária para apurar fatos existentes à época da abertura do certame;</w:t>
            </w:r>
            <w:bookmarkStart w:id="10" w:name="art64ii"/>
            <w:bookmarkEnd w:id="10"/>
            <w:r w:rsidRPr="0046131F">
              <w:rPr>
                <w:bCs/>
                <w:color w:val="auto"/>
                <w:sz w:val="22"/>
                <w:szCs w:val="22"/>
              </w:rPr>
              <w:t xml:space="preserve"> </w:t>
            </w:r>
          </w:p>
          <w:p w14:paraId="66B14712" w14:textId="77777777" w:rsidR="00526DCE" w:rsidRPr="0046131F" w:rsidRDefault="00526DCE" w:rsidP="00526DCE">
            <w:pPr>
              <w:pStyle w:val="Default"/>
              <w:ind w:firstLine="567"/>
              <w:jc w:val="both"/>
              <w:rPr>
                <w:bCs/>
                <w:color w:val="auto"/>
                <w:sz w:val="22"/>
                <w:szCs w:val="22"/>
              </w:rPr>
            </w:pPr>
            <w:r w:rsidRPr="0046131F">
              <w:rPr>
                <w:bCs/>
                <w:color w:val="auto"/>
                <w:sz w:val="22"/>
                <w:szCs w:val="22"/>
              </w:rPr>
              <w:t>b) atualização de documentos cuja validade tenha expirado após a data de recebimento das propostas.</w:t>
            </w:r>
          </w:p>
          <w:p w14:paraId="3A00708E" w14:textId="5BE2684B" w:rsidR="00526DCE" w:rsidRPr="002017FB" w:rsidRDefault="00526DCE" w:rsidP="00526DCE">
            <w:pPr>
              <w:pStyle w:val="NormalWeb"/>
              <w:spacing w:before="0" w:beforeAutospacing="0"/>
              <w:jc w:val="both"/>
              <w:rPr>
                <w:rFonts w:ascii="Arial" w:hAnsi="Arial" w:cs="Arial"/>
                <w:bCs/>
                <w:sz w:val="22"/>
                <w:szCs w:val="22"/>
              </w:rPr>
            </w:pPr>
            <w:r w:rsidRPr="0046131F">
              <w:rPr>
                <w:rFonts w:ascii="Arial" w:hAnsi="Arial" w:cs="Arial"/>
                <w:bCs/>
                <w:sz w:val="22"/>
                <w:szCs w:val="22"/>
              </w:rPr>
              <w:t>5.</w:t>
            </w:r>
            <w:r w:rsidR="001B064C">
              <w:rPr>
                <w:rFonts w:ascii="Arial" w:hAnsi="Arial" w:cs="Arial"/>
                <w:bCs/>
                <w:sz w:val="22"/>
                <w:szCs w:val="22"/>
              </w:rPr>
              <w:t>11</w:t>
            </w:r>
            <w:r w:rsidRPr="0046131F">
              <w:rPr>
                <w:rFonts w:ascii="Arial" w:hAnsi="Arial" w:cs="Arial"/>
                <w:bCs/>
                <w:sz w:val="22"/>
                <w:szCs w:val="22"/>
              </w:rPr>
              <w:t>.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23E256D2" w14:textId="687B7F18" w:rsidR="00FD3914" w:rsidRDefault="00FD3914" w:rsidP="00943A23">
            <w:pPr>
              <w:pStyle w:val="NormalWeb"/>
              <w:spacing w:before="0" w:beforeAutospacing="0"/>
              <w:jc w:val="both"/>
              <w:rPr>
                <w:rFonts w:ascii="Arial" w:hAnsi="Arial" w:cs="Arial"/>
                <w:sz w:val="22"/>
                <w:szCs w:val="22"/>
              </w:rPr>
            </w:pPr>
          </w:p>
          <w:p w14:paraId="3A479A9E" w14:textId="0A85894A" w:rsidR="00C450F8" w:rsidRPr="00C450F8" w:rsidRDefault="002017FB" w:rsidP="00C450F8">
            <w:pPr>
              <w:jc w:val="both"/>
              <w:rPr>
                <w:rFonts w:ascii="Arial" w:hAnsi="Arial" w:cs="Arial"/>
                <w:b/>
                <w:sz w:val="22"/>
                <w:szCs w:val="22"/>
              </w:rPr>
            </w:pPr>
            <w:r>
              <w:rPr>
                <w:rFonts w:ascii="Arial" w:hAnsi="Arial" w:cs="Arial"/>
                <w:b/>
                <w:sz w:val="22"/>
                <w:szCs w:val="22"/>
              </w:rPr>
              <w:t>6</w:t>
            </w:r>
            <w:r w:rsidR="00C450F8" w:rsidRPr="00C450F8">
              <w:rPr>
                <w:rFonts w:ascii="Arial" w:hAnsi="Arial" w:cs="Arial"/>
                <w:b/>
                <w:sz w:val="22"/>
                <w:szCs w:val="22"/>
              </w:rPr>
              <w:t xml:space="preserve">. </w:t>
            </w:r>
            <w:r>
              <w:rPr>
                <w:rFonts w:ascii="Arial" w:hAnsi="Arial" w:cs="Arial"/>
                <w:b/>
                <w:sz w:val="22"/>
                <w:szCs w:val="22"/>
              </w:rPr>
              <w:t xml:space="preserve">DAS </w:t>
            </w:r>
            <w:r w:rsidR="00C450F8" w:rsidRPr="00C450F8">
              <w:rPr>
                <w:rFonts w:ascii="Arial" w:hAnsi="Arial" w:cs="Arial"/>
                <w:b/>
                <w:sz w:val="22"/>
                <w:szCs w:val="22"/>
              </w:rPr>
              <w:t>VEDAÇÕES</w:t>
            </w:r>
          </w:p>
          <w:p w14:paraId="663A4D34" w14:textId="64B393AE" w:rsidR="00C450F8" w:rsidRPr="002017FB" w:rsidRDefault="002017FB" w:rsidP="00C450F8">
            <w:pPr>
              <w:jc w:val="both"/>
              <w:rPr>
                <w:rFonts w:ascii="Arial" w:hAnsi="Arial" w:cs="Arial"/>
                <w:bCs/>
                <w:sz w:val="22"/>
                <w:szCs w:val="22"/>
              </w:rPr>
            </w:pPr>
            <w:r>
              <w:rPr>
                <w:rFonts w:ascii="Arial" w:hAnsi="Arial" w:cs="Arial"/>
                <w:bCs/>
                <w:sz w:val="22"/>
                <w:szCs w:val="22"/>
              </w:rPr>
              <w:t>6</w:t>
            </w:r>
            <w:r w:rsidR="00C450F8" w:rsidRPr="002017FB">
              <w:rPr>
                <w:rFonts w:ascii="Arial" w:hAnsi="Arial" w:cs="Arial"/>
                <w:bCs/>
                <w:sz w:val="22"/>
                <w:szCs w:val="22"/>
              </w:rPr>
              <w:t>.1</w:t>
            </w:r>
            <w:r>
              <w:rPr>
                <w:rFonts w:ascii="Arial" w:hAnsi="Arial" w:cs="Arial"/>
                <w:bCs/>
                <w:sz w:val="22"/>
                <w:szCs w:val="22"/>
              </w:rPr>
              <w:t>.</w:t>
            </w:r>
            <w:r w:rsidR="00C450F8" w:rsidRPr="002017FB">
              <w:rPr>
                <w:rFonts w:ascii="Arial" w:hAnsi="Arial" w:cs="Arial"/>
                <w:bCs/>
                <w:sz w:val="22"/>
                <w:szCs w:val="22"/>
              </w:rPr>
              <w:t xml:space="preserve"> Não poderão disputar licitação ou participar da execução de contrato, direta ou indiretamente:</w:t>
            </w:r>
          </w:p>
          <w:p w14:paraId="65B0B51B" w14:textId="6372A897" w:rsidR="00C450F8" w:rsidRPr="002017FB" w:rsidRDefault="00C450F8" w:rsidP="00BE0D4E">
            <w:pPr>
              <w:ind w:firstLine="567"/>
              <w:jc w:val="both"/>
              <w:rPr>
                <w:rFonts w:ascii="Arial" w:hAnsi="Arial" w:cs="Arial"/>
                <w:bCs/>
                <w:sz w:val="22"/>
                <w:szCs w:val="22"/>
              </w:rPr>
            </w:pPr>
            <w:r w:rsidRPr="002017FB">
              <w:rPr>
                <w:rFonts w:ascii="Arial" w:hAnsi="Arial" w:cs="Arial"/>
                <w:bCs/>
                <w:sz w:val="22"/>
                <w:szCs w:val="22"/>
              </w:rPr>
              <w:t xml:space="preserve">a) </w:t>
            </w:r>
            <w:r w:rsidR="003D0FA7">
              <w:rPr>
                <w:rFonts w:ascii="Arial" w:hAnsi="Arial" w:cs="Arial"/>
                <w:bCs/>
                <w:sz w:val="22"/>
                <w:szCs w:val="22"/>
              </w:rPr>
              <w:t>P</w:t>
            </w:r>
            <w:r w:rsidRPr="002017FB">
              <w:rPr>
                <w:rFonts w:ascii="Arial" w:hAnsi="Arial" w:cs="Arial"/>
                <w:bCs/>
                <w:sz w:val="22"/>
                <w:szCs w:val="22"/>
              </w:rPr>
              <w:t>essoa física ou jurídica que se encontre, ao tempo da licitação, impossibilitada de participar da licitação em decorrência de sanção que lhe foi imposta;</w:t>
            </w:r>
          </w:p>
          <w:p w14:paraId="4720B841" w14:textId="0215D797" w:rsidR="00C450F8" w:rsidRPr="002017FB" w:rsidRDefault="00C450F8" w:rsidP="00BE0D4E">
            <w:pPr>
              <w:pStyle w:val="NormalWeb"/>
              <w:spacing w:before="0" w:beforeAutospacing="0"/>
              <w:ind w:firstLine="567"/>
              <w:jc w:val="both"/>
              <w:rPr>
                <w:rFonts w:ascii="Arial" w:hAnsi="Arial" w:cs="Arial"/>
                <w:bCs/>
                <w:sz w:val="22"/>
                <w:szCs w:val="22"/>
              </w:rPr>
            </w:pPr>
            <w:bookmarkStart w:id="11" w:name="art14iv"/>
            <w:bookmarkEnd w:id="11"/>
            <w:r w:rsidRPr="002017FB">
              <w:rPr>
                <w:rFonts w:ascii="Arial" w:hAnsi="Arial" w:cs="Arial"/>
                <w:bCs/>
                <w:sz w:val="22"/>
                <w:szCs w:val="22"/>
              </w:rPr>
              <w:t xml:space="preserve">b) </w:t>
            </w:r>
            <w:r w:rsidR="003D0FA7">
              <w:rPr>
                <w:rFonts w:ascii="Arial" w:hAnsi="Arial" w:cs="Arial"/>
                <w:bCs/>
                <w:sz w:val="22"/>
                <w:szCs w:val="22"/>
              </w:rPr>
              <w:t>A</w:t>
            </w:r>
            <w:r w:rsidRPr="002017FB">
              <w:rPr>
                <w:rFonts w:ascii="Arial" w:hAnsi="Arial" w:cs="Arial"/>
                <w:bCs/>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498196" w14:textId="25C37964" w:rsidR="00C450F8" w:rsidRPr="002017FB" w:rsidRDefault="00C450F8" w:rsidP="00BE0D4E">
            <w:pPr>
              <w:pStyle w:val="NormalWeb"/>
              <w:spacing w:before="0" w:beforeAutospacing="0"/>
              <w:ind w:firstLine="567"/>
              <w:jc w:val="both"/>
              <w:rPr>
                <w:rFonts w:ascii="Arial" w:hAnsi="Arial" w:cs="Arial"/>
                <w:bCs/>
                <w:sz w:val="22"/>
                <w:szCs w:val="22"/>
              </w:rPr>
            </w:pPr>
            <w:bookmarkStart w:id="12" w:name="art14v"/>
            <w:bookmarkEnd w:id="12"/>
            <w:r w:rsidRPr="002017FB">
              <w:rPr>
                <w:rFonts w:ascii="Arial" w:hAnsi="Arial" w:cs="Arial"/>
                <w:bCs/>
                <w:sz w:val="22"/>
                <w:szCs w:val="22"/>
              </w:rPr>
              <w:t xml:space="preserve">c) </w:t>
            </w:r>
            <w:r w:rsidR="003D0FA7">
              <w:rPr>
                <w:rFonts w:ascii="Arial" w:hAnsi="Arial" w:cs="Arial"/>
                <w:bCs/>
                <w:sz w:val="22"/>
                <w:szCs w:val="22"/>
              </w:rPr>
              <w:t>E</w:t>
            </w:r>
            <w:r w:rsidRPr="002017FB">
              <w:rPr>
                <w:rFonts w:ascii="Arial" w:hAnsi="Arial" w:cs="Arial"/>
                <w:bCs/>
                <w:sz w:val="22"/>
                <w:szCs w:val="22"/>
              </w:rPr>
              <w:t>mpresas controladoras, controladas ou coligadas, nos termos da </w:t>
            </w:r>
            <w:hyperlink r:id="rId11" w:history="1">
              <w:r w:rsidRPr="002017FB">
                <w:rPr>
                  <w:rStyle w:val="Hyperlink"/>
                  <w:rFonts w:ascii="Arial" w:hAnsi="Arial" w:cs="Arial"/>
                  <w:bCs/>
                  <w:sz w:val="22"/>
                  <w:szCs w:val="22"/>
                </w:rPr>
                <w:t>Lei nº 6.404, de 15 de dezembro de 1976</w:t>
              </w:r>
            </w:hyperlink>
            <w:r w:rsidRPr="002017FB">
              <w:rPr>
                <w:rFonts w:ascii="Arial" w:hAnsi="Arial" w:cs="Arial"/>
                <w:bCs/>
                <w:sz w:val="22"/>
                <w:szCs w:val="22"/>
              </w:rPr>
              <w:t>, concorrendo entre si;</w:t>
            </w:r>
          </w:p>
          <w:p w14:paraId="17FD2785" w14:textId="212BB10A" w:rsidR="00C450F8" w:rsidRPr="002017FB" w:rsidRDefault="00C450F8" w:rsidP="00BE0D4E">
            <w:pPr>
              <w:pStyle w:val="NormalWeb"/>
              <w:spacing w:before="0" w:beforeAutospacing="0"/>
              <w:ind w:firstLine="567"/>
              <w:jc w:val="both"/>
              <w:rPr>
                <w:rFonts w:ascii="Arial" w:hAnsi="Arial" w:cs="Arial"/>
                <w:bCs/>
                <w:sz w:val="22"/>
                <w:szCs w:val="22"/>
              </w:rPr>
            </w:pPr>
            <w:bookmarkStart w:id="13" w:name="art14vi"/>
            <w:bookmarkEnd w:id="13"/>
            <w:r w:rsidRPr="002017FB">
              <w:rPr>
                <w:rFonts w:ascii="Arial" w:hAnsi="Arial" w:cs="Arial"/>
                <w:bCs/>
                <w:sz w:val="22"/>
                <w:szCs w:val="22"/>
              </w:rPr>
              <w:t xml:space="preserve">d) </w:t>
            </w:r>
            <w:r w:rsidR="002017FB">
              <w:rPr>
                <w:rFonts w:ascii="Arial" w:hAnsi="Arial" w:cs="Arial"/>
                <w:bCs/>
                <w:sz w:val="22"/>
                <w:szCs w:val="22"/>
              </w:rPr>
              <w:t>P</w:t>
            </w:r>
            <w:r w:rsidRPr="002017FB">
              <w:rPr>
                <w:rFonts w:ascii="Arial" w:hAnsi="Arial" w:cs="Arial"/>
                <w:bCs/>
                <w:sz w:val="22"/>
                <w:szCs w:val="22"/>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E1CC7E" w14:textId="32A3EA21" w:rsidR="00C450F8" w:rsidRPr="002017FB" w:rsidRDefault="00C450F8" w:rsidP="00BE0D4E">
            <w:pPr>
              <w:pStyle w:val="NormalWeb"/>
              <w:spacing w:before="0" w:beforeAutospacing="0"/>
              <w:ind w:firstLine="567"/>
              <w:jc w:val="both"/>
              <w:rPr>
                <w:rFonts w:ascii="Arial" w:hAnsi="Arial" w:cs="Arial"/>
                <w:bCs/>
                <w:sz w:val="22"/>
                <w:szCs w:val="22"/>
              </w:rPr>
            </w:pPr>
            <w:r w:rsidRPr="002017FB">
              <w:rPr>
                <w:rFonts w:ascii="Arial" w:hAnsi="Arial" w:cs="Arial"/>
                <w:bCs/>
                <w:sz w:val="22"/>
                <w:szCs w:val="22"/>
              </w:rPr>
              <w:t xml:space="preserve">e) </w:t>
            </w:r>
            <w:r w:rsidR="002017FB">
              <w:rPr>
                <w:rFonts w:ascii="Arial" w:hAnsi="Arial" w:cs="Arial"/>
                <w:bCs/>
                <w:sz w:val="22"/>
                <w:szCs w:val="22"/>
              </w:rPr>
              <w:t>A</w:t>
            </w:r>
            <w:r w:rsidRPr="002017FB">
              <w:rPr>
                <w:rFonts w:ascii="Arial" w:hAnsi="Arial" w:cs="Arial"/>
                <w:bCs/>
                <w:sz w:val="22"/>
                <w:szCs w:val="22"/>
              </w:rPr>
              <w:t>gente público do órgão licitante, devendo ser observadas as situações que possam configurar conflito de interesses no exercício ou após o exercício do cargo ou emprego, nos termos da legislação que disciplina a matéria.</w:t>
            </w:r>
          </w:p>
          <w:p w14:paraId="226ED9F0" w14:textId="4A97DEF6" w:rsidR="00C450F8" w:rsidRPr="00C450F8" w:rsidRDefault="002017FB" w:rsidP="00C450F8">
            <w:pPr>
              <w:pStyle w:val="NormalWeb"/>
              <w:spacing w:before="0" w:beforeAutospacing="0"/>
              <w:jc w:val="both"/>
              <w:rPr>
                <w:rFonts w:ascii="Arial" w:hAnsi="Arial" w:cs="Arial"/>
                <w:sz w:val="22"/>
                <w:szCs w:val="22"/>
              </w:rPr>
            </w:pPr>
            <w:r>
              <w:rPr>
                <w:rFonts w:ascii="Arial" w:hAnsi="Arial" w:cs="Arial"/>
                <w:bCs/>
                <w:sz w:val="22"/>
                <w:szCs w:val="22"/>
              </w:rPr>
              <w:t>6</w:t>
            </w:r>
            <w:r w:rsidR="00C450F8" w:rsidRPr="002017FB">
              <w:rPr>
                <w:rFonts w:ascii="Arial" w:hAnsi="Arial" w:cs="Arial"/>
                <w:bCs/>
                <w:sz w:val="22"/>
                <w:szCs w:val="22"/>
              </w:rPr>
              <w:t xml:space="preserve">.2. O impedimento de que trata a alínea “a” do item </w:t>
            </w:r>
            <w:r>
              <w:rPr>
                <w:rFonts w:ascii="Arial" w:hAnsi="Arial" w:cs="Arial"/>
                <w:bCs/>
                <w:sz w:val="22"/>
                <w:szCs w:val="22"/>
              </w:rPr>
              <w:t>6</w:t>
            </w:r>
            <w:r w:rsidR="00C450F8" w:rsidRPr="002017FB">
              <w:rPr>
                <w:rFonts w:ascii="Arial" w:hAnsi="Arial" w:cs="Arial"/>
                <w:bCs/>
                <w:sz w:val="22"/>
                <w:szCs w:val="22"/>
              </w:rPr>
              <w:t>.1, supra, será também aplicado ao licitante que atue em substituição a outra</w:t>
            </w:r>
            <w:r w:rsidR="00C450F8" w:rsidRPr="00C450F8">
              <w:rPr>
                <w:rFonts w:ascii="Arial" w:hAnsi="Arial" w:cs="Arial"/>
                <w:sz w:val="22"/>
                <w:szCs w:val="22"/>
              </w:rPr>
              <w:t xml:space="preserve">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AB8FB3" w14:textId="53DA470A" w:rsidR="00C450F8" w:rsidRDefault="00F42DCA" w:rsidP="00C450F8">
            <w:pPr>
              <w:tabs>
                <w:tab w:val="left" w:pos="1134"/>
              </w:tabs>
              <w:jc w:val="both"/>
              <w:rPr>
                <w:rFonts w:ascii="Arial" w:hAnsi="Arial" w:cs="Arial"/>
                <w:sz w:val="22"/>
                <w:szCs w:val="22"/>
              </w:rPr>
            </w:pPr>
            <w:r w:rsidRPr="00F42DCA">
              <w:rPr>
                <w:rFonts w:ascii="Arial" w:hAnsi="Arial" w:cs="Arial"/>
                <w:sz w:val="22"/>
                <w:szCs w:val="22"/>
              </w:rPr>
              <w:t>6</w:t>
            </w:r>
            <w:r w:rsidR="00C450F8" w:rsidRPr="00F42DCA">
              <w:rPr>
                <w:rFonts w:ascii="Arial" w:hAnsi="Arial" w:cs="Arial"/>
                <w:sz w:val="22"/>
                <w:szCs w:val="22"/>
              </w:rPr>
              <w:t xml:space="preserve">.3. Durante a vigência do contrato, é vedado ao contratado contratar cônjuge, companheiro ou </w:t>
            </w:r>
            <w:r w:rsidR="00C450F8" w:rsidRPr="00C450F8">
              <w:rPr>
                <w:rFonts w:ascii="Arial" w:hAnsi="Arial" w:cs="Arial"/>
                <w:sz w:val="22"/>
                <w:szCs w:val="22"/>
              </w:rPr>
              <w:t>parente em linha reta, colateral ou por afinidade, até o terceiro grau, de dirigente do órgão contratante ou de agente público que desempenhe função na licitação ou atue na fiscalização ou na gestão do contrato.</w:t>
            </w:r>
          </w:p>
          <w:p w14:paraId="0ECCEA04" w14:textId="77777777" w:rsidR="00C450F8" w:rsidRPr="00C450F8" w:rsidRDefault="00C450F8" w:rsidP="00C450F8">
            <w:pPr>
              <w:jc w:val="both"/>
              <w:rPr>
                <w:rFonts w:ascii="Arial" w:hAnsi="Arial" w:cs="Arial"/>
                <w:b/>
                <w:sz w:val="22"/>
                <w:szCs w:val="22"/>
              </w:rPr>
            </w:pPr>
          </w:p>
          <w:p w14:paraId="779D667F" w14:textId="709916ED" w:rsidR="00717BF5" w:rsidRPr="00D8667B" w:rsidRDefault="00F42DCA" w:rsidP="00717BF5">
            <w:pPr>
              <w:jc w:val="both"/>
              <w:rPr>
                <w:rFonts w:ascii="Arial" w:hAnsi="Arial" w:cs="Arial"/>
                <w:b/>
                <w:sz w:val="22"/>
                <w:szCs w:val="22"/>
              </w:rPr>
            </w:pPr>
            <w:r>
              <w:rPr>
                <w:rFonts w:ascii="Arial" w:hAnsi="Arial" w:cs="Arial"/>
                <w:b/>
                <w:sz w:val="22"/>
                <w:szCs w:val="22"/>
              </w:rPr>
              <w:t>7</w:t>
            </w:r>
            <w:r w:rsidR="00717BF5" w:rsidRPr="00D8667B">
              <w:rPr>
                <w:rFonts w:ascii="Arial" w:hAnsi="Arial" w:cs="Arial"/>
                <w:b/>
                <w:sz w:val="22"/>
                <w:szCs w:val="22"/>
              </w:rPr>
              <w:t>. DA ABERTURA DA SESSÃO PÚBLICA</w:t>
            </w:r>
          </w:p>
          <w:p w14:paraId="6C721463" w14:textId="06C65577" w:rsidR="00717BF5" w:rsidRPr="00D8667B" w:rsidRDefault="00F42DCA" w:rsidP="00717BF5">
            <w:pPr>
              <w:tabs>
                <w:tab w:val="left" w:pos="1134"/>
              </w:tabs>
              <w:jc w:val="both"/>
              <w:rPr>
                <w:rFonts w:ascii="Arial" w:hAnsi="Arial" w:cs="Arial"/>
                <w:bCs/>
                <w:sz w:val="22"/>
                <w:szCs w:val="22"/>
              </w:rPr>
            </w:pPr>
            <w:r>
              <w:rPr>
                <w:rFonts w:ascii="Arial" w:hAnsi="Arial" w:cs="Arial"/>
                <w:sz w:val="22"/>
                <w:szCs w:val="22"/>
              </w:rPr>
              <w:t>7</w:t>
            </w:r>
            <w:r w:rsidR="00717BF5" w:rsidRPr="00D8667B">
              <w:rPr>
                <w:rFonts w:ascii="Arial" w:hAnsi="Arial" w:cs="Arial"/>
                <w:sz w:val="22"/>
                <w:szCs w:val="22"/>
              </w:rPr>
              <w:t xml:space="preserve">.1. </w:t>
            </w:r>
            <w:r w:rsidR="00717BF5" w:rsidRPr="00D8667B">
              <w:rPr>
                <w:rFonts w:ascii="Arial" w:hAnsi="Arial" w:cs="Arial"/>
                <w:bCs/>
                <w:sz w:val="22"/>
                <w:szCs w:val="22"/>
              </w:rPr>
              <w:t>No dia e hora indicados no preâmbulo, o pregoeiro abrirá a sessão pública, mediante a utilização de sua chave e senha.</w:t>
            </w:r>
          </w:p>
          <w:p w14:paraId="6F851CB6" w14:textId="36A49B27" w:rsidR="00717BF5" w:rsidRPr="00D8667B" w:rsidRDefault="00F42DCA" w:rsidP="00717BF5">
            <w:pPr>
              <w:tabs>
                <w:tab w:val="left" w:pos="1134"/>
              </w:tabs>
              <w:jc w:val="both"/>
              <w:rPr>
                <w:rFonts w:ascii="Arial" w:hAnsi="Arial" w:cs="Arial"/>
                <w:bCs/>
                <w:sz w:val="22"/>
                <w:szCs w:val="22"/>
              </w:rPr>
            </w:pPr>
            <w:r>
              <w:rPr>
                <w:rFonts w:ascii="Arial" w:hAnsi="Arial" w:cs="Arial"/>
                <w:sz w:val="22"/>
                <w:szCs w:val="22"/>
              </w:rPr>
              <w:t>7</w:t>
            </w:r>
            <w:r w:rsidR="00717BF5" w:rsidRPr="00D8667B">
              <w:rPr>
                <w:rFonts w:ascii="Arial" w:hAnsi="Arial" w:cs="Arial"/>
                <w:sz w:val="22"/>
                <w:szCs w:val="22"/>
              </w:rPr>
              <w:t xml:space="preserve">.2. </w:t>
            </w:r>
            <w:r w:rsidR="00717BF5" w:rsidRPr="00D8667B">
              <w:rPr>
                <w:rFonts w:ascii="Arial" w:hAnsi="Arial" w:cs="Arial"/>
                <w:bCs/>
                <w:sz w:val="22"/>
                <w:szCs w:val="22"/>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00717BF5" w:rsidRPr="00D8667B">
              <w:rPr>
                <w:rFonts w:ascii="Arial" w:hAnsi="Arial" w:cs="Arial"/>
                <w:sz w:val="22"/>
                <w:szCs w:val="22"/>
              </w:rPr>
              <w:t>da inobservância de mensagens emitidas pelo sistema ou de sua desconexão, conforme item 2.</w:t>
            </w:r>
            <w:r w:rsidR="00DB60F0">
              <w:rPr>
                <w:rFonts w:ascii="Arial" w:hAnsi="Arial" w:cs="Arial"/>
                <w:sz w:val="22"/>
                <w:szCs w:val="22"/>
              </w:rPr>
              <w:t>3</w:t>
            </w:r>
            <w:r w:rsidR="00563B2B">
              <w:rPr>
                <w:rFonts w:ascii="Arial" w:hAnsi="Arial" w:cs="Arial"/>
                <w:sz w:val="22"/>
                <w:szCs w:val="22"/>
              </w:rPr>
              <w:t>.</w:t>
            </w:r>
            <w:r w:rsidR="00DB60F0">
              <w:rPr>
                <w:rFonts w:ascii="Arial" w:hAnsi="Arial" w:cs="Arial"/>
                <w:sz w:val="22"/>
                <w:szCs w:val="22"/>
              </w:rPr>
              <w:t>2.</w:t>
            </w:r>
            <w:r w:rsidR="00717BF5" w:rsidRPr="00D8667B">
              <w:rPr>
                <w:rFonts w:ascii="Arial" w:hAnsi="Arial" w:cs="Arial"/>
                <w:sz w:val="22"/>
                <w:szCs w:val="22"/>
              </w:rPr>
              <w:t xml:space="preserve"> deste Edital.</w:t>
            </w:r>
          </w:p>
          <w:p w14:paraId="60AB70F8" w14:textId="0A05967A" w:rsidR="00717BF5" w:rsidRPr="00D8667B" w:rsidRDefault="00F42DCA" w:rsidP="00717BF5">
            <w:pPr>
              <w:tabs>
                <w:tab w:val="left" w:pos="1134"/>
              </w:tabs>
              <w:jc w:val="both"/>
              <w:rPr>
                <w:rFonts w:ascii="Arial" w:hAnsi="Arial" w:cs="Arial"/>
                <w:bCs/>
                <w:sz w:val="22"/>
                <w:szCs w:val="22"/>
              </w:rPr>
            </w:pPr>
            <w:r>
              <w:rPr>
                <w:rFonts w:ascii="Arial" w:hAnsi="Arial" w:cs="Arial"/>
                <w:sz w:val="22"/>
                <w:szCs w:val="22"/>
              </w:rPr>
              <w:t>7</w:t>
            </w:r>
            <w:r w:rsidR="00717BF5" w:rsidRPr="00D8667B">
              <w:rPr>
                <w:rFonts w:ascii="Arial" w:hAnsi="Arial" w:cs="Arial"/>
                <w:sz w:val="22"/>
                <w:szCs w:val="22"/>
              </w:rPr>
              <w:t xml:space="preserve">.3. </w:t>
            </w:r>
            <w:r w:rsidR="00717BF5" w:rsidRPr="00D8667B">
              <w:rPr>
                <w:rFonts w:ascii="Arial" w:hAnsi="Arial" w:cs="Arial"/>
                <w:bCs/>
                <w:sz w:val="22"/>
                <w:szCs w:val="22"/>
              </w:rPr>
              <w:t>A comunicação entre o pregoeiro e os licitantes ocorrerá mediante troca de mensagens em campo próprio do sistema eletrônico.</w:t>
            </w:r>
          </w:p>
          <w:p w14:paraId="2C19C7DE" w14:textId="79BAB727" w:rsidR="00717BF5" w:rsidRDefault="00F42DCA" w:rsidP="00717BF5">
            <w:pPr>
              <w:jc w:val="both"/>
              <w:rPr>
                <w:rFonts w:ascii="Arial" w:hAnsi="Arial" w:cs="Arial"/>
                <w:bCs/>
                <w:sz w:val="22"/>
                <w:szCs w:val="22"/>
              </w:rPr>
            </w:pPr>
            <w:r>
              <w:rPr>
                <w:rFonts w:ascii="Arial" w:hAnsi="Arial" w:cs="Arial"/>
                <w:sz w:val="22"/>
                <w:szCs w:val="22"/>
              </w:rPr>
              <w:t>7</w:t>
            </w:r>
            <w:r w:rsidR="00717BF5" w:rsidRPr="00D8667B">
              <w:rPr>
                <w:rFonts w:ascii="Arial" w:hAnsi="Arial" w:cs="Arial"/>
                <w:sz w:val="22"/>
                <w:szCs w:val="22"/>
              </w:rPr>
              <w:t xml:space="preserve">.4. </w:t>
            </w:r>
            <w:r w:rsidR="00717BF5" w:rsidRPr="00D8667B">
              <w:rPr>
                <w:rFonts w:ascii="Arial" w:hAnsi="Arial" w:cs="Arial"/>
                <w:bCs/>
                <w:sz w:val="22"/>
                <w:szCs w:val="22"/>
              </w:rPr>
              <w:t xml:space="preserve">Iniciada a sessão, as propostas de preços contendo a descrição do objeto e do valor estarão disponíveis na </w:t>
            </w:r>
            <w:r w:rsidR="00717BF5" w:rsidRPr="00D8667B">
              <w:rPr>
                <w:rFonts w:ascii="Arial" w:hAnsi="Arial" w:cs="Arial"/>
                <w:bCs/>
                <w:i/>
                <w:iCs/>
                <w:sz w:val="22"/>
                <w:szCs w:val="22"/>
              </w:rPr>
              <w:t>internet</w:t>
            </w:r>
            <w:r w:rsidR="00717BF5" w:rsidRPr="00D8667B">
              <w:rPr>
                <w:rFonts w:ascii="Arial" w:hAnsi="Arial" w:cs="Arial"/>
                <w:bCs/>
                <w:sz w:val="22"/>
                <w:szCs w:val="22"/>
              </w:rPr>
              <w:t>.</w:t>
            </w:r>
          </w:p>
          <w:p w14:paraId="14C0F7BD" w14:textId="77777777" w:rsidR="00120B60" w:rsidRDefault="00120B60" w:rsidP="00717BF5">
            <w:pPr>
              <w:jc w:val="both"/>
              <w:rPr>
                <w:rFonts w:ascii="Arial" w:hAnsi="Arial" w:cs="Arial"/>
                <w:bCs/>
                <w:sz w:val="22"/>
                <w:szCs w:val="22"/>
              </w:rPr>
            </w:pPr>
          </w:p>
          <w:p w14:paraId="6F554D71" w14:textId="3465D5CA" w:rsidR="00717BF5" w:rsidRPr="00D8667B" w:rsidRDefault="00C80701" w:rsidP="00717BF5">
            <w:pPr>
              <w:jc w:val="both"/>
              <w:rPr>
                <w:rFonts w:ascii="Arial" w:hAnsi="Arial" w:cs="Arial"/>
                <w:b/>
                <w:sz w:val="22"/>
                <w:szCs w:val="22"/>
              </w:rPr>
            </w:pPr>
            <w:r>
              <w:rPr>
                <w:rFonts w:ascii="Arial" w:hAnsi="Arial" w:cs="Arial"/>
                <w:b/>
                <w:sz w:val="22"/>
                <w:szCs w:val="22"/>
              </w:rPr>
              <w:t>8</w:t>
            </w:r>
            <w:r w:rsidR="00717BF5" w:rsidRPr="00D8667B">
              <w:rPr>
                <w:rFonts w:ascii="Arial" w:hAnsi="Arial" w:cs="Arial"/>
                <w:b/>
                <w:sz w:val="22"/>
                <w:szCs w:val="22"/>
              </w:rPr>
              <w:t>. DA CLASSIFICAÇÃO INICIAL DAS PROPOSTAS E FORMULAÇÃO DE LANCES</w:t>
            </w:r>
          </w:p>
          <w:p w14:paraId="3688CD48" w14:textId="1CDF8445" w:rsidR="00717BF5" w:rsidRPr="00D8667B" w:rsidRDefault="00C80701" w:rsidP="00717BF5">
            <w:pPr>
              <w:tabs>
                <w:tab w:val="left" w:pos="1134"/>
              </w:tabs>
              <w:jc w:val="both"/>
              <w:rPr>
                <w:rFonts w:ascii="Arial" w:hAnsi="Arial" w:cs="Arial"/>
                <w:bCs/>
                <w:sz w:val="22"/>
                <w:szCs w:val="22"/>
              </w:rPr>
            </w:pPr>
            <w:r>
              <w:rPr>
                <w:rFonts w:ascii="Arial" w:hAnsi="Arial" w:cs="Arial"/>
                <w:sz w:val="22"/>
                <w:szCs w:val="22"/>
              </w:rPr>
              <w:t>8</w:t>
            </w:r>
            <w:r w:rsidR="00717BF5" w:rsidRPr="00D8667B">
              <w:rPr>
                <w:rFonts w:ascii="Arial" w:hAnsi="Arial" w:cs="Arial"/>
                <w:sz w:val="22"/>
                <w:szCs w:val="22"/>
              </w:rPr>
              <w:t xml:space="preserve">.1. </w:t>
            </w:r>
            <w:r w:rsidR="00717BF5" w:rsidRPr="00D8667B">
              <w:rPr>
                <w:rFonts w:ascii="Arial" w:hAnsi="Arial" w:cs="Arial"/>
                <w:bCs/>
                <w:sz w:val="22"/>
                <w:szCs w:val="22"/>
              </w:rPr>
              <w:t>O pregoeiro verificará as propostas apresentadas e desclassificará fundamentadamente aquelas que não estejam em conformidade com os requisitos estabelecidos no edital.</w:t>
            </w:r>
          </w:p>
          <w:p w14:paraId="393805EB" w14:textId="0D0B2859" w:rsidR="00717BF5" w:rsidRPr="00D8667B" w:rsidRDefault="00C80701" w:rsidP="00F42DCA">
            <w:pPr>
              <w:tabs>
                <w:tab w:val="left" w:pos="1134"/>
              </w:tabs>
              <w:jc w:val="both"/>
              <w:rPr>
                <w:rFonts w:ascii="Arial" w:hAnsi="Arial" w:cs="Arial"/>
                <w:sz w:val="22"/>
                <w:szCs w:val="22"/>
              </w:rPr>
            </w:pPr>
            <w:r>
              <w:rPr>
                <w:rFonts w:ascii="Arial" w:hAnsi="Arial" w:cs="Arial"/>
                <w:sz w:val="22"/>
                <w:szCs w:val="22"/>
              </w:rPr>
              <w:t>8</w:t>
            </w:r>
            <w:r w:rsidR="00717BF5" w:rsidRPr="00D8667B">
              <w:rPr>
                <w:rFonts w:ascii="Arial" w:hAnsi="Arial" w:cs="Arial"/>
                <w:sz w:val="22"/>
                <w:szCs w:val="22"/>
              </w:rPr>
              <w:t>.2. Serão desclassificadas as propostas que:</w:t>
            </w:r>
          </w:p>
          <w:p w14:paraId="21CE9685" w14:textId="77777777" w:rsidR="00F42DCA" w:rsidRPr="00BE0D4E" w:rsidRDefault="00F42DCA" w:rsidP="00BE0D4E">
            <w:pPr>
              <w:pStyle w:val="NormalWeb"/>
              <w:spacing w:before="0" w:beforeAutospacing="0"/>
              <w:ind w:firstLine="567"/>
              <w:jc w:val="both"/>
              <w:rPr>
                <w:rFonts w:ascii="Arial" w:hAnsi="Arial" w:cs="Arial"/>
                <w:sz w:val="22"/>
                <w:szCs w:val="22"/>
              </w:rPr>
            </w:pPr>
            <w:r w:rsidRPr="00BE0D4E">
              <w:rPr>
                <w:rFonts w:ascii="Arial" w:hAnsi="Arial" w:cs="Arial"/>
                <w:sz w:val="22"/>
                <w:szCs w:val="22"/>
              </w:rPr>
              <w:t>a) contiverem vícios insanáveis;</w:t>
            </w:r>
          </w:p>
          <w:p w14:paraId="0D712424" w14:textId="77777777" w:rsidR="00F42DCA" w:rsidRPr="00BE0D4E" w:rsidRDefault="00F42DCA" w:rsidP="00BE0D4E">
            <w:pPr>
              <w:pStyle w:val="NormalWeb"/>
              <w:spacing w:before="0" w:beforeAutospacing="0"/>
              <w:ind w:firstLine="567"/>
              <w:jc w:val="both"/>
              <w:rPr>
                <w:rFonts w:ascii="Arial" w:hAnsi="Arial" w:cs="Arial"/>
                <w:sz w:val="22"/>
                <w:szCs w:val="22"/>
              </w:rPr>
            </w:pPr>
            <w:bookmarkStart w:id="14" w:name="art59ii"/>
            <w:bookmarkEnd w:id="14"/>
            <w:r w:rsidRPr="00BE0D4E">
              <w:rPr>
                <w:rFonts w:ascii="Arial" w:hAnsi="Arial" w:cs="Arial"/>
                <w:sz w:val="22"/>
                <w:szCs w:val="22"/>
              </w:rPr>
              <w:t>b) não obedecerem às especificações técnicas pormenorizadas no edital;</w:t>
            </w:r>
          </w:p>
          <w:p w14:paraId="488438EB" w14:textId="77777777" w:rsidR="00F42DCA" w:rsidRPr="00BE0D4E" w:rsidRDefault="00F42DCA" w:rsidP="00BE0D4E">
            <w:pPr>
              <w:pStyle w:val="NormalWeb"/>
              <w:spacing w:before="0" w:beforeAutospacing="0"/>
              <w:ind w:firstLine="567"/>
              <w:jc w:val="both"/>
              <w:rPr>
                <w:rFonts w:ascii="Arial" w:hAnsi="Arial" w:cs="Arial"/>
                <w:sz w:val="22"/>
                <w:szCs w:val="22"/>
              </w:rPr>
            </w:pPr>
            <w:bookmarkStart w:id="15" w:name="art59iii"/>
            <w:bookmarkEnd w:id="15"/>
            <w:r w:rsidRPr="00BE0D4E">
              <w:rPr>
                <w:rFonts w:ascii="Arial" w:hAnsi="Arial" w:cs="Arial"/>
                <w:sz w:val="22"/>
                <w:szCs w:val="22"/>
              </w:rPr>
              <w:lastRenderedPageBreak/>
              <w:t>c) apresentarem preços inexequíveis ou permanecerem acima do orçamento estimado para a contratação;</w:t>
            </w:r>
          </w:p>
          <w:p w14:paraId="13885FEC" w14:textId="77777777" w:rsidR="00F42DCA" w:rsidRPr="00BE0D4E" w:rsidRDefault="00F42DCA" w:rsidP="00BE0D4E">
            <w:pPr>
              <w:pStyle w:val="NormalWeb"/>
              <w:spacing w:before="0" w:beforeAutospacing="0"/>
              <w:ind w:firstLine="567"/>
              <w:jc w:val="both"/>
              <w:rPr>
                <w:rFonts w:ascii="Arial" w:hAnsi="Arial" w:cs="Arial"/>
                <w:sz w:val="22"/>
                <w:szCs w:val="22"/>
              </w:rPr>
            </w:pPr>
            <w:bookmarkStart w:id="16" w:name="art59iv"/>
            <w:bookmarkEnd w:id="16"/>
            <w:r w:rsidRPr="00BE0D4E">
              <w:rPr>
                <w:rFonts w:ascii="Arial" w:hAnsi="Arial" w:cs="Arial"/>
                <w:sz w:val="22"/>
                <w:szCs w:val="22"/>
              </w:rPr>
              <w:t>d) não tiverem sua exequibilidade demonstrada, quando exigido pela Administração;</w:t>
            </w:r>
          </w:p>
          <w:p w14:paraId="71D49E53" w14:textId="77777777" w:rsidR="00F42DCA" w:rsidRPr="00BE0D4E" w:rsidRDefault="00F42DCA" w:rsidP="00BE0D4E">
            <w:pPr>
              <w:pStyle w:val="NormalWeb"/>
              <w:spacing w:before="0" w:beforeAutospacing="0"/>
              <w:ind w:firstLine="567"/>
              <w:jc w:val="both"/>
              <w:rPr>
                <w:rFonts w:ascii="Arial" w:hAnsi="Arial" w:cs="Arial"/>
                <w:sz w:val="22"/>
                <w:szCs w:val="22"/>
              </w:rPr>
            </w:pPr>
            <w:bookmarkStart w:id="17" w:name="art59v"/>
            <w:bookmarkEnd w:id="17"/>
            <w:r w:rsidRPr="00BE0D4E">
              <w:rPr>
                <w:rFonts w:ascii="Arial" w:hAnsi="Arial" w:cs="Arial"/>
                <w:sz w:val="22"/>
                <w:szCs w:val="22"/>
              </w:rPr>
              <w:t>e) apresentarem desconformidade com quaisquer outras exigências do edital, desde que insanável.</w:t>
            </w:r>
          </w:p>
          <w:p w14:paraId="489B2E31" w14:textId="17D7F7D8" w:rsidR="0095178B" w:rsidRPr="00EC5AD0" w:rsidRDefault="0095178B" w:rsidP="00EC5AD0">
            <w:pPr>
              <w:pStyle w:val="NormalWeb"/>
              <w:spacing w:before="0" w:beforeAutospacing="0"/>
              <w:jc w:val="both"/>
              <w:rPr>
                <w:rFonts w:ascii="Arial" w:hAnsi="Arial" w:cs="Arial"/>
                <w:sz w:val="22"/>
                <w:szCs w:val="22"/>
              </w:rPr>
            </w:pPr>
            <w:r w:rsidRPr="00EC5AD0">
              <w:rPr>
                <w:rFonts w:ascii="Arial" w:hAnsi="Arial" w:cs="Arial"/>
                <w:sz w:val="22"/>
                <w:szCs w:val="22"/>
              </w:rPr>
              <w:t>8.3</w:t>
            </w:r>
            <w:r w:rsidR="00083C24">
              <w:rPr>
                <w:rFonts w:ascii="Arial" w:hAnsi="Arial" w:cs="Arial"/>
                <w:sz w:val="22"/>
                <w:szCs w:val="22"/>
              </w:rPr>
              <w:t>.</w:t>
            </w:r>
            <w:r w:rsidRPr="00EC5AD0">
              <w:rPr>
                <w:rFonts w:ascii="Arial" w:hAnsi="Arial" w:cs="Arial"/>
                <w:sz w:val="22"/>
                <w:szCs w:val="22"/>
              </w:rPr>
              <w:t xml:space="preserve"> A verificação da conformidade das propostas poderá ser feita exclusivamente em relação à proposta mais bem classificada.</w:t>
            </w:r>
          </w:p>
          <w:p w14:paraId="0447FC8C" w14:textId="534BD230" w:rsidR="0095178B" w:rsidRPr="00EC5AD0" w:rsidRDefault="00EC5AD0" w:rsidP="00EC5AD0">
            <w:pPr>
              <w:tabs>
                <w:tab w:val="left" w:pos="1134"/>
              </w:tabs>
              <w:jc w:val="both"/>
              <w:rPr>
                <w:rFonts w:ascii="Arial" w:hAnsi="Arial" w:cs="Arial"/>
                <w:sz w:val="22"/>
                <w:szCs w:val="22"/>
              </w:rPr>
            </w:pPr>
            <w:bookmarkStart w:id="18" w:name="art59§2"/>
            <w:bookmarkEnd w:id="18"/>
            <w:r>
              <w:rPr>
                <w:rFonts w:ascii="Arial" w:hAnsi="Arial" w:cs="Arial"/>
                <w:sz w:val="22"/>
                <w:szCs w:val="22"/>
              </w:rPr>
              <w:t>8</w:t>
            </w:r>
            <w:r w:rsidR="0095178B" w:rsidRPr="00EC5AD0">
              <w:rPr>
                <w:rFonts w:ascii="Arial" w:hAnsi="Arial" w:cs="Arial"/>
                <w:sz w:val="22"/>
                <w:szCs w:val="22"/>
              </w:rPr>
              <w:t>.4</w:t>
            </w:r>
            <w:r w:rsidR="00083C24">
              <w:rPr>
                <w:rFonts w:ascii="Arial" w:hAnsi="Arial" w:cs="Arial"/>
                <w:sz w:val="22"/>
                <w:szCs w:val="22"/>
              </w:rPr>
              <w:t>.</w:t>
            </w:r>
            <w:r w:rsidR="0095178B" w:rsidRPr="00EC5AD0">
              <w:rPr>
                <w:rFonts w:ascii="Arial" w:hAnsi="Arial" w:cs="Arial"/>
                <w:sz w:val="22"/>
                <w:szCs w:val="22"/>
              </w:rPr>
              <w:t xml:space="preserve"> Quaisquer inserções na proposta que visem modificar, extinguir ou criar direitos, sem previsão no edital, serão tidas como inexistentes, aproveitando-se a proposta no que não for conflitante com o instrumento convocatório.</w:t>
            </w:r>
          </w:p>
          <w:p w14:paraId="58B04C2B" w14:textId="1ECB6889" w:rsidR="0095178B" w:rsidRPr="00EC5AD0" w:rsidRDefault="00EC5AD0" w:rsidP="00EC5AD0">
            <w:pPr>
              <w:tabs>
                <w:tab w:val="left" w:pos="1134"/>
              </w:tabs>
              <w:jc w:val="both"/>
              <w:rPr>
                <w:rFonts w:ascii="Arial" w:hAnsi="Arial" w:cs="Arial"/>
                <w:sz w:val="22"/>
                <w:szCs w:val="22"/>
              </w:rPr>
            </w:pPr>
            <w:r>
              <w:rPr>
                <w:rFonts w:ascii="Arial" w:hAnsi="Arial" w:cs="Arial"/>
                <w:sz w:val="22"/>
                <w:szCs w:val="22"/>
              </w:rPr>
              <w:t>8</w:t>
            </w:r>
            <w:r w:rsidR="0095178B" w:rsidRPr="00EC5AD0">
              <w:rPr>
                <w:rFonts w:ascii="Arial" w:hAnsi="Arial" w:cs="Arial"/>
                <w:sz w:val="22"/>
                <w:szCs w:val="22"/>
              </w:rPr>
              <w:t>.5</w:t>
            </w:r>
            <w:r w:rsidR="00083C24">
              <w:rPr>
                <w:rFonts w:ascii="Arial" w:hAnsi="Arial" w:cs="Arial"/>
                <w:sz w:val="22"/>
                <w:szCs w:val="22"/>
              </w:rPr>
              <w:t>.</w:t>
            </w:r>
            <w:r w:rsidR="0095178B" w:rsidRPr="00EC5AD0">
              <w:rPr>
                <w:rFonts w:ascii="Arial" w:hAnsi="Arial" w:cs="Arial"/>
                <w:sz w:val="22"/>
                <w:szCs w:val="22"/>
              </w:rPr>
              <w:t xml:space="preserve"> As propostas classificadas serão ordenadas pelo sistema e o pregoeiro dará início à fase competitiva, oportunidade em que os licitantes poderão encaminhar lances exclusivamente por meio do sistema eletrônico.</w:t>
            </w:r>
          </w:p>
          <w:p w14:paraId="59194FDC" w14:textId="209D85EF" w:rsidR="00EC5AD0" w:rsidRDefault="00EC5AD0" w:rsidP="00EC5AD0">
            <w:pPr>
              <w:tabs>
                <w:tab w:val="left" w:pos="1134"/>
              </w:tabs>
              <w:jc w:val="both"/>
              <w:rPr>
                <w:rFonts w:ascii="Arial" w:hAnsi="Arial" w:cs="Arial"/>
                <w:sz w:val="22"/>
                <w:szCs w:val="22"/>
              </w:rPr>
            </w:pPr>
            <w:r>
              <w:rPr>
                <w:rFonts w:ascii="Arial" w:hAnsi="Arial" w:cs="Arial"/>
                <w:sz w:val="22"/>
                <w:szCs w:val="22"/>
              </w:rPr>
              <w:t>8</w:t>
            </w:r>
            <w:r w:rsidR="0095178B" w:rsidRPr="00EC5AD0">
              <w:rPr>
                <w:rFonts w:ascii="Arial" w:hAnsi="Arial" w:cs="Arial"/>
                <w:sz w:val="22"/>
                <w:szCs w:val="22"/>
              </w:rPr>
              <w:t>.6</w:t>
            </w:r>
            <w:r w:rsidR="00470A6D">
              <w:rPr>
                <w:rFonts w:ascii="Arial" w:hAnsi="Arial" w:cs="Arial"/>
                <w:sz w:val="22"/>
                <w:szCs w:val="22"/>
              </w:rPr>
              <w:t>.</w:t>
            </w:r>
            <w:r w:rsidR="0095178B" w:rsidRPr="00EC5AD0">
              <w:rPr>
                <w:rFonts w:ascii="Arial" w:hAnsi="Arial" w:cs="Arial"/>
                <w:sz w:val="22"/>
                <w:szCs w:val="22"/>
              </w:rPr>
              <w:t xml:space="preserve"> Somente poderão participar da fase competitiva os autores das propostas classificadas.</w:t>
            </w:r>
          </w:p>
          <w:p w14:paraId="4CE44A60" w14:textId="5627E6D5" w:rsidR="0095178B" w:rsidRPr="00EC5AD0" w:rsidRDefault="00EC5AD0" w:rsidP="00EC5AD0">
            <w:pPr>
              <w:tabs>
                <w:tab w:val="left" w:pos="1134"/>
              </w:tabs>
              <w:jc w:val="both"/>
              <w:rPr>
                <w:rFonts w:ascii="Arial" w:hAnsi="Arial" w:cs="Arial"/>
                <w:sz w:val="22"/>
                <w:szCs w:val="22"/>
              </w:rPr>
            </w:pPr>
            <w:r>
              <w:rPr>
                <w:rFonts w:ascii="Arial" w:hAnsi="Arial" w:cs="Arial"/>
                <w:sz w:val="22"/>
                <w:szCs w:val="22"/>
              </w:rPr>
              <w:t>8</w:t>
            </w:r>
            <w:r w:rsidR="0095178B" w:rsidRPr="00EC5AD0">
              <w:rPr>
                <w:rFonts w:ascii="Arial" w:hAnsi="Arial" w:cs="Arial"/>
                <w:sz w:val="22"/>
                <w:szCs w:val="22"/>
              </w:rPr>
              <w:t>.7</w:t>
            </w:r>
            <w:r w:rsidR="00470A6D">
              <w:rPr>
                <w:rFonts w:ascii="Arial" w:hAnsi="Arial" w:cs="Arial"/>
                <w:sz w:val="22"/>
                <w:szCs w:val="22"/>
              </w:rPr>
              <w:t>.</w:t>
            </w:r>
            <w:r w:rsidR="0095178B" w:rsidRPr="00EC5AD0">
              <w:rPr>
                <w:rFonts w:ascii="Arial" w:hAnsi="Arial" w:cs="Arial"/>
                <w:sz w:val="22"/>
                <w:szCs w:val="22"/>
              </w:rPr>
              <w:t xml:space="preserve"> Os licitantes poderão oferecer lances sucessivos e serão informados, em tempo real, do valor do menor lance registrado, vedada a identificação do seu autor, observando o horário fixado para duração da etapa competitiva, e as seguintes regras:</w:t>
            </w:r>
          </w:p>
          <w:p w14:paraId="6D061F9C" w14:textId="53CF5E62" w:rsidR="0095178B" w:rsidRPr="00EC5AD0" w:rsidRDefault="00EC5AD0" w:rsidP="00BE0D4E">
            <w:pPr>
              <w:tabs>
                <w:tab w:val="left" w:pos="1134"/>
              </w:tabs>
              <w:ind w:firstLine="567"/>
              <w:jc w:val="both"/>
              <w:rPr>
                <w:rFonts w:ascii="Arial" w:hAnsi="Arial" w:cs="Arial"/>
                <w:sz w:val="22"/>
                <w:szCs w:val="22"/>
              </w:rPr>
            </w:pPr>
            <w:r>
              <w:rPr>
                <w:rFonts w:ascii="Arial" w:hAnsi="Arial" w:cs="Arial"/>
                <w:sz w:val="22"/>
                <w:szCs w:val="22"/>
              </w:rPr>
              <w:t>8</w:t>
            </w:r>
            <w:r w:rsidR="0095178B" w:rsidRPr="00EC5AD0">
              <w:rPr>
                <w:rFonts w:ascii="Arial" w:hAnsi="Arial" w:cs="Arial"/>
                <w:sz w:val="22"/>
                <w:szCs w:val="22"/>
              </w:rPr>
              <w:t>.7.1</w:t>
            </w:r>
            <w:r w:rsidR="00470A6D">
              <w:rPr>
                <w:rFonts w:ascii="Arial" w:hAnsi="Arial" w:cs="Arial"/>
                <w:sz w:val="22"/>
                <w:szCs w:val="22"/>
              </w:rPr>
              <w:t>.</w:t>
            </w:r>
            <w:r w:rsidR="0095178B" w:rsidRPr="00EC5AD0">
              <w:rPr>
                <w:rFonts w:ascii="Arial" w:hAnsi="Arial" w:cs="Arial"/>
                <w:sz w:val="22"/>
                <w:szCs w:val="22"/>
              </w:rPr>
              <w:t xml:space="preserve"> O licitante será imediatamente informado do recebimento do lance e do valor consignado no registro.</w:t>
            </w:r>
          </w:p>
          <w:p w14:paraId="1EF7A29A" w14:textId="5564A9BF" w:rsidR="0095178B" w:rsidRPr="00EC5AD0" w:rsidRDefault="00EC5AD0" w:rsidP="00BE0D4E">
            <w:pPr>
              <w:tabs>
                <w:tab w:val="left" w:pos="1134"/>
              </w:tabs>
              <w:ind w:firstLine="567"/>
              <w:jc w:val="both"/>
              <w:rPr>
                <w:rFonts w:ascii="Arial" w:hAnsi="Arial" w:cs="Arial"/>
                <w:sz w:val="22"/>
                <w:szCs w:val="22"/>
              </w:rPr>
            </w:pPr>
            <w:r>
              <w:rPr>
                <w:rFonts w:ascii="Arial" w:hAnsi="Arial" w:cs="Arial"/>
                <w:sz w:val="22"/>
                <w:szCs w:val="22"/>
              </w:rPr>
              <w:t>8</w:t>
            </w:r>
            <w:r w:rsidR="0095178B" w:rsidRPr="00EC5AD0">
              <w:rPr>
                <w:rFonts w:ascii="Arial" w:hAnsi="Arial" w:cs="Arial"/>
                <w:sz w:val="22"/>
                <w:szCs w:val="22"/>
              </w:rPr>
              <w:t>.7.2</w:t>
            </w:r>
            <w:r w:rsidR="00470A6D">
              <w:rPr>
                <w:rFonts w:ascii="Arial" w:hAnsi="Arial" w:cs="Arial"/>
                <w:sz w:val="22"/>
                <w:szCs w:val="22"/>
              </w:rPr>
              <w:t>.</w:t>
            </w:r>
            <w:r w:rsidR="0095178B" w:rsidRPr="00EC5AD0">
              <w:rPr>
                <w:rFonts w:ascii="Arial" w:hAnsi="Arial" w:cs="Arial"/>
                <w:sz w:val="22"/>
                <w:szCs w:val="22"/>
              </w:rPr>
              <w:t xml:space="preserve"> O licitante somente poderá oferecer valor inferior ao último lance por ele ofertado e registrado pelo sistema.</w:t>
            </w:r>
          </w:p>
          <w:p w14:paraId="1D25BC66" w14:textId="11D0DD8E" w:rsidR="0095178B" w:rsidRPr="00EC5AD0" w:rsidRDefault="00EC5AD0" w:rsidP="00BE0D4E">
            <w:pPr>
              <w:tabs>
                <w:tab w:val="left" w:pos="1134"/>
              </w:tabs>
              <w:ind w:firstLine="567"/>
              <w:jc w:val="both"/>
              <w:rPr>
                <w:rFonts w:ascii="Arial" w:hAnsi="Arial" w:cs="Arial"/>
                <w:sz w:val="22"/>
                <w:szCs w:val="22"/>
              </w:rPr>
            </w:pPr>
            <w:r>
              <w:rPr>
                <w:rFonts w:ascii="Arial" w:hAnsi="Arial" w:cs="Arial"/>
                <w:sz w:val="22"/>
                <w:szCs w:val="22"/>
              </w:rPr>
              <w:t>8</w:t>
            </w:r>
            <w:r w:rsidR="0095178B" w:rsidRPr="00EC5AD0">
              <w:rPr>
                <w:rFonts w:ascii="Arial" w:hAnsi="Arial" w:cs="Arial"/>
                <w:sz w:val="22"/>
                <w:szCs w:val="22"/>
              </w:rPr>
              <w:t>.7.3</w:t>
            </w:r>
            <w:r w:rsidR="00470A6D">
              <w:rPr>
                <w:rFonts w:ascii="Arial" w:hAnsi="Arial" w:cs="Arial"/>
                <w:sz w:val="22"/>
                <w:szCs w:val="22"/>
              </w:rPr>
              <w:t>.</w:t>
            </w:r>
            <w:r w:rsidR="0095178B" w:rsidRPr="00EC5AD0">
              <w:rPr>
                <w:rFonts w:ascii="Arial" w:hAnsi="Arial" w:cs="Arial"/>
                <w:sz w:val="22"/>
                <w:szCs w:val="22"/>
              </w:rPr>
              <w:t xml:space="preserve"> Não serão aceitos dois ou mais lances iguais e prevalecerá aquele que for recebido e registrado primeiro.</w:t>
            </w:r>
          </w:p>
          <w:p w14:paraId="4BB94F59" w14:textId="69D383E5" w:rsidR="0095178B" w:rsidRPr="00EC5AD0" w:rsidRDefault="00EC5AD0" w:rsidP="00BE0D4E">
            <w:pPr>
              <w:tabs>
                <w:tab w:val="left" w:pos="1134"/>
              </w:tabs>
              <w:ind w:firstLine="567"/>
              <w:jc w:val="both"/>
              <w:rPr>
                <w:rFonts w:ascii="Arial" w:hAnsi="Arial" w:cs="Arial"/>
                <w:sz w:val="22"/>
                <w:szCs w:val="22"/>
              </w:rPr>
            </w:pPr>
            <w:r>
              <w:rPr>
                <w:rFonts w:ascii="Arial" w:hAnsi="Arial" w:cs="Arial"/>
                <w:sz w:val="22"/>
                <w:szCs w:val="22"/>
              </w:rPr>
              <w:t>8</w:t>
            </w:r>
            <w:r w:rsidR="0095178B" w:rsidRPr="00EC5AD0">
              <w:rPr>
                <w:rFonts w:ascii="Arial" w:hAnsi="Arial" w:cs="Arial"/>
                <w:sz w:val="22"/>
                <w:szCs w:val="22"/>
              </w:rPr>
              <w:t>.7.4</w:t>
            </w:r>
            <w:r w:rsidR="00470A6D">
              <w:rPr>
                <w:rFonts w:ascii="Arial" w:hAnsi="Arial" w:cs="Arial"/>
                <w:sz w:val="22"/>
                <w:szCs w:val="22"/>
              </w:rPr>
              <w:t>.</w:t>
            </w:r>
            <w:r w:rsidR="0095178B" w:rsidRPr="00EC5AD0">
              <w:rPr>
                <w:rFonts w:ascii="Arial" w:hAnsi="Arial" w:cs="Arial"/>
                <w:sz w:val="22"/>
                <w:szCs w:val="22"/>
              </w:rPr>
              <w:t xml:space="preserve"> O intervalo mínimo de diferença de valores entre os lances será de </w:t>
            </w:r>
            <w:r w:rsidR="0095178B" w:rsidRPr="00EC5AD0">
              <w:rPr>
                <w:rFonts w:ascii="Arial" w:hAnsi="Arial" w:cs="Arial"/>
                <w:b/>
                <w:bCs/>
                <w:sz w:val="22"/>
                <w:szCs w:val="22"/>
              </w:rPr>
              <w:t xml:space="preserve">R$ </w:t>
            </w:r>
            <w:r w:rsidR="00E35CC9">
              <w:rPr>
                <w:rFonts w:ascii="Arial" w:hAnsi="Arial" w:cs="Arial"/>
                <w:b/>
                <w:bCs/>
                <w:sz w:val="22"/>
                <w:szCs w:val="22"/>
              </w:rPr>
              <w:t>0</w:t>
            </w:r>
            <w:r w:rsidRPr="00EC5AD0">
              <w:rPr>
                <w:rFonts w:ascii="Arial" w:hAnsi="Arial" w:cs="Arial"/>
                <w:b/>
                <w:bCs/>
                <w:sz w:val="22"/>
                <w:szCs w:val="22"/>
              </w:rPr>
              <w:t>,</w:t>
            </w:r>
            <w:r w:rsidR="00D57C6C">
              <w:rPr>
                <w:rFonts w:ascii="Arial" w:hAnsi="Arial" w:cs="Arial"/>
                <w:b/>
                <w:bCs/>
                <w:sz w:val="22"/>
                <w:szCs w:val="22"/>
              </w:rPr>
              <w:t>02</w:t>
            </w:r>
            <w:r w:rsidRPr="00EC5AD0">
              <w:rPr>
                <w:rFonts w:ascii="Arial" w:hAnsi="Arial" w:cs="Arial"/>
                <w:b/>
                <w:bCs/>
                <w:sz w:val="22"/>
                <w:szCs w:val="22"/>
              </w:rPr>
              <w:t xml:space="preserve"> (</w:t>
            </w:r>
            <w:r w:rsidR="00D57C6C">
              <w:rPr>
                <w:rFonts w:ascii="Arial" w:hAnsi="Arial" w:cs="Arial"/>
                <w:b/>
                <w:bCs/>
                <w:sz w:val="22"/>
                <w:szCs w:val="22"/>
              </w:rPr>
              <w:t>dois</w:t>
            </w:r>
            <w:r w:rsidRPr="00EC5AD0">
              <w:rPr>
                <w:rFonts w:ascii="Arial" w:hAnsi="Arial" w:cs="Arial"/>
                <w:b/>
                <w:bCs/>
                <w:sz w:val="22"/>
                <w:szCs w:val="22"/>
              </w:rPr>
              <w:t xml:space="preserve"> </w:t>
            </w:r>
            <w:r w:rsidR="00E35CC9">
              <w:rPr>
                <w:rFonts w:ascii="Arial" w:hAnsi="Arial" w:cs="Arial"/>
                <w:b/>
                <w:bCs/>
                <w:sz w:val="22"/>
                <w:szCs w:val="22"/>
              </w:rPr>
              <w:t>centavo</w:t>
            </w:r>
            <w:r w:rsidR="00725649">
              <w:rPr>
                <w:rFonts w:ascii="Arial" w:hAnsi="Arial" w:cs="Arial"/>
                <w:b/>
                <w:bCs/>
                <w:sz w:val="22"/>
                <w:szCs w:val="22"/>
              </w:rPr>
              <w:t>s</w:t>
            </w:r>
            <w:r w:rsidRPr="00EC5AD0">
              <w:rPr>
                <w:rFonts w:ascii="Arial" w:hAnsi="Arial" w:cs="Arial"/>
                <w:b/>
                <w:bCs/>
                <w:sz w:val="22"/>
                <w:szCs w:val="22"/>
              </w:rPr>
              <w:t>)</w:t>
            </w:r>
            <w:r w:rsidR="0095178B" w:rsidRPr="00EC5AD0">
              <w:rPr>
                <w:rFonts w:ascii="Arial" w:hAnsi="Arial" w:cs="Arial"/>
                <w:sz w:val="22"/>
                <w:szCs w:val="22"/>
              </w:rPr>
              <w:t>, que incidirá tanto em relação aos lances intermediários, quanto em relação do lance que cobrir a melhor oferta.</w:t>
            </w:r>
          </w:p>
          <w:p w14:paraId="1F25EF50" w14:textId="15B02166" w:rsidR="0095178B" w:rsidRPr="00EC5AD0" w:rsidRDefault="00EC5AD0" w:rsidP="00BE0D4E">
            <w:pPr>
              <w:pStyle w:val="NormalWeb"/>
              <w:spacing w:before="0" w:beforeAutospacing="0"/>
              <w:ind w:firstLine="567"/>
              <w:jc w:val="both"/>
              <w:rPr>
                <w:rFonts w:ascii="Arial" w:hAnsi="Arial" w:cs="Arial"/>
                <w:sz w:val="22"/>
                <w:szCs w:val="22"/>
              </w:rPr>
            </w:pPr>
            <w:r>
              <w:rPr>
                <w:rFonts w:ascii="Arial" w:hAnsi="Arial" w:cs="Arial"/>
                <w:sz w:val="22"/>
                <w:szCs w:val="22"/>
              </w:rPr>
              <w:t>8</w:t>
            </w:r>
            <w:r w:rsidR="0095178B" w:rsidRPr="00EC5AD0">
              <w:rPr>
                <w:rFonts w:ascii="Arial" w:hAnsi="Arial" w:cs="Arial"/>
                <w:sz w:val="22"/>
                <w:szCs w:val="22"/>
              </w:rPr>
              <w:t>.7.5</w:t>
            </w:r>
            <w:r w:rsidR="00470A6D">
              <w:rPr>
                <w:rFonts w:ascii="Arial" w:hAnsi="Arial" w:cs="Arial"/>
                <w:sz w:val="22"/>
                <w:szCs w:val="22"/>
              </w:rPr>
              <w:t>.</w:t>
            </w:r>
            <w:r w:rsidR="0095178B" w:rsidRPr="00EC5AD0">
              <w:rPr>
                <w:rFonts w:ascii="Arial" w:hAnsi="Arial" w:cs="Arial"/>
                <w:sz w:val="22"/>
                <w:szCs w:val="22"/>
              </w:rPr>
              <w:t xml:space="preserve"> Serão considerados intermediários os lances iguais ou superiores ao menor já ofertado.</w:t>
            </w:r>
          </w:p>
          <w:p w14:paraId="0D5A8BB5" w14:textId="3B9D2D19" w:rsidR="0095178B" w:rsidRPr="0095178B" w:rsidRDefault="00083C24" w:rsidP="00BE0D4E">
            <w:pPr>
              <w:pStyle w:val="NormalWeb"/>
              <w:spacing w:before="0" w:beforeAutospacing="0"/>
              <w:ind w:firstLine="567"/>
              <w:jc w:val="both"/>
              <w:rPr>
                <w:rFonts w:ascii="Arial" w:hAnsi="Arial" w:cs="Arial"/>
                <w:sz w:val="22"/>
                <w:szCs w:val="22"/>
              </w:rPr>
            </w:pPr>
            <w:bookmarkStart w:id="19" w:name="art56§3ii"/>
            <w:bookmarkEnd w:id="19"/>
            <w:r>
              <w:rPr>
                <w:rFonts w:ascii="Arial" w:hAnsi="Arial" w:cs="Arial"/>
                <w:sz w:val="22"/>
                <w:szCs w:val="22"/>
              </w:rPr>
              <w:t>8</w:t>
            </w:r>
            <w:r w:rsidR="0095178B" w:rsidRPr="0095178B">
              <w:rPr>
                <w:rFonts w:ascii="Arial" w:hAnsi="Arial" w:cs="Arial"/>
                <w:sz w:val="22"/>
                <w:szCs w:val="22"/>
              </w:rPr>
              <w:t>.7.6</w:t>
            </w:r>
            <w:r>
              <w:rPr>
                <w:rFonts w:ascii="Arial" w:hAnsi="Arial" w:cs="Arial"/>
                <w:sz w:val="22"/>
                <w:szCs w:val="22"/>
              </w:rPr>
              <w:t>.</w:t>
            </w:r>
            <w:r w:rsidR="0095178B" w:rsidRPr="0095178B">
              <w:rPr>
                <w:rFonts w:ascii="Arial" w:hAnsi="Arial" w:cs="Arial"/>
                <w:sz w:val="22"/>
                <w:szCs w:val="22"/>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65AE68B5" w14:textId="78BFEE8A" w:rsidR="0095178B" w:rsidRDefault="00470A6D" w:rsidP="0095178B">
            <w:pPr>
              <w:pStyle w:val="NormalWeb"/>
              <w:spacing w:before="0" w:beforeAutospacing="0"/>
              <w:jc w:val="both"/>
              <w:rPr>
                <w:rFonts w:ascii="Arial" w:hAnsi="Arial" w:cs="Arial"/>
                <w:sz w:val="22"/>
                <w:szCs w:val="22"/>
              </w:rPr>
            </w:pPr>
            <w:r>
              <w:rPr>
                <w:rFonts w:ascii="Arial" w:hAnsi="Arial" w:cs="Arial"/>
                <w:sz w:val="22"/>
                <w:szCs w:val="22"/>
              </w:rPr>
              <w:t>8</w:t>
            </w:r>
            <w:r w:rsidR="0095178B" w:rsidRPr="0095178B">
              <w:rPr>
                <w:rFonts w:ascii="Arial" w:hAnsi="Arial" w:cs="Arial"/>
                <w:sz w:val="22"/>
                <w:szCs w:val="22"/>
              </w:rPr>
              <w:t>.8</w:t>
            </w:r>
            <w:r>
              <w:rPr>
                <w:rFonts w:ascii="Arial" w:hAnsi="Arial" w:cs="Arial"/>
                <w:sz w:val="22"/>
                <w:szCs w:val="22"/>
              </w:rPr>
              <w:t>.</w:t>
            </w:r>
            <w:r w:rsidR="0095178B" w:rsidRPr="0095178B">
              <w:rPr>
                <w:rFonts w:ascii="Arial" w:hAnsi="Arial" w:cs="Arial"/>
                <w:sz w:val="22"/>
                <w:szCs w:val="22"/>
              </w:rPr>
              <w:t xml:space="preserve"> A Administração poderá realizar diligências para aferir a exequibilidade das propostas ou exigir dos licitantes que ela seja demonstrada.</w:t>
            </w:r>
            <w:bookmarkStart w:id="20" w:name="art58§4"/>
            <w:bookmarkEnd w:id="20"/>
          </w:p>
          <w:p w14:paraId="3CA9F4E3" w14:textId="793B6277" w:rsidR="00E35CC9" w:rsidRPr="0095178B" w:rsidRDefault="00E35CC9" w:rsidP="0095178B">
            <w:pPr>
              <w:pStyle w:val="NormalWeb"/>
              <w:spacing w:before="0" w:beforeAutospacing="0"/>
              <w:jc w:val="both"/>
              <w:rPr>
                <w:rFonts w:ascii="Arial" w:hAnsi="Arial" w:cs="Arial"/>
                <w:sz w:val="22"/>
                <w:szCs w:val="22"/>
              </w:rPr>
            </w:pPr>
            <w:r>
              <w:rPr>
                <w:rFonts w:ascii="Arial" w:hAnsi="Arial" w:cs="Arial"/>
                <w:sz w:val="22"/>
                <w:szCs w:val="22"/>
              </w:rPr>
              <w:t xml:space="preserve">8.9. O </w:t>
            </w:r>
            <w:r w:rsidRPr="00E35CC9">
              <w:rPr>
                <w:rFonts w:ascii="Arial" w:hAnsi="Arial" w:cs="Arial"/>
                <w:sz w:val="22"/>
                <w:szCs w:val="22"/>
              </w:rPr>
              <w:t>valor da proposta será reajustado pelo índice</w:t>
            </w:r>
            <w:r>
              <w:rPr>
                <w:rFonts w:ascii="Arial" w:hAnsi="Arial" w:cs="Arial"/>
                <w:sz w:val="22"/>
                <w:szCs w:val="22"/>
              </w:rPr>
              <w:t xml:space="preserve"> IPCA, </w:t>
            </w:r>
            <w:r w:rsidRPr="00E35CC9">
              <w:rPr>
                <w:rFonts w:ascii="Arial" w:hAnsi="Arial" w:cs="Arial"/>
                <w:sz w:val="22"/>
                <w:szCs w:val="22"/>
              </w:rPr>
              <w:t>com data-base vinculada à data do orçamento estimado.</w:t>
            </w:r>
          </w:p>
          <w:p w14:paraId="02346081" w14:textId="77777777" w:rsidR="009D44B4" w:rsidRPr="0095178B" w:rsidRDefault="009D44B4" w:rsidP="0095178B">
            <w:pPr>
              <w:ind w:firstLine="567"/>
              <w:jc w:val="both"/>
              <w:rPr>
                <w:rFonts w:ascii="Arial" w:hAnsi="Arial" w:cs="Arial"/>
                <w:color w:val="000000"/>
                <w:sz w:val="22"/>
                <w:szCs w:val="22"/>
              </w:rPr>
            </w:pPr>
          </w:p>
          <w:p w14:paraId="163973F6" w14:textId="4C10346D" w:rsidR="00717BF5" w:rsidRPr="00D8667B" w:rsidRDefault="00954614" w:rsidP="00717BF5">
            <w:pPr>
              <w:tabs>
                <w:tab w:val="left" w:pos="1134"/>
              </w:tabs>
              <w:jc w:val="both"/>
              <w:rPr>
                <w:rFonts w:ascii="Arial" w:hAnsi="Arial" w:cs="Arial"/>
                <w:b/>
                <w:sz w:val="22"/>
                <w:szCs w:val="22"/>
              </w:rPr>
            </w:pPr>
            <w:r>
              <w:rPr>
                <w:rFonts w:ascii="Arial" w:hAnsi="Arial" w:cs="Arial"/>
                <w:b/>
                <w:sz w:val="22"/>
                <w:szCs w:val="22"/>
              </w:rPr>
              <w:t>9</w:t>
            </w:r>
            <w:r w:rsidR="00717BF5" w:rsidRPr="00D8667B">
              <w:rPr>
                <w:rFonts w:ascii="Arial" w:hAnsi="Arial" w:cs="Arial"/>
                <w:b/>
                <w:sz w:val="22"/>
                <w:szCs w:val="22"/>
              </w:rPr>
              <w:t>. DO MODO DE DISPUTA</w:t>
            </w:r>
          </w:p>
          <w:p w14:paraId="35226E06" w14:textId="483AC6B3" w:rsidR="00717BF5" w:rsidRPr="00D8667B" w:rsidRDefault="00954614" w:rsidP="00717BF5">
            <w:pPr>
              <w:tabs>
                <w:tab w:val="left" w:pos="1134"/>
              </w:tabs>
              <w:jc w:val="both"/>
              <w:rPr>
                <w:rFonts w:ascii="Arial" w:hAnsi="Arial" w:cs="Arial"/>
                <w:bCs/>
                <w:sz w:val="22"/>
                <w:szCs w:val="22"/>
              </w:rPr>
            </w:pPr>
            <w:r>
              <w:rPr>
                <w:rFonts w:ascii="Arial" w:hAnsi="Arial" w:cs="Arial"/>
                <w:sz w:val="22"/>
                <w:szCs w:val="22"/>
              </w:rPr>
              <w:t>9</w:t>
            </w:r>
            <w:r w:rsidR="00717BF5" w:rsidRPr="00D8667B">
              <w:rPr>
                <w:rFonts w:ascii="Arial" w:hAnsi="Arial" w:cs="Arial"/>
                <w:sz w:val="22"/>
                <w:szCs w:val="22"/>
              </w:rPr>
              <w:t xml:space="preserve">.1. </w:t>
            </w:r>
            <w:r w:rsidR="00717BF5" w:rsidRPr="00D8667B">
              <w:rPr>
                <w:rFonts w:ascii="Arial" w:hAnsi="Arial" w:cs="Arial"/>
                <w:bCs/>
                <w:sz w:val="22"/>
                <w:szCs w:val="22"/>
              </w:rPr>
              <w:t xml:space="preserve">Será adotado o modo de </w:t>
            </w:r>
            <w:r w:rsidR="00717BF5" w:rsidRPr="00D8667B">
              <w:rPr>
                <w:rFonts w:ascii="Arial" w:hAnsi="Arial" w:cs="Arial"/>
                <w:b/>
                <w:bCs/>
                <w:sz w:val="22"/>
                <w:szCs w:val="22"/>
              </w:rPr>
              <w:t>disputa aberto</w:t>
            </w:r>
            <w:r w:rsidR="00717BF5" w:rsidRPr="00D8667B">
              <w:rPr>
                <w:rFonts w:ascii="Arial" w:hAnsi="Arial" w:cs="Arial"/>
                <w:bCs/>
                <w:sz w:val="22"/>
                <w:szCs w:val="22"/>
              </w:rPr>
              <w:t xml:space="preserve">, em que os licitantes apresentarão lances públicos e sucessivos, observando as regras constantes no item </w:t>
            </w:r>
            <w:r w:rsidR="00BE0D4E">
              <w:rPr>
                <w:rFonts w:ascii="Arial" w:hAnsi="Arial" w:cs="Arial"/>
                <w:bCs/>
                <w:sz w:val="22"/>
                <w:szCs w:val="22"/>
              </w:rPr>
              <w:t>8</w:t>
            </w:r>
            <w:r w:rsidR="00717BF5" w:rsidRPr="00D8667B">
              <w:rPr>
                <w:rFonts w:ascii="Arial" w:hAnsi="Arial" w:cs="Arial"/>
                <w:bCs/>
                <w:sz w:val="22"/>
                <w:szCs w:val="22"/>
              </w:rPr>
              <w:t>.</w:t>
            </w:r>
          </w:p>
          <w:p w14:paraId="04E3A4DD" w14:textId="1C217BA1" w:rsidR="00717BF5" w:rsidRPr="00D8667B" w:rsidRDefault="00954614" w:rsidP="00717BF5">
            <w:pPr>
              <w:jc w:val="both"/>
              <w:rPr>
                <w:rFonts w:ascii="Arial" w:hAnsi="Arial" w:cs="Arial"/>
                <w:color w:val="000000"/>
                <w:sz w:val="22"/>
                <w:szCs w:val="22"/>
              </w:rPr>
            </w:pPr>
            <w:r>
              <w:rPr>
                <w:rFonts w:ascii="Arial" w:hAnsi="Arial" w:cs="Arial"/>
                <w:sz w:val="22"/>
                <w:szCs w:val="22"/>
              </w:rPr>
              <w:t>9</w:t>
            </w:r>
            <w:r w:rsidR="00717BF5" w:rsidRPr="00D8667B">
              <w:rPr>
                <w:rFonts w:ascii="Arial" w:hAnsi="Arial" w:cs="Arial"/>
                <w:sz w:val="22"/>
                <w:szCs w:val="22"/>
              </w:rPr>
              <w:t xml:space="preserve">.2. </w:t>
            </w:r>
            <w:r w:rsidR="00717BF5" w:rsidRPr="00D8667B">
              <w:rPr>
                <w:rFonts w:ascii="Arial" w:hAnsi="Arial" w:cs="Arial"/>
                <w:bCs/>
                <w:sz w:val="22"/>
                <w:szCs w:val="22"/>
              </w:rPr>
              <w:t xml:space="preserve">A etapa competitiva, de envio de lances na sessão pública, </w:t>
            </w:r>
            <w:r w:rsidR="00717BF5" w:rsidRPr="00D8667B">
              <w:rPr>
                <w:rFonts w:ascii="Arial" w:hAnsi="Arial" w:cs="Arial"/>
                <w:color w:val="000000"/>
                <w:sz w:val="22"/>
                <w:szCs w:val="22"/>
              </w:rPr>
              <w:t xml:space="preserve">durará </w:t>
            </w:r>
            <w:r w:rsidR="001B77A3">
              <w:rPr>
                <w:rFonts w:ascii="Arial" w:hAnsi="Arial" w:cs="Arial"/>
                <w:color w:val="000000"/>
                <w:sz w:val="22"/>
                <w:szCs w:val="22"/>
              </w:rPr>
              <w:t>10 (</w:t>
            </w:r>
            <w:r w:rsidR="00717BF5" w:rsidRPr="00D8667B">
              <w:rPr>
                <w:rFonts w:ascii="Arial" w:hAnsi="Arial" w:cs="Arial"/>
                <w:color w:val="000000"/>
                <w:sz w:val="22"/>
                <w:szCs w:val="22"/>
              </w:rPr>
              <w:t>dez</w:t>
            </w:r>
            <w:r w:rsidR="001B77A3">
              <w:rPr>
                <w:rFonts w:ascii="Arial" w:hAnsi="Arial" w:cs="Arial"/>
                <w:color w:val="000000"/>
                <w:sz w:val="22"/>
                <w:szCs w:val="22"/>
              </w:rPr>
              <w:t>)</w:t>
            </w:r>
            <w:r w:rsidR="00717BF5" w:rsidRPr="00D8667B">
              <w:rPr>
                <w:rFonts w:ascii="Arial" w:hAnsi="Arial" w:cs="Arial"/>
                <w:color w:val="000000"/>
                <w:sz w:val="22"/>
                <w:szCs w:val="22"/>
              </w:rPr>
              <w:t xml:space="preserve"> minutos e, após isso, será prorrogada automaticamente pelo sistema quando houver lance ofertado nos últimos dois minutos do período de duração da sessão pública.</w:t>
            </w:r>
          </w:p>
          <w:p w14:paraId="2C386D1B" w14:textId="04729315" w:rsidR="00717BF5" w:rsidRPr="00D8667B" w:rsidRDefault="00954614" w:rsidP="00717BF5">
            <w:pPr>
              <w:tabs>
                <w:tab w:val="left" w:pos="1134"/>
              </w:tabs>
              <w:jc w:val="both"/>
              <w:rPr>
                <w:rFonts w:ascii="Arial" w:hAnsi="Arial" w:cs="Arial"/>
                <w:color w:val="000000"/>
                <w:sz w:val="22"/>
                <w:szCs w:val="22"/>
              </w:rPr>
            </w:pPr>
            <w:r>
              <w:rPr>
                <w:rFonts w:ascii="Arial" w:hAnsi="Arial" w:cs="Arial"/>
                <w:sz w:val="22"/>
                <w:szCs w:val="22"/>
              </w:rPr>
              <w:t>9</w:t>
            </w:r>
            <w:r w:rsidR="00717BF5" w:rsidRPr="00D8667B">
              <w:rPr>
                <w:rFonts w:ascii="Arial" w:hAnsi="Arial" w:cs="Arial"/>
                <w:sz w:val="22"/>
                <w:szCs w:val="22"/>
              </w:rPr>
              <w:t xml:space="preserve">.3. </w:t>
            </w:r>
            <w:r w:rsidR="00717BF5" w:rsidRPr="00D8667B">
              <w:rPr>
                <w:rFonts w:ascii="Arial" w:hAnsi="Arial" w:cs="Arial"/>
                <w:color w:val="000000"/>
                <w:sz w:val="22"/>
                <w:szCs w:val="22"/>
              </w:rPr>
              <w:t xml:space="preserve">A prorrogação automática da etapa de envio de lances será de </w:t>
            </w:r>
            <w:r w:rsidR="00814854">
              <w:rPr>
                <w:rFonts w:ascii="Arial" w:hAnsi="Arial" w:cs="Arial"/>
                <w:color w:val="000000"/>
                <w:sz w:val="22"/>
                <w:szCs w:val="22"/>
              </w:rPr>
              <w:t>02 (</w:t>
            </w:r>
            <w:r w:rsidR="00717BF5" w:rsidRPr="00D8667B">
              <w:rPr>
                <w:rFonts w:ascii="Arial" w:hAnsi="Arial" w:cs="Arial"/>
                <w:color w:val="000000"/>
                <w:sz w:val="22"/>
                <w:szCs w:val="22"/>
              </w:rPr>
              <w:t>dois</w:t>
            </w:r>
            <w:r w:rsidR="00814854">
              <w:rPr>
                <w:rFonts w:ascii="Arial" w:hAnsi="Arial" w:cs="Arial"/>
                <w:color w:val="000000"/>
                <w:sz w:val="22"/>
                <w:szCs w:val="22"/>
              </w:rPr>
              <w:t>)</w:t>
            </w:r>
            <w:r w:rsidR="00717BF5" w:rsidRPr="00D8667B">
              <w:rPr>
                <w:rFonts w:ascii="Arial" w:hAnsi="Arial" w:cs="Arial"/>
                <w:color w:val="000000"/>
                <w:sz w:val="22"/>
                <w:szCs w:val="22"/>
              </w:rPr>
              <w:t xml:space="preserve"> minutos e ocorrerá sucessivamente sempre que houver lances enviados nesse período de prorrogação, inclusive quando se tratar de lances intermediários.</w:t>
            </w:r>
          </w:p>
          <w:p w14:paraId="0BBE6ED7" w14:textId="0E2E5ED5" w:rsidR="00717BF5" w:rsidRPr="00D8667B" w:rsidRDefault="00954614" w:rsidP="00717BF5">
            <w:pPr>
              <w:tabs>
                <w:tab w:val="left" w:pos="1134"/>
              </w:tabs>
              <w:jc w:val="both"/>
              <w:rPr>
                <w:rFonts w:ascii="Arial" w:hAnsi="Arial" w:cs="Arial"/>
                <w:color w:val="000000"/>
                <w:sz w:val="22"/>
                <w:szCs w:val="22"/>
              </w:rPr>
            </w:pPr>
            <w:r>
              <w:rPr>
                <w:rFonts w:ascii="Arial" w:hAnsi="Arial" w:cs="Arial"/>
                <w:bCs/>
                <w:color w:val="000000"/>
                <w:sz w:val="22"/>
                <w:szCs w:val="22"/>
              </w:rPr>
              <w:t>9</w:t>
            </w:r>
            <w:r w:rsidR="00717BF5" w:rsidRPr="00D8667B">
              <w:rPr>
                <w:rFonts w:ascii="Arial" w:hAnsi="Arial" w:cs="Arial"/>
                <w:bCs/>
                <w:color w:val="000000"/>
                <w:sz w:val="22"/>
                <w:szCs w:val="22"/>
              </w:rPr>
              <w:t xml:space="preserve">.4. </w:t>
            </w:r>
            <w:r w:rsidR="00717BF5" w:rsidRPr="00D8667B">
              <w:rPr>
                <w:rFonts w:ascii="Arial" w:hAnsi="Arial" w:cs="Arial"/>
                <w:color w:val="000000"/>
                <w:sz w:val="22"/>
                <w:szCs w:val="22"/>
              </w:rPr>
              <w:t>Na hipótese de não haver novos lances, a sessão pública será encerrada automaticamente.</w:t>
            </w:r>
          </w:p>
          <w:p w14:paraId="23AEF344" w14:textId="33119D5E" w:rsidR="00717BF5" w:rsidRDefault="00CD082F" w:rsidP="00717BF5">
            <w:pPr>
              <w:tabs>
                <w:tab w:val="left" w:pos="1134"/>
              </w:tabs>
              <w:jc w:val="both"/>
              <w:rPr>
                <w:rFonts w:ascii="Arial" w:hAnsi="Arial" w:cs="Arial"/>
                <w:color w:val="000000"/>
                <w:sz w:val="22"/>
                <w:szCs w:val="22"/>
              </w:rPr>
            </w:pPr>
            <w:r>
              <w:rPr>
                <w:rFonts w:ascii="Arial" w:hAnsi="Arial" w:cs="Arial"/>
                <w:bCs/>
                <w:color w:val="000000"/>
                <w:sz w:val="22"/>
                <w:szCs w:val="22"/>
              </w:rPr>
              <w:t>9</w:t>
            </w:r>
            <w:r w:rsidR="00717BF5" w:rsidRPr="00D8667B">
              <w:rPr>
                <w:rFonts w:ascii="Arial" w:hAnsi="Arial" w:cs="Arial"/>
                <w:bCs/>
                <w:color w:val="000000"/>
                <w:sz w:val="22"/>
                <w:szCs w:val="22"/>
              </w:rPr>
              <w:t>.5.</w:t>
            </w:r>
            <w:r w:rsidR="00717BF5" w:rsidRPr="00D8667B">
              <w:rPr>
                <w:rFonts w:ascii="Arial" w:hAnsi="Arial" w:cs="Arial"/>
                <w:color w:val="000000"/>
                <w:sz w:val="22"/>
                <w:szCs w:val="22"/>
              </w:rPr>
              <w:t xml:space="preserve"> Encerrada a sessão pública sem prorrogação automática pelo sistema, o pregoeiro poderá, assessorado pela equipe de apoio, admitir o reinício da etapa de envio de lances, em prol da consecução do melhor preço, </w:t>
            </w:r>
            <w:r w:rsidR="00717BF5" w:rsidRPr="0046131F">
              <w:rPr>
                <w:rFonts w:ascii="Arial" w:hAnsi="Arial" w:cs="Arial"/>
                <w:color w:val="000000"/>
                <w:sz w:val="22"/>
                <w:szCs w:val="22"/>
              </w:rPr>
              <w:t>mediante justificativa.</w:t>
            </w:r>
          </w:p>
          <w:p w14:paraId="3A77E5DE" w14:textId="6A464043" w:rsidR="00717BF5" w:rsidRPr="00D8667B" w:rsidRDefault="00717BF5" w:rsidP="00717BF5">
            <w:pPr>
              <w:tabs>
                <w:tab w:val="left" w:pos="1134"/>
              </w:tabs>
              <w:jc w:val="both"/>
              <w:rPr>
                <w:rFonts w:ascii="Arial" w:hAnsi="Arial" w:cs="Arial"/>
                <w:color w:val="000000"/>
                <w:sz w:val="22"/>
                <w:szCs w:val="22"/>
              </w:rPr>
            </w:pPr>
            <w:r>
              <w:rPr>
                <w:rFonts w:ascii="Arial" w:hAnsi="Arial" w:cs="Arial"/>
                <w:sz w:val="22"/>
                <w:szCs w:val="22"/>
              </w:rPr>
              <w:t>9</w:t>
            </w:r>
            <w:r w:rsidRPr="00D8667B">
              <w:rPr>
                <w:rFonts w:ascii="Arial" w:hAnsi="Arial" w:cs="Arial"/>
                <w:sz w:val="22"/>
                <w:szCs w:val="22"/>
              </w:rPr>
              <w:t>.</w:t>
            </w:r>
            <w:r w:rsidR="00CD082F">
              <w:rPr>
                <w:rFonts w:ascii="Arial" w:hAnsi="Arial" w:cs="Arial"/>
                <w:sz w:val="22"/>
                <w:szCs w:val="22"/>
              </w:rPr>
              <w:t>6.</w:t>
            </w:r>
            <w:r w:rsidRPr="00D8667B">
              <w:rPr>
                <w:rFonts w:ascii="Arial" w:hAnsi="Arial" w:cs="Arial"/>
                <w:sz w:val="22"/>
                <w:szCs w:val="22"/>
              </w:rPr>
              <w:t xml:space="preserve"> </w:t>
            </w:r>
            <w:r w:rsidRPr="00D8667B">
              <w:rPr>
                <w:rFonts w:ascii="Arial" w:hAnsi="Arial" w:cs="Arial"/>
                <w:color w:val="000000"/>
                <w:sz w:val="22"/>
                <w:szCs w:val="22"/>
              </w:rPr>
              <w:t>Na hipótese de o sistema eletrônico desconectar para o pregoeiro no decorrer da etapa de envio de lances da sessão pública e permanecer acessível aos licitantes, os lances continuarão sendo recebidos, sem prejuízo dos atos realizados.</w:t>
            </w:r>
          </w:p>
          <w:p w14:paraId="24BA4440" w14:textId="6B53FC41" w:rsidR="00717BF5" w:rsidRDefault="00CD082F" w:rsidP="00717BF5">
            <w:pPr>
              <w:tabs>
                <w:tab w:val="left" w:pos="1134"/>
              </w:tabs>
              <w:jc w:val="both"/>
              <w:rPr>
                <w:rFonts w:ascii="Arial" w:hAnsi="Arial" w:cs="Arial"/>
                <w:sz w:val="22"/>
                <w:szCs w:val="22"/>
              </w:rPr>
            </w:pPr>
            <w:r>
              <w:rPr>
                <w:rFonts w:ascii="Arial" w:hAnsi="Arial" w:cs="Arial"/>
                <w:bCs/>
                <w:color w:val="000000"/>
                <w:sz w:val="22"/>
                <w:szCs w:val="22"/>
              </w:rPr>
              <w:t>9</w:t>
            </w:r>
            <w:r w:rsidR="00717BF5">
              <w:rPr>
                <w:rFonts w:ascii="Arial" w:hAnsi="Arial" w:cs="Arial"/>
                <w:bCs/>
                <w:color w:val="000000"/>
                <w:sz w:val="22"/>
                <w:szCs w:val="22"/>
              </w:rPr>
              <w:t>.</w:t>
            </w:r>
            <w:r>
              <w:rPr>
                <w:rFonts w:ascii="Arial" w:hAnsi="Arial" w:cs="Arial"/>
                <w:bCs/>
                <w:color w:val="000000"/>
                <w:sz w:val="22"/>
                <w:szCs w:val="22"/>
              </w:rPr>
              <w:t>7</w:t>
            </w:r>
            <w:r w:rsidR="00717BF5" w:rsidRPr="00D8667B">
              <w:rPr>
                <w:rFonts w:ascii="Arial" w:hAnsi="Arial" w:cs="Arial"/>
                <w:bCs/>
                <w:color w:val="000000"/>
                <w:sz w:val="22"/>
                <w:szCs w:val="22"/>
              </w:rPr>
              <w:t xml:space="preserve">. </w:t>
            </w:r>
            <w:r w:rsidR="00717BF5" w:rsidRPr="00D8667B">
              <w:rPr>
                <w:rFonts w:ascii="Arial" w:hAnsi="Arial" w:cs="Arial"/>
                <w:color w:val="000000"/>
                <w:sz w:val="22"/>
                <w:szCs w:val="22"/>
              </w:rPr>
              <w:t xml:space="preserve">Quando a desconexão do sistema eletrônico para o pregoeiro persistir por tempo superior a </w:t>
            </w:r>
            <w:r w:rsidR="00991EA0">
              <w:rPr>
                <w:rFonts w:ascii="Arial" w:hAnsi="Arial" w:cs="Arial"/>
                <w:color w:val="000000"/>
                <w:sz w:val="22"/>
                <w:szCs w:val="22"/>
              </w:rPr>
              <w:t>10 (</w:t>
            </w:r>
            <w:r w:rsidR="00717BF5" w:rsidRPr="00D8667B">
              <w:rPr>
                <w:rFonts w:ascii="Arial" w:hAnsi="Arial" w:cs="Arial"/>
                <w:color w:val="000000"/>
                <w:sz w:val="22"/>
                <w:szCs w:val="22"/>
              </w:rPr>
              <w:t>dez</w:t>
            </w:r>
            <w:r w:rsidR="00991EA0">
              <w:rPr>
                <w:rFonts w:ascii="Arial" w:hAnsi="Arial" w:cs="Arial"/>
                <w:color w:val="000000"/>
                <w:sz w:val="22"/>
                <w:szCs w:val="22"/>
              </w:rPr>
              <w:t>)</w:t>
            </w:r>
            <w:r w:rsidR="00717BF5" w:rsidRPr="00D8667B">
              <w:rPr>
                <w:rFonts w:ascii="Arial" w:hAnsi="Arial" w:cs="Arial"/>
                <w:color w:val="000000"/>
                <w:sz w:val="22"/>
                <w:szCs w:val="22"/>
              </w:rPr>
              <w:t xml:space="preserve"> minutos, a sessão pública será suspensa e reiniciada somente decorridas vinte e quatro horas após a comunicação do fato aos participantes, no sítio eletrônico </w:t>
            </w:r>
            <w:hyperlink r:id="rId12" w:history="1">
              <w:r w:rsidR="00717BF5" w:rsidRPr="00D8667B">
                <w:rPr>
                  <w:rStyle w:val="Hyperlink"/>
                  <w:rFonts w:ascii="Arial" w:eastAsia="Arial" w:hAnsi="Arial" w:cs="Arial"/>
                  <w:sz w:val="22"/>
                  <w:szCs w:val="22"/>
                </w:rPr>
                <w:t>http://www.portaldecompraspublicas.com.br/</w:t>
              </w:r>
            </w:hyperlink>
            <w:r w:rsidR="00717BF5" w:rsidRPr="00D8667B">
              <w:rPr>
                <w:rFonts w:ascii="Arial" w:hAnsi="Arial" w:cs="Arial"/>
                <w:sz w:val="22"/>
                <w:szCs w:val="22"/>
              </w:rPr>
              <w:t>.</w:t>
            </w:r>
          </w:p>
          <w:p w14:paraId="3755F25D" w14:textId="773FA370" w:rsidR="00FE09B1" w:rsidRDefault="00FE09B1" w:rsidP="00717BF5">
            <w:pPr>
              <w:tabs>
                <w:tab w:val="left" w:pos="1134"/>
              </w:tabs>
              <w:jc w:val="both"/>
              <w:rPr>
                <w:rFonts w:ascii="Arial" w:hAnsi="Arial" w:cs="Arial"/>
                <w:sz w:val="22"/>
                <w:szCs w:val="22"/>
              </w:rPr>
            </w:pPr>
          </w:p>
          <w:p w14:paraId="5ACD336B" w14:textId="77C9ABE9" w:rsidR="00717BF5" w:rsidRPr="00D8667B" w:rsidRDefault="0046131F" w:rsidP="00717BF5">
            <w:pPr>
              <w:tabs>
                <w:tab w:val="left" w:pos="1134"/>
              </w:tabs>
              <w:jc w:val="both"/>
              <w:rPr>
                <w:rFonts w:ascii="Arial" w:hAnsi="Arial" w:cs="Arial"/>
                <w:b/>
                <w:sz w:val="22"/>
                <w:szCs w:val="22"/>
              </w:rPr>
            </w:pPr>
            <w:r w:rsidRPr="008369A3">
              <w:rPr>
                <w:rFonts w:ascii="Arial" w:hAnsi="Arial" w:cs="Arial"/>
                <w:b/>
                <w:sz w:val="22"/>
                <w:szCs w:val="22"/>
              </w:rPr>
              <w:lastRenderedPageBreak/>
              <w:t>10</w:t>
            </w:r>
            <w:r w:rsidR="00717BF5" w:rsidRPr="008369A3">
              <w:rPr>
                <w:rFonts w:ascii="Arial" w:hAnsi="Arial" w:cs="Arial"/>
                <w:b/>
                <w:sz w:val="22"/>
                <w:szCs w:val="22"/>
              </w:rPr>
              <w:t>. DOS CRITÉRIOS DE DESEMPATE</w:t>
            </w:r>
          </w:p>
          <w:p w14:paraId="0D3A72A1" w14:textId="6264CB2E" w:rsidR="00717BF5" w:rsidRPr="00D8667B" w:rsidRDefault="00023BEC" w:rsidP="00717BF5">
            <w:pPr>
              <w:tabs>
                <w:tab w:val="left" w:pos="1134"/>
              </w:tabs>
              <w:jc w:val="both"/>
              <w:rPr>
                <w:rFonts w:ascii="Arial" w:hAnsi="Arial" w:cs="Arial"/>
                <w:color w:val="000000"/>
                <w:sz w:val="22"/>
                <w:szCs w:val="22"/>
              </w:rPr>
            </w:pPr>
            <w:r>
              <w:rPr>
                <w:rFonts w:ascii="Arial" w:hAnsi="Arial" w:cs="Arial"/>
                <w:bCs/>
                <w:color w:val="000000"/>
                <w:sz w:val="22"/>
                <w:szCs w:val="22"/>
              </w:rPr>
              <w:t>10</w:t>
            </w:r>
            <w:r w:rsidR="00717BF5" w:rsidRPr="00D8667B">
              <w:rPr>
                <w:rFonts w:ascii="Arial" w:hAnsi="Arial" w:cs="Arial"/>
                <w:bCs/>
                <w:color w:val="000000"/>
                <w:sz w:val="22"/>
                <w:szCs w:val="22"/>
              </w:rPr>
              <w:t xml:space="preserve">.1. </w:t>
            </w:r>
            <w:r w:rsidR="00717BF5" w:rsidRPr="00D8667B">
              <w:rPr>
                <w:rFonts w:ascii="Arial" w:hAnsi="Arial" w:cs="Arial"/>
                <w:color w:val="000000"/>
                <w:sz w:val="22"/>
                <w:szCs w:val="22"/>
              </w:rPr>
              <w:t xml:space="preserve">Encerrada etapa de envio de lances, será apurada a ocorrência de empate, nos termos dos </w:t>
            </w:r>
            <w:proofErr w:type="spellStart"/>
            <w:r w:rsidR="00717BF5" w:rsidRPr="00D8667B">
              <w:rPr>
                <w:rFonts w:ascii="Arial" w:hAnsi="Arial" w:cs="Arial"/>
                <w:color w:val="000000"/>
                <w:sz w:val="22"/>
                <w:szCs w:val="22"/>
              </w:rPr>
              <w:t>arts</w:t>
            </w:r>
            <w:proofErr w:type="spellEnd"/>
            <w:r w:rsidR="00717BF5" w:rsidRPr="00D8667B">
              <w:rPr>
                <w:rFonts w:ascii="Arial" w:hAnsi="Arial" w:cs="Arial"/>
                <w:color w:val="000000"/>
                <w:sz w:val="22"/>
                <w:szCs w:val="22"/>
              </w:rPr>
              <w:t xml:space="preserve">. 44 e 45 da Lei Complementar nº 123/2006, </w:t>
            </w:r>
            <w:r w:rsidR="00717BF5" w:rsidRPr="00D8667B">
              <w:rPr>
                <w:rFonts w:ascii="Arial" w:hAnsi="Arial" w:cs="Arial"/>
                <w:sz w:val="22"/>
                <w:szCs w:val="22"/>
              </w:rPr>
              <w:t>sendo assegurada, como critério do desempate, preferência de contratação para as beneficiárias que tiverem apresentado a declaração, de que trata o item 3.</w:t>
            </w:r>
            <w:r w:rsidR="002A4697">
              <w:rPr>
                <w:rFonts w:ascii="Arial" w:hAnsi="Arial" w:cs="Arial"/>
                <w:sz w:val="22"/>
                <w:szCs w:val="22"/>
              </w:rPr>
              <w:t>3</w:t>
            </w:r>
            <w:r w:rsidR="00717BF5" w:rsidRPr="00D8667B">
              <w:rPr>
                <w:rFonts w:ascii="Arial" w:hAnsi="Arial" w:cs="Arial"/>
                <w:sz w:val="22"/>
                <w:szCs w:val="22"/>
              </w:rPr>
              <w:t>.</w:t>
            </w:r>
            <w:r w:rsidR="000A3392">
              <w:rPr>
                <w:rFonts w:ascii="Arial" w:hAnsi="Arial" w:cs="Arial"/>
                <w:sz w:val="22"/>
                <w:szCs w:val="22"/>
              </w:rPr>
              <w:t>3</w:t>
            </w:r>
            <w:r w:rsidR="007A0033">
              <w:rPr>
                <w:rFonts w:ascii="Arial" w:hAnsi="Arial" w:cs="Arial"/>
                <w:sz w:val="22"/>
                <w:szCs w:val="22"/>
              </w:rPr>
              <w:t xml:space="preserve">. e </w:t>
            </w:r>
            <w:r>
              <w:rPr>
                <w:rFonts w:ascii="Arial" w:hAnsi="Arial" w:cs="Arial"/>
                <w:sz w:val="22"/>
                <w:szCs w:val="22"/>
              </w:rPr>
              <w:t>3.</w:t>
            </w:r>
            <w:r w:rsidR="002A4697">
              <w:rPr>
                <w:rFonts w:ascii="Arial" w:hAnsi="Arial" w:cs="Arial"/>
                <w:sz w:val="22"/>
                <w:szCs w:val="22"/>
              </w:rPr>
              <w:t>3</w:t>
            </w:r>
            <w:r>
              <w:rPr>
                <w:rFonts w:ascii="Arial" w:hAnsi="Arial" w:cs="Arial"/>
                <w:sz w:val="22"/>
                <w:szCs w:val="22"/>
              </w:rPr>
              <w:t>.4.</w:t>
            </w:r>
            <w:r w:rsidR="00717BF5" w:rsidRPr="00D8667B">
              <w:rPr>
                <w:rFonts w:ascii="Arial" w:hAnsi="Arial" w:cs="Arial"/>
                <w:sz w:val="22"/>
                <w:szCs w:val="22"/>
              </w:rPr>
              <w:t xml:space="preserve"> deste Edital;</w:t>
            </w:r>
          </w:p>
          <w:p w14:paraId="164C4D67" w14:textId="11885BA2" w:rsidR="00717BF5" w:rsidRPr="00D8667B" w:rsidRDefault="00023BEC" w:rsidP="00A00CF7">
            <w:pPr>
              <w:tabs>
                <w:tab w:val="left" w:pos="1134"/>
              </w:tabs>
              <w:ind w:firstLine="567"/>
              <w:jc w:val="both"/>
              <w:rPr>
                <w:rFonts w:ascii="Arial" w:hAnsi="Arial" w:cs="Arial"/>
                <w:sz w:val="22"/>
                <w:szCs w:val="22"/>
              </w:rPr>
            </w:pPr>
            <w:r>
              <w:rPr>
                <w:rFonts w:ascii="Arial" w:hAnsi="Arial" w:cs="Arial"/>
                <w:bCs/>
                <w:color w:val="000000"/>
                <w:sz w:val="22"/>
                <w:szCs w:val="22"/>
              </w:rPr>
              <w:t>10</w:t>
            </w:r>
            <w:r w:rsidR="00717BF5" w:rsidRPr="00D8667B">
              <w:rPr>
                <w:rFonts w:ascii="Arial" w:hAnsi="Arial" w:cs="Arial"/>
                <w:bCs/>
                <w:color w:val="000000"/>
                <w:sz w:val="22"/>
                <w:szCs w:val="22"/>
              </w:rPr>
              <w:t xml:space="preserve">.1.2. </w:t>
            </w:r>
            <w:r w:rsidR="00717BF5" w:rsidRPr="00D8667B">
              <w:rPr>
                <w:rFonts w:ascii="Arial" w:hAnsi="Arial" w:cs="Arial"/>
                <w:sz w:val="22"/>
                <w:szCs w:val="22"/>
              </w:rPr>
              <w:t>Entende-se como empate, para fins da Lei Complementar nº 123/2006, aquelas situações em que as propostas apresentadas pelas beneficiárias sejam iguais ou superiores em até 5% (cinco por cento) à proposta de menor valor.</w:t>
            </w:r>
          </w:p>
          <w:p w14:paraId="084223C4" w14:textId="07154AC4" w:rsidR="00717BF5" w:rsidRPr="00D8667B" w:rsidRDefault="00641FAC" w:rsidP="00A00CF7">
            <w:pPr>
              <w:tabs>
                <w:tab w:val="left" w:pos="1134"/>
              </w:tabs>
              <w:ind w:firstLine="567"/>
              <w:jc w:val="both"/>
              <w:rPr>
                <w:rFonts w:ascii="Arial" w:hAnsi="Arial" w:cs="Arial"/>
                <w:sz w:val="22"/>
                <w:szCs w:val="22"/>
              </w:rPr>
            </w:pPr>
            <w:r>
              <w:rPr>
                <w:rFonts w:ascii="Arial" w:hAnsi="Arial" w:cs="Arial"/>
                <w:sz w:val="22"/>
                <w:szCs w:val="22"/>
              </w:rPr>
              <w:t>10</w:t>
            </w:r>
            <w:r w:rsidR="00717BF5" w:rsidRPr="00D8667B">
              <w:rPr>
                <w:rFonts w:ascii="Arial" w:hAnsi="Arial" w:cs="Arial"/>
                <w:sz w:val="22"/>
                <w:szCs w:val="22"/>
              </w:rPr>
              <w:t>.1.3. Ocorrendo o empate, na forma do subitem anterior, proceder-se-á da seguinte forma:</w:t>
            </w:r>
          </w:p>
          <w:p w14:paraId="6C62C448" w14:textId="77777777" w:rsidR="00717BF5" w:rsidRPr="00D8667B" w:rsidRDefault="00717BF5" w:rsidP="00A00CF7">
            <w:pPr>
              <w:tabs>
                <w:tab w:val="left" w:pos="1134"/>
              </w:tabs>
              <w:ind w:firstLine="1134"/>
              <w:jc w:val="both"/>
              <w:rPr>
                <w:rFonts w:ascii="Arial" w:hAnsi="Arial" w:cs="Arial"/>
                <w:sz w:val="22"/>
                <w:szCs w:val="22"/>
              </w:rPr>
            </w:pPr>
            <w:r w:rsidRPr="00D8667B">
              <w:rPr>
                <w:rFonts w:ascii="Arial" w:hAnsi="Arial" w:cs="Arial"/>
                <w:sz w:val="22"/>
                <w:szCs w:val="22"/>
              </w:rPr>
              <w:t>a) A beneficiária detentora da proposta de menor valor será convocada via sistema para apresentar, no prazo de 5 (cinco) minutos, nova proposta, inferior àquela considerada, até então, de menor preço, situação em que será declarada vencedora do certame.</w:t>
            </w:r>
          </w:p>
          <w:p w14:paraId="2410F332" w14:textId="38683F35" w:rsidR="00717BF5" w:rsidRPr="00A36A66" w:rsidRDefault="00717BF5" w:rsidP="00A00CF7">
            <w:pPr>
              <w:tabs>
                <w:tab w:val="left" w:pos="1134"/>
              </w:tabs>
              <w:ind w:firstLine="1134"/>
              <w:jc w:val="both"/>
              <w:rPr>
                <w:rFonts w:ascii="Arial" w:hAnsi="Arial" w:cs="Arial"/>
                <w:sz w:val="22"/>
                <w:szCs w:val="22"/>
              </w:rPr>
            </w:pPr>
            <w:r w:rsidRPr="00D8667B">
              <w:rPr>
                <w:rFonts w:ascii="Arial" w:hAnsi="Arial" w:cs="Arial"/>
                <w:sz w:val="22"/>
                <w:szCs w:val="22"/>
              </w:rPr>
              <w:t xml:space="preserve">b) Se a beneficiária, convocada na forma da alínea anterior, não apresentar nova proposta, inferior à de menor preço, será facultada, pela ordem de classificação, às demais microempresas, empresas de pequeno porte ou cooperativas remanescentes, que se enquadrarem </w:t>
            </w:r>
            <w:r w:rsidRPr="00A36A66">
              <w:rPr>
                <w:rFonts w:ascii="Arial" w:hAnsi="Arial" w:cs="Arial"/>
                <w:sz w:val="22"/>
                <w:szCs w:val="22"/>
              </w:rPr>
              <w:t xml:space="preserve">na hipótese do item </w:t>
            </w:r>
            <w:r w:rsidR="00641FAC" w:rsidRPr="00A36A66">
              <w:rPr>
                <w:rFonts w:ascii="Arial" w:hAnsi="Arial" w:cs="Arial"/>
                <w:sz w:val="22"/>
                <w:szCs w:val="22"/>
              </w:rPr>
              <w:t>10</w:t>
            </w:r>
            <w:r w:rsidRPr="00A36A66">
              <w:rPr>
                <w:rFonts w:ascii="Arial" w:hAnsi="Arial" w:cs="Arial"/>
                <w:sz w:val="22"/>
                <w:szCs w:val="22"/>
              </w:rPr>
              <w:t>.1</w:t>
            </w:r>
            <w:r w:rsidR="00641FAC" w:rsidRPr="00A36A66">
              <w:rPr>
                <w:rFonts w:ascii="Arial" w:hAnsi="Arial" w:cs="Arial"/>
                <w:sz w:val="22"/>
                <w:szCs w:val="22"/>
              </w:rPr>
              <w:t>.</w:t>
            </w:r>
            <w:r w:rsidRPr="00A36A66">
              <w:rPr>
                <w:rFonts w:ascii="Arial" w:hAnsi="Arial" w:cs="Arial"/>
                <w:sz w:val="22"/>
                <w:szCs w:val="22"/>
              </w:rPr>
              <w:t xml:space="preserve"> deste edital, a apresentação de nova proposta, no prazo previsto na alínea </w:t>
            </w:r>
            <w:r w:rsidR="00984A61">
              <w:rPr>
                <w:rFonts w:ascii="Arial" w:hAnsi="Arial" w:cs="Arial"/>
                <w:sz w:val="22"/>
                <w:szCs w:val="22"/>
              </w:rPr>
              <w:t>“a”</w:t>
            </w:r>
            <w:r w:rsidRPr="00A36A66">
              <w:rPr>
                <w:rFonts w:ascii="Arial" w:hAnsi="Arial" w:cs="Arial"/>
                <w:sz w:val="22"/>
                <w:szCs w:val="22"/>
              </w:rPr>
              <w:t xml:space="preserve"> deste item.</w:t>
            </w:r>
          </w:p>
          <w:p w14:paraId="394E9484" w14:textId="5BC4D82E" w:rsidR="00717BF5" w:rsidRPr="00A36A66" w:rsidRDefault="008D0A27" w:rsidP="00A00CF7">
            <w:pPr>
              <w:tabs>
                <w:tab w:val="left" w:pos="1134"/>
              </w:tabs>
              <w:ind w:firstLine="567"/>
              <w:jc w:val="both"/>
              <w:rPr>
                <w:rFonts w:ascii="Arial" w:hAnsi="Arial" w:cs="Arial"/>
                <w:sz w:val="22"/>
                <w:szCs w:val="22"/>
              </w:rPr>
            </w:pPr>
            <w:r w:rsidRPr="00A36A66">
              <w:rPr>
                <w:rFonts w:ascii="Arial" w:hAnsi="Arial" w:cs="Arial"/>
                <w:sz w:val="22"/>
                <w:szCs w:val="22"/>
              </w:rPr>
              <w:t>10</w:t>
            </w:r>
            <w:r w:rsidR="00717BF5" w:rsidRPr="00A36A66">
              <w:rPr>
                <w:rFonts w:ascii="Arial" w:hAnsi="Arial" w:cs="Arial"/>
                <w:sz w:val="22"/>
                <w:szCs w:val="22"/>
              </w:rPr>
              <w:t xml:space="preserve">.1.4. O disposto no item </w:t>
            </w:r>
            <w:r w:rsidRPr="00A36A66">
              <w:rPr>
                <w:rFonts w:ascii="Arial" w:hAnsi="Arial" w:cs="Arial"/>
                <w:sz w:val="22"/>
                <w:szCs w:val="22"/>
              </w:rPr>
              <w:t>10</w:t>
            </w:r>
            <w:r w:rsidR="00717BF5" w:rsidRPr="00A36A66">
              <w:rPr>
                <w:rFonts w:ascii="Arial" w:hAnsi="Arial" w:cs="Arial"/>
                <w:sz w:val="22"/>
                <w:szCs w:val="22"/>
              </w:rPr>
              <w:t>.1.</w:t>
            </w:r>
            <w:r w:rsidR="007D4B22" w:rsidRPr="00A36A66">
              <w:rPr>
                <w:rFonts w:ascii="Arial" w:hAnsi="Arial" w:cs="Arial"/>
                <w:sz w:val="22"/>
                <w:szCs w:val="22"/>
              </w:rPr>
              <w:t>2</w:t>
            </w:r>
            <w:r w:rsidRPr="00A36A66">
              <w:rPr>
                <w:rFonts w:ascii="Arial" w:hAnsi="Arial" w:cs="Arial"/>
                <w:sz w:val="22"/>
                <w:szCs w:val="22"/>
              </w:rPr>
              <w:t>.</w:t>
            </w:r>
            <w:r w:rsidR="00717BF5" w:rsidRPr="00A36A66">
              <w:rPr>
                <w:rFonts w:ascii="Arial" w:hAnsi="Arial" w:cs="Arial"/>
                <w:sz w:val="22"/>
                <w:szCs w:val="22"/>
              </w:rPr>
              <w:t xml:space="preserve"> não se aplica às hipóteses em que a proposta de menor valor inicial tiver sido apresentado por beneficiária da Lei Complementar nº 123/2006.</w:t>
            </w:r>
          </w:p>
          <w:p w14:paraId="16A44D25" w14:textId="0E68EC49" w:rsidR="00717BF5" w:rsidRPr="00A36A66" w:rsidRDefault="007D4B22" w:rsidP="00717BF5">
            <w:pPr>
              <w:tabs>
                <w:tab w:val="left" w:pos="1134"/>
              </w:tabs>
              <w:jc w:val="both"/>
              <w:rPr>
                <w:rFonts w:ascii="Arial" w:hAnsi="Arial" w:cs="Arial"/>
                <w:color w:val="000000"/>
                <w:sz w:val="22"/>
                <w:szCs w:val="22"/>
              </w:rPr>
            </w:pPr>
            <w:r w:rsidRPr="00A36A66">
              <w:rPr>
                <w:rFonts w:ascii="Arial" w:hAnsi="Arial" w:cs="Arial"/>
                <w:bCs/>
                <w:color w:val="000000"/>
                <w:sz w:val="22"/>
                <w:szCs w:val="22"/>
              </w:rPr>
              <w:t>10</w:t>
            </w:r>
            <w:r w:rsidR="00717BF5" w:rsidRPr="00A36A66">
              <w:rPr>
                <w:rFonts w:ascii="Arial" w:hAnsi="Arial" w:cs="Arial"/>
                <w:bCs/>
                <w:color w:val="000000"/>
                <w:sz w:val="22"/>
                <w:szCs w:val="22"/>
              </w:rPr>
              <w:t xml:space="preserve">.2. </w:t>
            </w:r>
            <w:r w:rsidR="00717BF5" w:rsidRPr="00A36A66">
              <w:rPr>
                <w:rFonts w:ascii="Arial" w:hAnsi="Arial" w:cs="Arial"/>
                <w:color w:val="000000"/>
                <w:sz w:val="22"/>
                <w:szCs w:val="22"/>
              </w:rPr>
              <w:t xml:space="preserve">Se não houver licitante que atenda ao item </w:t>
            </w:r>
            <w:r w:rsidRPr="00A36A66">
              <w:rPr>
                <w:rFonts w:ascii="Arial" w:hAnsi="Arial" w:cs="Arial"/>
                <w:color w:val="000000"/>
                <w:sz w:val="22"/>
                <w:szCs w:val="22"/>
              </w:rPr>
              <w:t>10</w:t>
            </w:r>
            <w:r w:rsidR="00717BF5" w:rsidRPr="00A36A66">
              <w:rPr>
                <w:rFonts w:ascii="Arial" w:hAnsi="Arial" w:cs="Arial"/>
                <w:color w:val="000000"/>
                <w:sz w:val="22"/>
                <w:szCs w:val="22"/>
              </w:rPr>
              <w:t>.1</w:t>
            </w:r>
            <w:r w:rsidRPr="00A36A66">
              <w:rPr>
                <w:rFonts w:ascii="Arial" w:hAnsi="Arial" w:cs="Arial"/>
                <w:color w:val="000000"/>
                <w:sz w:val="22"/>
                <w:szCs w:val="22"/>
              </w:rPr>
              <w:t>.</w:t>
            </w:r>
            <w:r w:rsidR="00717BF5" w:rsidRPr="00A36A66">
              <w:rPr>
                <w:rFonts w:ascii="Arial" w:hAnsi="Arial" w:cs="Arial"/>
                <w:color w:val="000000"/>
                <w:sz w:val="22"/>
                <w:szCs w:val="22"/>
              </w:rPr>
              <w:t xml:space="preserve"> e seus subitens, serão observados os critérios </w:t>
            </w:r>
            <w:r w:rsidR="00585B26" w:rsidRPr="00A36A66">
              <w:rPr>
                <w:rFonts w:ascii="Arial" w:hAnsi="Arial" w:cs="Arial"/>
                <w:color w:val="000000"/>
                <w:sz w:val="22"/>
                <w:szCs w:val="22"/>
              </w:rPr>
              <w:t>de desempate, nesta ordem:</w:t>
            </w:r>
          </w:p>
          <w:p w14:paraId="748160C9" w14:textId="77777777" w:rsidR="00585B26" w:rsidRPr="00A36A66" w:rsidRDefault="00585B26" w:rsidP="00BE0D4E">
            <w:pPr>
              <w:pStyle w:val="NormalWeb"/>
              <w:spacing w:before="0" w:beforeAutospacing="0"/>
              <w:ind w:firstLine="567"/>
              <w:jc w:val="both"/>
              <w:rPr>
                <w:rFonts w:ascii="Arial" w:hAnsi="Arial" w:cs="Arial"/>
                <w:sz w:val="22"/>
                <w:szCs w:val="22"/>
              </w:rPr>
            </w:pPr>
            <w:r w:rsidRPr="00A36A66">
              <w:rPr>
                <w:rFonts w:ascii="Arial" w:hAnsi="Arial" w:cs="Arial"/>
                <w:sz w:val="22"/>
                <w:szCs w:val="22"/>
              </w:rPr>
              <w:t>a) disputa final, hipótese em que os licitantes empatados poderão apresentar nova proposta em ato contínuo à classificação;</w:t>
            </w:r>
          </w:p>
          <w:p w14:paraId="226AED3E" w14:textId="77777777" w:rsidR="00585B26" w:rsidRPr="00A36A66" w:rsidRDefault="00585B26" w:rsidP="00BE0D4E">
            <w:pPr>
              <w:pStyle w:val="NormalWeb"/>
              <w:spacing w:before="0" w:beforeAutospacing="0"/>
              <w:ind w:firstLine="567"/>
              <w:jc w:val="both"/>
              <w:rPr>
                <w:rFonts w:ascii="Arial" w:hAnsi="Arial" w:cs="Arial"/>
                <w:sz w:val="22"/>
                <w:szCs w:val="22"/>
              </w:rPr>
            </w:pPr>
            <w:bookmarkStart w:id="21" w:name="art60ii"/>
            <w:bookmarkEnd w:id="21"/>
            <w:r w:rsidRPr="00A36A66">
              <w:rPr>
                <w:rFonts w:ascii="Arial" w:hAnsi="Arial" w:cs="Arial"/>
                <w:sz w:val="22"/>
                <w:szCs w:val="22"/>
              </w:rPr>
              <w:t>b) avaliação do desempenho contratual prévio dos licitantes, para a qual serão ser utilizados registros cadastrais para efeito de atesto de cumprimento de obrigações decorrentes de outras contratações;</w:t>
            </w:r>
          </w:p>
          <w:p w14:paraId="00CA9FBE" w14:textId="00B520FA" w:rsidR="00585B26" w:rsidRPr="00A36A66" w:rsidRDefault="00585B26" w:rsidP="00BE0D4E">
            <w:pPr>
              <w:pStyle w:val="NormalWeb"/>
              <w:spacing w:before="0" w:beforeAutospacing="0"/>
              <w:ind w:firstLine="567"/>
              <w:jc w:val="both"/>
              <w:rPr>
                <w:rFonts w:ascii="Arial" w:hAnsi="Arial" w:cs="Arial"/>
                <w:sz w:val="22"/>
                <w:szCs w:val="22"/>
              </w:rPr>
            </w:pPr>
            <w:bookmarkStart w:id="22" w:name="art60iii"/>
            <w:bookmarkStart w:id="23" w:name="art60iv"/>
            <w:bookmarkEnd w:id="22"/>
            <w:bookmarkEnd w:id="23"/>
            <w:r w:rsidRPr="00A36A66">
              <w:rPr>
                <w:rFonts w:ascii="Arial" w:hAnsi="Arial" w:cs="Arial"/>
                <w:sz w:val="22"/>
                <w:szCs w:val="22"/>
              </w:rPr>
              <w:t>c) desenvolvimento pelo licitante de programa de integridade, conforme orientações dos órgãos de controle.</w:t>
            </w:r>
          </w:p>
          <w:p w14:paraId="67122981" w14:textId="59B22C2A" w:rsidR="009D3670" w:rsidRPr="00A36A66" w:rsidRDefault="009D3670" w:rsidP="009D3670">
            <w:pPr>
              <w:pStyle w:val="NormalWeb"/>
              <w:spacing w:before="0" w:beforeAutospacing="0"/>
              <w:jc w:val="both"/>
              <w:rPr>
                <w:rFonts w:ascii="Arial" w:hAnsi="Arial" w:cs="Arial"/>
                <w:sz w:val="22"/>
                <w:szCs w:val="22"/>
              </w:rPr>
            </w:pPr>
            <w:r w:rsidRPr="00A36A66">
              <w:rPr>
                <w:rFonts w:ascii="Arial" w:hAnsi="Arial" w:cs="Arial"/>
                <w:sz w:val="22"/>
                <w:szCs w:val="22"/>
              </w:rPr>
              <w:t>10.3. Em igualdade de condições, se não houver desempate, será assegurada preferência, sucessivamente, aos bens e serviços produzidos ou prestados por:</w:t>
            </w:r>
          </w:p>
          <w:p w14:paraId="3ECF1C9F" w14:textId="5EA0FAE6" w:rsidR="009D3670" w:rsidRPr="00A36A66" w:rsidRDefault="009D3670" w:rsidP="00BE0D4E">
            <w:pPr>
              <w:pStyle w:val="NormalWeb"/>
              <w:spacing w:before="0" w:beforeAutospacing="0"/>
              <w:ind w:firstLine="567"/>
              <w:jc w:val="both"/>
              <w:rPr>
                <w:rFonts w:ascii="Arial" w:hAnsi="Arial" w:cs="Arial"/>
                <w:sz w:val="22"/>
                <w:szCs w:val="22"/>
              </w:rPr>
            </w:pPr>
            <w:bookmarkStart w:id="24" w:name="art60§1i"/>
            <w:bookmarkEnd w:id="24"/>
            <w:r w:rsidRPr="00A36A66">
              <w:rPr>
                <w:rFonts w:ascii="Arial" w:hAnsi="Arial" w:cs="Arial"/>
                <w:sz w:val="22"/>
                <w:szCs w:val="22"/>
              </w:rPr>
              <w:t>a) empresas estabelecidas no território do Estado do Rio Grande do Sul;</w:t>
            </w:r>
          </w:p>
          <w:p w14:paraId="2A89C2AD" w14:textId="77777777" w:rsidR="009D3670" w:rsidRPr="00A36A66" w:rsidRDefault="009D3670" w:rsidP="00BE0D4E">
            <w:pPr>
              <w:pStyle w:val="NormalWeb"/>
              <w:spacing w:before="0" w:beforeAutospacing="0"/>
              <w:ind w:firstLine="567"/>
              <w:jc w:val="both"/>
              <w:rPr>
                <w:rFonts w:ascii="Arial" w:hAnsi="Arial" w:cs="Arial"/>
                <w:sz w:val="22"/>
                <w:szCs w:val="22"/>
              </w:rPr>
            </w:pPr>
            <w:bookmarkStart w:id="25" w:name="art60§1ii"/>
            <w:bookmarkEnd w:id="25"/>
            <w:r w:rsidRPr="00A36A66">
              <w:rPr>
                <w:rFonts w:ascii="Arial" w:hAnsi="Arial" w:cs="Arial"/>
                <w:sz w:val="22"/>
                <w:szCs w:val="22"/>
              </w:rPr>
              <w:t>b) empresas brasileiras;</w:t>
            </w:r>
          </w:p>
          <w:p w14:paraId="01FE2232" w14:textId="77777777" w:rsidR="009D3670" w:rsidRPr="00A36A66" w:rsidRDefault="009D3670" w:rsidP="00BE0D4E">
            <w:pPr>
              <w:pStyle w:val="NormalWeb"/>
              <w:spacing w:before="0" w:beforeAutospacing="0"/>
              <w:ind w:firstLine="567"/>
              <w:jc w:val="both"/>
              <w:rPr>
                <w:rFonts w:ascii="Arial" w:hAnsi="Arial" w:cs="Arial"/>
                <w:sz w:val="22"/>
                <w:szCs w:val="22"/>
              </w:rPr>
            </w:pPr>
            <w:bookmarkStart w:id="26" w:name="art60§1iii"/>
            <w:bookmarkEnd w:id="26"/>
            <w:r w:rsidRPr="00A36A66">
              <w:rPr>
                <w:rFonts w:ascii="Arial" w:hAnsi="Arial" w:cs="Arial"/>
                <w:sz w:val="22"/>
                <w:szCs w:val="22"/>
              </w:rPr>
              <w:t>c) empresas que invistam em pesquisa e no desenvolvimento de tecnologia no País;</w:t>
            </w:r>
          </w:p>
          <w:p w14:paraId="0D728640" w14:textId="77777777" w:rsidR="009D3670" w:rsidRDefault="009D3670" w:rsidP="00BE0D4E">
            <w:pPr>
              <w:pStyle w:val="NormalWeb"/>
              <w:spacing w:before="0" w:beforeAutospacing="0"/>
              <w:ind w:firstLine="567"/>
              <w:jc w:val="both"/>
              <w:rPr>
                <w:rStyle w:val="Hyperlink"/>
                <w:rFonts w:ascii="Arial" w:hAnsi="Arial" w:cs="Arial"/>
                <w:sz w:val="22"/>
                <w:szCs w:val="22"/>
              </w:rPr>
            </w:pPr>
            <w:bookmarkStart w:id="27" w:name="art60§1iv"/>
            <w:bookmarkEnd w:id="27"/>
            <w:r w:rsidRPr="00A36A66">
              <w:rPr>
                <w:rFonts w:ascii="Arial" w:hAnsi="Arial" w:cs="Arial"/>
                <w:sz w:val="22"/>
                <w:szCs w:val="22"/>
              </w:rPr>
              <w:t>e) empresas que comprovem a prática de mitigação, nos termos da </w:t>
            </w:r>
            <w:hyperlink r:id="rId13" w:history="1">
              <w:r w:rsidRPr="00A36A66">
                <w:rPr>
                  <w:rStyle w:val="Hyperlink"/>
                  <w:rFonts w:ascii="Arial" w:hAnsi="Arial" w:cs="Arial"/>
                  <w:sz w:val="22"/>
                  <w:szCs w:val="22"/>
                </w:rPr>
                <w:t>Lei nº 12.187, de 29 de dezembro de 2009.</w:t>
              </w:r>
            </w:hyperlink>
          </w:p>
          <w:p w14:paraId="0F606F82" w14:textId="77777777" w:rsidR="00725649" w:rsidRDefault="00725649" w:rsidP="00BE0D4E">
            <w:pPr>
              <w:pStyle w:val="NormalWeb"/>
              <w:spacing w:before="0" w:beforeAutospacing="0"/>
              <w:ind w:firstLine="567"/>
              <w:jc w:val="both"/>
              <w:rPr>
                <w:rStyle w:val="Hyperlink"/>
                <w:rFonts w:ascii="Arial" w:hAnsi="Arial" w:cs="Arial"/>
                <w:sz w:val="22"/>
                <w:szCs w:val="22"/>
              </w:rPr>
            </w:pPr>
          </w:p>
          <w:p w14:paraId="6427BDDA" w14:textId="20461D2E" w:rsidR="00717BF5" w:rsidRPr="00D8667B" w:rsidRDefault="00717BF5" w:rsidP="00717BF5">
            <w:pPr>
              <w:tabs>
                <w:tab w:val="left" w:pos="1134"/>
              </w:tabs>
              <w:jc w:val="both"/>
              <w:rPr>
                <w:rFonts w:ascii="Arial" w:hAnsi="Arial" w:cs="Arial"/>
                <w:b/>
                <w:sz w:val="22"/>
                <w:szCs w:val="22"/>
              </w:rPr>
            </w:pPr>
            <w:r w:rsidRPr="00D8667B">
              <w:rPr>
                <w:rFonts w:ascii="Arial" w:hAnsi="Arial" w:cs="Arial"/>
                <w:b/>
                <w:sz w:val="22"/>
                <w:szCs w:val="22"/>
              </w:rPr>
              <w:t>1</w:t>
            </w:r>
            <w:r w:rsidR="008369A3">
              <w:rPr>
                <w:rFonts w:ascii="Arial" w:hAnsi="Arial" w:cs="Arial"/>
                <w:b/>
                <w:sz w:val="22"/>
                <w:szCs w:val="22"/>
              </w:rPr>
              <w:t>1</w:t>
            </w:r>
            <w:r w:rsidRPr="00D8667B">
              <w:rPr>
                <w:rFonts w:ascii="Arial" w:hAnsi="Arial" w:cs="Arial"/>
                <w:b/>
                <w:sz w:val="22"/>
                <w:szCs w:val="22"/>
              </w:rPr>
              <w:t>. DA NEGOCIAÇÃO E JULGAMENTO</w:t>
            </w:r>
          </w:p>
          <w:p w14:paraId="63AB4E07" w14:textId="19D0023D" w:rsidR="00717BF5" w:rsidRPr="00D8667B" w:rsidRDefault="00717BF5" w:rsidP="00717BF5">
            <w:pPr>
              <w:tabs>
                <w:tab w:val="left" w:pos="1134"/>
              </w:tabs>
              <w:jc w:val="both"/>
              <w:rPr>
                <w:rFonts w:ascii="Arial" w:hAnsi="Arial" w:cs="Arial"/>
                <w:color w:val="000000"/>
                <w:sz w:val="22"/>
                <w:szCs w:val="22"/>
                <w:lang w:eastAsia="hi-IN"/>
              </w:rPr>
            </w:pPr>
            <w:r w:rsidRPr="00D8667B">
              <w:rPr>
                <w:rFonts w:ascii="Arial" w:hAnsi="Arial" w:cs="Arial"/>
                <w:sz w:val="22"/>
                <w:szCs w:val="22"/>
              </w:rPr>
              <w:t>1</w:t>
            </w:r>
            <w:r w:rsidR="008369A3">
              <w:rPr>
                <w:rFonts w:ascii="Arial" w:hAnsi="Arial" w:cs="Arial"/>
                <w:sz w:val="22"/>
                <w:szCs w:val="22"/>
              </w:rPr>
              <w:t>1</w:t>
            </w:r>
            <w:r w:rsidRPr="00D8667B">
              <w:rPr>
                <w:rFonts w:ascii="Arial" w:hAnsi="Arial" w:cs="Arial"/>
                <w:sz w:val="22"/>
                <w:szCs w:val="22"/>
              </w:rPr>
              <w:t xml:space="preserve">.1. </w:t>
            </w:r>
            <w:r w:rsidRPr="00D8667B">
              <w:rPr>
                <w:rFonts w:ascii="Arial" w:hAnsi="Arial" w:cs="Arial"/>
                <w:color w:val="000000"/>
                <w:sz w:val="22"/>
                <w:szCs w:val="22"/>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3DDD49B8" w14:textId="04C9C061" w:rsidR="00717BF5" w:rsidRPr="00D8667B" w:rsidRDefault="00717BF5" w:rsidP="00717BF5">
            <w:pPr>
              <w:jc w:val="both"/>
              <w:rPr>
                <w:rFonts w:ascii="Arial" w:hAnsi="Arial" w:cs="Arial"/>
                <w:color w:val="000000"/>
                <w:sz w:val="22"/>
                <w:szCs w:val="22"/>
              </w:rPr>
            </w:pPr>
            <w:r w:rsidRPr="00D8667B">
              <w:rPr>
                <w:rFonts w:ascii="Arial" w:hAnsi="Arial" w:cs="Arial"/>
                <w:sz w:val="22"/>
                <w:szCs w:val="22"/>
              </w:rPr>
              <w:t>1</w:t>
            </w:r>
            <w:r w:rsidR="008369A3">
              <w:rPr>
                <w:rFonts w:ascii="Arial" w:hAnsi="Arial" w:cs="Arial"/>
                <w:sz w:val="22"/>
                <w:szCs w:val="22"/>
              </w:rPr>
              <w:t>1</w:t>
            </w:r>
            <w:r w:rsidRPr="00D8667B">
              <w:rPr>
                <w:rFonts w:ascii="Arial" w:hAnsi="Arial" w:cs="Arial"/>
                <w:sz w:val="22"/>
                <w:szCs w:val="22"/>
              </w:rPr>
              <w:t xml:space="preserve">.2. </w:t>
            </w:r>
            <w:r w:rsidRPr="00D8667B">
              <w:rPr>
                <w:rFonts w:ascii="Arial" w:hAnsi="Arial" w:cs="Arial"/>
                <w:bCs/>
                <w:sz w:val="22"/>
                <w:szCs w:val="22"/>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09358B5E" w14:textId="77777777" w:rsidR="00AF3F32" w:rsidRDefault="00717BF5" w:rsidP="00717BF5">
            <w:pPr>
              <w:jc w:val="both"/>
              <w:rPr>
                <w:rFonts w:ascii="Arial" w:hAnsi="Arial" w:cs="Arial"/>
                <w:color w:val="000000"/>
                <w:sz w:val="22"/>
                <w:szCs w:val="22"/>
              </w:rPr>
            </w:pPr>
            <w:r w:rsidRPr="00D8667B">
              <w:rPr>
                <w:rFonts w:ascii="Arial" w:hAnsi="Arial" w:cs="Arial"/>
                <w:bCs/>
                <w:color w:val="000000"/>
                <w:sz w:val="22"/>
                <w:szCs w:val="22"/>
              </w:rPr>
              <w:t>1</w:t>
            </w:r>
            <w:r w:rsidR="008369A3">
              <w:rPr>
                <w:rFonts w:ascii="Arial" w:hAnsi="Arial" w:cs="Arial"/>
                <w:bCs/>
                <w:color w:val="000000"/>
                <w:sz w:val="22"/>
                <w:szCs w:val="22"/>
              </w:rPr>
              <w:t>1</w:t>
            </w:r>
            <w:r w:rsidRPr="00D8667B">
              <w:rPr>
                <w:rFonts w:ascii="Arial" w:hAnsi="Arial" w:cs="Arial"/>
                <w:bCs/>
                <w:color w:val="000000"/>
                <w:sz w:val="22"/>
                <w:szCs w:val="22"/>
              </w:rPr>
              <w:t xml:space="preserve">.3. </w:t>
            </w:r>
            <w:r w:rsidRPr="00D8667B">
              <w:rPr>
                <w:rFonts w:ascii="Arial" w:hAnsi="Arial" w:cs="Arial"/>
                <w:color w:val="000000"/>
                <w:sz w:val="22"/>
                <w:szCs w:val="22"/>
              </w:rPr>
              <w:t>Encerrada a etapa de negociação, será examinada</w:t>
            </w:r>
          </w:p>
          <w:p w14:paraId="6D61F640" w14:textId="22E6BEE1" w:rsidR="00717BF5" w:rsidRPr="00D8667B" w:rsidRDefault="00717BF5" w:rsidP="00717BF5">
            <w:pPr>
              <w:jc w:val="both"/>
              <w:rPr>
                <w:rFonts w:ascii="Arial" w:hAnsi="Arial" w:cs="Arial"/>
                <w:color w:val="000000"/>
                <w:sz w:val="22"/>
                <w:szCs w:val="22"/>
              </w:rPr>
            </w:pPr>
            <w:r w:rsidRPr="00D8667B">
              <w:rPr>
                <w:rFonts w:ascii="Arial" w:hAnsi="Arial" w:cs="Arial"/>
                <w:color w:val="000000"/>
                <w:sz w:val="22"/>
                <w:szCs w:val="22"/>
              </w:rPr>
              <w:t xml:space="preserve"> a proposta classificada em primeiro lugar quanto à adequação ao objeto e à compatibilidade do preço em relação valor de referência da Administração.</w:t>
            </w:r>
          </w:p>
          <w:p w14:paraId="6230F05B" w14:textId="2B37BF95" w:rsidR="00717BF5" w:rsidRDefault="00717BF5" w:rsidP="00717BF5">
            <w:pPr>
              <w:jc w:val="both"/>
              <w:rPr>
                <w:rFonts w:ascii="Arial" w:hAnsi="Arial" w:cs="Arial"/>
                <w:sz w:val="22"/>
                <w:szCs w:val="22"/>
              </w:rPr>
            </w:pPr>
            <w:r w:rsidRPr="00D8667B">
              <w:rPr>
                <w:rFonts w:ascii="Arial" w:hAnsi="Arial" w:cs="Arial"/>
                <w:sz w:val="22"/>
                <w:szCs w:val="22"/>
              </w:rPr>
              <w:t>1</w:t>
            </w:r>
            <w:r w:rsidR="008369A3">
              <w:rPr>
                <w:rFonts w:ascii="Arial" w:hAnsi="Arial" w:cs="Arial"/>
                <w:sz w:val="22"/>
                <w:szCs w:val="22"/>
              </w:rPr>
              <w:t>1</w:t>
            </w:r>
            <w:r w:rsidRPr="00D8667B">
              <w:rPr>
                <w:rFonts w:ascii="Arial" w:hAnsi="Arial" w:cs="Arial"/>
                <w:sz w:val="22"/>
                <w:szCs w:val="22"/>
              </w:rPr>
              <w:t>.4. Não serão consideradas, para julgamento das propostas, vantagens não previstas no edital.</w:t>
            </w:r>
          </w:p>
          <w:p w14:paraId="54A7E746" w14:textId="77777777" w:rsidR="00A95E33" w:rsidRDefault="00A95E33" w:rsidP="00717BF5">
            <w:pPr>
              <w:jc w:val="both"/>
              <w:rPr>
                <w:rFonts w:ascii="Arial" w:hAnsi="Arial" w:cs="Arial"/>
                <w:sz w:val="22"/>
                <w:szCs w:val="22"/>
              </w:rPr>
            </w:pPr>
          </w:p>
          <w:p w14:paraId="2E56A842" w14:textId="2EB449BD" w:rsidR="00717BF5" w:rsidRPr="00D8667B" w:rsidRDefault="00717BF5" w:rsidP="00717BF5">
            <w:pPr>
              <w:tabs>
                <w:tab w:val="left" w:pos="1134"/>
              </w:tabs>
              <w:jc w:val="both"/>
              <w:rPr>
                <w:rFonts w:ascii="Arial" w:hAnsi="Arial" w:cs="Arial"/>
                <w:b/>
                <w:sz w:val="22"/>
                <w:szCs w:val="22"/>
              </w:rPr>
            </w:pPr>
            <w:r w:rsidRPr="005174AC">
              <w:rPr>
                <w:rFonts w:ascii="Arial" w:hAnsi="Arial" w:cs="Arial"/>
                <w:b/>
                <w:sz w:val="22"/>
                <w:szCs w:val="22"/>
              </w:rPr>
              <w:t>1</w:t>
            </w:r>
            <w:r w:rsidR="004D2A23" w:rsidRPr="005174AC">
              <w:rPr>
                <w:rFonts w:ascii="Arial" w:hAnsi="Arial" w:cs="Arial"/>
                <w:b/>
                <w:sz w:val="22"/>
                <w:szCs w:val="22"/>
              </w:rPr>
              <w:t>2</w:t>
            </w:r>
            <w:r w:rsidRPr="005174AC">
              <w:rPr>
                <w:rFonts w:ascii="Arial" w:hAnsi="Arial" w:cs="Arial"/>
                <w:b/>
                <w:sz w:val="22"/>
                <w:szCs w:val="22"/>
              </w:rPr>
              <w:t>. DA VERIFICAÇÃO DA HABILITAÇÃO</w:t>
            </w:r>
          </w:p>
          <w:p w14:paraId="6CAA552C" w14:textId="77777777" w:rsidR="002A4697" w:rsidRPr="002A4697" w:rsidRDefault="002A4697" w:rsidP="002A4697">
            <w:pPr>
              <w:jc w:val="both"/>
              <w:rPr>
                <w:rFonts w:ascii="Arial" w:hAnsi="Arial" w:cs="Arial"/>
                <w:bCs/>
                <w:color w:val="000000"/>
                <w:sz w:val="22"/>
                <w:szCs w:val="22"/>
              </w:rPr>
            </w:pPr>
            <w:r w:rsidRPr="002A4697">
              <w:rPr>
                <w:rFonts w:ascii="Arial" w:hAnsi="Arial" w:cs="Arial"/>
                <w:bCs/>
                <w:color w:val="000000"/>
                <w:sz w:val="22"/>
                <w:szCs w:val="22"/>
              </w:rPr>
              <w:t xml:space="preserve">12.1. Encerrada a fase de julgamento das propostas, o licitante vencedor deverá apresentar os documentos de habilitação através de sistema eletrônico, </w:t>
            </w:r>
            <w:r w:rsidRPr="002A4697">
              <w:rPr>
                <w:rFonts w:ascii="Arial" w:hAnsi="Arial" w:cs="Arial"/>
                <w:b/>
                <w:color w:val="000000"/>
                <w:sz w:val="22"/>
                <w:szCs w:val="22"/>
              </w:rPr>
              <w:t>no prazo de 2 (duas) horas</w:t>
            </w:r>
            <w:r w:rsidRPr="002A4697">
              <w:rPr>
                <w:rFonts w:ascii="Arial" w:hAnsi="Arial" w:cs="Arial"/>
                <w:bCs/>
                <w:color w:val="000000"/>
                <w:sz w:val="22"/>
                <w:szCs w:val="22"/>
              </w:rPr>
              <w:t xml:space="preserve">. </w:t>
            </w:r>
          </w:p>
          <w:p w14:paraId="5D927D4E" w14:textId="77777777" w:rsidR="002A4697" w:rsidRDefault="002A4697" w:rsidP="002A4697">
            <w:pPr>
              <w:jc w:val="both"/>
              <w:rPr>
                <w:rFonts w:ascii="Arial" w:hAnsi="Arial" w:cs="Arial"/>
                <w:bCs/>
                <w:color w:val="000000"/>
                <w:sz w:val="22"/>
                <w:szCs w:val="22"/>
              </w:rPr>
            </w:pPr>
            <w:r w:rsidRPr="002A4697">
              <w:rPr>
                <w:rFonts w:ascii="Arial" w:hAnsi="Arial" w:cs="Arial"/>
                <w:bCs/>
                <w:color w:val="000000"/>
                <w:sz w:val="22"/>
                <w:szCs w:val="22"/>
              </w:rPr>
              <w:t>12.2. Na hipótese de a fase de habilitação anteceder a fase de apresentação de propostas e lances, os licitantes encaminharão, por meio do sistema, simultaneamente os documentos de habilitação e a proposta com o preço ou o percentual de desconto.</w:t>
            </w:r>
          </w:p>
          <w:p w14:paraId="52047D86" w14:textId="40A261F5" w:rsidR="002E2585" w:rsidRPr="009D57CF" w:rsidRDefault="002A4697" w:rsidP="002E2585">
            <w:pPr>
              <w:jc w:val="both"/>
              <w:rPr>
                <w:rFonts w:ascii="Arial" w:hAnsi="Arial" w:cs="Arial"/>
                <w:color w:val="000000"/>
                <w:sz w:val="22"/>
                <w:szCs w:val="22"/>
              </w:rPr>
            </w:pPr>
            <w:r>
              <w:rPr>
                <w:rFonts w:ascii="Arial" w:hAnsi="Arial" w:cs="Arial"/>
                <w:color w:val="000000"/>
                <w:sz w:val="22"/>
                <w:szCs w:val="22"/>
              </w:rPr>
              <w:lastRenderedPageBreak/>
              <w:t xml:space="preserve">12.3. </w:t>
            </w:r>
            <w:r w:rsidR="002E2585" w:rsidRPr="009D57CF">
              <w:rPr>
                <w:rFonts w:ascii="Arial" w:hAnsi="Arial" w:cs="Arial"/>
                <w:color w:val="000000"/>
                <w:sz w:val="22"/>
                <w:szCs w:val="22"/>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11506037" w14:textId="77777777" w:rsidR="002E2585" w:rsidRPr="009D57CF" w:rsidRDefault="002E2585" w:rsidP="002E2585">
            <w:pPr>
              <w:ind w:firstLine="567"/>
              <w:jc w:val="both"/>
              <w:rPr>
                <w:rFonts w:ascii="Arial" w:hAnsi="Arial" w:cs="Arial"/>
                <w:color w:val="000000"/>
                <w:sz w:val="22"/>
                <w:szCs w:val="22"/>
              </w:rPr>
            </w:pPr>
            <w:r w:rsidRPr="009D57CF">
              <w:rPr>
                <w:rFonts w:ascii="Arial" w:hAnsi="Arial" w:cs="Arial"/>
                <w:color w:val="000000"/>
                <w:sz w:val="22"/>
                <w:szCs w:val="22"/>
              </w:rPr>
              <w:t>a) Cadastro Nacional de Empresas Inidôneas e Suspensas – CEIS, mantido pela Controladoria-Geral da União</w:t>
            </w:r>
          </w:p>
          <w:p w14:paraId="5387CBFC" w14:textId="77777777" w:rsidR="002E2585" w:rsidRPr="009D57CF" w:rsidRDefault="002A4B3E" w:rsidP="002E2585">
            <w:pPr>
              <w:ind w:firstLine="567"/>
              <w:jc w:val="both"/>
              <w:rPr>
                <w:rFonts w:ascii="Arial" w:hAnsi="Arial" w:cs="Arial"/>
                <w:color w:val="000000"/>
                <w:sz w:val="22"/>
                <w:szCs w:val="22"/>
              </w:rPr>
            </w:pPr>
            <w:hyperlink r:id="rId14" w:history="1">
              <w:r w:rsidR="002E2585" w:rsidRPr="009D57CF">
                <w:rPr>
                  <w:rStyle w:val="Hyperlink"/>
                  <w:rFonts w:ascii="Arial" w:hAnsi="Arial" w:cs="Arial"/>
                  <w:sz w:val="22"/>
                  <w:szCs w:val="22"/>
                </w:rPr>
                <w:t>http://www.portaldatransparencia.gov.br/sancoes/ceis?ordenarPor=nome&amp;direcao=asc;</w:t>
              </w:r>
            </w:hyperlink>
          </w:p>
          <w:p w14:paraId="1BA9709E" w14:textId="77777777" w:rsidR="002E2585" w:rsidRDefault="002E2585" w:rsidP="002E2585">
            <w:pPr>
              <w:ind w:firstLine="567"/>
              <w:jc w:val="both"/>
              <w:rPr>
                <w:rFonts w:ascii="Arial" w:hAnsi="Arial" w:cs="Arial"/>
                <w:color w:val="000000"/>
                <w:sz w:val="22"/>
                <w:szCs w:val="22"/>
              </w:rPr>
            </w:pPr>
            <w:r w:rsidRPr="009D57CF">
              <w:rPr>
                <w:rFonts w:ascii="Arial" w:hAnsi="Arial" w:cs="Arial"/>
                <w:color w:val="000000"/>
                <w:sz w:val="22"/>
                <w:szCs w:val="22"/>
              </w:rPr>
              <w:t>b) Cadastro Nacional de Condenações Cíveis por Atos de Improbidade Administrativa, mantido pelo Conselho Nacional de Justiça</w:t>
            </w:r>
            <w:r>
              <w:rPr>
                <w:rFonts w:ascii="Arial" w:hAnsi="Arial" w:cs="Arial"/>
                <w:color w:val="000000"/>
                <w:sz w:val="22"/>
                <w:szCs w:val="22"/>
              </w:rPr>
              <w:t>.</w:t>
            </w:r>
          </w:p>
          <w:p w14:paraId="4E5230B8" w14:textId="77777777" w:rsidR="002E2585" w:rsidRDefault="002A4B3E" w:rsidP="002E2585">
            <w:pPr>
              <w:ind w:firstLine="567"/>
              <w:jc w:val="both"/>
              <w:rPr>
                <w:rStyle w:val="Hyperlink"/>
                <w:rFonts w:ascii="Arial" w:hAnsi="Arial" w:cs="Arial"/>
                <w:sz w:val="22"/>
                <w:szCs w:val="22"/>
              </w:rPr>
            </w:pPr>
            <w:hyperlink r:id="rId15" w:history="1">
              <w:r w:rsidR="002E2585" w:rsidRPr="009D57CF">
                <w:rPr>
                  <w:rStyle w:val="Hyperlink"/>
                  <w:rFonts w:ascii="Arial" w:hAnsi="Arial" w:cs="Arial"/>
                  <w:sz w:val="22"/>
                  <w:szCs w:val="22"/>
                </w:rPr>
                <w:t>http://www.cnj.jus.br/improbidade_adm/consultar_requerido.php</w:t>
              </w:r>
            </w:hyperlink>
          </w:p>
          <w:p w14:paraId="4223DC15" w14:textId="77777777" w:rsidR="002E2585" w:rsidRDefault="002E2585" w:rsidP="002E2585">
            <w:pPr>
              <w:ind w:firstLine="567"/>
              <w:jc w:val="both"/>
              <w:rPr>
                <w:rFonts w:ascii="Arial" w:hAnsi="Arial" w:cs="Arial"/>
                <w:color w:val="000000"/>
                <w:sz w:val="22"/>
                <w:szCs w:val="22"/>
              </w:rPr>
            </w:pPr>
            <w:r>
              <w:rPr>
                <w:rFonts w:ascii="Arial" w:hAnsi="Arial" w:cs="Arial"/>
                <w:color w:val="000000"/>
                <w:sz w:val="22"/>
                <w:szCs w:val="22"/>
              </w:rPr>
              <w:t xml:space="preserve">c) </w:t>
            </w:r>
            <w:r w:rsidRPr="005900B8">
              <w:rPr>
                <w:rFonts w:ascii="Arial" w:hAnsi="Arial" w:cs="Arial"/>
                <w:color w:val="000000"/>
                <w:sz w:val="22"/>
                <w:szCs w:val="22"/>
              </w:rPr>
              <w:t>Lista de Inidôneos, mantida pelo Tribunal de Contas da União – TCU</w:t>
            </w:r>
            <w:r>
              <w:rPr>
                <w:rFonts w:ascii="Arial" w:hAnsi="Arial" w:cs="Arial"/>
                <w:color w:val="000000"/>
                <w:sz w:val="22"/>
                <w:szCs w:val="22"/>
              </w:rPr>
              <w:t xml:space="preserve"> </w:t>
            </w:r>
            <w:hyperlink r:id="rId16" w:history="1">
              <w:r w:rsidRPr="005900B8">
                <w:rPr>
                  <w:rStyle w:val="Hyperlink"/>
                  <w:rFonts w:ascii="Arial" w:hAnsi="Arial" w:cs="Arial"/>
                  <w:sz w:val="22"/>
                  <w:szCs w:val="22"/>
                </w:rPr>
                <w:t>https://contas.tcu.gov.br/ords/f?p=1660:3:0</w:t>
              </w:r>
            </w:hyperlink>
          </w:p>
          <w:p w14:paraId="74BEF847" w14:textId="5805A500" w:rsidR="002E2585" w:rsidRPr="005900B8" w:rsidRDefault="002E2585" w:rsidP="00AC5ACA">
            <w:pPr>
              <w:jc w:val="both"/>
              <w:rPr>
                <w:rFonts w:ascii="Arial" w:hAnsi="Arial" w:cs="Arial"/>
                <w:color w:val="000000"/>
                <w:sz w:val="22"/>
                <w:szCs w:val="22"/>
              </w:rPr>
            </w:pPr>
            <w:r>
              <w:rPr>
                <w:rFonts w:ascii="Arial" w:hAnsi="Arial" w:cs="Arial"/>
                <w:color w:val="000000"/>
                <w:sz w:val="22"/>
                <w:szCs w:val="22"/>
              </w:rPr>
              <w:t>12.</w:t>
            </w:r>
            <w:r w:rsidR="002A4697">
              <w:rPr>
                <w:rFonts w:ascii="Arial" w:hAnsi="Arial" w:cs="Arial"/>
                <w:color w:val="000000"/>
                <w:sz w:val="22"/>
                <w:szCs w:val="22"/>
              </w:rPr>
              <w:t>4</w:t>
            </w:r>
            <w:r w:rsidRPr="005900B8">
              <w:rPr>
                <w:rFonts w:ascii="Arial" w:hAnsi="Arial" w:cs="Arial"/>
                <w:color w:val="000000"/>
                <w:sz w:val="22"/>
                <w:szCs w:val="22"/>
              </w:rPr>
              <w:t>. A consulta aos cadastros será realizada em nome da empresa licitante e também de seu sócio</w:t>
            </w:r>
            <w:r>
              <w:rPr>
                <w:rFonts w:ascii="Arial" w:hAnsi="Arial" w:cs="Arial"/>
                <w:color w:val="000000"/>
                <w:sz w:val="22"/>
                <w:szCs w:val="22"/>
              </w:rPr>
              <w:t xml:space="preserve"> </w:t>
            </w:r>
            <w:r w:rsidRPr="005900B8">
              <w:rPr>
                <w:rFonts w:ascii="Arial" w:hAnsi="Arial" w:cs="Arial"/>
                <w:color w:val="000000"/>
                <w:sz w:val="22"/>
                <w:szCs w:val="22"/>
              </w:rPr>
              <w:t>majoritário, por força do artigo 12 da Lei n° 8.429, de 1992, que prevê, dentre as sanções impostas ao</w:t>
            </w:r>
            <w:r>
              <w:rPr>
                <w:rFonts w:ascii="Arial" w:hAnsi="Arial" w:cs="Arial"/>
                <w:color w:val="000000"/>
                <w:sz w:val="22"/>
                <w:szCs w:val="22"/>
              </w:rPr>
              <w:t xml:space="preserve"> </w:t>
            </w:r>
            <w:r w:rsidRPr="005900B8">
              <w:rPr>
                <w:rFonts w:ascii="Arial" w:hAnsi="Arial" w:cs="Arial"/>
                <w:color w:val="000000"/>
                <w:sz w:val="22"/>
                <w:szCs w:val="22"/>
              </w:rPr>
              <w:t>responsável pela prática de ato de improbidade administrativa, a proibição de contratar com o Poder</w:t>
            </w:r>
            <w:r>
              <w:rPr>
                <w:rFonts w:ascii="Arial" w:hAnsi="Arial" w:cs="Arial"/>
                <w:color w:val="000000"/>
                <w:sz w:val="22"/>
                <w:szCs w:val="22"/>
              </w:rPr>
              <w:t xml:space="preserve"> </w:t>
            </w:r>
            <w:r w:rsidRPr="005900B8">
              <w:rPr>
                <w:rFonts w:ascii="Arial" w:hAnsi="Arial" w:cs="Arial"/>
                <w:color w:val="000000"/>
                <w:sz w:val="22"/>
                <w:szCs w:val="22"/>
              </w:rPr>
              <w:t>Público, inclusive por intermédio de pessoa jurídica da qual seja sócio majoritário.</w:t>
            </w:r>
          </w:p>
          <w:p w14:paraId="5D47B626" w14:textId="3C78074F" w:rsidR="002E2585" w:rsidRPr="005900B8" w:rsidRDefault="002E2585" w:rsidP="00AC5ACA">
            <w:pPr>
              <w:ind w:firstLine="567"/>
              <w:jc w:val="both"/>
              <w:rPr>
                <w:rFonts w:ascii="Arial" w:hAnsi="Arial" w:cs="Arial"/>
                <w:color w:val="000000"/>
                <w:sz w:val="22"/>
                <w:szCs w:val="22"/>
              </w:rPr>
            </w:pPr>
            <w:r>
              <w:rPr>
                <w:rFonts w:ascii="Arial" w:hAnsi="Arial" w:cs="Arial"/>
                <w:color w:val="000000"/>
                <w:sz w:val="22"/>
                <w:szCs w:val="22"/>
              </w:rPr>
              <w:t>12.</w:t>
            </w:r>
            <w:r w:rsidR="002A4697">
              <w:rPr>
                <w:rFonts w:ascii="Arial" w:hAnsi="Arial" w:cs="Arial"/>
                <w:color w:val="000000"/>
                <w:sz w:val="22"/>
                <w:szCs w:val="22"/>
              </w:rPr>
              <w:t>4</w:t>
            </w:r>
            <w:r w:rsidRPr="005900B8">
              <w:rPr>
                <w:rFonts w:ascii="Arial" w:hAnsi="Arial" w:cs="Arial"/>
                <w:color w:val="000000"/>
                <w:sz w:val="22"/>
                <w:szCs w:val="22"/>
              </w:rPr>
              <w:t>.1. Caso conste na Consulta de Situação do Fornecedor a existência de Ocorrências Impeditivas</w:t>
            </w:r>
            <w:r>
              <w:rPr>
                <w:rFonts w:ascii="Arial" w:hAnsi="Arial" w:cs="Arial"/>
                <w:color w:val="000000"/>
                <w:sz w:val="22"/>
                <w:szCs w:val="22"/>
              </w:rPr>
              <w:t xml:space="preserve"> </w:t>
            </w:r>
            <w:r w:rsidRPr="005900B8">
              <w:rPr>
                <w:rFonts w:ascii="Arial" w:hAnsi="Arial" w:cs="Arial"/>
                <w:color w:val="000000"/>
                <w:sz w:val="22"/>
                <w:szCs w:val="22"/>
              </w:rPr>
              <w:t>Indiretas, o gestor diligenciará para verificar se houve fraude por parte das empresas apontadas no</w:t>
            </w:r>
            <w:r>
              <w:rPr>
                <w:rFonts w:ascii="Arial" w:hAnsi="Arial" w:cs="Arial"/>
                <w:color w:val="000000"/>
                <w:sz w:val="22"/>
                <w:szCs w:val="22"/>
              </w:rPr>
              <w:t xml:space="preserve"> </w:t>
            </w:r>
            <w:r w:rsidRPr="005900B8">
              <w:rPr>
                <w:rFonts w:ascii="Arial" w:hAnsi="Arial" w:cs="Arial"/>
                <w:color w:val="000000"/>
                <w:sz w:val="22"/>
                <w:szCs w:val="22"/>
              </w:rPr>
              <w:t>Relatório de Ocorrências Impeditivas Indiretas.</w:t>
            </w:r>
          </w:p>
          <w:p w14:paraId="2323C179" w14:textId="6BE182FA" w:rsidR="002E2585" w:rsidRPr="005900B8" w:rsidRDefault="002E2585" w:rsidP="00AC5ACA">
            <w:pPr>
              <w:ind w:firstLine="567"/>
              <w:jc w:val="both"/>
              <w:rPr>
                <w:rFonts w:ascii="Arial" w:hAnsi="Arial" w:cs="Arial"/>
                <w:color w:val="000000"/>
                <w:sz w:val="22"/>
                <w:szCs w:val="22"/>
              </w:rPr>
            </w:pPr>
            <w:r>
              <w:rPr>
                <w:rFonts w:ascii="Arial" w:hAnsi="Arial" w:cs="Arial"/>
                <w:color w:val="000000"/>
                <w:sz w:val="22"/>
                <w:szCs w:val="22"/>
              </w:rPr>
              <w:t>12.</w:t>
            </w:r>
            <w:r w:rsidR="002A4697">
              <w:rPr>
                <w:rFonts w:ascii="Arial" w:hAnsi="Arial" w:cs="Arial"/>
                <w:color w:val="000000"/>
                <w:sz w:val="22"/>
                <w:szCs w:val="22"/>
              </w:rPr>
              <w:t>4</w:t>
            </w:r>
            <w:r w:rsidRPr="005900B8">
              <w:rPr>
                <w:rFonts w:ascii="Arial" w:hAnsi="Arial" w:cs="Arial"/>
                <w:color w:val="000000"/>
                <w:sz w:val="22"/>
                <w:szCs w:val="22"/>
              </w:rPr>
              <w:t>.2. A tentativa de burla será verificada por meio dos vínculos societários, linhas de fornecimento</w:t>
            </w:r>
            <w:r>
              <w:rPr>
                <w:rFonts w:ascii="Arial" w:hAnsi="Arial" w:cs="Arial"/>
                <w:color w:val="000000"/>
                <w:sz w:val="22"/>
                <w:szCs w:val="22"/>
              </w:rPr>
              <w:t xml:space="preserve"> </w:t>
            </w:r>
            <w:r w:rsidRPr="005900B8">
              <w:rPr>
                <w:rFonts w:ascii="Arial" w:hAnsi="Arial" w:cs="Arial"/>
                <w:color w:val="000000"/>
                <w:sz w:val="22"/>
                <w:szCs w:val="22"/>
              </w:rPr>
              <w:t>similares, dentre outros.</w:t>
            </w:r>
          </w:p>
          <w:p w14:paraId="2DC2077D" w14:textId="27A055BE" w:rsidR="002E2585" w:rsidRPr="005900B8" w:rsidRDefault="002E2585" w:rsidP="00AC5ACA">
            <w:pPr>
              <w:ind w:firstLine="567"/>
              <w:jc w:val="both"/>
              <w:rPr>
                <w:rFonts w:ascii="Arial" w:hAnsi="Arial" w:cs="Arial"/>
                <w:color w:val="000000"/>
                <w:sz w:val="22"/>
                <w:szCs w:val="22"/>
              </w:rPr>
            </w:pPr>
            <w:r>
              <w:rPr>
                <w:rFonts w:ascii="Arial" w:hAnsi="Arial" w:cs="Arial"/>
                <w:color w:val="000000"/>
                <w:sz w:val="22"/>
                <w:szCs w:val="22"/>
              </w:rPr>
              <w:t>12.</w:t>
            </w:r>
            <w:r w:rsidR="002A4697">
              <w:rPr>
                <w:rFonts w:ascii="Arial" w:hAnsi="Arial" w:cs="Arial"/>
                <w:color w:val="000000"/>
                <w:sz w:val="22"/>
                <w:szCs w:val="22"/>
              </w:rPr>
              <w:t>4</w:t>
            </w:r>
            <w:r w:rsidRPr="005900B8">
              <w:rPr>
                <w:rFonts w:ascii="Arial" w:hAnsi="Arial" w:cs="Arial"/>
                <w:color w:val="000000"/>
                <w:sz w:val="22"/>
                <w:szCs w:val="22"/>
              </w:rPr>
              <w:t>.3. O licitante será convocado para manifestação previamente à sua desclassificação.</w:t>
            </w:r>
          </w:p>
          <w:p w14:paraId="0A33144E" w14:textId="15E91D3E" w:rsidR="002E2585" w:rsidRPr="005900B8" w:rsidRDefault="002E2585" w:rsidP="00AC5ACA">
            <w:pPr>
              <w:jc w:val="both"/>
              <w:rPr>
                <w:rFonts w:ascii="Arial" w:hAnsi="Arial" w:cs="Arial"/>
                <w:color w:val="000000"/>
                <w:sz w:val="22"/>
                <w:szCs w:val="22"/>
              </w:rPr>
            </w:pPr>
            <w:r>
              <w:rPr>
                <w:rFonts w:ascii="Arial" w:hAnsi="Arial" w:cs="Arial"/>
                <w:color w:val="000000"/>
                <w:sz w:val="22"/>
                <w:szCs w:val="22"/>
              </w:rPr>
              <w:t>12.</w:t>
            </w:r>
            <w:r w:rsidR="002A4697">
              <w:rPr>
                <w:rFonts w:ascii="Arial" w:hAnsi="Arial" w:cs="Arial"/>
                <w:color w:val="000000"/>
                <w:sz w:val="22"/>
                <w:szCs w:val="22"/>
              </w:rPr>
              <w:t>5</w:t>
            </w:r>
            <w:r w:rsidRPr="005900B8">
              <w:rPr>
                <w:rFonts w:ascii="Arial" w:hAnsi="Arial" w:cs="Arial"/>
                <w:color w:val="000000"/>
                <w:sz w:val="22"/>
                <w:szCs w:val="22"/>
              </w:rPr>
              <w:t>. Constatada a existência de sanção, o Pregoeiro reputará o licitante inabilitado, por falta de</w:t>
            </w:r>
            <w:r w:rsidR="00AC5ACA">
              <w:rPr>
                <w:rFonts w:ascii="Arial" w:hAnsi="Arial" w:cs="Arial"/>
                <w:color w:val="000000"/>
                <w:sz w:val="22"/>
                <w:szCs w:val="22"/>
              </w:rPr>
              <w:t xml:space="preserve"> </w:t>
            </w:r>
            <w:r w:rsidRPr="005900B8">
              <w:rPr>
                <w:rFonts w:ascii="Arial" w:hAnsi="Arial" w:cs="Arial"/>
                <w:color w:val="000000"/>
                <w:sz w:val="22"/>
                <w:szCs w:val="22"/>
              </w:rPr>
              <w:t>condição de participação.</w:t>
            </w:r>
          </w:p>
          <w:p w14:paraId="649EB8BE" w14:textId="2AFD50D5" w:rsidR="002E2585" w:rsidRDefault="002E2585" w:rsidP="002E2585">
            <w:pPr>
              <w:jc w:val="both"/>
              <w:rPr>
                <w:rFonts w:ascii="Arial" w:hAnsi="Arial" w:cs="Arial"/>
                <w:color w:val="000000"/>
                <w:sz w:val="22"/>
                <w:szCs w:val="22"/>
              </w:rPr>
            </w:pPr>
            <w:r>
              <w:rPr>
                <w:rFonts w:ascii="Arial" w:hAnsi="Arial" w:cs="Arial"/>
                <w:color w:val="000000"/>
                <w:sz w:val="22"/>
                <w:szCs w:val="22"/>
              </w:rPr>
              <w:t>12.</w:t>
            </w:r>
            <w:r w:rsidR="002A4697">
              <w:rPr>
                <w:rFonts w:ascii="Arial" w:hAnsi="Arial" w:cs="Arial"/>
                <w:color w:val="000000"/>
                <w:sz w:val="22"/>
                <w:szCs w:val="22"/>
              </w:rPr>
              <w:t>6</w:t>
            </w:r>
            <w:r w:rsidRPr="005900B8">
              <w:rPr>
                <w:rFonts w:ascii="Arial" w:hAnsi="Arial" w:cs="Arial"/>
                <w:color w:val="000000"/>
                <w:sz w:val="22"/>
                <w:szCs w:val="22"/>
              </w:rPr>
              <w:t>. No caso de inabilitação, haverá nova verificação, pelo sistema, da eventual ocorrência do empate</w:t>
            </w:r>
            <w:r>
              <w:rPr>
                <w:rFonts w:ascii="Arial" w:hAnsi="Arial" w:cs="Arial"/>
                <w:color w:val="000000"/>
                <w:sz w:val="22"/>
                <w:szCs w:val="22"/>
              </w:rPr>
              <w:t xml:space="preserve"> </w:t>
            </w:r>
            <w:r w:rsidRPr="005900B8">
              <w:rPr>
                <w:rFonts w:ascii="Arial" w:hAnsi="Arial" w:cs="Arial"/>
                <w:color w:val="000000"/>
                <w:sz w:val="22"/>
                <w:szCs w:val="22"/>
              </w:rPr>
              <w:t xml:space="preserve">ficto, previsto nos </w:t>
            </w:r>
            <w:proofErr w:type="spellStart"/>
            <w:r w:rsidRPr="005900B8">
              <w:rPr>
                <w:rFonts w:ascii="Arial" w:hAnsi="Arial" w:cs="Arial"/>
                <w:color w:val="000000"/>
                <w:sz w:val="22"/>
                <w:szCs w:val="22"/>
              </w:rPr>
              <w:t>arts</w:t>
            </w:r>
            <w:proofErr w:type="spellEnd"/>
            <w:r w:rsidRPr="005900B8">
              <w:rPr>
                <w:rFonts w:ascii="Arial" w:hAnsi="Arial" w:cs="Arial"/>
                <w:color w:val="000000"/>
                <w:sz w:val="22"/>
                <w:szCs w:val="22"/>
              </w:rPr>
              <w:t>. 44 e 45 da Lei Complementar nº 123, de 2006, seguindo-se a disciplina antes</w:t>
            </w:r>
            <w:r>
              <w:rPr>
                <w:rFonts w:ascii="Arial" w:hAnsi="Arial" w:cs="Arial"/>
                <w:color w:val="000000"/>
                <w:sz w:val="22"/>
                <w:szCs w:val="22"/>
              </w:rPr>
              <w:t xml:space="preserve"> </w:t>
            </w:r>
            <w:r w:rsidRPr="005900B8">
              <w:rPr>
                <w:rFonts w:ascii="Arial" w:hAnsi="Arial" w:cs="Arial"/>
                <w:color w:val="000000"/>
                <w:sz w:val="22"/>
                <w:szCs w:val="22"/>
              </w:rPr>
              <w:t>estabelecida para aceitação da proposta subsequente.</w:t>
            </w:r>
          </w:p>
          <w:p w14:paraId="38224B02" w14:textId="47B43C45" w:rsidR="002E2585" w:rsidRDefault="002E2585" w:rsidP="002E2585">
            <w:pPr>
              <w:jc w:val="both"/>
              <w:rPr>
                <w:rFonts w:ascii="Arial" w:hAnsi="Arial" w:cs="Arial"/>
                <w:color w:val="000000"/>
                <w:sz w:val="22"/>
                <w:szCs w:val="22"/>
              </w:rPr>
            </w:pPr>
            <w:r>
              <w:rPr>
                <w:rFonts w:ascii="Arial" w:hAnsi="Arial" w:cs="Arial"/>
                <w:sz w:val="22"/>
                <w:szCs w:val="22"/>
              </w:rPr>
              <w:t>12.</w:t>
            </w:r>
            <w:r w:rsidR="002A4697">
              <w:rPr>
                <w:rFonts w:ascii="Arial" w:hAnsi="Arial" w:cs="Arial"/>
                <w:sz w:val="22"/>
                <w:szCs w:val="22"/>
              </w:rPr>
              <w:t>7</w:t>
            </w:r>
            <w:r>
              <w:rPr>
                <w:rFonts w:ascii="Arial" w:hAnsi="Arial" w:cs="Arial"/>
                <w:sz w:val="22"/>
                <w:szCs w:val="22"/>
              </w:rPr>
              <w:t xml:space="preserve">. </w:t>
            </w:r>
            <w:r w:rsidRPr="00D8667B">
              <w:rPr>
                <w:rFonts w:ascii="Arial" w:hAnsi="Arial" w:cs="Arial"/>
                <w:color w:val="000000"/>
                <w:sz w:val="22"/>
                <w:szCs w:val="22"/>
              </w:rPr>
              <w:t>Os documentos de habilitação, de que tratam os itens 5.</w:t>
            </w:r>
            <w:r>
              <w:rPr>
                <w:rFonts w:ascii="Arial" w:hAnsi="Arial" w:cs="Arial"/>
                <w:color w:val="000000"/>
                <w:sz w:val="22"/>
                <w:szCs w:val="22"/>
              </w:rPr>
              <w:t>2</w:t>
            </w:r>
            <w:r w:rsidRPr="00D8667B">
              <w:rPr>
                <w:rFonts w:ascii="Arial" w:hAnsi="Arial" w:cs="Arial"/>
                <w:color w:val="000000"/>
                <w:sz w:val="22"/>
                <w:szCs w:val="22"/>
              </w:rPr>
              <w:t xml:space="preserve"> </w:t>
            </w:r>
            <w:r>
              <w:rPr>
                <w:rFonts w:ascii="Arial" w:hAnsi="Arial" w:cs="Arial"/>
                <w:color w:val="000000"/>
                <w:sz w:val="22"/>
                <w:szCs w:val="22"/>
              </w:rPr>
              <w:t>e</w:t>
            </w:r>
            <w:r w:rsidRPr="00D8667B">
              <w:rPr>
                <w:rFonts w:ascii="Arial" w:hAnsi="Arial" w:cs="Arial"/>
                <w:color w:val="000000"/>
                <w:sz w:val="22"/>
                <w:szCs w:val="22"/>
              </w:rPr>
              <w:t xml:space="preserve"> 5.</w:t>
            </w:r>
            <w:r>
              <w:rPr>
                <w:rFonts w:ascii="Arial" w:hAnsi="Arial" w:cs="Arial"/>
                <w:color w:val="000000"/>
                <w:sz w:val="22"/>
                <w:szCs w:val="22"/>
              </w:rPr>
              <w:t>3</w:t>
            </w:r>
            <w:r w:rsidRPr="00D8667B">
              <w:rPr>
                <w:rFonts w:ascii="Arial" w:hAnsi="Arial" w:cs="Arial"/>
                <w:color w:val="000000"/>
                <w:sz w:val="22"/>
                <w:szCs w:val="22"/>
              </w:rPr>
              <w:t xml:space="preserve">, enviados nos termos do item </w:t>
            </w:r>
            <w:r w:rsidR="002A4697">
              <w:rPr>
                <w:rFonts w:ascii="Arial" w:hAnsi="Arial" w:cs="Arial"/>
                <w:color w:val="000000"/>
                <w:sz w:val="22"/>
                <w:szCs w:val="22"/>
              </w:rPr>
              <w:t>12</w:t>
            </w:r>
            <w:r>
              <w:rPr>
                <w:rFonts w:ascii="Arial" w:hAnsi="Arial" w:cs="Arial"/>
                <w:color w:val="000000"/>
                <w:sz w:val="22"/>
                <w:szCs w:val="22"/>
              </w:rPr>
              <w:t>.1.</w:t>
            </w:r>
            <w:r w:rsidRPr="00D8667B">
              <w:rPr>
                <w:rFonts w:ascii="Arial" w:hAnsi="Arial" w:cs="Arial"/>
                <w:color w:val="000000"/>
                <w:sz w:val="22"/>
                <w:szCs w:val="22"/>
              </w:rPr>
              <w:t>,</w:t>
            </w:r>
            <w:r>
              <w:rPr>
                <w:rFonts w:ascii="Arial" w:hAnsi="Arial" w:cs="Arial"/>
                <w:color w:val="000000"/>
                <w:sz w:val="22"/>
                <w:szCs w:val="22"/>
              </w:rPr>
              <w:t xml:space="preserve"> todos deste edital,</w:t>
            </w:r>
            <w:r w:rsidRPr="00D8667B">
              <w:rPr>
                <w:rFonts w:ascii="Arial" w:hAnsi="Arial" w:cs="Arial"/>
                <w:color w:val="000000"/>
                <w:sz w:val="22"/>
                <w:szCs w:val="22"/>
              </w:rPr>
              <w:t xml:space="preserve"> serão examinados pelo pregoeiro, que verificará a autenticidade das certidões junto aos sítios eletrônicos oficiais de órgãos e entidades emissores.</w:t>
            </w:r>
          </w:p>
          <w:p w14:paraId="735FDD20" w14:textId="36FE894A" w:rsidR="00DB60F0" w:rsidRPr="00DB60F0" w:rsidRDefault="00DB60F0" w:rsidP="00DB60F0">
            <w:pPr>
              <w:jc w:val="both"/>
              <w:rPr>
                <w:rFonts w:ascii="Arial" w:hAnsi="Arial" w:cs="Arial"/>
                <w:color w:val="000000"/>
                <w:sz w:val="22"/>
                <w:szCs w:val="22"/>
              </w:rPr>
            </w:pPr>
            <w:r>
              <w:rPr>
                <w:rFonts w:ascii="Arial" w:hAnsi="Arial" w:cs="Arial"/>
                <w:color w:val="000000"/>
                <w:sz w:val="22"/>
                <w:szCs w:val="22"/>
              </w:rPr>
              <w:t>12</w:t>
            </w:r>
            <w:r w:rsidRPr="00DB60F0">
              <w:rPr>
                <w:rFonts w:ascii="Arial" w:hAnsi="Arial" w:cs="Arial"/>
                <w:color w:val="000000"/>
                <w:sz w:val="22"/>
                <w:szCs w:val="22"/>
              </w:rPr>
              <w:t>.</w:t>
            </w:r>
            <w:r w:rsidR="002A4697">
              <w:rPr>
                <w:rFonts w:ascii="Arial" w:hAnsi="Arial" w:cs="Arial"/>
                <w:color w:val="000000"/>
                <w:sz w:val="22"/>
                <w:szCs w:val="22"/>
              </w:rPr>
              <w:t>8</w:t>
            </w:r>
            <w:r w:rsidRPr="00DB60F0">
              <w:rPr>
                <w:rFonts w:ascii="Arial" w:hAnsi="Arial" w:cs="Arial"/>
                <w:color w:val="000000"/>
                <w:sz w:val="22"/>
                <w:szCs w:val="22"/>
              </w:rPr>
              <w:t xml:space="preserve">. Após a entrega dos documentos para habilitação, não será permitida a substituição ou a apresentação de novos documentos, salvo em sede de diligência, para: </w:t>
            </w:r>
          </w:p>
          <w:p w14:paraId="3FB310DB" w14:textId="77777777" w:rsidR="00DB60F0" w:rsidRPr="00DB60F0" w:rsidRDefault="00DB60F0" w:rsidP="00DB60F0">
            <w:pPr>
              <w:jc w:val="both"/>
              <w:rPr>
                <w:rFonts w:ascii="Arial" w:hAnsi="Arial" w:cs="Arial"/>
                <w:color w:val="000000"/>
                <w:sz w:val="22"/>
                <w:szCs w:val="22"/>
              </w:rPr>
            </w:pPr>
            <w:r w:rsidRPr="00DB60F0">
              <w:rPr>
                <w:rFonts w:ascii="Arial" w:hAnsi="Arial" w:cs="Arial"/>
                <w:color w:val="000000"/>
                <w:sz w:val="22"/>
                <w:szCs w:val="22"/>
              </w:rPr>
              <w:t xml:space="preserve">a) complementação de informações acerca dos documentos já apresentados pelos licitantes e desde que necessária para apurar fatos existentes à época da abertura do certame; </w:t>
            </w:r>
          </w:p>
          <w:p w14:paraId="539A81B1" w14:textId="77777777" w:rsidR="00DB60F0" w:rsidRPr="00DB60F0" w:rsidRDefault="00DB60F0" w:rsidP="00DB60F0">
            <w:pPr>
              <w:jc w:val="both"/>
              <w:rPr>
                <w:rFonts w:ascii="Arial" w:hAnsi="Arial" w:cs="Arial"/>
                <w:color w:val="000000"/>
                <w:sz w:val="22"/>
                <w:szCs w:val="22"/>
              </w:rPr>
            </w:pPr>
            <w:r w:rsidRPr="00DB60F0">
              <w:rPr>
                <w:rFonts w:ascii="Arial" w:hAnsi="Arial" w:cs="Arial"/>
                <w:color w:val="000000"/>
                <w:sz w:val="22"/>
                <w:szCs w:val="22"/>
              </w:rPr>
              <w:t>b) atualização de documentos cuja validade tenha expirado após a data de recebimento das propostas.</w:t>
            </w:r>
          </w:p>
          <w:p w14:paraId="696E3EDC" w14:textId="4EF53D56" w:rsidR="00DB60F0" w:rsidRPr="00DB60F0" w:rsidRDefault="00DB60F0" w:rsidP="00DB60F0">
            <w:pPr>
              <w:jc w:val="both"/>
              <w:rPr>
                <w:rFonts w:ascii="Arial" w:hAnsi="Arial" w:cs="Arial"/>
                <w:color w:val="000000"/>
                <w:sz w:val="22"/>
                <w:szCs w:val="22"/>
              </w:rPr>
            </w:pPr>
            <w:r>
              <w:rPr>
                <w:rFonts w:ascii="Arial" w:hAnsi="Arial" w:cs="Arial"/>
                <w:color w:val="000000"/>
                <w:sz w:val="22"/>
                <w:szCs w:val="22"/>
              </w:rPr>
              <w:t>12</w:t>
            </w:r>
            <w:r w:rsidRPr="00DB60F0">
              <w:rPr>
                <w:rFonts w:ascii="Arial" w:hAnsi="Arial" w:cs="Arial"/>
                <w:color w:val="000000"/>
                <w:sz w:val="22"/>
                <w:szCs w:val="22"/>
              </w:rPr>
              <w:t>.</w:t>
            </w:r>
            <w:r w:rsidR="002A4697">
              <w:rPr>
                <w:rFonts w:ascii="Arial" w:hAnsi="Arial" w:cs="Arial"/>
                <w:color w:val="000000"/>
                <w:sz w:val="22"/>
                <w:szCs w:val="22"/>
              </w:rPr>
              <w:t>9</w:t>
            </w:r>
            <w:r w:rsidRPr="00DB60F0">
              <w:rPr>
                <w:rFonts w:ascii="Arial" w:hAnsi="Arial" w:cs="Arial"/>
                <w:color w:val="000000"/>
                <w:sz w:val="22"/>
                <w:szCs w:val="22"/>
              </w:rPr>
              <w:t>.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16A45A7B" w14:textId="21C986EC" w:rsidR="002E2585" w:rsidRDefault="002E2585" w:rsidP="002E2585">
            <w:pPr>
              <w:jc w:val="both"/>
              <w:rPr>
                <w:rFonts w:ascii="Arial" w:hAnsi="Arial" w:cs="Arial"/>
                <w:sz w:val="22"/>
                <w:szCs w:val="22"/>
              </w:rPr>
            </w:pPr>
            <w:r w:rsidRPr="004D2A23">
              <w:rPr>
                <w:rFonts w:ascii="Arial" w:hAnsi="Arial" w:cs="Arial"/>
                <w:sz w:val="22"/>
                <w:szCs w:val="22"/>
              </w:rPr>
              <w:t>12.</w:t>
            </w:r>
            <w:r w:rsidR="002A4697">
              <w:rPr>
                <w:rFonts w:ascii="Arial" w:hAnsi="Arial" w:cs="Arial"/>
                <w:sz w:val="22"/>
                <w:szCs w:val="22"/>
              </w:rPr>
              <w:t>10</w:t>
            </w:r>
            <w:r w:rsidRPr="004D2A23">
              <w:rPr>
                <w:rFonts w:ascii="Arial" w:hAnsi="Arial" w:cs="Arial"/>
                <w:sz w:val="22"/>
                <w:szCs w:val="22"/>
              </w:rPr>
              <w:t>.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3A2FD07D" w14:textId="5917FBF6" w:rsidR="002E2585" w:rsidRPr="008160AB" w:rsidRDefault="002E2585" w:rsidP="002E2585">
            <w:pPr>
              <w:jc w:val="both"/>
              <w:rPr>
                <w:rFonts w:ascii="Arial" w:hAnsi="Arial" w:cs="Arial"/>
                <w:sz w:val="22"/>
                <w:szCs w:val="22"/>
              </w:rPr>
            </w:pPr>
            <w:r w:rsidRPr="008160AB">
              <w:rPr>
                <w:rFonts w:ascii="Arial" w:hAnsi="Arial" w:cs="Arial"/>
                <w:sz w:val="22"/>
                <w:szCs w:val="22"/>
              </w:rPr>
              <w:t>1</w:t>
            </w:r>
            <w:r>
              <w:rPr>
                <w:rFonts w:ascii="Arial" w:hAnsi="Arial" w:cs="Arial"/>
                <w:sz w:val="22"/>
                <w:szCs w:val="22"/>
              </w:rPr>
              <w:t>2</w:t>
            </w:r>
            <w:r w:rsidRPr="008160AB">
              <w:rPr>
                <w:rFonts w:ascii="Arial" w:hAnsi="Arial" w:cs="Arial"/>
                <w:sz w:val="22"/>
                <w:szCs w:val="22"/>
              </w:rPr>
              <w:t>.</w:t>
            </w:r>
            <w:r w:rsidR="002A4697">
              <w:rPr>
                <w:rFonts w:ascii="Arial" w:hAnsi="Arial" w:cs="Arial"/>
                <w:sz w:val="22"/>
                <w:szCs w:val="22"/>
              </w:rPr>
              <w:t>11</w:t>
            </w:r>
            <w:r w:rsidRPr="008160AB">
              <w:rPr>
                <w:rFonts w:ascii="Arial" w:hAnsi="Arial" w:cs="Arial"/>
                <w:sz w:val="22"/>
                <w:szCs w:val="22"/>
              </w:rPr>
              <w:t>. A prova de autenticidade de cópia de documento público ou particular poderá ser feita perante agente da Administração, mediante apresentação de original ou de declaração de autenticidade por advogado, sob sua responsabilidade pessoal.</w:t>
            </w:r>
          </w:p>
          <w:p w14:paraId="575E20E7" w14:textId="3C2EBD18" w:rsidR="002E2585" w:rsidRPr="00D8667B" w:rsidRDefault="002E2585" w:rsidP="002E2585">
            <w:pPr>
              <w:jc w:val="both"/>
              <w:rPr>
                <w:rFonts w:ascii="Arial" w:hAnsi="Arial" w:cs="Arial"/>
                <w:sz w:val="22"/>
                <w:szCs w:val="22"/>
              </w:rPr>
            </w:pPr>
            <w:r w:rsidRPr="00D8667B">
              <w:rPr>
                <w:rFonts w:ascii="Arial" w:hAnsi="Arial" w:cs="Arial"/>
                <w:bCs/>
                <w:color w:val="000000"/>
                <w:sz w:val="22"/>
                <w:szCs w:val="22"/>
              </w:rPr>
              <w:t>1</w:t>
            </w:r>
            <w:r>
              <w:rPr>
                <w:rFonts w:ascii="Arial" w:hAnsi="Arial" w:cs="Arial"/>
                <w:bCs/>
                <w:color w:val="000000"/>
                <w:sz w:val="22"/>
                <w:szCs w:val="22"/>
              </w:rPr>
              <w:t>2</w:t>
            </w:r>
            <w:r w:rsidRPr="00D8667B">
              <w:rPr>
                <w:rFonts w:ascii="Arial" w:hAnsi="Arial" w:cs="Arial"/>
                <w:bCs/>
                <w:color w:val="000000"/>
                <w:sz w:val="22"/>
                <w:szCs w:val="22"/>
              </w:rPr>
              <w:t>.</w:t>
            </w:r>
            <w:r w:rsidR="00DB60F0">
              <w:rPr>
                <w:rFonts w:ascii="Arial" w:hAnsi="Arial" w:cs="Arial"/>
                <w:bCs/>
                <w:color w:val="000000"/>
                <w:sz w:val="22"/>
                <w:szCs w:val="22"/>
              </w:rPr>
              <w:t>1</w:t>
            </w:r>
            <w:r w:rsidR="002A4697">
              <w:rPr>
                <w:rFonts w:ascii="Arial" w:hAnsi="Arial" w:cs="Arial"/>
                <w:bCs/>
                <w:color w:val="000000"/>
                <w:sz w:val="22"/>
                <w:szCs w:val="22"/>
              </w:rPr>
              <w:t>2</w:t>
            </w:r>
            <w:r w:rsidRPr="00D8667B">
              <w:rPr>
                <w:rFonts w:ascii="Arial" w:hAnsi="Arial" w:cs="Arial"/>
                <w:bCs/>
                <w:color w:val="000000"/>
                <w:sz w:val="22"/>
                <w:szCs w:val="22"/>
              </w:rPr>
              <w:t xml:space="preserve">. </w:t>
            </w:r>
            <w:r w:rsidRPr="00D8667B">
              <w:rPr>
                <w:rFonts w:ascii="Arial" w:hAnsi="Arial" w:cs="Arial"/>
                <w:color w:val="000000"/>
                <w:sz w:val="22"/>
                <w:szCs w:val="22"/>
              </w:rPr>
              <w:t>A beneficiária da Lei Complementar nº 123/2006, que tenha apresentado a declaração exigida no item 3.</w:t>
            </w:r>
            <w:r w:rsidR="002A4697">
              <w:rPr>
                <w:rFonts w:ascii="Arial" w:hAnsi="Arial" w:cs="Arial"/>
                <w:color w:val="000000"/>
                <w:sz w:val="22"/>
                <w:szCs w:val="22"/>
              </w:rPr>
              <w:t>3</w:t>
            </w:r>
            <w:r w:rsidRPr="00D8667B">
              <w:rPr>
                <w:rFonts w:ascii="Arial" w:hAnsi="Arial" w:cs="Arial"/>
                <w:color w:val="000000"/>
                <w:sz w:val="22"/>
                <w:szCs w:val="22"/>
              </w:rPr>
              <w:t>.</w:t>
            </w:r>
            <w:r>
              <w:rPr>
                <w:rFonts w:ascii="Arial" w:hAnsi="Arial" w:cs="Arial"/>
                <w:color w:val="000000"/>
                <w:sz w:val="22"/>
                <w:szCs w:val="22"/>
              </w:rPr>
              <w:t>3. e 3.</w:t>
            </w:r>
            <w:r w:rsidR="002A4697">
              <w:rPr>
                <w:rFonts w:ascii="Arial" w:hAnsi="Arial" w:cs="Arial"/>
                <w:color w:val="000000"/>
                <w:sz w:val="22"/>
                <w:szCs w:val="22"/>
              </w:rPr>
              <w:t>3</w:t>
            </w:r>
            <w:r>
              <w:rPr>
                <w:rFonts w:ascii="Arial" w:hAnsi="Arial" w:cs="Arial"/>
                <w:color w:val="000000"/>
                <w:sz w:val="22"/>
                <w:szCs w:val="22"/>
              </w:rPr>
              <w:t xml:space="preserve">.4. </w:t>
            </w:r>
            <w:r w:rsidRPr="00D8667B">
              <w:rPr>
                <w:rFonts w:ascii="Arial" w:hAnsi="Arial" w:cs="Arial"/>
                <w:color w:val="000000"/>
                <w:sz w:val="22"/>
                <w:szCs w:val="22"/>
              </w:rPr>
              <w:t xml:space="preserve"> deste Edital e que possua alguma restrição na comprovação de regularidade fiscal e/ou trabalhista, </w:t>
            </w:r>
            <w:r w:rsidRPr="00D8667B">
              <w:rPr>
                <w:rFonts w:ascii="Arial" w:hAnsi="Arial" w:cs="Arial"/>
                <w:sz w:val="22"/>
                <w:szCs w:val="22"/>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5121216C" w14:textId="5A99A042" w:rsidR="002E2585" w:rsidRPr="00D8667B" w:rsidRDefault="002E2585" w:rsidP="002E2585">
            <w:pPr>
              <w:jc w:val="both"/>
              <w:rPr>
                <w:rFonts w:ascii="Arial" w:hAnsi="Arial" w:cs="Arial"/>
                <w:color w:val="000000"/>
                <w:sz w:val="22"/>
                <w:szCs w:val="22"/>
              </w:rPr>
            </w:pPr>
            <w:r w:rsidRPr="00D8667B">
              <w:rPr>
                <w:rFonts w:ascii="Arial" w:hAnsi="Arial" w:cs="Arial"/>
                <w:bCs/>
                <w:color w:val="000000"/>
                <w:sz w:val="22"/>
                <w:szCs w:val="22"/>
              </w:rPr>
              <w:t>1</w:t>
            </w:r>
            <w:r>
              <w:rPr>
                <w:rFonts w:ascii="Arial" w:hAnsi="Arial" w:cs="Arial"/>
                <w:bCs/>
                <w:color w:val="000000"/>
                <w:sz w:val="22"/>
                <w:szCs w:val="22"/>
              </w:rPr>
              <w:t>2</w:t>
            </w:r>
            <w:r w:rsidRPr="00D8667B">
              <w:rPr>
                <w:rFonts w:ascii="Arial" w:hAnsi="Arial" w:cs="Arial"/>
                <w:bCs/>
                <w:color w:val="000000"/>
                <w:sz w:val="22"/>
                <w:szCs w:val="22"/>
              </w:rPr>
              <w:t>.</w:t>
            </w:r>
            <w:r w:rsidR="00DB60F0">
              <w:rPr>
                <w:rFonts w:ascii="Arial" w:hAnsi="Arial" w:cs="Arial"/>
                <w:bCs/>
                <w:color w:val="000000"/>
                <w:sz w:val="22"/>
                <w:szCs w:val="22"/>
              </w:rPr>
              <w:t>1</w:t>
            </w:r>
            <w:r w:rsidR="002A4697">
              <w:rPr>
                <w:rFonts w:ascii="Arial" w:hAnsi="Arial" w:cs="Arial"/>
                <w:bCs/>
                <w:color w:val="000000"/>
                <w:sz w:val="22"/>
                <w:szCs w:val="22"/>
              </w:rPr>
              <w:t>3</w:t>
            </w:r>
            <w:r>
              <w:rPr>
                <w:rFonts w:ascii="Arial" w:hAnsi="Arial" w:cs="Arial"/>
                <w:bCs/>
                <w:color w:val="000000"/>
                <w:sz w:val="22"/>
                <w:szCs w:val="22"/>
              </w:rPr>
              <w:t>.</w:t>
            </w:r>
            <w:r w:rsidRPr="00D8667B">
              <w:rPr>
                <w:rFonts w:ascii="Arial" w:hAnsi="Arial" w:cs="Arial"/>
                <w:color w:val="000000"/>
                <w:sz w:val="22"/>
                <w:szCs w:val="22"/>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7F0C0E76" w14:textId="401BCE05" w:rsidR="002E2585" w:rsidRDefault="002E2585" w:rsidP="002E2585">
            <w:pPr>
              <w:jc w:val="both"/>
              <w:rPr>
                <w:rFonts w:ascii="Arial" w:hAnsi="Arial" w:cs="Arial"/>
                <w:color w:val="000000"/>
                <w:sz w:val="22"/>
                <w:szCs w:val="22"/>
              </w:rPr>
            </w:pPr>
            <w:r w:rsidRPr="00D8667B">
              <w:rPr>
                <w:rFonts w:ascii="Arial" w:hAnsi="Arial" w:cs="Arial"/>
                <w:bCs/>
                <w:color w:val="000000"/>
                <w:sz w:val="22"/>
                <w:szCs w:val="22"/>
              </w:rPr>
              <w:lastRenderedPageBreak/>
              <w:t>1</w:t>
            </w:r>
            <w:r>
              <w:rPr>
                <w:rFonts w:ascii="Arial" w:hAnsi="Arial" w:cs="Arial"/>
                <w:bCs/>
                <w:color w:val="000000"/>
                <w:sz w:val="22"/>
                <w:szCs w:val="22"/>
              </w:rPr>
              <w:t>2.1</w:t>
            </w:r>
            <w:r w:rsidR="002A4697">
              <w:rPr>
                <w:rFonts w:ascii="Arial" w:hAnsi="Arial" w:cs="Arial"/>
                <w:bCs/>
                <w:color w:val="000000"/>
                <w:sz w:val="22"/>
                <w:szCs w:val="22"/>
              </w:rPr>
              <w:t>4</w:t>
            </w:r>
            <w:r w:rsidRPr="00D8667B">
              <w:rPr>
                <w:rFonts w:ascii="Arial" w:hAnsi="Arial" w:cs="Arial"/>
                <w:bCs/>
                <w:color w:val="000000"/>
                <w:sz w:val="22"/>
                <w:szCs w:val="22"/>
              </w:rPr>
              <w:t xml:space="preserve">. </w:t>
            </w:r>
            <w:r w:rsidRPr="00D8667B">
              <w:rPr>
                <w:rFonts w:ascii="Arial" w:hAnsi="Arial" w:cs="Arial"/>
                <w:color w:val="000000"/>
                <w:sz w:val="22"/>
                <w:szCs w:val="22"/>
              </w:rPr>
              <w:t>Constatado o atendimento às exigências estabelecidas no edital, o licitante será declarado vencedor, oportunizando-se a manifestação da intenção de recurso.</w:t>
            </w:r>
          </w:p>
          <w:p w14:paraId="320F25F9" w14:textId="77777777" w:rsidR="004A091F" w:rsidRDefault="004A091F" w:rsidP="00717BF5">
            <w:pPr>
              <w:jc w:val="both"/>
              <w:rPr>
                <w:rFonts w:ascii="Arial" w:hAnsi="Arial" w:cs="Arial"/>
                <w:color w:val="000000"/>
                <w:sz w:val="22"/>
                <w:szCs w:val="22"/>
              </w:rPr>
            </w:pPr>
          </w:p>
          <w:p w14:paraId="31A5A50D" w14:textId="60406375" w:rsidR="00717BF5" w:rsidRPr="00D8667B" w:rsidRDefault="00717BF5" w:rsidP="00717BF5">
            <w:pPr>
              <w:tabs>
                <w:tab w:val="left" w:pos="1134"/>
              </w:tabs>
              <w:jc w:val="both"/>
              <w:rPr>
                <w:rFonts w:ascii="Arial" w:hAnsi="Arial" w:cs="Arial"/>
                <w:b/>
                <w:sz w:val="22"/>
                <w:szCs w:val="22"/>
              </w:rPr>
            </w:pPr>
            <w:r w:rsidRPr="00ED789B">
              <w:rPr>
                <w:rFonts w:ascii="Arial" w:hAnsi="Arial" w:cs="Arial"/>
                <w:b/>
                <w:sz w:val="22"/>
                <w:szCs w:val="22"/>
              </w:rPr>
              <w:t>1</w:t>
            </w:r>
            <w:r w:rsidR="005174AC" w:rsidRPr="00ED789B">
              <w:rPr>
                <w:rFonts w:ascii="Arial" w:hAnsi="Arial" w:cs="Arial"/>
                <w:b/>
                <w:sz w:val="22"/>
                <w:szCs w:val="22"/>
              </w:rPr>
              <w:t>3</w:t>
            </w:r>
            <w:r w:rsidRPr="00ED789B">
              <w:rPr>
                <w:rFonts w:ascii="Arial" w:hAnsi="Arial" w:cs="Arial"/>
                <w:b/>
                <w:sz w:val="22"/>
                <w:szCs w:val="22"/>
              </w:rPr>
              <w:t>. DO RECURSO</w:t>
            </w:r>
          </w:p>
          <w:p w14:paraId="4492D806" w14:textId="71684A39" w:rsidR="005174AC" w:rsidRPr="00ED789B" w:rsidRDefault="005174AC" w:rsidP="005174AC">
            <w:pPr>
              <w:pStyle w:val="NormalWeb"/>
              <w:spacing w:before="0" w:beforeAutospacing="0"/>
              <w:jc w:val="both"/>
              <w:rPr>
                <w:rFonts w:ascii="Arial" w:hAnsi="Arial" w:cs="Arial"/>
                <w:bCs/>
                <w:sz w:val="22"/>
                <w:szCs w:val="22"/>
              </w:rPr>
            </w:pPr>
            <w:r w:rsidRPr="00ED789B">
              <w:rPr>
                <w:rFonts w:ascii="Arial" w:hAnsi="Arial" w:cs="Arial"/>
                <w:bCs/>
                <w:sz w:val="22"/>
                <w:szCs w:val="22"/>
              </w:rPr>
              <w:t>13.1. Caberá recurso, no prazo de 3 (três) dias úteis, contado da data de intimação ou de lavratura da ata, em face de:</w:t>
            </w:r>
          </w:p>
          <w:p w14:paraId="507625CF" w14:textId="77777777" w:rsidR="005174AC" w:rsidRPr="00ED789B" w:rsidRDefault="005174AC" w:rsidP="00563F88">
            <w:pPr>
              <w:pStyle w:val="NormalWeb"/>
              <w:spacing w:before="0" w:beforeAutospacing="0"/>
              <w:ind w:firstLine="567"/>
              <w:jc w:val="both"/>
              <w:rPr>
                <w:rFonts w:ascii="Arial" w:hAnsi="Arial" w:cs="Arial"/>
                <w:bCs/>
                <w:sz w:val="22"/>
                <w:szCs w:val="22"/>
              </w:rPr>
            </w:pPr>
            <w:bookmarkStart w:id="28" w:name="art165ia"/>
            <w:bookmarkEnd w:id="28"/>
            <w:r w:rsidRPr="00ED789B">
              <w:rPr>
                <w:rFonts w:ascii="Arial" w:hAnsi="Arial" w:cs="Arial"/>
                <w:bCs/>
                <w:sz w:val="22"/>
                <w:szCs w:val="22"/>
              </w:rPr>
              <w:t>a) ato que defira ou indefira pedido de pré-qualificação de interessado ou de inscrição em registro cadastral, sua alteração ou cancelamento;</w:t>
            </w:r>
          </w:p>
          <w:p w14:paraId="5F9568EA" w14:textId="77777777" w:rsidR="005174AC" w:rsidRPr="00ED789B" w:rsidRDefault="005174AC" w:rsidP="00563F88">
            <w:pPr>
              <w:pStyle w:val="NormalWeb"/>
              <w:spacing w:before="0" w:beforeAutospacing="0"/>
              <w:ind w:firstLine="567"/>
              <w:jc w:val="both"/>
              <w:rPr>
                <w:rFonts w:ascii="Arial" w:hAnsi="Arial" w:cs="Arial"/>
                <w:bCs/>
                <w:sz w:val="22"/>
                <w:szCs w:val="22"/>
              </w:rPr>
            </w:pPr>
            <w:bookmarkStart w:id="29" w:name="art165ib"/>
            <w:bookmarkEnd w:id="29"/>
            <w:r w:rsidRPr="00ED789B">
              <w:rPr>
                <w:rFonts w:ascii="Arial" w:hAnsi="Arial" w:cs="Arial"/>
                <w:bCs/>
                <w:sz w:val="22"/>
                <w:szCs w:val="22"/>
              </w:rPr>
              <w:t>b) julgamento das propostas;</w:t>
            </w:r>
          </w:p>
          <w:p w14:paraId="01E6B65F" w14:textId="77777777" w:rsidR="005174AC" w:rsidRPr="00ED789B" w:rsidRDefault="005174AC" w:rsidP="00563F88">
            <w:pPr>
              <w:pStyle w:val="NormalWeb"/>
              <w:spacing w:before="0" w:beforeAutospacing="0"/>
              <w:ind w:firstLine="567"/>
              <w:jc w:val="both"/>
              <w:rPr>
                <w:rFonts w:ascii="Arial" w:hAnsi="Arial" w:cs="Arial"/>
                <w:bCs/>
                <w:sz w:val="22"/>
                <w:szCs w:val="22"/>
              </w:rPr>
            </w:pPr>
            <w:bookmarkStart w:id="30" w:name="art165ic"/>
            <w:bookmarkEnd w:id="30"/>
            <w:r w:rsidRPr="00ED789B">
              <w:rPr>
                <w:rFonts w:ascii="Arial" w:hAnsi="Arial" w:cs="Arial"/>
                <w:bCs/>
                <w:sz w:val="22"/>
                <w:szCs w:val="22"/>
              </w:rPr>
              <w:t>c) ato de habilitação ou inabilitação de licitante;</w:t>
            </w:r>
          </w:p>
          <w:p w14:paraId="0AEF1A6E" w14:textId="77777777" w:rsidR="005174AC" w:rsidRPr="00ED789B" w:rsidRDefault="005174AC" w:rsidP="00563F88">
            <w:pPr>
              <w:pStyle w:val="NormalWeb"/>
              <w:spacing w:before="0" w:beforeAutospacing="0"/>
              <w:ind w:firstLine="567"/>
              <w:jc w:val="both"/>
              <w:rPr>
                <w:rFonts w:ascii="Arial" w:hAnsi="Arial" w:cs="Arial"/>
                <w:bCs/>
                <w:sz w:val="22"/>
                <w:szCs w:val="22"/>
              </w:rPr>
            </w:pPr>
            <w:bookmarkStart w:id="31" w:name="art165id"/>
            <w:bookmarkEnd w:id="31"/>
            <w:r w:rsidRPr="00ED789B">
              <w:rPr>
                <w:rFonts w:ascii="Arial" w:hAnsi="Arial" w:cs="Arial"/>
                <w:bCs/>
                <w:sz w:val="22"/>
                <w:szCs w:val="22"/>
              </w:rPr>
              <w:t>d) anulação ou revogação da licitação.</w:t>
            </w:r>
          </w:p>
          <w:p w14:paraId="11D59F1F" w14:textId="7C911035" w:rsidR="005174AC" w:rsidRPr="00ED789B" w:rsidRDefault="005174AC" w:rsidP="005174AC">
            <w:pPr>
              <w:pStyle w:val="NormalWeb"/>
              <w:spacing w:before="0" w:beforeAutospacing="0"/>
              <w:jc w:val="both"/>
              <w:rPr>
                <w:rFonts w:ascii="Arial" w:hAnsi="Arial" w:cs="Arial"/>
                <w:bCs/>
                <w:sz w:val="22"/>
                <w:szCs w:val="22"/>
              </w:rPr>
            </w:pPr>
            <w:r w:rsidRPr="00ED789B">
              <w:rPr>
                <w:rFonts w:ascii="Arial" w:hAnsi="Arial" w:cs="Arial"/>
                <w:bCs/>
                <w:sz w:val="22"/>
                <w:szCs w:val="22"/>
              </w:rPr>
              <w:t>1</w:t>
            </w:r>
            <w:r w:rsidR="00F82B60" w:rsidRPr="00ED789B">
              <w:rPr>
                <w:rFonts w:ascii="Arial" w:hAnsi="Arial" w:cs="Arial"/>
                <w:bCs/>
                <w:sz w:val="22"/>
                <w:szCs w:val="22"/>
              </w:rPr>
              <w:t>3</w:t>
            </w:r>
            <w:r w:rsidRPr="00ED789B">
              <w:rPr>
                <w:rFonts w:ascii="Arial" w:hAnsi="Arial" w:cs="Arial"/>
                <w:bCs/>
                <w:sz w:val="22"/>
                <w:szCs w:val="22"/>
              </w:rPr>
              <w:t>.2. O prazo para apresentação de contrarrazões será o mesmo do recurso e terá início na data de intimação pessoal ou de divulgação da interposição do recurso.</w:t>
            </w:r>
          </w:p>
          <w:p w14:paraId="4B46125D" w14:textId="35478A6D" w:rsidR="005174AC" w:rsidRPr="00ED789B" w:rsidRDefault="005174AC" w:rsidP="005174AC">
            <w:pPr>
              <w:pStyle w:val="NormalWeb"/>
              <w:spacing w:before="0" w:beforeAutospacing="0"/>
              <w:jc w:val="both"/>
              <w:rPr>
                <w:rFonts w:ascii="Arial" w:hAnsi="Arial" w:cs="Arial"/>
                <w:bCs/>
                <w:sz w:val="22"/>
                <w:szCs w:val="22"/>
              </w:rPr>
            </w:pPr>
            <w:r w:rsidRPr="00ED789B">
              <w:rPr>
                <w:rFonts w:ascii="Arial" w:hAnsi="Arial" w:cs="Arial"/>
                <w:bCs/>
                <w:sz w:val="22"/>
                <w:szCs w:val="22"/>
              </w:rPr>
              <w:t>1</w:t>
            </w:r>
            <w:r w:rsidR="00F82B60" w:rsidRPr="00ED789B">
              <w:rPr>
                <w:rFonts w:ascii="Arial" w:hAnsi="Arial" w:cs="Arial"/>
                <w:bCs/>
                <w:sz w:val="22"/>
                <w:szCs w:val="22"/>
              </w:rPr>
              <w:t>3</w:t>
            </w:r>
            <w:r w:rsidRPr="00ED789B">
              <w:rPr>
                <w:rFonts w:ascii="Arial" w:hAnsi="Arial" w:cs="Arial"/>
                <w:bCs/>
                <w:sz w:val="22"/>
                <w:szCs w:val="22"/>
              </w:rPr>
              <w:t xml:space="preserve">.3. Quanto ao recurso apresentado em virtude do disposto </w:t>
            </w:r>
            <w:proofErr w:type="spellStart"/>
            <w:r w:rsidRPr="00ED789B">
              <w:rPr>
                <w:rFonts w:ascii="Arial" w:hAnsi="Arial" w:cs="Arial"/>
                <w:bCs/>
                <w:sz w:val="22"/>
                <w:szCs w:val="22"/>
              </w:rPr>
              <w:t>nas</w:t>
            </w:r>
            <w:proofErr w:type="spellEnd"/>
            <w:r w:rsidRPr="00ED789B">
              <w:rPr>
                <w:rFonts w:ascii="Arial" w:hAnsi="Arial" w:cs="Arial"/>
                <w:bCs/>
                <w:sz w:val="22"/>
                <w:szCs w:val="22"/>
              </w:rPr>
              <w:t xml:space="preserve"> alíneas “b” e “c” do item 1</w:t>
            </w:r>
            <w:r w:rsidR="00F82B60" w:rsidRPr="00ED789B">
              <w:rPr>
                <w:rFonts w:ascii="Arial" w:hAnsi="Arial" w:cs="Arial"/>
                <w:bCs/>
                <w:sz w:val="22"/>
                <w:szCs w:val="22"/>
              </w:rPr>
              <w:t>3</w:t>
            </w:r>
            <w:r w:rsidRPr="00ED789B">
              <w:rPr>
                <w:rFonts w:ascii="Arial" w:hAnsi="Arial" w:cs="Arial"/>
                <w:bCs/>
                <w:sz w:val="22"/>
                <w:szCs w:val="22"/>
              </w:rPr>
              <w:t>.1 do presente Edital, serão observadas as seguintes disposições:</w:t>
            </w:r>
          </w:p>
          <w:p w14:paraId="5A3B4786" w14:textId="77777777" w:rsidR="005174AC" w:rsidRPr="00ED789B" w:rsidRDefault="005174AC" w:rsidP="00563F88">
            <w:pPr>
              <w:pStyle w:val="NormalWeb"/>
              <w:spacing w:before="0" w:beforeAutospacing="0"/>
              <w:ind w:firstLine="567"/>
              <w:jc w:val="both"/>
              <w:rPr>
                <w:rFonts w:ascii="Arial" w:hAnsi="Arial" w:cs="Arial"/>
                <w:bCs/>
                <w:sz w:val="22"/>
                <w:szCs w:val="22"/>
              </w:rPr>
            </w:pPr>
            <w:bookmarkStart w:id="32" w:name="art165§1i"/>
            <w:bookmarkEnd w:id="32"/>
            <w:r w:rsidRPr="00ED789B">
              <w:rPr>
                <w:rFonts w:ascii="Arial" w:hAnsi="Arial" w:cs="Arial"/>
                <w:bCs/>
                <w:sz w:val="22"/>
                <w:szCs w:val="22"/>
              </w:rPr>
              <w:t>a) a intenção de recorrer deverá ser manifestada imediatamente, sob pena de preclusão, e o prazo para apresentação das razões recursais será iniciado na data de intimação ou de lavratura da ata de habilitação ou inabilitação;</w:t>
            </w:r>
          </w:p>
          <w:p w14:paraId="2F33B7A6" w14:textId="77777777" w:rsidR="005174AC" w:rsidRPr="00ED789B" w:rsidRDefault="005174AC" w:rsidP="00563F88">
            <w:pPr>
              <w:pStyle w:val="NormalWeb"/>
              <w:spacing w:before="0" w:beforeAutospacing="0"/>
              <w:ind w:firstLine="567"/>
              <w:jc w:val="both"/>
              <w:rPr>
                <w:rFonts w:ascii="Arial" w:hAnsi="Arial" w:cs="Arial"/>
                <w:bCs/>
                <w:sz w:val="22"/>
                <w:szCs w:val="22"/>
              </w:rPr>
            </w:pPr>
            <w:bookmarkStart w:id="33" w:name="art165§1ii"/>
            <w:bookmarkEnd w:id="33"/>
            <w:r w:rsidRPr="00ED789B">
              <w:rPr>
                <w:rFonts w:ascii="Arial" w:hAnsi="Arial" w:cs="Arial"/>
                <w:bCs/>
                <w:sz w:val="22"/>
                <w:szCs w:val="22"/>
              </w:rPr>
              <w:t>b) a apreciação dar-se-á em fase única.</w:t>
            </w:r>
          </w:p>
          <w:p w14:paraId="6E191838" w14:textId="634C638D" w:rsidR="005174AC" w:rsidRPr="00ED789B" w:rsidRDefault="005174AC" w:rsidP="005174AC">
            <w:pPr>
              <w:pStyle w:val="NormalWeb"/>
              <w:spacing w:before="0" w:beforeAutospacing="0"/>
              <w:jc w:val="both"/>
              <w:rPr>
                <w:rFonts w:ascii="Arial" w:hAnsi="Arial" w:cs="Arial"/>
                <w:bCs/>
                <w:sz w:val="22"/>
                <w:szCs w:val="22"/>
              </w:rPr>
            </w:pPr>
            <w:r w:rsidRPr="00ED789B">
              <w:rPr>
                <w:rFonts w:ascii="Arial" w:hAnsi="Arial" w:cs="Arial"/>
                <w:bCs/>
                <w:sz w:val="22"/>
                <w:szCs w:val="22"/>
              </w:rPr>
              <w:t>1</w:t>
            </w:r>
            <w:r w:rsidR="00F82B60" w:rsidRPr="00ED789B">
              <w:rPr>
                <w:rFonts w:ascii="Arial" w:hAnsi="Arial" w:cs="Arial"/>
                <w:bCs/>
                <w:sz w:val="22"/>
                <w:szCs w:val="22"/>
              </w:rPr>
              <w:t>3</w:t>
            </w:r>
            <w:r w:rsidRPr="00ED789B">
              <w:rPr>
                <w:rFonts w:ascii="Arial" w:hAnsi="Arial" w:cs="Arial"/>
                <w:bCs/>
                <w:sz w:val="22"/>
                <w:szCs w:val="22"/>
              </w:rPr>
              <w:t>.4.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53C31008" w14:textId="3D100696" w:rsidR="005174AC" w:rsidRPr="005174AC" w:rsidRDefault="005174AC" w:rsidP="005174AC">
            <w:pPr>
              <w:pStyle w:val="NormalWeb"/>
              <w:spacing w:before="0" w:beforeAutospacing="0"/>
              <w:jc w:val="both"/>
              <w:rPr>
                <w:rFonts w:ascii="Arial" w:hAnsi="Arial" w:cs="Arial"/>
                <w:sz w:val="22"/>
                <w:szCs w:val="22"/>
              </w:rPr>
            </w:pPr>
            <w:r w:rsidRPr="00ED789B">
              <w:rPr>
                <w:rFonts w:ascii="Arial" w:hAnsi="Arial" w:cs="Arial"/>
                <w:bCs/>
                <w:sz w:val="22"/>
                <w:szCs w:val="22"/>
              </w:rPr>
              <w:t>1</w:t>
            </w:r>
            <w:r w:rsidR="00F82B60" w:rsidRPr="00ED789B">
              <w:rPr>
                <w:rFonts w:ascii="Arial" w:hAnsi="Arial" w:cs="Arial"/>
                <w:bCs/>
                <w:sz w:val="22"/>
                <w:szCs w:val="22"/>
              </w:rPr>
              <w:t>3</w:t>
            </w:r>
            <w:r w:rsidRPr="00ED789B">
              <w:rPr>
                <w:rFonts w:ascii="Arial" w:hAnsi="Arial" w:cs="Arial"/>
                <w:bCs/>
                <w:sz w:val="22"/>
                <w:szCs w:val="22"/>
              </w:rPr>
              <w:t>.5. O acolhimento do recurso imp</w:t>
            </w:r>
            <w:r w:rsidRPr="005174AC">
              <w:rPr>
                <w:rFonts w:ascii="Arial" w:hAnsi="Arial" w:cs="Arial"/>
                <w:sz w:val="22"/>
                <w:szCs w:val="22"/>
              </w:rPr>
              <w:t>licará invalidação apenas de ato insuscetível de aproveitamento.</w:t>
            </w:r>
          </w:p>
          <w:p w14:paraId="31745995" w14:textId="735EA016" w:rsidR="00FC5AD3" w:rsidRDefault="005174AC" w:rsidP="005174AC">
            <w:pPr>
              <w:jc w:val="both"/>
              <w:rPr>
                <w:rFonts w:ascii="Arial" w:hAnsi="Arial" w:cs="Arial"/>
                <w:sz w:val="22"/>
                <w:szCs w:val="22"/>
              </w:rPr>
            </w:pPr>
            <w:r w:rsidRPr="00ED789B">
              <w:rPr>
                <w:rFonts w:ascii="Arial" w:hAnsi="Arial" w:cs="Arial"/>
                <w:sz w:val="22"/>
                <w:szCs w:val="22"/>
              </w:rPr>
              <w:t>1</w:t>
            </w:r>
            <w:r w:rsidR="00F82B60" w:rsidRPr="00ED789B">
              <w:rPr>
                <w:rFonts w:ascii="Arial" w:hAnsi="Arial" w:cs="Arial"/>
                <w:sz w:val="22"/>
                <w:szCs w:val="22"/>
              </w:rPr>
              <w:t>3</w:t>
            </w:r>
            <w:r w:rsidRPr="00ED789B">
              <w:rPr>
                <w:rFonts w:ascii="Arial" w:hAnsi="Arial" w:cs="Arial"/>
                <w:sz w:val="22"/>
                <w:szCs w:val="22"/>
              </w:rPr>
              <w:t>.6. O recurso interposto dará efeito suspensivo ao ato ou à decisão recorrida, até que sobrevenha decisão final da autoridade competente</w:t>
            </w:r>
            <w:r w:rsidR="00F82B60" w:rsidRPr="00ED789B">
              <w:rPr>
                <w:rFonts w:ascii="Arial" w:hAnsi="Arial" w:cs="Arial"/>
                <w:sz w:val="22"/>
                <w:szCs w:val="22"/>
              </w:rPr>
              <w:t>.</w:t>
            </w:r>
          </w:p>
          <w:p w14:paraId="6B441800" w14:textId="77777777" w:rsidR="00FA7580" w:rsidRDefault="00FA7580" w:rsidP="005174AC">
            <w:pPr>
              <w:jc w:val="both"/>
              <w:rPr>
                <w:rFonts w:ascii="Arial" w:hAnsi="Arial" w:cs="Arial"/>
                <w:sz w:val="22"/>
                <w:szCs w:val="22"/>
              </w:rPr>
            </w:pPr>
          </w:p>
          <w:p w14:paraId="62C81E48" w14:textId="6965AAAA" w:rsidR="00ED789B" w:rsidRPr="00ED789B" w:rsidRDefault="00ED789B" w:rsidP="00ED789B">
            <w:pPr>
              <w:tabs>
                <w:tab w:val="left" w:pos="1134"/>
              </w:tabs>
              <w:jc w:val="both"/>
              <w:rPr>
                <w:rFonts w:ascii="Arial" w:hAnsi="Arial" w:cs="Arial"/>
                <w:b/>
                <w:sz w:val="22"/>
                <w:szCs w:val="22"/>
              </w:rPr>
            </w:pPr>
            <w:r w:rsidRPr="00ED789B">
              <w:rPr>
                <w:rFonts w:ascii="Arial" w:hAnsi="Arial" w:cs="Arial"/>
                <w:b/>
                <w:sz w:val="22"/>
                <w:szCs w:val="22"/>
              </w:rPr>
              <w:t>1</w:t>
            </w:r>
            <w:r>
              <w:rPr>
                <w:rFonts w:ascii="Arial" w:hAnsi="Arial" w:cs="Arial"/>
                <w:b/>
                <w:sz w:val="22"/>
                <w:szCs w:val="22"/>
              </w:rPr>
              <w:t>4</w:t>
            </w:r>
            <w:r w:rsidRPr="00ED789B">
              <w:rPr>
                <w:rFonts w:ascii="Arial" w:hAnsi="Arial" w:cs="Arial"/>
                <w:b/>
                <w:sz w:val="22"/>
                <w:szCs w:val="22"/>
              </w:rPr>
              <w:t>. DO ENCERRAMENTO DA LICITAÇÃO</w:t>
            </w:r>
          </w:p>
          <w:p w14:paraId="323E8E7E" w14:textId="5076A092" w:rsidR="00ED789B" w:rsidRPr="00ED789B" w:rsidRDefault="00ED789B" w:rsidP="00ED789B">
            <w:pPr>
              <w:pStyle w:val="NormalWeb"/>
              <w:spacing w:before="0" w:beforeAutospacing="0"/>
              <w:jc w:val="both"/>
              <w:rPr>
                <w:rFonts w:ascii="Arial" w:hAnsi="Arial" w:cs="Arial"/>
                <w:sz w:val="22"/>
                <w:szCs w:val="22"/>
              </w:rPr>
            </w:pPr>
            <w:r w:rsidRPr="00ED789B">
              <w:rPr>
                <w:rFonts w:ascii="Arial" w:hAnsi="Arial" w:cs="Arial"/>
                <w:sz w:val="22"/>
                <w:szCs w:val="22"/>
              </w:rPr>
              <w:t>14.1. Encerradas as fases de julgamento e habilitação, e exauridos os recursos administrativos, o processo licitatório será encaminhado à autoridade superior, que poderá:</w:t>
            </w:r>
          </w:p>
          <w:p w14:paraId="24ED458D" w14:textId="77777777" w:rsidR="00ED789B" w:rsidRPr="00ED789B" w:rsidRDefault="00ED789B" w:rsidP="00563F88">
            <w:pPr>
              <w:pStyle w:val="NormalWeb"/>
              <w:spacing w:before="0" w:beforeAutospacing="0"/>
              <w:ind w:firstLine="567"/>
              <w:jc w:val="both"/>
              <w:rPr>
                <w:rFonts w:ascii="Arial" w:hAnsi="Arial" w:cs="Arial"/>
                <w:sz w:val="22"/>
                <w:szCs w:val="22"/>
              </w:rPr>
            </w:pPr>
            <w:bookmarkStart w:id="34" w:name="art71i"/>
            <w:bookmarkEnd w:id="34"/>
            <w:r w:rsidRPr="00ED789B">
              <w:rPr>
                <w:rFonts w:ascii="Arial" w:hAnsi="Arial" w:cs="Arial"/>
                <w:sz w:val="22"/>
                <w:szCs w:val="22"/>
              </w:rPr>
              <w:t>a) determinar o retorno dos autos para saneamento de irregularidades;</w:t>
            </w:r>
          </w:p>
          <w:p w14:paraId="3D91FA87" w14:textId="77777777" w:rsidR="00ED789B" w:rsidRPr="00ED789B" w:rsidRDefault="00ED789B" w:rsidP="00563F88">
            <w:pPr>
              <w:pStyle w:val="NormalWeb"/>
              <w:spacing w:before="0" w:beforeAutospacing="0"/>
              <w:ind w:firstLine="567"/>
              <w:jc w:val="both"/>
              <w:rPr>
                <w:rFonts w:ascii="Arial" w:hAnsi="Arial" w:cs="Arial"/>
                <w:sz w:val="22"/>
                <w:szCs w:val="22"/>
              </w:rPr>
            </w:pPr>
            <w:bookmarkStart w:id="35" w:name="art71ii"/>
            <w:bookmarkEnd w:id="35"/>
            <w:r w:rsidRPr="00ED789B">
              <w:rPr>
                <w:rFonts w:ascii="Arial" w:hAnsi="Arial" w:cs="Arial"/>
                <w:sz w:val="22"/>
                <w:szCs w:val="22"/>
              </w:rPr>
              <w:t>b) revogar a licitação por motivo de conveniência e oportunidade;</w:t>
            </w:r>
          </w:p>
          <w:p w14:paraId="2444F1C0" w14:textId="77777777" w:rsidR="00ED789B" w:rsidRPr="00ED789B" w:rsidRDefault="00ED789B" w:rsidP="00563F88">
            <w:pPr>
              <w:pStyle w:val="NormalWeb"/>
              <w:spacing w:before="0" w:beforeAutospacing="0"/>
              <w:ind w:firstLine="567"/>
              <w:jc w:val="both"/>
              <w:rPr>
                <w:rFonts w:ascii="Arial" w:hAnsi="Arial" w:cs="Arial"/>
                <w:sz w:val="22"/>
                <w:szCs w:val="22"/>
              </w:rPr>
            </w:pPr>
            <w:bookmarkStart w:id="36" w:name="art71iii"/>
            <w:bookmarkEnd w:id="36"/>
            <w:r w:rsidRPr="00ED789B">
              <w:rPr>
                <w:rFonts w:ascii="Arial" w:hAnsi="Arial" w:cs="Arial"/>
                <w:sz w:val="22"/>
                <w:szCs w:val="22"/>
              </w:rPr>
              <w:t>c) proceder à anulação da licitação, de ofício ou mediante provocação de terceiros, sempre que presente ilegalidade insanável;</w:t>
            </w:r>
          </w:p>
          <w:p w14:paraId="03FB0B06" w14:textId="77777777" w:rsidR="00ED789B" w:rsidRDefault="00ED789B" w:rsidP="00563F88">
            <w:pPr>
              <w:pStyle w:val="NormalWeb"/>
              <w:spacing w:before="0" w:beforeAutospacing="0"/>
              <w:ind w:firstLine="567"/>
              <w:jc w:val="both"/>
              <w:rPr>
                <w:rFonts w:ascii="Arial" w:hAnsi="Arial" w:cs="Arial"/>
                <w:sz w:val="22"/>
                <w:szCs w:val="22"/>
              </w:rPr>
            </w:pPr>
            <w:bookmarkStart w:id="37" w:name="art71iv"/>
            <w:bookmarkEnd w:id="37"/>
            <w:r w:rsidRPr="00ED789B">
              <w:rPr>
                <w:rFonts w:ascii="Arial" w:hAnsi="Arial" w:cs="Arial"/>
                <w:sz w:val="22"/>
                <w:szCs w:val="22"/>
              </w:rPr>
              <w:t>d) adjudicar o objeto e homologar a licitação.</w:t>
            </w:r>
          </w:p>
          <w:p w14:paraId="7CB7F408" w14:textId="77777777" w:rsidR="00577683" w:rsidRDefault="00577683" w:rsidP="00563F88">
            <w:pPr>
              <w:pStyle w:val="NormalWeb"/>
              <w:spacing w:before="0" w:beforeAutospacing="0"/>
              <w:ind w:firstLine="567"/>
              <w:jc w:val="both"/>
              <w:rPr>
                <w:rFonts w:ascii="Arial" w:hAnsi="Arial" w:cs="Arial"/>
                <w:sz w:val="22"/>
                <w:szCs w:val="22"/>
              </w:rPr>
            </w:pPr>
          </w:p>
          <w:p w14:paraId="7DEA06AF" w14:textId="554D5AC1" w:rsidR="00C069B0" w:rsidRPr="00C77E10" w:rsidRDefault="00C069B0" w:rsidP="00C77E10">
            <w:pPr>
              <w:tabs>
                <w:tab w:val="left" w:pos="1134"/>
              </w:tabs>
              <w:jc w:val="both"/>
              <w:rPr>
                <w:rFonts w:ascii="Arial" w:hAnsi="Arial" w:cs="Arial"/>
                <w:b/>
                <w:sz w:val="22"/>
                <w:szCs w:val="22"/>
              </w:rPr>
            </w:pPr>
            <w:r w:rsidRPr="00C77E10">
              <w:rPr>
                <w:rFonts w:ascii="Arial" w:hAnsi="Arial" w:cs="Arial"/>
                <w:b/>
                <w:sz w:val="22"/>
                <w:szCs w:val="22"/>
              </w:rPr>
              <w:t>1</w:t>
            </w:r>
            <w:r w:rsidR="00764E7A" w:rsidRPr="00C77E10">
              <w:rPr>
                <w:rFonts w:ascii="Arial" w:hAnsi="Arial" w:cs="Arial"/>
                <w:b/>
                <w:sz w:val="22"/>
                <w:szCs w:val="22"/>
              </w:rPr>
              <w:t>5</w:t>
            </w:r>
            <w:r w:rsidRPr="00C77E10">
              <w:rPr>
                <w:rFonts w:ascii="Arial" w:hAnsi="Arial" w:cs="Arial"/>
                <w:b/>
                <w:sz w:val="22"/>
                <w:szCs w:val="22"/>
              </w:rPr>
              <w:t>. DAS CONDIÇÕES DE CONTRATAÇÃO</w:t>
            </w:r>
          </w:p>
          <w:p w14:paraId="73172C26" w14:textId="5A76F23D" w:rsidR="00C77E10" w:rsidRPr="008812CD" w:rsidRDefault="00C77E10" w:rsidP="00C77E10">
            <w:pPr>
              <w:pStyle w:val="NormalWeb"/>
              <w:spacing w:before="0" w:beforeAutospacing="0"/>
              <w:jc w:val="both"/>
              <w:rPr>
                <w:rFonts w:ascii="Arial" w:hAnsi="Arial" w:cs="Arial"/>
                <w:sz w:val="22"/>
                <w:szCs w:val="22"/>
              </w:rPr>
            </w:pPr>
            <w:r w:rsidRPr="008812CD">
              <w:rPr>
                <w:rFonts w:ascii="Arial" w:hAnsi="Arial" w:cs="Arial"/>
                <w:sz w:val="22"/>
                <w:szCs w:val="22"/>
              </w:rPr>
              <w:t>1</w:t>
            </w:r>
            <w:r w:rsidR="00BE0DEB" w:rsidRPr="008812CD">
              <w:rPr>
                <w:rFonts w:ascii="Arial" w:hAnsi="Arial" w:cs="Arial"/>
                <w:sz w:val="22"/>
                <w:szCs w:val="22"/>
              </w:rPr>
              <w:t>5</w:t>
            </w:r>
            <w:r w:rsidRPr="008812CD">
              <w:rPr>
                <w:rFonts w:ascii="Arial" w:hAnsi="Arial" w:cs="Arial"/>
                <w:sz w:val="22"/>
                <w:szCs w:val="22"/>
              </w:rPr>
              <w:t xml:space="preserve">.1. O licitante vencedor será convocado para assinar </w:t>
            </w:r>
            <w:r w:rsidR="00AC5ACA">
              <w:rPr>
                <w:rFonts w:ascii="Arial" w:hAnsi="Arial" w:cs="Arial"/>
                <w:sz w:val="22"/>
                <w:szCs w:val="22"/>
              </w:rPr>
              <w:t>a ata de registro de preço</w:t>
            </w:r>
            <w:r w:rsidRPr="008812CD">
              <w:rPr>
                <w:rFonts w:ascii="Arial" w:hAnsi="Arial" w:cs="Arial"/>
                <w:sz w:val="22"/>
                <w:szCs w:val="22"/>
              </w:rPr>
              <w:t xml:space="preserve"> ou retirar o instrumento equivalente, dentro do prazo de </w:t>
            </w:r>
            <w:r w:rsidR="00BE0DEB" w:rsidRPr="008812CD">
              <w:rPr>
                <w:rFonts w:ascii="Arial" w:hAnsi="Arial" w:cs="Arial"/>
                <w:sz w:val="22"/>
                <w:szCs w:val="22"/>
              </w:rPr>
              <w:t>05 (cinco)</w:t>
            </w:r>
            <w:r w:rsidRPr="008812CD">
              <w:rPr>
                <w:rFonts w:ascii="Arial" w:hAnsi="Arial" w:cs="Arial"/>
                <w:sz w:val="22"/>
                <w:szCs w:val="22"/>
              </w:rPr>
              <w:t xml:space="preserve"> dias úteis, sob pena de decair o direito à contratação, sem prejuízo das sanções previstas neste Edital.</w:t>
            </w:r>
          </w:p>
          <w:p w14:paraId="5B05992D" w14:textId="26D3E0F2" w:rsidR="00C77E10" w:rsidRPr="008812CD" w:rsidRDefault="00C77E10" w:rsidP="00C77E10">
            <w:pPr>
              <w:pStyle w:val="NormalWeb"/>
              <w:spacing w:before="0" w:beforeAutospacing="0"/>
              <w:jc w:val="both"/>
              <w:rPr>
                <w:rFonts w:ascii="Arial" w:hAnsi="Arial" w:cs="Arial"/>
                <w:sz w:val="22"/>
                <w:szCs w:val="22"/>
              </w:rPr>
            </w:pPr>
            <w:bookmarkStart w:id="38" w:name="art90§1"/>
            <w:bookmarkEnd w:id="38"/>
            <w:r w:rsidRPr="008812CD">
              <w:rPr>
                <w:rFonts w:ascii="Arial" w:hAnsi="Arial" w:cs="Arial"/>
                <w:sz w:val="22"/>
                <w:szCs w:val="22"/>
              </w:rPr>
              <w:t>1</w:t>
            </w:r>
            <w:r w:rsidR="00BE0DEB" w:rsidRPr="008812CD">
              <w:rPr>
                <w:rFonts w:ascii="Arial" w:hAnsi="Arial" w:cs="Arial"/>
                <w:sz w:val="22"/>
                <w:szCs w:val="22"/>
              </w:rPr>
              <w:t>5</w:t>
            </w:r>
            <w:r w:rsidRPr="008812CD">
              <w:rPr>
                <w:rFonts w:ascii="Arial" w:hAnsi="Arial" w:cs="Arial"/>
                <w:sz w:val="22"/>
                <w:szCs w:val="22"/>
              </w:rPr>
              <w:t>.2. O prazo de convocação poderá ser prorrogado 1 (uma) vez, por igual período, mediante solicitação da parte, durante seu transcurso, devidamente justificada, e desde que o motivo apresentado seja aceito pela Administração.</w:t>
            </w:r>
          </w:p>
          <w:p w14:paraId="00D2386E" w14:textId="4AD9F706" w:rsidR="00C77E10" w:rsidRPr="008812CD" w:rsidRDefault="00C77E10" w:rsidP="00C77E10">
            <w:pPr>
              <w:pStyle w:val="NormalWeb"/>
              <w:spacing w:before="0" w:beforeAutospacing="0"/>
              <w:jc w:val="both"/>
              <w:rPr>
                <w:rFonts w:ascii="Arial" w:hAnsi="Arial" w:cs="Arial"/>
                <w:sz w:val="22"/>
                <w:szCs w:val="22"/>
              </w:rPr>
            </w:pPr>
            <w:bookmarkStart w:id="39" w:name="art90§2"/>
            <w:bookmarkEnd w:id="39"/>
            <w:r w:rsidRPr="008812CD">
              <w:rPr>
                <w:rFonts w:ascii="Arial" w:hAnsi="Arial" w:cs="Arial"/>
                <w:sz w:val="22"/>
                <w:szCs w:val="22"/>
              </w:rPr>
              <w:t>1</w:t>
            </w:r>
            <w:r w:rsidR="00BE0DEB" w:rsidRPr="008812CD">
              <w:rPr>
                <w:rFonts w:ascii="Arial" w:hAnsi="Arial" w:cs="Arial"/>
                <w:sz w:val="22"/>
                <w:szCs w:val="22"/>
              </w:rPr>
              <w:t>5</w:t>
            </w:r>
            <w:r w:rsidRPr="008812CD">
              <w:rPr>
                <w:rFonts w:ascii="Arial" w:hAnsi="Arial" w:cs="Arial"/>
                <w:sz w:val="22"/>
                <w:szCs w:val="22"/>
              </w:rPr>
              <w:t>.3.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1BCB88B7" w14:textId="735D9CBC" w:rsidR="00C77E10" w:rsidRPr="008812CD" w:rsidRDefault="00C77E10" w:rsidP="00C77E10">
            <w:pPr>
              <w:pStyle w:val="NormalWeb"/>
              <w:spacing w:before="0" w:beforeAutospacing="0"/>
              <w:jc w:val="both"/>
              <w:rPr>
                <w:rFonts w:ascii="Arial" w:hAnsi="Arial" w:cs="Arial"/>
                <w:sz w:val="22"/>
                <w:szCs w:val="22"/>
              </w:rPr>
            </w:pPr>
            <w:bookmarkStart w:id="40" w:name="art90§3"/>
            <w:bookmarkEnd w:id="40"/>
            <w:r w:rsidRPr="008812CD">
              <w:rPr>
                <w:rFonts w:ascii="Arial" w:hAnsi="Arial" w:cs="Arial"/>
                <w:sz w:val="22"/>
                <w:szCs w:val="22"/>
              </w:rPr>
              <w:t>1</w:t>
            </w:r>
            <w:r w:rsidR="00BE0DEB" w:rsidRPr="008812CD">
              <w:rPr>
                <w:rFonts w:ascii="Arial" w:hAnsi="Arial" w:cs="Arial"/>
                <w:sz w:val="22"/>
                <w:szCs w:val="22"/>
              </w:rPr>
              <w:t>5</w:t>
            </w:r>
            <w:r w:rsidRPr="008812CD">
              <w:rPr>
                <w:rFonts w:ascii="Arial" w:hAnsi="Arial" w:cs="Arial"/>
                <w:sz w:val="22"/>
                <w:szCs w:val="22"/>
              </w:rPr>
              <w:t>.4. Decorrido o prazo de validade da proposta indicado no item 4.</w:t>
            </w:r>
            <w:r w:rsidR="00BE0DEB" w:rsidRPr="008812CD">
              <w:rPr>
                <w:rFonts w:ascii="Arial" w:hAnsi="Arial" w:cs="Arial"/>
                <w:sz w:val="22"/>
                <w:szCs w:val="22"/>
              </w:rPr>
              <w:t>2.</w:t>
            </w:r>
            <w:r w:rsidRPr="008812CD">
              <w:rPr>
                <w:rFonts w:ascii="Arial" w:hAnsi="Arial" w:cs="Arial"/>
                <w:sz w:val="22"/>
                <w:szCs w:val="22"/>
              </w:rPr>
              <w:t xml:space="preserve"> deste Edital, sem convocação para a contratação, ficarão os licitantes liberados dos compromissos assumidos.</w:t>
            </w:r>
          </w:p>
          <w:p w14:paraId="6A488329" w14:textId="298DA0BB" w:rsidR="00C77E10" w:rsidRPr="008812CD" w:rsidRDefault="00C77E10" w:rsidP="00C77E10">
            <w:pPr>
              <w:pStyle w:val="NormalWeb"/>
              <w:spacing w:before="0" w:beforeAutospacing="0"/>
              <w:jc w:val="both"/>
              <w:rPr>
                <w:rFonts w:ascii="Arial" w:hAnsi="Arial" w:cs="Arial"/>
                <w:sz w:val="22"/>
                <w:szCs w:val="22"/>
              </w:rPr>
            </w:pPr>
            <w:bookmarkStart w:id="41" w:name="art90§4"/>
            <w:bookmarkEnd w:id="41"/>
            <w:r w:rsidRPr="008812CD">
              <w:rPr>
                <w:rFonts w:ascii="Arial" w:hAnsi="Arial" w:cs="Arial"/>
                <w:sz w:val="22"/>
                <w:szCs w:val="22"/>
              </w:rPr>
              <w:t>1</w:t>
            </w:r>
            <w:r w:rsidR="00BE0DEB" w:rsidRPr="008812CD">
              <w:rPr>
                <w:rFonts w:ascii="Arial" w:hAnsi="Arial" w:cs="Arial"/>
                <w:sz w:val="22"/>
                <w:szCs w:val="22"/>
              </w:rPr>
              <w:t>5</w:t>
            </w:r>
            <w:r w:rsidRPr="008812CD">
              <w:rPr>
                <w:rFonts w:ascii="Arial" w:hAnsi="Arial" w:cs="Arial"/>
                <w:sz w:val="22"/>
                <w:szCs w:val="22"/>
              </w:rPr>
              <w:t>.5. Na hipótese de nenhum dos licitantes aceitar a contratação, nos termos do 1</w:t>
            </w:r>
            <w:r w:rsidR="00BE0DEB" w:rsidRPr="008812CD">
              <w:rPr>
                <w:rFonts w:ascii="Arial" w:hAnsi="Arial" w:cs="Arial"/>
                <w:sz w:val="22"/>
                <w:szCs w:val="22"/>
              </w:rPr>
              <w:t>5</w:t>
            </w:r>
            <w:r w:rsidRPr="008812CD">
              <w:rPr>
                <w:rFonts w:ascii="Arial" w:hAnsi="Arial" w:cs="Arial"/>
                <w:sz w:val="22"/>
                <w:szCs w:val="22"/>
              </w:rPr>
              <w:t>.3 deste Edital, a Administração, observados o valor estimado e sua eventual atualização nos termos do edital, poderá:</w:t>
            </w:r>
          </w:p>
          <w:p w14:paraId="7ADCA773" w14:textId="77777777" w:rsidR="00C77E10" w:rsidRPr="008812CD" w:rsidRDefault="00C77E10" w:rsidP="00563F88">
            <w:pPr>
              <w:pStyle w:val="NormalWeb"/>
              <w:spacing w:before="0" w:beforeAutospacing="0"/>
              <w:ind w:firstLine="567"/>
              <w:jc w:val="both"/>
              <w:rPr>
                <w:rFonts w:ascii="Arial" w:hAnsi="Arial" w:cs="Arial"/>
                <w:sz w:val="22"/>
                <w:szCs w:val="22"/>
              </w:rPr>
            </w:pPr>
            <w:bookmarkStart w:id="42" w:name="art90§4i"/>
            <w:bookmarkEnd w:id="42"/>
            <w:r w:rsidRPr="008812CD">
              <w:rPr>
                <w:rFonts w:ascii="Arial" w:hAnsi="Arial" w:cs="Arial"/>
                <w:sz w:val="22"/>
                <w:szCs w:val="22"/>
              </w:rPr>
              <w:t>a) convocar os licitantes remanescentes para negociação, na ordem de classificação, com vistas à obtenção de preço melhor, mesmo que acima do preço do adjudicatário;</w:t>
            </w:r>
          </w:p>
          <w:p w14:paraId="7E10F058" w14:textId="77777777" w:rsidR="00C77E10" w:rsidRPr="008812CD" w:rsidRDefault="00C77E10" w:rsidP="00563F88">
            <w:pPr>
              <w:pStyle w:val="NormalWeb"/>
              <w:spacing w:before="0" w:beforeAutospacing="0"/>
              <w:ind w:firstLine="567"/>
              <w:jc w:val="both"/>
              <w:rPr>
                <w:rFonts w:ascii="Arial" w:hAnsi="Arial" w:cs="Arial"/>
                <w:sz w:val="22"/>
                <w:szCs w:val="22"/>
              </w:rPr>
            </w:pPr>
            <w:bookmarkStart w:id="43" w:name="art90§4ii"/>
            <w:bookmarkEnd w:id="43"/>
            <w:r w:rsidRPr="008812CD">
              <w:rPr>
                <w:rFonts w:ascii="Arial" w:hAnsi="Arial" w:cs="Arial"/>
                <w:sz w:val="22"/>
                <w:szCs w:val="22"/>
              </w:rPr>
              <w:t>b) adjudicar e celebrar o contrato nas condições ofertadas pelos licitantes remanescentes, atendida a ordem classificatória, quando frustrada a negociação de melhor condição.</w:t>
            </w:r>
          </w:p>
          <w:p w14:paraId="6AE14CB0" w14:textId="159BECB4" w:rsidR="00C77E10" w:rsidRDefault="00C77E10" w:rsidP="00C77E10">
            <w:pPr>
              <w:pStyle w:val="NormalWeb"/>
              <w:spacing w:before="0" w:beforeAutospacing="0"/>
              <w:jc w:val="both"/>
              <w:rPr>
                <w:rFonts w:ascii="Arial" w:hAnsi="Arial" w:cs="Arial"/>
                <w:sz w:val="22"/>
                <w:szCs w:val="22"/>
              </w:rPr>
            </w:pPr>
            <w:bookmarkStart w:id="44" w:name="art90§5"/>
            <w:bookmarkEnd w:id="44"/>
            <w:r w:rsidRPr="008812CD">
              <w:rPr>
                <w:rFonts w:ascii="Arial" w:hAnsi="Arial" w:cs="Arial"/>
                <w:sz w:val="22"/>
                <w:szCs w:val="22"/>
              </w:rPr>
              <w:lastRenderedPageBreak/>
              <w:t>1</w:t>
            </w:r>
            <w:r w:rsidR="00BE0DEB" w:rsidRPr="008812CD">
              <w:rPr>
                <w:rFonts w:ascii="Arial" w:hAnsi="Arial" w:cs="Arial"/>
                <w:sz w:val="22"/>
                <w:szCs w:val="22"/>
              </w:rPr>
              <w:t>5</w:t>
            </w:r>
            <w:r w:rsidRPr="008812CD">
              <w:rPr>
                <w:rFonts w:ascii="Arial" w:hAnsi="Arial" w:cs="Arial"/>
                <w:sz w:val="22"/>
                <w:szCs w:val="22"/>
              </w:rPr>
              <w:t>.6.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EDCF683" w14:textId="77777777" w:rsidR="00C069B0" w:rsidRDefault="00C069B0" w:rsidP="005174AC">
            <w:pPr>
              <w:jc w:val="both"/>
              <w:rPr>
                <w:rFonts w:ascii="Arial" w:hAnsi="Arial" w:cs="Arial"/>
                <w:sz w:val="22"/>
                <w:szCs w:val="22"/>
              </w:rPr>
            </w:pPr>
          </w:p>
          <w:p w14:paraId="150205D9" w14:textId="77777777" w:rsidR="00787027" w:rsidRDefault="008812CD" w:rsidP="00787027">
            <w:pPr>
              <w:jc w:val="both"/>
              <w:rPr>
                <w:rFonts w:ascii="Arial" w:eastAsia="Arial" w:hAnsi="Arial" w:cs="Arial"/>
                <w:b/>
                <w:bCs/>
                <w:color w:val="000000"/>
                <w:sz w:val="22"/>
                <w:szCs w:val="22"/>
              </w:rPr>
            </w:pPr>
            <w:r w:rsidRPr="008812CD">
              <w:rPr>
                <w:rFonts w:ascii="Arial" w:hAnsi="Arial" w:cs="Arial"/>
                <w:b/>
                <w:sz w:val="22"/>
                <w:szCs w:val="22"/>
              </w:rPr>
              <w:t>1</w:t>
            </w:r>
            <w:r w:rsidR="006D5DEB">
              <w:rPr>
                <w:rFonts w:ascii="Arial" w:hAnsi="Arial" w:cs="Arial"/>
                <w:b/>
                <w:sz w:val="22"/>
                <w:szCs w:val="22"/>
              </w:rPr>
              <w:t>6</w:t>
            </w:r>
            <w:r w:rsidRPr="008812CD">
              <w:rPr>
                <w:rFonts w:ascii="Arial" w:hAnsi="Arial" w:cs="Arial"/>
                <w:b/>
                <w:sz w:val="22"/>
                <w:szCs w:val="22"/>
              </w:rPr>
              <w:t xml:space="preserve">. </w:t>
            </w:r>
            <w:r w:rsidR="00787027" w:rsidRPr="00787027">
              <w:rPr>
                <w:rFonts w:ascii="Arial" w:eastAsia="Arial" w:hAnsi="Arial" w:cs="Arial"/>
                <w:b/>
                <w:bCs/>
                <w:color w:val="000000"/>
                <w:sz w:val="22"/>
                <w:szCs w:val="22"/>
              </w:rPr>
              <w:t xml:space="preserve">VIGÊNCIA DA ATA DE REGISTRO DE PREÇOS E/OU CONTRATO </w:t>
            </w:r>
          </w:p>
          <w:p w14:paraId="524C2163" w14:textId="0E5AA842" w:rsidR="00AB569E" w:rsidRPr="001C2950" w:rsidRDefault="00AB569E" w:rsidP="00DC6C4E">
            <w:pPr>
              <w:tabs>
                <w:tab w:val="left" w:pos="2268"/>
              </w:tabs>
              <w:jc w:val="both"/>
              <w:rPr>
                <w:rFonts w:ascii="Arial" w:hAnsi="Arial"/>
                <w:sz w:val="22"/>
                <w:szCs w:val="20"/>
                <w:lang w:eastAsia="ar-SA"/>
              </w:rPr>
            </w:pPr>
            <w:r>
              <w:rPr>
                <w:rFonts w:ascii="Arial" w:hAnsi="Arial"/>
                <w:sz w:val="22"/>
                <w:szCs w:val="20"/>
                <w:lang w:eastAsia="ar-SA"/>
              </w:rPr>
              <w:t xml:space="preserve">16.1. </w:t>
            </w:r>
            <w:r w:rsidRPr="001C2950">
              <w:rPr>
                <w:rFonts w:ascii="Arial" w:hAnsi="Arial"/>
                <w:sz w:val="22"/>
                <w:szCs w:val="20"/>
                <w:lang w:eastAsia="ar-SA"/>
              </w:rPr>
              <w:t>O prazo de validade da Ata de Registro de Preços será de 12 (doze) meses, a partir da data de sua assinatura, podendo ser prorrogada por igual período desde que comprovado o preço vantajoso, conforme art. 84 da Lei nº 14.133/2021.</w:t>
            </w:r>
          </w:p>
          <w:p w14:paraId="3B07E968" w14:textId="62BAC67A" w:rsidR="006D5DEB" w:rsidRDefault="00AB569E" w:rsidP="00DC6C4E">
            <w:pPr>
              <w:jc w:val="both"/>
              <w:rPr>
                <w:rFonts w:ascii="Arial" w:hAnsi="Arial"/>
                <w:sz w:val="22"/>
                <w:szCs w:val="20"/>
                <w:lang w:eastAsia="ar-SA"/>
              </w:rPr>
            </w:pPr>
            <w:r>
              <w:rPr>
                <w:rFonts w:ascii="Arial" w:hAnsi="Arial"/>
                <w:sz w:val="22"/>
                <w:szCs w:val="20"/>
                <w:lang w:eastAsia="ar-SA"/>
              </w:rPr>
              <w:t>16.</w:t>
            </w:r>
            <w:r w:rsidRPr="001C2950">
              <w:rPr>
                <w:rFonts w:ascii="Arial" w:hAnsi="Arial"/>
                <w:sz w:val="22"/>
                <w:szCs w:val="20"/>
                <w:lang w:eastAsia="ar-SA"/>
              </w:rPr>
              <w:t>2</w:t>
            </w:r>
            <w:r>
              <w:rPr>
                <w:rFonts w:ascii="Arial" w:hAnsi="Arial"/>
                <w:sz w:val="22"/>
                <w:szCs w:val="20"/>
                <w:lang w:eastAsia="ar-SA"/>
              </w:rPr>
              <w:t>.</w:t>
            </w:r>
            <w:r w:rsidRPr="001C2950">
              <w:rPr>
                <w:rFonts w:ascii="Arial" w:hAnsi="Arial"/>
                <w:sz w:val="22"/>
                <w:szCs w:val="20"/>
                <w:lang w:eastAsia="ar-SA"/>
              </w:rPr>
              <w:t xml:space="preserve"> Conforme art. 83, da Lei nº 14.133/2021, e art. </w:t>
            </w:r>
            <w:r>
              <w:rPr>
                <w:rFonts w:ascii="Arial" w:hAnsi="Arial"/>
                <w:sz w:val="22"/>
                <w:szCs w:val="20"/>
                <w:lang w:eastAsia="ar-SA"/>
              </w:rPr>
              <w:t>8º</w:t>
            </w:r>
            <w:r w:rsidRPr="001C2950">
              <w:rPr>
                <w:rFonts w:ascii="Arial" w:hAnsi="Arial"/>
                <w:sz w:val="22"/>
                <w:szCs w:val="20"/>
                <w:lang w:eastAsia="ar-SA"/>
              </w:rPr>
              <w:t>, do Decreto Municipal nº </w:t>
            </w:r>
            <w:r>
              <w:rPr>
                <w:rFonts w:ascii="Arial" w:hAnsi="Arial"/>
                <w:sz w:val="22"/>
                <w:szCs w:val="20"/>
                <w:lang w:eastAsia="ar-SA"/>
              </w:rPr>
              <w:t>5429/2023</w:t>
            </w:r>
            <w:r w:rsidRPr="001C2950">
              <w:rPr>
                <w:rFonts w:ascii="Arial" w:hAnsi="Arial"/>
                <w:sz w:val="22"/>
                <w:szCs w:val="20"/>
                <w:lang w:eastAsia="ar-SA"/>
              </w:rPr>
              <w:t>, a Administração não está obrigada a realizar contratação por intermédio dessa Ata, podendo adotar, para tanto, licitação específica para o pretendido, desde que motivadamente, assegurando-se, todavia, a preferência de contratação aos registrados, no caso de igualdade de condições</w:t>
            </w:r>
            <w:r>
              <w:rPr>
                <w:rFonts w:ascii="Arial" w:hAnsi="Arial"/>
                <w:sz w:val="22"/>
                <w:szCs w:val="20"/>
                <w:lang w:eastAsia="ar-SA"/>
              </w:rPr>
              <w:t>.</w:t>
            </w:r>
          </w:p>
          <w:p w14:paraId="375025EC" w14:textId="77777777" w:rsidR="00AB569E" w:rsidRDefault="00AB569E" w:rsidP="00AB569E">
            <w:pPr>
              <w:jc w:val="both"/>
              <w:rPr>
                <w:rFonts w:ascii="Arial" w:hAnsi="Arial" w:cs="Arial"/>
                <w:sz w:val="22"/>
                <w:szCs w:val="22"/>
              </w:rPr>
            </w:pPr>
          </w:p>
          <w:p w14:paraId="23D0983E" w14:textId="08945826" w:rsidR="00F81E20" w:rsidRPr="00F81E20" w:rsidRDefault="006D5DEB" w:rsidP="00F81E20">
            <w:pPr>
              <w:tabs>
                <w:tab w:val="left" w:pos="1134"/>
              </w:tabs>
              <w:jc w:val="both"/>
              <w:rPr>
                <w:rFonts w:ascii="Arial" w:hAnsi="Arial" w:cs="Arial"/>
                <w:b/>
                <w:sz w:val="22"/>
                <w:szCs w:val="22"/>
              </w:rPr>
            </w:pPr>
            <w:r w:rsidRPr="00787027">
              <w:rPr>
                <w:rFonts w:ascii="Arial" w:hAnsi="Arial" w:cs="Arial"/>
                <w:b/>
                <w:sz w:val="22"/>
                <w:szCs w:val="22"/>
              </w:rPr>
              <w:t>1</w:t>
            </w:r>
            <w:r w:rsidR="008B1938" w:rsidRPr="00787027">
              <w:rPr>
                <w:rFonts w:ascii="Arial" w:hAnsi="Arial" w:cs="Arial"/>
                <w:b/>
                <w:sz w:val="22"/>
                <w:szCs w:val="22"/>
              </w:rPr>
              <w:t>7</w:t>
            </w:r>
            <w:r w:rsidRPr="00787027">
              <w:rPr>
                <w:rFonts w:ascii="Arial" w:hAnsi="Arial" w:cs="Arial"/>
                <w:b/>
                <w:sz w:val="22"/>
                <w:szCs w:val="22"/>
              </w:rPr>
              <w:t xml:space="preserve">. </w:t>
            </w:r>
            <w:r w:rsidR="00F81E20" w:rsidRPr="00F81E20">
              <w:rPr>
                <w:rFonts w:ascii="Arial" w:hAnsi="Arial" w:cs="Arial"/>
                <w:b/>
                <w:sz w:val="22"/>
                <w:szCs w:val="22"/>
              </w:rPr>
              <w:t>DAS HIPÓTESES DE CANCELAMENTO DA ATA</w:t>
            </w:r>
          </w:p>
          <w:p w14:paraId="146D3F98" w14:textId="77777777" w:rsidR="00F81E20" w:rsidRPr="00F81E20" w:rsidRDefault="00F81E20" w:rsidP="00F81E20">
            <w:pPr>
              <w:tabs>
                <w:tab w:val="left" w:pos="1134"/>
              </w:tabs>
              <w:jc w:val="both"/>
              <w:rPr>
                <w:rFonts w:ascii="Arial" w:hAnsi="Arial" w:cs="Arial"/>
                <w:bCs/>
                <w:sz w:val="22"/>
                <w:szCs w:val="22"/>
              </w:rPr>
            </w:pPr>
            <w:r w:rsidRPr="00F81E20">
              <w:rPr>
                <w:rFonts w:ascii="Arial" w:hAnsi="Arial" w:cs="Arial"/>
                <w:bCs/>
                <w:sz w:val="22"/>
                <w:szCs w:val="22"/>
              </w:rPr>
              <w:t>17.1. As hipóteses de cancelamento da ata estão dispostas no regulamento.</w:t>
            </w:r>
          </w:p>
          <w:p w14:paraId="3E2D5F1E" w14:textId="77777777" w:rsidR="00F81E20" w:rsidRPr="00F81E20" w:rsidRDefault="00F81E20" w:rsidP="00F81E20">
            <w:pPr>
              <w:tabs>
                <w:tab w:val="left" w:pos="1134"/>
              </w:tabs>
              <w:jc w:val="both"/>
              <w:rPr>
                <w:rFonts w:ascii="Arial" w:hAnsi="Arial" w:cs="Arial"/>
                <w:bCs/>
                <w:sz w:val="22"/>
                <w:szCs w:val="22"/>
              </w:rPr>
            </w:pPr>
            <w:r w:rsidRPr="00F81E20">
              <w:rPr>
                <w:rFonts w:ascii="Arial" w:hAnsi="Arial" w:cs="Arial"/>
                <w:bCs/>
                <w:sz w:val="22"/>
                <w:szCs w:val="22"/>
              </w:rPr>
              <w:t>17.2. No caso de cancelamento da ata, em que o fornecedor não tiver tido ingerência sobre a descontinuidade do produto no mercado, não será penalizado, contudo deverá ser feita a reclassificação da ata.</w:t>
            </w:r>
          </w:p>
          <w:p w14:paraId="615881DA" w14:textId="6DA6E4E0" w:rsidR="005C0A20" w:rsidRDefault="00F81E20" w:rsidP="00F81E20">
            <w:pPr>
              <w:tabs>
                <w:tab w:val="left" w:pos="1134"/>
              </w:tabs>
              <w:jc w:val="both"/>
              <w:rPr>
                <w:rFonts w:ascii="Arial" w:hAnsi="Arial" w:cs="Arial"/>
                <w:bCs/>
                <w:sz w:val="22"/>
                <w:szCs w:val="22"/>
              </w:rPr>
            </w:pPr>
            <w:r w:rsidRPr="00F81E20">
              <w:rPr>
                <w:rFonts w:ascii="Arial" w:hAnsi="Arial" w:cs="Arial"/>
                <w:bCs/>
                <w:sz w:val="22"/>
                <w:szCs w:val="22"/>
              </w:rPr>
              <w:t xml:space="preserve">17.3. Se, no decorrer da contratação, o fornecedor apresentar pedido de cancelamento dos preços registrados, deverá apresentar justificativas pela não continuidade do fornecimento, sem prejuízo de aplicação das sanções dispostas no item 13 deste edital. </w:t>
            </w:r>
          </w:p>
          <w:p w14:paraId="4EA313EE" w14:textId="77777777" w:rsidR="00F81E20" w:rsidRPr="00F81E20" w:rsidRDefault="00F81E20" w:rsidP="00F81E20">
            <w:pPr>
              <w:tabs>
                <w:tab w:val="left" w:pos="1134"/>
              </w:tabs>
              <w:jc w:val="both"/>
              <w:rPr>
                <w:rFonts w:ascii="Arial" w:hAnsi="Arial" w:cs="Arial"/>
                <w:bCs/>
                <w:sz w:val="22"/>
                <w:szCs w:val="22"/>
              </w:rPr>
            </w:pPr>
          </w:p>
          <w:p w14:paraId="191B5190" w14:textId="3E0662AD" w:rsidR="008264DE" w:rsidRPr="008264DE" w:rsidRDefault="00556F90" w:rsidP="008264DE">
            <w:pPr>
              <w:tabs>
                <w:tab w:val="left" w:pos="1134"/>
              </w:tabs>
              <w:jc w:val="both"/>
              <w:rPr>
                <w:rFonts w:ascii="Arial" w:hAnsi="Arial" w:cs="Arial"/>
                <w:bCs/>
                <w:sz w:val="22"/>
                <w:szCs w:val="22"/>
              </w:rPr>
            </w:pPr>
            <w:r w:rsidRPr="007B40A9">
              <w:rPr>
                <w:rFonts w:ascii="Arial" w:hAnsi="Arial" w:cs="Arial"/>
                <w:b/>
                <w:sz w:val="22"/>
                <w:szCs w:val="22"/>
              </w:rPr>
              <w:t>1</w:t>
            </w:r>
            <w:r w:rsidR="00CD11EA">
              <w:rPr>
                <w:rFonts w:ascii="Arial" w:hAnsi="Arial" w:cs="Arial"/>
                <w:b/>
                <w:sz w:val="22"/>
                <w:szCs w:val="22"/>
              </w:rPr>
              <w:t>8</w:t>
            </w:r>
            <w:r w:rsidRPr="008264DE">
              <w:rPr>
                <w:rFonts w:ascii="Arial" w:hAnsi="Arial" w:cs="Arial"/>
                <w:b/>
                <w:sz w:val="22"/>
                <w:szCs w:val="22"/>
              </w:rPr>
              <w:t xml:space="preserve">. </w:t>
            </w:r>
            <w:r w:rsidR="008264DE" w:rsidRPr="008264DE">
              <w:rPr>
                <w:rFonts w:ascii="Arial" w:hAnsi="Arial" w:cs="Arial"/>
                <w:b/>
                <w:sz w:val="22"/>
                <w:szCs w:val="22"/>
              </w:rPr>
              <w:t>DAS CONDIÇÕES PARA ALTERAÇÃO DOS PREÇOS REGISTRADOS</w:t>
            </w:r>
          </w:p>
          <w:p w14:paraId="4814C559" w14:textId="77777777" w:rsidR="008264DE" w:rsidRPr="008264DE" w:rsidRDefault="008264DE" w:rsidP="008264DE">
            <w:pPr>
              <w:tabs>
                <w:tab w:val="left" w:pos="1134"/>
              </w:tabs>
              <w:jc w:val="both"/>
              <w:rPr>
                <w:rFonts w:ascii="Arial" w:hAnsi="Arial" w:cs="Arial"/>
                <w:bCs/>
                <w:sz w:val="22"/>
                <w:szCs w:val="22"/>
              </w:rPr>
            </w:pPr>
            <w:r w:rsidRPr="008264DE">
              <w:rPr>
                <w:rFonts w:ascii="Arial" w:hAnsi="Arial" w:cs="Arial"/>
                <w:bCs/>
                <w:sz w:val="22"/>
                <w:szCs w:val="22"/>
              </w:rPr>
              <w:t>18.1. Os preços poderão ser alterados, na forma de reajuste em sentido estrito, para a manutenção do equilíbrio econômico-financeiro consistente na aplicação do índice de correção monetária previsto na ata, que deve retratar a variação efetiva do custo de produção, admitida a adoção de índices específicos ou setoriais, observado o princípio da anualidade.</w:t>
            </w:r>
          </w:p>
          <w:p w14:paraId="5FE3BE79" w14:textId="77777777" w:rsidR="008264DE" w:rsidRPr="008264DE" w:rsidRDefault="008264DE" w:rsidP="008264DE">
            <w:pPr>
              <w:tabs>
                <w:tab w:val="left" w:pos="1134"/>
              </w:tabs>
              <w:jc w:val="both"/>
              <w:rPr>
                <w:rFonts w:ascii="Arial" w:hAnsi="Arial" w:cs="Arial"/>
                <w:bCs/>
                <w:sz w:val="22"/>
                <w:szCs w:val="22"/>
              </w:rPr>
            </w:pPr>
            <w:r w:rsidRPr="008264DE">
              <w:rPr>
                <w:rFonts w:ascii="Arial" w:hAnsi="Arial" w:cs="Arial"/>
                <w:bCs/>
                <w:sz w:val="22"/>
                <w:szCs w:val="22"/>
              </w:rPr>
              <w:t>18.2. Os preços registrados poderão ser reequilibrados, desde que haja o convencimento do fiscal com base na documentação apresentada pela contratada, sob pena de indeferimento do pedido.</w:t>
            </w:r>
          </w:p>
          <w:p w14:paraId="3F0F0B50" w14:textId="3B6962A0" w:rsidR="008264DE" w:rsidRPr="008264DE" w:rsidRDefault="008264DE" w:rsidP="008264DE">
            <w:pPr>
              <w:tabs>
                <w:tab w:val="left" w:pos="1134"/>
              </w:tabs>
              <w:jc w:val="both"/>
              <w:rPr>
                <w:rFonts w:ascii="Arial" w:hAnsi="Arial" w:cs="Arial"/>
                <w:bCs/>
                <w:sz w:val="22"/>
                <w:szCs w:val="22"/>
              </w:rPr>
            </w:pPr>
            <w:r w:rsidRPr="00577683">
              <w:rPr>
                <w:rFonts w:ascii="Arial" w:hAnsi="Arial" w:cs="Arial"/>
                <w:bCs/>
                <w:sz w:val="22"/>
                <w:szCs w:val="22"/>
              </w:rPr>
              <w:t xml:space="preserve">18.3. A resposta aos pedidos de revisão dos custos da ata, deverão ser feitas em até </w:t>
            </w:r>
            <w:r w:rsidR="00577683" w:rsidRPr="00577683">
              <w:rPr>
                <w:rFonts w:ascii="Arial" w:hAnsi="Arial" w:cs="Arial"/>
                <w:bCs/>
                <w:sz w:val="22"/>
                <w:szCs w:val="22"/>
              </w:rPr>
              <w:t>10 (dez) d</w:t>
            </w:r>
            <w:r w:rsidRPr="00577683">
              <w:rPr>
                <w:rFonts w:ascii="Arial" w:hAnsi="Arial" w:cs="Arial"/>
                <w:bCs/>
                <w:sz w:val="22"/>
                <w:szCs w:val="22"/>
              </w:rPr>
              <w:t>ias</w:t>
            </w:r>
            <w:r w:rsidR="00577683" w:rsidRPr="00577683">
              <w:rPr>
                <w:rFonts w:ascii="Arial" w:hAnsi="Arial" w:cs="Arial"/>
                <w:bCs/>
                <w:sz w:val="22"/>
                <w:szCs w:val="22"/>
              </w:rPr>
              <w:t xml:space="preserve"> úteis</w:t>
            </w:r>
            <w:r w:rsidRPr="00577683">
              <w:rPr>
                <w:rFonts w:ascii="Arial" w:hAnsi="Arial" w:cs="Arial"/>
                <w:bCs/>
                <w:sz w:val="22"/>
                <w:szCs w:val="22"/>
              </w:rPr>
              <w:t>.</w:t>
            </w:r>
          </w:p>
          <w:p w14:paraId="3F31D05B" w14:textId="77777777" w:rsidR="008264DE" w:rsidRPr="008264DE" w:rsidRDefault="008264DE" w:rsidP="008264DE">
            <w:pPr>
              <w:tabs>
                <w:tab w:val="left" w:pos="1134"/>
              </w:tabs>
              <w:jc w:val="both"/>
              <w:rPr>
                <w:rFonts w:ascii="Arial" w:hAnsi="Arial" w:cs="Arial"/>
                <w:bCs/>
                <w:sz w:val="22"/>
                <w:szCs w:val="22"/>
              </w:rPr>
            </w:pPr>
            <w:r w:rsidRPr="008264DE">
              <w:rPr>
                <w:rFonts w:ascii="Arial" w:hAnsi="Arial" w:cs="Arial"/>
                <w:bCs/>
                <w:sz w:val="22"/>
                <w:szCs w:val="22"/>
              </w:rPr>
              <w:t xml:space="preserve">18.4. 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 </w:t>
            </w:r>
          </w:p>
          <w:p w14:paraId="4ABC8B59" w14:textId="75131A28" w:rsidR="008264DE" w:rsidRDefault="008264DE" w:rsidP="008264DE">
            <w:pPr>
              <w:tabs>
                <w:tab w:val="left" w:pos="1134"/>
              </w:tabs>
              <w:jc w:val="both"/>
              <w:rPr>
                <w:rFonts w:ascii="Arial" w:hAnsi="Arial" w:cs="Arial"/>
                <w:bCs/>
                <w:sz w:val="22"/>
                <w:szCs w:val="22"/>
              </w:rPr>
            </w:pPr>
            <w:r w:rsidRPr="008264DE">
              <w:rPr>
                <w:rFonts w:ascii="Arial" w:hAnsi="Arial" w:cs="Arial"/>
                <w:bCs/>
                <w:sz w:val="22"/>
                <w:szCs w:val="22"/>
              </w:rPr>
              <w:t xml:space="preserve">18.5. No caso de o preço revisado ficar maior que o do segundo colocado, será negada a revisão e reclassificada a ata de registro de preços.  </w:t>
            </w:r>
          </w:p>
          <w:p w14:paraId="3BB5B13F" w14:textId="77777777" w:rsidR="009D44B4" w:rsidRPr="008264DE" w:rsidRDefault="009D44B4" w:rsidP="008264DE">
            <w:pPr>
              <w:tabs>
                <w:tab w:val="left" w:pos="1134"/>
              </w:tabs>
              <w:jc w:val="both"/>
              <w:rPr>
                <w:rFonts w:ascii="Arial" w:hAnsi="Arial" w:cs="Arial"/>
                <w:bCs/>
                <w:sz w:val="22"/>
                <w:szCs w:val="22"/>
              </w:rPr>
            </w:pPr>
          </w:p>
          <w:p w14:paraId="51713C4B" w14:textId="16045B85" w:rsidR="008264DE" w:rsidRPr="008264DE" w:rsidRDefault="008264DE" w:rsidP="008264DE">
            <w:pPr>
              <w:tabs>
                <w:tab w:val="left" w:pos="1134"/>
              </w:tabs>
              <w:jc w:val="both"/>
              <w:rPr>
                <w:rFonts w:ascii="Arial" w:hAnsi="Arial" w:cs="Arial"/>
                <w:b/>
                <w:sz w:val="22"/>
                <w:szCs w:val="22"/>
              </w:rPr>
            </w:pPr>
            <w:r w:rsidRPr="008264DE">
              <w:rPr>
                <w:rFonts w:ascii="Arial" w:hAnsi="Arial" w:cs="Arial"/>
                <w:b/>
                <w:sz w:val="22"/>
                <w:szCs w:val="22"/>
              </w:rPr>
              <w:t>19. FORMALIZAÇÃO DO CADASTRO RESERVA</w:t>
            </w:r>
          </w:p>
          <w:p w14:paraId="0022DA06" w14:textId="77777777" w:rsidR="008264DE" w:rsidRPr="008264DE" w:rsidRDefault="008264DE" w:rsidP="008264DE">
            <w:pPr>
              <w:tabs>
                <w:tab w:val="left" w:pos="1134"/>
              </w:tabs>
              <w:jc w:val="both"/>
              <w:rPr>
                <w:rFonts w:ascii="Arial" w:hAnsi="Arial" w:cs="Arial"/>
                <w:bCs/>
                <w:sz w:val="22"/>
                <w:szCs w:val="22"/>
              </w:rPr>
            </w:pPr>
            <w:r w:rsidRPr="008264DE">
              <w:rPr>
                <w:rFonts w:ascii="Arial" w:hAnsi="Arial" w:cs="Arial"/>
                <w:bCs/>
                <w:sz w:val="22"/>
                <w:szCs w:val="22"/>
              </w:rPr>
              <w:t>19.1. Será incluído na ata, na forma de anexo, o registro:</w:t>
            </w:r>
          </w:p>
          <w:p w14:paraId="5412C450" w14:textId="77777777" w:rsidR="008264DE" w:rsidRPr="008264DE" w:rsidRDefault="008264DE" w:rsidP="008264DE">
            <w:pPr>
              <w:tabs>
                <w:tab w:val="left" w:pos="1134"/>
              </w:tabs>
              <w:ind w:firstLine="567"/>
              <w:jc w:val="both"/>
              <w:rPr>
                <w:rFonts w:ascii="Arial" w:hAnsi="Arial" w:cs="Arial"/>
                <w:bCs/>
                <w:sz w:val="22"/>
                <w:szCs w:val="22"/>
              </w:rPr>
            </w:pPr>
            <w:r w:rsidRPr="008264DE">
              <w:rPr>
                <w:rFonts w:ascii="Arial" w:hAnsi="Arial" w:cs="Arial"/>
                <w:bCs/>
                <w:sz w:val="22"/>
                <w:szCs w:val="22"/>
              </w:rPr>
              <w:t>a) dos licitantes ou dos fornecedores que aceitarem cotar os bens, as obras ou os serviços com preços iguais aos do adjudicatário, observada a classificação na licitação; e</w:t>
            </w:r>
          </w:p>
          <w:p w14:paraId="6F020A60" w14:textId="77777777" w:rsidR="008264DE" w:rsidRPr="008264DE" w:rsidRDefault="008264DE" w:rsidP="008264DE">
            <w:pPr>
              <w:tabs>
                <w:tab w:val="left" w:pos="1134"/>
              </w:tabs>
              <w:ind w:firstLine="567"/>
              <w:jc w:val="both"/>
              <w:rPr>
                <w:rFonts w:ascii="Arial" w:hAnsi="Arial" w:cs="Arial"/>
                <w:bCs/>
                <w:sz w:val="22"/>
                <w:szCs w:val="22"/>
              </w:rPr>
            </w:pPr>
            <w:r w:rsidRPr="008264DE">
              <w:rPr>
                <w:rFonts w:ascii="Arial" w:hAnsi="Arial" w:cs="Arial"/>
                <w:bCs/>
                <w:sz w:val="22"/>
                <w:szCs w:val="22"/>
              </w:rPr>
              <w:t>b) dos licitantes ou dos fornecedores que mantiverem sua proposta original.</w:t>
            </w:r>
          </w:p>
          <w:p w14:paraId="3C5500E2" w14:textId="4FB1AA45" w:rsidR="008264DE" w:rsidRPr="008264DE" w:rsidRDefault="008264DE" w:rsidP="008264DE">
            <w:pPr>
              <w:tabs>
                <w:tab w:val="left" w:pos="1134"/>
              </w:tabs>
              <w:jc w:val="both"/>
              <w:rPr>
                <w:rFonts w:ascii="Arial" w:hAnsi="Arial" w:cs="Arial"/>
                <w:bCs/>
                <w:sz w:val="22"/>
                <w:szCs w:val="22"/>
              </w:rPr>
            </w:pPr>
            <w:r w:rsidRPr="008264DE">
              <w:rPr>
                <w:rFonts w:ascii="Arial" w:hAnsi="Arial" w:cs="Arial"/>
                <w:bCs/>
                <w:sz w:val="22"/>
                <w:szCs w:val="22"/>
              </w:rPr>
              <w:t xml:space="preserve">19.2. </w:t>
            </w:r>
            <w:r>
              <w:rPr>
                <w:rFonts w:ascii="Arial" w:hAnsi="Arial" w:cs="Arial"/>
                <w:bCs/>
                <w:sz w:val="22"/>
                <w:szCs w:val="22"/>
              </w:rPr>
              <w:t>S</w:t>
            </w:r>
            <w:r w:rsidRPr="008264DE">
              <w:rPr>
                <w:rFonts w:ascii="Arial" w:hAnsi="Arial" w:cs="Arial"/>
                <w:bCs/>
                <w:sz w:val="22"/>
                <w:szCs w:val="22"/>
              </w:rPr>
              <w:t>erá respeitada, nas contratações, a ordem de classificação dos licitantes ou fornecedores registrados na ata.</w:t>
            </w:r>
          </w:p>
          <w:p w14:paraId="240FA942" w14:textId="77777777" w:rsidR="008264DE" w:rsidRPr="008264DE" w:rsidRDefault="008264DE" w:rsidP="008264DE">
            <w:pPr>
              <w:tabs>
                <w:tab w:val="left" w:pos="1134"/>
              </w:tabs>
              <w:jc w:val="both"/>
              <w:rPr>
                <w:rFonts w:ascii="Arial" w:hAnsi="Arial" w:cs="Arial"/>
                <w:bCs/>
                <w:sz w:val="22"/>
                <w:szCs w:val="22"/>
              </w:rPr>
            </w:pPr>
            <w:r w:rsidRPr="008264DE">
              <w:rPr>
                <w:rFonts w:ascii="Arial" w:hAnsi="Arial" w:cs="Arial"/>
                <w:bCs/>
                <w:sz w:val="22"/>
                <w:szCs w:val="22"/>
              </w:rPr>
              <w:t>19.3. O registro a que se refere o item 19.1 tem por objetivo a formação de cadastro de reserva, para o caso de impossibilidade de atendimento pelo signatário da ata.</w:t>
            </w:r>
          </w:p>
          <w:p w14:paraId="07DD0393" w14:textId="77777777" w:rsidR="008264DE" w:rsidRDefault="008264DE" w:rsidP="008264DE">
            <w:pPr>
              <w:tabs>
                <w:tab w:val="left" w:pos="1134"/>
              </w:tabs>
              <w:jc w:val="both"/>
              <w:rPr>
                <w:rFonts w:ascii="Arial" w:hAnsi="Arial" w:cs="Arial"/>
                <w:bCs/>
                <w:sz w:val="22"/>
                <w:szCs w:val="22"/>
              </w:rPr>
            </w:pPr>
            <w:r w:rsidRPr="008264DE">
              <w:rPr>
                <w:rFonts w:ascii="Arial" w:hAnsi="Arial" w:cs="Arial"/>
                <w:bCs/>
                <w:sz w:val="22"/>
                <w:szCs w:val="22"/>
              </w:rPr>
              <w:t>19.4. Para fins da ordem de classificação, os licitantes ou fornecedores de que trata a alínea “a” do item 19.1 antecederão aqueles de que trata a alínea “b” do referido item.</w:t>
            </w:r>
          </w:p>
          <w:p w14:paraId="067E93B0" w14:textId="77777777" w:rsidR="003F2CBF" w:rsidRPr="008264DE" w:rsidRDefault="003F2CBF" w:rsidP="008264DE">
            <w:pPr>
              <w:tabs>
                <w:tab w:val="left" w:pos="1134"/>
              </w:tabs>
              <w:jc w:val="both"/>
              <w:rPr>
                <w:rFonts w:ascii="Arial" w:hAnsi="Arial" w:cs="Arial"/>
                <w:bCs/>
                <w:sz w:val="22"/>
                <w:szCs w:val="22"/>
              </w:rPr>
            </w:pPr>
          </w:p>
          <w:p w14:paraId="3365B391" w14:textId="4037BA88" w:rsidR="008264DE" w:rsidRPr="008264DE" w:rsidRDefault="008264DE" w:rsidP="008264DE">
            <w:pPr>
              <w:tabs>
                <w:tab w:val="left" w:pos="1134"/>
              </w:tabs>
              <w:jc w:val="both"/>
              <w:rPr>
                <w:rFonts w:ascii="Arial" w:hAnsi="Arial" w:cs="Arial"/>
                <w:b/>
                <w:sz w:val="22"/>
                <w:szCs w:val="22"/>
              </w:rPr>
            </w:pPr>
            <w:r w:rsidRPr="008264DE">
              <w:rPr>
                <w:rFonts w:ascii="Arial" w:hAnsi="Arial" w:cs="Arial"/>
                <w:b/>
                <w:sz w:val="22"/>
                <w:szCs w:val="22"/>
              </w:rPr>
              <w:t>20. DA CARONA</w:t>
            </w:r>
          </w:p>
          <w:p w14:paraId="5FA68D21" w14:textId="77777777" w:rsidR="008264DE" w:rsidRPr="008264DE" w:rsidRDefault="008264DE" w:rsidP="008264DE">
            <w:pPr>
              <w:tabs>
                <w:tab w:val="left" w:pos="1134"/>
              </w:tabs>
              <w:jc w:val="both"/>
              <w:rPr>
                <w:rFonts w:ascii="Arial" w:hAnsi="Arial" w:cs="Arial"/>
                <w:bCs/>
                <w:sz w:val="22"/>
                <w:szCs w:val="22"/>
              </w:rPr>
            </w:pPr>
            <w:r w:rsidRPr="008264DE">
              <w:rPr>
                <w:rFonts w:ascii="Arial" w:hAnsi="Arial" w:cs="Arial"/>
                <w:bCs/>
                <w:sz w:val="22"/>
                <w:szCs w:val="22"/>
              </w:rPr>
              <w:t>20.1. Se outros órgãos ou entidades não participarem do procedimento, eles poderão aderir à ata de registro de preços na condição de não participantes, observados os seguintes requisitos:</w:t>
            </w:r>
          </w:p>
          <w:p w14:paraId="13810175" w14:textId="541EEEEE" w:rsidR="008264DE" w:rsidRPr="008264DE" w:rsidRDefault="008264DE" w:rsidP="008264DE">
            <w:pPr>
              <w:tabs>
                <w:tab w:val="left" w:pos="1134"/>
              </w:tabs>
              <w:ind w:firstLine="567"/>
              <w:jc w:val="both"/>
              <w:rPr>
                <w:rFonts w:ascii="Arial" w:hAnsi="Arial" w:cs="Arial"/>
                <w:bCs/>
                <w:sz w:val="22"/>
                <w:szCs w:val="22"/>
              </w:rPr>
            </w:pPr>
            <w:r w:rsidRPr="008264DE">
              <w:rPr>
                <w:rFonts w:ascii="Arial" w:hAnsi="Arial" w:cs="Arial"/>
                <w:bCs/>
                <w:sz w:val="22"/>
                <w:szCs w:val="22"/>
              </w:rPr>
              <w:t>a) apresentação de justificativa da vantagem da adesão, inclusive em situações de provável desabastecimento ou descontinuidade de serviço público;</w:t>
            </w:r>
          </w:p>
          <w:p w14:paraId="5721B082" w14:textId="22C533DB" w:rsidR="008264DE" w:rsidRPr="008264DE" w:rsidRDefault="008264DE" w:rsidP="008264DE">
            <w:pPr>
              <w:tabs>
                <w:tab w:val="left" w:pos="1134"/>
              </w:tabs>
              <w:ind w:firstLine="567"/>
              <w:jc w:val="both"/>
              <w:rPr>
                <w:rFonts w:ascii="Arial" w:hAnsi="Arial" w:cs="Arial"/>
                <w:bCs/>
                <w:sz w:val="22"/>
                <w:szCs w:val="22"/>
              </w:rPr>
            </w:pPr>
            <w:r w:rsidRPr="008264DE">
              <w:rPr>
                <w:rFonts w:ascii="Arial" w:hAnsi="Arial" w:cs="Arial"/>
                <w:bCs/>
                <w:sz w:val="22"/>
                <w:szCs w:val="22"/>
              </w:rPr>
              <w:lastRenderedPageBreak/>
              <w:t>b) demonstração de que os valores registrados estão compatíveis com os valores praticados pelo mercado na forma do art. 23 da Lei Federal n.º 14.133/2021;</w:t>
            </w:r>
          </w:p>
          <w:p w14:paraId="427D3E3F" w14:textId="2DA63D5F" w:rsidR="008264DE" w:rsidRPr="008264DE" w:rsidRDefault="008264DE" w:rsidP="008264DE">
            <w:pPr>
              <w:tabs>
                <w:tab w:val="left" w:pos="1134"/>
              </w:tabs>
              <w:ind w:firstLine="567"/>
              <w:jc w:val="both"/>
              <w:rPr>
                <w:rFonts w:ascii="Arial" w:hAnsi="Arial" w:cs="Arial"/>
                <w:bCs/>
                <w:sz w:val="22"/>
                <w:szCs w:val="22"/>
              </w:rPr>
            </w:pPr>
            <w:r w:rsidRPr="008264DE">
              <w:rPr>
                <w:rFonts w:ascii="Arial" w:hAnsi="Arial" w:cs="Arial"/>
                <w:bCs/>
                <w:sz w:val="22"/>
                <w:szCs w:val="22"/>
              </w:rPr>
              <w:t>c) prévias consulta e aceitação do órgão ou entidade gerenciadora e do fornecedor.</w:t>
            </w:r>
          </w:p>
          <w:p w14:paraId="59C9DA9D" w14:textId="77777777" w:rsidR="008264DE" w:rsidRPr="008264DE" w:rsidRDefault="008264DE" w:rsidP="008264DE">
            <w:pPr>
              <w:tabs>
                <w:tab w:val="left" w:pos="1134"/>
              </w:tabs>
              <w:jc w:val="both"/>
              <w:rPr>
                <w:rFonts w:ascii="Arial" w:hAnsi="Arial" w:cs="Arial"/>
                <w:bCs/>
                <w:sz w:val="22"/>
                <w:szCs w:val="22"/>
              </w:rPr>
            </w:pPr>
            <w:r w:rsidRPr="008264DE">
              <w:rPr>
                <w:rFonts w:ascii="Arial" w:hAnsi="Arial" w:cs="Arial"/>
                <w:bCs/>
                <w:sz w:val="22"/>
                <w:szCs w:val="22"/>
              </w:rPr>
              <w:t>20.2. As aquisições ou as contratações adicionais a que se refere o item acima, não poderão exceder, por órgão ou entidade, a 50% (cinquenta por cento) dos quantitativos dos</w:t>
            </w:r>
            <w:r w:rsidRPr="008264DE">
              <w:rPr>
                <w:rFonts w:ascii="Arial" w:hAnsi="Arial" w:cs="Arial"/>
                <w:b/>
                <w:sz w:val="22"/>
                <w:szCs w:val="22"/>
              </w:rPr>
              <w:t xml:space="preserve"> </w:t>
            </w:r>
            <w:r w:rsidRPr="008264DE">
              <w:rPr>
                <w:rFonts w:ascii="Arial" w:hAnsi="Arial" w:cs="Arial"/>
                <w:bCs/>
                <w:sz w:val="22"/>
                <w:szCs w:val="22"/>
              </w:rPr>
              <w:t>itens do instrumento convocatório registrados na ata de registro de preços para o órgão gerenciador e para os órgãos participantes.</w:t>
            </w:r>
          </w:p>
          <w:p w14:paraId="17F3F3B8" w14:textId="2FD4B02C" w:rsidR="008264DE" w:rsidRDefault="008264DE" w:rsidP="008264DE">
            <w:pPr>
              <w:tabs>
                <w:tab w:val="left" w:pos="1134"/>
              </w:tabs>
              <w:jc w:val="both"/>
              <w:rPr>
                <w:rFonts w:ascii="Arial" w:hAnsi="Arial" w:cs="Arial"/>
                <w:bCs/>
                <w:sz w:val="22"/>
                <w:szCs w:val="22"/>
              </w:rPr>
            </w:pPr>
            <w:r w:rsidRPr="008264DE">
              <w:rPr>
                <w:rFonts w:ascii="Arial" w:hAnsi="Arial" w:cs="Arial"/>
                <w:bCs/>
                <w:sz w:val="22"/>
                <w:szCs w:val="22"/>
              </w:rPr>
              <w:t>20.3. O quantitativo decorrente das adesões à ata de registro de preços a que se refere o item 20.1. não poderá exceder, na totalidade, ao dobro do quantitativo de cada item registrado na ata de registro de preços para o órgão gerenciador e órgãos participantes, independentemente do número de órgãos não participantes que aderirem.</w:t>
            </w:r>
          </w:p>
          <w:p w14:paraId="7E1A4566" w14:textId="77777777" w:rsidR="003F2CBF" w:rsidRDefault="003F2CBF" w:rsidP="008264DE">
            <w:pPr>
              <w:tabs>
                <w:tab w:val="left" w:pos="1134"/>
              </w:tabs>
              <w:jc w:val="both"/>
              <w:rPr>
                <w:rFonts w:ascii="Arial" w:hAnsi="Arial" w:cs="Arial"/>
                <w:bCs/>
                <w:sz w:val="22"/>
                <w:szCs w:val="22"/>
              </w:rPr>
            </w:pPr>
          </w:p>
          <w:p w14:paraId="31BBBEEF" w14:textId="50D93BF3" w:rsidR="00556F90" w:rsidRPr="007B40A9" w:rsidRDefault="008264DE" w:rsidP="007B40A9">
            <w:pPr>
              <w:tabs>
                <w:tab w:val="left" w:pos="1134"/>
              </w:tabs>
              <w:jc w:val="both"/>
              <w:rPr>
                <w:rFonts w:ascii="Arial" w:hAnsi="Arial" w:cs="Arial"/>
                <w:b/>
                <w:sz w:val="22"/>
                <w:szCs w:val="22"/>
              </w:rPr>
            </w:pPr>
            <w:r>
              <w:rPr>
                <w:rFonts w:ascii="Arial" w:hAnsi="Arial" w:cs="Arial"/>
                <w:b/>
                <w:sz w:val="22"/>
                <w:szCs w:val="22"/>
              </w:rPr>
              <w:t xml:space="preserve">21. </w:t>
            </w:r>
            <w:r w:rsidR="007B40A9">
              <w:rPr>
                <w:rFonts w:ascii="Arial" w:hAnsi="Arial" w:cs="Arial"/>
                <w:b/>
                <w:sz w:val="22"/>
                <w:szCs w:val="22"/>
              </w:rPr>
              <w:t xml:space="preserve">DO </w:t>
            </w:r>
            <w:r w:rsidR="00556F90" w:rsidRPr="007B40A9">
              <w:rPr>
                <w:rFonts w:ascii="Arial" w:hAnsi="Arial" w:cs="Arial"/>
                <w:b/>
                <w:sz w:val="22"/>
                <w:szCs w:val="22"/>
              </w:rPr>
              <w:t>RECEBIMENTO DO OBJETO</w:t>
            </w:r>
          </w:p>
          <w:p w14:paraId="349C6C6B" w14:textId="74A93F77" w:rsidR="0069006B" w:rsidRDefault="002C1232" w:rsidP="007B40A9">
            <w:pPr>
              <w:tabs>
                <w:tab w:val="left" w:pos="1134"/>
              </w:tabs>
              <w:jc w:val="both"/>
              <w:rPr>
                <w:rFonts w:ascii="Arial" w:eastAsia="Arial" w:hAnsi="Arial" w:cs="Arial"/>
                <w:bCs/>
                <w:color w:val="000000"/>
                <w:sz w:val="22"/>
                <w:szCs w:val="22"/>
              </w:rPr>
            </w:pPr>
            <w:r>
              <w:rPr>
                <w:rFonts w:ascii="Arial" w:hAnsi="Arial" w:cs="Arial"/>
                <w:bCs/>
                <w:sz w:val="22"/>
                <w:szCs w:val="22"/>
              </w:rPr>
              <w:t>21</w:t>
            </w:r>
            <w:r w:rsidR="00556F90" w:rsidRPr="00CD11EA">
              <w:rPr>
                <w:rFonts w:ascii="Arial" w:hAnsi="Arial" w:cs="Arial"/>
                <w:bCs/>
                <w:sz w:val="22"/>
                <w:szCs w:val="22"/>
              </w:rPr>
              <w:t>.</w:t>
            </w:r>
            <w:r w:rsidR="00FB0B93">
              <w:rPr>
                <w:rFonts w:ascii="Arial" w:hAnsi="Arial" w:cs="Arial"/>
                <w:bCs/>
                <w:sz w:val="22"/>
                <w:szCs w:val="22"/>
              </w:rPr>
              <w:t>1</w:t>
            </w:r>
            <w:r w:rsidR="00556F90" w:rsidRPr="00CD11EA">
              <w:rPr>
                <w:rFonts w:ascii="Arial" w:hAnsi="Arial" w:cs="Arial"/>
                <w:bCs/>
                <w:sz w:val="22"/>
                <w:szCs w:val="22"/>
              </w:rPr>
              <w:t>.</w:t>
            </w:r>
            <w:r w:rsidR="008264DE">
              <w:rPr>
                <w:rFonts w:ascii="Arial" w:hAnsi="Arial" w:cs="Arial"/>
                <w:bCs/>
                <w:sz w:val="22"/>
                <w:szCs w:val="22"/>
              </w:rPr>
              <w:t xml:space="preserve"> </w:t>
            </w:r>
            <w:r w:rsidR="0069006B" w:rsidRPr="009724DC">
              <w:rPr>
                <w:rFonts w:ascii="Arial" w:eastAsia="Arial" w:hAnsi="Arial" w:cs="Arial"/>
                <w:color w:val="000000" w:themeColor="text1"/>
                <w:sz w:val="22"/>
                <w:szCs w:val="22"/>
              </w:rPr>
              <w:t xml:space="preserve">Os itens deverão ser entregues pela CONTRATADA no prazo de até </w:t>
            </w:r>
            <w:r w:rsidR="00571F10">
              <w:rPr>
                <w:rFonts w:ascii="Arial" w:eastAsia="Arial" w:hAnsi="Arial" w:cs="Arial"/>
                <w:color w:val="000000" w:themeColor="text1"/>
                <w:sz w:val="22"/>
                <w:szCs w:val="22"/>
              </w:rPr>
              <w:t>05</w:t>
            </w:r>
            <w:r w:rsidR="0069006B" w:rsidRPr="009724DC">
              <w:rPr>
                <w:rFonts w:ascii="Arial" w:eastAsia="Arial" w:hAnsi="Arial" w:cs="Arial"/>
                <w:color w:val="000000" w:themeColor="text1"/>
                <w:sz w:val="22"/>
                <w:szCs w:val="22"/>
              </w:rPr>
              <w:t>(</w:t>
            </w:r>
            <w:r w:rsidR="00571F10">
              <w:rPr>
                <w:rFonts w:ascii="Arial" w:eastAsia="Arial" w:hAnsi="Arial" w:cs="Arial"/>
                <w:color w:val="000000" w:themeColor="text1"/>
                <w:sz w:val="22"/>
                <w:szCs w:val="22"/>
              </w:rPr>
              <w:t>cinco</w:t>
            </w:r>
            <w:r w:rsidR="0069006B" w:rsidRPr="009724DC">
              <w:rPr>
                <w:rFonts w:ascii="Arial" w:eastAsia="Arial" w:hAnsi="Arial" w:cs="Arial"/>
                <w:color w:val="000000" w:themeColor="text1"/>
                <w:sz w:val="22"/>
                <w:szCs w:val="22"/>
              </w:rPr>
              <w:t>) dias depois do recebimento das respectivas Ordens de Compra</w:t>
            </w:r>
            <w:r w:rsidR="0069006B">
              <w:rPr>
                <w:rFonts w:ascii="Arial" w:eastAsia="Arial" w:hAnsi="Arial" w:cs="Arial"/>
                <w:color w:val="000000"/>
                <w:sz w:val="22"/>
                <w:szCs w:val="22"/>
              </w:rPr>
              <w:t xml:space="preserve">, </w:t>
            </w:r>
            <w:r w:rsidR="0069006B" w:rsidRPr="006540E4">
              <w:rPr>
                <w:rFonts w:ascii="Arial" w:eastAsia="Arial" w:hAnsi="Arial" w:cs="Arial"/>
                <w:color w:val="000000"/>
                <w:sz w:val="22"/>
                <w:szCs w:val="22"/>
              </w:rPr>
              <w:t>podendo o mesmo ser prorrogado uma única vez, a critério da Administração</w:t>
            </w:r>
            <w:r w:rsidR="0069006B">
              <w:rPr>
                <w:rFonts w:ascii="Arial" w:eastAsia="Arial" w:hAnsi="Arial" w:cs="Arial"/>
                <w:color w:val="000000"/>
                <w:sz w:val="22"/>
                <w:szCs w:val="22"/>
              </w:rPr>
              <w:t xml:space="preserve">, nos locais, dias e horários determinados pela </w:t>
            </w:r>
            <w:r w:rsidR="0069006B" w:rsidRPr="001176B2">
              <w:rPr>
                <w:rFonts w:ascii="Arial" w:eastAsia="Arial" w:hAnsi="Arial" w:cs="Arial"/>
                <w:bCs/>
                <w:color w:val="000000"/>
                <w:sz w:val="22"/>
                <w:szCs w:val="22"/>
              </w:rPr>
              <w:t>Secretaria solicitante</w:t>
            </w:r>
            <w:r w:rsidR="0069006B">
              <w:rPr>
                <w:rFonts w:ascii="Arial" w:eastAsia="Arial" w:hAnsi="Arial" w:cs="Arial"/>
                <w:bCs/>
                <w:color w:val="000000"/>
                <w:sz w:val="22"/>
                <w:szCs w:val="22"/>
              </w:rPr>
              <w:t>.</w:t>
            </w:r>
          </w:p>
          <w:p w14:paraId="51279559" w14:textId="5B2EFC93" w:rsidR="00187C87" w:rsidRDefault="002C1232" w:rsidP="007B40A9">
            <w:pPr>
              <w:tabs>
                <w:tab w:val="left" w:pos="1134"/>
              </w:tabs>
              <w:jc w:val="both"/>
              <w:rPr>
                <w:rFonts w:ascii="Arial" w:hAnsi="Arial" w:cs="Arial"/>
                <w:bCs/>
                <w:sz w:val="22"/>
                <w:szCs w:val="22"/>
              </w:rPr>
            </w:pPr>
            <w:r>
              <w:rPr>
                <w:rFonts w:ascii="Arial" w:hAnsi="Arial" w:cs="Arial"/>
                <w:bCs/>
                <w:sz w:val="22"/>
                <w:szCs w:val="22"/>
              </w:rPr>
              <w:t>21</w:t>
            </w:r>
            <w:r w:rsidR="00556F90" w:rsidRPr="00CD11EA">
              <w:rPr>
                <w:rFonts w:ascii="Arial" w:hAnsi="Arial" w:cs="Arial"/>
                <w:bCs/>
                <w:sz w:val="22"/>
                <w:szCs w:val="22"/>
              </w:rPr>
              <w:t>.3.</w:t>
            </w:r>
            <w:r w:rsidR="00187C87">
              <w:rPr>
                <w:rFonts w:ascii="Arial" w:hAnsi="Arial" w:cs="Arial"/>
                <w:bCs/>
                <w:sz w:val="22"/>
                <w:szCs w:val="22"/>
              </w:rPr>
              <w:t xml:space="preserve"> </w:t>
            </w:r>
            <w:r w:rsidR="00187C87" w:rsidRPr="00187C87">
              <w:rPr>
                <w:rFonts w:ascii="Arial" w:hAnsi="Arial" w:cs="Arial"/>
                <w:bCs/>
                <w:sz w:val="22"/>
                <w:szCs w:val="22"/>
              </w:rPr>
              <w:t>Os bens serão recebidos provisoriamente no prazo de 1 (um) dia</w:t>
            </w:r>
            <w:r w:rsidR="00BF788D">
              <w:rPr>
                <w:rFonts w:ascii="Arial" w:hAnsi="Arial" w:cs="Arial"/>
                <w:bCs/>
                <w:sz w:val="22"/>
                <w:szCs w:val="22"/>
              </w:rPr>
              <w:t xml:space="preserve"> </w:t>
            </w:r>
            <w:r w:rsidR="00187C87" w:rsidRPr="00187C87">
              <w:rPr>
                <w:rFonts w:ascii="Arial" w:hAnsi="Arial" w:cs="Arial"/>
                <w:bCs/>
                <w:sz w:val="22"/>
                <w:szCs w:val="22"/>
              </w:rPr>
              <w:t>pelo</w:t>
            </w:r>
            <w:r w:rsidR="00BF788D">
              <w:rPr>
                <w:rFonts w:ascii="Arial" w:hAnsi="Arial" w:cs="Arial"/>
                <w:bCs/>
                <w:sz w:val="22"/>
                <w:szCs w:val="22"/>
              </w:rPr>
              <w:t xml:space="preserve">s fiscais </w:t>
            </w:r>
            <w:r w:rsidR="00187C87" w:rsidRPr="00187C87">
              <w:rPr>
                <w:rFonts w:ascii="Arial" w:hAnsi="Arial" w:cs="Arial"/>
                <w:bCs/>
                <w:sz w:val="22"/>
                <w:szCs w:val="22"/>
              </w:rPr>
              <w:t>responsáve</w:t>
            </w:r>
            <w:r w:rsidR="00BF788D">
              <w:rPr>
                <w:rFonts w:ascii="Arial" w:hAnsi="Arial" w:cs="Arial"/>
                <w:bCs/>
                <w:sz w:val="22"/>
                <w:szCs w:val="22"/>
              </w:rPr>
              <w:t>is</w:t>
            </w:r>
            <w:r w:rsidR="00187C87" w:rsidRPr="00187C87">
              <w:rPr>
                <w:rFonts w:ascii="Arial" w:hAnsi="Arial" w:cs="Arial"/>
                <w:bCs/>
                <w:sz w:val="22"/>
                <w:szCs w:val="22"/>
              </w:rPr>
              <w:t xml:space="preserve"> pelo acompanhamento do contrato, </w:t>
            </w:r>
            <w:r w:rsidR="00D32D1B">
              <w:rPr>
                <w:rFonts w:ascii="Arial" w:hAnsi="Arial" w:cs="Arial"/>
                <w:bCs/>
                <w:sz w:val="22"/>
                <w:szCs w:val="22"/>
              </w:rPr>
              <w:t>com</w:t>
            </w:r>
            <w:r w:rsidR="00187C87" w:rsidRPr="00187C87">
              <w:rPr>
                <w:rFonts w:ascii="Arial" w:hAnsi="Arial" w:cs="Arial"/>
                <w:bCs/>
                <w:sz w:val="22"/>
                <w:szCs w:val="22"/>
              </w:rPr>
              <w:t xml:space="preserve"> posterior verificação de sua conformidade com as especificações constantes neste </w:t>
            </w:r>
            <w:r w:rsidR="00BF788D">
              <w:rPr>
                <w:rFonts w:ascii="Arial" w:hAnsi="Arial" w:cs="Arial"/>
                <w:bCs/>
                <w:sz w:val="22"/>
                <w:szCs w:val="22"/>
              </w:rPr>
              <w:t>edital</w:t>
            </w:r>
            <w:r w:rsidR="00D32D1B">
              <w:rPr>
                <w:rFonts w:ascii="Arial" w:hAnsi="Arial" w:cs="Arial"/>
                <w:bCs/>
                <w:sz w:val="22"/>
                <w:szCs w:val="22"/>
              </w:rPr>
              <w:t xml:space="preserve"> e termo de referência em anexo.</w:t>
            </w:r>
          </w:p>
          <w:p w14:paraId="3478DBA9" w14:textId="2E9D7B06" w:rsidR="00556F90" w:rsidRDefault="00BF788D" w:rsidP="007B40A9">
            <w:pPr>
              <w:tabs>
                <w:tab w:val="left" w:pos="1134"/>
              </w:tabs>
              <w:jc w:val="both"/>
              <w:rPr>
                <w:rFonts w:ascii="Arial" w:hAnsi="Arial" w:cs="Arial"/>
                <w:bCs/>
                <w:sz w:val="22"/>
                <w:szCs w:val="22"/>
              </w:rPr>
            </w:pPr>
            <w:r>
              <w:rPr>
                <w:rFonts w:ascii="Arial" w:hAnsi="Arial" w:cs="Arial"/>
                <w:bCs/>
                <w:sz w:val="22"/>
                <w:szCs w:val="22"/>
              </w:rPr>
              <w:t xml:space="preserve">21.4. </w:t>
            </w:r>
            <w:r w:rsidR="00556F90" w:rsidRPr="00CD11EA">
              <w:rPr>
                <w:rFonts w:ascii="Arial" w:hAnsi="Arial" w:cs="Arial"/>
                <w:bCs/>
                <w:sz w:val="22"/>
                <w:szCs w:val="22"/>
              </w:rPr>
              <w:t xml:space="preserve">Verificada a desconformidade, a licitante vencedora deverá promover as correções necessárias no prazo máximo </w:t>
            </w:r>
            <w:r w:rsidR="00556F90" w:rsidRPr="00187C87">
              <w:rPr>
                <w:rFonts w:ascii="Arial" w:hAnsi="Arial" w:cs="Arial"/>
                <w:bCs/>
                <w:sz w:val="22"/>
                <w:szCs w:val="22"/>
              </w:rPr>
              <w:t xml:space="preserve">de </w:t>
            </w:r>
            <w:r w:rsidR="00FB0B93" w:rsidRPr="00187C87">
              <w:rPr>
                <w:rFonts w:ascii="Arial" w:hAnsi="Arial" w:cs="Arial"/>
                <w:bCs/>
                <w:sz w:val="22"/>
                <w:szCs w:val="22"/>
              </w:rPr>
              <w:t>0</w:t>
            </w:r>
            <w:r w:rsidR="00187C87">
              <w:rPr>
                <w:rFonts w:ascii="Arial" w:hAnsi="Arial" w:cs="Arial"/>
                <w:bCs/>
                <w:sz w:val="22"/>
                <w:szCs w:val="22"/>
              </w:rPr>
              <w:t>2</w:t>
            </w:r>
            <w:r w:rsidR="00FB0B93" w:rsidRPr="00187C87">
              <w:rPr>
                <w:rFonts w:ascii="Arial" w:hAnsi="Arial" w:cs="Arial"/>
                <w:bCs/>
                <w:sz w:val="22"/>
                <w:szCs w:val="22"/>
              </w:rPr>
              <w:t xml:space="preserve"> (</w:t>
            </w:r>
            <w:r w:rsidR="00187C87">
              <w:rPr>
                <w:rFonts w:ascii="Arial" w:hAnsi="Arial" w:cs="Arial"/>
                <w:bCs/>
                <w:sz w:val="22"/>
                <w:szCs w:val="22"/>
              </w:rPr>
              <w:t>dois</w:t>
            </w:r>
            <w:r w:rsidR="00FB0B93" w:rsidRPr="00187C87">
              <w:rPr>
                <w:rFonts w:ascii="Arial" w:hAnsi="Arial" w:cs="Arial"/>
                <w:bCs/>
                <w:sz w:val="22"/>
                <w:szCs w:val="22"/>
              </w:rPr>
              <w:t>)</w:t>
            </w:r>
            <w:r w:rsidR="00556F90" w:rsidRPr="00187C87">
              <w:rPr>
                <w:rFonts w:ascii="Arial" w:hAnsi="Arial" w:cs="Arial"/>
                <w:bCs/>
                <w:sz w:val="22"/>
                <w:szCs w:val="22"/>
              </w:rPr>
              <w:t xml:space="preserve"> dias</w:t>
            </w:r>
            <w:r w:rsidR="00556F90" w:rsidRPr="00CD11EA">
              <w:rPr>
                <w:rFonts w:ascii="Arial" w:hAnsi="Arial" w:cs="Arial"/>
                <w:bCs/>
                <w:sz w:val="22"/>
                <w:szCs w:val="22"/>
              </w:rPr>
              <w:t>, sujeitando-se às penalidades previstas neste edital.</w:t>
            </w:r>
          </w:p>
          <w:p w14:paraId="4244695C" w14:textId="43BA625E" w:rsidR="00D32D1B" w:rsidRPr="00D32D1B" w:rsidRDefault="00D32D1B" w:rsidP="00D32D1B">
            <w:pPr>
              <w:tabs>
                <w:tab w:val="left" w:pos="1890"/>
              </w:tabs>
              <w:jc w:val="both"/>
              <w:rPr>
                <w:rFonts w:ascii="Arial" w:hAnsi="Arial" w:cs="Arial"/>
                <w:bCs/>
                <w:sz w:val="22"/>
                <w:szCs w:val="22"/>
              </w:rPr>
            </w:pPr>
            <w:r>
              <w:rPr>
                <w:rFonts w:ascii="Arial" w:hAnsi="Arial" w:cs="Arial"/>
                <w:bCs/>
                <w:sz w:val="22"/>
                <w:szCs w:val="22"/>
              </w:rPr>
              <w:t>21.5</w:t>
            </w:r>
            <w:r w:rsidRPr="00D32D1B">
              <w:rPr>
                <w:rFonts w:ascii="Arial" w:hAnsi="Arial" w:cs="Arial"/>
                <w:bCs/>
                <w:sz w:val="22"/>
                <w:szCs w:val="22"/>
              </w:rPr>
              <w:t>. Os bens serão recebidos definitivamente no prazo de até 03 (três) dias, contados do recebimento provisório, após a verificação da qualidade e quantidade do material e consequente aceitação mediante termo circunstanciado.</w:t>
            </w:r>
          </w:p>
          <w:p w14:paraId="558ABA40" w14:textId="27C559EA" w:rsidR="00D32D1B" w:rsidRPr="00D32D1B" w:rsidRDefault="00D32D1B" w:rsidP="00D32D1B">
            <w:pPr>
              <w:tabs>
                <w:tab w:val="left" w:pos="1890"/>
              </w:tabs>
              <w:jc w:val="both"/>
              <w:rPr>
                <w:rFonts w:ascii="Arial" w:hAnsi="Arial" w:cs="Arial"/>
                <w:bCs/>
                <w:sz w:val="22"/>
                <w:szCs w:val="22"/>
              </w:rPr>
            </w:pPr>
            <w:r>
              <w:rPr>
                <w:rFonts w:ascii="Arial" w:hAnsi="Arial" w:cs="Arial"/>
                <w:bCs/>
                <w:sz w:val="22"/>
                <w:szCs w:val="22"/>
              </w:rPr>
              <w:t>21</w:t>
            </w:r>
            <w:r w:rsidRPr="00D32D1B">
              <w:rPr>
                <w:rFonts w:ascii="Arial" w:hAnsi="Arial" w:cs="Arial"/>
                <w:bCs/>
                <w:sz w:val="22"/>
                <w:szCs w:val="22"/>
              </w:rPr>
              <w:t>.</w:t>
            </w:r>
            <w:r>
              <w:rPr>
                <w:rFonts w:ascii="Arial" w:hAnsi="Arial" w:cs="Arial"/>
                <w:bCs/>
                <w:sz w:val="22"/>
                <w:szCs w:val="22"/>
              </w:rPr>
              <w:t>6</w:t>
            </w:r>
            <w:r w:rsidRPr="00D32D1B">
              <w:rPr>
                <w:rFonts w:ascii="Arial" w:hAnsi="Arial" w:cs="Arial"/>
                <w:bCs/>
                <w:sz w:val="22"/>
                <w:szCs w:val="22"/>
              </w:rPr>
              <w:t>. Na hipótese de a verificação a que se refere o item anterior não ser procedida dentro do prazo fixado, reputar-se-á como realizada, consumando-se o recebimento definitivo no dia do esgotamento do prazo.</w:t>
            </w:r>
          </w:p>
          <w:p w14:paraId="1EC5AF17" w14:textId="53D9E3A4" w:rsidR="00187C87" w:rsidRPr="00CD11EA" w:rsidRDefault="00D32D1B" w:rsidP="00D32D1B">
            <w:pPr>
              <w:tabs>
                <w:tab w:val="left" w:pos="1890"/>
              </w:tabs>
              <w:jc w:val="both"/>
              <w:rPr>
                <w:rFonts w:ascii="Arial" w:hAnsi="Arial" w:cs="Arial"/>
                <w:bCs/>
                <w:sz w:val="22"/>
                <w:szCs w:val="22"/>
              </w:rPr>
            </w:pPr>
            <w:r>
              <w:rPr>
                <w:rFonts w:ascii="Arial" w:hAnsi="Arial" w:cs="Arial"/>
                <w:bCs/>
                <w:sz w:val="22"/>
                <w:szCs w:val="22"/>
              </w:rPr>
              <w:t>21.7</w:t>
            </w:r>
            <w:r w:rsidRPr="00D32D1B">
              <w:rPr>
                <w:rFonts w:ascii="Arial" w:hAnsi="Arial" w:cs="Arial"/>
                <w:bCs/>
                <w:sz w:val="22"/>
                <w:szCs w:val="22"/>
              </w:rPr>
              <w:t>. O recebimento provisório ou definitivo do objeto não exclui a responsabilidade das contratadas pelos prejuízos resultantes da incorreta execução do contrato.</w:t>
            </w:r>
            <w:r>
              <w:rPr>
                <w:rFonts w:ascii="Arial" w:hAnsi="Arial" w:cs="Arial"/>
                <w:bCs/>
                <w:sz w:val="22"/>
                <w:szCs w:val="22"/>
              </w:rPr>
              <w:tab/>
            </w:r>
          </w:p>
          <w:p w14:paraId="705B27D3" w14:textId="17EC3342" w:rsidR="00556F90" w:rsidRDefault="002C1232" w:rsidP="007B40A9">
            <w:pPr>
              <w:tabs>
                <w:tab w:val="left" w:pos="1134"/>
              </w:tabs>
              <w:jc w:val="both"/>
              <w:rPr>
                <w:rFonts w:ascii="Arial" w:hAnsi="Arial" w:cs="Arial"/>
                <w:bCs/>
                <w:sz w:val="22"/>
                <w:szCs w:val="22"/>
              </w:rPr>
            </w:pPr>
            <w:r>
              <w:rPr>
                <w:rFonts w:ascii="Arial" w:hAnsi="Arial" w:cs="Arial"/>
                <w:bCs/>
                <w:sz w:val="22"/>
                <w:szCs w:val="22"/>
              </w:rPr>
              <w:t>21</w:t>
            </w:r>
            <w:r w:rsidR="00556F90" w:rsidRPr="00CD11EA">
              <w:rPr>
                <w:rFonts w:ascii="Arial" w:hAnsi="Arial" w:cs="Arial"/>
                <w:bCs/>
                <w:sz w:val="22"/>
                <w:szCs w:val="22"/>
              </w:rPr>
              <w:t>.</w:t>
            </w:r>
            <w:r w:rsidR="00D32D1B">
              <w:rPr>
                <w:rFonts w:ascii="Arial" w:hAnsi="Arial" w:cs="Arial"/>
                <w:bCs/>
                <w:sz w:val="22"/>
                <w:szCs w:val="22"/>
              </w:rPr>
              <w:t>8</w:t>
            </w:r>
            <w:r w:rsidR="00556F90" w:rsidRPr="00CD11EA">
              <w:rPr>
                <w:rFonts w:ascii="Arial" w:hAnsi="Arial" w:cs="Arial"/>
                <w:bCs/>
                <w:sz w:val="22"/>
                <w:szCs w:val="22"/>
              </w:rPr>
              <w:t>. A nota fiscal/fatura deverá, obrigatoriamente, ser entregue junto com o seu objeto.</w:t>
            </w:r>
          </w:p>
          <w:p w14:paraId="50579684" w14:textId="77777777" w:rsidR="00100751" w:rsidRDefault="00100751" w:rsidP="007B40A9">
            <w:pPr>
              <w:tabs>
                <w:tab w:val="left" w:pos="1134"/>
              </w:tabs>
              <w:jc w:val="both"/>
              <w:rPr>
                <w:rFonts w:ascii="Arial" w:hAnsi="Arial" w:cs="Arial"/>
                <w:bCs/>
                <w:sz w:val="22"/>
                <w:szCs w:val="22"/>
              </w:rPr>
            </w:pPr>
          </w:p>
          <w:p w14:paraId="792900FD" w14:textId="1792CE58" w:rsidR="00100751" w:rsidRPr="00100751" w:rsidRDefault="00100751" w:rsidP="007B40A9">
            <w:pPr>
              <w:tabs>
                <w:tab w:val="left" w:pos="1134"/>
              </w:tabs>
              <w:jc w:val="both"/>
              <w:rPr>
                <w:rFonts w:ascii="Arial" w:hAnsi="Arial" w:cs="Arial"/>
                <w:b/>
                <w:sz w:val="22"/>
                <w:szCs w:val="22"/>
              </w:rPr>
            </w:pPr>
            <w:r w:rsidRPr="00100751">
              <w:rPr>
                <w:rFonts w:ascii="Arial" w:hAnsi="Arial" w:cs="Arial"/>
                <w:b/>
                <w:sz w:val="22"/>
                <w:szCs w:val="22"/>
              </w:rPr>
              <w:t xml:space="preserve">22. DA </w:t>
            </w:r>
            <w:r w:rsidR="004C3C74">
              <w:rPr>
                <w:rFonts w:ascii="Arial" w:hAnsi="Arial" w:cs="Arial"/>
                <w:b/>
                <w:sz w:val="22"/>
                <w:szCs w:val="22"/>
              </w:rPr>
              <w:t xml:space="preserve">GARANTIA E </w:t>
            </w:r>
            <w:r w:rsidR="005C5928">
              <w:rPr>
                <w:rFonts w:ascii="Arial" w:hAnsi="Arial" w:cs="Arial"/>
                <w:b/>
                <w:sz w:val="22"/>
                <w:szCs w:val="22"/>
              </w:rPr>
              <w:t>VALIDADE DOS PRODUTOS</w:t>
            </w:r>
          </w:p>
          <w:p w14:paraId="488D0CFE" w14:textId="27C90512" w:rsidR="00A74B3F" w:rsidRPr="00A74B3F" w:rsidRDefault="00A74B3F" w:rsidP="00A74B3F">
            <w:pPr>
              <w:tabs>
                <w:tab w:val="left" w:pos="1134"/>
              </w:tabs>
              <w:jc w:val="both"/>
              <w:rPr>
                <w:rFonts w:ascii="Arial" w:hAnsi="Arial" w:cs="Arial"/>
                <w:bCs/>
                <w:sz w:val="22"/>
                <w:szCs w:val="22"/>
              </w:rPr>
            </w:pPr>
            <w:r>
              <w:rPr>
                <w:rFonts w:ascii="Arial" w:hAnsi="Arial" w:cs="Arial"/>
                <w:bCs/>
                <w:sz w:val="22"/>
                <w:szCs w:val="22"/>
              </w:rPr>
              <w:t>22</w:t>
            </w:r>
            <w:r w:rsidRPr="00A74B3F">
              <w:rPr>
                <w:rFonts w:ascii="Arial" w:hAnsi="Arial" w:cs="Arial"/>
                <w:bCs/>
                <w:sz w:val="22"/>
                <w:szCs w:val="22"/>
              </w:rPr>
              <w:t>.</w:t>
            </w:r>
            <w:r>
              <w:rPr>
                <w:rFonts w:ascii="Arial" w:hAnsi="Arial" w:cs="Arial"/>
                <w:bCs/>
                <w:sz w:val="22"/>
                <w:szCs w:val="22"/>
              </w:rPr>
              <w:t>1</w:t>
            </w:r>
            <w:r w:rsidRPr="00A74B3F">
              <w:rPr>
                <w:rFonts w:ascii="Arial" w:hAnsi="Arial" w:cs="Arial"/>
                <w:bCs/>
                <w:sz w:val="22"/>
                <w:szCs w:val="22"/>
              </w:rPr>
              <w:t>.  A garantia</w:t>
            </w:r>
            <w:r w:rsidR="004C3C74">
              <w:rPr>
                <w:rFonts w:ascii="Arial" w:hAnsi="Arial" w:cs="Arial"/>
                <w:bCs/>
                <w:sz w:val="22"/>
                <w:szCs w:val="22"/>
              </w:rPr>
              <w:t xml:space="preserve"> e validade </w:t>
            </w:r>
            <w:r w:rsidRPr="00A74B3F">
              <w:rPr>
                <w:rFonts w:ascii="Arial" w:hAnsi="Arial" w:cs="Arial"/>
                <w:bCs/>
                <w:sz w:val="22"/>
                <w:szCs w:val="22"/>
              </w:rPr>
              <w:t xml:space="preserve">dos </w:t>
            </w:r>
            <w:r w:rsidR="009C16A8">
              <w:rPr>
                <w:rFonts w:ascii="Arial" w:hAnsi="Arial" w:cs="Arial"/>
                <w:bCs/>
                <w:sz w:val="22"/>
                <w:szCs w:val="22"/>
              </w:rPr>
              <w:t>itens</w:t>
            </w:r>
            <w:r w:rsidRPr="00A74B3F">
              <w:rPr>
                <w:rFonts w:ascii="Arial" w:hAnsi="Arial" w:cs="Arial"/>
                <w:bCs/>
                <w:sz w:val="22"/>
                <w:szCs w:val="22"/>
              </w:rPr>
              <w:t xml:space="preserve"> deve ser, no mínimo, de </w:t>
            </w:r>
            <w:r w:rsidR="0069006B">
              <w:rPr>
                <w:rFonts w:ascii="Arial" w:hAnsi="Arial" w:cs="Arial"/>
                <w:bCs/>
                <w:sz w:val="22"/>
                <w:szCs w:val="22"/>
              </w:rPr>
              <w:t>06</w:t>
            </w:r>
            <w:r w:rsidRPr="00A74B3F">
              <w:rPr>
                <w:rFonts w:ascii="Arial" w:hAnsi="Arial" w:cs="Arial"/>
                <w:bCs/>
                <w:sz w:val="22"/>
                <w:szCs w:val="22"/>
              </w:rPr>
              <w:t xml:space="preserve"> (</w:t>
            </w:r>
            <w:r w:rsidR="0069006B">
              <w:rPr>
                <w:rFonts w:ascii="Arial" w:hAnsi="Arial" w:cs="Arial"/>
                <w:bCs/>
                <w:sz w:val="22"/>
                <w:szCs w:val="22"/>
              </w:rPr>
              <w:t>seis</w:t>
            </w:r>
            <w:r w:rsidRPr="00A74B3F">
              <w:rPr>
                <w:rFonts w:ascii="Arial" w:hAnsi="Arial" w:cs="Arial"/>
                <w:bCs/>
                <w:sz w:val="22"/>
                <w:szCs w:val="22"/>
              </w:rPr>
              <w:t>) meses</w:t>
            </w:r>
            <w:r w:rsidR="00022262">
              <w:rPr>
                <w:rFonts w:ascii="Arial" w:hAnsi="Arial" w:cs="Arial"/>
                <w:bCs/>
                <w:sz w:val="22"/>
                <w:szCs w:val="22"/>
              </w:rPr>
              <w:t xml:space="preserve">, </w:t>
            </w:r>
            <w:r w:rsidR="00022262" w:rsidRPr="00022262">
              <w:rPr>
                <w:rFonts w:ascii="Arial" w:hAnsi="Arial" w:cs="Arial"/>
                <w:bCs/>
                <w:sz w:val="22"/>
                <w:szCs w:val="22"/>
              </w:rPr>
              <w:t>ou conforme constante na descrição</w:t>
            </w:r>
            <w:r w:rsidR="00022262">
              <w:rPr>
                <w:rFonts w:ascii="Arial" w:hAnsi="Arial" w:cs="Arial"/>
                <w:bCs/>
                <w:sz w:val="22"/>
                <w:szCs w:val="22"/>
              </w:rPr>
              <w:t xml:space="preserve"> do produto,</w:t>
            </w:r>
            <w:r w:rsidR="00022262" w:rsidRPr="00022262">
              <w:rPr>
                <w:rFonts w:ascii="Arial" w:hAnsi="Arial" w:cs="Arial"/>
                <w:bCs/>
                <w:sz w:val="22"/>
                <w:szCs w:val="22"/>
              </w:rPr>
              <w:t xml:space="preserve"> </w:t>
            </w:r>
            <w:r w:rsidRPr="00A74B3F">
              <w:rPr>
                <w:rFonts w:ascii="Arial" w:hAnsi="Arial" w:cs="Arial"/>
                <w:bCs/>
                <w:sz w:val="22"/>
                <w:szCs w:val="22"/>
              </w:rPr>
              <w:t>contados a partir do recebimento definitivo, levando em conta as obrigações estabelecidas no Código de Defesa do Consumidor.</w:t>
            </w:r>
          </w:p>
          <w:p w14:paraId="66384A62" w14:textId="7CD2B6B1" w:rsidR="00A74B3F" w:rsidRPr="00A74B3F" w:rsidRDefault="00A74B3F" w:rsidP="00A74B3F">
            <w:pPr>
              <w:tabs>
                <w:tab w:val="left" w:pos="1134"/>
              </w:tabs>
              <w:jc w:val="both"/>
              <w:rPr>
                <w:rFonts w:ascii="Arial" w:hAnsi="Arial" w:cs="Arial"/>
                <w:bCs/>
                <w:sz w:val="22"/>
                <w:szCs w:val="22"/>
              </w:rPr>
            </w:pPr>
            <w:r>
              <w:rPr>
                <w:rFonts w:ascii="Arial" w:hAnsi="Arial" w:cs="Arial"/>
                <w:bCs/>
                <w:sz w:val="22"/>
                <w:szCs w:val="22"/>
              </w:rPr>
              <w:t>22</w:t>
            </w:r>
            <w:r w:rsidRPr="00A74B3F">
              <w:rPr>
                <w:rFonts w:ascii="Arial" w:hAnsi="Arial" w:cs="Arial"/>
                <w:bCs/>
                <w:sz w:val="22"/>
                <w:szCs w:val="22"/>
              </w:rPr>
              <w:t>.</w:t>
            </w:r>
            <w:r>
              <w:rPr>
                <w:rFonts w:ascii="Arial" w:hAnsi="Arial" w:cs="Arial"/>
                <w:bCs/>
                <w:sz w:val="22"/>
                <w:szCs w:val="22"/>
              </w:rPr>
              <w:t>2</w:t>
            </w:r>
            <w:r w:rsidRPr="00A74B3F">
              <w:rPr>
                <w:rFonts w:ascii="Arial" w:hAnsi="Arial" w:cs="Arial"/>
                <w:bCs/>
                <w:sz w:val="22"/>
                <w:szCs w:val="22"/>
              </w:rPr>
              <w:t xml:space="preserve">. Durante este prazo de garantia, a empresa deverá responsabilizar-se pela </w:t>
            </w:r>
            <w:r w:rsidR="00DC668E">
              <w:rPr>
                <w:rFonts w:ascii="Arial" w:hAnsi="Arial" w:cs="Arial"/>
                <w:bCs/>
                <w:sz w:val="22"/>
                <w:szCs w:val="22"/>
              </w:rPr>
              <w:t>garantia</w:t>
            </w:r>
            <w:r w:rsidRPr="00A74B3F">
              <w:rPr>
                <w:rFonts w:ascii="Arial" w:hAnsi="Arial" w:cs="Arial"/>
                <w:bCs/>
                <w:sz w:val="22"/>
                <w:szCs w:val="22"/>
              </w:rPr>
              <w:t xml:space="preserve"> e manutenção dos produtos e por todos os custos referentes a mesma, obrigando-se a substituir os elementos defeituosos sem ônus ao Município e com prazo de atendimento de, no máximo, 48 (quarenta e oito) horas, e de solução de, no máximo, 72 (setenta e duas) horas, a contar da hora da comunicação/notificação pela contratante.</w:t>
            </w:r>
          </w:p>
          <w:p w14:paraId="1696B909" w14:textId="77777777" w:rsidR="00A74B3F" w:rsidRDefault="00A74B3F" w:rsidP="00A74B3F">
            <w:pPr>
              <w:tabs>
                <w:tab w:val="left" w:pos="1134"/>
              </w:tabs>
              <w:jc w:val="both"/>
              <w:rPr>
                <w:rFonts w:ascii="Arial" w:hAnsi="Arial" w:cs="Arial"/>
                <w:bCs/>
                <w:sz w:val="22"/>
                <w:szCs w:val="22"/>
              </w:rPr>
            </w:pPr>
          </w:p>
          <w:p w14:paraId="2C3FBDB3" w14:textId="1267A67D" w:rsidR="002C1232" w:rsidRPr="002C1232" w:rsidRDefault="002C1232" w:rsidP="002C1232">
            <w:pPr>
              <w:tabs>
                <w:tab w:val="left" w:pos="1134"/>
              </w:tabs>
              <w:jc w:val="both"/>
              <w:rPr>
                <w:rFonts w:ascii="Arial" w:hAnsi="Arial" w:cs="Arial"/>
                <w:b/>
                <w:sz w:val="22"/>
                <w:szCs w:val="22"/>
              </w:rPr>
            </w:pPr>
            <w:r>
              <w:rPr>
                <w:rFonts w:ascii="Arial" w:hAnsi="Arial" w:cs="Arial"/>
                <w:b/>
                <w:sz w:val="22"/>
                <w:szCs w:val="22"/>
              </w:rPr>
              <w:t>2</w:t>
            </w:r>
            <w:r w:rsidR="00A74B3F">
              <w:rPr>
                <w:rFonts w:ascii="Arial" w:hAnsi="Arial" w:cs="Arial"/>
                <w:b/>
                <w:sz w:val="22"/>
                <w:szCs w:val="22"/>
              </w:rPr>
              <w:t>3</w:t>
            </w:r>
            <w:r w:rsidR="00836001" w:rsidRPr="00836001">
              <w:rPr>
                <w:rFonts w:ascii="Arial" w:hAnsi="Arial" w:cs="Arial"/>
                <w:b/>
                <w:sz w:val="22"/>
                <w:szCs w:val="22"/>
              </w:rPr>
              <w:t>.</w:t>
            </w:r>
            <w:r>
              <w:rPr>
                <w:rFonts w:ascii="Arial" w:hAnsi="Arial" w:cs="Arial"/>
                <w:b/>
                <w:sz w:val="22"/>
                <w:szCs w:val="22"/>
              </w:rPr>
              <w:t xml:space="preserve"> </w:t>
            </w:r>
            <w:r w:rsidRPr="002C1232">
              <w:rPr>
                <w:rFonts w:ascii="Arial" w:hAnsi="Arial" w:cs="Arial"/>
                <w:b/>
                <w:sz w:val="22"/>
                <w:szCs w:val="22"/>
              </w:rPr>
              <w:t>PRAZOS E CONDIÇÕES DE PAGAMENTO</w:t>
            </w:r>
          </w:p>
          <w:p w14:paraId="245D3919" w14:textId="73899A60" w:rsidR="002C1232" w:rsidRPr="002C1232" w:rsidRDefault="002C1232" w:rsidP="002C1232">
            <w:pPr>
              <w:tabs>
                <w:tab w:val="left" w:pos="1134"/>
              </w:tabs>
              <w:jc w:val="both"/>
              <w:rPr>
                <w:rFonts w:ascii="Arial" w:hAnsi="Arial" w:cs="Arial"/>
                <w:bCs/>
                <w:sz w:val="22"/>
                <w:szCs w:val="22"/>
              </w:rPr>
            </w:pPr>
            <w:r w:rsidRPr="002C1232">
              <w:rPr>
                <w:rFonts w:ascii="Arial" w:hAnsi="Arial" w:cs="Arial"/>
                <w:bCs/>
                <w:sz w:val="22"/>
                <w:szCs w:val="22"/>
              </w:rPr>
              <w:t>2</w:t>
            </w:r>
            <w:r w:rsidR="00A74B3F">
              <w:rPr>
                <w:rFonts w:ascii="Arial" w:hAnsi="Arial" w:cs="Arial"/>
                <w:bCs/>
                <w:sz w:val="22"/>
                <w:szCs w:val="22"/>
              </w:rPr>
              <w:t>3</w:t>
            </w:r>
            <w:r w:rsidRPr="002C1232">
              <w:rPr>
                <w:rFonts w:ascii="Arial" w:hAnsi="Arial" w:cs="Arial"/>
                <w:bCs/>
                <w:sz w:val="22"/>
                <w:szCs w:val="22"/>
              </w:rPr>
              <w:t>.1. O pagamento será efetuado contra empenho, após o recebimento do objeto, e mediante apresentação da Nota Fiscal/Fatura</w:t>
            </w:r>
            <w:r w:rsidR="00677E87">
              <w:rPr>
                <w:rFonts w:ascii="Arial" w:hAnsi="Arial" w:cs="Arial"/>
                <w:bCs/>
                <w:sz w:val="22"/>
                <w:szCs w:val="22"/>
              </w:rPr>
              <w:t>.</w:t>
            </w:r>
          </w:p>
          <w:p w14:paraId="276428FC" w14:textId="35D01047" w:rsidR="002C1232" w:rsidRPr="002C1232" w:rsidRDefault="002C1232" w:rsidP="002C1232">
            <w:pPr>
              <w:tabs>
                <w:tab w:val="left" w:pos="1134"/>
              </w:tabs>
              <w:jc w:val="both"/>
              <w:rPr>
                <w:rFonts w:ascii="Arial" w:hAnsi="Arial" w:cs="Arial"/>
                <w:bCs/>
                <w:sz w:val="22"/>
                <w:szCs w:val="22"/>
              </w:rPr>
            </w:pPr>
            <w:r w:rsidRPr="002C1232">
              <w:rPr>
                <w:rFonts w:ascii="Arial" w:hAnsi="Arial" w:cs="Arial"/>
                <w:bCs/>
                <w:sz w:val="22"/>
                <w:szCs w:val="22"/>
              </w:rPr>
              <w:t>2</w:t>
            </w:r>
            <w:r w:rsidR="00A74B3F">
              <w:rPr>
                <w:rFonts w:ascii="Arial" w:hAnsi="Arial" w:cs="Arial"/>
                <w:bCs/>
                <w:sz w:val="22"/>
                <w:szCs w:val="22"/>
              </w:rPr>
              <w:t>3</w:t>
            </w:r>
            <w:r w:rsidRPr="002C1232">
              <w:rPr>
                <w:rFonts w:ascii="Arial" w:hAnsi="Arial" w:cs="Arial"/>
                <w:bCs/>
                <w:sz w:val="22"/>
                <w:szCs w:val="22"/>
              </w:rPr>
              <w:t>.2.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4885082A" w14:textId="376BAAE6" w:rsidR="002C1232" w:rsidRPr="002C1232" w:rsidRDefault="002C1232" w:rsidP="002C1232">
            <w:pPr>
              <w:tabs>
                <w:tab w:val="left" w:pos="1134"/>
              </w:tabs>
              <w:jc w:val="both"/>
              <w:rPr>
                <w:rFonts w:ascii="Arial" w:hAnsi="Arial" w:cs="Arial"/>
                <w:bCs/>
                <w:sz w:val="22"/>
                <w:szCs w:val="22"/>
              </w:rPr>
            </w:pPr>
            <w:r w:rsidRPr="002C1232">
              <w:rPr>
                <w:rFonts w:ascii="Arial" w:hAnsi="Arial" w:cs="Arial"/>
                <w:bCs/>
                <w:sz w:val="22"/>
                <w:szCs w:val="22"/>
              </w:rPr>
              <w:t>2</w:t>
            </w:r>
            <w:r w:rsidR="00A74B3F">
              <w:rPr>
                <w:rFonts w:ascii="Arial" w:hAnsi="Arial" w:cs="Arial"/>
                <w:bCs/>
                <w:sz w:val="22"/>
                <w:szCs w:val="22"/>
              </w:rPr>
              <w:t>3</w:t>
            </w:r>
            <w:r w:rsidRPr="002C1232">
              <w:rPr>
                <w:rFonts w:ascii="Arial" w:hAnsi="Arial" w:cs="Arial"/>
                <w:bCs/>
                <w:sz w:val="22"/>
                <w:szCs w:val="22"/>
              </w:rPr>
              <w:t xml:space="preserve">.3. O pagamento será efetuado no prazo de máximo de </w:t>
            </w:r>
            <w:r w:rsidR="00FB06FB">
              <w:rPr>
                <w:rFonts w:ascii="Arial" w:hAnsi="Arial" w:cs="Arial"/>
                <w:bCs/>
                <w:sz w:val="22"/>
                <w:szCs w:val="22"/>
              </w:rPr>
              <w:t>20 (vinte)</w:t>
            </w:r>
            <w:r w:rsidRPr="002C1232">
              <w:rPr>
                <w:rFonts w:ascii="Arial" w:hAnsi="Arial" w:cs="Arial"/>
                <w:bCs/>
                <w:sz w:val="22"/>
                <w:szCs w:val="22"/>
              </w:rPr>
              <w:t xml:space="preserve"> dias da entrega total do(s) produto(s</w:t>
            </w:r>
            <w:r w:rsidRPr="00605CBB">
              <w:rPr>
                <w:rFonts w:ascii="Arial" w:hAnsi="Arial" w:cs="Arial"/>
                <w:bCs/>
                <w:sz w:val="22"/>
                <w:szCs w:val="22"/>
              </w:rPr>
              <w:t>).</w:t>
            </w:r>
            <w:r w:rsidR="00FB06FB" w:rsidRPr="00605CBB">
              <w:rPr>
                <w:rFonts w:ascii="Arial" w:hAnsi="Arial" w:cs="Arial"/>
                <w:bCs/>
                <w:sz w:val="22"/>
                <w:szCs w:val="22"/>
              </w:rPr>
              <w:t xml:space="preserve"> Pagamento parcelado conforme entrega.</w:t>
            </w:r>
          </w:p>
          <w:p w14:paraId="32970B13" w14:textId="56DE610D" w:rsidR="002C1232" w:rsidRPr="002C1232" w:rsidRDefault="002C1232" w:rsidP="002C1232">
            <w:pPr>
              <w:tabs>
                <w:tab w:val="left" w:pos="1134"/>
              </w:tabs>
              <w:jc w:val="both"/>
              <w:rPr>
                <w:rFonts w:ascii="Arial" w:hAnsi="Arial" w:cs="Arial"/>
                <w:bCs/>
                <w:sz w:val="22"/>
                <w:szCs w:val="22"/>
              </w:rPr>
            </w:pPr>
            <w:r w:rsidRPr="002C1232">
              <w:rPr>
                <w:rFonts w:ascii="Arial" w:hAnsi="Arial" w:cs="Arial"/>
                <w:bCs/>
                <w:sz w:val="22"/>
                <w:szCs w:val="22"/>
              </w:rPr>
              <w:t>2</w:t>
            </w:r>
            <w:r w:rsidR="00A74B3F">
              <w:rPr>
                <w:rFonts w:ascii="Arial" w:hAnsi="Arial" w:cs="Arial"/>
                <w:bCs/>
                <w:sz w:val="22"/>
                <w:szCs w:val="22"/>
              </w:rPr>
              <w:t>3</w:t>
            </w:r>
            <w:r w:rsidRPr="002C1232">
              <w:rPr>
                <w:rFonts w:ascii="Arial" w:hAnsi="Arial" w:cs="Arial"/>
                <w:bCs/>
                <w:sz w:val="22"/>
                <w:szCs w:val="22"/>
              </w:rPr>
              <w:t xml:space="preserve">.4. Ocorrendo atraso no pagamento, os valores serão corrigidos monetariamente pelo índice </w:t>
            </w:r>
            <w:r w:rsidR="00FB06FB">
              <w:rPr>
                <w:rFonts w:ascii="Arial" w:hAnsi="Arial" w:cs="Arial"/>
                <w:bCs/>
                <w:sz w:val="22"/>
                <w:szCs w:val="22"/>
              </w:rPr>
              <w:t>IPCA</w:t>
            </w:r>
            <w:r w:rsidRPr="002C1232">
              <w:rPr>
                <w:rFonts w:ascii="Arial" w:hAnsi="Arial" w:cs="Arial"/>
                <w:bCs/>
                <w:sz w:val="22"/>
                <w:szCs w:val="22"/>
              </w:rPr>
              <w:t xml:space="preserve"> do período, ou outro índice que vier a substituí-lo, e a Administração compensará a contratada com juros de 0,5% ao mês, pro rata. </w:t>
            </w:r>
          </w:p>
          <w:p w14:paraId="1E03EDBB" w14:textId="77777777" w:rsidR="003F2CBF" w:rsidRPr="00990DE8" w:rsidRDefault="003F2CBF" w:rsidP="002C1232">
            <w:pPr>
              <w:tabs>
                <w:tab w:val="left" w:pos="1134"/>
              </w:tabs>
              <w:jc w:val="both"/>
              <w:rPr>
                <w:rFonts w:ascii="Arial" w:hAnsi="Arial" w:cs="Arial"/>
                <w:bCs/>
                <w:sz w:val="16"/>
                <w:szCs w:val="16"/>
              </w:rPr>
            </w:pPr>
          </w:p>
          <w:p w14:paraId="51103BA1" w14:textId="671DBBA6" w:rsidR="00836001" w:rsidRPr="00836001" w:rsidRDefault="00FB06FB" w:rsidP="00836001">
            <w:pPr>
              <w:tabs>
                <w:tab w:val="left" w:pos="1134"/>
              </w:tabs>
              <w:jc w:val="both"/>
              <w:rPr>
                <w:rFonts w:ascii="Arial" w:hAnsi="Arial" w:cs="Arial"/>
                <w:b/>
                <w:sz w:val="22"/>
                <w:szCs w:val="22"/>
              </w:rPr>
            </w:pPr>
            <w:r>
              <w:rPr>
                <w:rFonts w:ascii="Arial" w:hAnsi="Arial" w:cs="Arial"/>
                <w:b/>
                <w:sz w:val="22"/>
                <w:szCs w:val="22"/>
              </w:rPr>
              <w:t>2</w:t>
            </w:r>
            <w:r w:rsidR="00A74B3F">
              <w:rPr>
                <w:rFonts w:ascii="Arial" w:hAnsi="Arial" w:cs="Arial"/>
                <w:b/>
                <w:sz w:val="22"/>
                <w:szCs w:val="22"/>
              </w:rPr>
              <w:t>4</w:t>
            </w:r>
            <w:r>
              <w:rPr>
                <w:rFonts w:ascii="Arial" w:hAnsi="Arial" w:cs="Arial"/>
                <w:b/>
                <w:sz w:val="22"/>
                <w:szCs w:val="22"/>
              </w:rPr>
              <w:t>.</w:t>
            </w:r>
            <w:r w:rsidR="00836001" w:rsidRPr="00836001">
              <w:rPr>
                <w:rFonts w:ascii="Arial" w:hAnsi="Arial" w:cs="Arial"/>
                <w:b/>
                <w:sz w:val="22"/>
                <w:szCs w:val="22"/>
              </w:rPr>
              <w:t xml:space="preserve"> </w:t>
            </w:r>
            <w:r w:rsidR="00674635">
              <w:rPr>
                <w:rFonts w:ascii="Arial" w:hAnsi="Arial" w:cs="Arial"/>
                <w:b/>
                <w:sz w:val="22"/>
                <w:szCs w:val="22"/>
              </w:rPr>
              <w:t xml:space="preserve">DAS </w:t>
            </w:r>
            <w:r w:rsidR="00836001" w:rsidRPr="00836001">
              <w:rPr>
                <w:rFonts w:ascii="Arial" w:hAnsi="Arial" w:cs="Arial"/>
                <w:b/>
                <w:sz w:val="22"/>
                <w:szCs w:val="22"/>
              </w:rPr>
              <w:t>SANÇÕES ADMINISTRATIVAS</w:t>
            </w:r>
          </w:p>
          <w:p w14:paraId="76CC6D72" w14:textId="03A695A1" w:rsidR="00836001" w:rsidRPr="00836001" w:rsidRDefault="00FB06FB" w:rsidP="00836001">
            <w:pPr>
              <w:tabs>
                <w:tab w:val="left" w:pos="1134"/>
              </w:tabs>
              <w:jc w:val="both"/>
              <w:rPr>
                <w:rFonts w:ascii="Arial" w:hAnsi="Arial" w:cs="Arial"/>
                <w:bCs/>
                <w:sz w:val="22"/>
                <w:szCs w:val="22"/>
              </w:rPr>
            </w:pPr>
            <w:r>
              <w:rPr>
                <w:rFonts w:ascii="Arial" w:hAnsi="Arial" w:cs="Arial"/>
                <w:bCs/>
                <w:sz w:val="22"/>
                <w:szCs w:val="22"/>
              </w:rPr>
              <w:t>2</w:t>
            </w:r>
            <w:r w:rsidR="00A74B3F">
              <w:rPr>
                <w:rFonts w:ascii="Arial" w:hAnsi="Arial" w:cs="Arial"/>
                <w:bCs/>
                <w:sz w:val="22"/>
                <w:szCs w:val="22"/>
              </w:rPr>
              <w:t>4</w:t>
            </w:r>
            <w:r w:rsidR="00836001" w:rsidRPr="00836001">
              <w:rPr>
                <w:rFonts w:ascii="Arial" w:hAnsi="Arial" w:cs="Arial"/>
                <w:bCs/>
                <w:sz w:val="22"/>
                <w:szCs w:val="22"/>
              </w:rPr>
              <w:t>.1. O licitante ou o contratado será responsabilizado administrativamente pelas seguintes infrações:</w:t>
            </w:r>
          </w:p>
          <w:p w14:paraId="1B8FA614" w14:textId="0FC3E933" w:rsidR="00836001" w:rsidRPr="00836001" w:rsidRDefault="00836001" w:rsidP="0057762B">
            <w:pPr>
              <w:pStyle w:val="NormalWeb"/>
              <w:spacing w:before="0" w:beforeAutospacing="0"/>
              <w:ind w:firstLine="567"/>
              <w:jc w:val="both"/>
              <w:rPr>
                <w:rFonts w:ascii="Arial" w:hAnsi="Arial" w:cs="Arial"/>
                <w:bCs/>
                <w:sz w:val="22"/>
                <w:szCs w:val="22"/>
              </w:rPr>
            </w:pPr>
            <w:bookmarkStart w:id="45" w:name="art155i"/>
            <w:bookmarkEnd w:id="45"/>
            <w:r w:rsidRPr="00836001">
              <w:rPr>
                <w:rFonts w:ascii="Arial" w:hAnsi="Arial" w:cs="Arial"/>
                <w:bCs/>
                <w:sz w:val="22"/>
                <w:szCs w:val="22"/>
              </w:rPr>
              <w:lastRenderedPageBreak/>
              <w:t>a)</w:t>
            </w:r>
            <w:r>
              <w:rPr>
                <w:rFonts w:ascii="Arial" w:hAnsi="Arial" w:cs="Arial"/>
                <w:bCs/>
                <w:sz w:val="22"/>
                <w:szCs w:val="22"/>
              </w:rPr>
              <w:t xml:space="preserve"> D</w:t>
            </w:r>
            <w:r w:rsidRPr="00836001">
              <w:rPr>
                <w:rFonts w:ascii="Arial" w:hAnsi="Arial" w:cs="Arial"/>
                <w:bCs/>
                <w:sz w:val="22"/>
                <w:szCs w:val="22"/>
              </w:rPr>
              <w:t>ar causa à inexecução parcial do contrato;</w:t>
            </w:r>
          </w:p>
          <w:p w14:paraId="70E303E3" w14:textId="0E9F214A" w:rsidR="00836001" w:rsidRPr="00836001" w:rsidRDefault="00836001" w:rsidP="0057762B">
            <w:pPr>
              <w:pStyle w:val="NormalWeb"/>
              <w:spacing w:before="0" w:beforeAutospacing="0"/>
              <w:ind w:firstLine="567"/>
              <w:jc w:val="both"/>
              <w:rPr>
                <w:rFonts w:ascii="Arial" w:hAnsi="Arial" w:cs="Arial"/>
                <w:bCs/>
                <w:sz w:val="22"/>
                <w:szCs w:val="22"/>
              </w:rPr>
            </w:pPr>
            <w:bookmarkStart w:id="46" w:name="art155ii"/>
            <w:bookmarkEnd w:id="46"/>
            <w:r w:rsidRPr="00836001">
              <w:rPr>
                <w:rFonts w:ascii="Arial" w:hAnsi="Arial" w:cs="Arial"/>
                <w:bCs/>
                <w:sz w:val="22"/>
                <w:szCs w:val="22"/>
              </w:rPr>
              <w:t>b)</w:t>
            </w:r>
            <w:r>
              <w:rPr>
                <w:rFonts w:ascii="Arial" w:hAnsi="Arial" w:cs="Arial"/>
                <w:bCs/>
                <w:sz w:val="22"/>
                <w:szCs w:val="22"/>
              </w:rPr>
              <w:t xml:space="preserve"> D</w:t>
            </w:r>
            <w:r w:rsidRPr="00836001">
              <w:rPr>
                <w:rFonts w:ascii="Arial" w:hAnsi="Arial" w:cs="Arial"/>
                <w:bCs/>
                <w:sz w:val="22"/>
                <w:szCs w:val="22"/>
              </w:rPr>
              <w:t>ar causa à inexecução parcial do contrato que cause grave dano à Administração, ao funcionamento dos serviços públicos ou ao interesse coletivo;</w:t>
            </w:r>
          </w:p>
          <w:p w14:paraId="50190543" w14:textId="05EE8950" w:rsidR="00836001" w:rsidRPr="00836001" w:rsidRDefault="00836001" w:rsidP="0057762B">
            <w:pPr>
              <w:pStyle w:val="NormalWeb"/>
              <w:spacing w:before="0" w:beforeAutospacing="0"/>
              <w:ind w:firstLine="567"/>
              <w:jc w:val="both"/>
              <w:rPr>
                <w:rFonts w:ascii="Arial" w:hAnsi="Arial" w:cs="Arial"/>
                <w:bCs/>
                <w:sz w:val="22"/>
                <w:szCs w:val="22"/>
              </w:rPr>
            </w:pPr>
            <w:bookmarkStart w:id="47" w:name="art155iii"/>
            <w:bookmarkEnd w:id="47"/>
            <w:r w:rsidRPr="00836001">
              <w:rPr>
                <w:rFonts w:ascii="Arial" w:hAnsi="Arial" w:cs="Arial"/>
                <w:bCs/>
                <w:sz w:val="22"/>
                <w:szCs w:val="22"/>
              </w:rPr>
              <w:t xml:space="preserve">c) </w:t>
            </w:r>
            <w:r>
              <w:rPr>
                <w:rFonts w:ascii="Arial" w:hAnsi="Arial" w:cs="Arial"/>
                <w:bCs/>
                <w:sz w:val="22"/>
                <w:szCs w:val="22"/>
              </w:rPr>
              <w:t>D</w:t>
            </w:r>
            <w:r w:rsidRPr="00836001">
              <w:rPr>
                <w:rFonts w:ascii="Arial" w:hAnsi="Arial" w:cs="Arial"/>
                <w:bCs/>
                <w:sz w:val="22"/>
                <w:szCs w:val="22"/>
              </w:rPr>
              <w:t>ar causa à inexecução total do contrato;</w:t>
            </w:r>
          </w:p>
          <w:p w14:paraId="6AEBC776" w14:textId="14D3A166" w:rsidR="00836001" w:rsidRPr="00836001" w:rsidRDefault="00836001" w:rsidP="0057762B">
            <w:pPr>
              <w:pStyle w:val="NormalWeb"/>
              <w:spacing w:before="0" w:beforeAutospacing="0"/>
              <w:ind w:firstLine="567"/>
              <w:jc w:val="both"/>
              <w:rPr>
                <w:rFonts w:ascii="Arial" w:hAnsi="Arial" w:cs="Arial"/>
                <w:bCs/>
                <w:sz w:val="22"/>
                <w:szCs w:val="22"/>
              </w:rPr>
            </w:pPr>
            <w:bookmarkStart w:id="48" w:name="art155iv"/>
            <w:bookmarkEnd w:id="48"/>
            <w:r w:rsidRPr="00836001">
              <w:rPr>
                <w:rFonts w:ascii="Arial" w:hAnsi="Arial" w:cs="Arial"/>
                <w:bCs/>
                <w:sz w:val="22"/>
                <w:szCs w:val="22"/>
              </w:rPr>
              <w:t xml:space="preserve">d) </w:t>
            </w:r>
            <w:r>
              <w:rPr>
                <w:rFonts w:ascii="Arial" w:hAnsi="Arial" w:cs="Arial"/>
                <w:bCs/>
                <w:sz w:val="22"/>
                <w:szCs w:val="22"/>
              </w:rPr>
              <w:t>D</w:t>
            </w:r>
            <w:r w:rsidRPr="00836001">
              <w:rPr>
                <w:rFonts w:ascii="Arial" w:hAnsi="Arial" w:cs="Arial"/>
                <w:bCs/>
                <w:sz w:val="22"/>
                <w:szCs w:val="22"/>
              </w:rPr>
              <w:t>eixar de entregar a documentação exigida para o certame;</w:t>
            </w:r>
          </w:p>
          <w:p w14:paraId="724FD7D3" w14:textId="53106433" w:rsidR="00836001" w:rsidRPr="00836001" w:rsidRDefault="00836001" w:rsidP="0057762B">
            <w:pPr>
              <w:pStyle w:val="NormalWeb"/>
              <w:spacing w:before="0" w:beforeAutospacing="0"/>
              <w:ind w:firstLine="567"/>
              <w:jc w:val="both"/>
              <w:rPr>
                <w:rFonts w:ascii="Arial" w:hAnsi="Arial" w:cs="Arial"/>
                <w:bCs/>
                <w:sz w:val="22"/>
                <w:szCs w:val="22"/>
              </w:rPr>
            </w:pPr>
            <w:bookmarkStart w:id="49" w:name="art155v"/>
            <w:bookmarkEnd w:id="49"/>
            <w:r w:rsidRPr="00836001">
              <w:rPr>
                <w:rFonts w:ascii="Arial" w:hAnsi="Arial" w:cs="Arial"/>
                <w:bCs/>
                <w:sz w:val="22"/>
                <w:szCs w:val="22"/>
              </w:rPr>
              <w:t xml:space="preserve">e) </w:t>
            </w:r>
            <w:r>
              <w:rPr>
                <w:rFonts w:ascii="Arial" w:hAnsi="Arial" w:cs="Arial"/>
                <w:bCs/>
                <w:sz w:val="22"/>
                <w:szCs w:val="22"/>
              </w:rPr>
              <w:t>N</w:t>
            </w:r>
            <w:r w:rsidRPr="00836001">
              <w:rPr>
                <w:rFonts w:ascii="Arial" w:hAnsi="Arial" w:cs="Arial"/>
                <w:bCs/>
                <w:sz w:val="22"/>
                <w:szCs w:val="22"/>
              </w:rPr>
              <w:t>ão manter a proposta, salvo em decorrência de fato superveniente devidamente justificado;</w:t>
            </w:r>
          </w:p>
          <w:p w14:paraId="7C17B176" w14:textId="3108AB9E" w:rsidR="00836001" w:rsidRPr="00836001" w:rsidRDefault="00836001" w:rsidP="0057762B">
            <w:pPr>
              <w:pStyle w:val="NormalWeb"/>
              <w:spacing w:before="0" w:beforeAutospacing="0"/>
              <w:ind w:firstLine="567"/>
              <w:jc w:val="both"/>
              <w:rPr>
                <w:rFonts w:ascii="Arial" w:hAnsi="Arial" w:cs="Arial"/>
                <w:bCs/>
                <w:sz w:val="22"/>
                <w:szCs w:val="22"/>
              </w:rPr>
            </w:pPr>
            <w:bookmarkStart w:id="50" w:name="art155vi"/>
            <w:bookmarkEnd w:id="50"/>
            <w:r w:rsidRPr="00836001">
              <w:rPr>
                <w:rFonts w:ascii="Arial" w:hAnsi="Arial" w:cs="Arial"/>
                <w:bCs/>
                <w:sz w:val="22"/>
                <w:szCs w:val="22"/>
              </w:rPr>
              <w:t xml:space="preserve">f) </w:t>
            </w:r>
            <w:r>
              <w:rPr>
                <w:rFonts w:ascii="Arial" w:hAnsi="Arial" w:cs="Arial"/>
                <w:bCs/>
                <w:sz w:val="22"/>
                <w:szCs w:val="22"/>
              </w:rPr>
              <w:t>N</w:t>
            </w:r>
            <w:r w:rsidRPr="00836001">
              <w:rPr>
                <w:rFonts w:ascii="Arial" w:hAnsi="Arial" w:cs="Arial"/>
                <w:bCs/>
                <w:sz w:val="22"/>
                <w:szCs w:val="22"/>
              </w:rPr>
              <w:t>ão celebrar o contrato ou não entregar a documentação exigida para a contratação, quando convocado dentro do prazo de validade de sua proposta;</w:t>
            </w:r>
          </w:p>
          <w:p w14:paraId="33FFE6CA" w14:textId="51570E7F" w:rsidR="00836001" w:rsidRPr="00836001" w:rsidRDefault="00836001" w:rsidP="0057762B">
            <w:pPr>
              <w:pStyle w:val="NormalWeb"/>
              <w:spacing w:before="0" w:beforeAutospacing="0"/>
              <w:ind w:firstLine="567"/>
              <w:jc w:val="both"/>
              <w:rPr>
                <w:rFonts w:ascii="Arial" w:hAnsi="Arial" w:cs="Arial"/>
                <w:bCs/>
                <w:sz w:val="22"/>
                <w:szCs w:val="22"/>
              </w:rPr>
            </w:pPr>
            <w:bookmarkStart w:id="51" w:name="art155vii"/>
            <w:bookmarkEnd w:id="51"/>
            <w:r w:rsidRPr="00836001">
              <w:rPr>
                <w:rFonts w:ascii="Arial" w:hAnsi="Arial" w:cs="Arial"/>
                <w:bCs/>
                <w:sz w:val="22"/>
                <w:szCs w:val="22"/>
              </w:rPr>
              <w:t xml:space="preserve">g) </w:t>
            </w:r>
            <w:r>
              <w:rPr>
                <w:rFonts w:ascii="Arial" w:hAnsi="Arial" w:cs="Arial"/>
                <w:bCs/>
                <w:sz w:val="22"/>
                <w:szCs w:val="22"/>
              </w:rPr>
              <w:t>E</w:t>
            </w:r>
            <w:r w:rsidRPr="00836001">
              <w:rPr>
                <w:rFonts w:ascii="Arial" w:hAnsi="Arial" w:cs="Arial"/>
                <w:bCs/>
                <w:sz w:val="22"/>
                <w:szCs w:val="22"/>
              </w:rPr>
              <w:t>nsejar o retardamento da execução ou da entrega do objeto da licitação sem motivo justificado;</w:t>
            </w:r>
          </w:p>
          <w:p w14:paraId="7B45B503" w14:textId="463BDF39" w:rsidR="00836001" w:rsidRPr="00836001" w:rsidRDefault="00836001" w:rsidP="0057762B">
            <w:pPr>
              <w:pStyle w:val="NormalWeb"/>
              <w:spacing w:before="0" w:beforeAutospacing="0"/>
              <w:ind w:firstLine="567"/>
              <w:jc w:val="both"/>
              <w:rPr>
                <w:rFonts w:ascii="Arial" w:hAnsi="Arial" w:cs="Arial"/>
                <w:bCs/>
                <w:sz w:val="22"/>
                <w:szCs w:val="22"/>
              </w:rPr>
            </w:pPr>
            <w:bookmarkStart w:id="52" w:name="art155viii"/>
            <w:bookmarkEnd w:id="52"/>
            <w:r w:rsidRPr="00836001">
              <w:rPr>
                <w:rFonts w:ascii="Arial" w:hAnsi="Arial" w:cs="Arial"/>
                <w:bCs/>
                <w:sz w:val="22"/>
                <w:szCs w:val="22"/>
              </w:rPr>
              <w:t xml:space="preserve">h) </w:t>
            </w:r>
            <w:r>
              <w:rPr>
                <w:rFonts w:ascii="Arial" w:hAnsi="Arial" w:cs="Arial"/>
                <w:bCs/>
                <w:sz w:val="22"/>
                <w:szCs w:val="22"/>
              </w:rPr>
              <w:t>A</w:t>
            </w:r>
            <w:r w:rsidRPr="00836001">
              <w:rPr>
                <w:rFonts w:ascii="Arial" w:hAnsi="Arial" w:cs="Arial"/>
                <w:bCs/>
                <w:sz w:val="22"/>
                <w:szCs w:val="22"/>
              </w:rPr>
              <w:t>presentar declaração ou documentação falsa exigida para o certame ou prestar declaração falsa durante a licitação ou a execução do contrato;</w:t>
            </w:r>
          </w:p>
          <w:p w14:paraId="3C3E27EE" w14:textId="5AF0BA2C" w:rsidR="00836001" w:rsidRPr="00836001" w:rsidRDefault="00836001" w:rsidP="0057762B">
            <w:pPr>
              <w:pStyle w:val="NormalWeb"/>
              <w:spacing w:before="0" w:beforeAutospacing="0"/>
              <w:ind w:firstLine="567"/>
              <w:jc w:val="both"/>
              <w:rPr>
                <w:rFonts w:ascii="Arial" w:hAnsi="Arial" w:cs="Arial"/>
                <w:bCs/>
                <w:sz w:val="22"/>
                <w:szCs w:val="22"/>
              </w:rPr>
            </w:pPr>
            <w:bookmarkStart w:id="53" w:name="art155ix"/>
            <w:bookmarkEnd w:id="53"/>
            <w:r w:rsidRPr="00836001">
              <w:rPr>
                <w:rFonts w:ascii="Arial" w:hAnsi="Arial" w:cs="Arial"/>
                <w:bCs/>
                <w:sz w:val="22"/>
                <w:szCs w:val="22"/>
              </w:rPr>
              <w:t xml:space="preserve">i) </w:t>
            </w:r>
            <w:r>
              <w:rPr>
                <w:rFonts w:ascii="Arial" w:hAnsi="Arial" w:cs="Arial"/>
                <w:bCs/>
                <w:sz w:val="22"/>
                <w:szCs w:val="22"/>
              </w:rPr>
              <w:t>F</w:t>
            </w:r>
            <w:r w:rsidRPr="00836001">
              <w:rPr>
                <w:rFonts w:ascii="Arial" w:hAnsi="Arial" w:cs="Arial"/>
                <w:bCs/>
                <w:sz w:val="22"/>
                <w:szCs w:val="22"/>
              </w:rPr>
              <w:t>raudar a licitação ou praticar ato fraudulento na execução do contrato;</w:t>
            </w:r>
          </w:p>
          <w:p w14:paraId="378EA868" w14:textId="3DCED65E" w:rsidR="00836001" w:rsidRPr="00836001" w:rsidRDefault="00836001" w:rsidP="0057762B">
            <w:pPr>
              <w:pStyle w:val="NormalWeb"/>
              <w:spacing w:before="0" w:beforeAutospacing="0"/>
              <w:ind w:firstLine="567"/>
              <w:jc w:val="both"/>
              <w:rPr>
                <w:rFonts w:ascii="Arial" w:hAnsi="Arial" w:cs="Arial"/>
                <w:bCs/>
                <w:sz w:val="22"/>
                <w:szCs w:val="22"/>
              </w:rPr>
            </w:pPr>
            <w:bookmarkStart w:id="54" w:name="art155x"/>
            <w:bookmarkEnd w:id="54"/>
            <w:r w:rsidRPr="00836001">
              <w:rPr>
                <w:rFonts w:ascii="Arial" w:hAnsi="Arial" w:cs="Arial"/>
                <w:bCs/>
                <w:sz w:val="22"/>
                <w:szCs w:val="22"/>
              </w:rPr>
              <w:t xml:space="preserve">j) </w:t>
            </w:r>
            <w:r>
              <w:rPr>
                <w:rFonts w:ascii="Arial" w:hAnsi="Arial" w:cs="Arial"/>
                <w:bCs/>
                <w:sz w:val="22"/>
                <w:szCs w:val="22"/>
              </w:rPr>
              <w:t>C</w:t>
            </w:r>
            <w:r w:rsidRPr="00836001">
              <w:rPr>
                <w:rFonts w:ascii="Arial" w:hAnsi="Arial" w:cs="Arial"/>
                <w:bCs/>
                <w:sz w:val="22"/>
                <w:szCs w:val="22"/>
              </w:rPr>
              <w:t>omportar-se de modo inidôneo ou cometer fraude de qualquer natureza;</w:t>
            </w:r>
          </w:p>
          <w:p w14:paraId="76DF7A8A" w14:textId="564FF1CF" w:rsidR="00836001" w:rsidRPr="00836001" w:rsidRDefault="00836001" w:rsidP="0057762B">
            <w:pPr>
              <w:pStyle w:val="NormalWeb"/>
              <w:spacing w:before="0" w:beforeAutospacing="0"/>
              <w:ind w:firstLine="567"/>
              <w:jc w:val="both"/>
              <w:rPr>
                <w:rFonts w:ascii="Arial" w:hAnsi="Arial" w:cs="Arial"/>
                <w:bCs/>
                <w:sz w:val="22"/>
                <w:szCs w:val="22"/>
              </w:rPr>
            </w:pPr>
            <w:bookmarkStart w:id="55" w:name="art155xi"/>
            <w:bookmarkEnd w:id="55"/>
            <w:r w:rsidRPr="00836001">
              <w:rPr>
                <w:rFonts w:ascii="Arial" w:hAnsi="Arial" w:cs="Arial"/>
                <w:bCs/>
                <w:sz w:val="22"/>
                <w:szCs w:val="22"/>
              </w:rPr>
              <w:t xml:space="preserve">l) </w:t>
            </w:r>
            <w:r>
              <w:rPr>
                <w:rFonts w:ascii="Arial" w:hAnsi="Arial" w:cs="Arial"/>
                <w:bCs/>
                <w:sz w:val="22"/>
                <w:szCs w:val="22"/>
              </w:rPr>
              <w:t>P</w:t>
            </w:r>
            <w:r w:rsidRPr="00836001">
              <w:rPr>
                <w:rFonts w:ascii="Arial" w:hAnsi="Arial" w:cs="Arial"/>
                <w:bCs/>
                <w:sz w:val="22"/>
                <w:szCs w:val="22"/>
              </w:rPr>
              <w:t>raticar atos ilícitos com vistas a frustrar os objetivos da licitação;</w:t>
            </w:r>
          </w:p>
          <w:p w14:paraId="766CFB63" w14:textId="17507BB8" w:rsidR="00836001" w:rsidRPr="00836001" w:rsidRDefault="00836001" w:rsidP="0057762B">
            <w:pPr>
              <w:pStyle w:val="NormalWeb"/>
              <w:spacing w:before="0" w:beforeAutospacing="0"/>
              <w:ind w:firstLine="567"/>
              <w:jc w:val="both"/>
              <w:rPr>
                <w:rFonts w:ascii="Arial" w:hAnsi="Arial" w:cs="Arial"/>
                <w:bCs/>
                <w:sz w:val="22"/>
                <w:szCs w:val="22"/>
              </w:rPr>
            </w:pPr>
            <w:bookmarkStart w:id="56" w:name="art155xii"/>
            <w:bookmarkEnd w:id="56"/>
            <w:r w:rsidRPr="00836001">
              <w:rPr>
                <w:rFonts w:ascii="Arial" w:hAnsi="Arial" w:cs="Arial"/>
                <w:bCs/>
                <w:sz w:val="22"/>
                <w:szCs w:val="22"/>
              </w:rPr>
              <w:t xml:space="preserve">m) </w:t>
            </w:r>
            <w:r>
              <w:rPr>
                <w:rFonts w:ascii="Arial" w:hAnsi="Arial" w:cs="Arial"/>
                <w:bCs/>
                <w:sz w:val="22"/>
                <w:szCs w:val="22"/>
              </w:rPr>
              <w:t>P</w:t>
            </w:r>
            <w:r w:rsidRPr="00836001">
              <w:rPr>
                <w:rFonts w:ascii="Arial" w:hAnsi="Arial" w:cs="Arial"/>
                <w:bCs/>
                <w:sz w:val="22"/>
                <w:szCs w:val="22"/>
              </w:rPr>
              <w:t>raticar ato lesivo previsto no </w:t>
            </w:r>
            <w:hyperlink r:id="rId17" w:anchor="art5" w:history="1">
              <w:r w:rsidRPr="00836001">
                <w:rPr>
                  <w:rStyle w:val="Hyperlink"/>
                  <w:rFonts w:ascii="Arial" w:hAnsi="Arial" w:cs="Arial"/>
                  <w:bCs/>
                  <w:sz w:val="22"/>
                  <w:szCs w:val="22"/>
                </w:rPr>
                <w:t>art. 5º da Lei nº 12.846, de 1º de agosto de 2013.</w:t>
              </w:r>
            </w:hyperlink>
          </w:p>
          <w:p w14:paraId="4DF4FD86" w14:textId="3C7021CE" w:rsidR="00836001" w:rsidRPr="00836001" w:rsidRDefault="00FB06FB" w:rsidP="00836001">
            <w:pPr>
              <w:pStyle w:val="NormalWeb"/>
              <w:spacing w:before="0" w:beforeAutospacing="0"/>
              <w:jc w:val="both"/>
              <w:rPr>
                <w:rFonts w:ascii="Arial" w:hAnsi="Arial" w:cs="Arial"/>
                <w:sz w:val="22"/>
                <w:szCs w:val="22"/>
              </w:rPr>
            </w:pPr>
            <w:bookmarkStart w:id="57" w:name="art156"/>
            <w:bookmarkEnd w:id="57"/>
            <w:r>
              <w:rPr>
                <w:rFonts w:ascii="Arial" w:hAnsi="Arial" w:cs="Arial"/>
                <w:sz w:val="22"/>
                <w:szCs w:val="22"/>
              </w:rPr>
              <w:t>2</w:t>
            </w:r>
            <w:r w:rsidR="00A74B3F">
              <w:rPr>
                <w:rFonts w:ascii="Arial" w:hAnsi="Arial" w:cs="Arial"/>
                <w:sz w:val="22"/>
                <w:szCs w:val="22"/>
              </w:rPr>
              <w:t>4</w:t>
            </w:r>
            <w:r w:rsidR="00836001" w:rsidRPr="00836001">
              <w:rPr>
                <w:rFonts w:ascii="Arial" w:hAnsi="Arial" w:cs="Arial"/>
                <w:sz w:val="22"/>
                <w:szCs w:val="22"/>
              </w:rPr>
              <w:t>.2. Serão aplicadas ao responsável pelas infrações administrativas previstas no item 2</w:t>
            </w:r>
            <w:r w:rsidR="00022262">
              <w:rPr>
                <w:rFonts w:ascii="Arial" w:hAnsi="Arial" w:cs="Arial"/>
                <w:sz w:val="22"/>
                <w:szCs w:val="22"/>
              </w:rPr>
              <w:t>4</w:t>
            </w:r>
            <w:r w:rsidR="00836001" w:rsidRPr="00836001">
              <w:rPr>
                <w:rFonts w:ascii="Arial" w:hAnsi="Arial" w:cs="Arial"/>
                <w:sz w:val="22"/>
                <w:szCs w:val="22"/>
              </w:rPr>
              <w:t>.1</w:t>
            </w:r>
            <w:r w:rsidR="00674635">
              <w:rPr>
                <w:rFonts w:ascii="Arial" w:hAnsi="Arial" w:cs="Arial"/>
                <w:sz w:val="22"/>
                <w:szCs w:val="22"/>
              </w:rPr>
              <w:t>.</w:t>
            </w:r>
            <w:r w:rsidR="00836001" w:rsidRPr="00836001">
              <w:rPr>
                <w:rFonts w:ascii="Arial" w:hAnsi="Arial" w:cs="Arial"/>
                <w:sz w:val="22"/>
                <w:szCs w:val="22"/>
              </w:rPr>
              <w:t xml:space="preserve"> deste edital as seguintes sanções:</w:t>
            </w:r>
          </w:p>
          <w:p w14:paraId="4AAEE18F" w14:textId="41EDA72C" w:rsidR="00836001" w:rsidRPr="00674635" w:rsidRDefault="00836001" w:rsidP="0057762B">
            <w:pPr>
              <w:pStyle w:val="NormalWeb"/>
              <w:spacing w:before="0" w:beforeAutospacing="0"/>
              <w:ind w:firstLine="567"/>
              <w:jc w:val="both"/>
              <w:rPr>
                <w:rFonts w:ascii="Arial" w:hAnsi="Arial" w:cs="Arial"/>
                <w:sz w:val="22"/>
                <w:szCs w:val="22"/>
              </w:rPr>
            </w:pPr>
            <w:bookmarkStart w:id="58" w:name="art156i"/>
            <w:bookmarkEnd w:id="58"/>
            <w:r w:rsidRPr="00674635">
              <w:rPr>
                <w:rFonts w:ascii="Arial" w:hAnsi="Arial" w:cs="Arial"/>
                <w:sz w:val="22"/>
                <w:szCs w:val="22"/>
              </w:rPr>
              <w:t xml:space="preserve">a) </w:t>
            </w:r>
            <w:r w:rsidR="00674635" w:rsidRPr="00674635">
              <w:rPr>
                <w:rFonts w:ascii="Arial" w:hAnsi="Arial" w:cs="Arial"/>
                <w:sz w:val="22"/>
                <w:szCs w:val="22"/>
              </w:rPr>
              <w:t>A</w:t>
            </w:r>
            <w:r w:rsidRPr="00674635">
              <w:rPr>
                <w:rFonts w:ascii="Arial" w:hAnsi="Arial" w:cs="Arial"/>
                <w:sz w:val="22"/>
                <w:szCs w:val="22"/>
              </w:rPr>
              <w:t>dvertência;</w:t>
            </w:r>
          </w:p>
          <w:p w14:paraId="321009A9" w14:textId="23A3AAD0" w:rsidR="00836001" w:rsidRPr="00674635" w:rsidRDefault="00836001" w:rsidP="0057762B">
            <w:pPr>
              <w:pStyle w:val="NormalWeb"/>
              <w:spacing w:before="0" w:beforeAutospacing="0"/>
              <w:ind w:firstLine="567"/>
              <w:jc w:val="both"/>
              <w:rPr>
                <w:rFonts w:ascii="Arial" w:hAnsi="Arial" w:cs="Arial"/>
                <w:sz w:val="22"/>
                <w:szCs w:val="22"/>
              </w:rPr>
            </w:pPr>
            <w:bookmarkStart w:id="59" w:name="art156ii"/>
            <w:bookmarkEnd w:id="59"/>
            <w:r w:rsidRPr="00674635">
              <w:rPr>
                <w:rFonts w:ascii="Arial" w:hAnsi="Arial" w:cs="Arial"/>
                <w:sz w:val="22"/>
                <w:szCs w:val="22"/>
              </w:rPr>
              <w:t xml:space="preserve">b) </w:t>
            </w:r>
            <w:r w:rsidR="00674635" w:rsidRPr="00674635">
              <w:rPr>
                <w:rFonts w:ascii="Arial" w:hAnsi="Arial" w:cs="Arial"/>
                <w:sz w:val="22"/>
                <w:szCs w:val="22"/>
              </w:rPr>
              <w:t>M</w:t>
            </w:r>
            <w:r w:rsidRPr="00674635">
              <w:rPr>
                <w:rFonts w:ascii="Arial" w:hAnsi="Arial" w:cs="Arial"/>
                <w:sz w:val="22"/>
                <w:szCs w:val="22"/>
              </w:rPr>
              <w:t>ulta de no mínimo 0,5% (cinco décimos por cento) e máximo de 30% (trinta por cento) do valor do objeto licitado ou contratado;</w:t>
            </w:r>
          </w:p>
          <w:p w14:paraId="2C4F62A6" w14:textId="23378D03" w:rsidR="00836001" w:rsidRPr="00674635" w:rsidRDefault="00836001" w:rsidP="0057762B">
            <w:pPr>
              <w:pStyle w:val="NormalWeb"/>
              <w:spacing w:before="0" w:beforeAutospacing="0"/>
              <w:ind w:firstLine="567"/>
              <w:jc w:val="both"/>
              <w:rPr>
                <w:rFonts w:ascii="Arial" w:hAnsi="Arial" w:cs="Arial"/>
                <w:sz w:val="22"/>
                <w:szCs w:val="22"/>
              </w:rPr>
            </w:pPr>
            <w:bookmarkStart w:id="60" w:name="art156iii"/>
            <w:bookmarkEnd w:id="60"/>
            <w:r w:rsidRPr="00674635">
              <w:rPr>
                <w:rFonts w:ascii="Arial" w:hAnsi="Arial" w:cs="Arial"/>
                <w:sz w:val="22"/>
                <w:szCs w:val="22"/>
              </w:rPr>
              <w:t xml:space="preserve">c) </w:t>
            </w:r>
            <w:r w:rsidR="00674635" w:rsidRPr="00674635">
              <w:rPr>
                <w:rFonts w:ascii="Arial" w:hAnsi="Arial" w:cs="Arial"/>
                <w:sz w:val="22"/>
                <w:szCs w:val="22"/>
              </w:rPr>
              <w:t>I</w:t>
            </w:r>
            <w:r w:rsidRPr="00674635">
              <w:rPr>
                <w:rFonts w:ascii="Arial" w:hAnsi="Arial" w:cs="Arial"/>
                <w:sz w:val="22"/>
                <w:szCs w:val="22"/>
              </w:rPr>
              <w:t>mpedimento de licitar e contratar, no âmbito da Administração Pública direta e indireta do órgão licitante, pelo prazo máximo de 3 (três) anos.</w:t>
            </w:r>
          </w:p>
          <w:p w14:paraId="7C88545D" w14:textId="448552D3" w:rsidR="00836001" w:rsidRPr="00674635" w:rsidRDefault="00836001" w:rsidP="0057762B">
            <w:pPr>
              <w:pStyle w:val="NormalWeb"/>
              <w:spacing w:before="0" w:beforeAutospacing="0"/>
              <w:ind w:firstLine="567"/>
              <w:jc w:val="both"/>
              <w:rPr>
                <w:rFonts w:ascii="Arial" w:hAnsi="Arial" w:cs="Arial"/>
                <w:sz w:val="22"/>
                <w:szCs w:val="22"/>
              </w:rPr>
            </w:pPr>
            <w:bookmarkStart w:id="61" w:name="art156iv"/>
            <w:bookmarkEnd w:id="61"/>
            <w:r w:rsidRPr="00674635">
              <w:rPr>
                <w:rFonts w:ascii="Arial" w:hAnsi="Arial" w:cs="Arial"/>
                <w:sz w:val="22"/>
                <w:szCs w:val="22"/>
              </w:rPr>
              <w:t xml:space="preserve">d) </w:t>
            </w:r>
            <w:r w:rsidR="00674635" w:rsidRPr="00674635">
              <w:rPr>
                <w:rFonts w:ascii="Arial" w:hAnsi="Arial" w:cs="Arial"/>
                <w:sz w:val="22"/>
                <w:szCs w:val="22"/>
              </w:rPr>
              <w:t>D</w:t>
            </w:r>
            <w:r w:rsidRPr="00674635">
              <w:rPr>
                <w:rFonts w:ascii="Arial" w:hAnsi="Arial" w:cs="Arial"/>
                <w:sz w:val="22"/>
                <w:szCs w:val="22"/>
              </w:rPr>
              <w:t>eclaração de inidoneidade para licitar ou contratar</w:t>
            </w:r>
            <w:bookmarkStart w:id="62" w:name="art156§1"/>
            <w:bookmarkStart w:id="63" w:name="art156§2"/>
            <w:bookmarkStart w:id="64" w:name="art156§5"/>
            <w:bookmarkEnd w:id="62"/>
            <w:bookmarkEnd w:id="63"/>
            <w:bookmarkEnd w:id="64"/>
            <w:r w:rsidRPr="00674635">
              <w:rPr>
                <w:rFonts w:ascii="Arial" w:hAnsi="Arial" w:cs="Arial"/>
                <w:sz w:val="22"/>
                <w:szCs w:val="22"/>
              </w:rPr>
              <w:t xml:space="preserve"> no âmbito da Administração Pública direta e indireta de todos os entes federativos, pelo prazo mínimo de 3 (três) anos e máximo de 6 (seis) anos.</w:t>
            </w:r>
          </w:p>
          <w:p w14:paraId="151980BA" w14:textId="0B1C6AE4" w:rsidR="00836001" w:rsidRPr="00674635" w:rsidRDefault="00FB06FB" w:rsidP="00836001">
            <w:pPr>
              <w:pStyle w:val="NormalWeb"/>
              <w:spacing w:before="0" w:beforeAutospacing="0"/>
              <w:jc w:val="both"/>
              <w:rPr>
                <w:rFonts w:ascii="Arial" w:hAnsi="Arial" w:cs="Arial"/>
                <w:sz w:val="22"/>
                <w:szCs w:val="22"/>
              </w:rPr>
            </w:pPr>
            <w:bookmarkStart w:id="65" w:name="art156§6"/>
            <w:bookmarkStart w:id="66" w:name="art156§7"/>
            <w:bookmarkEnd w:id="65"/>
            <w:bookmarkEnd w:id="66"/>
            <w:r>
              <w:rPr>
                <w:rFonts w:ascii="Arial" w:hAnsi="Arial" w:cs="Arial"/>
                <w:sz w:val="22"/>
                <w:szCs w:val="22"/>
              </w:rPr>
              <w:t>2</w:t>
            </w:r>
            <w:r w:rsidR="00A74B3F">
              <w:rPr>
                <w:rFonts w:ascii="Arial" w:hAnsi="Arial" w:cs="Arial"/>
                <w:sz w:val="22"/>
                <w:szCs w:val="22"/>
              </w:rPr>
              <w:t>4</w:t>
            </w:r>
            <w:r w:rsidR="00836001" w:rsidRPr="00674635">
              <w:rPr>
                <w:rFonts w:ascii="Arial" w:hAnsi="Arial" w:cs="Arial"/>
                <w:sz w:val="22"/>
                <w:szCs w:val="22"/>
              </w:rPr>
              <w:t xml:space="preserve">.3 As sanções previstas nas alíneas “a”, “c” e “d” do item </w:t>
            </w:r>
            <w:r>
              <w:rPr>
                <w:rFonts w:ascii="Arial" w:hAnsi="Arial" w:cs="Arial"/>
                <w:sz w:val="22"/>
                <w:szCs w:val="22"/>
              </w:rPr>
              <w:t>2</w:t>
            </w:r>
            <w:r w:rsidR="00022262">
              <w:rPr>
                <w:rFonts w:ascii="Arial" w:hAnsi="Arial" w:cs="Arial"/>
                <w:sz w:val="22"/>
                <w:szCs w:val="22"/>
              </w:rPr>
              <w:t>4</w:t>
            </w:r>
            <w:r w:rsidR="00836001" w:rsidRPr="00674635">
              <w:rPr>
                <w:rFonts w:ascii="Arial" w:hAnsi="Arial" w:cs="Arial"/>
                <w:sz w:val="22"/>
                <w:szCs w:val="22"/>
              </w:rPr>
              <w:t>.2. do presente Edital poderão ser aplicadas cumulativamente com a prevista na alínea “b” do mesmo item.</w:t>
            </w:r>
          </w:p>
          <w:p w14:paraId="0E6C2CAD" w14:textId="4E0BF202" w:rsidR="00836001" w:rsidRPr="00674635" w:rsidRDefault="00FB06FB" w:rsidP="00836001">
            <w:pPr>
              <w:pStyle w:val="NormalWeb"/>
              <w:spacing w:before="0" w:beforeAutospacing="0"/>
              <w:jc w:val="both"/>
              <w:rPr>
                <w:rFonts w:ascii="Arial" w:hAnsi="Arial" w:cs="Arial"/>
                <w:sz w:val="22"/>
                <w:szCs w:val="22"/>
              </w:rPr>
            </w:pPr>
            <w:bookmarkStart w:id="67" w:name="art156§8"/>
            <w:bookmarkEnd w:id="67"/>
            <w:r>
              <w:rPr>
                <w:rFonts w:ascii="Arial" w:hAnsi="Arial" w:cs="Arial"/>
                <w:sz w:val="22"/>
                <w:szCs w:val="22"/>
              </w:rPr>
              <w:t>2</w:t>
            </w:r>
            <w:r w:rsidR="00A74B3F">
              <w:rPr>
                <w:rFonts w:ascii="Arial" w:hAnsi="Arial" w:cs="Arial"/>
                <w:sz w:val="22"/>
                <w:szCs w:val="22"/>
              </w:rPr>
              <w:t>4</w:t>
            </w:r>
            <w:r w:rsidR="00836001" w:rsidRPr="00674635">
              <w:rPr>
                <w:rFonts w:ascii="Arial" w:hAnsi="Arial" w:cs="Arial"/>
                <w:sz w:val="22"/>
                <w:szCs w:val="22"/>
              </w:rPr>
              <w:t xml:space="preserve">.4. A aplicação de multa de mora não impedirá que a Administração a converta em compensatória e promova a extinção unilateral do contrato com a aplicação cumulada de outras sanções, conforme previsto no item </w:t>
            </w:r>
            <w:r>
              <w:rPr>
                <w:rFonts w:ascii="Arial" w:hAnsi="Arial" w:cs="Arial"/>
                <w:sz w:val="22"/>
                <w:szCs w:val="22"/>
              </w:rPr>
              <w:t>2</w:t>
            </w:r>
            <w:r w:rsidR="00022262">
              <w:rPr>
                <w:rFonts w:ascii="Arial" w:hAnsi="Arial" w:cs="Arial"/>
                <w:sz w:val="22"/>
                <w:szCs w:val="22"/>
              </w:rPr>
              <w:t>4</w:t>
            </w:r>
            <w:r w:rsidR="00193A9F">
              <w:rPr>
                <w:rFonts w:ascii="Arial" w:hAnsi="Arial" w:cs="Arial"/>
                <w:sz w:val="22"/>
                <w:szCs w:val="22"/>
              </w:rPr>
              <w:t>.2.</w:t>
            </w:r>
            <w:r w:rsidR="00836001" w:rsidRPr="00674635">
              <w:rPr>
                <w:rFonts w:ascii="Arial" w:hAnsi="Arial" w:cs="Arial"/>
                <w:sz w:val="22"/>
                <w:szCs w:val="22"/>
              </w:rPr>
              <w:t xml:space="preserve"> do presente Edital. </w:t>
            </w:r>
          </w:p>
          <w:p w14:paraId="66FA98CD" w14:textId="098128B4" w:rsidR="00836001" w:rsidRPr="00674635" w:rsidRDefault="00FB06FB" w:rsidP="00836001">
            <w:pPr>
              <w:pStyle w:val="NormalWeb"/>
              <w:spacing w:before="0" w:beforeAutospacing="0"/>
              <w:jc w:val="both"/>
              <w:rPr>
                <w:rFonts w:ascii="Arial" w:hAnsi="Arial" w:cs="Arial"/>
                <w:sz w:val="22"/>
                <w:szCs w:val="22"/>
              </w:rPr>
            </w:pPr>
            <w:r>
              <w:rPr>
                <w:rFonts w:ascii="Arial" w:hAnsi="Arial" w:cs="Arial"/>
                <w:sz w:val="22"/>
                <w:szCs w:val="22"/>
              </w:rPr>
              <w:t>2</w:t>
            </w:r>
            <w:r w:rsidR="00A74B3F">
              <w:rPr>
                <w:rFonts w:ascii="Arial" w:hAnsi="Arial" w:cs="Arial"/>
                <w:sz w:val="22"/>
                <w:szCs w:val="22"/>
              </w:rPr>
              <w:t>4</w:t>
            </w:r>
            <w:r w:rsidR="00836001" w:rsidRPr="00674635">
              <w:rPr>
                <w:rFonts w:ascii="Arial" w:hAnsi="Arial" w:cs="Arial"/>
                <w:sz w:val="22"/>
                <w:szCs w:val="22"/>
              </w:rPr>
              <w:t>.5. Se a multa aplicada e as indenizações cabíveis forem superiores ao valor de pagamento eventualmente devido pela Administração ao contratado, além da perda desse valor, a diferença será descontada da garantia prestada ou será cobrada judicialmente.</w:t>
            </w:r>
          </w:p>
          <w:p w14:paraId="36C4D3E7" w14:textId="346153DE" w:rsidR="00836001" w:rsidRPr="00674635" w:rsidRDefault="00FB06FB" w:rsidP="00836001">
            <w:pPr>
              <w:pStyle w:val="NormalWeb"/>
              <w:spacing w:before="0" w:beforeAutospacing="0"/>
              <w:jc w:val="both"/>
              <w:rPr>
                <w:rFonts w:ascii="Arial" w:hAnsi="Arial" w:cs="Arial"/>
                <w:sz w:val="22"/>
                <w:szCs w:val="22"/>
              </w:rPr>
            </w:pPr>
            <w:bookmarkStart w:id="68" w:name="art156§9"/>
            <w:bookmarkEnd w:id="68"/>
            <w:r>
              <w:rPr>
                <w:rFonts w:ascii="Arial" w:hAnsi="Arial" w:cs="Arial"/>
                <w:sz w:val="22"/>
                <w:szCs w:val="22"/>
              </w:rPr>
              <w:t>2</w:t>
            </w:r>
            <w:r w:rsidR="00A74B3F">
              <w:rPr>
                <w:rFonts w:ascii="Arial" w:hAnsi="Arial" w:cs="Arial"/>
                <w:sz w:val="22"/>
                <w:szCs w:val="22"/>
              </w:rPr>
              <w:t>4</w:t>
            </w:r>
            <w:r w:rsidR="00836001" w:rsidRPr="00674635">
              <w:rPr>
                <w:rFonts w:ascii="Arial" w:hAnsi="Arial" w:cs="Arial"/>
                <w:sz w:val="22"/>
                <w:szCs w:val="22"/>
              </w:rPr>
              <w:t xml:space="preserve">.6. A aplicação das sanções previstas no item </w:t>
            </w:r>
            <w:r>
              <w:rPr>
                <w:rFonts w:ascii="Arial" w:hAnsi="Arial" w:cs="Arial"/>
                <w:sz w:val="22"/>
                <w:szCs w:val="22"/>
              </w:rPr>
              <w:t>2</w:t>
            </w:r>
            <w:r w:rsidR="00022262">
              <w:rPr>
                <w:rFonts w:ascii="Arial" w:hAnsi="Arial" w:cs="Arial"/>
                <w:sz w:val="22"/>
                <w:szCs w:val="22"/>
              </w:rPr>
              <w:t>4</w:t>
            </w:r>
            <w:r w:rsidR="00836001" w:rsidRPr="00674635">
              <w:rPr>
                <w:rFonts w:ascii="Arial" w:hAnsi="Arial" w:cs="Arial"/>
                <w:sz w:val="22"/>
                <w:szCs w:val="22"/>
              </w:rPr>
              <w:t>.2. deste Edital não exclui, em hipótese alguma, a obrigação de reparação integral do dano causado à Administração Pública.</w:t>
            </w:r>
          </w:p>
          <w:p w14:paraId="3802202E" w14:textId="37A46503" w:rsidR="00836001" w:rsidRPr="00674635" w:rsidRDefault="00FB06FB" w:rsidP="00836001">
            <w:pPr>
              <w:pStyle w:val="NormalWeb"/>
              <w:spacing w:before="0" w:beforeAutospacing="0"/>
              <w:jc w:val="both"/>
              <w:rPr>
                <w:rFonts w:ascii="Arial" w:hAnsi="Arial" w:cs="Arial"/>
                <w:sz w:val="22"/>
                <w:szCs w:val="22"/>
              </w:rPr>
            </w:pPr>
            <w:bookmarkStart w:id="69" w:name="art157"/>
            <w:bookmarkEnd w:id="69"/>
            <w:r>
              <w:rPr>
                <w:rFonts w:ascii="Arial" w:hAnsi="Arial" w:cs="Arial"/>
                <w:sz w:val="22"/>
                <w:szCs w:val="22"/>
              </w:rPr>
              <w:t>2</w:t>
            </w:r>
            <w:r w:rsidR="00A74B3F">
              <w:rPr>
                <w:rFonts w:ascii="Arial" w:hAnsi="Arial" w:cs="Arial"/>
                <w:sz w:val="22"/>
                <w:szCs w:val="22"/>
              </w:rPr>
              <w:t>4</w:t>
            </w:r>
            <w:r w:rsidR="00836001" w:rsidRPr="00674635">
              <w:rPr>
                <w:rFonts w:ascii="Arial" w:hAnsi="Arial" w:cs="Arial"/>
                <w:sz w:val="22"/>
                <w:szCs w:val="22"/>
              </w:rPr>
              <w:t xml:space="preserve">.7. Na aplicação da sanção prevista no item </w:t>
            </w:r>
            <w:r>
              <w:rPr>
                <w:rFonts w:ascii="Arial" w:hAnsi="Arial" w:cs="Arial"/>
                <w:sz w:val="22"/>
                <w:szCs w:val="22"/>
              </w:rPr>
              <w:t>2</w:t>
            </w:r>
            <w:r w:rsidR="00022262">
              <w:rPr>
                <w:rFonts w:ascii="Arial" w:hAnsi="Arial" w:cs="Arial"/>
                <w:sz w:val="22"/>
                <w:szCs w:val="22"/>
              </w:rPr>
              <w:t>4</w:t>
            </w:r>
            <w:r w:rsidR="00836001" w:rsidRPr="00674635">
              <w:rPr>
                <w:rFonts w:ascii="Arial" w:hAnsi="Arial" w:cs="Arial"/>
                <w:sz w:val="22"/>
                <w:szCs w:val="22"/>
              </w:rPr>
              <w:t>.2</w:t>
            </w:r>
            <w:r w:rsidR="00193A9F">
              <w:rPr>
                <w:rFonts w:ascii="Arial" w:hAnsi="Arial" w:cs="Arial"/>
                <w:sz w:val="22"/>
                <w:szCs w:val="22"/>
              </w:rPr>
              <w:t>.</w:t>
            </w:r>
            <w:r w:rsidR="00836001" w:rsidRPr="00674635">
              <w:rPr>
                <w:rFonts w:ascii="Arial" w:hAnsi="Arial" w:cs="Arial"/>
                <w:sz w:val="22"/>
                <w:szCs w:val="22"/>
              </w:rPr>
              <w:t>, alínea “b”, do presente edital, será facultada a defesa do interessado no prazo de 15 (quinze) dias úteis, contado da data de sua intimação.</w:t>
            </w:r>
          </w:p>
          <w:p w14:paraId="449967B1" w14:textId="370188A0" w:rsidR="00836001" w:rsidRPr="00674635" w:rsidRDefault="00FB06FB" w:rsidP="00836001">
            <w:pPr>
              <w:pStyle w:val="NormalWeb"/>
              <w:spacing w:before="0" w:beforeAutospacing="0"/>
              <w:jc w:val="both"/>
              <w:rPr>
                <w:rFonts w:ascii="Arial" w:hAnsi="Arial" w:cs="Arial"/>
                <w:sz w:val="22"/>
                <w:szCs w:val="22"/>
              </w:rPr>
            </w:pPr>
            <w:bookmarkStart w:id="70" w:name="art158"/>
            <w:bookmarkEnd w:id="70"/>
            <w:r>
              <w:rPr>
                <w:rFonts w:ascii="Arial" w:hAnsi="Arial" w:cs="Arial"/>
                <w:sz w:val="22"/>
                <w:szCs w:val="22"/>
              </w:rPr>
              <w:t>2</w:t>
            </w:r>
            <w:r w:rsidR="00A74B3F">
              <w:rPr>
                <w:rFonts w:ascii="Arial" w:hAnsi="Arial" w:cs="Arial"/>
                <w:sz w:val="22"/>
                <w:szCs w:val="22"/>
              </w:rPr>
              <w:t>4</w:t>
            </w:r>
            <w:r w:rsidR="00836001" w:rsidRPr="00674635">
              <w:rPr>
                <w:rFonts w:ascii="Arial" w:hAnsi="Arial" w:cs="Arial"/>
                <w:sz w:val="22"/>
                <w:szCs w:val="22"/>
              </w:rPr>
              <w:t xml:space="preserve">.8. Para aplicação das sanções previstas nas alíneas “c” e “d” do item </w:t>
            </w:r>
            <w:r>
              <w:rPr>
                <w:rFonts w:ascii="Arial" w:hAnsi="Arial" w:cs="Arial"/>
                <w:sz w:val="22"/>
                <w:szCs w:val="22"/>
              </w:rPr>
              <w:t>2</w:t>
            </w:r>
            <w:r w:rsidR="00022262">
              <w:rPr>
                <w:rFonts w:ascii="Arial" w:hAnsi="Arial" w:cs="Arial"/>
                <w:sz w:val="22"/>
                <w:szCs w:val="22"/>
              </w:rPr>
              <w:t>4</w:t>
            </w:r>
            <w:r w:rsidR="00836001" w:rsidRPr="00674635">
              <w:rPr>
                <w:rFonts w:ascii="Arial" w:hAnsi="Arial" w:cs="Arial"/>
                <w:sz w:val="22"/>
                <w:szCs w:val="22"/>
              </w:rPr>
              <w:t>.2</w:t>
            </w:r>
            <w:r w:rsidR="00193A9F">
              <w:rPr>
                <w:rFonts w:ascii="Arial" w:hAnsi="Arial" w:cs="Arial"/>
                <w:sz w:val="22"/>
                <w:szCs w:val="22"/>
              </w:rPr>
              <w:t>.</w:t>
            </w:r>
            <w:r w:rsidR="00836001" w:rsidRPr="00674635">
              <w:rPr>
                <w:rFonts w:ascii="Arial" w:hAnsi="Arial" w:cs="Arial"/>
                <w:sz w:val="22"/>
                <w:szCs w:val="22"/>
              </w:rPr>
              <w:t xml:space="preserve"> do presente Edital o licitante ou o contratado será intimado para, no prazo de 15 (quinze) dias úteis, contado da data de intimação, apresentar defesa escrita e especificar as provas que pretenda produzir.</w:t>
            </w:r>
            <w:bookmarkStart w:id="71" w:name="art158§1"/>
            <w:bookmarkStart w:id="72" w:name="art158§2"/>
            <w:bookmarkEnd w:id="71"/>
            <w:bookmarkEnd w:id="72"/>
          </w:p>
          <w:p w14:paraId="4C2BC91E" w14:textId="675FFC0B" w:rsidR="00836001" w:rsidRPr="00674635" w:rsidRDefault="00FB06FB" w:rsidP="00836001">
            <w:pPr>
              <w:pStyle w:val="NormalWeb"/>
              <w:spacing w:before="0" w:beforeAutospacing="0"/>
              <w:jc w:val="both"/>
              <w:rPr>
                <w:rFonts w:ascii="Arial" w:hAnsi="Arial" w:cs="Arial"/>
                <w:sz w:val="22"/>
                <w:szCs w:val="22"/>
              </w:rPr>
            </w:pPr>
            <w:r>
              <w:rPr>
                <w:rFonts w:ascii="Arial" w:hAnsi="Arial" w:cs="Arial"/>
                <w:sz w:val="22"/>
                <w:szCs w:val="22"/>
              </w:rPr>
              <w:t>2</w:t>
            </w:r>
            <w:r w:rsidR="00022262">
              <w:rPr>
                <w:rFonts w:ascii="Arial" w:hAnsi="Arial" w:cs="Arial"/>
                <w:sz w:val="22"/>
                <w:szCs w:val="22"/>
              </w:rPr>
              <w:t>4</w:t>
            </w:r>
            <w:r w:rsidR="00836001" w:rsidRPr="00674635">
              <w:rPr>
                <w:rFonts w:ascii="Arial" w:hAnsi="Arial" w:cs="Arial"/>
                <w:sz w:val="22"/>
                <w:szCs w:val="22"/>
              </w:rPr>
              <w:t>.9.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6CF593E" w14:textId="2277599F" w:rsidR="00836001" w:rsidRPr="00674635" w:rsidRDefault="00FB06FB" w:rsidP="00836001">
            <w:pPr>
              <w:pStyle w:val="NormalWeb"/>
              <w:spacing w:before="0" w:beforeAutospacing="0"/>
              <w:jc w:val="both"/>
              <w:rPr>
                <w:rFonts w:ascii="Arial" w:hAnsi="Arial" w:cs="Arial"/>
                <w:sz w:val="22"/>
                <w:szCs w:val="22"/>
              </w:rPr>
            </w:pPr>
            <w:bookmarkStart w:id="73" w:name="art158§3"/>
            <w:bookmarkEnd w:id="73"/>
            <w:r>
              <w:rPr>
                <w:rFonts w:ascii="Arial" w:hAnsi="Arial" w:cs="Arial"/>
                <w:sz w:val="22"/>
                <w:szCs w:val="22"/>
              </w:rPr>
              <w:t>2</w:t>
            </w:r>
            <w:r w:rsidR="00022262">
              <w:rPr>
                <w:rFonts w:ascii="Arial" w:hAnsi="Arial" w:cs="Arial"/>
                <w:sz w:val="22"/>
                <w:szCs w:val="22"/>
              </w:rPr>
              <w:t>4</w:t>
            </w:r>
            <w:r w:rsidR="00836001" w:rsidRPr="00674635">
              <w:rPr>
                <w:rFonts w:ascii="Arial" w:hAnsi="Arial" w:cs="Arial"/>
                <w:sz w:val="22"/>
                <w:szCs w:val="22"/>
              </w:rPr>
              <w:t>.10. Serão indeferidas pela comissão, mediante decisão fundamentada, provas ilícitas, impertinentes, desnecessárias, protelatórias ou intempestivas.</w:t>
            </w:r>
            <w:bookmarkStart w:id="74" w:name="art158§4"/>
            <w:bookmarkStart w:id="75" w:name="art160"/>
            <w:bookmarkEnd w:id="74"/>
            <w:bookmarkEnd w:id="75"/>
          </w:p>
          <w:p w14:paraId="1B9F7518" w14:textId="7ABCF491" w:rsidR="00836001" w:rsidRPr="00674635" w:rsidRDefault="00FB06FB" w:rsidP="00836001">
            <w:pPr>
              <w:pStyle w:val="NormalWeb"/>
              <w:spacing w:before="0" w:beforeAutospacing="0"/>
              <w:jc w:val="both"/>
              <w:rPr>
                <w:rFonts w:ascii="Arial" w:hAnsi="Arial" w:cs="Arial"/>
                <w:sz w:val="22"/>
                <w:szCs w:val="22"/>
              </w:rPr>
            </w:pPr>
            <w:r>
              <w:rPr>
                <w:rFonts w:ascii="Arial" w:hAnsi="Arial" w:cs="Arial"/>
                <w:sz w:val="22"/>
                <w:szCs w:val="22"/>
              </w:rPr>
              <w:t>2</w:t>
            </w:r>
            <w:r w:rsidR="00022262">
              <w:rPr>
                <w:rFonts w:ascii="Arial" w:hAnsi="Arial" w:cs="Arial"/>
                <w:sz w:val="22"/>
                <w:szCs w:val="22"/>
              </w:rPr>
              <w:t>4</w:t>
            </w:r>
            <w:r w:rsidR="00836001" w:rsidRPr="00674635">
              <w:rPr>
                <w:rFonts w:ascii="Arial" w:hAnsi="Arial" w:cs="Arial"/>
                <w:sz w:val="22"/>
                <w:szCs w:val="22"/>
              </w:rPr>
              <w:t>.11.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F5BDDD4" w14:textId="0566D7D7" w:rsidR="00836001" w:rsidRPr="00674635" w:rsidRDefault="00FB06FB" w:rsidP="00836001">
            <w:pPr>
              <w:pStyle w:val="NormalWeb"/>
              <w:spacing w:before="0" w:beforeAutospacing="0"/>
              <w:jc w:val="both"/>
              <w:rPr>
                <w:rFonts w:ascii="Arial" w:hAnsi="Arial" w:cs="Arial"/>
                <w:sz w:val="22"/>
                <w:szCs w:val="22"/>
              </w:rPr>
            </w:pPr>
            <w:bookmarkStart w:id="76" w:name="art161"/>
            <w:bookmarkStart w:id="77" w:name="art162"/>
            <w:bookmarkStart w:id="78" w:name="art162p"/>
            <w:bookmarkStart w:id="79" w:name="art163"/>
            <w:bookmarkEnd w:id="76"/>
            <w:bookmarkEnd w:id="77"/>
            <w:bookmarkEnd w:id="78"/>
            <w:bookmarkEnd w:id="79"/>
            <w:r>
              <w:rPr>
                <w:rFonts w:ascii="Arial" w:hAnsi="Arial" w:cs="Arial"/>
                <w:sz w:val="22"/>
                <w:szCs w:val="22"/>
              </w:rPr>
              <w:t>2</w:t>
            </w:r>
            <w:r w:rsidR="00022262">
              <w:rPr>
                <w:rFonts w:ascii="Arial" w:hAnsi="Arial" w:cs="Arial"/>
                <w:sz w:val="22"/>
                <w:szCs w:val="22"/>
              </w:rPr>
              <w:t>4</w:t>
            </w:r>
            <w:r w:rsidR="00836001" w:rsidRPr="00674635">
              <w:rPr>
                <w:rFonts w:ascii="Arial" w:hAnsi="Arial" w:cs="Arial"/>
                <w:sz w:val="22"/>
                <w:szCs w:val="22"/>
              </w:rPr>
              <w:t>.12. É admitida a reabilitação do licitante ou contratado perante a própria autoridade que aplicou a penalidade, exigidos, cumulativamente:</w:t>
            </w:r>
          </w:p>
          <w:p w14:paraId="1259EC21" w14:textId="77777777" w:rsidR="00836001" w:rsidRPr="00674635" w:rsidRDefault="00836001" w:rsidP="0057762B">
            <w:pPr>
              <w:pStyle w:val="NormalWeb"/>
              <w:spacing w:before="0" w:beforeAutospacing="0"/>
              <w:ind w:firstLine="567"/>
              <w:jc w:val="both"/>
              <w:rPr>
                <w:rFonts w:ascii="Arial" w:hAnsi="Arial" w:cs="Arial"/>
                <w:sz w:val="22"/>
                <w:szCs w:val="22"/>
              </w:rPr>
            </w:pPr>
            <w:bookmarkStart w:id="80" w:name="art163i"/>
            <w:bookmarkEnd w:id="80"/>
            <w:r w:rsidRPr="00674635">
              <w:rPr>
                <w:rFonts w:ascii="Arial" w:hAnsi="Arial" w:cs="Arial"/>
                <w:sz w:val="22"/>
                <w:szCs w:val="22"/>
              </w:rPr>
              <w:lastRenderedPageBreak/>
              <w:t>a) reparação integral do dano causado à Administração Pública;</w:t>
            </w:r>
          </w:p>
          <w:p w14:paraId="1EC466DC" w14:textId="77777777" w:rsidR="00836001" w:rsidRPr="00674635" w:rsidRDefault="00836001" w:rsidP="0057762B">
            <w:pPr>
              <w:pStyle w:val="NormalWeb"/>
              <w:spacing w:before="0" w:beforeAutospacing="0"/>
              <w:ind w:firstLine="567"/>
              <w:jc w:val="both"/>
              <w:rPr>
                <w:rFonts w:ascii="Arial" w:hAnsi="Arial" w:cs="Arial"/>
                <w:sz w:val="22"/>
                <w:szCs w:val="22"/>
              </w:rPr>
            </w:pPr>
            <w:bookmarkStart w:id="81" w:name="art163ii"/>
            <w:bookmarkEnd w:id="81"/>
            <w:r w:rsidRPr="00674635">
              <w:rPr>
                <w:rFonts w:ascii="Arial" w:hAnsi="Arial" w:cs="Arial"/>
                <w:sz w:val="22"/>
                <w:szCs w:val="22"/>
              </w:rPr>
              <w:t>b) pagamento da multa;</w:t>
            </w:r>
          </w:p>
          <w:p w14:paraId="6FAADA97" w14:textId="77777777" w:rsidR="00836001" w:rsidRPr="00674635" w:rsidRDefault="00836001" w:rsidP="0057762B">
            <w:pPr>
              <w:pStyle w:val="NormalWeb"/>
              <w:spacing w:before="0" w:beforeAutospacing="0"/>
              <w:ind w:firstLine="567"/>
              <w:jc w:val="both"/>
              <w:rPr>
                <w:rFonts w:ascii="Arial" w:hAnsi="Arial" w:cs="Arial"/>
                <w:sz w:val="22"/>
                <w:szCs w:val="22"/>
              </w:rPr>
            </w:pPr>
            <w:bookmarkStart w:id="82" w:name="art163iii"/>
            <w:bookmarkEnd w:id="82"/>
            <w:r w:rsidRPr="00674635">
              <w:rPr>
                <w:rFonts w:ascii="Arial" w:hAnsi="Arial" w:cs="Arial"/>
                <w:sz w:val="22"/>
                <w:szCs w:val="22"/>
              </w:rPr>
              <w:t>c) transcurso do prazo mínimo de 1 (um) ano da aplicação da penalidade, no caso de impedimento de licitar e contratar, ou de 3 (três) anos da aplicação da penalidade, no caso de declaração de inidoneidade;</w:t>
            </w:r>
          </w:p>
          <w:p w14:paraId="0890B670" w14:textId="77777777" w:rsidR="00836001" w:rsidRPr="00674635" w:rsidRDefault="00836001" w:rsidP="0057762B">
            <w:pPr>
              <w:pStyle w:val="NormalWeb"/>
              <w:spacing w:before="0" w:beforeAutospacing="0"/>
              <w:ind w:firstLine="567"/>
              <w:jc w:val="both"/>
              <w:rPr>
                <w:rFonts w:ascii="Arial" w:hAnsi="Arial" w:cs="Arial"/>
                <w:sz w:val="22"/>
                <w:szCs w:val="22"/>
              </w:rPr>
            </w:pPr>
            <w:bookmarkStart w:id="83" w:name="art163iv"/>
            <w:bookmarkEnd w:id="83"/>
            <w:r w:rsidRPr="00674635">
              <w:rPr>
                <w:rFonts w:ascii="Arial" w:hAnsi="Arial" w:cs="Arial"/>
                <w:sz w:val="22"/>
                <w:szCs w:val="22"/>
              </w:rPr>
              <w:t>d) cumprimento das condições de reabilitação definidas no ato punitivo;</w:t>
            </w:r>
          </w:p>
          <w:p w14:paraId="32B3A999" w14:textId="77777777" w:rsidR="00836001" w:rsidRPr="00674635" w:rsidRDefault="00836001" w:rsidP="0057762B">
            <w:pPr>
              <w:pStyle w:val="NormalWeb"/>
              <w:spacing w:before="0" w:beforeAutospacing="0"/>
              <w:ind w:firstLine="567"/>
              <w:jc w:val="both"/>
              <w:rPr>
                <w:rFonts w:ascii="Arial" w:hAnsi="Arial" w:cs="Arial"/>
                <w:sz w:val="22"/>
                <w:szCs w:val="22"/>
              </w:rPr>
            </w:pPr>
            <w:bookmarkStart w:id="84" w:name="art163v"/>
            <w:bookmarkEnd w:id="84"/>
            <w:r w:rsidRPr="00674635">
              <w:rPr>
                <w:rFonts w:ascii="Arial" w:hAnsi="Arial" w:cs="Arial"/>
                <w:sz w:val="22"/>
                <w:szCs w:val="22"/>
              </w:rPr>
              <w:t>e) análise jurídica prévia, com posicionamento conclusivo quanto ao cumprimento dos requisitos definidos neste artigo.</w:t>
            </w:r>
          </w:p>
          <w:p w14:paraId="349D00F6" w14:textId="036278EC" w:rsidR="00836001" w:rsidRDefault="00FB06FB" w:rsidP="00836001">
            <w:pPr>
              <w:tabs>
                <w:tab w:val="left" w:pos="1134"/>
              </w:tabs>
              <w:jc w:val="both"/>
              <w:rPr>
                <w:rFonts w:ascii="Arial" w:hAnsi="Arial" w:cs="Arial"/>
                <w:sz w:val="22"/>
                <w:szCs w:val="22"/>
              </w:rPr>
            </w:pPr>
            <w:bookmarkStart w:id="85" w:name="art163p"/>
            <w:bookmarkEnd w:id="85"/>
            <w:r>
              <w:rPr>
                <w:rFonts w:ascii="Arial" w:hAnsi="Arial" w:cs="Arial"/>
                <w:sz w:val="22"/>
                <w:szCs w:val="22"/>
              </w:rPr>
              <w:t>2</w:t>
            </w:r>
            <w:r w:rsidR="00022262">
              <w:rPr>
                <w:rFonts w:ascii="Arial" w:hAnsi="Arial" w:cs="Arial"/>
                <w:sz w:val="22"/>
                <w:szCs w:val="22"/>
              </w:rPr>
              <w:t>4</w:t>
            </w:r>
            <w:r w:rsidR="00836001" w:rsidRPr="00674635">
              <w:rPr>
                <w:rFonts w:ascii="Arial" w:hAnsi="Arial" w:cs="Arial"/>
                <w:sz w:val="22"/>
                <w:szCs w:val="22"/>
              </w:rPr>
              <w:t xml:space="preserve">.13. A sanção pelas infrações previstas nas alíneas “h” e “m” do item </w:t>
            </w:r>
            <w:r>
              <w:rPr>
                <w:rFonts w:ascii="Arial" w:hAnsi="Arial" w:cs="Arial"/>
                <w:sz w:val="22"/>
                <w:szCs w:val="22"/>
              </w:rPr>
              <w:t>2</w:t>
            </w:r>
            <w:r w:rsidR="00022262">
              <w:rPr>
                <w:rFonts w:ascii="Arial" w:hAnsi="Arial" w:cs="Arial"/>
                <w:sz w:val="22"/>
                <w:szCs w:val="22"/>
              </w:rPr>
              <w:t>4</w:t>
            </w:r>
            <w:r w:rsidR="00836001" w:rsidRPr="00674635">
              <w:rPr>
                <w:rFonts w:ascii="Arial" w:hAnsi="Arial" w:cs="Arial"/>
                <w:sz w:val="22"/>
                <w:szCs w:val="22"/>
              </w:rPr>
              <w:t>.</w:t>
            </w:r>
            <w:r w:rsidR="007E02DC">
              <w:rPr>
                <w:rFonts w:ascii="Arial" w:hAnsi="Arial" w:cs="Arial"/>
                <w:sz w:val="22"/>
                <w:szCs w:val="22"/>
              </w:rPr>
              <w:t>1</w:t>
            </w:r>
            <w:r w:rsidR="008F5820">
              <w:rPr>
                <w:rFonts w:ascii="Arial" w:hAnsi="Arial" w:cs="Arial"/>
                <w:sz w:val="22"/>
                <w:szCs w:val="22"/>
              </w:rPr>
              <w:t>.</w:t>
            </w:r>
            <w:r w:rsidR="00836001" w:rsidRPr="00674635">
              <w:rPr>
                <w:rFonts w:ascii="Arial" w:hAnsi="Arial" w:cs="Arial"/>
                <w:sz w:val="22"/>
                <w:szCs w:val="22"/>
              </w:rPr>
              <w:t xml:space="preserve"> do presente Edital exigirá, como condição de reabilitação do licitante ou contratado, a implantação ou aperfeiçoamento de programa de integridade pelo responsável</w:t>
            </w:r>
            <w:r w:rsidR="008F5820">
              <w:rPr>
                <w:rFonts w:ascii="Arial" w:hAnsi="Arial" w:cs="Arial"/>
                <w:sz w:val="22"/>
                <w:szCs w:val="22"/>
              </w:rPr>
              <w:t>.</w:t>
            </w:r>
          </w:p>
          <w:p w14:paraId="3620E0C3" w14:textId="77777777" w:rsidR="008F5820" w:rsidRPr="00990DE8" w:rsidRDefault="008F5820" w:rsidP="00836001">
            <w:pPr>
              <w:tabs>
                <w:tab w:val="left" w:pos="1134"/>
              </w:tabs>
              <w:jc w:val="both"/>
              <w:rPr>
                <w:rFonts w:ascii="Arial" w:hAnsi="Arial" w:cs="Arial"/>
                <w:sz w:val="20"/>
                <w:szCs w:val="20"/>
              </w:rPr>
            </w:pPr>
          </w:p>
          <w:p w14:paraId="47C3FD35" w14:textId="02F057A9" w:rsidR="008F5820" w:rsidRPr="008E711D" w:rsidRDefault="008F5820" w:rsidP="008E711D">
            <w:pPr>
              <w:tabs>
                <w:tab w:val="left" w:pos="1134"/>
              </w:tabs>
              <w:jc w:val="both"/>
              <w:rPr>
                <w:rFonts w:ascii="Arial" w:hAnsi="Arial" w:cs="Arial"/>
                <w:b/>
                <w:sz w:val="22"/>
                <w:szCs w:val="22"/>
              </w:rPr>
            </w:pPr>
            <w:r w:rsidRPr="008E711D">
              <w:rPr>
                <w:rFonts w:ascii="Arial" w:hAnsi="Arial" w:cs="Arial"/>
                <w:b/>
                <w:sz w:val="22"/>
                <w:szCs w:val="22"/>
              </w:rPr>
              <w:t>2</w:t>
            </w:r>
            <w:r w:rsidR="00022262">
              <w:rPr>
                <w:rFonts w:ascii="Arial" w:hAnsi="Arial" w:cs="Arial"/>
                <w:b/>
                <w:sz w:val="22"/>
                <w:szCs w:val="22"/>
              </w:rPr>
              <w:t>5</w:t>
            </w:r>
            <w:r w:rsidRPr="008E711D">
              <w:rPr>
                <w:rFonts w:ascii="Arial" w:hAnsi="Arial" w:cs="Arial"/>
                <w:b/>
                <w:sz w:val="22"/>
                <w:szCs w:val="22"/>
              </w:rPr>
              <w:t xml:space="preserve">. </w:t>
            </w:r>
            <w:r w:rsidR="00385B4E" w:rsidRPr="008E711D">
              <w:rPr>
                <w:rFonts w:ascii="Arial" w:hAnsi="Arial" w:cs="Arial"/>
                <w:b/>
                <w:sz w:val="22"/>
                <w:szCs w:val="22"/>
              </w:rPr>
              <w:t xml:space="preserve">DOS </w:t>
            </w:r>
            <w:r w:rsidRPr="008E711D">
              <w:rPr>
                <w:rFonts w:ascii="Arial" w:hAnsi="Arial" w:cs="Arial"/>
                <w:b/>
                <w:sz w:val="22"/>
                <w:szCs w:val="22"/>
              </w:rPr>
              <w:t>PEDIDOS DE ESCLARECIMENTOS E IMPUGNAÇÕES</w:t>
            </w:r>
          </w:p>
          <w:p w14:paraId="44D5C21B" w14:textId="45EB6D03" w:rsidR="008F5820" w:rsidRPr="008E711D" w:rsidRDefault="008F5820" w:rsidP="008E711D">
            <w:pPr>
              <w:jc w:val="both"/>
              <w:rPr>
                <w:rFonts w:ascii="Arial" w:hAnsi="Arial" w:cs="Arial"/>
                <w:sz w:val="22"/>
                <w:szCs w:val="22"/>
                <w:lang w:eastAsia="hi-IN"/>
              </w:rPr>
            </w:pPr>
            <w:r w:rsidRPr="008E711D">
              <w:rPr>
                <w:rFonts w:ascii="Arial" w:hAnsi="Arial" w:cs="Arial"/>
                <w:sz w:val="22"/>
                <w:szCs w:val="22"/>
              </w:rPr>
              <w:t>2</w:t>
            </w:r>
            <w:r w:rsidR="00022262">
              <w:rPr>
                <w:rFonts w:ascii="Arial" w:hAnsi="Arial" w:cs="Arial"/>
                <w:sz w:val="22"/>
                <w:szCs w:val="22"/>
              </w:rPr>
              <w:t>5</w:t>
            </w:r>
            <w:r w:rsidRPr="008E711D">
              <w:rPr>
                <w:rFonts w:ascii="Arial" w:hAnsi="Arial" w:cs="Arial"/>
                <w:sz w:val="22"/>
                <w:szCs w:val="22"/>
              </w:rPr>
              <w:t xml:space="preserve">.1. 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8" w:history="1">
              <w:r w:rsidR="00385B4E" w:rsidRPr="008E711D">
                <w:rPr>
                  <w:rStyle w:val="Hyperlink"/>
                  <w:rFonts w:ascii="Arial" w:eastAsia="Arial" w:hAnsi="Arial" w:cs="Arial"/>
                  <w:sz w:val="22"/>
                  <w:szCs w:val="22"/>
                </w:rPr>
                <w:t>http://www.portaldecompraspublicas.com.br/</w:t>
              </w:r>
            </w:hyperlink>
            <w:r w:rsidR="00385B4E" w:rsidRPr="008E711D">
              <w:rPr>
                <w:rStyle w:val="Hyperlink"/>
                <w:rFonts w:ascii="Arial" w:eastAsia="Arial" w:hAnsi="Arial" w:cs="Arial"/>
                <w:sz w:val="22"/>
                <w:szCs w:val="22"/>
              </w:rPr>
              <w:t>.</w:t>
            </w:r>
          </w:p>
          <w:p w14:paraId="57845635" w14:textId="70F7C91F" w:rsidR="008F5820" w:rsidRDefault="008F5820" w:rsidP="008E711D">
            <w:pPr>
              <w:jc w:val="both"/>
              <w:rPr>
                <w:rFonts w:ascii="Arial" w:hAnsi="Arial" w:cs="Arial"/>
                <w:sz w:val="22"/>
                <w:szCs w:val="22"/>
              </w:rPr>
            </w:pPr>
            <w:r w:rsidRPr="008E711D">
              <w:rPr>
                <w:rFonts w:ascii="Arial" w:hAnsi="Arial" w:cs="Arial"/>
                <w:sz w:val="22"/>
                <w:szCs w:val="22"/>
              </w:rPr>
              <w:t>2</w:t>
            </w:r>
            <w:r w:rsidR="00022262">
              <w:rPr>
                <w:rFonts w:ascii="Arial" w:hAnsi="Arial" w:cs="Arial"/>
                <w:sz w:val="22"/>
                <w:szCs w:val="22"/>
              </w:rPr>
              <w:t>5</w:t>
            </w:r>
            <w:r w:rsidRPr="008E711D">
              <w:rPr>
                <w:rFonts w:ascii="Arial" w:hAnsi="Arial" w:cs="Arial"/>
                <w:sz w:val="22"/>
                <w:szCs w:val="22"/>
              </w:rPr>
              <w:t xml:space="preserve">.2.  As respostas aos pedidos de esclarecimentos e às impugnações serão divulgadas no seguinte sítio eletrônico da Administração </w:t>
            </w:r>
            <w:hyperlink r:id="rId19" w:history="1">
              <w:r w:rsidR="00A033CB" w:rsidRPr="008E711D">
                <w:rPr>
                  <w:rStyle w:val="Hyperlink"/>
                  <w:rFonts w:ascii="Arial" w:hAnsi="Arial" w:cs="Arial"/>
                  <w:sz w:val="22"/>
                  <w:szCs w:val="22"/>
                </w:rPr>
                <w:t>https://horizontina.atende.net/</w:t>
              </w:r>
            </w:hyperlink>
            <w:r w:rsidRPr="008E711D">
              <w:rPr>
                <w:rFonts w:ascii="Arial" w:hAnsi="Arial" w:cs="Arial"/>
                <w:sz w:val="22"/>
                <w:szCs w:val="22"/>
              </w:rPr>
              <w:t>.</w:t>
            </w:r>
          </w:p>
          <w:p w14:paraId="2F407C71" w14:textId="77777777" w:rsidR="00DC668E" w:rsidRDefault="00DC668E" w:rsidP="008E711D">
            <w:pPr>
              <w:jc w:val="both"/>
              <w:rPr>
                <w:rFonts w:ascii="Arial" w:hAnsi="Arial" w:cs="Arial"/>
                <w:sz w:val="22"/>
                <w:szCs w:val="22"/>
              </w:rPr>
            </w:pPr>
          </w:p>
          <w:p w14:paraId="3064C182" w14:textId="77777777" w:rsidR="00287216" w:rsidRPr="00990DE8" w:rsidRDefault="00287216" w:rsidP="008E711D">
            <w:pPr>
              <w:jc w:val="both"/>
              <w:rPr>
                <w:rFonts w:ascii="Arial" w:hAnsi="Arial" w:cs="Arial"/>
                <w:sz w:val="16"/>
                <w:szCs w:val="16"/>
              </w:rPr>
            </w:pPr>
          </w:p>
          <w:p w14:paraId="1B9315FD" w14:textId="26033F7B" w:rsidR="008F5820" w:rsidRPr="008E711D" w:rsidRDefault="008F5820" w:rsidP="008E711D">
            <w:pPr>
              <w:tabs>
                <w:tab w:val="left" w:pos="1134"/>
              </w:tabs>
              <w:jc w:val="both"/>
              <w:rPr>
                <w:rFonts w:ascii="Arial" w:hAnsi="Arial" w:cs="Arial"/>
                <w:b/>
                <w:sz w:val="22"/>
                <w:szCs w:val="22"/>
              </w:rPr>
            </w:pPr>
            <w:r w:rsidRPr="008E711D">
              <w:rPr>
                <w:rFonts w:ascii="Arial" w:hAnsi="Arial" w:cs="Arial"/>
                <w:b/>
                <w:sz w:val="22"/>
                <w:szCs w:val="22"/>
              </w:rPr>
              <w:t>2</w:t>
            </w:r>
            <w:r w:rsidR="00022262">
              <w:rPr>
                <w:rFonts w:ascii="Arial" w:hAnsi="Arial" w:cs="Arial"/>
                <w:b/>
                <w:sz w:val="22"/>
                <w:szCs w:val="22"/>
              </w:rPr>
              <w:t>6</w:t>
            </w:r>
            <w:r w:rsidRPr="008E711D">
              <w:rPr>
                <w:rFonts w:ascii="Arial" w:hAnsi="Arial" w:cs="Arial"/>
                <w:b/>
                <w:sz w:val="22"/>
                <w:szCs w:val="22"/>
              </w:rPr>
              <w:t>. DAS DISPOSIÇÕES GERAIS:</w:t>
            </w:r>
          </w:p>
          <w:p w14:paraId="74BF504A" w14:textId="58744E67" w:rsidR="008F5820" w:rsidRPr="00704E03" w:rsidRDefault="00BA6E1A" w:rsidP="008E711D">
            <w:pPr>
              <w:tabs>
                <w:tab w:val="left" w:pos="1134"/>
              </w:tabs>
              <w:jc w:val="both"/>
              <w:rPr>
                <w:rFonts w:ascii="Arial" w:hAnsi="Arial" w:cs="Arial"/>
                <w:bCs/>
                <w:sz w:val="22"/>
                <w:szCs w:val="22"/>
              </w:rPr>
            </w:pPr>
            <w:r>
              <w:rPr>
                <w:rFonts w:ascii="Arial" w:hAnsi="Arial" w:cs="Arial"/>
                <w:bCs/>
                <w:sz w:val="22"/>
                <w:szCs w:val="22"/>
              </w:rPr>
              <w:t>2</w:t>
            </w:r>
            <w:r w:rsidR="00022262">
              <w:rPr>
                <w:rFonts w:ascii="Arial" w:hAnsi="Arial" w:cs="Arial"/>
                <w:bCs/>
                <w:sz w:val="22"/>
                <w:szCs w:val="22"/>
              </w:rPr>
              <w:t>6</w:t>
            </w:r>
            <w:r>
              <w:rPr>
                <w:rFonts w:ascii="Arial" w:hAnsi="Arial" w:cs="Arial"/>
                <w:bCs/>
                <w:sz w:val="22"/>
                <w:szCs w:val="22"/>
              </w:rPr>
              <w:t xml:space="preserve">.1. </w:t>
            </w:r>
            <w:r w:rsidR="008F5820" w:rsidRPr="00B85A10">
              <w:rPr>
                <w:rFonts w:ascii="Arial" w:hAnsi="Arial" w:cs="Arial"/>
                <w:bCs/>
                <w:sz w:val="22"/>
                <w:szCs w:val="22"/>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6A782EBA" w14:textId="2D05D706" w:rsidR="008F5820" w:rsidRPr="00704E03" w:rsidRDefault="008F5820" w:rsidP="008E711D">
            <w:pPr>
              <w:tabs>
                <w:tab w:val="left" w:pos="1134"/>
              </w:tabs>
              <w:jc w:val="both"/>
              <w:rPr>
                <w:rFonts w:ascii="Arial" w:hAnsi="Arial" w:cs="Arial"/>
                <w:bCs/>
                <w:sz w:val="22"/>
                <w:szCs w:val="22"/>
              </w:rPr>
            </w:pPr>
            <w:r w:rsidRPr="00704E03">
              <w:rPr>
                <w:rFonts w:ascii="Arial" w:hAnsi="Arial" w:cs="Arial"/>
                <w:bCs/>
                <w:sz w:val="22"/>
                <w:szCs w:val="22"/>
              </w:rPr>
              <w:t>2</w:t>
            </w:r>
            <w:r w:rsidR="00022262">
              <w:rPr>
                <w:rFonts w:ascii="Arial" w:hAnsi="Arial" w:cs="Arial"/>
                <w:bCs/>
                <w:sz w:val="22"/>
                <w:szCs w:val="22"/>
              </w:rPr>
              <w:t>6</w:t>
            </w:r>
            <w:r w:rsidRPr="00704E03">
              <w:rPr>
                <w:rFonts w:ascii="Arial" w:hAnsi="Arial" w:cs="Arial"/>
                <w:bCs/>
                <w:sz w:val="22"/>
                <w:szCs w:val="22"/>
              </w:rPr>
              <w:t>.</w:t>
            </w:r>
            <w:r w:rsidR="00BA6E1A">
              <w:rPr>
                <w:rFonts w:ascii="Arial" w:hAnsi="Arial" w:cs="Arial"/>
                <w:bCs/>
                <w:sz w:val="22"/>
                <w:szCs w:val="22"/>
              </w:rPr>
              <w:t>2.</w:t>
            </w:r>
            <w:r w:rsidRPr="00704E03">
              <w:rPr>
                <w:rFonts w:ascii="Arial" w:hAnsi="Arial" w:cs="Arial"/>
                <w:bCs/>
                <w:sz w:val="22"/>
                <w:szCs w:val="22"/>
              </w:rPr>
              <w:t xml:space="preserve"> Após a apresentação da proposta, não caberá desistência, salvo por motivo justo decorrente de fato superveniente e aceito pelo pregoeiro.</w:t>
            </w:r>
          </w:p>
          <w:p w14:paraId="1FA57B8D" w14:textId="0C33681D" w:rsidR="008F5820" w:rsidRDefault="008F5820" w:rsidP="008E711D">
            <w:pPr>
              <w:tabs>
                <w:tab w:val="left" w:pos="1134"/>
              </w:tabs>
              <w:jc w:val="both"/>
              <w:rPr>
                <w:rFonts w:ascii="Arial" w:hAnsi="Arial" w:cs="Arial"/>
                <w:bCs/>
                <w:sz w:val="22"/>
                <w:szCs w:val="22"/>
              </w:rPr>
            </w:pPr>
            <w:r w:rsidRPr="00704E03">
              <w:rPr>
                <w:rFonts w:ascii="Arial" w:hAnsi="Arial" w:cs="Arial"/>
                <w:bCs/>
                <w:sz w:val="22"/>
                <w:szCs w:val="22"/>
              </w:rPr>
              <w:t>2</w:t>
            </w:r>
            <w:r w:rsidR="00022262">
              <w:rPr>
                <w:rFonts w:ascii="Arial" w:hAnsi="Arial" w:cs="Arial"/>
                <w:bCs/>
                <w:sz w:val="22"/>
                <w:szCs w:val="22"/>
              </w:rPr>
              <w:t>6</w:t>
            </w:r>
            <w:r w:rsidRPr="00704E03">
              <w:rPr>
                <w:rFonts w:ascii="Arial" w:hAnsi="Arial" w:cs="Arial"/>
                <w:bCs/>
                <w:sz w:val="22"/>
                <w:szCs w:val="22"/>
              </w:rPr>
              <w:t>.</w:t>
            </w:r>
            <w:r w:rsidR="00BA6E1A">
              <w:rPr>
                <w:rFonts w:ascii="Arial" w:hAnsi="Arial" w:cs="Arial"/>
                <w:bCs/>
                <w:sz w:val="22"/>
                <w:szCs w:val="22"/>
              </w:rPr>
              <w:t>3</w:t>
            </w:r>
            <w:r w:rsidRPr="00704E03">
              <w:rPr>
                <w:rFonts w:ascii="Arial" w:hAnsi="Arial" w:cs="Arial"/>
                <w:bCs/>
                <w:sz w:val="22"/>
                <w:szCs w:val="22"/>
              </w:rPr>
              <w:t>. A Administração tem a prerrogativa de fiscalizar o cumprimento satisfatório do objeto da presente licitação, por meio de agente designado para tal função, conforme o disposto na Lei nº 14.133/2021.</w:t>
            </w:r>
          </w:p>
          <w:p w14:paraId="65B4D4AD" w14:textId="1902DF11" w:rsidR="001C2950" w:rsidRPr="001C2950"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022262">
              <w:rPr>
                <w:rFonts w:ascii="Arial" w:hAnsi="Arial" w:cs="Arial"/>
                <w:bCs/>
                <w:sz w:val="22"/>
                <w:szCs w:val="22"/>
              </w:rPr>
              <w:t>6</w:t>
            </w:r>
            <w:r w:rsidRPr="001C2950">
              <w:rPr>
                <w:rFonts w:ascii="Arial" w:hAnsi="Arial" w:cs="Arial"/>
                <w:bCs/>
                <w:sz w:val="22"/>
                <w:szCs w:val="22"/>
              </w:rPr>
              <w:t>.</w:t>
            </w:r>
            <w:r w:rsidR="00BA6E1A">
              <w:rPr>
                <w:rFonts w:ascii="Arial" w:hAnsi="Arial" w:cs="Arial"/>
                <w:bCs/>
                <w:sz w:val="22"/>
                <w:szCs w:val="22"/>
              </w:rPr>
              <w:t>4</w:t>
            </w:r>
            <w:r w:rsidRPr="001C2950">
              <w:rPr>
                <w:rFonts w:ascii="Arial" w:hAnsi="Arial" w:cs="Arial"/>
                <w:bCs/>
                <w:sz w:val="22"/>
                <w:szCs w:val="22"/>
              </w:rPr>
              <w:t>.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654FE7E8" w14:textId="558936DD" w:rsidR="001C2950" w:rsidRPr="001C2950"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022262">
              <w:rPr>
                <w:rFonts w:ascii="Arial" w:hAnsi="Arial" w:cs="Arial"/>
                <w:bCs/>
                <w:sz w:val="22"/>
                <w:szCs w:val="22"/>
              </w:rPr>
              <w:t>6</w:t>
            </w:r>
            <w:r w:rsidRPr="001C2950">
              <w:rPr>
                <w:rFonts w:ascii="Arial" w:hAnsi="Arial" w:cs="Arial"/>
                <w:bCs/>
                <w:sz w:val="22"/>
                <w:szCs w:val="22"/>
              </w:rPr>
              <w:t>.</w:t>
            </w:r>
            <w:r w:rsidR="00BA6E1A">
              <w:rPr>
                <w:rFonts w:ascii="Arial" w:hAnsi="Arial" w:cs="Arial"/>
                <w:bCs/>
                <w:sz w:val="22"/>
                <w:szCs w:val="22"/>
              </w:rPr>
              <w:t>5</w:t>
            </w:r>
            <w:r w:rsidRPr="001C2950">
              <w:rPr>
                <w:rFonts w:ascii="Arial" w:hAnsi="Arial" w:cs="Arial"/>
                <w:bCs/>
                <w:sz w:val="22"/>
                <w:szCs w:val="22"/>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580A12C" w14:textId="117B09C5" w:rsidR="001C2950" w:rsidRPr="001C2950"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022262">
              <w:rPr>
                <w:rFonts w:ascii="Arial" w:hAnsi="Arial" w:cs="Arial"/>
                <w:bCs/>
                <w:sz w:val="22"/>
                <w:szCs w:val="22"/>
              </w:rPr>
              <w:t>6</w:t>
            </w:r>
            <w:r w:rsidRPr="001C2950">
              <w:rPr>
                <w:rFonts w:ascii="Arial" w:hAnsi="Arial" w:cs="Arial"/>
                <w:bCs/>
                <w:sz w:val="22"/>
                <w:szCs w:val="22"/>
              </w:rPr>
              <w:t>.</w:t>
            </w:r>
            <w:r w:rsidR="00BA6E1A">
              <w:rPr>
                <w:rFonts w:ascii="Arial" w:hAnsi="Arial" w:cs="Arial"/>
                <w:bCs/>
                <w:sz w:val="22"/>
                <w:szCs w:val="22"/>
              </w:rPr>
              <w:t>6</w:t>
            </w:r>
            <w:r w:rsidRPr="001C2950">
              <w:rPr>
                <w:rFonts w:ascii="Arial" w:hAnsi="Arial" w:cs="Arial"/>
                <w:bCs/>
                <w:sz w:val="22"/>
                <w:szCs w:val="22"/>
              </w:rPr>
              <w:t>. A homologação do resultado desta licitação não implicará direito à contratação.</w:t>
            </w:r>
          </w:p>
          <w:p w14:paraId="72B3F26B" w14:textId="033727E4" w:rsidR="001C2950" w:rsidRPr="001C2950"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022262">
              <w:rPr>
                <w:rFonts w:ascii="Arial" w:hAnsi="Arial" w:cs="Arial"/>
                <w:bCs/>
                <w:sz w:val="22"/>
                <w:szCs w:val="22"/>
              </w:rPr>
              <w:t>6</w:t>
            </w:r>
            <w:r w:rsidRPr="001C2950">
              <w:rPr>
                <w:rFonts w:ascii="Arial" w:hAnsi="Arial" w:cs="Arial"/>
                <w:bCs/>
                <w:sz w:val="22"/>
                <w:szCs w:val="22"/>
              </w:rPr>
              <w:t>.</w:t>
            </w:r>
            <w:r w:rsidR="00BA6E1A">
              <w:rPr>
                <w:rFonts w:ascii="Arial" w:hAnsi="Arial" w:cs="Arial"/>
                <w:bCs/>
                <w:sz w:val="22"/>
                <w:szCs w:val="22"/>
              </w:rPr>
              <w:t>7</w:t>
            </w:r>
            <w:r w:rsidRPr="001C2950">
              <w:rPr>
                <w:rFonts w:ascii="Arial" w:hAnsi="Arial" w:cs="Arial"/>
                <w:bCs/>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7C67E01D" w14:textId="442689CD" w:rsidR="001C2950" w:rsidRPr="001C2950"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022262">
              <w:rPr>
                <w:rFonts w:ascii="Arial" w:hAnsi="Arial" w:cs="Arial"/>
                <w:bCs/>
                <w:sz w:val="22"/>
                <w:szCs w:val="22"/>
              </w:rPr>
              <w:t>6</w:t>
            </w:r>
            <w:r w:rsidRPr="001C2950">
              <w:rPr>
                <w:rFonts w:ascii="Arial" w:hAnsi="Arial" w:cs="Arial"/>
                <w:bCs/>
                <w:sz w:val="22"/>
                <w:szCs w:val="22"/>
              </w:rPr>
              <w:t>.</w:t>
            </w:r>
            <w:r w:rsidR="00BA6E1A">
              <w:rPr>
                <w:rFonts w:ascii="Arial" w:hAnsi="Arial" w:cs="Arial"/>
                <w:bCs/>
                <w:sz w:val="22"/>
                <w:szCs w:val="22"/>
              </w:rPr>
              <w:t>8</w:t>
            </w:r>
            <w:r w:rsidRPr="001C2950">
              <w:rPr>
                <w:rFonts w:ascii="Arial" w:hAnsi="Arial" w:cs="Arial"/>
                <w:bCs/>
                <w:sz w:val="22"/>
                <w:szCs w:val="22"/>
              </w:rPr>
              <w:t>. Os licitantes assumem todos os custos de preparação e apresentação de suas propostas e a Administração não será, em nenhum caso, responsável por esses custos, independentemente da condução ou do resultado do processo licitatório.</w:t>
            </w:r>
          </w:p>
          <w:p w14:paraId="380DB272" w14:textId="1B088BE1" w:rsidR="001C2950" w:rsidRPr="001C2950"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022262">
              <w:rPr>
                <w:rFonts w:ascii="Arial" w:hAnsi="Arial" w:cs="Arial"/>
                <w:bCs/>
                <w:sz w:val="22"/>
                <w:szCs w:val="22"/>
              </w:rPr>
              <w:t>6</w:t>
            </w:r>
            <w:r w:rsidRPr="001C2950">
              <w:rPr>
                <w:rFonts w:ascii="Arial" w:hAnsi="Arial" w:cs="Arial"/>
                <w:bCs/>
                <w:sz w:val="22"/>
                <w:szCs w:val="22"/>
              </w:rPr>
              <w:t>.</w:t>
            </w:r>
            <w:r w:rsidR="00BA6E1A">
              <w:rPr>
                <w:rFonts w:ascii="Arial" w:hAnsi="Arial" w:cs="Arial"/>
                <w:bCs/>
                <w:sz w:val="22"/>
                <w:szCs w:val="22"/>
              </w:rPr>
              <w:t>9</w:t>
            </w:r>
            <w:r w:rsidRPr="001C2950">
              <w:rPr>
                <w:rFonts w:ascii="Arial" w:hAnsi="Arial" w:cs="Arial"/>
                <w:bCs/>
                <w:sz w:val="22"/>
                <w:szCs w:val="22"/>
              </w:rPr>
              <w:t>. Na contagem dos prazos estabelecidos neste Edital e seus Anexos, excluir-se-á o dia do início e incluir-se-á o do vencimento, e só se iniciam e vencem os prazos em dias de expediente na Administração.</w:t>
            </w:r>
          </w:p>
          <w:p w14:paraId="00838746" w14:textId="1E27BAA2" w:rsidR="001C2950" w:rsidRPr="001C2950"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022262">
              <w:rPr>
                <w:rFonts w:ascii="Arial" w:hAnsi="Arial" w:cs="Arial"/>
                <w:bCs/>
                <w:sz w:val="22"/>
                <w:szCs w:val="22"/>
              </w:rPr>
              <w:t>6</w:t>
            </w:r>
            <w:r w:rsidRPr="001C2950">
              <w:rPr>
                <w:rFonts w:ascii="Arial" w:hAnsi="Arial" w:cs="Arial"/>
                <w:bCs/>
                <w:sz w:val="22"/>
                <w:szCs w:val="22"/>
              </w:rPr>
              <w:t>.</w:t>
            </w:r>
            <w:r w:rsidR="00BA6E1A">
              <w:rPr>
                <w:rFonts w:ascii="Arial" w:hAnsi="Arial" w:cs="Arial"/>
                <w:bCs/>
                <w:sz w:val="22"/>
                <w:szCs w:val="22"/>
              </w:rPr>
              <w:t>10</w:t>
            </w:r>
            <w:r w:rsidRPr="001C2950">
              <w:rPr>
                <w:rFonts w:ascii="Arial" w:hAnsi="Arial" w:cs="Arial"/>
                <w:bCs/>
                <w:sz w:val="22"/>
                <w:szCs w:val="22"/>
              </w:rPr>
              <w:t>. O desatendimento de exigências formais não essenciais não importará o afastamento do licitante, desde que seja possível o aproveitamento do ato, observados os princípios da isonomia e do interesse público.</w:t>
            </w:r>
          </w:p>
          <w:p w14:paraId="2221DC85" w14:textId="41238AC4" w:rsidR="001C2950" w:rsidRPr="00704E03"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022262">
              <w:rPr>
                <w:rFonts w:ascii="Arial" w:hAnsi="Arial" w:cs="Arial"/>
                <w:bCs/>
                <w:sz w:val="22"/>
                <w:szCs w:val="22"/>
              </w:rPr>
              <w:t>6</w:t>
            </w:r>
            <w:r w:rsidRPr="001C2950">
              <w:rPr>
                <w:rFonts w:ascii="Arial" w:hAnsi="Arial" w:cs="Arial"/>
                <w:bCs/>
                <w:sz w:val="22"/>
                <w:szCs w:val="22"/>
              </w:rPr>
              <w:t>.1</w:t>
            </w:r>
            <w:r w:rsidR="00BA6E1A">
              <w:rPr>
                <w:rFonts w:ascii="Arial" w:hAnsi="Arial" w:cs="Arial"/>
                <w:bCs/>
                <w:sz w:val="22"/>
                <w:szCs w:val="22"/>
              </w:rPr>
              <w:t>1</w:t>
            </w:r>
            <w:r w:rsidRPr="001C2950">
              <w:rPr>
                <w:rFonts w:ascii="Arial" w:hAnsi="Arial" w:cs="Arial"/>
                <w:bCs/>
                <w:sz w:val="22"/>
                <w:szCs w:val="22"/>
              </w:rPr>
              <w:t>. Em caso de divergência entre disposições deste Edital e de seus anexos ou demais peças que compõem o processo, prevalecerá as deste Edital.</w:t>
            </w:r>
          </w:p>
          <w:p w14:paraId="2A818BDE" w14:textId="17597303" w:rsidR="008F5820" w:rsidRDefault="008F5820" w:rsidP="008E711D">
            <w:pPr>
              <w:tabs>
                <w:tab w:val="left" w:pos="1134"/>
              </w:tabs>
              <w:jc w:val="both"/>
              <w:rPr>
                <w:rFonts w:ascii="Arial" w:hAnsi="Arial" w:cs="Arial"/>
                <w:sz w:val="22"/>
                <w:szCs w:val="22"/>
              </w:rPr>
            </w:pPr>
            <w:r w:rsidRPr="00704E03">
              <w:rPr>
                <w:rFonts w:ascii="Arial" w:hAnsi="Arial" w:cs="Arial"/>
                <w:bCs/>
                <w:sz w:val="22"/>
                <w:szCs w:val="22"/>
              </w:rPr>
              <w:t>2</w:t>
            </w:r>
            <w:r w:rsidR="00022262">
              <w:rPr>
                <w:rFonts w:ascii="Arial" w:hAnsi="Arial" w:cs="Arial"/>
                <w:bCs/>
                <w:sz w:val="22"/>
                <w:szCs w:val="22"/>
              </w:rPr>
              <w:t>6</w:t>
            </w:r>
            <w:r w:rsidRPr="00704E03">
              <w:rPr>
                <w:rFonts w:ascii="Arial" w:hAnsi="Arial" w:cs="Arial"/>
                <w:bCs/>
                <w:sz w:val="22"/>
                <w:szCs w:val="22"/>
              </w:rPr>
              <w:t>.</w:t>
            </w:r>
            <w:r w:rsidR="001C2950">
              <w:rPr>
                <w:rFonts w:ascii="Arial" w:hAnsi="Arial" w:cs="Arial"/>
                <w:bCs/>
                <w:sz w:val="22"/>
                <w:szCs w:val="22"/>
              </w:rPr>
              <w:t>1</w:t>
            </w:r>
            <w:r w:rsidR="00BA6E1A">
              <w:rPr>
                <w:rFonts w:ascii="Arial" w:hAnsi="Arial" w:cs="Arial"/>
                <w:bCs/>
                <w:sz w:val="22"/>
                <w:szCs w:val="22"/>
              </w:rPr>
              <w:t>2</w:t>
            </w:r>
            <w:r w:rsidRPr="00704E03">
              <w:rPr>
                <w:rFonts w:ascii="Arial" w:hAnsi="Arial" w:cs="Arial"/>
                <w:bCs/>
                <w:sz w:val="22"/>
                <w:szCs w:val="22"/>
              </w:rPr>
              <w:t xml:space="preserve">. </w:t>
            </w:r>
            <w:r w:rsidRPr="008E711D">
              <w:rPr>
                <w:rFonts w:ascii="Arial" w:hAnsi="Arial" w:cs="Arial"/>
                <w:sz w:val="22"/>
                <w:szCs w:val="22"/>
              </w:rPr>
              <w:t>Fica eleito o Foro da Comarca de</w:t>
            </w:r>
            <w:r w:rsidR="008E711D">
              <w:rPr>
                <w:rFonts w:ascii="Arial" w:hAnsi="Arial" w:cs="Arial"/>
                <w:sz w:val="22"/>
                <w:szCs w:val="22"/>
              </w:rPr>
              <w:t xml:space="preserve"> Horizontina/RS </w:t>
            </w:r>
            <w:r w:rsidRPr="008E711D">
              <w:rPr>
                <w:rFonts w:ascii="Arial" w:hAnsi="Arial" w:cs="Arial"/>
                <w:sz w:val="22"/>
                <w:szCs w:val="22"/>
              </w:rPr>
              <w:t>para dirimir quaisquer litígios oriundos da licitação e do contrato dela decorrente, com expressa renúncia a outro qualquer, por mais privilegiado que seja.</w:t>
            </w:r>
          </w:p>
          <w:p w14:paraId="5A00B6CF" w14:textId="77777777" w:rsidR="00041235" w:rsidRPr="00990DE8" w:rsidRDefault="00041235" w:rsidP="008E711D">
            <w:pPr>
              <w:tabs>
                <w:tab w:val="left" w:pos="1134"/>
              </w:tabs>
              <w:jc w:val="both"/>
              <w:rPr>
                <w:rFonts w:ascii="Arial" w:hAnsi="Arial" w:cs="Arial"/>
                <w:sz w:val="16"/>
                <w:szCs w:val="16"/>
              </w:rPr>
            </w:pPr>
          </w:p>
          <w:p w14:paraId="23B71CD9" w14:textId="127B39A3" w:rsidR="00041235" w:rsidRPr="00041235" w:rsidRDefault="00041235" w:rsidP="00041235">
            <w:pPr>
              <w:tabs>
                <w:tab w:val="left" w:pos="1134"/>
              </w:tabs>
              <w:jc w:val="both"/>
              <w:rPr>
                <w:rFonts w:ascii="Arial" w:hAnsi="Arial" w:cs="Arial"/>
                <w:b/>
                <w:bCs/>
                <w:sz w:val="22"/>
                <w:szCs w:val="22"/>
              </w:rPr>
            </w:pPr>
            <w:r w:rsidRPr="00041235">
              <w:rPr>
                <w:rFonts w:ascii="Arial" w:hAnsi="Arial" w:cs="Arial"/>
                <w:b/>
                <w:bCs/>
                <w:sz w:val="22"/>
                <w:szCs w:val="22"/>
              </w:rPr>
              <w:lastRenderedPageBreak/>
              <w:t>2</w:t>
            </w:r>
            <w:r w:rsidR="00022262">
              <w:rPr>
                <w:rFonts w:ascii="Arial" w:hAnsi="Arial" w:cs="Arial"/>
                <w:b/>
                <w:bCs/>
                <w:sz w:val="22"/>
                <w:szCs w:val="22"/>
              </w:rPr>
              <w:t>7</w:t>
            </w:r>
            <w:r w:rsidRPr="00041235">
              <w:rPr>
                <w:rFonts w:ascii="Arial" w:hAnsi="Arial" w:cs="Arial"/>
                <w:b/>
                <w:bCs/>
                <w:sz w:val="22"/>
                <w:szCs w:val="22"/>
              </w:rPr>
              <w:t>. ANEXOS DO EDITAL</w:t>
            </w:r>
          </w:p>
          <w:p w14:paraId="42DA7445" w14:textId="01210BF9" w:rsidR="00041235" w:rsidRPr="00041235" w:rsidRDefault="00041235" w:rsidP="00041235">
            <w:pPr>
              <w:tabs>
                <w:tab w:val="left" w:pos="1134"/>
              </w:tabs>
              <w:jc w:val="both"/>
              <w:rPr>
                <w:rFonts w:ascii="Arial" w:hAnsi="Arial" w:cs="Arial"/>
                <w:sz w:val="22"/>
                <w:szCs w:val="22"/>
              </w:rPr>
            </w:pPr>
            <w:r w:rsidRPr="00041235">
              <w:rPr>
                <w:rFonts w:ascii="Arial" w:hAnsi="Arial" w:cs="Arial"/>
                <w:sz w:val="22"/>
                <w:szCs w:val="22"/>
              </w:rPr>
              <w:t>2</w:t>
            </w:r>
            <w:r w:rsidR="00022262">
              <w:rPr>
                <w:rFonts w:ascii="Arial" w:hAnsi="Arial" w:cs="Arial"/>
                <w:sz w:val="22"/>
                <w:szCs w:val="22"/>
              </w:rPr>
              <w:t>7</w:t>
            </w:r>
            <w:r w:rsidRPr="00041235">
              <w:rPr>
                <w:rFonts w:ascii="Arial" w:hAnsi="Arial" w:cs="Arial"/>
                <w:sz w:val="22"/>
                <w:szCs w:val="22"/>
              </w:rPr>
              <w:t>.1. São partes integrantes, indissociáveis e atreladas ao conteúdo deste Edital os seguintes anexos, cujo teor vincula totalmente os interessados:</w:t>
            </w:r>
          </w:p>
          <w:p w14:paraId="51AB40D3" w14:textId="701B4325" w:rsidR="00041235" w:rsidRPr="00041235" w:rsidRDefault="00041235" w:rsidP="00041235">
            <w:pPr>
              <w:tabs>
                <w:tab w:val="left" w:pos="1134"/>
              </w:tabs>
              <w:jc w:val="both"/>
              <w:rPr>
                <w:rFonts w:ascii="Arial" w:hAnsi="Arial" w:cs="Arial"/>
                <w:sz w:val="22"/>
                <w:szCs w:val="22"/>
              </w:rPr>
            </w:pPr>
            <w:r w:rsidRPr="00041235">
              <w:rPr>
                <w:rFonts w:ascii="Arial" w:hAnsi="Arial" w:cs="Arial"/>
                <w:sz w:val="22"/>
                <w:szCs w:val="22"/>
              </w:rPr>
              <w:t>Anexo I - Minuta d</w:t>
            </w:r>
            <w:r w:rsidR="004E64D4">
              <w:rPr>
                <w:rFonts w:ascii="Arial" w:hAnsi="Arial" w:cs="Arial"/>
                <w:sz w:val="22"/>
                <w:szCs w:val="22"/>
              </w:rPr>
              <w:t>a</w:t>
            </w:r>
            <w:r w:rsidRPr="00041235">
              <w:rPr>
                <w:rFonts w:ascii="Arial" w:hAnsi="Arial" w:cs="Arial"/>
                <w:sz w:val="22"/>
                <w:szCs w:val="22"/>
              </w:rPr>
              <w:t xml:space="preserve"> Ata de Registro de Preço;</w:t>
            </w:r>
          </w:p>
          <w:p w14:paraId="31E2BC9D" w14:textId="77777777" w:rsidR="00041235" w:rsidRPr="00041235" w:rsidRDefault="00041235" w:rsidP="00041235">
            <w:pPr>
              <w:tabs>
                <w:tab w:val="left" w:pos="1134"/>
              </w:tabs>
              <w:jc w:val="both"/>
              <w:rPr>
                <w:rFonts w:ascii="Arial" w:hAnsi="Arial" w:cs="Arial"/>
                <w:sz w:val="22"/>
                <w:szCs w:val="22"/>
              </w:rPr>
            </w:pPr>
            <w:r w:rsidRPr="00041235">
              <w:rPr>
                <w:rFonts w:ascii="Arial" w:hAnsi="Arial" w:cs="Arial"/>
                <w:sz w:val="22"/>
                <w:szCs w:val="22"/>
              </w:rPr>
              <w:t>Anexo II - Declaração de Cumprimento dos Requisitos de Habilitação;</w:t>
            </w:r>
          </w:p>
          <w:p w14:paraId="626AA455" w14:textId="77777777" w:rsidR="00041235" w:rsidRPr="00041235" w:rsidRDefault="00041235" w:rsidP="00041235">
            <w:pPr>
              <w:tabs>
                <w:tab w:val="left" w:pos="1134"/>
              </w:tabs>
              <w:jc w:val="both"/>
              <w:rPr>
                <w:rFonts w:ascii="Arial" w:hAnsi="Arial" w:cs="Arial"/>
                <w:sz w:val="22"/>
                <w:szCs w:val="22"/>
              </w:rPr>
            </w:pPr>
            <w:r w:rsidRPr="00041235">
              <w:rPr>
                <w:rFonts w:ascii="Arial" w:hAnsi="Arial" w:cs="Arial"/>
                <w:sz w:val="22"/>
                <w:szCs w:val="22"/>
              </w:rPr>
              <w:t xml:space="preserve">Anexo III - Declarações Obrigatórias; </w:t>
            </w:r>
          </w:p>
          <w:p w14:paraId="302F2DCB" w14:textId="77777777" w:rsidR="00041235" w:rsidRPr="00041235" w:rsidRDefault="00041235" w:rsidP="00041235">
            <w:pPr>
              <w:tabs>
                <w:tab w:val="left" w:pos="1134"/>
              </w:tabs>
              <w:jc w:val="both"/>
              <w:rPr>
                <w:rFonts w:ascii="Arial" w:hAnsi="Arial" w:cs="Arial"/>
                <w:sz w:val="22"/>
                <w:szCs w:val="22"/>
              </w:rPr>
            </w:pPr>
            <w:r w:rsidRPr="00041235">
              <w:rPr>
                <w:rFonts w:ascii="Arial" w:hAnsi="Arial" w:cs="Arial"/>
                <w:sz w:val="22"/>
                <w:szCs w:val="22"/>
              </w:rPr>
              <w:t>Anexo IV - Modelo de Proposta;</w:t>
            </w:r>
          </w:p>
          <w:p w14:paraId="5ADA9DBC" w14:textId="24BB1797" w:rsidR="002A4697" w:rsidRPr="008E711D" w:rsidRDefault="00041235" w:rsidP="00041235">
            <w:pPr>
              <w:tabs>
                <w:tab w:val="left" w:pos="1134"/>
              </w:tabs>
              <w:jc w:val="both"/>
              <w:rPr>
                <w:rFonts w:ascii="Arial" w:hAnsi="Arial" w:cs="Arial"/>
                <w:sz w:val="22"/>
                <w:szCs w:val="22"/>
              </w:rPr>
            </w:pPr>
            <w:r w:rsidRPr="00041235">
              <w:rPr>
                <w:rFonts w:ascii="Arial" w:hAnsi="Arial" w:cs="Arial"/>
                <w:sz w:val="22"/>
                <w:szCs w:val="22"/>
              </w:rPr>
              <w:t>Anexo V – Termo de Referência (Arquivo).</w:t>
            </w:r>
          </w:p>
          <w:p w14:paraId="7B1CDE09" w14:textId="77777777" w:rsidR="004A091F" w:rsidRPr="004A091F" w:rsidRDefault="004A091F" w:rsidP="004A091F">
            <w:pPr>
              <w:tabs>
                <w:tab w:val="left" w:pos="6361"/>
              </w:tabs>
              <w:jc w:val="right"/>
              <w:rPr>
                <w:rFonts w:ascii="Arial" w:eastAsia="Arial" w:hAnsi="Arial" w:cs="Arial"/>
                <w:color w:val="000000"/>
                <w:sz w:val="10"/>
                <w:szCs w:val="10"/>
              </w:rPr>
            </w:pPr>
          </w:p>
          <w:p w14:paraId="0FB36DBB" w14:textId="165A48FB" w:rsidR="006F1FEE" w:rsidRDefault="00717BF5" w:rsidP="004A091F">
            <w:pPr>
              <w:tabs>
                <w:tab w:val="left" w:pos="6361"/>
              </w:tabs>
              <w:jc w:val="right"/>
              <w:rPr>
                <w:rFonts w:ascii="Arial" w:eastAsia="Arial" w:hAnsi="Arial" w:cs="Arial"/>
                <w:color w:val="000000"/>
                <w:sz w:val="22"/>
                <w:szCs w:val="22"/>
              </w:rPr>
            </w:pPr>
            <w:r>
              <w:rPr>
                <w:rFonts w:ascii="Arial" w:eastAsia="Arial" w:hAnsi="Arial" w:cs="Arial"/>
                <w:color w:val="000000"/>
                <w:sz w:val="22"/>
                <w:szCs w:val="22"/>
              </w:rPr>
              <w:t>Horizontina/RS</w:t>
            </w:r>
            <w:r w:rsidR="00D94F2B">
              <w:rPr>
                <w:rFonts w:ascii="Arial" w:eastAsia="Arial" w:hAnsi="Arial" w:cs="Arial"/>
                <w:color w:val="000000"/>
                <w:sz w:val="22"/>
                <w:szCs w:val="22"/>
              </w:rPr>
              <w:t xml:space="preserve">, </w:t>
            </w:r>
            <w:r w:rsidR="00B067EC">
              <w:rPr>
                <w:rFonts w:ascii="Arial" w:eastAsia="Arial" w:hAnsi="Arial" w:cs="Arial"/>
                <w:color w:val="000000"/>
                <w:sz w:val="22"/>
                <w:szCs w:val="22"/>
              </w:rPr>
              <w:t>2</w:t>
            </w:r>
            <w:r w:rsidR="00DC668E">
              <w:rPr>
                <w:rFonts w:ascii="Arial" w:eastAsia="Arial" w:hAnsi="Arial" w:cs="Arial"/>
                <w:color w:val="000000"/>
                <w:sz w:val="22"/>
                <w:szCs w:val="22"/>
              </w:rPr>
              <w:t>6</w:t>
            </w:r>
            <w:r>
              <w:rPr>
                <w:rFonts w:ascii="Arial" w:eastAsia="Arial" w:hAnsi="Arial" w:cs="Arial"/>
                <w:color w:val="000000"/>
                <w:sz w:val="22"/>
                <w:szCs w:val="22"/>
              </w:rPr>
              <w:t xml:space="preserve"> de</w:t>
            </w:r>
            <w:r w:rsidR="00200988">
              <w:rPr>
                <w:rFonts w:ascii="Arial" w:eastAsia="Arial" w:hAnsi="Arial" w:cs="Arial"/>
                <w:color w:val="000000"/>
                <w:sz w:val="22"/>
                <w:szCs w:val="22"/>
              </w:rPr>
              <w:t xml:space="preserve"> </w:t>
            </w:r>
            <w:r w:rsidR="000807A8">
              <w:rPr>
                <w:rFonts w:ascii="Arial" w:eastAsia="Arial" w:hAnsi="Arial" w:cs="Arial"/>
                <w:color w:val="000000"/>
                <w:sz w:val="22"/>
                <w:szCs w:val="22"/>
              </w:rPr>
              <w:t>março</w:t>
            </w:r>
            <w:r w:rsidR="000E5921">
              <w:rPr>
                <w:rFonts w:ascii="Arial" w:eastAsia="Arial" w:hAnsi="Arial" w:cs="Arial"/>
                <w:color w:val="000000"/>
                <w:sz w:val="22"/>
                <w:szCs w:val="22"/>
              </w:rPr>
              <w:t xml:space="preserve"> </w:t>
            </w:r>
            <w:r>
              <w:rPr>
                <w:rFonts w:ascii="Arial" w:eastAsia="Arial" w:hAnsi="Arial" w:cs="Arial"/>
                <w:color w:val="000000"/>
                <w:sz w:val="22"/>
                <w:szCs w:val="22"/>
              </w:rPr>
              <w:t>de 202</w:t>
            </w:r>
            <w:r w:rsidR="008F5820">
              <w:rPr>
                <w:rFonts w:ascii="Arial" w:eastAsia="Arial" w:hAnsi="Arial" w:cs="Arial"/>
                <w:color w:val="000000"/>
                <w:sz w:val="22"/>
                <w:szCs w:val="22"/>
              </w:rPr>
              <w:t>4</w:t>
            </w:r>
            <w:r>
              <w:rPr>
                <w:rFonts w:ascii="Arial" w:eastAsia="Arial" w:hAnsi="Arial" w:cs="Arial"/>
                <w:color w:val="000000"/>
                <w:sz w:val="22"/>
                <w:szCs w:val="22"/>
              </w:rPr>
              <w:t>.</w:t>
            </w:r>
          </w:p>
          <w:p w14:paraId="2D3E65B5" w14:textId="77777777" w:rsidR="00234C9B" w:rsidRDefault="00234C9B" w:rsidP="004A091F">
            <w:pPr>
              <w:tabs>
                <w:tab w:val="left" w:pos="6361"/>
              </w:tabs>
              <w:jc w:val="right"/>
              <w:rPr>
                <w:rFonts w:ascii="Arial" w:eastAsia="Arial" w:hAnsi="Arial" w:cs="Arial"/>
                <w:color w:val="000000"/>
                <w:sz w:val="22"/>
                <w:szCs w:val="22"/>
              </w:rPr>
            </w:pPr>
          </w:p>
          <w:p w14:paraId="63DB7496" w14:textId="77777777" w:rsidR="00DC668E" w:rsidRDefault="00DC668E" w:rsidP="004A091F">
            <w:pPr>
              <w:tabs>
                <w:tab w:val="left" w:pos="6361"/>
              </w:tabs>
              <w:jc w:val="right"/>
              <w:rPr>
                <w:rFonts w:ascii="Arial" w:eastAsia="Arial" w:hAnsi="Arial" w:cs="Arial"/>
                <w:color w:val="000000"/>
                <w:sz w:val="22"/>
                <w:szCs w:val="22"/>
              </w:rPr>
            </w:pPr>
          </w:p>
          <w:p w14:paraId="7CDADCD0" w14:textId="48A6CE47" w:rsidR="00395A74" w:rsidRPr="00395A74" w:rsidRDefault="00395A74" w:rsidP="00395A74">
            <w:pPr>
              <w:tabs>
                <w:tab w:val="left" w:pos="6361"/>
                <w:tab w:val="left" w:pos="6660"/>
              </w:tabs>
              <w:rPr>
                <w:rFonts w:ascii="Arial" w:eastAsia="Arial" w:hAnsi="Arial" w:cs="Arial"/>
                <w:color w:val="000000"/>
                <w:sz w:val="10"/>
                <w:szCs w:val="10"/>
              </w:rPr>
            </w:pPr>
            <w:r>
              <w:rPr>
                <w:rFonts w:ascii="Arial" w:eastAsia="Arial" w:hAnsi="Arial" w:cs="Arial"/>
                <w:color w:val="000000"/>
                <w:sz w:val="22"/>
                <w:szCs w:val="22"/>
              </w:rPr>
              <w:tab/>
            </w:r>
            <w:r>
              <w:rPr>
                <w:rFonts w:ascii="Arial" w:eastAsia="Arial" w:hAnsi="Arial" w:cs="Arial"/>
                <w:color w:val="000000"/>
                <w:sz w:val="22"/>
                <w:szCs w:val="22"/>
              </w:rPr>
              <w:tab/>
            </w:r>
          </w:p>
          <w:p w14:paraId="24503134" w14:textId="77777777" w:rsidR="00990DE8" w:rsidRDefault="00990DE8" w:rsidP="004A091F">
            <w:pPr>
              <w:tabs>
                <w:tab w:val="left" w:pos="6361"/>
              </w:tabs>
              <w:jc w:val="right"/>
            </w:pPr>
          </w:p>
          <w:tbl>
            <w:tblPr>
              <w:tblStyle w:val="Tabelacomgrade"/>
              <w:tblpPr w:leftFromText="141" w:rightFromText="141" w:vertAnchor="text" w:horzAnchor="margin" w:tblpXSpec="right" w:tblpY="-264"/>
              <w:tblOverlap w:val="never"/>
              <w:tblW w:w="4546" w:type="dxa"/>
              <w:tblLook w:val="04A0" w:firstRow="1" w:lastRow="0" w:firstColumn="1" w:lastColumn="0" w:noHBand="0" w:noVBand="1"/>
            </w:tblPr>
            <w:tblGrid>
              <w:gridCol w:w="4546"/>
            </w:tblGrid>
            <w:tr w:rsidR="00F75059" w14:paraId="1617C166" w14:textId="77777777" w:rsidTr="00D6309C">
              <w:trPr>
                <w:trHeight w:val="1407"/>
              </w:trPr>
              <w:tc>
                <w:tcPr>
                  <w:tcW w:w="4546" w:type="dxa"/>
                </w:tcPr>
                <w:p w14:paraId="240A888F" w14:textId="3AE92D1D" w:rsidR="006F1FEE" w:rsidRDefault="00F75059" w:rsidP="00990DE8">
                  <w:pPr>
                    <w:pStyle w:val="Default"/>
                    <w:jc w:val="both"/>
                    <w:rPr>
                      <w:sz w:val="22"/>
                      <w:szCs w:val="22"/>
                      <w:lang w:val="pt-BR"/>
                    </w:rPr>
                  </w:pPr>
                  <w:r w:rsidRPr="001534F8">
                    <w:rPr>
                      <w:sz w:val="22"/>
                      <w:szCs w:val="22"/>
                      <w:lang w:val="pt-BR"/>
                    </w:rPr>
                    <w:t xml:space="preserve">A minuta deste Edital foi analisada e aprovada pela assessoria jurídica, exceto em relação ao objeto sobre o qual não possuímos conhecimento técnico para se manifestar. </w:t>
                  </w:r>
                </w:p>
                <w:p w14:paraId="572DB1E9" w14:textId="77777777" w:rsidR="00234C9B" w:rsidRDefault="00234C9B" w:rsidP="00990DE8">
                  <w:pPr>
                    <w:pStyle w:val="Default"/>
                    <w:jc w:val="both"/>
                    <w:rPr>
                      <w:sz w:val="22"/>
                      <w:szCs w:val="22"/>
                    </w:rPr>
                  </w:pPr>
                </w:p>
                <w:p w14:paraId="58E746B9" w14:textId="77777777" w:rsidR="00395A74" w:rsidRDefault="00395A74" w:rsidP="00990DE8">
                  <w:pPr>
                    <w:pStyle w:val="Default"/>
                    <w:jc w:val="both"/>
                    <w:rPr>
                      <w:sz w:val="22"/>
                      <w:szCs w:val="22"/>
                    </w:rPr>
                  </w:pPr>
                </w:p>
                <w:p w14:paraId="466EA92F" w14:textId="77777777" w:rsidR="00395A74" w:rsidRDefault="00395A74" w:rsidP="00990DE8">
                  <w:pPr>
                    <w:pStyle w:val="Default"/>
                    <w:jc w:val="both"/>
                    <w:rPr>
                      <w:sz w:val="22"/>
                      <w:szCs w:val="22"/>
                    </w:rPr>
                  </w:pPr>
                </w:p>
                <w:p w14:paraId="4B36F311" w14:textId="3E32CAD3" w:rsidR="00395A74" w:rsidRPr="00B26E65" w:rsidRDefault="00395A74" w:rsidP="00990DE8">
                  <w:pPr>
                    <w:pStyle w:val="Default"/>
                    <w:jc w:val="both"/>
                    <w:rPr>
                      <w:sz w:val="4"/>
                      <w:szCs w:val="4"/>
                    </w:rPr>
                  </w:pPr>
                </w:p>
              </w:tc>
            </w:tr>
          </w:tbl>
          <w:p w14:paraId="286320F3" w14:textId="50A72F8C" w:rsidR="00F75059" w:rsidRDefault="00F75059" w:rsidP="00F75059">
            <w:pPr>
              <w:jc w:val="center"/>
              <w:rPr>
                <w:rFonts w:ascii="Arial" w:eastAsia="Arial" w:hAnsi="Arial" w:cs="Arial"/>
                <w:color w:val="000000"/>
                <w:sz w:val="22"/>
                <w:szCs w:val="22"/>
              </w:rPr>
            </w:pPr>
            <w:r>
              <w:rPr>
                <w:rFonts w:ascii="Arial" w:hAnsi="Arial" w:cs="Arial"/>
                <w:sz w:val="22"/>
                <w:szCs w:val="22"/>
              </w:rPr>
              <w:t>Jones Jehn da Cunha</w:t>
            </w:r>
          </w:p>
          <w:p w14:paraId="7DF3DB45" w14:textId="57E89564" w:rsidR="00F75059" w:rsidRDefault="00F75059" w:rsidP="00F75059">
            <w:pPr>
              <w:jc w:val="center"/>
              <w:rPr>
                <w:rFonts w:ascii="Arial" w:eastAsia="Arial" w:hAnsi="Arial" w:cs="Arial"/>
                <w:color w:val="000000"/>
                <w:sz w:val="22"/>
                <w:szCs w:val="22"/>
              </w:rPr>
            </w:pPr>
            <w:r>
              <w:rPr>
                <w:rFonts w:ascii="Arial" w:eastAsia="Arial" w:hAnsi="Arial" w:cs="Arial"/>
                <w:color w:val="000000"/>
                <w:sz w:val="22"/>
                <w:szCs w:val="22"/>
              </w:rPr>
              <w:t>Prefeito Municipal</w:t>
            </w:r>
          </w:p>
          <w:p w14:paraId="33A6A71D" w14:textId="30E4C4E1" w:rsidR="00556164" w:rsidRDefault="00556164" w:rsidP="00F75059"/>
        </w:tc>
      </w:tr>
      <w:tr w:rsidR="00556F90" w14:paraId="3E51F05D" w14:textId="77777777" w:rsidTr="00E45299">
        <w:tc>
          <w:tcPr>
            <w:tcW w:w="9639" w:type="dxa"/>
            <w:tcMar>
              <w:top w:w="0" w:type="dxa"/>
              <w:left w:w="0" w:type="dxa"/>
              <w:bottom w:w="0" w:type="dxa"/>
              <w:right w:w="0" w:type="dxa"/>
            </w:tcMar>
          </w:tcPr>
          <w:p w14:paraId="4D8D3C5F" w14:textId="77777777" w:rsidR="00556F90" w:rsidRPr="00556F90" w:rsidRDefault="00556F90" w:rsidP="004245DF">
            <w:pPr>
              <w:jc w:val="both"/>
              <w:rPr>
                <w:rFonts w:ascii="Arial" w:eastAsia="Arial" w:hAnsi="Arial" w:cs="Arial"/>
                <w:b/>
                <w:bCs/>
                <w:color w:val="000000"/>
                <w:sz w:val="22"/>
                <w:szCs w:val="22"/>
              </w:rPr>
            </w:pPr>
          </w:p>
        </w:tc>
      </w:tr>
    </w:tbl>
    <w:p w14:paraId="2AFF1F2C" w14:textId="77777777" w:rsidR="00556164" w:rsidRDefault="00556164">
      <w:pPr>
        <w:sectPr w:rsidR="00556164">
          <w:headerReference w:type="default" r:id="rId20"/>
          <w:footerReference w:type="default" r:id="rId21"/>
          <w:pgSz w:w="11905" w:h="16837"/>
          <w:pgMar w:top="360" w:right="1133" w:bottom="360" w:left="1133" w:header="360" w:footer="360" w:gutter="0"/>
          <w:cols w:space="708"/>
        </w:sectPr>
      </w:pPr>
    </w:p>
    <w:tbl>
      <w:tblPr>
        <w:tblOverlap w:val="never"/>
        <w:tblW w:w="9639" w:type="dxa"/>
        <w:tblCellMar>
          <w:left w:w="0" w:type="dxa"/>
          <w:right w:w="0" w:type="dxa"/>
        </w:tblCellMar>
        <w:tblLook w:val="01E0" w:firstRow="1" w:lastRow="1" w:firstColumn="1" w:lastColumn="1" w:noHBand="0" w:noVBand="0"/>
      </w:tblPr>
      <w:tblGrid>
        <w:gridCol w:w="9639"/>
      </w:tblGrid>
      <w:tr w:rsidR="00556164" w14:paraId="5CB05646" w14:textId="77777777" w:rsidTr="00A05867">
        <w:tc>
          <w:tcPr>
            <w:tcW w:w="9639" w:type="dxa"/>
            <w:tcMar>
              <w:top w:w="0" w:type="dxa"/>
              <w:left w:w="0" w:type="dxa"/>
              <w:bottom w:w="0" w:type="dxa"/>
              <w:right w:w="0" w:type="dxa"/>
            </w:tcMar>
          </w:tcPr>
          <w:p w14:paraId="1E707E77" w14:textId="5107142C" w:rsidR="00C65D52" w:rsidRPr="004642E6" w:rsidRDefault="00C65D52">
            <w:pPr>
              <w:jc w:val="center"/>
              <w:rPr>
                <w:sz w:val="4"/>
                <w:szCs w:val="4"/>
              </w:rPr>
            </w:pPr>
            <w:bookmarkStart w:id="86" w:name="__bookmark_8"/>
            <w:bookmarkEnd w:id="86"/>
          </w:p>
        </w:tc>
      </w:tr>
      <w:tr w:rsidR="00556164" w14:paraId="5E9C42CB" w14:textId="77777777" w:rsidTr="00A05867">
        <w:tc>
          <w:tcPr>
            <w:tcW w:w="9639" w:type="dxa"/>
            <w:tcMar>
              <w:top w:w="0" w:type="dxa"/>
              <w:left w:w="0" w:type="dxa"/>
              <w:bottom w:w="0" w:type="dxa"/>
              <w:right w:w="0" w:type="dxa"/>
            </w:tcMar>
          </w:tcPr>
          <w:tbl>
            <w:tblPr>
              <w:tblOverlap w:val="never"/>
              <w:tblW w:w="9639" w:type="dxa"/>
              <w:tblCellMar>
                <w:left w:w="0" w:type="dxa"/>
                <w:right w:w="0" w:type="dxa"/>
              </w:tblCellMar>
              <w:tblLook w:val="01E0" w:firstRow="1" w:lastRow="1" w:firstColumn="1" w:lastColumn="1" w:noHBand="0" w:noVBand="0"/>
            </w:tblPr>
            <w:tblGrid>
              <w:gridCol w:w="9639"/>
            </w:tblGrid>
            <w:tr w:rsidR="00303134" w:rsidRPr="00B55EB4" w14:paraId="32DE2CDA" w14:textId="77777777" w:rsidTr="00D22FB8">
              <w:tc>
                <w:tcPr>
                  <w:tcW w:w="9639" w:type="dxa"/>
                  <w:noWrap/>
                  <w:tcMar>
                    <w:top w:w="0" w:type="dxa"/>
                    <w:left w:w="0" w:type="dxa"/>
                    <w:bottom w:w="0" w:type="dxa"/>
                    <w:right w:w="0" w:type="dxa"/>
                  </w:tcMar>
                </w:tcPr>
                <w:p w14:paraId="695C78AA" w14:textId="3C5B69B1" w:rsidR="00303134" w:rsidRPr="00B55EB4" w:rsidRDefault="00303134" w:rsidP="00894D3D">
                  <w:pPr>
                    <w:jc w:val="both"/>
                    <w:rPr>
                      <w:rFonts w:ascii="Arial" w:hAnsi="Arial" w:cs="Arial"/>
                      <w:sz w:val="22"/>
                      <w:szCs w:val="22"/>
                    </w:rPr>
                  </w:pPr>
                  <w:bookmarkStart w:id="87" w:name="__bookmark_9"/>
                  <w:bookmarkStart w:id="88" w:name="__bookmark_10"/>
                  <w:bookmarkStart w:id="89" w:name="__bookmark_11"/>
                  <w:bookmarkStart w:id="90" w:name="__bookmark_13"/>
                  <w:bookmarkStart w:id="91" w:name="__bookmark_14"/>
                  <w:bookmarkStart w:id="92" w:name="__bookmark_15"/>
                  <w:bookmarkEnd w:id="87"/>
                  <w:bookmarkEnd w:id="88"/>
                  <w:bookmarkEnd w:id="89"/>
                  <w:bookmarkEnd w:id="90"/>
                  <w:bookmarkEnd w:id="91"/>
                  <w:bookmarkEnd w:id="92"/>
                  <w:r w:rsidRPr="00B55EB4">
                    <w:rPr>
                      <w:rFonts w:ascii="Arial" w:eastAsia="Arial" w:hAnsi="Arial" w:cs="Arial"/>
                      <w:b/>
                      <w:bCs/>
                      <w:color w:val="000000"/>
                      <w:sz w:val="22"/>
                      <w:szCs w:val="22"/>
                    </w:rPr>
                    <w:t xml:space="preserve">ANEXO I                                                                                                                                </w:t>
                  </w:r>
                  <w:r w:rsidRPr="00B55EB4">
                    <w:rPr>
                      <w:rFonts w:ascii="Arial" w:eastAsia="Arial" w:hAnsi="Arial" w:cs="Arial"/>
                      <w:color w:val="000000"/>
                      <w:sz w:val="22"/>
                      <w:szCs w:val="22"/>
                    </w:rPr>
                    <w:t xml:space="preserve"> </w:t>
                  </w:r>
                </w:p>
                <w:p w14:paraId="1B8E0839" w14:textId="51CE91AA" w:rsidR="00303134" w:rsidRPr="00B55EB4" w:rsidRDefault="00303134" w:rsidP="00894D3D">
                  <w:pPr>
                    <w:jc w:val="center"/>
                    <w:rPr>
                      <w:rFonts w:ascii="Arial" w:hAnsi="Arial" w:cs="Arial"/>
                      <w:sz w:val="22"/>
                      <w:szCs w:val="22"/>
                    </w:rPr>
                  </w:pPr>
                </w:p>
              </w:tc>
            </w:tr>
          </w:tbl>
          <w:p w14:paraId="44A5A252" w14:textId="77777777" w:rsidR="00B85A10" w:rsidRPr="00BA6E1A" w:rsidRDefault="00B85A10" w:rsidP="00B85A10">
            <w:pPr>
              <w:jc w:val="center"/>
            </w:pPr>
            <w:r w:rsidRPr="00BA6E1A">
              <w:rPr>
                <w:rFonts w:ascii="Arial" w:eastAsia="Arial" w:hAnsi="Arial" w:cs="Arial"/>
                <w:color w:val="000000"/>
                <w:sz w:val="22"/>
                <w:szCs w:val="22"/>
              </w:rPr>
              <w:t>MUNICÍPIO DE HORIZONTINA</w:t>
            </w:r>
          </w:p>
          <w:p w14:paraId="53FCBD41" w14:textId="2F72AE5E" w:rsidR="00B85A10" w:rsidRPr="00BA6E1A" w:rsidRDefault="00B85A10" w:rsidP="00B85A10">
            <w:pPr>
              <w:tabs>
                <w:tab w:val="left" w:pos="2268"/>
              </w:tabs>
              <w:jc w:val="center"/>
              <w:rPr>
                <w:rFonts w:ascii="Arial" w:hAnsi="Arial"/>
                <w:sz w:val="22"/>
                <w:szCs w:val="20"/>
                <w:lang w:eastAsia="ar-SA"/>
              </w:rPr>
            </w:pPr>
            <w:r w:rsidRPr="00BA6E1A">
              <w:rPr>
                <w:rFonts w:ascii="Arial" w:hAnsi="Arial"/>
                <w:sz w:val="22"/>
                <w:szCs w:val="20"/>
                <w:lang w:eastAsia="ar-SA"/>
              </w:rPr>
              <w:t xml:space="preserve">PREGÃO ELETRÔNICO Nº </w:t>
            </w:r>
            <w:r w:rsidR="00395A74">
              <w:rPr>
                <w:rFonts w:ascii="Arial" w:hAnsi="Arial"/>
                <w:sz w:val="22"/>
                <w:szCs w:val="20"/>
                <w:lang w:eastAsia="ar-SA"/>
              </w:rPr>
              <w:t>1</w:t>
            </w:r>
            <w:r w:rsidR="00DC668E">
              <w:rPr>
                <w:rFonts w:ascii="Arial" w:hAnsi="Arial"/>
                <w:sz w:val="22"/>
                <w:szCs w:val="20"/>
                <w:lang w:eastAsia="ar-SA"/>
              </w:rPr>
              <w:t>3</w:t>
            </w:r>
            <w:r w:rsidRPr="00BA6E1A">
              <w:rPr>
                <w:rFonts w:ascii="Arial" w:hAnsi="Arial"/>
                <w:sz w:val="22"/>
                <w:szCs w:val="20"/>
                <w:lang w:eastAsia="ar-SA"/>
              </w:rPr>
              <w:t>/2024</w:t>
            </w:r>
          </w:p>
          <w:p w14:paraId="35632DE2" w14:textId="15E27CB7" w:rsidR="001C2950" w:rsidRPr="00BA6E1A" w:rsidRDefault="001C2950" w:rsidP="00B85A10">
            <w:pPr>
              <w:tabs>
                <w:tab w:val="left" w:pos="2268"/>
              </w:tabs>
              <w:spacing w:after="120"/>
              <w:jc w:val="center"/>
              <w:rPr>
                <w:rFonts w:ascii="Arial" w:hAnsi="Arial"/>
                <w:sz w:val="22"/>
                <w:szCs w:val="20"/>
                <w:lang w:eastAsia="ar-SA"/>
              </w:rPr>
            </w:pPr>
            <w:r w:rsidRPr="00BA6E1A">
              <w:rPr>
                <w:rFonts w:ascii="Arial" w:hAnsi="Arial"/>
                <w:sz w:val="22"/>
                <w:szCs w:val="20"/>
                <w:lang w:eastAsia="ar-SA"/>
              </w:rPr>
              <w:t>ATA DE REGISTRO DE PREÇOS Nº ____/20</w:t>
            </w:r>
            <w:r w:rsidR="00DD77EC" w:rsidRPr="00BA6E1A">
              <w:rPr>
                <w:rFonts w:ascii="Arial" w:hAnsi="Arial"/>
                <w:sz w:val="22"/>
                <w:szCs w:val="20"/>
                <w:lang w:eastAsia="ar-SA"/>
              </w:rPr>
              <w:t>24</w:t>
            </w:r>
          </w:p>
          <w:p w14:paraId="0EBEEBAD" w14:textId="77777777" w:rsidR="009E1D44" w:rsidRDefault="009E1D44" w:rsidP="00B85A10">
            <w:pPr>
              <w:tabs>
                <w:tab w:val="left" w:pos="2268"/>
              </w:tabs>
              <w:spacing w:after="120"/>
              <w:jc w:val="center"/>
              <w:rPr>
                <w:rFonts w:ascii="Arial" w:hAnsi="Arial"/>
                <w:b/>
                <w:sz w:val="22"/>
                <w:szCs w:val="20"/>
                <w:lang w:eastAsia="ar-SA"/>
              </w:rPr>
            </w:pPr>
          </w:p>
          <w:p w14:paraId="54F260DD" w14:textId="49798843" w:rsidR="009E1D44" w:rsidRDefault="009E1D44" w:rsidP="009E1D44">
            <w:pPr>
              <w:tabs>
                <w:tab w:val="left" w:pos="2268"/>
              </w:tabs>
              <w:spacing w:after="120"/>
              <w:rPr>
                <w:rFonts w:ascii="Arial" w:hAnsi="Arial"/>
                <w:b/>
                <w:sz w:val="22"/>
                <w:szCs w:val="20"/>
                <w:lang w:eastAsia="ar-SA"/>
              </w:rPr>
            </w:pPr>
            <w:r>
              <w:rPr>
                <w:rFonts w:ascii="Arial" w:hAnsi="Arial"/>
                <w:b/>
                <w:sz w:val="22"/>
                <w:szCs w:val="20"/>
                <w:lang w:eastAsia="ar-SA"/>
              </w:rPr>
              <w:t>Preço válido até: ___/___/__</w:t>
            </w:r>
            <w:proofErr w:type="gramStart"/>
            <w:r>
              <w:rPr>
                <w:rFonts w:ascii="Arial" w:hAnsi="Arial"/>
                <w:b/>
                <w:sz w:val="22"/>
                <w:szCs w:val="20"/>
                <w:lang w:eastAsia="ar-SA"/>
              </w:rPr>
              <w:t xml:space="preserve">_;   </w:t>
            </w:r>
            <w:proofErr w:type="gramEnd"/>
            <w:r>
              <w:rPr>
                <w:rFonts w:ascii="Arial" w:hAnsi="Arial"/>
                <w:b/>
                <w:sz w:val="22"/>
                <w:szCs w:val="20"/>
                <w:lang w:eastAsia="ar-SA"/>
              </w:rPr>
              <w:t xml:space="preserve">                                      Data Base/homologação: ___/___/___</w:t>
            </w:r>
          </w:p>
          <w:p w14:paraId="0EB476EF" w14:textId="77777777" w:rsidR="009E1D44" w:rsidRDefault="009E1D44" w:rsidP="009E1D44">
            <w:pPr>
              <w:tabs>
                <w:tab w:val="left" w:pos="2268"/>
              </w:tabs>
              <w:rPr>
                <w:rFonts w:ascii="Arial" w:hAnsi="Arial"/>
                <w:b/>
                <w:sz w:val="22"/>
                <w:szCs w:val="20"/>
                <w:lang w:eastAsia="ar-SA"/>
              </w:rPr>
            </w:pPr>
          </w:p>
          <w:p w14:paraId="46B2AE35" w14:textId="3CEFC63B" w:rsidR="001C2950" w:rsidRPr="001C2950" w:rsidRDefault="001C2950" w:rsidP="00F36CDF">
            <w:pPr>
              <w:tabs>
                <w:tab w:val="left" w:pos="2268"/>
              </w:tabs>
              <w:jc w:val="both"/>
              <w:rPr>
                <w:rFonts w:ascii="Arial" w:hAnsi="Arial"/>
                <w:sz w:val="22"/>
                <w:szCs w:val="20"/>
                <w:lang w:eastAsia="ar-SA"/>
              </w:rPr>
            </w:pPr>
            <w:r w:rsidRPr="001C2950">
              <w:rPr>
                <w:rFonts w:ascii="Arial" w:hAnsi="Arial"/>
                <w:sz w:val="22"/>
                <w:szCs w:val="20"/>
                <w:lang w:eastAsia="ar-SA"/>
              </w:rPr>
              <w:t xml:space="preserve">Aos ___ dias do mês de ____________ </w:t>
            </w:r>
            <w:proofErr w:type="spellStart"/>
            <w:r w:rsidRPr="001C2950">
              <w:rPr>
                <w:rFonts w:ascii="Arial" w:hAnsi="Arial"/>
                <w:sz w:val="22"/>
                <w:szCs w:val="20"/>
                <w:lang w:eastAsia="ar-SA"/>
              </w:rPr>
              <w:t>de</w:t>
            </w:r>
            <w:proofErr w:type="spellEnd"/>
            <w:r w:rsidRPr="001C2950">
              <w:rPr>
                <w:rFonts w:ascii="Arial" w:hAnsi="Arial"/>
                <w:sz w:val="22"/>
                <w:szCs w:val="20"/>
                <w:lang w:eastAsia="ar-SA"/>
              </w:rPr>
              <w:t xml:space="preserve"> 20</w:t>
            </w:r>
            <w:r w:rsidR="00DD77EC">
              <w:rPr>
                <w:rFonts w:ascii="Arial" w:hAnsi="Arial"/>
                <w:sz w:val="22"/>
                <w:szCs w:val="20"/>
                <w:lang w:eastAsia="ar-SA"/>
              </w:rPr>
              <w:t>24</w:t>
            </w:r>
            <w:r w:rsidRPr="001C2950">
              <w:rPr>
                <w:rFonts w:ascii="Arial" w:hAnsi="Arial"/>
                <w:sz w:val="22"/>
                <w:szCs w:val="20"/>
                <w:lang w:eastAsia="ar-SA"/>
              </w:rPr>
              <w:t xml:space="preserve">, nas dependências da Administração Municipal de </w:t>
            </w:r>
            <w:r w:rsidR="00DD77EC">
              <w:rPr>
                <w:rFonts w:ascii="Arial" w:hAnsi="Arial"/>
                <w:sz w:val="22"/>
                <w:szCs w:val="20"/>
                <w:lang w:eastAsia="ar-SA"/>
              </w:rPr>
              <w:t>Horizontina/RS</w:t>
            </w:r>
            <w:r w:rsidRPr="001C2950">
              <w:rPr>
                <w:rFonts w:ascii="Arial" w:hAnsi="Arial"/>
                <w:sz w:val="22"/>
                <w:szCs w:val="20"/>
                <w:lang w:eastAsia="ar-SA"/>
              </w:rPr>
              <w:t>, sito à Rua</w:t>
            </w:r>
            <w:r w:rsidR="00DD77EC">
              <w:rPr>
                <w:rFonts w:ascii="Arial" w:hAnsi="Arial"/>
                <w:sz w:val="22"/>
                <w:szCs w:val="20"/>
                <w:lang w:eastAsia="ar-SA"/>
              </w:rPr>
              <w:t xml:space="preserve"> Balduíno Schneider</w:t>
            </w:r>
            <w:r w:rsidRPr="001C2950">
              <w:rPr>
                <w:rFonts w:ascii="Arial" w:hAnsi="Arial"/>
                <w:sz w:val="22"/>
                <w:szCs w:val="20"/>
                <w:lang w:eastAsia="ar-SA"/>
              </w:rPr>
              <w:t xml:space="preserve">, nº </w:t>
            </w:r>
            <w:r w:rsidR="00DD77EC">
              <w:rPr>
                <w:rFonts w:ascii="Arial" w:hAnsi="Arial"/>
                <w:sz w:val="22"/>
                <w:szCs w:val="20"/>
                <w:lang w:eastAsia="ar-SA"/>
              </w:rPr>
              <w:t>375</w:t>
            </w:r>
            <w:r w:rsidRPr="001C2950">
              <w:rPr>
                <w:rFonts w:ascii="Arial" w:hAnsi="Arial"/>
                <w:sz w:val="22"/>
                <w:szCs w:val="20"/>
                <w:lang w:eastAsia="ar-SA"/>
              </w:rPr>
              <w:t>,</w:t>
            </w:r>
            <w:r w:rsidR="00DD77EC">
              <w:rPr>
                <w:rFonts w:ascii="Arial" w:hAnsi="Arial"/>
                <w:sz w:val="22"/>
                <w:szCs w:val="20"/>
                <w:lang w:eastAsia="ar-SA"/>
              </w:rPr>
              <w:t xml:space="preserve"> Bairro</w:t>
            </w:r>
            <w:r w:rsidRPr="001C2950">
              <w:rPr>
                <w:rFonts w:ascii="Arial" w:hAnsi="Arial"/>
                <w:sz w:val="22"/>
                <w:szCs w:val="20"/>
                <w:lang w:eastAsia="ar-SA"/>
              </w:rPr>
              <w:t xml:space="preserve"> </w:t>
            </w:r>
            <w:r w:rsidR="00DD77EC">
              <w:rPr>
                <w:rFonts w:ascii="Arial" w:hAnsi="Arial"/>
                <w:sz w:val="22"/>
                <w:szCs w:val="20"/>
                <w:lang w:eastAsia="ar-SA"/>
              </w:rPr>
              <w:t>Centro</w:t>
            </w:r>
            <w:r w:rsidRPr="001C2950">
              <w:rPr>
                <w:rFonts w:ascii="Arial" w:hAnsi="Arial"/>
                <w:sz w:val="22"/>
                <w:szCs w:val="20"/>
                <w:lang w:eastAsia="ar-SA"/>
              </w:rPr>
              <w:t xml:space="preserve">, nesta cidade, nos termos do art. 82, da Lei nº 14.133/2021, de 1º de abril de 2021, o órgão gerenciador (OG), devidamente designado pela autoridade competente, face a classificação das propostas apresentadas no processo de contratação através </w:t>
            </w:r>
            <w:r w:rsidR="003328AE">
              <w:rPr>
                <w:rFonts w:ascii="Arial" w:hAnsi="Arial"/>
                <w:sz w:val="22"/>
                <w:szCs w:val="20"/>
                <w:lang w:eastAsia="ar-SA"/>
              </w:rPr>
              <w:t xml:space="preserve">do </w:t>
            </w:r>
            <w:r w:rsidR="003328AE" w:rsidRPr="003328AE">
              <w:rPr>
                <w:rFonts w:ascii="Arial" w:hAnsi="Arial"/>
                <w:b/>
                <w:bCs/>
                <w:sz w:val="22"/>
                <w:szCs w:val="20"/>
                <w:lang w:eastAsia="ar-SA"/>
              </w:rPr>
              <w:t>Pregão Eletrônico</w:t>
            </w:r>
            <w:r w:rsidRPr="001C2950">
              <w:rPr>
                <w:rFonts w:ascii="Arial" w:hAnsi="Arial"/>
                <w:b/>
                <w:bCs/>
                <w:sz w:val="22"/>
                <w:szCs w:val="20"/>
                <w:lang w:eastAsia="ar-SA"/>
              </w:rPr>
              <w:t xml:space="preserve"> nº</w:t>
            </w:r>
            <w:r w:rsidR="003328AE" w:rsidRPr="003328AE">
              <w:rPr>
                <w:rFonts w:ascii="Arial" w:hAnsi="Arial"/>
                <w:b/>
                <w:bCs/>
                <w:sz w:val="22"/>
                <w:szCs w:val="20"/>
                <w:lang w:eastAsia="ar-SA"/>
              </w:rPr>
              <w:t xml:space="preserve"> </w:t>
            </w:r>
            <w:r w:rsidR="00395A74">
              <w:rPr>
                <w:rFonts w:ascii="Arial" w:hAnsi="Arial"/>
                <w:b/>
                <w:bCs/>
                <w:sz w:val="22"/>
                <w:szCs w:val="20"/>
                <w:lang w:eastAsia="ar-SA"/>
              </w:rPr>
              <w:t>1</w:t>
            </w:r>
            <w:r w:rsidR="00726B89">
              <w:rPr>
                <w:rFonts w:ascii="Arial" w:hAnsi="Arial"/>
                <w:b/>
                <w:bCs/>
                <w:sz w:val="22"/>
                <w:szCs w:val="20"/>
                <w:lang w:eastAsia="ar-SA"/>
              </w:rPr>
              <w:t>3</w:t>
            </w:r>
            <w:r w:rsidR="003328AE">
              <w:rPr>
                <w:rFonts w:ascii="Arial" w:hAnsi="Arial"/>
                <w:b/>
                <w:bCs/>
                <w:sz w:val="22"/>
                <w:szCs w:val="20"/>
                <w:lang w:eastAsia="ar-SA"/>
              </w:rPr>
              <w:t>/</w:t>
            </w:r>
            <w:r w:rsidRPr="001C2950">
              <w:rPr>
                <w:rFonts w:ascii="Arial" w:hAnsi="Arial"/>
                <w:b/>
                <w:bCs/>
                <w:sz w:val="22"/>
                <w:szCs w:val="20"/>
                <w:lang w:eastAsia="ar-SA"/>
              </w:rPr>
              <w:t>20</w:t>
            </w:r>
            <w:r w:rsidR="003328AE" w:rsidRPr="003328AE">
              <w:rPr>
                <w:rFonts w:ascii="Arial" w:hAnsi="Arial"/>
                <w:b/>
                <w:bCs/>
                <w:sz w:val="22"/>
                <w:szCs w:val="20"/>
                <w:lang w:eastAsia="ar-SA"/>
              </w:rPr>
              <w:t>24</w:t>
            </w:r>
            <w:r w:rsidRPr="001C2950">
              <w:rPr>
                <w:rFonts w:ascii="Arial" w:hAnsi="Arial"/>
                <w:b/>
                <w:bCs/>
                <w:sz w:val="22"/>
                <w:szCs w:val="20"/>
                <w:lang w:eastAsia="ar-SA"/>
              </w:rPr>
              <w:t>, para REGISTRO DE PREÇOS</w:t>
            </w:r>
            <w:r w:rsidRPr="001C2950">
              <w:rPr>
                <w:rFonts w:ascii="Arial" w:hAnsi="Arial"/>
                <w:sz w:val="22"/>
                <w:szCs w:val="20"/>
                <w:lang w:eastAsia="ar-SA"/>
              </w:rPr>
              <w:t>, por deliberação do Pregoeiro e Equipe e Apoio, homologada em __/__/20</w:t>
            </w:r>
            <w:r w:rsidR="00071D08">
              <w:rPr>
                <w:rFonts w:ascii="Arial" w:hAnsi="Arial"/>
                <w:sz w:val="22"/>
                <w:szCs w:val="20"/>
                <w:lang w:eastAsia="ar-SA"/>
              </w:rPr>
              <w:t>24</w:t>
            </w:r>
            <w:r w:rsidRPr="001C2950">
              <w:rPr>
                <w:rFonts w:ascii="Arial" w:hAnsi="Arial"/>
                <w:sz w:val="22"/>
                <w:szCs w:val="20"/>
                <w:lang w:eastAsia="ar-SA"/>
              </w:rPr>
              <w:t>, e publicada no _______________, em __/__/20</w:t>
            </w:r>
            <w:r w:rsidR="00071D08">
              <w:rPr>
                <w:rFonts w:ascii="Arial" w:hAnsi="Arial"/>
                <w:sz w:val="22"/>
                <w:szCs w:val="20"/>
                <w:lang w:eastAsia="ar-SA"/>
              </w:rPr>
              <w:t>24</w:t>
            </w:r>
            <w:r w:rsidRPr="001C2950">
              <w:rPr>
                <w:rFonts w:ascii="Arial" w:hAnsi="Arial"/>
                <w:sz w:val="22"/>
                <w:szCs w:val="20"/>
                <w:lang w:eastAsia="ar-SA"/>
              </w:rPr>
              <w:t xml:space="preserve">, resolve REGISTRAR OS PREÇOS das empresas participantes da licitação, com critério de julgamento </w:t>
            </w:r>
            <w:r w:rsidR="00071D08">
              <w:rPr>
                <w:rFonts w:ascii="Arial" w:hAnsi="Arial"/>
                <w:sz w:val="22"/>
                <w:szCs w:val="20"/>
                <w:lang w:eastAsia="ar-SA"/>
              </w:rPr>
              <w:t xml:space="preserve"> por item</w:t>
            </w:r>
            <w:r w:rsidRPr="001C2950">
              <w:rPr>
                <w:rFonts w:ascii="Arial" w:hAnsi="Arial"/>
                <w:sz w:val="22"/>
                <w:szCs w:val="20"/>
                <w:lang w:eastAsia="ar-SA"/>
              </w:rPr>
              <w:t>, observadas as cláusulas estabelecidas no edital que regeu o certame, conforme a seguir.</w:t>
            </w:r>
          </w:p>
          <w:p w14:paraId="44E2DA03" w14:textId="77777777" w:rsidR="001C2950" w:rsidRPr="001C2950" w:rsidRDefault="001C2950" w:rsidP="00F36CDF">
            <w:pPr>
              <w:tabs>
                <w:tab w:val="left" w:pos="2268"/>
              </w:tabs>
              <w:jc w:val="both"/>
              <w:rPr>
                <w:rFonts w:ascii="Arial" w:hAnsi="Arial"/>
                <w:b/>
                <w:sz w:val="22"/>
                <w:szCs w:val="20"/>
                <w:lang w:eastAsia="ar-SA"/>
              </w:rPr>
            </w:pPr>
            <w:r w:rsidRPr="001C2950">
              <w:rPr>
                <w:rFonts w:ascii="Arial" w:hAnsi="Arial"/>
                <w:b/>
                <w:sz w:val="22"/>
                <w:szCs w:val="20"/>
                <w:lang w:eastAsia="ar-SA"/>
              </w:rPr>
              <w:t>1. OBJETO</w:t>
            </w:r>
          </w:p>
          <w:p w14:paraId="4DD29076" w14:textId="3F5498D4" w:rsidR="001C2950" w:rsidRPr="001C2950" w:rsidRDefault="001C2950" w:rsidP="00F36CDF">
            <w:pPr>
              <w:tabs>
                <w:tab w:val="left" w:pos="2268"/>
              </w:tabs>
              <w:jc w:val="both"/>
              <w:rPr>
                <w:rFonts w:ascii="Arial" w:hAnsi="Arial"/>
                <w:sz w:val="22"/>
                <w:szCs w:val="20"/>
                <w:lang w:eastAsia="ar-SA"/>
              </w:rPr>
            </w:pPr>
            <w:r w:rsidRPr="001C2950">
              <w:rPr>
                <w:rFonts w:ascii="Arial" w:hAnsi="Arial"/>
                <w:sz w:val="22"/>
                <w:szCs w:val="20"/>
                <w:lang w:eastAsia="ar-SA"/>
              </w:rPr>
              <w:t>1.1</w:t>
            </w:r>
            <w:r w:rsidR="00BA6E1A">
              <w:rPr>
                <w:rFonts w:ascii="Arial" w:hAnsi="Arial"/>
                <w:sz w:val="22"/>
                <w:szCs w:val="20"/>
                <w:lang w:eastAsia="ar-SA"/>
              </w:rPr>
              <w:t>.</w:t>
            </w:r>
            <w:r w:rsidRPr="001C2950">
              <w:rPr>
                <w:rFonts w:ascii="Arial" w:hAnsi="Arial"/>
                <w:sz w:val="22"/>
                <w:szCs w:val="20"/>
                <w:lang w:eastAsia="ar-SA"/>
              </w:rPr>
              <w:t xml:space="preserve"> A presente Ata de Registro de Preços tem por finalidade registrar os preços dos itens especificados no</w:t>
            </w:r>
            <w:r w:rsidR="00894D3D">
              <w:rPr>
                <w:rFonts w:ascii="Arial" w:hAnsi="Arial"/>
                <w:sz w:val="22"/>
                <w:szCs w:val="20"/>
                <w:lang w:eastAsia="ar-SA"/>
              </w:rPr>
              <w:t xml:space="preserve"> Termo de Referência </w:t>
            </w:r>
            <w:r w:rsidRPr="001C2950">
              <w:rPr>
                <w:rFonts w:ascii="Arial" w:hAnsi="Arial"/>
                <w:sz w:val="22"/>
                <w:szCs w:val="20"/>
                <w:lang w:eastAsia="ar-SA"/>
              </w:rPr>
              <w:t>do processo de contratação indicado no preâmbulo, passando a fazer parte integrante dessa Ata.</w:t>
            </w:r>
          </w:p>
          <w:p w14:paraId="7DBEB627" w14:textId="77777777" w:rsidR="001C2950" w:rsidRPr="001C2950" w:rsidRDefault="001C2950" w:rsidP="00F36CDF">
            <w:pPr>
              <w:tabs>
                <w:tab w:val="left" w:pos="2268"/>
              </w:tabs>
              <w:jc w:val="both"/>
              <w:rPr>
                <w:rFonts w:ascii="Arial" w:hAnsi="Arial"/>
                <w:b/>
                <w:sz w:val="22"/>
                <w:szCs w:val="20"/>
                <w:lang w:eastAsia="ar-SA"/>
              </w:rPr>
            </w:pPr>
            <w:r w:rsidRPr="001C2950">
              <w:rPr>
                <w:rFonts w:ascii="Arial" w:hAnsi="Arial"/>
                <w:b/>
                <w:sz w:val="22"/>
                <w:szCs w:val="20"/>
                <w:lang w:eastAsia="ar-SA"/>
              </w:rPr>
              <w:t>2. VALIDADE</w:t>
            </w:r>
          </w:p>
          <w:p w14:paraId="185EF5B3" w14:textId="2B77D8F4" w:rsidR="001C2950" w:rsidRPr="001C2950" w:rsidRDefault="001C2950" w:rsidP="00F36CDF">
            <w:pPr>
              <w:tabs>
                <w:tab w:val="left" w:pos="2268"/>
              </w:tabs>
              <w:jc w:val="both"/>
              <w:rPr>
                <w:rFonts w:ascii="Arial" w:hAnsi="Arial"/>
                <w:sz w:val="22"/>
                <w:szCs w:val="20"/>
                <w:lang w:eastAsia="ar-SA"/>
              </w:rPr>
            </w:pPr>
            <w:r w:rsidRPr="001C2950">
              <w:rPr>
                <w:rFonts w:ascii="Arial" w:hAnsi="Arial"/>
                <w:sz w:val="22"/>
                <w:szCs w:val="20"/>
                <w:lang w:eastAsia="ar-SA"/>
              </w:rPr>
              <w:t>2.1</w:t>
            </w:r>
            <w:r w:rsidR="00BA6E1A">
              <w:rPr>
                <w:rFonts w:ascii="Arial" w:hAnsi="Arial"/>
                <w:sz w:val="22"/>
                <w:szCs w:val="20"/>
                <w:lang w:eastAsia="ar-SA"/>
              </w:rPr>
              <w:t>.</w:t>
            </w:r>
            <w:r w:rsidRPr="001C2950">
              <w:rPr>
                <w:rFonts w:ascii="Arial" w:hAnsi="Arial"/>
                <w:sz w:val="22"/>
                <w:szCs w:val="20"/>
                <w:lang w:eastAsia="ar-SA"/>
              </w:rPr>
              <w:t xml:space="preserve"> O prazo de validade da Ata de Registro de Preços será de 12 (doze) meses, a partir da data de sua assinatura, podendo ser prorrogada por igual período desde que comprovado o preço vantajoso, conforme art. 84 da Lei nº 14.133/2021.</w:t>
            </w:r>
          </w:p>
          <w:p w14:paraId="0E048D80" w14:textId="2FCADD9C" w:rsidR="001C2950" w:rsidRPr="001C2950" w:rsidRDefault="001C2950" w:rsidP="00F36CDF">
            <w:pPr>
              <w:tabs>
                <w:tab w:val="left" w:pos="0"/>
                <w:tab w:val="left" w:pos="2268"/>
              </w:tabs>
              <w:jc w:val="both"/>
              <w:rPr>
                <w:rFonts w:ascii="Arial" w:hAnsi="Arial"/>
                <w:sz w:val="22"/>
                <w:szCs w:val="20"/>
                <w:lang w:eastAsia="ar-SA"/>
              </w:rPr>
            </w:pPr>
            <w:r w:rsidRPr="001C2950">
              <w:rPr>
                <w:rFonts w:ascii="Arial" w:hAnsi="Arial"/>
                <w:sz w:val="22"/>
                <w:szCs w:val="20"/>
                <w:lang w:eastAsia="ar-SA"/>
              </w:rPr>
              <w:t>2.2</w:t>
            </w:r>
            <w:r w:rsidR="00BA6E1A">
              <w:rPr>
                <w:rFonts w:ascii="Arial" w:hAnsi="Arial"/>
                <w:sz w:val="22"/>
                <w:szCs w:val="20"/>
                <w:lang w:eastAsia="ar-SA"/>
              </w:rPr>
              <w:t>.</w:t>
            </w:r>
            <w:r w:rsidRPr="001C2950">
              <w:rPr>
                <w:rFonts w:ascii="Arial" w:hAnsi="Arial"/>
                <w:sz w:val="22"/>
                <w:szCs w:val="20"/>
                <w:lang w:eastAsia="ar-SA"/>
              </w:rPr>
              <w:t xml:space="preserve"> Conforme art. 83, da Lei nº 14.133/2021, e art. </w:t>
            </w:r>
            <w:r w:rsidR="00894D3D">
              <w:rPr>
                <w:rFonts w:ascii="Arial" w:hAnsi="Arial"/>
                <w:sz w:val="22"/>
                <w:szCs w:val="20"/>
                <w:lang w:eastAsia="ar-SA"/>
              </w:rPr>
              <w:t>8º</w:t>
            </w:r>
            <w:r w:rsidRPr="001C2950">
              <w:rPr>
                <w:rFonts w:ascii="Arial" w:hAnsi="Arial"/>
                <w:sz w:val="22"/>
                <w:szCs w:val="20"/>
                <w:lang w:eastAsia="ar-SA"/>
              </w:rPr>
              <w:t>, do Decreto Municipal nº </w:t>
            </w:r>
            <w:r w:rsidR="00894D3D">
              <w:rPr>
                <w:rFonts w:ascii="Arial" w:hAnsi="Arial"/>
                <w:sz w:val="22"/>
                <w:szCs w:val="20"/>
                <w:lang w:eastAsia="ar-SA"/>
              </w:rPr>
              <w:t>5429/2023</w:t>
            </w:r>
            <w:r w:rsidRPr="001C2950">
              <w:rPr>
                <w:rFonts w:ascii="Arial" w:hAnsi="Arial"/>
                <w:sz w:val="22"/>
                <w:szCs w:val="20"/>
                <w:lang w:eastAsia="ar-SA"/>
              </w:rPr>
              <w:t>, a Administração não está obrigada a realizar contratação por intermédio dessa Ata, podendo adotar, para tanto, licitação específica para o pretendido, desde que motivadamente, assegurando-se, todavia, a preferência de contratação aos registrados, no caso de igualdade de condições.</w:t>
            </w:r>
          </w:p>
          <w:p w14:paraId="43AD456A" w14:textId="77777777" w:rsidR="001C2950" w:rsidRPr="001C2950" w:rsidRDefault="001C2950" w:rsidP="00F36CDF">
            <w:pPr>
              <w:tabs>
                <w:tab w:val="left" w:pos="2268"/>
              </w:tabs>
              <w:jc w:val="both"/>
              <w:rPr>
                <w:rFonts w:ascii="Arial" w:hAnsi="Arial"/>
                <w:b/>
                <w:sz w:val="22"/>
                <w:szCs w:val="20"/>
                <w:lang w:eastAsia="ar-SA"/>
              </w:rPr>
            </w:pPr>
            <w:r w:rsidRPr="001C2950">
              <w:rPr>
                <w:rFonts w:ascii="Arial" w:hAnsi="Arial"/>
                <w:b/>
                <w:sz w:val="22"/>
                <w:szCs w:val="20"/>
                <w:lang w:eastAsia="ar-SA"/>
              </w:rPr>
              <w:t>3. CONTRATO</w:t>
            </w:r>
          </w:p>
          <w:p w14:paraId="694CB957" w14:textId="14A482C4" w:rsidR="001C2950" w:rsidRPr="001C2950" w:rsidRDefault="001C2950" w:rsidP="00F36CDF">
            <w:pPr>
              <w:tabs>
                <w:tab w:val="left" w:pos="2268"/>
              </w:tabs>
              <w:jc w:val="both"/>
              <w:rPr>
                <w:rFonts w:ascii="Arial" w:hAnsi="Arial"/>
                <w:sz w:val="22"/>
                <w:szCs w:val="20"/>
                <w:lang w:eastAsia="ar-SA"/>
              </w:rPr>
            </w:pPr>
            <w:r w:rsidRPr="001C2950">
              <w:rPr>
                <w:rFonts w:ascii="Arial" w:hAnsi="Arial"/>
                <w:sz w:val="22"/>
                <w:szCs w:val="20"/>
                <w:lang w:eastAsia="ar-SA"/>
              </w:rPr>
              <w:t>3.1</w:t>
            </w:r>
            <w:r w:rsidR="00BA6E1A">
              <w:rPr>
                <w:rFonts w:ascii="Arial" w:hAnsi="Arial"/>
                <w:sz w:val="22"/>
                <w:szCs w:val="20"/>
                <w:lang w:eastAsia="ar-SA"/>
              </w:rPr>
              <w:t>.</w:t>
            </w:r>
            <w:r w:rsidRPr="001C2950">
              <w:rPr>
                <w:rFonts w:ascii="Arial" w:hAnsi="Arial"/>
                <w:sz w:val="22"/>
                <w:szCs w:val="20"/>
                <w:lang w:eastAsia="ar-SA"/>
              </w:rPr>
              <w:t xml:space="preserve"> Para a contratação dos itens registrados nessa Ata, poderá ser dispensada a celebração de contrato com o licitante registrado, se preenchidos os requisitos do art. 95, incisos I e II, e § 1º, da Lei Federal nº 14.133/2021.</w:t>
            </w:r>
          </w:p>
          <w:p w14:paraId="25B30BF3" w14:textId="77777777" w:rsidR="001C2950" w:rsidRPr="001C2950" w:rsidRDefault="001C2950" w:rsidP="00F36CDF">
            <w:pPr>
              <w:tabs>
                <w:tab w:val="left" w:pos="2268"/>
              </w:tabs>
              <w:jc w:val="both"/>
              <w:rPr>
                <w:rFonts w:ascii="Arial" w:hAnsi="Arial"/>
                <w:b/>
                <w:sz w:val="22"/>
                <w:szCs w:val="20"/>
                <w:lang w:eastAsia="ar-SA"/>
              </w:rPr>
            </w:pPr>
            <w:r w:rsidRPr="001C2950">
              <w:rPr>
                <w:rFonts w:ascii="Arial" w:hAnsi="Arial"/>
                <w:b/>
                <w:sz w:val="22"/>
                <w:szCs w:val="20"/>
                <w:lang w:eastAsia="ar-SA"/>
              </w:rPr>
              <w:t>4. PREÇOS</w:t>
            </w:r>
          </w:p>
          <w:p w14:paraId="448623D6" w14:textId="67102459" w:rsidR="001C2950" w:rsidRPr="001C2950" w:rsidRDefault="001C2950" w:rsidP="00F36CDF">
            <w:pPr>
              <w:tabs>
                <w:tab w:val="left" w:pos="2268"/>
              </w:tabs>
              <w:jc w:val="both"/>
              <w:rPr>
                <w:rFonts w:ascii="Arial" w:hAnsi="Arial"/>
                <w:sz w:val="8"/>
                <w:szCs w:val="8"/>
                <w:lang w:eastAsia="ar-SA"/>
              </w:rPr>
            </w:pPr>
            <w:r w:rsidRPr="001C2950">
              <w:rPr>
                <w:rFonts w:ascii="Arial" w:hAnsi="Arial"/>
                <w:sz w:val="22"/>
                <w:szCs w:val="20"/>
                <w:lang w:eastAsia="ar-SA"/>
              </w:rPr>
              <w:t>4.1</w:t>
            </w:r>
            <w:r w:rsidR="00BA6E1A">
              <w:rPr>
                <w:rFonts w:ascii="Arial" w:hAnsi="Arial"/>
                <w:sz w:val="22"/>
                <w:szCs w:val="20"/>
                <w:lang w:eastAsia="ar-SA"/>
              </w:rPr>
              <w:t>.</w:t>
            </w:r>
            <w:r w:rsidRPr="001C2950">
              <w:rPr>
                <w:rFonts w:ascii="Arial" w:hAnsi="Arial"/>
                <w:sz w:val="22"/>
                <w:szCs w:val="20"/>
                <w:lang w:eastAsia="ar-SA"/>
              </w:rPr>
              <w:t xml:space="preserve"> Os preços ofertados pelas empresas na licitação serão devidamente registrados, conforme demonstrativo abaixo:</w:t>
            </w:r>
          </w:p>
          <w:p w14:paraId="6919A461" w14:textId="77777777" w:rsidR="001C2950" w:rsidRPr="001C2950" w:rsidRDefault="001C2950" w:rsidP="00F36CDF">
            <w:pPr>
              <w:tabs>
                <w:tab w:val="left" w:pos="2268"/>
              </w:tabs>
              <w:jc w:val="both"/>
              <w:rPr>
                <w:rFonts w:ascii="Arial" w:hAnsi="Arial"/>
                <w:sz w:val="4"/>
                <w:szCs w:val="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4899"/>
              <w:gridCol w:w="2195"/>
            </w:tblGrid>
            <w:tr w:rsidR="001C2950" w:rsidRPr="001C2950" w14:paraId="72E02E32" w14:textId="77777777" w:rsidTr="00D22FB8">
              <w:trPr>
                <w:trHeight w:val="321"/>
              </w:trPr>
              <w:tc>
                <w:tcPr>
                  <w:tcW w:w="1316" w:type="pct"/>
                  <w:shd w:val="clear" w:color="auto" w:fill="auto"/>
                </w:tcPr>
                <w:p w14:paraId="17C3FCB3" w14:textId="77777777" w:rsidR="001C2950" w:rsidRPr="001C2950" w:rsidRDefault="001C2950" w:rsidP="00F36CDF">
                  <w:pPr>
                    <w:tabs>
                      <w:tab w:val="left" w:pos="2268"/>
                    </w:tabs>
                    <w:jc w:val="center"/>
                    <w:rPr>
                      <w:rFonts w:ascii="Arial" w:hAnsi="Arial"/>
                      <w:b/>
                      <w:sz w:val="20"/>
                      <w:szCs w:val="20"/>
                      <w:lang w:eastAsia="ar-SA"/>
                    </w:rPr>
                  </w:pPr>
                  <w:r w:rsidRPr="001C2950">
                    <w:rPr>
                      <w:rFonts w:ascii="Arial" w:hAnsi="Arial"/>
                      <w:b/>
                      <w:sz w:val="20"/>
                      <w:szCs w:val="20"/>
                      <w:lang w:eastAsia="ar-SA"/>
                    </w:rPr>
                    <w:t>ITEM 1</w:t>
                  </w:r>
                </w:p>
              </w:tc>
              <w:tc>
                <w:tcPr>
                  <w:tcW w:w="2543" w:type="pct"/>
                  <w:shd w:val="clear" w:color="auto" w:fill="auto"/>
                </w:tcPr>
                <w:p w14:paraId="54C2223D" w14:textId="77777777" w:rsidR="001C2950" w:rsidRPr="001C2950" w:rsidRDefault="001C2950" w:rsidP="00F36CDF">
                  <w:pPr>
                    <w:tabs>
                      <w:tab w:val="left" w:pos="2268"/>
                    </w:tabs>
                    <w:jc w:val="center"/>
                    <w:rPr>
                      <w:rFonts w:ascii="Arial" w:hAnsi="Arial"/>
                      <w:b/>
                      <w:sz w:val="20"/>
                      <w:szCs w:val="20"/>
                      <w:lang w:eastAsia="ar-SA"/>
                    </w:rPr>
                  </w:pPr>
                  <w:r w:rsidRPr="001C2950">
                    <w:rPr>
                      <w:rFonts w:ascii="Arial" w:hAnsi="Arial"/>
                      <w:b/>
                      <w:sz w:val="20"/>
                      <w:szCs w:val="20"/>
                      <w:lang w:eastAsia="ar-SA"/>
                    </w:rPr>
                    <w:t>LICITANTE</w:t>
                  </w:r>
                </w:p>
              </w:tc>
              <w:tc>
                <w:tcPr>
                  <w:tcW w:w="1140" w:type="pct"/>
                  <w:shd w:val="clear" w:color="auto" w:fill="auto"/>
                </w:tcPr>
                <w:p w14:paraId="36A85561" w14:textId="77777777" w:rsidR="001C2950" w:rsidRPr="001C2950" w:rsidRDefault="001C2950" w:rsidP="00F36CDF">
                  <w:pPr>
                    <w:tabs>
                      <w:tab w:val="left" w:pos="2268"/>
                    </w:tabs>
                    <w:jc w:val="center"/>
                    <w:rPr>
                      <w:rFonts w:ascii="Arial" w:hAnsi="Arial"/>
                      <w:b/>
                      <w:sz w:val="20"/>
                      <w:szCs w:val="20"/>
                      <w:lang w:eastAsia="ar-SA"/>
                    </w:rPr>
                  </w:pPr>
                  <w:r w:rsidRPr="001C2950">
                    <w:rPr>
                      <w:rFonts w:ascii="Arial" w:hAnsi="Arial"/>
                      <w:b/>
                      <w:sz w:val="20"/>
                      <w:szCs w:val="20"/>
                      <w:lang w:eastAsia="ar-SA"/>
                    </w:rPr>
                    <w:t>VALOR</w:t>
                  </w:r>
                </w:p>
              </w:tc>
            </w:tr>
            <w:tr w:rsidR="001C2950" w:rsidRPr="001C2950" w14:paraId="5E671B0F" w14:textId="77777777" w:rsidTr="00D22FB8">
              <w:tc>
                <w:tcPr>
                  <w:tcW w:w="1316" w:type="pct"/>
                  <w:shd w:val="clear" w:color="auto" w:fill="auto"/>
                </w:tcPr>
                <w:p w14:paraId="1D592AB4" w14:textId="77777777" w:rsidR="001C2950" w:rsidRPr="001C2950" w:rsidRDefault="001C2950" w:rsidP="00F36CDF">
                  <w:pPr>
                    <w:tabs>
                      <w:tab w:val="left" w:pos="2268"/>
                    </w:tabs>
                    <w:jc w:val="center"/>
                    <w:rPr>
                      <w:rFonts w:ascii="Arial" w:hAnsi="Arial"/>
                      <w:sz w:val="20"/>
                      <w:szCs w:val="20"/>
                      <w:lang w:eastAsia="ar-SA"/>
                    </w:rPr>
                  </w:pPr>
                  <w:r w:rsidRPr="001C2950">
                    <w:rPr>
                      <w:rFonts w:ascii="Arial" w:hAnsi="Arial"/>
                      <w:sz w:val="20"/>
                      <w:szCs w:val="20"/>
                      <w:lang w:eastAsia="ar-SA"/>
                    </w:rPr>
                    <w:t>1ª colocada</w:t>
                  </w:r>
                </w:p>
              </w:tc>
              <w:tc>
                <w:tcPr>
                  <w:tcW w:w="2543" w:type="pct"/>
                  <w:shd w:val="clear" w:color="auto" w:fill="auto"/>
                </w:tcPr>
                <w:p w14:paraId="00C7FCA8" w14:textId="77777777" w:rsidR="001C2950" w:rsidRPr="001C2950" w:rsidRDefault="001C2950" w:rsidP="00F36CDF">
                  <w:pPr>
                    <w:tabs>
                      <w:tab w:val="left" w:pos="2268"/>
                    </w:tabs>
                    <w:jc w:val="center"/>
                    <w:rPr>
                      <w:rFonts w:ascii="Arial" w:hAnsi="Arial"/>
                      <w:sz w:val="20"/>
                      <w:szCs w:val="20"/>
                      <w:lang w:eastAsia="ar-SA"/>
                    </w:rPr>
                  </w:pPr>
                  <w:r w:rsidRPr="001C2950">
                    <w:rPr>
                      <w:rFonts w:ascii="Arial" w:hAnsi="Arial"/>
                      <w:sz w:val="20"/>
                      <w:szCs w:val="20"/>
                      <w:lang w:eastAsia="ar-SA"/>
                    </w:rPr>
                    <w:t>(nome da empresa)</w:t>
                  </w:r>
                </w:p>
              </w:tc>
              <w:tc>
                <w:tcPr>
                  <w:tcW w:w="1140" w:type="pct"/>
                  <w:shd w:val="clear" w:color="auto" w:fill="auto"/>
                </w:tcPr>
                <w:p w14:paraId="13347487" w14:textId="77777777" w:rsidR="001C2950" w:rsidRPr="001C2950" w:rsidRDefault="001C2950" w:rsidP="00F36CDF">
                  <w:pPr>
                    <w:tabs>
                      <w:tab w:val="left" w:pos="2268"/>
                    </w:tabs>
                    <w:jc w:val="both"/>
                    <w:rPr>
                      <w:rFonts w:ascii="Arial" w:hAnsi="Arial"/>
                      <w:sz w:val="20"/>
                      <w:szCs w:val="20"/>
                      <w:lang w:eastAsia="ar-SA"/>
                    </w:rPr>
                  </w:pPr>
                  <w:r w:rsidRPr="001C2950">
                    <w:rPr>
                      <w:rFonts w:ascii="Arial" w:hAnsi="Arial"/>
                      <w:sz w:val="20"/>
                      <w:szCs w:val="20"/>
                      <w:lang w:eastAsia="ar-SA"/>
                    </w:rPr>
                    <w:t>R$</w:t>
                  </w:r>
                </w:p>
              </w:tc>
            </w:tr>
            <w:tr w:rsidR="001C2950" w:rsidRPr="001C2950" w14:paraId="2CCCBA87" w14:textId="77777777" w:rsidTr="00D22FB8">
              <w:tc>
                <w:tcPr>
                  <w:tcW w:w="1316" w:type="pct"/>
                  <w:shd w:val="clear" w:color="auto" w:fill="auto"/>
                </w:tcPr>
                <w:p w14:paraId="348606BF" w14:textId="77777777" w:rsidR="001C2950" w:rsidRPr="001C2950" w:rsidRDefault="001C2950" w:rsidP="00F36CDF">
                  <w:pPr>
                    <w:tabs>
                      <w:tab w:val="left" w:pos="2268"/>
                    </w:tabs>
                    <w:jc w:val="center"/>
                    <w:rPr>
                      <w:rFonts w:ascii="Arial" w:hAnsi="Arial"/>
                      <w:sz w:val="20"/>
                      <w:szCs w:val="20"/>
                      <w:lang w:eastAsia="ar-SA"/>
                    </w:rPr>
                  </w:pPr>
                  <w:r w:rsidRPr="001C2950">
                    <w:rPr>
                      <w:rFonts w:ascii="Arial" w:hAnsi="Arial"/>
                      <w:sz w:val="20"/>
                      <w:szCs w:val="20"/>
                      <w:lang w:eastAsia="ar-SA"/>
                    </w:rPr>
                    <w:t>2ª colocada</w:t>
                  </w:r>
                </w:p>
              </w:tc>
              <w:tc>
                <w:tcPr>
                  <w:tcW w:w="2543" w:type="pct"/>
                  <w:shd w:val="clear" w:color="auto" w:fill="auto"/>
                </w:tcPr>
                <w:p w14:paraId="14BDABF3" w14:textId="77777777" w:rsidR="001C2950" w:rsidRPr="001C2950" w:rsidRDefault="001C2950" w:rsidP="00F36CDF">
                  <w:pPr>
                    <w:tabs>
                      <w:tab w:val="left" w:pos="2268"/>
                    </w:tabs>
                    <w:jc w:val="center"/>
                    <w:rPr>
                      <w:rFonts w:ascii="Arial" w:hAnsi="Arial"/>
                      <w:sz w:val="20"/>
                      <w:szCs w:val="20"/>
                      <w:lang w:eastAsia="ar-SA"/>
                    </w:rPr>
                  </w:pPr>
                  <w:r w:rsidRPr="001C2950">
                    <w:rPr>
                      <w:rFonts w:ascii="Arial" w:hAnsi="Arial"/>
                      <w:sz w:val="20"/>
                      <w:szCs w:val="20"/>
                      <w:lang w:eastAsia="ar-SA"/>
                    </w:rPr>
                    <w:t>...</w:t>
                  </w:r>
                </w:p>
              </w:tc>
              <w:tc>
                <w:tcPr>
                  <w:tcW w:w="1140" w:type="pct"/>
                  <w:shd w:val="clear" w:color="auto" w:fill="auto"/>
                </w:tcPr>
                <w:p w14:paraId="4B7A4598" w14:textId="77777777" w:rsidR="001C2950" w:rsidRPr="001C2950" w:rsidRDefault="001C2950" w:rsidP="00F36CDF">
                  <w:pPr>
                    <w:tabs>
                      <w:tab w:val="left" w:pos="2268"/>
                    </w:tabs>
                    <w:jc w:val="both"/>
                    <w:rPr>
                      <w:rFonts w:ascii="Arial" w:hAnsi="Arial"/>
                      <w:sz w:val="20"/>
                      <w:szCs w:val="20"/>
                      <w:lang w:eastAsia="ar-SA"/>
                    </w:rPr>
                  </w:pPr>
                  <w:r w:rsidRPr="001C2950">
                    <w:rPr>
                      <w:rFonts w:ascii="Arial" w:hAnsi="Arial"/>
                      <w:sz w:val="20"/>
                      <w:szCs w:val="20"/>
                      <w:lang w:eastAsia="ar-SA"/>
                    </w:rPr>
                    <w:t>R$</w:t>
                  </w:r>
                </w:p>
              </w:tc>
            </w:tr>
            <w:tr w:rsidR="001C2950" w:rsidRPr="001C2950" w14:paraId="2D74C6B8" w14:textId="77777777" w:rsidTr="00D22FB8">
              <w:tc>
                <w:tcPr>
                  <w:tcW w:w="1316" w:type="pct"/>
                  <w:shd w:val="clear" w:color="auto" w:fill="auto"/>
                </w:tcPr>
                <w:p w14:paraId="451C8C82" w14:textId="77777777" w:rsidR="001C2950" w:rsidRPr="001C2950" w:rsidRDefault="001C2950" w:rsidP="00F36CDF">
                  <w:pPr>
                    <w:tabs>
                      <w:tab w:val="left" w:pos="2268"/>
                    </w:tabs>
                    <w:jc w:val="center"/>
                    <w:rPr>
                      <w:rFonts w:ascii="Arial" w:hAnsi="Arial"/>
                      <w:sz w:val="20"/>
                      <w:szCs w:val="20"/>
                      <w:lang w:eastAsia="ar-SA"/>
                    </w:rPr>
                  </w:pPr>
                  <w:r w:rsidRPr="001C2950">
                    <w:rPr>
                      <w:rFonts w:ascii="Arial" w:hAnsi="Arial"/>
                      <w:sz w:val="20"/>
                      <w:szCs w:val="20"/>
                      <w:lang w:eastAsia="ar-SA"/>
                    </w:rPr>
                    <w:t>3ª colocada</w:t>
                  </w:r>
                </w:p>
              </w:tc>
              <w:tc>
                <w:tcPr>
                  <w:tcW w:w="2543" w:type="pct"/>
                  <w:shd w:val="clear" w:color="auto" w:fill="auto"/>
                </w:tcPr>
                <w:p w14:paraId="73472B4B" w14:textId="77777777" w:rsidR="001C2950" w:rsidRPr="001C2950" w:rsidRDefault="001C2950" w:rsidP="00F36CDF">
                  <w:pPr>
                    <w:tabs>
                      <w:tab w:val="left" w:pos="2268"/>
                    </w:tabs>
                    <w:jc w:val="center"/>
                    <w:rPr>
                      <w:rFonts w:ascii="Arial" w:hAnsi="Arial"/>
                      <w:sz w:val="20"/>
                      <w:szCs w:val="20"/>
                      <w:lang w:eastAsia="ar-SA"/>
                    </w:rPr>
                  </w:pPr>
                  <w:r w:rsidRPr="001C2950">
                    <w:rPr>
                      <w:rFonts w:ascii="Arial" w:hAnsi="Arial"/>
                      <w:sz w:val="20"/>
                      <w:szCs w:val="20"/>
                      <w:lang w:eastAsia="ar-SA"/>
                    </w:rPr>
                    <w:t>...</w:t>
                  </w:r>
                </w:p>
              </w:tc>
              <w:tc>
                <w:tcPr>
                  <w:tcW w:w="1140" w:type="pct"/>
                  <w:shd w:val="clear" w:color="auto" w:fill="auto"/>
                </w:tcPr>
                <w:p w14:paraId="0C54D4CF" w14:textId="77777777" w:rsidR="001C2950" w:rsidRPr="001C2950" w:rsidRDefault="001C2950" w:rsidP="00F36CDF">
                  <w:pPr>
                    <w:tabs>
                      <w:tab w:val="left" w:pos="2268"/>
                    </w:tabs>
                    <w:jc w:val="both"/>
                    <w:rPr>
                      <w:rFonts w:ascii="Arial" w:hAnsi="Arial"/>
                      <w:sz w:val="20"/>
                      <w:szCs w:val="20"/>
                      <w:lang w:eastAsia="ar-SA"/>
                    </w:rPr>
                  </w:pPr>
                  <w:r w:rsidRPr="001C2950">
                    <w:rPr>
                      <w:rFonts w:ascii="Arial" w:hAnsi="Arial"/>
                      <w:sz w:val="20"/>
                      <w:szCs w:val="20"/>
                      <w:lang w:eastAsia="ar-SA"/>
                    </w:rPr>
                    <w:t>R$</w:t>
                  </w:r>
                </w:p>
              </w:tc>
            </w:tr>
            <w:tr w:rsidR="001C2950" w:rsidRPr="001C2950" w14:paraId="50DF8E40" w14:textId="77777777" w:rsidTr="00D22FB8">
              <w:tc>
                <w:tcPr>
                  <w:tcW w:w="1316" w:type="pct"/>
                  <w:shd w:val="clear" w:color="auto" w:fill="auto"/>
                </w:tcPr>
                <w:p w14:paraId="73F83930" w14:textId="77777777" w:rsidR="001C2950" w:rsidRPr="001C2950" w:rsidRDefault="001C2950" w:rsidP="00F36CDF">
                  <w:pPr>
                    <w:tabs>
                      <w:tab w:val="left" w:pos="2268"/>
                    </w:tabs>
                    <w:jc w:val="center"/>
                    <w:rPr>
                      <w:rFonts w:ascii="Arial" w:hAnsi="Arial"/>
                      <w:b/>
                      <w:sz w:val="20"/>
                      <w:szCs w:val="20"/>
                      <w:lang w:eastAsia="ar-SA"/>
                    </w:rPr>
                  </w:pPr>
                  <w:r w:rsidRPr="001C2950">
                    <w:rPr>
                      <w:rFonts w:ascii="Arial" w:hAnsi="Arial"/>
                      <w:b/>
                      <w:sz w:val="20"/>
                      <w:szCs w:val="20"/>
                      <w:lang w:eastAsia="ar-SA"/>
                    </w:rPr>
                    <w:t>ITEM 2</w:t>
                  </w:r>
                </w:p>
              </w:tc>
              <w:tc>
                <w:tcPr>
                  <w:tcW w:w="2543" w:type="pct"/>
                  <w:shd w:val="clear" w:color="auto" w:fill="auto"/>
                </w:tcPr>
                <w:p w14:paraId="14B6D70F" w14:textId="77777777" w:rsidR="001C2950" w:rsidRPr="001C2950" w:rsidRDefault="001C2950" w:rsidP="00F36CDF">
                  <w:pPr>
                    <w:tabs>
                      <w:tab w:val="left" w:pos="2268"/>
                    </w:tabs>
                    <w:jc w:val="center"/>
                    <w:rPr>
                      <w:rFonts w:ascii="Arial" w:hAnsi="Arial"/>
                      <w:b/>
                      <w:sz w:val="20"/>
                      <w:szCs w:val="20"/>
                      <w:lang w:eastAsia="ar-SA"/>
                    </w:rPr>
                  </w:pPr>
                  <w:r w:rsidRPr="001C2950">
                    <w:rPr>
                      <w:rFonts w:ascii="Arial" w:hAnsi="Arial"/>
                      <w:b/>
                      <w:sz w:val="20"/>
                      <w:szCs w:val="20"/>
                      <w:lang w:eastAsia="ar-SA"/>
                    </w:rPr>
                    <w:t>LICITANTE</w:t>
                  </w:r>
                </w:p>
              </w:tc>
              <w:tc>
                <w:tcPr>
                  <w:tcW w:w="1140" w:type="pct"/>
                  <w:shd w:val="clear" w:color="auto" w:fill="auto"/>
                </w:tcPr>
                <w:p w14:paraId="45650E3A" w14:textId="77777777" w:rsidR="001C2950" w:rsidRPr="001C2950" w:rsidRDefault="001C2950" w:rsidP="00F36CDF">
                  <w:pPr>
                    <w:tabs>
                      <w:tab w:val="left" w:pos="2268"/>
                    </w:tabs>
                    <w:jc w:val="center"/>
                    <w:rPr>
                      <w:rFonts w:ascii="Arial" w:hAnsi="Arial"/>
                      <w:b/>
                      <w:sz w:val="20"/>
                      <w:szCs w:val="20"/>
                      <w:lang w:eastAsia="ar-SA"/>
                    </w:rPr>
                  </w:pPr>
                  <w:r w:rsidRPr="001C2950">
                    <w:rPr>
                      <w:rFonts w:ascii="Arial" w:hAnsi="Arial"/>
                      <w:b/>
                      <w:sz w:val="20"/>
                      <w:szCs w:val="20"/>
                      <w:lang w:eastAsia="ar-SA"/>
                    </w:rPr>
                    <w:t>VALOR</w:t>
                  </w:r>
                </w:p>
              </w:tc>
            </w:tr>
            <w:tr w:rsidR="001C2950" w:rsidRPr="001C2950" w14:paraId="17D2F10B" w14:textId="77777777" w:rsidTr="00D22FB8">
              <w:tc>
                <w:tcPr>
                  <w:tcW w:w="1316" w:type="pct"/>
                  <w:shd w:val="clear" w:color="auto" w:fill="auto"/>
                </w:tcPr>
                <w:p w14:paraId="2B611C85" w14:textId="77777777" w:rsidR="001C2950" w:rsidRPr="001C2950" w:rsidRDefault="001C2950" w:rsidP="00F36CDF">
                  <w:pPr>
                    <w:tabs>
                      <w:tab w:val="left" w:pos="2268"/>
                    </w:tabs>
                    <w:jc w:val="center"/>
                    <w:rPr>
                      <w:rFonts w:ascii="Arial" w:hAnsi="Arial"/>
                      <w:sz w:val="20"/>
                      <w:szCs w:val="20"/>
                      <w:lang w:eastAsia="ar-SA"/>
                    </w:rPr>
                  </w:pPr>
                  <w:r w:rsidRPr="001C2950">
                    <w:rPr>
                      <w:rFonts w:ascii="Arial" w:hAnsi="Arial"/>
                      <w:sz w:val="20"/>
                      <w:szCs w:val="20"/>
                      <w:lang w:eastAsia="ar-SA"/>
                    </w:rPr>
                    <w:t>1ª colocada</w:t>
                  </w:r>
                </w:p>
              </w:tc>
              <w:tc>
                <w:tcPr>
                  <w:tcW w:w="2543" w:type="pct"/>
                  <w:shd w:val="clear" w:color="auto" w:fill="auto"/>
                </w:tcPr>
                <w:p w14:paraId="478FEA0A" w14:textId="77777777" w:rsidR="001C2950" w:rsidRPr="001C2950" w:rsidRDefault="001C2950" w:rsidP="00F36CDF">
                  <w:pPr>
                    <w:tabs>
                      <w:tab w:val="left" w:pos="2268"/>
                    </w:tabs>
                    <w:jc w:val="center"/>
                    <w:rPr>
                      <w:rFonts w:ascii="Arial" w:hAnsi="Arial"/>
                      <w:sz w:val="20"/>
                      <w:szCs w:val="20"/>
                      <w:lang w:eastAsia="ar-SA"/>
                    </w:rPr>
                  </w:pPr>
                  <w:r w:rsidRPr="001C2950">
                    <w:rPr>
                      <w:rFonts w:ascii="Arial" w:hAnsi="Arial"/>
                      <w:sz w:val="20"/>
                      <w:szCs w:val="20"/>
                      <w:lang w:eastAsia="ar-SA"/>
                    </w:rPr>
                    <w:t>(nome da empresa)</w:t>
                  </w:r>
                </w:p>
              </w:tc>
              <w:tc>
                <w:tcPr>
                  <w:tcW w:w="1140" w:type="pct"/>
                  <w:shd w:val="clear" w:color="auto" w:fill="auto"/>
                </w:tcPr>
                <w:p w14:paraId="771265A9" w14:textId="77777777" w:rsidR="001C2950" w:rsidRPr="001C2950" w:rsidRDefault="001C2950" w:rsidP="00F36CDF">
                  <w:pPr>
                    <w:tabs>
                      <w:tab w:val="left" w:pos="2268"/>
                    </w:tabs>
                    <w:jc w:val="both"/>
                    <w:rPr>
                      <w:rFonts w:ascii="Arial" w:hAnsi="Arial"/>
                      <w:sz w:val="20"/>
                      <w:szCs w:val="20"/>
                      <w:lang w:eastAsia="ar-SA"/>
                    </w:rPr>
                  </w:pPr>
                  <w:r w:rsidRPr="001C2950">
                    <w:rPr>
                      <w:rFonts w:ascii="Arial" w:hAnsi="Arial"/>
                      <w:sz w:val="20"/>
                      <w:szCs w:val="20"/>
                      <w:lang w:eastAsia="ar-SA"/>
                    </w:rPr>
                    <w:t>R$</w:t>
                  </w:r>
                </w:p>
              </w:tc>
            </w:tr>
            <w:tr w:rsidR="001C2950" w:rsidRPr="001C2950" w14:paraId="76B1ABB4" w14:textId="77777777" w:rsidTr="00D22FB8">
              <w:tc>
                <w:tcPr>
                  <w:tcW w:w="1316" w:type="pct"/>
                  <w:shd w:val="clear" w:color="auto" w:fill="auto"/>
                </w:tcPr>
                <w:p w14:paraId="1275F529" w14:textId="77777777" w:rsidR="001C2950" w:rsidRPr="001C2950" w:rsidRDefault="001C2950" w:rsidP="00F36CDF">
                  <w:pPr>
                    <w:tabs>
                      <w:tab w:val="left" w:pos="2268"/>
                    </w:tabs>
                    <w:jc w:val="center"/>
                    <w:rPr>
                      <w:rFonts w:ascii="Arial" w:hAnsi="Arial"/>
                      <w:sz w:val="20"/>
                      <w:szCs w:val="20"/>
                      <w:lang w:eastAsia="ar-SA"/>
                    </w:rPr>
                  </w:pPr>
                  <w:r w:rsidRPr="001C2950">
                    <w:rPr>
                      <w:rFonts w:ascii="Arial" w:hAnsi="Arial"/>
                      <w:sz w:val="20"/>
                      <w:szCs w:val="20"/>
                      <w:lang w:eastAsia="ar-SA"/>
                    </w:rPr>
                    <w:t>2ª colocada</w:t>
                  </w:r>
                </w:p>
              </w:tc>
              <w:tc>
                <w:tcPr>
                  <w:tcW w:w="2543" w:type="pct"/>
                  <w:shd w:val="clear" w:color="auto" w:fill="auto"/>
                </w:tcPr>
                <w:p w14:paraId="524AE848" w14:textId="77777777" w:rsidR="001C2950" w:rsidRPr="001C2950" w:rsidRDefault="001C2950" w:rsidP="00F36CDF">
                  <w:pPr>
                    <w:tabs>
                      <w:tab w:val="left" w:pos="2268"/>
                    </w:tabs>
                    <w:jc w:val="center"/>
                    <w:rPr>
                      <w:rFonts w:ascii="Arial" w:hAnsi="Arial"/>
                      <w:sz w:val="20"/>
                      <w:szCs w:val="20"/>
                      <w:lang w:eastAsia="ar-SA"/>
                    </w:rPr>
                  </w:pPr>
                  <w:r w:rsidRPr="001C2950">
                    <w:rPr>
                      <w:rFonts w:ascii="Arial" w:hAnsi="Arial"/>
                      <w:sz w:val="20"/>
                      <w:szCs w:val="20"/>
                      <w:lang w:eastAsia="ar-SA"/>
                    </w:rPr>
                    <w:t>...</w:t>
                  </w:r>
                </w:p>
              </w:tc>
              <w:tc>
                <w:tcPr>
                  <w:tcW w:w="1140" w:type="pct"/>
                  <w:shd w:val="clear" w:color="auto" w:fill="auto"/>
                </w:tcPr>
                <w:p w14:paraId="1EBDE973" w14:textId="77777777" w:rsidR="001C2950" w:rsidRPr="001C2950" w:rsidRDefault="001C2950" w:rsidP="00F36CDF">
                  <w:pPr>
                    <w:tabs>
                      <w:tab w:val="left" w:pos="2268"/>
                    </w:tabs>
                    <w:jc w:val="both"/>
                    <w:rPr>
                      <w:rFonts w:ascii="Arial" w:hAnsi="Arial"/>
                      <w:sz w:val="20"/>
                      <w:szCs w:val="20"/>
                      <w:lang w:eastAsia="ar-SA"/>
                    </w:rPr>
                  </w:pPr>
                  <w:r w:rsidRPr="001C2950">
                    <w:rPr>
                      <w:rFonts w:ascii="Arial" w:hAnsi="Arial"/>
                      <w:sz w:val="20"/>
                      <w:szCs w:val="20"/>
                      <w:lang w:eastAsia="ar-SA"/>
                    </w:rPr>
                    <w:t>R$</w:t>
                  </w:r>
                </w:p>
              </w:tc>
            </w:tr>
            <w:tr w:rsidR="001C2950" w:rsidRPr="001C2950" w14:paraId="43823B27" w14:textId="77777777" w:rsidTr="00D22FB8">
              <w:tc>
                <w:tcPr>
                  <w:tcW w:w="1316" w:type="pct"/>
                  <w:shd w:val="clear" w:color="auto" w:fill="auto"/>
                </w:tcPr>
                <w:p w14:paraId="19150ACF" w14:textId="77777777" w:rsidR="001C2950" w:rsidRPr="001C2950" w:rsidRDefault="001C2950" w:rsidP="00F36CDF">
                  <w:pPr>
                    <w:tabs>
                      <w:tab w:val="left" w:pos="2268"/>
                    </w:tabs>
                    <w:jc w:val="center"/>
                    <w:rPr>
                      <w:rFonts w:ascii="Arial" w:hAnsi="Arial"/>
                      <w:sz w:val="20"/>
                      <w:szCs w:val="20"/>
                      <w:lang w:eastAsia="ar-SA"/>
                    </w:rPr>
                  </w:pPr>
                  <w:r w:rsidRPr="001C2950">
                    <w:rPr>
                      <w:rFonts w:ascii="Arial" w:hAnsi="Arial"/>
                      <w:sz w:val="20"/>
                      <w:szCs w:val="20"/>
                      <w:lang w:eastAsia="ar-SA"/>
                    </w:rPr>
                    <w:t>3ª colocada</w:t>
                  </w:r>
                </w:p>
              </w:tc>
              <w:tc>
                <w:tcPr>
                  <w:tcW w:w="2543" w:type="pct"/>
                  <w:shd w:val="clear" w:color="auto" w:fill="auto"/>
                </w:tcPr>
                <w:p w14:paraId="574C68C3" w14:textId="77777777" w:rsidR="001C2950" w:rsidRPr="001C2950" w:rsidRDefault="001C2950" w:rsidP="00F36CDF">
                  <w:pPr>
                    <w:tabs>
                      <w:tab w:val="left" w:pos="2268"/>
                    </w:tabs>
                    <w:jc w:val="center"/>
                    <w:rPr>
                      <w:rFonts w:ascii="Arial" w:hAnsi="Arial"/>
                      <w:sz w:val="20"/>
                      <w:szCs w:val="20"/>
                      <w:lang w:eastAsia="ar-SA"/>
                    </w:rPr>
                  </w:pPr>
                  <w:r w:rsidRPr="001C2950">
                    <w:rPr>
                      <w:rFonts w:ascii="Arial" w:hAnsi="Arial"/>
                      <w:sz w:val="20"/>
                      <w:szCs w:val="20"/>
                      <w:lang w:eastAsia="ar-SA"/>
                    </w:rPr>
                    <w:t>...</w:t>
                  </w:r>
                </w:p>
              </w:tc>
              <w:tc>
                <w:tcPr>
                  <w:tcW w:w="1140" w:type="pct"/>
                  <w:shd w:val="clear" w:color="auto" w:fill="auto"/>
                </w:tcPr>
                <w:p w14:paraId="295BD835" w14:textId="77777777" w:rsidR="001C2950" w:rsidRPr="001C2950" w:rsidRDefault="001C2950" w:rsidP="00F36CDF">
                  <w:pPr>
                    <w:tabs>
                      <w:tab w:val="left" w:pos="2268"/>
                    </w:tabs>
                    <w:jc w:val="both"/>
                    <w:rPr>
                      <w:rFonts w:ascii="Arial" w:hAnsi="Arial"/>
                      <w:sz w:val="20"/>
                      <w:szCs w:val="20"/>
                      <w:lang w:eastAsia="ar-SA"/>
                    </w:rPr>
                  </w:pPr>
                  <w:r w:rsidRPr="001C2950">
                    <w:rPr>
                      <w:rFonts w:ascii="Arial" w:hAnsi="Arial"/>
                      <w:sz w:val="20"/>
                      <w:szCs w:val="20"/>
                      <w:lang w:eastAsia="ar-SA"/>
                    </w:rPr>
                    <w:t>R$</w:t>
                  </w:r>
                </w:p>
              </w:tc>
            </w:tr>
            <w:tr w:rsidR="001C2950" w:rsidRPr="001C2950" w14:paraId="1715700D" w14:textId="77777777" w:rsidTr="00D22FB8">
              <w:tc>
                <w:tcPr>
                  <w:tcW w:w="1316" w:type="pct"/>
                  <w:shd w:val="clear" w:color="auto" w:fill="auto"/>
                </w:tcPr>
                <w:p w14:paraId="76240F19" w14:textId="77777777" w:rsidR="001C2950" w:rsidRPr="001C2950" w:rsidRDefault="001C2950" w:rsidP="00F36CDF">
                  <w:pPr>
                    <w:tabs>
                      <w:tab w:val="left" w:pos="2268"/>
                    </w:tabs>
                    <w:jc w:val="center"/>
                    <w:rPr>
                      <w:rFonts w:ascii="Arial" w:hAnsi="Arial"/>
                      <w:b/>
                      <w:sz w:val="20"/>
                      <w:szCs w:val="20"/>
                      <w:lang w:eastAsia="ar-SA"/>
                    </w:rPr>
                  </w:pPr>
                  <w:r w:rsidRPr="001C2950">
                    <w:rPr>
                      <w:rFonts w:ascii="Arial" w:hAnsi="Arial"/>
                      <w:b/>
                      <w:sz w:val="20"/>
                      <w:szCs w:val="20"/>
                      <w:lang w:eastAsia="ar-SA"/>
                    </w:rPr>
                    <w:t>ITEM 3</w:t>
                  </w:r>
                </w:p>
              </w:tc>
              <w:tc>
                <w:tcPr>
                  <w:tcW w:w="2543" w:type="pct"/>
                  <w:shd w:val="clear" w:color="auto" w:fill="auto"/>
                </w:tcPr>
                <w:p w14:paraId="60641A4E" w14:textId="77777777" w:rsidR="001C2950" w:rsidRPr="001C2950" w:rsidRDefault="001C2950" w:rsidP="00F36CDF">
                  <w:pPr>
                    <w:tabs>
                      <w:tab w:val="left" w:pos="2268"/>
                    </w:tabs>
                    <w:jc w:val="center"/>
                    <w:rPr>
                      <w:rFonts w:ascii="Arial" w:hAnsi="Arial"/>
                      <w:b/>
                      <w:sz w:val="20"/>
                      <w:szCs w:val="20"/>
                      <w:lang w:eastAsia="ar-SA"/>
                    </w:rPr>
                  </w:pPr>
                  <w:r w:rsidRPr="001C2950">
                    <w:rPr>
                      <w:rFonts w:ascii="Arial" w:hAnsi="Arial"/>
                      <w:b/>
                      <w:sz w:val="20"/>
                      <w:szCs w:val="20"/>
                      <w:lang w:eastAsia="ar-SA"/>
                    </w:rPr>
                    <w:t>LICITANTE</w:t>
                  </w:r>
                </w:p>
              </w:tc>
              <w:tc>
                <w:tcPr>
                  <w:tcW w:w="1140" w:type="pct"/>
                  <w:shd w:val="clear" w:color="auto" w:fill="auto"/>
                </w:tcPr>
                <w:p w14:paraId="7B5215A6" w14:textId="77777777" w:rsidR="001C2950" w:rsidRPr="001C2950" w:rsidRDefault="001C2950" w:rsidP="00F36CDF">
                  <w:pPr>
                    <w:tabs>
                      <w:tab w:val="left" w:pos="2268"/>
                    </w:tabs>
                    <w:jc w:val="center"/>
                    <w:rPr>
                      <w:rFonts w:ascii="Arial" w:hAnsi="Arial"/>
                      <w:b/>
                      <w:sz w:val="20"/>
                      <w:szCs w:val="20"/>
                      <w:lang w:eastAsia="ar-SA"/>
                    </w:rPr>
                  </w:pPr>
                  <w:r w:rsidRPr="001C2950">
                    <w:rPr>
                      <w:rFonts w:ascii="Arial" w:hAnsi="Arial"/>
                      <w:b/>
                      <w:sz w:val="20"/>
                      <w:szCs w:val="20"/>
                      <w:lang w:eastAsia="ar-SA"/>
                    </w:rPr>
                    <w:t>VALOR</w:t>
                  </w:r>
                </w:p>
              </w:tc>
            </w:tr>
            <w:tr w:rsidR="001C2950" w:rsidRPr="001C2950" w14:paraId="3F72F343" w14:textId="77777777" w:rsidTr="00D22FB8">
              <w:tc>
                <w:tcPr>
                  <w:tcW w:w="1316" w:type="pct"/>
                  <w:shd w:val="clear" w:color="auto" w:fill="auto"/>
                </w:tcPr>
                <w:p w14:paraId="2C78682F" w14:textId="77777777" w:rsidR="001C2950" w:rsidRPr="001C2950" w:rsidRDefault="001C2950" w:rsidP="00F36CDF">
                  <w:pPr>
                    <w:tabs>
                      <w:tab w:val="left" w:pos="2268"/>
                    </w:tabs>
                    <w:jc w:val="center"/>
                    <w:rPr>
                      <w:rFonts w:ascii="Arial" w:hAnsi="Arial"/>
                      <w:sz w:val="20"/>
                      <w:szCs w:val="20"/>
                      <w:lang w:eastAsia="ar-SA"/>
                    </w:rPr>
                  </w:pPr>
                  <w:r w:rsidRPr="001C2950">
                    <w:rPr>
                      <w:rFonts w:ascii="Arial" w:hAnsi="Arial"/>
                      <w:sz w:val="20"/>
                      <w:szCs w:val="20"/>
                      <w:lang w:eastAsia="ar-SA"/>
                    </w:rPr>
                    <w:t>...</w:t>
                  </w:r>
                </w:p>
              </w:tc>
              <w:tc>
                <w:tcPr>
                  <w:tcW w:w="2543" w:type="pct"/>
                  <w:shd w:val="clear" w:color="auto" w:fill="auto"/>
                </w:tcPr>
                <w:p w14:paraId="2241952A" w14:textId="77777777" w:rsidR="001C2950" w:rsidRPr="001C2950" w:rsidRDefault="001C2950" w:rsidP="00F36CDF">
                  <w:pPr>
                    <w:tabs>
                      <w:tab w:val="left" w:pos="2268"/>
                    </w:tabs>
                    <w:jc w:val="center"/>
                    <w:rPr>
                      <w:rFonts w:ascii="Arial" w:hAnsi="Arial"/>
                      <w:sz w:val="20"/>
                      <w:szCs w:val="20"/>
                      <w:lang w:eastAsia="ar-SA"/>
                    </w:rPr>
                  </w:pPr>
                  <w:r w:rsidRPr="001C2950">
                    <w:rPr>
                      <w:rFonts w:ascii="Arial" w:hAnsi="Arial"/>
                      <w:sz w:val="20"/>
                      <w:szCs w:val="20"/>
                      <w:lang w:eastAsia="ar-SA"/>
                    </w:rPr>
                    <w:t>...</w:t>
                  </w:r>
                </w:p>
              </w:tc>
              <w:tc>
                <w:tcPr>
                  <w:tcW w:w="1140" w:type="pct"/>
                  <w:shd w:val="clear" w:color="auto" w:fill="auto"/>
                </w:tcPr>
                <w:p w14:paraId="490427AD" w14:textId="77777777" w:rsidR="001C2950" w:rsidRPr="001C2950" w:rsidRDefault="001C2950" w:rsidP="00F36CDF">
                  <w:pPr>
                    <w:tabs>
                      <w:tab w:val="left" w:pos="2268"/>
                    </w:tabs>
                    <w:jc w:val="center"/>
                    <w:rPr>
                      <w:rFonts w:ascii="Arial" w:hAnsi="Arial"/>
                      <w:sz w:val="20"/>
                      <w:szCs w:val="20"/>
                      <w:lang w:eastAsia="ar-SA"/>
                    </w:rPr>
                  </w:pPr>
                  <w:r w:rsidRPr="001C2950">
                    <w:rPr>
                      <w:rFonts w:ascii="Arial" w:hAnsi="Arial"/>
                      <w:sz w:val="20"/>
                      <w:szCs w:val="20"/>
                      <w:lang w:eastAsia="ar-SA"/>
                    </w:rPr>
                    <w:t>...</w:t>
                  </w:r>
                </w:p>
              </w:tc>
            </w:tr>
          </w:tbl>
          <w:p w14:paraId="5199EFC4" w14:textId="5F1462D2" w:rsidR="001C2950" w:rsidRPr="001C2950" w:rsidRDefault="001C2950" w:rsidP="00F36CDF">
            <w:pPr>
              <w:tabs>
                <w:tab w:val="left" w:pos="2268"/>
              </w:tabs>
              <w:jc w:val="both"/>
              <w:rPr>
                <w:rFonts w:ascii="Arial" w:hAnsi="Arial"/>
                <w:sz w:val="22"/>
                <w:szCs w:val="20"/>
                <w:lang w:eastAsia="ar-SA"/>
              </w:rPr>
            </w:pPr>
            <w:r w:rsidRPr="001C2950">
              <w:rPr>
                <w:rFonts w:ascii="Arial" w:hAnsi="Arial"/>
                <w:sz w:val="22"/>
                <w:szCs w:val="20"/>
                <w:lang w:eastAsia="ar-SA"/>
              </w:rPr>
              <w:t>4.2</w:t>
            </w:r>
            <w:r w:rsidR="00BA6E1A">
              <w:rPr>
                <w:rFonts w:ascii="Arial" w:hAnsi="Arial"/>
                <w:sz w:val="22"/>
                <w:szCs w:val="20"/>
                <w:lang w:eastAsia="ar-SA"/>
              </w:rPr>
              <w:t>.</w:t>
            </w:r>
            <w:r w:rsidRPr="001C2950">
              <w:rPr>
                <w:rFonts w:ascii="Arial" w:hAnsi="Arial"/>
                <w:sz w:val="22"/>
                <w:szCs w:val="20"/>
                <w:lang w:eastAsia="ar-SA"/>
              </w:rPr>
              <w:t xml:space="preserve"> Serão incluídos na presente ata, os licitantes que aceitarem cotar o objeto em preço igual ao do licitante vencedor na sequência de classificação da licitação, e posteriormente os licitantes que mantiverem a sua proposta original, conforme art. 82, § 5º, VI da Lei Federal nº 14.133/2021.</w:t>
            </w:r>
          </w:p>
          <w:p w14:paraId="1990084C" w14:textId="2C200322" w:rsidR="001C2950" w:rsidRPr="001C2950" w:rsidRDefault="001C2950" w:rsidP="00F36CDF">
            <w:pPr>
              <w:tabs>
                <w:tab w:val="left" w:pos="2268"/>
              </w:tabs>
              <w:jc w:val="both"/>
              <w:rPr>
                <w:rFonts w:ascii="Arial" w:hAnsi="Arial"/>
                <w:sz w:val="22"/>
                <w:szCs w:val="20"/>
                <w:lang w:eastAsia="ar-SA"/>
              </w:rPr>
            </w:pPr>
            <w:r w:rsidRPr="001C2950">
              <w:rPr>
                <w:rFonts w:ascii="Arial" w:hAnsi="Arial"/>
                <w:sz w:val="22"/>
                <w:szCs w:val="20"/>
                <w:lang w:eastAsia="ar-SA"/>
              </w:rPr>
              <w:t>4.3</w:t>
            </w:r>
            <w:r w:rsidR="00BA6E1A">
              <w:rPr>
                <w:rFonts w:ascii="Arial" w:hAnsi="Arial"/>
                <w:sz w:val="22"/>
                <w:szCs w:val="20"/>
                <w:lang w:eastAsia="ar-SA"/>
              </w:rPr>
              <w:t>.</w:t>
            </w:r>
            <w:r w:rsidRPr="001C2950">
              <w:rPr>
                <w:rFonts w:ascii="Arial" w:hAnsi="Arial"/>
                <w:sz w:val="22"/>
                <w:szCs w:val="20"/>
                <w:lang w:eastAsia="ar-SA"/>
              </w:rPr>
              <w:t xml:space="preserve"> No caso de ser registrado mais de um licitante com o mesmo valor, em preço igual ao do licitante vencedor, ficará assegurada a preferência de contratação de acordo com a ordem de classificação, conforme dispõe o art. 82, VII da Lei Federal nº 14.133/2021.</w:t>
            </w:r>
          </w:p>
          <w:p w14:paraId="459B1A22" w14:textId="6B3AB12F" w:rsidR="001C2950" w:rsidRDefault="001C2950" w:rsidP="00F36CDF">
            <w:pPr>
              <w:tabs>
                <w:tab w:val="left" w:pos="2268"/>
              </w:tabs>
              <w:jc w:val="both"/>
              <w:rPr>
                <w:rFonts w:ascii="Arial" w:hAnsi="Arial"/>
                <w:sz w:val="22"/>
                <w:szCs w:val="20"/>
                <w:lang w:eastAsia="ar-SA"/>
              </w:rPr>
            </w:pPr>
            <w:r w:rsidRPr="001C2950">
              <w:rPr>
                <w:rFonts w:ascii="Arial" w:hAnsi="Arial"/>
                <w:sz w:val="22"/>
                <w:szCs w:val="20"/>
                <w:lang w:eastAsia="ar-SA"/>
              </w:rPr>
              <w:t>4.4</w:t>
            </w:r>
            <w:r w:rsidR="00D22FB8">
              <w:rPr>
                <w:rFonts w:ascii="Arial" w:hAnsi="Arial"/>
                <w:sz w:val="22"/>
                <w:szCs w:val="20"/>
                <w:lang w:eastAsia="ar-SA"/>
              </w:rPr>
              <w:t>.</w:t>
            </w:r>
            <w:r w:rsidRPr="001C2950">
              <w:rPr>
                <w:rFonts w:ascii="Arial" w:hAnsi="Arial"/>
                <w:sz w:val="22"/>
                <w:szCs w:val="20"/>
                <w:lang w:eastAsia="ar-SA"/>
              </w:rPr>
              <w:t xml:space="preserve"> Na hipótese da alínea </w:t>
            </w:r>
            <w:r w:rsidR="00AE08A7">
              <w:rPr>
                <w:rFonts w:ascii="Arial" w:hAnsi="Arial"/>
                <w:sz w:val="22"/>
                <w:szCs w:val="20"/>
                <w:lang w:eastAsia="ar-SA"/>
              </w:rPr>
              <w:t>“</w:t>
            </w:r>
            <w:r w:rsidRPr="001C2950">
              <w:rPr>
                <w:rFonts w:ascii="Arial" w:hAnsi="Arial"/>
                <w:sz w:val="22"/>
                <w:szCs w:val="20"/>
                <w:lang w:eastAsia="ar-SA"/>
              </w:rPr>
              <w:t>c</w:t>
            </w:r>
            <w:r w:rsidR="00AE08A7">
              <w:rPr>
                <w:rFonts w:ascii="Arial" w:hAnsi="Arial"/>
                <w:sz w:val="22"/>
                <w:szCs w:val="20"/>
                <w:lang w:eastAsia="ar-SA"/>
              </w:rPr>
              <w:t>”</w:t>
            </w:r>
            <w:r w:rsidRPr="001C2950">
              <w:rPr>
                <w:rFonts w:ascii="Arial" w:hAnsi="Arial"/>
                <w:sz w:val="22"/>
                <w:szCs w:val="20"/>
                <w:lang w:eastAsia="ar-SA"/>
              </w:rPr>
              <w:t xml:space="preserve"> do item 6.5, se devidamente comprovado e deferido o reequilíbrio econômico-financeiro do preço registrado, o fornecedor será reclassificado na ata, conforme o preço reequilibrado.  </w:t>
            </w:r>
          </w:p>
          <w:p w14:paraId="6A4671FA" w14:textId="77777777" w:rsidR="001C2950" w:rsidRPr="001C2950" w:rsidRDefault="001C2950" w:rsidP="00F36CDF">
            <w:pPr>
              <w:tabs>
                <w:tab w:val="left" w:pos="2268"/>
              </w:tabs>
              <w:jc w:val="both"/>
              <w:rPr>
                <w:rFonts w:ascii="Arial" w:hAnsi="Arial"/>
                <w:b/>
                <w:sz w:val="22"/>
                <w:szCs w:val="20"/>
                <w:lang w:eastAsia="ar-SA"/>
              </w:rPr>
            </w:pPr>
            <w:r w:rsidRPr="001C2950">
              <w:rPr>
                <w:rFonts w:ascii="Arial" w:hAnsi="Arial"/>
                <w:b/>
                <w:sz w:val="22"/>
                <w:szCs w:val="20"/>
                <w:lang w:eastAsia="ar-SA"/>
              </w:rPr>
              <w:lastRenderedPageBreak/>
              <w:t>5. CONDIÇÕES DE FORNECIMENTO</w:t>
            </w:r>
          </w:p>
          <w:p w14:paraId="2B8F65AE" w14:textId="44EB99F2" w:rsidR="001C2950" w:rsidRPr="001C2950" w:rsidRDefault="001C2950" w:rsidP="00F36CDF">
            <w:pPr>
              <w:tabs>
                <w:tab w:val="left" w:pos="2268"/>
              </w:tabs>
              <w:jc w:val="both"/>
              <w:rPr>
                <w:rFonts w:ascii="Arial" w:hAnsi="Arial"/>
                <w:sz w:val="22"/>
                <w:szCs w:val="20"/>
                <w:lang w:eastAsia="ar-SA"/>
              </w:rPr>
            </w:pPr>
            <w:r w:rsidRPr="001C2950">
              <w:rPr>
                <w:rFonts w:ascii="Arial" w:hAnsi="Arial"/>
                <w:sz w:val="22"/>
                <w:szCs w:val="20"/>
                <w:lang w:eastAsia="ar-SA"/>
              </w:rPr>
              <w:t>5.1</w:t>
            </w:r>
            <w:r w:rsidR="00D22FB8">
              <w:rPr>
                <w:rFonts w:ascii="Arial" w:hAnsi="Arial"/>
                <w:sz w:val="22"/>
                <w:szCs w:val="20"/>
                <w:lang w:eastAsia="ar-SA"/>
              </w:rPr>
              <w:t>.</w:t>
            </w:r>
            <w:r w:rsidRPr="001C2950">
              <w:rPr>
                <w:rFonts w:ascii="Arial" w:hAnsi="Arial"/>
                <w:sz w:val="22"/>
                <w:szCs w:val="20"/>
                <w:lang w:eastAsia="ar-SA"/>
              </w:rPr>
              <w:t xml:space="preserve"> As solicitações de fornecimento à licitante 1ª colocada será feita </w:t>
            </w:r>
            <w:r w:rsidR="00D31E84">
              <w:rPr>
                <w:rFonts w:ascii="Arial" w:hAnsi="Arial"/>
                <w:sz w:val="22"/>
                <w:szCs w:val="20"/>
                <w:lang w:eastAsia="ar-SA"/>
              </w:rPr>
              <w:t>pela Secretaria solicitante</w:t>
            </w:r>
            <w:r w:rsidRPr="001C2950">
              <w:rPr>
                <w:rFonts w:ascii="Arial" w:hAnsi="Arial"/>
                <w:sz w:val="22"/>
                <w:szCs w:val="20"/>
                <w:lang w:eastAsia="ar-SA"/>
              </w:rPr>
              <w:t>, por escrito, mediante ordem de compra, preenchida em modelo próprio, datada e assinada pela autoridade competente, com cópia obrigatória ao Órgão Gerenciador (OG).</w:t>
            </w:r>
          </w:p>
          <w:p w14:paraId="373C803B" w14:textId="583DD63F" w:rsidR="001C2950" w:rsidRPr="001C2950" w:rsidRDefault="001C2950" w:rsidP="00F36CDF">
            <w:pPr>
              <w:tabs>
                <w:tab w:val="left" w:pos="2268"/>
              </w:tabs>
              <w:jc w:val="both"/>
              <w:rPr>
                <w:rFonts w:ascii="Arial" w:hAnsi="Arial"/>
                <w:sz w:val="22"/>
                <w:szCs w:val="20"/>
                <w:lang w:eastAsia="ar-SA"/>
              </w:rPr>
            </w:pPr>
            <w:r w:rsidRPr="001C2950">
              <w:rPr>
                <w:rFonts w:ascii="Arial" w:hAnsi="Arial"/>
                <w:sz w:val="22"/>
                <w:szCs w:val="20"/>
                <w:lang w:eastAsia="ar-SA"/>
              </w:rPr>
              <w:t>5.2</w:t>
            </w:r>
            <w:r w:rsidR="00D31E84">
              <w:rPr>
                <w:rFonts w:ascii="Arial" w:hAnsi="Arial"/>
                <w:sz w:val="22"/>
                <w:szCs w:val="20"/>
                <w:lang w:eastAsia="ar-SA"/>
              </w:rPr>
              <w:t>.</w:t>
            </w:r>
            <w:r w:rsidRPr="001C2950">
              <w:rPr>
                <w:rFonts w:ascii="Arial" w:hAnsi="Arial"/>
                <w:sz w:val="22"/>
                <w:szCs w:val="20"/>
                <w:lang w:eastAsia="ar-SA"/>
              </w:rPr>
              <w:t xml:space="preserve"> As ordens de compra poderão ser encaminhadas por meio eletrônico ou por outra forma admitida pela Administração.</w:t>
            </w:r>
          </w:p>
          <w:p w14:paraId="6A3A307F" w14:textId="57B376B6" w:rsidR="003E0C4C" w:rsidRDefault="00CC135E" w:rsidP="00F36CDF">
            <w:pPr>
              <w:tabs>
                <w:tab w:val="left" w:pos="2268"/>
              </w:tabs>
              <w:jc w:val="both"/>
              <w:rPr>
                <w:rFonts w:ascii="Arial" w:eastAsia="Arial" w:hAnsi="Arial" w:cs="Arial"/>
                <w:bCs/>
                <w:color w:val="000000"/>
                <w:sz w:val="22"/>
                <w:szCs w:val="22"/>
              </w:rPr>
            </w:pPr>
            <w:r>
              <w:rPr>
                <w:rFonts w:ascii="Arial" w:eastAsia="Arial" w:hAnsi="Arial" w:cs="Arial"/>
                <w:color w:val="000000" w:themeColor="text1"/>
                <w:sz w:val="22"/>
                <w:szCs w:val="22"/>
              </w:rPr>
              <w:t xml:space="preserve">5.3. </w:t>
            </w:r>
            <w:r w:rsidRPr="009724DC">
              <w:rPr>
                <w:rFonts w:ascii="Arial" w:eastAsia="Arial" w:hAnsi="Arial" w:cs="Arial"/>
                <w:color w:val="000000" w:themeColor="text1"/>
                <w:sz w:val="22"/>
                <w:szCs w:val="22"/>
              </w:rPr>
              <w:t xml:space="preserve">Os itens deverão ser entregues pela CONTRATADA no prazo de até </w:t>
            </w:r>
            <w:r w:rsidR="00571F10">
              <w:rPr>
                <w:rFonts w:ascii="Arial" w:eastAsia="Arial" w:hAnsi="Arial" w:cs="Arial"/>
                <w:color w:val="000000" w:themeColor="text1"/>
                <w:sz w:val="22"/>
                <w:szCs w:val="22"/>
              </w:rPr>
              <w:t>05</w:t>
            </w:r>
            <w:r w:rsidRPr="009724DC">
              <w:rPr>
                <w:rFonts w:ascii="Arial" w:eastAsia="Arial" w:hAnsi="Arial" w:cs="Arial"/>
                <w:color w:val="000000" w:themeColor="text1"/>
                <w:sz w:val="22"/>
                <w:szCs w:val="22"/>
              </w:rPr>
              <w:t xml:space="preserve"> (</w:t>
            </w:r>
            <w:r w:rsidR="00571F10">
              <w:rPr>
                <w:rFonts w:ascii="Arial" w:eastAsia="Arial" w:hAnsi="Arial" w:cs="Arial"/>
                <w:color w:val="000000" w:themeColor="text1"/>
                <w:sz w:val="22"/>
                <w:szCs w:val="22"/>
              </w:rPr>
              <w:t>cinco</w:t>
            </w:r>
            <w:r w:rsidRPr="009724DC">
              <w:rPr>
                <w:rFonts w:ascii="Arial" w:eastAsia="Arial" w:hAnsi="Arial" w:cs="Arial"/>
                <w:color w:val="000000" w:themeColor="text1"/>
                <w:sz w:val="22"/>
                <w:szCs w:val="22"/>
              </w:rPr>
              <w:t>) dias depois do recebimento das respectivas Ordens de Compra</w:t>
            </w:r>
            <w:r>
              <w:rPr>
                <w:rFonts w:ascii="Arial" w:eastAsia="Arial" w:hAnsi="Arial" w:cs="Arial"/>
                <w:color w:val="000000"/>
                <w:sz w:val="22"/>
                <w:szCs w:val="22"/>
              </w:rPr>
              <w:t xml:space="preserve">, </w:t>
            </w:r>
            <w:r w:rsidRPr="006540E4">
              <w:rPr>
                <w:rFonts w:ascii="Arial" w:eastAsia="Arial" w:hAnsi="Arial" w:cs="Arial"/>
                <w:color w:val="000000"/>
                <w:sz w:val="22"/>
                <w:szCs w:val="22"/>
              </w:rPr>
              <w:t>podendo o mesmo ser prorrogado uma única vez, a critério da Administração</w:t>
            </w:r>
            <w:r>
              <w:rPr>
                <w:rFonts w:ascii="Arial" w:eastAsia="Arial" w:hAnsi="Arial" w:cs="Arial"/>
                <w:color w:val="000000"/>
                <w:sz w:val="22"/>
                <w:szCs w:val="22"/>
              </w:rPr>
              <w:t xml:space="preserve">, nos locais, dias e horários determinados pela </w:t>
            </w:r>
            <w:r w:rsidRPr="001176B2">
              <w:rPr>
                <w:rFonts w:ascii="Arial" w:eastAsia="Arial" w:hAnsi="Arial" w:cs="Arial"/>
                <w:bCs/>
                <w:color w:val="000000"/>
                <w:sz w:val="22"/>
                <w:szCs w:val="22"/>
              </w:rPr>
              <w:t>Secretaria solicitante</w:t>
            </w:r>
            <w:r>
              <w:rPr>
                <w:rFonts w:ascii="Arial" w:eastAsia="Arial" w:hAnsi="Arial" w:cs="Arial"/>
                <w:bCs/>
                <w:color w:val="000000"/>
                <w:sz w:val="22"/>
                <w:szCs w:val="22"/>
              </w:rPr>
              <w:t>.</w:t>
            </w:r>
          </w:p>
          <w:p w14:paraId="30569D99" w14:textId="69973E34" w:rsidR="001C2950" w:rsidRPr="001C2950" w:rsidRDefault="001C2950" w:rsidP="00F36CDF">
            <w:pPr>
              <w:tabs>
                <w:tab w:val="left" w:pos="2268"/>
              </w:tabs>
              <w:jc w:val="both"/>
              <w:rPr>
                <w:rFonts w:ascii="Arial" w:hAnsi="Arial"/>
                <w:sz w:val="22"/>
                <w:szCs w:val="20"/>
                <w:lang w:eastAsia="ar-SA"/>
              </w:rPr>
            </w:pPr>
            <w:r w:rsidRPr="001C2950">
              <w:rPr>
                <w:rFonts w:ascii="Arial" w:hAnsi="Arial"/>
                <w:sz w:val="22"/>
                <w:szCs w:val="20"/>
                <w:lang w:eastAsia="ar-SA"/>
              </w:rPr>
              <w:t>5.4 Dentro do prazo de vigência da ata, a empresa 1ª colocada está obrigada ao fornecimento do(s) produto(s), desde que obedecidas às condições da ordem de compra e cláusulas do processo de contratação, que precedeu a formalização dessa Ata.</w:t>
            </w:r>
          </w:p>
          <w:p w14:paraId="05E8C928" w14:textId="43C4749B" w:rsidR="001C2950" w:rsidRPr="001C2950" w:rsidRDefault="001C2950" w:rsidP="00F36CDF">
            <w:pPr>
              <w:tabs>
                <w:tab w:val="left" w:pos="2268"/>
              </w:tabs>
              <w:jc w:val="both"/>
              <w:rPr>
                <w:rFonts w:ascii="Arial" w:hAnsi="Arial"/>
                <w:color w:val="FF0000"/>
                <w:sz w:val="22"/>
                <w:szCs w:val="20"/>
                <w:lang w:eastAsia="ar-SA"/>
              </w:rPr>
            </w:pPr>
            <w:r w:rsidRPr="001C2950">
              <w:rPr>
                <w:rFonts w:ascii="Arial" w:hAnsi="Arial"/>
                <w:sz w:val="22"/>
                <w:szCs w:val="20"/>
                <w:lang w:eastAsia="ar-SA"/>
              </w:rPr>
              <w:t>5.5 Os itens entregues em desacordo com as especificações do edital ou do termo de referência, no caso de contratação direta, ou ainda em desacordo ao contrato, caso celebrado, deverão ser rejeitados pela Administração, em observância ao art. 140, § 1º, da Lei nº 14.133/2021, e retirados nos seguintes prazos:</w:t>
            </w:r>
          </w:p>
          <w:p w14:paraId="4E79BD73" w14:textId="77777777" w:rsidR="001C2950" w:rsidRPr="001C2950" w:rsidRDefault="001C2950" w:rsidP="00F36CDF">
            <w:pPr>
              <w:tabs>
                <w:tab w:val="left" w:pos="2268"/>
              </w:tabs>
              <w:ind w:firstLine="567"/>
              <w:jc w:val="both"/>
              <w:rPr>
                <w:rFonts w:ascii="Arial" w:hAnsi="Arial"/>
                <w:sz w:val="22"/>
                <w:szCs w:val="20"/>
                <w:lang w:eastAsia="ar-SA"/>
              </w:rPr>
            </w:pPr>
            <w:r w:rsidRPr="001C2950">
              <w:rPr>
                <w:rFonts w:ascii="Arial" w:hAnsi="Arial"/>
                <w:sz w:val="22"/>
                <w:szCs w:val="20"/>
                <w:lang w:eastAsia="ar-SA"/>
              </w:rPr>
              <w:t>a) imediatamente, se a rejeição ocorrer no ato da entrega; e</w:t>
            </w:r>
          </w:p>
          <w:p w14:paraId="2F65CE47" w14:textId="517B65D5" w:rsidR="001C2950" w:rsidRPr="001C2950" w:rsidRDefault="001C2950" w:rsidP="00F36CDF">
            <w:pPr>
              <w:tabs>
                <w:tab w:val="left" w:pos="2268"/>
              </w:tabs>
              <w:ind w:firstLine="567"/>
              <w:jc w:val="both"/>
              <w:rPr>
                <w:rFonts w:ascii="Arial" w:hAnsi="Arial"/>
                <w:sz w:val="22"/>
                <w:szCs w:val="20"/>
                <w:lang w:eastAsia="ar-SA"/>
              </w:rPr>
            </w:pPr>
            <w:r w:rsidRPr="001C2950">
              <w:rPr>
                <w:rFonts w:ascii="Arial" w:hAnsi="Arial"/>
                <w:sz w:val="22"/>
                <w:szCs w:val="20"/>
                <w:lang w:eastAsia="ar-SA"/>
              </w:rPr>
              <w:t xml:space="preserve">b) em até </w:t>
            </w:r>
            <w:r w:rsidR="00CA759C">
              <w:rPr>
                <w:rFonts w:ascii="Arial" w:hAnsi="Arial"/>
                <w:sz w:val="22"/>
                <w:szCs w:val="20"/>
                <w:lang w:eastAsia="ar-SA"/>
              </w:rPr>
              <w:t>24 (vinte e quatro) horas</w:t>
            </w:r>
            <w:r w:rsidRPr="001C2950">
              <w:rPr>
                <w:rFonts w:ascii="Arial" w:hAnsi="Arial"/>
                <w:sz w:val="22"/>
                <w:szCs w:val="20"/>
                <w:lang w:eastAsia="ar-SA"/>
              </w:rPr>
              <w:t xml:space="preserve"> após a contratada ter sido devidamente notificada, caso a constatação de irregularidade seja posterior à entrega.</w:t>
            </w:r>
          </w:p>
          <w:p w14:paraId="6FA74A0A" w14:textId="77777777" w:rsidR="001C2950" w:rsidRPr="001C2950" w:rsidRDefault="001C2950" w:rsidP="00F36CDF">
            <w:pPr>
              <w:tabs>
                <w:tab w:val="left" w:pos="2268"/>
              </w:tabs>
              <w:jc w:val="both"/>
              <w:rPr>
                <w:rFonts w:ascii="Arial" w:hAnsi="Arial"/>
                <w:sz w:val="22"/>
                <w:szCs w:val="20"/>
                <w:lang w:eastAsia="ar-SA"/>
              </w:rPr>
            </w:pPr>
            <w:r w:rsidRPr="001C2950">
              <w:rPr>
                <w:rFonts w:ascii="Arial" w:hAnsi="Arial"/>
                <w:sz w:val="22"/>
                <w:szCs w:val="20"/>
                <w:lang w:eastAsia="ar-SA"/>
              </w:rPr>
              <w:t>5.6 A recusa da contratada em atender à substituição do item levará à instauração de processo administrativo especial para eventual aplicação das sanções previstas pela inexecução.</w:t>
            </w:r>
          </w:p>
          <w:p w14:paraId="759CDF36" w14:textId="77777777" w:rsidR="001C2950" w:rsidRPr="001C2950" w:rsidRDefault="001C2950" w:rsidP="00F36CDF">
            <w:pPr>
              <w:tabs>
                <w:tab w:val="left" w:pos="2268"/>
              </w:tabs>
              <w:jc w:val="both"/>
              <w:rPr>
                <w:rFonts w:ascii="Arial" w:hAnsi="Arial"/>
                <w:b/>
                <w:sz w:val="22"/>
                <w:szCs w:val="20"/>
                <w:lang w:eastAsia="ar-SA"/>
              </w:rPr>
            </w:pPr>
            <w:r w:rsidRPr="001C2950">
              <w:rPr>
                <w:rFonts w:ascii="Arial" w:hAnsi="Arial"/>
                <w:b/>
                <w:sz w:val="22"/>
                <w:szCs w:val="20"/>
                <w:lang w:eastAsia="ar-SA"/>
              </w:rPr>
              <w:t>6. CANCELAMENTO DO REGISTRO DE LICITANTE E DO PREÇO REGISTRADO</w:t>
            </w:r>
          </w:p>
          <w:p w14:paraId="1E2C13A1" w14:textId="1D7DB0BC" w:rsidR="001C2950" w:rsidRPr="001C2950" w:rsidRDefault="001C2950" w:rsidP="00F36CDF">
            <w:pPr>
              <w:tabs>
                <w:tab w:val="left" w:pos="2268"/>
              </w:tabs>
              <w:jc w:val="both"/>
              <w:rPr>
                <w:rFonts w:ascii="Arial" w:hAnsi="Arial"/>
                <w:sz w:val="22"/>
                <w:szCs w:val="20"/>
                <w:lang w:eastAsia="ar-SA"/>
              </w:rPr>
            </w:pPr>
            <w:r w:rsidRPr="001C2950">
              <w:rPr>
                <w:rFonts w:ascii="Arial" w:hAnsi="Arial"/>
                <w:sz w:val="22"/>
                <w:szCs w:val="20"/>
                <w:lang w:eastAsia="ar-SA"/>
              </w:rPr>
              <w:t>6.1</w:t>
            </w:r>
            <w:r w:rsidR="00D31E84">
              <w:rPr>
                <w:rFonts w:ascii="Arial" w:hAnsi="Arial"/>
                <w:sz w:val="22"/>
                <w:szCs w:val="20"/>
                <w:lang w:eastAsia="ar-SA"/>
              </w:rPr>
              <w:t>.</w:t>
            </w:r>
            <w:r w:rsidRPr="001C2950">
              <w:rPr>
                <w:rFonts w:ascii="Arial" w:hAnsi="Arial"/>
                <w:sz w:val="22"/>
                <w:szCs w:val="20"/>
                <w:lang w:eastAsia="ar-SA"/>
              </w:rPr>
              <w:t xml:space="preserve"> O licitante que teve seu preço registrado poderá ter seu </w:t>
            </w:r>
            <w:r w:rsidRPr="001C2950">
              <w:rPr>
                <w:rFonts w:ascii="Arial" w:hAnsi="Arial"/>
                <w:b/>
                <w:bCs/>
                <w:sz w:val="22"/>
                <w:szCs w:val="20"/>
                <w:lang w:eastAsia="ar-SA"/>
              </w:rPr>
              <w:t>registro cancelado</w:t>
            </w:r>
            <w:r w:rsidRPr="001C2950">
              <w:rPr>
                <w:rFonts w:ascii="Arial" w:hAnsi="Arial"/>
                <w:sz w:val="22"/>
                <w:szCs w:val="20"/>
                <w:lang w:eastAsia="ar-SA"/>
              </w:rPr>
              <w:t xml:space="preserve"> da presente Ata, </w:t>
            </w:r>
            <w:r w:rsidRPr="001C2950">
              <w:rPr>
                <w:rFonts w:ascii="Arial" w:hAnsi="Arial"/>
                <w:b/>
                <w:bCs/>
                <w:sz w:val="22"/>
                <w:szCs w:val="20"/>
                <w:u w:val="single"/>
                <w:lang w:eastAsia="ar-SA"/>
              </w:rPr>
              <w:t>com consequente aplicação das penalidades</w:t>
            </w:r>
            <w:r w:rsidRPr="001C2950">
              <w:rPr>
                <w:rFonts w:ascii="Arial" w:hAnsi="Arial"/>
                <w:sz w:val="22"/>
                <w:szCs w:val="20"/>
                <w:lang w:eastAsia="ar-SA"/>
              </w:rPr>
              <w:t xml:space="preserve"> previstas no edital, no termo de referência, se no caso de contratação direta, ou no contrato, assegurado o contraditório e a ampla defesa, nas seguintes hipóteses:</w:t>
            </w:r>
          </w:p>
          <w:p w14:paraId="1BF9C874" w14:textId="77777777" w:rsidR="001C2950" w:rsidRPr="001C2950" w:rsidRDefault="001C2950" w:rsidP="00F36CDF">
            <w:pPr>
              <w:tabs>
                <w:tab w:val="left" w:pos="2268"/>
              </w:tabs>
              <w:ind w:firstLine="567"/>
              <w:jc w:val="both"/>
              <w:rPr>
                <w:rFonts w:ascii="Arial" w:hAnsi="Arial"/>
                <w:sz w:val="22"/>
                <w:szCs w:val="20"/>
                <w:lang w:eastAsia="ar-SA"/>
              </w:rPr>
            </w:pPr>
            <w:r w:rsidRPr="001C2950">
              <w:rPr>
                <w:rFonts w:ascii="Arial" w:hAnsi="Arial"/>
                <w:sz w:val="22"/>
                <w:szCs w:val="20"/>
                <w:lang w:eastAsia="ar-SA"/>
              </w:rPr>
              <w:t>a) quando o fornecedor descumprir as condições da ata de registro de preços sem motivo justificado;</w:t>
            </w:r>
          </w:p>
          <w:p w14:paraId="588BD01F" w14:textId="77777777" w:rsidR="001C2950" w:rsidRPr="001C2950" w:rsidRDefault="001C2950" w:rsidP="00F36CDF">
            <w:pPr>
              <w:tabs>
                <w:tab w:val="left" w:pos="2268"/>
              </w:tabs>
              <w:ind w:firstLine="567"/>
              <w:jc w:val="both"/>
              <w:rPr>
                <w:rFonts w:ascii="Arial" w:hAnsi="Arial"/>
                <w:sz w:val="22"/>
                <w:szCs w:val="20"/>
                <w:lang w:eastAsia="ar-SA"/>
              </w:rPr>
            </w:pPr>
            <w:r w:rsidRPr="001C2950">
              <w:rPr>
                <w:rFonts w:ascii="Arial" w:hAnsi="Arial"/>
                <w:sz w:val="22"/>
                <w:szCs w:val="20"/>
                <w:lang w:eastAsia="ar-SA"/>
              </w:rPr>
              <w:t xml:space="preserve">b) quando o fornecedor não retirar a nota de empenho, ou instrumento equivalente, no prazo estabelecido pela Administração, sem justificativa razoável; </w:t>
            </w:r>
          </w:p>
          <w:p w14:paraId="06BC2821" w14:textId="77777777" w:rsidR="001C2950" w:rsidRPr="001C2950" w:rsidRDefault="001C2950" w:rsidP="00F36CDF">
            <w:pPr>
              <w:tabs>
                <w:tab w:val="left" w:pos="2268"/>
              </w:tabs>
              <w:ind w:firstLine="567"/>
              <w:jc w:val="both"/>
              <w:rPr>
                <w:rFonts w:ascii="Arial" w:hAnsi="Arial"/>
                <w:sz w:val="22"/>
                <w:szCs w:val="20"/>
                <w:lang w:eastAsia="ar-SA"/>
              </w:rPr>
            </w:pPr>
            <w:r w:rsidRPr="001C2950">
              <w:rPr>
                <w:rFonts w:ascii="Arial" w:hAnsi="Arial"/>
                <w:sz w:val="22"/>
                <w:szCs w:val="20"/>
                <w:lang w:eastAsia="ar-SA"/>
              </w:rPr>
              <w:t>c) quando o fornecedor não aceitar manter seu preço registrado, na hipótese de não comprovação da existência de fato superveniente que inviabilize o preço registrado; ou</w:t>
            </w:r>
          </w:p>
          <w:p w14:paraId="7B5C3EEB" w14:textId="77777777" w:rsidR="001C2950" w:rsidRPr="001C2950" w:rsidRDefault="001C2950" w:rsidP="00F36CDF">
            <w:pPr>
              <w:tabs>
                <w:tab w:val="left" w:pos="2268"/>
              </w:tabs>
              <w:ind w:firstLine="567"/>
              <w:jc w:val="both"/>
              <w:rPr>
                <w:rFonts w:ascii="Arial" w:hAnsi="Arial"/>
                <w:sz w:val="22"/>
                <w:szCs w:val="20"/>
                <w:lang w:eastAsia="ar-SA"/>
              </w:rPr>
            </w:pPr>
            <w:r w:rsidRPr="001C2950">
              <w:rPr>
                <w:rFonts w:ascii="Arial" w:hAnsi="Arial"/>
                <w:sz w:val="22"/>
                <w:szCs w:val="20"/>
                <w:lang w:eastAsia="ar-SA"/>
              </w:rPr>
              <w:t>d) quando o fornecedor sofrer a sanção prevista nos incisos III ou IV do caput do art. 156 da Lei Federal nº 14.133/2021.</w:t>
            </w:r>
          </w:p>
          <w:p w14:paraId="1CE6C1C6" w14:textId="0C045114" w:rsidR="001C2950" w:rsidRPr="001C2950" w:rsidRDefault="001C2950" w:rsidP="00F36CDF">
            <w:pPr>
              <w:tabs>
                <w:tab w:val="left" w:pos="2268"/>
              </w:tabs>
              <w:jc w:val="both"/>
              <w:rPr>
                <w:rFonts w:ascii="Arial" w:hAnsi="Arial"/>
                <w:sz w:val="22"/>
                <w:szCs w:val="20"/>
                <w:lang w:eastAsia="ar-SA"/>
              </w:rPr>
            </w:pPr>
            <w:r w:rsidRPr="001C2950">
              <w:rPr>
                <w:rFonts w:ascii="Arial" w:hAnsi="Arial"/>
                <w:sz w:val="22"/>
                <w:szCs w:val="20"/>
                <w:lang w:eastAsia="ar-SA"/>
              </w:rPr>
              <w:t>6.2</w:t>
            </w:r>
            <w:r w:rsidR="00027B82">
              <w:rPr>
                <w:rFonts w:ascii="Arial" w:hAnsi="Arial"/>
                <w:sz w:val="22"/>
                <w:szCs w:val="20"/>
                <w:lang w:eastAsia="ar-SA"/>
              </w:rPr>
              <w:t>.</w:t>
            </w:r>
            <w:r w:rsidRPr="001C2950">
              <w:rPr>
                <w:rFonts w:ascii="Arial" w:hAnsi="Arial"/>
                <w:sz w:val="22"/>
                <w:szCs w:val="20"/>
                <w:lang w:eastAsia="ar-SA"/>
              </w:rPr>
              <w:t xml:space="preserve"> O licitante que teve seu preço registrado poderá ter seu </w:t>
            </w:r>
            <w:r w:rsidRPr="001C2950">
              <w:rPr>
                <w:rFonts w:ascii="Arial" w:hAnsi="Arial"/>
                <w:b/>
                <w:bCs/>
                <w:sz w:val="22"/>
                <w:szCs w:val="20"/>
                <w:lang w:eastAsia="ar-SA"/>
              </w:rPr>
              <w:t>registro cancelado</w:t>
            </w:r>
            <w:r w:rsidRPr="001C2950">
              <w:rPr>
                <w:rFonts w:ascii="Arial" w:hAnsi="Arial"/>
                <w:sz w:val="22"/>
                <w:szCs w:val="20"/>
                <w:lang w:eastAsia="ar-SA"/>
              </w:rPr>
              <w:t xml:space="preserve"> da presente Ata, </w:t>
            </w:r>
            <w:r w:rsidRPr="001C2950">
              <w:rPr>
                <w:rFonts w:ascii="Arial" w:hAnsi="Arial"/>
                <w:b/>
                <w:bCs/>
                <w:sz w:val="22"/>
                <w:szCs w:val="20"/>
                <w:u w:val="single"/>
                <w:lang w:eastAsia="ar-SA"/>
              </w:rPr>
              <w:t>sem aplicação das penalidades</w:t>
            </w:r>
            <w:r w:rsidRPr="001C2950">
              <w:rPr>
                <w:rFonts w:ascii="Arial" w:hAnsi="Arial"/>
                <w:sz w:val="22"/>
                <w:szCs w:val="20"/>
                <w:lang w:eastAsia="ar-SA"/>
              </w:rPr>
              <w:t xml:space="preserve"> previstas no edital, no termo de referência, se no caso de contratação direta, ou no contrato, assegurado o contraditório e a ampla defesa, nas seguintes hipóteses:</w:t>
            </w:r>
          </w:p>
          <w:p w14:paraId="5BA47AE8" w14:textId="77777777" w:rsidR="001C2950" w:rsidRPr="001C2950" w:rsidRDefault="001C2950" w:rsidP="00F36CDF">
            <w:pPr>
              <w:tabs>
                <w:tab w:val="left" w:pos="2268"/>
              </w:tabs>
              <w:ind w:firstLine="567"/>
              <w:jc w:val="both"/>
              <w:rPr>
                <w:rFonts w:ascii="Arial" w:hAnsi="Arial"/>
                <w:sz w:val="22"/>
                <w:szCs w:val="20"/>
                <w:lang w:eastAsia="ar-SA"/>
              </w:rPr>
            </w:pPr>
            <w:r w:rsidRPr="001C2950">
              <w:rPr>
                <w:rFonts w:ascii="Arial" w:hAnsi="Arial"/>
                <w:sz w:val="22"/>
                <w:szCs w:val="20"/>
                <w:lang w:eastAsia="ar-SA"/>
              </w:rPr>
              <w:t>a) quando o fornecedor solicitar o cancelamento por escrito, por estar impossibilitado de cumprir as exigências desta Ata por fato superveniente à licitação, alheio à sua vontade, decorrente de caso fortuito ou força maior, desde que o pedido de cancelamento seja devidamente comprovado com a respectiva documentação da situação alegada;</w:t>
            </w:r>
          </w:p>
          <w:p w14:paraId="500BF60A" w14:textId="77777777" w:rsidR="001C2950" w:rsidRPr="001C2950" w:rsidRDefault="001C2950" w:rsidP="00F36CDF">
            <w:pPr>
              <w:tabs>
                <w:tab w:val="left" w:pos="2268"/>
              </w:tabs>
              <w:ind w:firstLine="567"/>
              <w:jc w:val="both"/>
              <w:rPr>
                <w:rFonts w:ascii="Arial" w:hAnsi="Arial"/>
                <w:sz w:val="22"/>
                <w:szCs w:val="20"/>
                <w:lang w:eastAsia="ar-SA"/>
              </w:rPr>
            </w:pPr>
            <w:r w:rsidRPr="001C2950">
              <w:rPr>
                <w:rFonts w:ascii="Arial" w:hAnsi="Arial"/>
                <w:sz w:val="22"/>
                <w:szCs w:val="20"/>
                <w:lang w:eastAsia="ar-SA"/>
              </w:rPr>
              <w:t xml:space="preserve">b) falecimento do registrado. </w:t>
            </w:r>
          </w:p>
          <w:p w14:paraId="75EABCB7" w14:textId="1CA7248A" w:rsidR="001C2950" w:rsidRPr="001C2950" w:rsidRDefault="001C2950" w:rsidP="00F36CDF">
            <w:pPr>
              <w:tabs>
                <w:tab w:val="left" w:pos="2268"/>
              </w:tabs>
              <w:jc w:val="both"/>
              <w:rPr>
                <w:rFonts w:ascii="Arial" w:hAnsi="Arial"/>
                <w:sz w:val="22"/>
                <w:szCs w:val="20"/>
                <w:lang w:eastAsia="ar-SA"/>
              </w:rPr>
            </w:pPr>
            <w:r w:rsidRPr="001C2950">
              <w:rPr>
                <w:rFonts w:ascii="Arial" w:hAnsi="Arial"/>
                <w:sz w:val="22"/>
                <w:szCs w:val="20"/>
                <w:lang w:eastAsia="ar-SA"/>
              </w:rPr>
              <w:t>6.3</w:t>
            </w:r>
            <w:r w:rsidR="00027B82">
              <w:rPr>
                <w:rFonts w:ascii="Arial" w:hAnsi="Arial"/>
                <w:sz w:val="22"/>
                <w:szCs w:val="20"/>
                <w:lang w:eastAsia="ar-SA"/>
              </w:rPr>
              <w:t>.</w:t>
            </w:r>
            <w:r w:rsidRPr="001C2950">
              <w:rPr>
                <w:rFonts w:ascii="Arial" w:hAnsi="Arial"/>
                <w:sz w:val="22"/>
                <w:szCs w:val="20"/>
                <w:lang w:eastAsia="ar-SA"/>
              </w:rPr>
              <w:t xml:space="preserve"> O cancelamento do registro nas hipóteses previstas no item 6.1 será formalizado por despacho da Administração, garantidos os princípios do contraditório e da ampla defesa.</w:t>
            </w:r>
          </w:p>
          <w:p w14:paraId="4956A593" w14:textId="5331856B" w:rsidR="001C2950" w:rsidRPr="001C2950" w:rsidRDefault="001C2950" w:rsidP="00F36CDF">
            <w:pPr>
              <w:tabs>
                <w:tab w:val="left" w:pos="2268"/>
              </w:tabs>
              <w:jc w:val="both"/>
              <w:rPr>
                <w:rFonts w:ascii="Arial" w:hAnsi="Arial"/>
                <w:sz w:val="22"/>
                <w:szCs w:val="20"/>
                <w:lang w:eastAsia="ar-SA"/>
              </w:rPr>
            </w:pPr>
            <w:r w:rsidRPr="001C2950">
              <w:rPr>
                <w:rFonts w:ascii="Arial" w:hAnsi="Arial"/>
                <w:sz w:val="22"/>
                <w:szCs w:val="20"/>
                <w:lang w:eastAsia="ar-SA"/>
              </w:rPr>
              <w:t>6.4</w:t>
            </w:r>
            <w:r w:rsidR="00027B82">
              <w:rPr>
                <w:rFonts w:ascii="Arial" w:hAnsi="Arial"/>
                <w:sz w:val="22"/>
                <w:szCs w:val="20"/>
                <w:lang w:eastAsia="ar-SA"/>
              </w:rPr>
              <w:t>.</w:t>
            </w:r>
            <w:r w:rsidRPr="001C2950">
              <w:rPr>
                <w:rFonts w:ascii="Arial" w:hAnsi="Arial"/>
                <w:sz w:val="22"/>
                <w:szCs w:val="20"/>
                <w:lang w:eastAsia="ar-SA"/>
              </w:rPr>
              <w:t xml:space="preserve"> Na hipótese de cancelamento do registro de fornecedor, a Administração poderá convocar os demais licitantes registrados em ata, em ordem de classificação.</w:t>
            </w:r>
          </w:p>
          <w:p w14:paraId="1C1AE43A" w14:textId="2DD8380F" w:rsidR="001C2950" w:rsidRPr="001C2950" w:rsidRDefault="001C2950" w:rsidP="00F36CDF">
            <w:pPr>
              <w:tabs>
                <w:tab w:val="left" w:pos="2268"/>
              </w:tabs>
              <w:jc w:val="both"/>
              <w:rPr>
                <w:rFonts w:ascii="Arial" w:hAnsi="Arial"/>
                <w:sz w:val="22"/>
                <w:szCs w:val="20"/>
                <w:lang w:eastAsia="ar-SA"/>
              </w:rPr>
            </w:pPr>
            <w:r w:rsidRPr="001C2950">
              <w:rPr>
                <w:rFonts w:ascii="Arial" w:hAnsi="Arial"/>
                <w:sz w:val="22"/>
                <w:szCs w:val="20"/>
                <w:lang w:eastAsia="ar-SA"/>
              </w:rPr>
              <w:t>6.5</w:t>
            </w:r>
            <w:r w:rsidR="00027B82">
              <w:rPr>
                <w:rFonts w:ascii="Arial" w:hAnsi="Arial"/>
                <w:sz w:val="22"/>
                <w:szCs w:val="20"/>
                <w:lang w:eastAsia="ar-SA"/>
              </w:rPr>
              <w:t>.</w:t>
            </w:r>
            <w:r w:rsidRPr="001C2950">
              <w:rPr>
                <w:rFonts w:ascii="Arial" w:hAnsi="Arial"/>
                <w:sz w:val="22"/>
                <w:szCs w:val="20"/>
                <w:lang w:eastAsia="ar-SA"/>
              </w:rPr>
              <w:t xml:space="preserve"> O licitante que teve seu preço registrado poderá ter o </w:t>
            </w:r>
            <w:r w:rsidRPr="001C2950">
              <w:rPr>
                <w:rFonts w:ascii="Arial" w:hAnsi="Arial"/>
                <w:b/>
                <w:bCs/>
                <w:sz w:val="22"/>
                <w:szCs w:val="20"/>
                <w:lang w:eastAsia="ar-SA"/>
              </w:rPr>
              <w:t>cancelamento dos preços</w:t>
            </w:r>
            <w:r w:rsidRPr="001C2950">
              <w:rPr>
                <w:rFonts w:ascii="Arial" w:hAnsi="Arial"/>
                <w:sz w:val="22"/>
                <w:szCs w:val="20"/>
                <w:lang w:eastAsia="ar-SA"/>
              </w:rPr>
              <w:t xml:space="preserve"> registrados da presente Ata, </w:t>
            </w:r>
            <w:r w:rsidRPr="001C2950">
              <w:rPr>
                <w:rFonts w:ascii="Arial" w:hAnsi="Arial"/>
                <w:b/>
                <w:bCs/>
                <w:sz w:val="22"/>
                <w:szCs w:val="20"/>
                <w:u w:val="single"/>
                <w:lang w:eastAsia="ar-SA"/>
              </w:rPr>
              <w:t>sem a consequente aplicação das penalidades</w:t>
            </w:r>
            <w:r w:rsidRPr="001C2950">
              <w:rPr>
                <w:rFonts w:ascii="Arial" w:hAnsi="Arial"/>
                <w:sz w:val="22"/>
                <w:szCs w:val="20"/>
                <w:lang w:eastAsia="ar-SA"/>
              </w:rPr>
              <w:t xml:space="preserve"> previstas no edital, no termo de referência, se no caso de contratação direta, ou no contrato, assegurado o contraditório e a ampla defesa, nas seguintes hipóteses:</w:t>
            </w:r>
          </w:p>
          <w:p w14:paraId="4EB24728" w14:textId="77777777" w:rsidR="001C2950" w:rsidRPr="001C2950" w:rsidRDefault="001C2950" w:rsidP="00F36CDF">
            <w:pPr>
              <w:tabs>
                <w:tab w:val="left" w:pos="2268"/>
              </w:tabs>
              <w:ind w:firstLine="567"/>
              <w:jc w:val="both"/>
              <w:rPr>
                <w:rFonts w:ascii="Arial" w:hAnsi="Arial"/>
                <w:sz w:val="22"/>
                <w:szCs w:val="20"/>
                <w:lang w:eastAsia="ar-SA"/>
              </w:rPr>
            </w:pPr>
            <w:r w:rsidRPr="001C2950">
              <w:rPr>
                <w:rFonts w:ascii="Arial" w:hAnsi="Arial"/>
                <w:sz w:val="22"/>
                <w:szCs w:val="20"/>
                <w:lang w:eastAsia="ar-SA"/>
              </w:rPr>
              <w:t xml:space="preserve">a) quando por razão de interesse público; </w:t>
            </w:r>
          </w:p>
          <w:p w14:paraId="2860AB50" w14:textId="77777777" w:rsidR="001C2950" w:rsidRPr="001C2950" w:rsidRDefault="001C2950" w:rsidP="00F36CDF">
            <w:pPr>
              <w:tabs>
                <w:tab w:val="left" w:pos="2268"/>
              </w:tabs>
              <w:ind w:firstLine="567"/>
              <w:jc w:val="both"/>
              <w:rPr>
                <w:rFonts w:ascii="Arial" w:hAnsi="Arial"/>
                <w:sz w:val="22"/>
                <w:szCs w:val="20"/>
                <w:lang w:eastAsia="ar-SA"/>
              </w:rPr>
            </w:pPr>
            <w:r w:rsidRPr="001C2950">
              <w:rPr>
                <w:rFonts w:ascii="Arial" w:hAnsi="Arial"/>
                <w:sz w:val="22"/>
                <w:szCs w:val="20"/>
                <w:lang w:eastAsia="ar-SA"/>
              </w:rPr>
              <w:t xml:space="preserve">b) quando a pedido do fornecedor, decorrente de caso fortuito ou força maior; </w:t>
            </w:r>
          </w:p>
          <w:p w14:paraId="1F98F77A" w14:textId="77777777" w:rsidR="001C2950" w:rsidRPr="001C2950" w:rsidRDefault="001C2950" w:rsidP="00F36CDF">
            <w:pPr>
              <w:tabs>
                <w:tab w:val="left" w:pos="2268"/>
              </w:tabs>
              <w:ind w:firstLine="567"/>
              <w:jc w:val="both"/>
              <w:rPr>
                <w:rFonts w:ascii="Arial" w:hAnsi="Arial"/>
                <w:sz w:val="22"/>
                <w:szCs w:val="20"/>
                <w:lang w:eastAsia="ar-SA"/>
              </w:rPr>
            </w:pPr>
            <w:r w:rsidRPr="001C2950">
              <w:rPr>
                <w:rFonts w:ascii="Arial" w:hAnsi="Arial"/>
                <w:sz w:val="22"/>
                <w:szCs w:val="20"/>
                <w:lang w:eastAsia="ar-SA"/>
              </w:rPr>
              <w:t>c) quando o preço registrado se tornar superior ao preço praticado no mercado, por motivo superveniente, a Administração convocará o fornecedor para negociar a redução do preço registrado e não houver êxito nas negociações.</w:t>
            </w:r>
          </w:p>
          <w:p w14:paraId="4A5ACDE0" w14:textId="5AEB5749" w:rsidR="001C2950" w:rsidRPr="001C2950" w:rsidRDefault="001C2950" w:rsidP="00F36CDF">
            <w:pPr>
              <w:tabs>
                <w:tab w:val="left" w:pos="2268"/>
              </w:tabs>
              <w:jc w:val="both"/>
              <w:rPr>
                <w:rFonts w:ascii="Arial" w:hAnsi="Arial"/>
                <w:sz w:val="22"/>
                <w:szCs w:val="20"/>
                <w:lang w:eastAsia="ar-SA"/>
              </w:rPr>
            </w:pPr>
            <w:r w:rsidRPr="001C2950">
              <w:rPr>
                <w:rFonts w:ascii="Arial" w:hAnsi="Arial"/>
                <w:sz w:val="22"/>
                <w:szCs w:val="20"/>
                <w:lang w:eastAsia="ar-SA"/>
              </w:rPr>
              <w:lastRenderedPageBreak/>
              <w:t>6.6</w:t>
            </w:r>
            <w:r w:rsidR="00027B82">
              <w:rPr>
                <w:rFonts w:ascii="Arial" w:hAnsi="Arial"/>
                <w:sz w:val="22"/>
                <w:szCs w:val="20"/>
                <w:lang w:eastAsia="ar-SA"/>
              </w:rPr>
              <w:t>.</w:t>
            </w:r>
            <w:r w:rsidRPr="001C2950">
              <w:rPr>
                <w:rFonts w:ascii="Arial" w:hAnsi="Arial"/>
                <w:sz w:val="22"/>
                <w:szCs w:val="20"/>
                <w:lang w:eastAsia="ar-SA"/>
              </w:rPr>
              <w:t xml:space="preserve"> No caso de se tornar desconhecido o endereço do fornecedor, as comunicações necessárias serão feitas por publicação no diário oficial, considerando-se, assim, para todos os efeitos, cancelado, o licitante, da ata de registro de preços.</w:t>
            </w:r>
          </w:p>
          <w:p w14:paraId="3AEE155F" w14:textId="77777777" w:rsidR="001C2950" w:rsidRPr="001C2950" w:rsidRDefault="001C2950" w:rsidP="00F36CDF">
            <w:pPr>
              <w:tabs>
                <w:tab w:val="left" w:pos="2268"/>
              </w:tabs>
              <w:jc w:val="both"/>
              <w:rPr>
                <w:rFonts w:ascii="Arial" w:hAnsi="Arial"/>
                <w:b/>
                <w:sz w:val="22"/>
                <w:szCs w:val="20"/>
                <w:lang w:eastAsia="ar-SA"/>
              </w:rPr>
            </w:pPr>
            <w:r w:rsidRPr="001C2950">
              <w:rPr>
                <w:rFonts w:ascii="Arial" w:hAnsi="Arial"/>
                <w:b/>
                <w:sz w:val="22"/>
                <w:szCs w:val="20"/>
                <w:lang w:eastAsia="ar-SA"/>
              </w:rPr>
              <w:t>7. PENALIDADES</w:t>
            </w:r>
          </w:p>
          <w:p w14:paraId="5AB6AC09" w14:textId="1180826F" w:rsidR="001C2950" w:rsidRPr="001C2950" w:rsidRDefault="001C2950" w:rsidP="00F36CDF">
            <w:pPr>
              <w:tabs>
                <w:tab w:val="left" w:pos="1418"/>
                <w:tab w:val="left" w:pos="1985"/>
                <w:tab w:val="left" w:pos="2268"/>
                <w:tab w:val="left" w:pos="4253"/>
              </w:tabs>
              <w:jc w:val="both"/>
              <w:rPr>
                <w:rFonts w:ascii="Arial" w:hAnsi="Arial"/>
                <w:sz w:val="22"/>
                <w:szCs w:val="20"/>
                <w:lang w:eastAsia="ar-SA"/>
              </w:rPr>
            </w:pPr>
            <w:r w:rsidRPr="001C2950">
              <w:rPr>
                <w:rFonts w:ascii="Arial" w:hAnsi="Arial"/>
                <w:sz w:val="22"/>
                <w:szCs w:val="20"/>
                <w:lang w:eastAsia="ar-SA"/>
              </w:rPr>
              <w:t>7.1</w:t>
            </w:r>
            <w:r w:rsidR="00027B82">
              <w:rPr>
                <w:rFonts w:ascii="Arial" w:hAnsi="Arial"/>
                <w:sz w:val="22"/>
                <w:szCs w:val="20"/>
                <w:lang w:eastAsia="ar-SA"/>
              </w:rPr>
              <w:t>.</w:t>
            </w:r>
            <w:r w:rsidRPr="001C2950">
              <w:rPr>
                <w:rFonts w:ascii="Arial" w:hAnsi="Arial"/>
                <w:sz w:val="22"/>
                <w:szCs w:val="20"/>
                <w:lang w:eastAsia="ar-SA"/>
              </w:rPr>
              <w:t xml:space="preserve"> Os itens que vierem a ser contratados deverão ser entregues/executados conforme o prazo estabelecido no edital ou termo de referência, no caso de contratação direta, a contar da data da assinatura da Ordem de Compra, sob pena de:</w:t>
            </w:r>
          </w:p>
          <w:p w14:paraId="2CF2BCE6" w14:textId="0A0AE9BA" w:rsidR="001C2950" w:rsidRPr="001C2950" w:rsidRDefault="001C2950" w:rsidP="006E6BCA">
            <w:pPr>
              <w:tabs>
                <w:tab w:val="left" w:pos="0"/>
                <w:tab w:val="left" w:pos="1418"/>
                <w:tab w:val="left" w:pos="2268"/>
                <w:tab w:val="left" w:pos="2448"/>
                <w:tab w:val="left" w:pos="3168"/>
                <w:tab w:val="left" w:pos="3888"/>
                <w:tab w:val="left" w:pos="4608"/>
                <w:tab w:val="left" w:pos="5328"/>
                <w:tab w:val="left" w:pos="6048"/>
                <w:tab w:val="left" w:pos="6768"/>
              </w:tabs>
              <w:ind w:firstLine="567"/>
              <w:jc w:val="both"/>
              <w:rPr>
                <w:rFonts w:ascii="Arial" w:hAnsi="Arial"/>
                <w:sz w:val="22"/>
                <w:szCs w:val="20"/>
                <w:lang w:eastAsia="ar-SA"/>
              </w:rPr>
            </w:pPr>
            <w:r w:rsidRPr="001C2950">
              <w:rPr>
                <w:rFonts w:ascii="Arial" w:hAnsi="Arial"/>
                <w:sz w:val="22"/>
                <w:szCs w:val="20"/>
                <w:lang w:eastAsia="ar-SA"/>
              </w:rPr>
              <w:t xml:space="preserve">a) multa de 0,5% (meio por cento) por dia de atraso, limitado este a </w:t>
            </w:r>
            <w:r w:rsidR="00943C3B">
              <w:rPr>
                <w:rFonts w:ascii="Arial" w:hAnsi="Arial"/>
                <w:sz w:val="22"/>
                <w:szCs w:val="20"/>
                <w:lang w:eastAsia="ar-SA"/>
              </w:rPr>
              <w:t>10</w:t>
            </w:r>
            <w:r w:rsidRPr="001C2950">
              <w:rPr>
                <w:rFonts w:ascii="Arial" w:hAnsi="Arial"/>
                <w:sz w:val="22"/>
                <w:szCs w:val="20"/>
                <w:lang w:eastAsia="ar-SA"/>
              </w:rPr>
              <w:t xml:space="preserve"> (</w:t>
            </w:r>
            <w:r w:rsidR="00943C3B">
              <w:rPr>
                <w:rFonts w:ascii="Arial" w:hAnsi="Arial"/>
                <w:sz w:val="22"/>
                <w:szCs w:val="20"/>
                <w:lang w:eastAsia="ar-SA"/>
              </w:rPr>
              <w:t>dez</w:t>
            </w:r>
            <w:r w:rsidRPr="001C2950">
              <w:rPr>
                <w:rFonts w:ascii="Arial" w:hAnsi="Arial"/>
                <w:sz w:val="22"/>
                <w:szCs w:val="20"/>
                <w:lang w:eastAsia="ar-SA"/>
              </w:rPr>
              <w:t>) dias, após o qual será considerado inexecução contratual;</w:t>
            </w:r>
          </w:p>
          <w:p w14:paraId="77457F0B" w14:textId="77777777" w:rsidR="001C2950" w:rsidRPr="001C2950" w:rsidRDefault="001C2950" w:rsidP="006E6BCA">
            <w:pPr>
              <w:tabs>
                <w:tab w:val="left" w:pos="288"/>
                <w:tab w:val="left" w:pos="1008"/>
                <w:tab w:val="left" w:pos="1418"/>
                <w:tab w:val="left" w:pos="1728"/>
                <w:tab w:val="left" w:pos="2268"/>
                <w:tab w:val="left" w:pos="2448"/>
                <w:tab w:val="left" w:pos="3168"/>
                <w:tab w:val="left" w:pos="3888"/>
                <w:tab w:val="left" w:pos="4608"/>
                <w:tab w:val="left" w:pos="5328"/>
                <w:tab w:val="left" w:pos="6048"/>
                <w:tab w:val="left" w:pos="6768"/>
              </w:tabs>
              <w:ind w:firstLine="567"/>
              <w:jc w:val="both"/>
              <w:rPr>
                <w:rFonts w:ascii="Arial" w:hAnsi="Arial"/>
                <w:sz w:val="22"/>
                <w:szCs w:val="20"/>
                <w:lang w:eastAsia="ar-SA"/>
              </w:rPr>
            </w:pPr>
            <w:r w:rsidRPr="001C2950">
              <w:rPr>
                <w:rFonts w:ascii="Arial" w:hAnsi="Arial"/>
                <w:sz w:val="22"/>
                <w:szCs w:val="20"/>
                <w:lang w:eastAsia="ar-SA"/>
              </w:rPr>
              <w:t>b) multa de 8% (oito por cento) no caso de inexecução parcial do contrato, cumulada com a pena de suspensão do direito de licitar e o impedimento de contratar com a Administração pelo prazo de 01 (um ano);</w:t>
            </w:r>
          </w:p>
          <w:p w14:paraId="4027D1BE" w14:textId="77777777" w:rsidR="001C2950" w:rsidRPr="001C2950" w:rsidRDefault="001C2950" w:rsidP="006E6BCA">
            <w:pPr>
              <w:tabs>
                <w:tab w:val="left" w:pos="288"/>
                <w:tab w:val="left" w:pos="1418"/>
                <w:tab w:val="left" w:pos="1728"/>
                <w:tab w:val="left" w:pos="2268"/>
                <w:tab w:val="left" w:pos="2448"/>
                <w:tab w:val="left" w:pos="3168"/>
                <w:tab w:val="left" w:pos="3888"/>
                <w:tab w:val="left" w:pos="4608"/>
                <w:tab w:val="left" w:pos="5328"/>
                <w:tab w:val="left" w:pos="6048"/>
                <w:tab w:val="left" w:pos="6768"/>
              </w:tabs>
              <w:ind w:firstLine="567"/>
              <w:jc w:val="both"/>
              <w:rPr>
                <w:rFonts w:ascii="Arial" w:hAnsi="Arial"/>
                <w:sz w:val="22"/>
                <w:szCs w:val="20"/>
                <w:lang w:eastAsia="ar-SA"/>
              </w:rPr>
            </w:pPr>
            <w:r w:rsidRPr="001C2950">
              <w:rPr>
                <w:rFonts w:ascii="Arial" w:hAnsi="Arial"/>
                <w:sz w:val="22"/>
                <w:szCs w:val="20"/>
                <w:lang w:eastAsia="ar-SA"/>
              </w:rPr>
              <w:t>c) multa de 10% (dez por cento) no caso de inexecução total do contrato, cumulada com a pena de suspensão do direito de licitar e o impedimento de contratar com a Administração pelo prazo de 02 (dois anos).</w:t>
            </w:r>
          </w:p>
          <w:p w14:paraId="52A62C88" w14:textId="0A1899EB" w:rsidR="001C2950" w:rsidRPr="001C2950" w:rsidRDefault="001C2950" w:rsidP="00F36CDF">
            <w:pPr>
              <w:tabs>
                <w:tab w:val="left" w:pos="288"/>
                <w:tab w:val="left" w:pos="1008"/>
                <w:tab w:val="left" w:pos="1728"/>
                <w:tab w:val="left" w:pos="2268"/>
                <w:tab w:val="left" w:pos="2448"/>
                <w:tab w:val="left" w:pos="3168"/>
                <w:tab w:val="left" w:pos="3888"/>
                <w:tab w:val="left" w:pos="4608"/>
                <w:tab w:val="left" w:pos="5328"/>
                <w:tab w:val="left" w:pos="6048"/>
                <w:tab w:val="left" w:pos="6768"/>
              </w:tabs>
              <w:jc w:val="both"/>
              <w:rPr>
                <w:rFonts w:ascii="Arial" w:hAnsi="Arial"/>
                <w:sz w:val="22"/>
                <w:szCs w:val="20"/>
                <w:lang w:eastAsia="ar-SA"/>
              </w:rPr>
            </w:pPr>
            <w:r w:rsidRPr="001C2950">
              <w:rPr>
                <w:rFonts w:ascii="Arial" w:hAnsi="Arial"/>
                <w:sz w:val="22"/>
                <w:szCs w:val="20"/>
                <w:lang w:eastAsia="ar-SA"/>
              </w:rPr>
              <w:t>7.2</w:t>
            </w:r>
            <w:r w:rsidR="00027B82">
              <w:rPr>
                <w:rFonts w:ascii="Arial" w:hAnsi="Arial"/>
                <w:sz w:val="22"/>
                <w:szCs w:val="20"/>
                <w:lang w:eastAsia="ar-SA"/>
              </w:rPr>
              <w:t>.</w:t>
            </w:r>
            <w:r w:rsidRPr="001C2950">
              <w:rPr>
                <w:rFonts w:ascii="Arial" w:hAnsi="Arial"/>
                <w:sz w:val="22"/>
                <w:szCs w:val="20"/>
                <w:lang w:eastAsia="ar-SA"/>
              </w:rPr>
              <w:t xml:space="preserve"> As multas serão calculadas sobre o valor total do contrato, se houver. Caso não formalizado, serão calculadas sobre o valor da nota de empenho.</w:t>
            </w:r>
          </w:p>
          <w:p w14:paraId="4B6F229A" w14:textId="77777777" w:rsidR="001C2950" w:rsidRPr="001C2950" w:rsidRDefault="001C2950" w:rsidP="004210C2">
            <w:pPr>
              <w:tabs>
                <w:tab w:val="left" w:pos="2268"/>
              </w:tabs>
              <w:jc w:val="both"/>
              <w:rPr>
                <w:rFonts w:ascii="Arial" w:hAnsi="Arial"/>
                <w:b/>
                <w:sz w:val="22"/>
                <w:szCs w:val="20"/>
                <w:lang w:eastAsia="ar-SA"/>
              </w:rPr>
            </w:pPr>
            <w:r w:rsidRPr="001C2950">
              <w:rPr>
                <w:rFonts w:ascii="Arial" w:hAnsi="Arial"/>
                <w:b/>
                <w:sz w:val="22"/>
                <w:szCs w:val="20"/>
                <w:lang w:eastAsia="ar-SA"/>
              </w:rPr>
              <w:t>8. FISCALIZAÇÃO</w:t>
            </w:r>
          </w:p>
          <w:p w14:paraId="018F4E9B" w14:textId="6CD58BAF" w:rsidR="001C2950" w:rsidRPr="001C2950" w:rsidRDefault="001C2950" w:rsidP="004210C2">
            <w:pPr>
              <w:tabs>
                <w:tab w:val="left" w:pos="2268"/>
              </w:tabs>
              <w:jc w:val="both"/>
              <w:rPr>
                <w:rFonts w:ascii="Arial" w:hAnsi="Arial"/>
                <w:sz w:val="22"/>
                <w:szCs w:val="20"/>
                <w:lang w:eastAsia="ar-SA"/>
              </w:rPr>
            </w:pPr>
            <w:r w:rsidRPr="001C2950">
              <w:rPr>
                <w:rFonts w:ascii="Arial" w:hAnsi="Arial"/>
                <w:sz w:val="22"/>
                <w:szCs w:val="20"/>
                <w:lang w:eastAsia="ar-SA"/>
              </w:rPr>
              <w:t>8.1</w:t>
            </w:r>
            <w:r w:rsidR="00027B82">
              <w:rPr>
                <w:rFonts w:ascii="Arial" w:hAnsi="Arial"/>
                <w:sz w:val="22"/>
                <w:szCs w:val="20"/>
                <w:lang w:eastAsia="ar-SA"/>
              </w:rPr>
              <w:t>.</w:t>
            </w:r>
            <w:r w:rsidRPr="001C2950">
              <w:rPr>
                <w:rFonts w:ascii="Arial" w:hAnsi="Arial"/>
                <w:sz w:val="22"/>
                <w:szCs w:val="20"/>
                <w:lang w:eastAsia="ar-SA"/>
              </w:rPr>
              <w:t xml:space="preserve"> Cabe ao </w:t>
            </w:r>
            <w:r w:rsidR="006E3499">
              <w:rPr>
                <w:rFonts w:ascii="Arial" w:hAnsi="Arial"/>
                <w:sz w:val="22"/>
                <w:szCs w:val="20"/>
                <w:lang w:eastAsia="ar-SA"/>
              </w:rPr>
              <w:t>Órgão Participante</w:t>
            </w:r>
            <w:r w:rsidRPr="001C2950">
              <w:rPr>
                <w:rFonts w:ascii="Arial" w:hAnsi="Arial"/>
                <w:sz w:val="22"/>
                <w:szCs w:val="20"/>
                <w:lang w:eastAsia="ar-SA"/>
              </w:rPr>
              <w:t xml:space="preserve"> proceder à fiscalização rotineira dos itens recebido, quanto à quantidade, qualidade, compatibilidade com as características ofertadas na proposta e demais especificações que se fizerem necessárias, conforme previsto no art. 117, da Lei Federal nº 14.133/2021.</w:t>
            </w:r>
          </w:p>
          <w:p w14:paraId="71C74FEC" w14:textId="575CA512" w:rsidR="001C2950" w:rsidRPr="001C2950" w:rsidRDefault="001C2950" w:rsidP="004210C2">
            <w:pPr>
              <w:tabs>
                <w:tab w:val="left" w:pos="2268"/>
              </w:tabs>
              <w:jc w:val="both"/>
              <w:rPr>
                <w:rFonts w:ascii="Arial" w:hAnsi="Arial"/>
                <w:sz w:val="22"/>
                <w:szCs w:val="20"/>
                <w:lang w:eastAsia="ar-SA"/>
              </w:rPr>
            </w:pPr>
            <w:r w:rsidRPr="001C2950">
              <w:rPr>
                <w:rFonts w:ascii="Arial" w:hAnsi="Arial"/>
                <w:sz w:val="22"/>
                <w:szCs w:val="20"/>
                <w:lang w:eastAsia="ar-SA"/>
              </w:rPr>
              <w:t>8.2</w:t>
            </w:r>
            <w:r w:rsidR="00027B82">
              <w:rPr>
                <w:rFonts w:ascii="Arial" w:hAnsi="Arial"/>
                <w:sz w:val="22"/>
                <w:szCs w:val="20"/>
                <w:lang w:eastAsia="ar-SA"/>
              </w:rPr>
              <w:t>.</w:t>
            </w:r>
            <w:r w:rsidRPr="001C2950">
              <w:rPr>
                <w:rFonts w:ascii="Arial" w:hAnsi="Arial"/>
                <w:sz w:val="22"/>
                <w:szCs w:val="20"/>
                <w:lang w:eastAsia="ar-SA"/>
              </w:rPr>
              <w:t xml:space="preserve"> Os fiscais estão investidos no dever de recusar, em parte ou totalmente, o material ou serviço que não satisfaça as especificações estabelecidas ou que seja entregue/executado fora dos dias e horários preestabelecidos, conforme dispõe o art. 140, § 1º da Lei Federal nº 14.133/2021.</w:t>
            </w:r>
          </w:p>
          <w:p w14:paraId="0651F2BF" w14:textId="3A3106B1" w:rsidR="001C2950" w:rsidRPr="001C2950" w:rsidRDefault="001C2950" w:rsidP="004210C2">
            <w:pPr>
              <w:tabs>
                <w:tab w:val="left" w:pos="2268"/>
              </w:tabs>
              <w:jc w:val="both"/>
              <w:rPr>
                <w:rFonts w:ascii="Arial" w:hAnsi="Arial"/>
                <w:sz w:val="22"/>
                <w:szCs w:val="20"/>
                <w:lang w:eastAsia="ar-SA"/>
              </w:rPr>
            </w:pPr>
            <w:r w:rsidRPr="001C2950">
              <w:rPr>
                <w:rFonts w:ascii="Arial" w:hAnsi="Arial"/>
                <w:sz w:val="22"/>
                <w:szCs w:val="20"/>
                <w:lang w:eastAsia="ar-SA"/>
              </w:rPr>
              <w:t>8.3</w:t>
            </w:r>
            <w:r w:rsidR="009F075D">
              <w:rPr>
                <w:rFonts w:ascii="Arial" w:hAnsi="Arial"/>
                <w:sz w:val="22"/>
                <w:szCs w:val="20"/>
                <w:lang w:eastAsia="ar-SA"/>
              </w:rPr>
              <w:t>.</w:t>
            </w:r>
            <w:r w:rsidRPr="001C2950">
              <w:rPr>
                <w:rFonts w:ascii="Arial" w:hAnsi="Arial"/>
                <w:sz w:val="22"/>
                <w:szCs w:val="20"/>
                <w:lang w:eastAsia="ar-SA"/>
              </w:rPr>
              <w:t xml:space="preserve"> As irregularidades constatadas deverão ser comunicadas ao Secretário da pasta, no prazo máximo de</w:t>
            </w:r>
            <w:r w:rsidR="004210C2">
              <w:rPr>
                <w:rFonts w:ascii="Arial" w:hAnsi="Arial"/>
                <w:sz w:val="22"/>
                <w:szCs w:val="20"/>
                <w:lang w:eastAsia="ar-SA"/>
              </w:rPr>
              <w:t xml:space="preserve"> 48 (quarenta e oito) horas</w:t>
            </w:r>
            <w:r w:rsidRPr="001C2950">
              <w:rPr>
                <w:rFonts w:ascii="Arial" w:hAnsi="Arial"/>
                <w:sz w:val="22"/>
                <w:szCs w:val="20"/>
                <w:lang w:eastAsia="ar-SA"/>
              </w:rPr>
              <w:t>, sem prejuízo de o próprio fiscal notificar o registrado para adotar as providências necessárias para correção ou, quando for o caso, recomendar ao Secretário a instauração de processo para a aplicação das penalidades cabíveis.</w:t>
            </w:r>
          </w:p>
          <w:p w14:paraId="10DA3885" w14:textId="05DA7ABD" w:rsidR="001C2950" w:rsidRPr="001C2950" w:rsidRDefault="001C2950" w:rsidP="004210C2">
            <w:pPr>
              <w:tabs>
                <w:tab w:val="left" w:pos="2268"/>
              </w:tabs>
              <w:jc w:val="both"/>
              <w:rPr>
                <w:rFonts w:ascii="Arial" w:hAnsi="Arial"/>
                <w:color w:val="FF0000"/>
                <w:sz w:val="22"/>
                <w:szCs w:val="20"/>
                <w:lang w:eastAsia="ar-SA"/>
              </w:rPr>
            </w:pPr>
            <w:r w:rsidRPr="001C2950">
              <w:rPr>
                <w:rFonts w:ascii="Arial" w:hAnsi="Arial"/>
                <w:sz w:val="22"/>
                <w:szCs w:val="20"/>
                <w:lang w:eastAsia="ar-SA"/>
              </w:rPr>
              <w:t>8.4</w:t>
            </w:r>
            <w:r w:rsidR="009F075D">
              <w:rPr>
                <w:rFonts w:ascii="Arial" w:hAnsi="Arial"/>
                <w:sz w:val="22"/>
                <w:szCs w:val="20"/>
                <w:lang w:eastAsia="ar-SA"/>
              </w:rPr>
              <w:t>.</w:t>
            </w:r>
            <w:r w:rsidRPr="001C2950">
              <w:rPr>
                <w:rFonts w:ascii="Arial" w:hAnsi="Arial"/>
                <w:sz w:val="22"/>
                <w:szCs w:val="20"/>
                <w:lang w:eastAsia="ar-SA"/>
              </w:rPr>
              <w:t xml:space="preserve"> O </w:t>
            </w:r>
            <w:r w:rsidR="00027B82" w:rsidRPr="001C2950">
              <w:rPr>
                <w:rFonts w:ascii="Arial" w:hAnsi="Arial"/>
                <w:sz w:val="22"/>
                <w:szCs w:val="20"/>
                <w:lang w:eastAsia="ar-SA"/>
              </w:rPr>
              <w:t>Ó</w:t>
            </w:r>
            <w:r w:rsidR="00027B82">
              <w:rPr>
                <w:rFonts w:ascii="Arial" w:hAnsi="Arial"/>
                <w:sz w:val="22"/>
                <w:szCs w:val="20"/>
                <w:lang w:eastAsia="ar-SA"/>
              </w:rPr>
              <w:t>rgão Gerenciador</w:t>
            </w:r>
            <w:r w:rsidRPr="001C2950">
              <w:rPr>
                <w:rFonts w:ascii="Arial" w:hAnsi="Arial"/>
                <w:sz w:val="22"/>
                <w:szCs w:val="20"/>
                <w:lang w:eastAsia="ar-SA"/>
              </w:rPr>
              <w:t xml:space="preserve"> promoverá ampla pesquisa no mercado em periodic</w:t>
            </w:r>
            <w:r w:rsidR="00027B82">
              <w:rPr>
                <w:rFonts w:ascii="Arial" w:hAnsi="Arial"/>
                <w:sz w:val="22"/>
                <w:szCs w:val="20"/>
                <w:lang w:eastAsia="ar-SA"/>
              </w:rPr>
              <w:t>amente,</w:t>
            </w:r>
            <w:r w:rsidRPr="001C2950">
              <w:rPr>
                <w:rFonts w:ascii="Arial" w:hAnsi="Arial"/>
                <w:sz w:val="22"/>
                <w:szCs w:val="20"/>
                <w:lang w:eastAsia="ar-SA"/>
              </w:rPr>
              <w:t xml:space="preserve"> de forma a comprovar que os preços registrados permanecem compatíveis com os nele praticados, condição indispensável para a solicitação da aquisição, em observância ao previsto no art. 82, § 5º, IV da Lei nº 14.133/2021.</w:t>
            </w:r>
          </w:p>
          <w:p w14:paraId="6E0C81BB" w14:textId="77777777" w:rsidR="001C2950" w:rsidRPr="001C2950" w:rsidRDefault="001C2950" w:rsidP="004210C2">
            <w:pPr>
              <w:tabs>
                <w:tab w:val="left" w:pos="2268"/>
              </w:tabs>
              <w:jc w:val="both"/>
              <w:rPr>
                <w:rFonts w:ascii="Arial" w:hAnsi="Arial"/>
                <w:b/>
                <w:sz w:val="22"/>
                <w:szCs w:val="20"/>
                <w:lang w:eastAsia="ar-SA"/>
              </w:rPr>
            </w:pPr>
            <w:r w:rsidRPr="001C2950">
              <w:rPr>
                <w:rFonts w:ascii="Arial" w:hAnsi="Arial"/>
                <w:b/>
                <w:sz w:val="22"/>
                <w:szCs w:val="20"/>
                <w:lang w:eastAsia="ar-SA"/>
              </w:rPr>
              <w:t>9. CASOS FORTUITOS OU DE FORÇA MAIOR</w:t>
            </w:r>
          </w:p>
          <w:p w14:paraId="70D9E827" w14:textId="29A34E3F" w:rsidR="001C2950" w:rsidRPr="001C2950" w:rsidRDefault="001C2950" w:rsidP="004210C2">
            <w:pPr>
              <w:tabs>
                <w:tab w:val="left" w:pos="2268"/>
              </w:tabs>
              <w:jc w:val="both"/>
              <w:rPr>
                <w:rFonts w:ascii="Arial" w:hAnsi="Arial"/>
                <w:b/>
                <w:sz w:val="22"/>
                <w:szCs w:val="20"/>
                <w:lang w:eastAsia="ar-SA"/>
              </w:rPr>
            </w:pPr>
            <w:r w:rsidRPr="001C2950">
              <w:rPr>
                <w:rFonts w:ascii="Arial" w:hAnsi="Arial"/>
                <w:sz w:val="22"/>
                <w:szCs w:val="20"/>
                <w:lang w:eastAsia="ar-SA"/>
              </w:rPr>
              <w:t>9.1</w:t>
            </w:r>
            <w:r w:rsidR="009F075D">
              <w:rPr>
                <w:rFonts w:ascii="Arial" w:hAnsi="Arial"/>
                <w:sz w:val="22"/>
                <w:szCs w:val="20"/>
                <w:lang w:eastAsia="ar-SA"/>
              </w:rPr>
              <w:t>.</w:t>
            </w:r>
            <w:r w:rsidRPr="001C2950">
              <w:rPr>
                <w:rFonts w:ascii="Arial" w:hAnsi="Arial"/>
                <w:sz w:val="22"/>
                <w:szCs w:val="20"/>
                <w:lang w:eastAsia="ar-SA"/>
              </w:rPr>
              <w:t xml:space="preserve"> Serão considerados casos fortuitos ou de força maior, para efeito de cancelamento da Ata de Registro de Preços ou de não aplicação de sanções, os inadimplementos decorrentes das situações a seguir:</w:t>
            </w:r>
          </w:p>
          <w:p w14:paraId="72AC1EDE" w14:textId="77777777" w:rsidR="001C2950" w:rsidRPr="001C2950" w:rsidRDefault="001C2950" w:rsidP="006E6BCA">
            <w:pPr>
              <w:tabs>
                <w:tab w:val="left" w:pos="2268"/>
              </w:tabs>
              <w:ind w:firstLine="567"/>
              <w:jc w:val="both"/>
              <w:rPr>
                <w:rFonts w:ascii="Arial" w:hAnsi="Arial"/>
                <w:sz w:val="22"/>
                <w:szCs w:val="20"/>
                <w:lang w:eastAsia="ar-SA"/>
              </w:rPr>
            </w:pPr>
            <w:r w:rsidRPr="001C2950">
              <w:rPr>
                <w:rFonts w:ascii="Arial" w:hAnsi="Arial"/>
                <w:sz w:val="22"/>
                <w:szCs w:val="20"/>
                <w:lang w:eastAsia="ar-SA"/>
              </w:rPr>
              <w:t>a) greve geral;</w:t>
            </w:r>
          </w:p>
          <w:p w14:paraId="502930D8" w14:textId="77777777" w:rsidR="001C2950" w:rsidRPr="001C2950" w:rsidRDefault="001C2950" w:rsidP="006E6BCA">
            <w:pPr>
              <w:tabs>
                <w:tab w:val="left" w:pos="2268"/>
              </w:tabs>
              <w:ind w:firstLine="567"/>
              <w:jc w:val="both"/>
              <w:rPr>
                <w:rFonts w:ascii="Arial" w:hAnsi="Arial"/>
                <w:sz w:val="22"/>
                <w:szCs w:val="20"/>
                <w:lang w:eastAsia="ar-SA"/>
              </w:rPr>
            </w:pPr>
            <w:r w:rsidRPr="001C2950">
              <w:rPr>
                <w:rFonts w:ascii="Arial" w:hAnsi="Arial"/>
                <w:sz w:val="22"/>
                <w:szCs w:val="20"/>
                <w:lang w:eastAsia="ar-SA"/>
              </w:rPr>
              <w:t>b) calamidade pública;</w:t>
            </w:r>
          </w:p>
          <w:p w14:paraId="5743B498" w14:textId="77777777" w:rsidR="001C2950" w:rsidRPr="001C2950" w:rsidRDefault="001C2950" w:rsidP="006E6BCA">
            <w:pPr>
              <w:tabs>
                <w:tab w:val="left" w:pos="2268"/>
              </w:tabs>
              <w:ind w:firstLine="567"/>
              <w:jc w:val="both"/>
              <w:rPr>
                <w:rFonts w:ascii="Arial" w:hAnsi="Arial"/>
                <w:sz w:val="22"/>
                <w:szCs w:val="20"/>
                <w:lang w:eastAsia="ar-SA"/>
              </w:rPr>
            </w:pPr>
            <w:r w:rsidRPr="001C2950">
              <w:rPr>
                <w:rFonts w:ascii="Arial" w:hAnsi="Arial"/>
                <w:sz w:val="22"/>
                <w:szCs w:val="20"/>
                <w:lang w:eastAsia="ar-SA"/>
              </w:rPr>
              <w:t>c) interrupção dos meios de transporte;</w:t>
            </w:r>
          </w:p>
          <w:p w14:paraId="5B741B29" w14:textId="77777777" w:rsidR="001C2950" w:rsidRPr="001C2950" w:rsidRDefault="001C2950" w:rsidP="006E6BCA">
            <w:pPr>
              <w:tabs>
                <w:tab w:val="left" w:pos="2268"/>
              </w:tabs>
              <w:ind w:firstLine="567"/>
              <w:jc w:val="both"/>
              <w:rPr>
                <w:rFonts w:ascii="Arial" w:hAnsi="Arial"/>
                <w:sz w:val="22"/>
                <w:szCs w:val="20"/>
                <w:lang w:eastAsia="ar-SA"/>
              </w:rPr>
            </w:pPr>
            <w:r w:rsidRPr="001C2950">
              <w:rPr>
                <w:rFonts w:ascii="Arial" w:hAnsi="Arial"/>
                <w:sz w:val="22"/>
                <w:szCs w:val="20"/>
                <w:lang w:eastAsia="ar-SA"/>
              </w:rPr>
              <w:t>d) condições meteorológicas excepcionalmente prejudiciais; e</w:t>
            </w:r>
          </w:p>
          <w:p w14:paraId="1042DBF9" w14:textId="33F4FDCA" w:rsidR="001C2950" w:rsidRPr="001C2950" w:rsidRDefault="001C2950" w:rsidP="006E6BCA">
            <w:pPr>
              <w:tabs>
                <w:tab w:val="left" w:pos="2268"/>
              </w:tabs>
              <w:ind w:firstLine="567"/>
              <w:jc w:val="both"/>
              <w:rPr>
                <w:rFonts w:ascii="Arial" w:hAnsi="Arial"/>
                <w:sz w:val="22"/>
                <w:szCs w:val="20"/>
                <w:lang w:eastAsia="ar-SA"/>
              </w:rPr>
            </w:pPr>
            <w:r w:rsidRPr="001C2950">
              <w:rPr>
                <w:rFonts w:ascii="Arial" w:hAnsi="Arial"/>
                <w:sz w:val="22"/>
                <w:szCs w:val="20"/>
                <w:lang w:eastAsia="ar-SA"/>
              </w:rPr>
              <w:t>e) outros casos que se enquadrem no parágrafo único do art. 393, do Código Civil Brasileiro (Lei nº 10.406/2002).</w:t>
            </w:r>
          </w:p>
          <w:p w14:paraId="6FFD9E65" w14:textId="58B8F198" w:rsidR="001C2950" w:rsidRPr="001C2950" w:rsidRDefault="001C2950" w:rsidP="006E6BCA">
            <w:pPr>
              <w:tabs>
                <w:tab w:val="left" w:pos="2268"/>
              </w:tabs>
              <w:jc w:val="both"/>
              <w:rPr>
                <w:rFonts w:ascii="Arial" w:hAnsi="Arial"/>
                <w:sz w:val="22"/>
                <w:szCs w:val="20"/>
                <w:lang w:eastAsia="ar-SA"/>
              </w:rPr>
            </w:pPr>
            <w:r w:rsidRPr="001C2950">
              <w:rPr>
                <w:rFonts w:ascii="Arial" w:hAnsi="Arial"/>
                <w:sz w:val="22"/>
                <w:szCs w:val="20"/>
                <w:lang w:eastAsia="ar-SA"/>
              </w:rPr>
              <w:t>9.2</w:t>
            </w:r>
            <w:r w:rsidR="009F075D">
              <w:rPr>
                <w:rFonts w:ascii="Arial" w:hAnsi="Arial"/>
                <w:sz w:val="22"/>
                <w:szCs w:val="20"/>
                <w:lang w:eastAsia="ar-SA"/>
              </w:rPr>
              <w:t>.</w:t>
            </w:r>
            <w:r w:rsidRPr="001C2950">
              <w:rPr>
                <w:rFonts w:ascii="Arial" w:hAnsi="Arial"/>
                <w:sz w:val="22"/>
                <w:szCs w:val="20"/>
                <w:lang w:eastAsia="ar-SA"/>
              </w:rPr>
              <w:t xml:space="preserve"> Os casos acima enumerados devem ser satisfatoriamente justificados pelo fornecedor.</w:t>
            </w:r>
          </w:p>
          <w:p w14:paraId="6FB278B5" w14:textId="4A192B6F" w:rsidR="001C2950" w:rsidRDefault="001C2950" w:rsidP="006E6BCA">
            <w:pPr>
              <w:tabs>
                <w:tab w:val="left" w:pos="2268"/>
              </w:tabs>
              <w:jc w:val="both"/>
              <w:rPr>
                <w:rFonts w:ascii="Arial" w:hAnsi="Arial"/>
                <w:sz w:val="22"/>
                <w:szCs w:val="20"/>
                <w:lang w:eastAsia="ar-SA"/>
              </w:rPr>
            </w:pPr>
            <w:r w:rsidRPr="001C2950">
              <w:rPr>
                <w:rFonts w:ascii="Arial" w:hAnsi="Arial"/>
                <w:sz w:val="22"/>
                <w:szCs w:val="20"/>
                <w:lang w:eastAsia="ar-SA"/>
              </w:rPr>
              <w:t>9.3</w:t>
            </w:r>
            <w:r w:rsidR="009F075D">
              <w:rPr>
                <w:rFonts w:ascii="Arial" w:hAnsi="Arial"/>
                <w:sz w:val="22"/>
                <w:szCs w:val="20"/>
                <w:lang w:eastAsia="ar-SA"/>
              </w:rPr>
              <w:t>.</w:t>
            </w:r>
            <w:r w:rsidRPr="001C2950">
              <w:rPr>
                <w:rFonts w:ascii="Arial" w:hAnsi="Arial"/>
                <w:sz w:val="22"/>
                <w:szCs w:val="20"/>
                <w:lang w:eastAsia="ar-SA"/>
              </w:rPr>
              <w:t xml:space="preserve"> Sempre que ocorrerem as situações elencadas, o fato deverá ser comunicado ao OP, em até 24 horas após a ocorrência. Caso não seja cumprido este prazo, o início da ocorrência será considerado como tendo sido 24 horas antes da data de solicitação de enquadramento da ocorrência como caso fortuito ou de força maior.</w:t>
            </w:r>
          </w:p>
          <w:p w14:paraId="6887A13C" w14:textId="7FAF9DA4" w:rsidR="001C2950" w:rsidRDefault="001C2950" w:rsidP="006E6BCA">
            <w:pPr>
              <w:tabs>
                <w:tab w:val="left" w:pos="2268"/>
              </w:tabs>
              <w:jc w:val="both"/>
              <w:rPr>
                <w:rFonts w:ascii="Arial" w:hAnsi="Arial" w:cs="Arial"/>
                <w:b/>
                <w:bCs/>
                <w:sz w:val="22"/>
                <w:szCs w:val="22"/>
                <w:lang w:eastAsia="ar-SA"/>
              </w:rPr>
            </w:pPr>
            <w:r w:rsidRPr="006E6BCA">
              <w:rPr>
                <w:rFonts w:ascii="Arial" w:hAnsi="Arial" w:cs="Arial"/>
                <w:b/>
                <w:bCs/>
                <w:sz w:val="22"/>
                <w:szCs w:val="22"/>
                <w:lang w:eastAsia="ar-SA"/>
              </w:rPr>
              <w:t>10. DA CARONA</w:t>
            </w:r>
          </w:p>
          <w:p w14:paraId="36416E0A" w14:textId="77777777" w:rsidR="001C2950" w:rsidRPr="006E6BCA" w:rsidRDefault="001C2950" w:rsidP="00894D3D">
            <w:pPr>
              <w:jc w:val="both"/>
              <w:rPr>
                <w:color w:val="000000"/>
                <w:sz w:val="22"/>
                <w:szCs w:val="22"/>
              </w:rPr>
            </w:pPr>
            <w:r w:rsidRPr="006E6BCA">
              <w:rPr>
                <w:rFonts w:ascii="Arial" w:hAnsi="Arial" w:cs="Arial"/>
                <w:color w:val="000000"/>
                <w:sz w:val="22"/>
                <w:szCs w:val="22"/>
              </w:rPr>
              <w:t>10.1</w:t>
            </w:r>
            <w:r w:rsidRPr="006E6BCA">
              <w:rPr>
                <w:rFonts w:ascii="Arial" w:hAnsi="Arial" w:cs="Arial"/>
                <w:b/>
                <w:bCs/>
                <w:color w:val="000000"/>
                <w:sz w:val="22"/>
                <w:szCs w:val="22"/>
              </w:rPr>
              <w:t>.</w:t>
            </w:r>
            <w:r w:rsidRPr="006E6BCA">
              <w:rPr>
                <w:rFonts w:ascii="Arial" w:hAnsi="Arial" w:cs="Arial"/>
                <w:color w:val="000000"/>
                <w:sz w:val="22"/>
                <w:szCs w:val="22"/>
              </w:rPr>
              <w:t xml:space="preserve"> Se outros órgãos ou entidades não participarem do procedimento, eles poderão aderir à presente ata de registro de preços na condição de não participantes, observados os seguintes requisitos:</w:t>
            </w:r>
          </w:p>
          <w:p w14:paraId="0727370D" w14:textId="1DF53C93" w:rsidR="001C2950" w:rsidRPr="006E6BCA" w:rsidRDefault="001C2950" w:rsidP="006E6BCA">
            <w:pPr>
              <w:ind w:firstLine="567"/>
              <w:jc w:val="both"/>
              <w:rPr>
                <w:color w:val="000000"/>
                <w:sz w:val="22"/>
                <w:szCs w:val="22"/>
              </w:rPr>
            </w:pPr>
            <w:bookmarkStart w:id="93" w:name="art86§2i"/>
            <w:bookmarkEnd w:id="93"/>
            <w:r w:rsidRPr="006E6BCA">
              <w:rPr>
                <w:rFonts w:ascii="Arial" w:hAnsi="Arial" w:cs="Arial"/>
                <w:color w:val="000000"/>
                <w:sz w:val="22"/>
                <w:szCs w:val="22"/>
              </w:rPr>
              <w:t>a) apresentação de justificativa da vantagem da adesão, inclusive em situações de provável desabastecimento ou descontinuidade de serviço público;</w:t>
            </w:r>
          </w:p>
          <w:p w14:paraId="067790CB" w14:textId="764B8B61" w:rsidR="001C2950" w:rsidRPr="006E6BCA" w:rsidRDefault="001C2950" w:rsidP="006E6BCA">
            <w:pPr>
              <w:ind w:firstLine="567"/>
              <w:jc w:val="both"/>
              <w:rPr>
                <w:sz w:val="22"/>
                <w:szCs w:val="22"/>
              </w:rPr>
            </w:pPr>
            <w:bookmarkStart w:id="94" w:name="art86§2ii"/>
            <w:bookmarkEnd w:id="94"/>
            <w:r w:rsidRPr="006E6BCA">
              <w:rPr>
                <w:rFonts w:ascii="Arial" w:hAnsi="Arial" w:cs="Arial"/>
                <w:color w:val="000000"/>
                <w:sz w:val="22"/>
                <w:szCs w:val="22"/>
              </w:rPr>
              <w:t xml:space="preserve">b) demonstração de que os valores registrados estão compatíveis com os valores praticados pelo </w:t>
            </w:r>
            <w:r w:rsidRPr="006E6BCA">
              <w:rPr>
                <w:rFonts w:ascii="Arial" w:hAnsi="Arial" w:cs="Arial"/>
                <w:sz w:val="22"/>
                <w:szCs w:val="22"/>
              </w:rPr>
              <w:t>mercado na forma do art. 23 da Lei Federal n.º 14.133/2021;</w:t>
            </w:r>
          </w:p>
          <w:p w14:paraId="33FA6F86" w14:textId="6660C900" w:rsidR="001C2950" w:rsidRPr="006E6BCA" w:rsidRDefault="001C2950" w:rsidP="006E6BCA">
            <w:pPr>
              <w:ind w:firstLine="567"/>
              <w:jc w:val="both"/>
              <w:rPr>
                <w:color w:val="000000"/>
                <w:sz w:val="22"/>
                <w:szCs w:val="22"/>
              </w:rPr>
            </w:pPr>
            <w:bookmarkStart w:id="95" w:name="art86§2iii"/>
            <w:bookmarkEnd w:id="95"/>
            <w:r w:rsidRPr="006E6BCA">
              <w:rPr>
                <w:rFonts w:ascii="Arial" w:hAnsi="Arial" w:cs="Arial"/>
                <w:color w:val="000000"/>
                <w:sz w:val="22"/>
                <w:szCs w:val="22"/>
              </w:rPr>
              <w:lastRenderedPageBreak/>
              <w:t>c) prévias consulta e aceitação do órgão ou entidade gerenciadora e do fornecedor.</w:t>
            </w:r>
          </w:p>
          <w:p w14:paraId="29952EDD" w14:textId="77777777" w:rsidR="001C2950" w:rsidRPr="006E6BCA" w:rsidRDefault="001C2950" w:rsidP="00894D3D">
            <w:pPr>
              <w:jc w:val="both"/>
              <w:rPr>
                <w:color w:val="000000"/>
                <w:sz w:val="22"/>
                <w:szCs w:val="22"/>
              </w:rPr>
            </w:pPr>
            <w:bookmarkStart w:id="96" w:name="art86§4"/>
            <w:bookmarkEnd w:id="96"/>
            <w:r w:rsidRPr="006E6BCA">
              <w:rPr>
                <w:rFonts w:ascii="Arial" w:hAnsi="Arial" w:cs="Arial"/>
                <w:color w:val="000000"/>
                <w:sz w:val="22"/>
                <w:szCs w:val="22"/>
              </w:rPr>
              <w:t>10.2. As aquisições ou as contratações adicionais a que se refere o item acima, não poderão exceder, por órgão ou entidade, a 50% (cinquenta por cento) dos quantitativos dos itens do instrumento convocatório registrados na ata de registro de preços para o órgão gerenciador e para os órgãos participantes.</w:t>
            </w:r>
          </w:p>
          <w:p w14:paraId="5B339D30" w14:textId="77777777" w:rsidR="001C2950" w:rsidRPr="006E6BCA" w:rsidRDefault="001C2950" w:rsidP="00894D3D">
            <w:pPr>
              <w:jc w:val="both"/>
              <w:rPr>
                <w:rFonts w:ascii="Arial" w:hAnsi="Arial" w:cs="Arial"/>
                <w:color w:val="000000"/>
                <w:sz w:val="22"/>
                <w:szCs w:val="22"/>
              </w:rPr>
            </w:pPr>
            <w:bookmarkStart w:id="97" w:name="art86§5"/>
            <w:bookmarkEnd w:id="97"/>
            <w:r w:rsidRPr="006E6BCA">
              <w:rPr>
                <w:rFonts w:ascii="Arial" w:hAnsi="Arial" w:cs="Arial"/>
                <w:color w:val="000000"/>
                <w:sz w:val="22"/>
                <w:szCs w:val="22"/>
              </w:rPr>
              <w:t>10.3</w:t>
            </w:r>
            <w:r w:rsidRPr="006E6BCA">
              <w:rPr>
                <w:rFonts w:ascii="Arial" w:hAnsi="Arial" w:cs="Arial"/>
                <w:b/>
                <w:bCs/>
                <w:color w:val="000000"/>
                <w:sz w:val="22"/>
                <w:szCs w:val="22"/>
              </w:rPr>
              <w:t>.</w:t>
            </w:r>
            <w:r w:rsidRPr="006E6BCA">
              <w:rPr>
                <w:rFonts w:ascii="Arial" w:hAnsi="Arial" w:cs="Arial"/>
                <w:color w:val="000000"/>
                <w:sz w:val="22"/>
                <w:szCs w:val="22"/>
              </w:rPr>
              <w:t xml:space="preserve"> O quantitativo decorrente das adesões à ata de registro de preços a que se refere o</w:t>
            </w:r>
            <w:r w:rsidRPr="006E6BCA">
              <w:rPr>
                <w:rFonts w:ascii="Arial" w:hAnsi="Arial" w:cs="Arial"/>
                <w:b/>
                <w:bCs/>
                <w:color w:val="000000"/>
                <w:sz w:val="22"/>
                <w:szCs w:val="22"/>
              </w:rPr>
              <w:t xml:space="preserve"> </w:t>
            </w:r>
            <w:r w:rsidRPr="006E6BCA">
              <w:rPr>
                <w:rFonts w:ascii="Arial" w:hAnsi="Arial" w:cs="Arial"/>
                <w:color w:val="000000"/>
                <w:sz w:val="22"/>
                <w:szCs w:val="22"/>
              </w:rPr>
              <w:t>item 10.1. não poderá exceder, na totalidade, ao dobro do quantitativo de cada item registrado na ata de registro de preços para o órgão gerenciador e órgãos participantes, independentemente do número de órgãos não participantes que aderirem.</w:t>
            </w:r>
          </w:p>
          <w:p w14:paraId="48AC68B5" w14:textId="77777777" w:rsidR="001C2950" w:rsidRPr="006E6BCA" w:rsidRDefault="001C2950" w:rsidP="006E6BCA">
            <w:pPr>
              <w:tabs>
                <w:tab w:val="left" w:pos="2268"/>
              </w:tabs>
              <w:jc w:val="both"/>
              <w:rPr>
                <w:rFonts w:ascii="Arial" w:hAnsi="Arial"/>
                <w:b/>
                <w:sz w:val="22"/>
                <w:szCs w:val="22"/>
                <w:lang w:eastAsia="ar-SA"/>
              </w:rPr>
            </w:pPr>
            <w:r w:rsidRPr="006E6BCA">
              <w:rPr>
                <w:rFonts w:ascii="Arial" w:hAnsi="Arial"/>
                <w:b/>
                <w:sz w:val="22"/>
                <w:szCs w:val="22"/>
                <w:lang w:eastAsia="ar-SA"/>
              </w:rPr>
              <w:t>11. FORO</w:t>
            </w:r>
          </w:p>
          <w:p w14:paraId="1939D467" w14:textId="6A260446" w:rsidR="001C2950" w:rsidRPr="006E6BCA" w:rsidRDefault="001C2950" w:rsidP="006E6BCA">
            <w:pPr>
              <w:tabs>
                <w:tab w:val="left" w:pos="2268"/>
              </w:tabs>
              <w:jc w:val="both"/>
              <w:rPr>
                <w:rFonts w:ascii="Arial" w:hAnsi="Arial"/>
                <w:sz w:val="22"/>
                <w:szCs w:val="22"/>
                <w:lang w:eastAsia="ar-SA"/>
              </w:rPr>
            </w:pPr>
            <w:r w:rsidRPr="006E6BCA">
              <w:rPr>
                <w:rFonts w:ascii="Arial" w:hAnsi="Arial"/>
                <w:sz w:val="22"/>
                <w:szCs w:val="22"/>
                <w:lang w:eastAsia="ar-SA"/>
              </w:rPr>
              <w:t xml:space="preserve">11.1 Para a resolução de possíveis divergências entre as partes, oriundas da presente Ata, fica eleito o Foro da </w:t>
            </w:r>
            <w:r w:rsidR="006E6BCA">
              <w:rPr>
                <w:rFonts w:ascii="Arial" w:hAnsi="Arial"/>
                <w:sz w:val="22"/>
                <w:szCs w:val="22"/>
                <w:lang w:eastAsia="ar-SA"/>
              </w:rPr>
              <w:t>Comarca de Horizontina/RS.</w:t>
            </w:r>
          </w:p>
          <w:p w14:paraId="4F8C97C6" w14:textId="77777777" w:rsidR="001C2950" w:rsidRPr="006E6BCA" w:rsidRDefault="001C2950" w:rsidP="006E6BCA">
            <w:pPr>
              <w:tabs>
                <w:tab w:val="left" w:pos="2268"/>
              </w:tabs>
              <w:jc w:val="both"/>
              <w:rPr>
                <w:rFonts w:ascii="Arial" w:hAnsi="Arial"/>
                <w:b/>
                <w:sz w:val="22"/>
                <w:szCs w:val="22"/>
                <w:lang w:eastAsia="ar-SA"/>
              </w:rPr>
            </w:pPr>
            <w:r w:rsidRPr="006E6BCA">
              <w:rPr>
                <w:rFonts w:ascii="Arial" w:hAnsi="Arial"/>
                <w:b/>
                <w:sz w:val="22"/>
                <w:szCs w:val="22"/>
                <w:lang w:eastAsia="ar-SA"/>
              </w:rPr>
              <w:t>12. CÓPIAS</w:t>
            </w:r>
          </w:p>
          <w:p w14:paraId="5FA76676" w14:textId="09CD8008" w:rsidR="001C2950" w:rsidRPr="006E6BCA" w:rsidRDefault="001C2950" w:rsidP="006E6BCA">
            <w:pPr>
              <w:tabs>
                <w:tab w:val="left" w:pos="2268"/>
              </w:tabs>
              <w:jc w:val="both"/>
              <w:rPr>
                <w:rFonts w:ascii="Arial" w:hAnsi="Arial"/>
                <w:sz w:val="22"/>
                <w:szCs w:val="22"/>
                <w:lang w:eastAsia="ar-SA"/>
              </w:rPr>
            </w:pPr>
            <w:r w:rsidRPr="006E6BCA">
              <w:rPr>
                <w:rFonts w:ascii="Arial" w:hAnsi="Arial"/>
                <w:sz w:val="22"/>
                <w:szCs w:val="22"/>
                <w:lang w:eastAsia="ar-SA"/>
              </w:rPr>
              <w:t>12.1</w:t>
            </w:r>
            <w:r w:rsidR="009F075D">
              <w:rPr>
                <w:rFonts w:ascii="Arial" w:hAnsi="Arial"/>
                <w:sz w:val="22"/>
                <w:szCs w:val="22"/>
                <w:lang w:eastAsia="ar-SA"/>
              </w:rPr>
              <w:t xml:space="preserve">. </w:t>
            </w:r>
            <w:r w:rsidRPr="006E6BCA">
              <w:rPr>
                <w:rFonts w:ascii="Arial" w:hAnsi="Arial"/>
                <w:sz w:val="22"/>
                <w:szCs w:val="22"/>
                <w:lang w:eastAsia="ar-SA"/>
              </w:rPr>
              <w:t>Da presente Ata são extraídas as seguintes cópias:</w:t>
            </w:r>
          </w:p>
          <w:p w14:paraId="3412AD69" w14:textId="3E987327" w:rsidR="001C2950" w:rsidRPr="006E6BCA" w:rsidRDefault="001C2950" w:rsidP="006E6BCA">
            <w:pPr>
              <w:tabs>
                <w:tab w:val="left" w:pos="2268"/>
              </w:tabs>
              <w:jc w:val="both"/>
              <w:rPr>
                <w:rFonts w:ascii="Arial" w:hAnsi="Arial"/>
                <w:sz w:val="22"/>
                <w:szCs w:val="22"/>
                <w:lang w:eastAsia="ar-SA"/>
              </w:rPr>
            </w:pPr>
            <w:r w:rsidRPr="006E6BCA">
              <w:rPr>
                <w:rFonts w:ascii="Arial" w:hAnsi="Arial"/>
                <w:sz w:val="22"/>
                <w:szCs w:val="22"/>
                <w:lang w:eastAsia="ar-SA"/>
              </w:rPr>
              <w:t xml:space="preserve">a) uma para o </w:t>
            </w:r>
            <w:r w:rsidR="009F075D" w:rsidRPr="006E6BCA">
              <w:rPr>
                <w:rFonts w:ascii="Arial" w:hAnsi="Arial"/>
                <w:sz w:val="22"/>
                <w:szCs w:val="22"/>
                <w:lang w:eastAsia="ar-SA"/>
              </w:rPr>
              <w:t>Ó</w:t>
            </w:r>
            <w:r w:rsidR="009F075D">
              <w:rPr>
                <w:rFonts w:ascii="Arial" w:hAnsi="Arial"/>
                <w:sz w:val="22"/>
                <w:szCs w:val="22"/>
                <w:lang w:eastAsia="ar-SA"/>
              </w:rPr>
              <w:t xml:space="preserve">rgão </w:t>
            </w:r>
            <w:r w:rsidRPr="006E6BCA">
              <w:rPr>
                <w:rFonts w:ascii="Arial" w:hAnsi="Arial"/>
                <w:sz w:val="22"/>
                <w:szCs w:val="22"/>
                <w:lang w:eastAsia="ar-SA"/>
              </w:rPr>
              <w:t>G</w:t>
            </w:r>
            <w:r w:rsidR="009F075D">
              <w:rPr>
                <w:rFonts w:ascii="Arial" w:hAnsi="Arial"/>
                <w:sz w:val="22"/>
                <w:szCs w:val="22"/>
                <w:lang w:eastAsia="ar-SA"/>
              </w:rPr>
              <w:t>erenciador</w:t>
            </w:r>
            <w:r w:rsidRPr="006E6BCA">
              <w:rPr>
                <w:rFonts w:ascii="Arial" w:hAnsi="Arial"/>
                <w:sz w:val="22"/>
                <w:szCs w:val="22"/>
                <w:lang w:eastAsia="ar-SA"/>
              </w:rPr>
              <w:t>;</w:t>
            </w:r>
          </w:p>
          <w:p w14:paraId="4B93683D" w14:textId="77777777" w:rsidR="001C2950" w:rsidRPr="006E6BCA" w:rsidRDefault="001C2950" w:rsidP="006E6BCA">
            <w:pPr>
              <w:tabs>
                <w:tab w:val="left" w:pos="2268"/>
              </w:tabs>
              <w:jc w:val="both"/>
              <w:rPr>
                <w:rFonts w:ascii="Arial" w:hAnsi="Arial"/>
                <w:sz w:val="22"/>
                <w:szCs w:val="22"/>
                <w:lang w:eastAsia="ar-SA"/>
              </w:rPr>
            </w:pPr>
            <w:r w:rsidRPr="006E6BCA">
              <w:rPr>
                <w:rFonts w:ascii="Arial" w:hAnsi="Arial"/>
                <w:sz w:val="22"/>
                <w:szCs w:val="22"/>
                <w:lang w:eastAsia="ar-SA"/>
              </w:rPr>
              <w:t>b) uma para a empresa registrada;</w:t>
            </w:r>
          </w:p>
          <w:p w14:paraId="7112D6DB" w14:textId="77777777" w:rsidR="001C2950" w:rsidRPr="006E6BCA" w:rsidRDefault="001C2950" w:rsidP="006E6BCA">
            <w:pPr>
              <w:tabs>
                <w:tab w:val="left" w:pos="2268"/>
              </w:tabs>
              <w:jc w:val="both"/>
              <w:rPr>
                <w:rFonts w:ascii="Arial" w:hAnsi="Arial"/>
                <w:sz w:val="22"/>
                <w:szCs w:val="22"/>
                <w:lang w:eastAsia="ar-SA"/>
              </w:rPr>
            </w:pPr>
            <w:r w:rsidRPr="006E6BCA">
              <w:rPr>
                <w:rFonts w:ascii="Arial" w:hAnsi="Arial"/>
                <w:sz w:val="22"/>
                <w:szCs w:val="22"/>
                <w:lang w:eastAsia="ar-SA"/>
              </w:rPr>
              <w:t>c) uma para publicação no PNCP; e</w:t>
            </w:r>
          </w:p>
          <w:p w14:paraId="4E50772B" w14:textId="1B6ABDCE" w:rsidR="001C2950" w:rsidRPr="001C2950" w:rsidRDefault="001C2950" w:rsidP="006E6BCA">
            <w:pPr>
              <w:tabs>
                <w:tab w:val="left" w:pos="2268"/>
              </w:tabs>
              <w:jc w:val="both"/>
              <w:rPr>
                <w:rFonts w:ascii="Arial" w:hAnsi="Arial"/>
                <w:sz w:val="22"/>
                <w:szCs w:val="20"/>
                <w:lang w:eastAsia="ar-SA"/>
              </w:rPr>
            </w:pPr>
            <w:r w:rsidRPr="006E6BCA">
              <w:rPr>
                <w:rFonts w:ascii="Arial" w:hAnsi="Arial"/>
                <w:sz w:val="22"/>
                <w:szCs w:val="22"/>
                <w:lang w:eastAsia="ar-SA"/>
              </w:rPr>
              <w:t>E, por assim acordarem, declaram as partes aceitarem todas as disposições estabelecidas</w:t>
            </w:r>
            <w:r w:rsidRPr="001C2950">
              <w:rPr>
                <w:rFonts w:ascii="Arial" w:hAnsi="Arial"/>
                <w:sz w:val="22"/>
                <w:szCs w:val="20"/>
                <w:lang w:eastAsia="ar-SA"/>
              </w:rPr>
              <w:t xml:space="preserve"> na presente Ata que, lida e achada conforme, vai assinada pela Administração Municipal, representada pelo OG, abaixo assinado, e pelo(s) Sr.(s) _________________, CPF nº  ______________, Carteira de Identidade ____________, representando a(s) EMPRESA(S) REGISTRADA(S).</w:t>
            </w:r>
          </w:p>
          <w:p w14:paraId="7FF8887B" w14:textId="77777777" w:rsidR="001C2950" w:rsidRPr="001C2950" w:rsidRDefault="001C2950" w:rsidP="00894D3D">
            <w:pPr>
              <w:tabs>
                <w:tab w:val="left" w:pos="2268"/>
              </w:tabs>
              <w:spacing w:before="120" w:after="120"/>
              <w:jc w:val="both"/>
              <w:rPr>
                <w:rFonts w:ascii="Arial" w:hAnsi="Arial"/>
                <w:sz w:val="22"/>
                <w:szCs w:val="20"/>
                <w:lang w:eastAsia="ar-SA"/>
              </w:rPr>
            </w:pPr>
            <w:r w:rsidRPr="001C2950">
              <w:rPr>
                <w:rFonts w:ascii="Arial" w:hAnsi="Arial"/>
                <w:sz w:val="22"/>
                <w:szCs w:val="20"/>
                <w:lang w:eastAsia="ar-SA"/>
              </w:rPr>
              <w:tab/>
            </w:r>
            <w:r w:rsidRPr="001C2950">
              <w:rPr>
                <w:rFonts w:ascii="Arial" w:hAnsi="Arial"/>
                <w:sz w:val="22"/>
                <w:szCs w:val="20"/>
                <w:lang w:eastAsia="ar-SA"/>
              </w:rPr>
              <w:tab/>
            </w:r>
            <w:r w:rsidRPr="001C2950">
              <w:rPr>
                <w:rFonts w:ascii="Arial" w:hAnsi="Arial"/>
                <w:sz w:val="22"/>
                <w:szCs w:val="20"/>
                <w:lang w:eastAsia="ar-SA"/>
              </w:rPr>
              <w:tab/>
            </w:r>
          </w:p>
          <w:p w14:paraId="7C98CB0B" w14:textId="1D83062B" w:rsidR="001C2950" w:rsidRDefault="001C2950" w:rsidP="00894D3D">
            <w:pPr>
              <w:tabs>
                <w:tab w:val="left" w:pos="2268"/>
              </w:tabs>
              <w:spacing w:before="120" w:after="120"/>
              <w:jc w:val="both"/>
              <w:rPr>
                <w:rFonts w:ascii="Arial" w:hAnsi="Arial"/>
                <w:sz w:val="22"/>
                <w:szCs w:val="20"/>
                <w:lang w:eastAsia="ar-SA"/>
              </w:rPr>
            </w:pPr>
            <w:r w:rsidRPr="001C2950">
              <w:rPr>
                <w:rFonts w:ascii="Arial" w:hAnsi="Arial"/>
                <w:sz w:val="22"/>
                <w:szCs w:val="20"/>
                <w:lang w:eastAsia="ar-SA"/>
              </w:rPr>
              <w:tab/>
            </w:r>
            <w:r w:rsidRPr="001C2950">
              <w:rPr>
                <w:rFonts w:ascii="Arial" w:hAnsi="Arial"/>
                <w:sz w:val="22"/>
                <w:szCs w:val="20"/>
                <w:lang w:eastAsia="ar-SA"/>
              </w:rPr>
              <w:tab/>
            </w:r>
            <w:r w:rsidRPr="001C2950">
              <w:rPr>
                <w:rFonts w:ascii="Arial" w:hAnsi="Arial"/>
                <w:sz w:val="22"/>
                <w:szCs w:val="20"/>
                <w:lang w:eastAsia="ar-SA"/>
              </w:rPr>
              <w:tab/>
            </w:r>
            <w:r w:rsidRPr="001C2950">
              <w:rPr>
                <w:rFonts w:ascii="Arial" w:hAnsi="Arial"/>
                <w:sz w:val="22"/>
                <w:szCs w:val="20"/>
                <w:lang w:eastAsia="ar-SA"/>
              </w:rPr>
              <w:tab/>
            </w:r>
            <w:r w:rsidR="000768BE">
              <w:rPr>
                <w:rFonts w:ascii="Arial" w:hAnsi="Arial"/>
                <w:sz w:val="22"/>
                <w:szCs w:val="20"/>
                <w:lang w:eastAsia="ar-SA"/>
              </w:rPr>
              <w:t xml:space="preserve">             </w:t>
            </w:r>
            <w:r w:rsidR="003836F9">
              <w:rPr>
                <w:rFonts w:ascii="Arial" w:hAnsi="Arial"/>
                <w:sz w:val="22"/>
                <w:szCs w:val="20"/>
                <w:lang w:eastAsia="ar-SA"/>
              </w:rPr>
              <w:t>Horizontina</w:t>
            </w:r>
            <w:r w:rsidRPr="001C2950">
              <w:rPr>
                <w:rFonts w:ascii="Arial" w:hAnsi="Arial"/>
                <w:sz w:val="22"/>
                <w:szCs w:val="20"/>
                <w:lang w:eastAsia="ar-SA"/>
              </w:rPr>
              <w:t xml:space="preserve">, ____ de ____________ </w:t>
            </w:r>
            <w:proofErr w:type="spellStart"/>
            <w:r w:rsidRPr="001C2950">
              <w:rPr>
                <w:rFonts w:ascii="Arial" w:hAnsi="Arial"/>
                <w:sz w:val="22"/>
                <w:szCs w:val="20"/>
                <w:lang w:eastAsia="ar-SA"/>
              </w:rPr>
              <w:t>de</w:t>
            </w:r>
            <w:proofErr w:type="spellEnd"/>
            <w:r w:rsidRPr="001C2950">
              <w:rPr>
                <w:rFonts w:ascii="Arial" w:hAnsi="Arial"/>
                <w:sz w:val="22"/>
                <w:szCs w:val="20"/>
                <w:lang w:eastAsia="ar-SA"/>
              </w:rPr>
              <w:t xml:space="preserve"> 20</w:t>
            </w:r>
            <w:r w:rsidR="003836F9">
              <w:rPr>
                <w:rFonts w:ascii="Arial" w:hAnsi="Arial"/>
                <w:sz w:val="22"/>
                <w:szCs w:val="20"/>
                <w:lang w:eastAsia="ar-SA"/>
              </w:rPr>
              <w:t>24</w:t>
            </w:r>
            <w:r w:rsidRPr="001C2950">
              <w:rPr>
                <w:rFonts w:ascii="Arial" w:hAnsi="Arial"/>
                <w:sz w:val="22"/>
                <w:szCs w:val="20"/>
                <w:lang w:eastAsia="ar-SA"/>
              </w:rPr>
              <w:t>.</w:t>
            </w:r>
          </w:p>
          <w:p w14:paraId="0C30188B" w14:textId="77777777" w:rsidR="00FA1D9A" w:rsidRPr="001C2950" w:rsidRDefault="00FA1D9A" w:rsidP="00894D3D">
            <w:pPr>
              <w:tabs>
                <w:tab w:val="left" w:pos="2268"/>
              </w:tabs>
              <w:spacing w:before="120" w:after="120"/>
              <w:jc w:val="both"/>
              <w:rPr>
                <w:rFonts w:ascii="Arial" w:hAnsi="Arial"/>
                <w:sz w:val="22"/>
                <w:szCs w:val="20"/>
                <w:lang w:eastAsia="ar-SA"/>
              </w:rPr>
            </w:pPr>
          </w:p>
          <w:tbl>
            <w:tblPr>
              <w:tblOverlap w:val="never"/>
              <w:tblW w:w="9639" w:type="dxa"/>
              <w:jc w:val="center"/>
              <w:tblLook w:val="01E0" w:firstRow="1" w:lastRow="1" w:firstColumn="1" w:lastColumn="1" w:noHBand="0" w:noVBand="0"/>
            </w:tblPr>
            <w:tblGrid>
              <w:gridCol w:w="3969"/>
              <w:gridCol w:w="1700"/>
              <w:gridCol w:w="3970"/>
            </w:tblGrid>
            <w:tr w:rsidR="003836F9" w14:paraId="29F6F46D" w14:textId="77777777" w:rsidTr="00352AF0">
              <w:trPr>
                <w:trHeight w:hRule="exact" w:val="680"/>
                <w:jc w:val="center"/>
              </w:trPr>
              <w:tc>
                <w:tcPr>
                  <w:tcW w:w="3969" w:type="dxa"/>
                  <w:tcMar>
                    <w:top w:w="0" w:type="dxa"/>
                    <w:left w:w="0" w:type="dxa"/>
                    <w:bottom w:w="0" w:type="dxa"/>
                    <w:right w:w="0" w:type="dxa"/>
                  </w:tcMar>
                </w:tcPr>
                <w:p w14:paraId="02899EF0" w14:textId="77777777" w:rsidR="003836F9" w:rsidRDefault="003836F9" w:rsidP="003836F9">
                  <w:pPr>
                    <w:spacing w:line="1" w:lineRule="auto"/>
                  </w:pPr>
                </w:p>
              </w:tc>
              <w:tc>
                <w:tcPr>
                  <w:tcW w:w="1700" w:type="dxa"/>
                  <w:tcMar>
                    <w:top w:w="0" w:type="dxa"/>
                    <w:left w:w="0" w:type="dxa"/>
                    <w:bottom w:w="0" w:type="dxa"/>
                    <w:right w:w="0" w:type="dxa"/>
                  </w:tcMar>
                </w:tcPr>
                <w:p w14:paraId="74A300DA" w14:textId="77777777" w:rsidR="003836F9" w:rsidRDefault="003836F9" w:rsidP="003836F9">
                  <w:pPr>
                    <w:spacing w:line="1" w:lineRule="auto"/>
                  </w:pPr>
                </w:p>
              </w:tc>
              <w:tc>
                <w:tcPr>
                  <w:tcW w:w="3970" w:type="dxa"/>
                  <w:tcMar>
                    <w:top w:w="0" w:type="dxa"/>
                    <w:left w:w="0" w:type="dxa"/>
                    <w:bottom w:w="0" w:type="dxa"/>
                    <w:right w:w="0" w:type="dxa"/>
                  </w:tcMar>
                </w:tcPr>
                <w:p w14:paraId="2C6496B9" w14:textId="77777777" w:rsidR="003836F9" w:rsidRDefault="003836F9" w:rsidP="003836F9">
                  <w:pPr>
                    <w:spacing w:line="1" w:lineRule="auto"/>
                  </w:pPr>
                </w:p>
              </w:tc>
            </w:tr>
            <w:tr w:rsidR="003836F9" w14:paraId="2E63C58B" w14:textId="77777777" w:rsidTr="00352AF0">
              <w:trPr>
                <w:jc w:val="center"/>
              </w:trPr>
              <w:tc>
                <w:tcPr>
                  <w:tcW w:w="3969" w:type="dxa"/>
                  <w:tcBorders>
                    <w:top w:val="single" w:sz="6" w:space="0" w:color="000000"/>
                  </w:tcBorders>
                  <w:tcMar>
                    <w:top w:w="0" w:type="dxa"/>
                    <w:left w:w="0" w:type="dxa"/>
                    <w:bottom w:w="0" w:type="dxa"/>
                    <w:right w:w="0" w:type="dxa"/>
                  </w:tcMar>
                </w:tcPr>
                <w:p w14:paraId="6CD0BA86" w14:textId="77777777" w:rsidR="003836F9" w:rsidRDefault="003836F9" w:rsidP="003836F9">
                  <w:pPr>
                    <w:jc w:val="center"/>
                    <w:rPr>
                      <w:rFonts w:ascii="Arial" w:eastAsia="Arial" w:hAnsi="Arial" w:cs="Arial"/>
                      <w:color w:val="000000"/>
                    </w:rPr>
                  </w:pPr>
                  <w:r>
                    <w:rPr>
                      <w:rFonts w:ascii="Arial" w:eastAsia="Arial" w:hAnsi="Arial" w:cs="Arial"/>
                      <w:color w:val="000000"/>
                    </w:rPr>
                    <w:t>Prefeito Municipal</w:t>
                  </w:r>
                </w:p>
                <w:p w14:paraId="29A7B42B" w14:textId="77777777" w:rsidR="00FA1D9A" w:rsidRDefault="00FA1D9A" w:rsidP="003836F9">
                  <w:pPr>
                    <w:jc w:val="center"/>
                    <w:rPr>
                      <w:rFonts w:ascii="Arial" w:eastAsia="Arial" w:hAnsi="Arial" w:cs="Arial"/>
                      <w:color w:val="000000"/>
                    </w:rPr>
                  </w:pPr>
                </w:p>
                <w:p w14:paraId="020BBC70" w14:textId="77777777" w:rsidR="00FA1D9A" w:rsidRDefault="00FA1D9A" w:rsidP="003836F9">
                  <w:pPr>
                    <w:jc w:val="center"/>
                    <w:rPr>
                      <w:rFonts w:ascii="Arial" w:eastAsia="Arial" w:hAnsi="Arial" w:cs="Arial"/>
                      <w:color w:val="000000"/>
                    </w:rPr>
                  </w:pPr>
                </w:p>
              </w:tc>
              <w:tc>
                <w:tcPr>
                  <w:tcW w:w="1700" w:type="dxa"/>
                  <w:tcMar>
                    <w:top w:w="0" w:type="dxa"/>
                    <w:left w:w="0" w:type="dxa"/>
                    <w:bottom w:w="0" w:type="dxa"/>
                    <w:right w:w="0" w:type="dxa"/>
                  </w:tcMar>
                </w:tcPr>
                <w:p w14:paraId="1748C911" w14:textId="77777777" w:rsidR="003836F9" w:rsidRDefault="003836F9" w:rsidP="003836F9">
                  <w:pPr>
                    <w:spacing w:line="1" w:lineRule="auto"/>
                  </w:pPr>
                </w:p>
              </w:tc>
              <w:tc>
                <w:tcPr>
                  <w:tcW w:w="3970" w:type="dxa"/>
                  <w:tcBorders>
                    <w:top w:val="single" w:sz="6" w:space="0" w:color="000000"/>
                  </w:tcBorders>
                  <w:tcMar>
                    <w:top w:w="0" w:type="dxa"/>
                    <w:left w:w="0" w:type="dxa"/>
                    <w:bottom w:w="0" w:type="dxa"/>
                    <w:right w:w="0" w:type="dxa"/>
                  </w:tcMar>
                </w:tcPr>
                <w:p w14:paraId="06ED9322" w14:textId="77777777" w:rsidR="003836F9" w:rsidRDefault="003836F9" w:rsidP="003836F9">
                  <w:pPr>
                    <w:jc w:val="center"/>
                    <w:rPr>
                      <w:rFonts w:ascii="Arial" w:eastAsia="Arial" w:hAnsi="Arial" w:cs="Arial"/>
                      <w:color w:val="000000"/>
                    </w:rPr>
                  </w:pPr>
                  <w:r>
                    <w:rPr>
                      <w:rFonts w:ascii="Arial" w:eastAsia="Arial" w:hAnsi="Arial" w:cs="Arial"/>
                      <w:color w:val="000000"/>
                    </w:rPr>
                    <w:t>Representante da Empresa</w:t>
                  </w:r>
                </w:p>
                <w:p w14:paraId="5E564361" w14:textId="77777777" w:rsidR="000768BE" w:rsidRDefault="000768BE" w:rsidP="003836F9">
                  <w:pPr>
                    <w:jc w:val="center"/>
                    <w:rPr>
                      <w:rFonts w:ascii="Arial" w:eastAsia="Arial" w:hAnsi="Arial" w:cs="Arial"/>
                      <w:color w:val="000000"/>
                    </w:rPr>
                  </w:pPr>
                </w:p>
              </w:tc>
            </w:tr>
            <w:tr w:rsidR="003836F9" w14:paraId="423DFC7C" w14:textId="77777777" w:rsidTr="00352AF0">
              <w:trPr>
                <w:trHeight w:hRule="exact" w:val="680"/>
                <w:jc w:val="center"/>
              </w:trPr>
              <w:tc>
                <w:tcPr>
                  <w:tcW w:w="3969" w:type="dxa"/>
                  <w:tcMar>
                    <w:top w:w="0" w:type="dxa"/>
                    <w:left w:w="0" w:type="dxa"/>
                    <w:bottom w:w="0" w:type="dxa"/>
                    <w:right w:w="0" w:type="dxa"/>
                  </w:tcMar>
                </w:tcPr>
                <w:p w14:paraId="449E2F27" w14:textId="77777777" w:rsidR="003836F9" w:rsidRDefault="003836F9" w:rsidP="003836F9">
                  <w:pPr>
                    <w:spacing w:line="1" w:lineRule="auto"/>
                  </w:pPr>
                </w:p>
              </w:tc>
              <w:tc>
                <w:tcPr>
                  <w:tcW w:w="1700" w:type="dxa"/>
                  <w:tcMar>
                    <w:top w:w="0" w:type="dxa"/>
                    <w:left w:w="0" w:type="dxa"/>
                    <w:bottom w:w="0" w:type="dxa"/>
                    <w:right w:w="0" w:type="dxa"/>
                  </w:tcMar>
                </w:tcPr>
                <w:p w14:paraId="0383B3DA" w14:textId="77777777" w:rsidR="003836F9" w:rsidRDefault="003836F9" w:rsidP="003836F9">
                  <w:pPr>
                    <w:spacing w:line="1" w:lineRule="auto"/>
                  </w:pPr>
                </w:p>
              </w:tc>
              <w:tc>
                <w:tcPr>
                  <w:tcW w:w="3970" w:type="dxa"/>
                  <w:tcMar>
                    <w:top w:w="0" w:type="dxa"/>
                    <w:left w:w="0" w:type="dxa"/>
                    <w:bottom w:w="0" w:type="dxa"/>
                    <w:right w:w="0" w:type="dxa"/>
                  </w:tcMar>
                </w:tcPr>
                <w:p w14:paraId="6E976D03" w14:textId="77777777" w:rsidR="003836F9" w:rsidRDefault="003836F9" w:rsidP="003836F9">
                  <w:pPr>
                    <w:spacing w:line="1" w:lineRule="auto"/>
                  </w:pPr>
                </w:p>
              </w:tc>
            </w:tr>
            <w:tr w:rsidR="003836F9" w14:paraId="6C3D0211" w14:textId="77777777" w:rsidTr="00352AF0">
              <w:trPr>
                <w:jc w:val="center"/>
              </w:trPr>
              <w:tc>
                <w:tcPr>
                  <w:tcW w:w="3969" w:type="dxa"/>
                  <w:tcBorders>
                    <w:top w:val="single" w:sz="6" w:space="0" w:color="000000"/>
                  </w:tcBorders>
                  <w:tcMar>
                    <w:top w:w="0" w:type="dxa"/>
                    <w:left w:w="0" w:type="dxa"/>
                    <w:bottom w:w="0" w:type="dxa"/>
                    <w:right w:w="0" w:type="dxa"/>
                  </w:tcMar>
                </w:tcPr>
                <w:p w14:paraId="5F0BE634" w14:textId="77777777" w:rsidR="003836F9" w:rsidRDefault="003836F9" w:rsidP="003836F9">
                  <w:pPr>
                    <w:jc w:val="center"/>
                    <w:rPr>
                      <w:rFonts w:ascii="Arial" w:eastAsia="Arial" w:hAnsi="Arial" w:cs="Arial"/>
                      <w:color w:val="000000"/>
                    </w:rPr>
                  </w:pPr>
                  <w:r>
                    <w:rPr>
                      <w:rFonts w:ascii="Arial" w:eastAsia="Arial" w:hAnsi="Arial" w:cs="Arial"/>
                      <w:color w:val="000000"/>
                    </w:rPr>
                    <w:t>Testemunha</w:t>
                  </w:r>
                </w:p>
              </w:tc>
              <w:tc>
                <w:tcPr>
                  <w:tcW w:w="1700" w:type="dxa"/>
                  <w:tcMar>
                    <w:top w:w="0" w:type="dxa"/>
                    <w:left w:w="0" w:type="dxa"/>
                    <w:bottom w:w="0" w:type="dxa"/>
                    <w:right w:w="0" w:type="dxa"/>
                  </w:tcMar>
                </w:tcPr>
                <w:p w14:paraId="668B4BD4" w14:textId="77777777" w:rsidR="003836F9" w:rsidRDefault="003836F9" w:rsidP="003836F9">
                  <w:pPr>
                    <w:spacing w:line="1" w:lineRule="auto"/>
                  </w:pPr>
                </w:p>
              </w:tc>
              <w:tc>
                <w:tcPr>
                  <w:tcW w:w="3970" w:type="dxa"/>
                  <w:tcBorders>
                    <w:top w:val="single" w:sz="6" w:space="0" w:color="000000"/>
                  </w:tcBorders>
                  <w:tcMar>
                    <w:top w:w="0" w:type="dxa"/>
                    <w:left w:w="0" w:type="dxa"/>
                    <w:bottom w:w="0" w:type="dxa"/>
                    <w:right w:w="0" w:type="dxa"/>
                  </w:tcMar>
                </w:tcPr>
                <w:p w14:paraId="08E8F649" w14:textId="77777777" w:rsidR="003836F9" w:rsidRDefault="003836F9" w:rsidP="003836F9">
                  <w:pPr>
                    <w:jc w:val="center"/>
                    <w:rPr>
                      <w:rFonts w:ascii="Arial" w:eastAsia="Arial" w:hAnsi="Arial" w:cs="Arial"/>
                      <w:color w:val="000000"/>
                    </w:rPr>
                  </w:pPr>
                  <w:r>
                    <w:rPr>
                      <w:rFonts w:ascii="Arial" w:eastAsia="Arial" w:hAnsi="Arial" w:cs="Arial"/>
                      <w:color w:val="000000"/>
                    </w:rPr>
                    <w:t>Testemunha</w:t>
                  </w:r>
                </w:p>
              </w:tc>
            </w:tr>
          </w:tbl>
          <w:p w14:paraId="0CB268A6" w14:textId="3FF058C0" w:rsidR="001C2950" w:rsidRPr="001C2950" w:rsidRDefault="001C2950" w:rsidP="00894D3D">
            <w:pPr>
              <w:tabs>
                <w:tab w:val="left" w:pos="2268"/>
              </w:tabs>
              <w:spacing w:before="120"/>
              <w:jc w:val="both"/>
              <w:rPr>
                <w:rFonts w:ascii="Arial" w:hAnsi="Arial"/>
                <w:sz w:val="22"/>
                <w:szCs w:val="22"/>
                <w:lang w:eastAsia="ar-SA"/>
              </w:rPr>
            </w:pPr>
            <w:r w:rsidRPr="001C2950">
              <w:rPr>
                <w:rFonts w:ascii="Arial" w:hAnsi="Arial"/>
                <w:sz w:val="22"/>
                <w:szCs w:val="22"/>
                <w:lang w:eastAsia="ar-SA"/>
              </w:rPr>
              <w:t xml:space="preserve">                           </w:t>
            </w:r>
          </w:p>
          <w:p w14:paraId="51F06F60" w14:textId="77777777" w:rsidR="001C2950" w:rsidRPr="001C2950" w:rsidRDefault="001C2950" w:rsidP="00894D3D">
            <w:pPr>
              <w:tabs>
                <w:tab w:val="left" w:pos="2268"/>
              </w:tabs>
              <w:jc w:val="both"/>
              <w:rPr>
                <w:rFonts w:ascii="Arial" w:hAnsi="Arial"/>
                <w:sz w:val="22"/>
                <w:szCs w:val="22"/>
                <w:lang w:eastAsia="ar-SA"/>
              </w:rPr>
            </w:pPr>
          </w:p>
          <w:tbl>
            <w:tblPr>
              <w:tblOverlap w:val="never"/>
              <w:tblW w:w="9639" w:type="dxa"/>
              <w:tblLook w:val="01E0" w:firstRow="1" w:lastRow="1" w:firstColumn="1" w:lastColumn="1" w:noHBand="0" w:noVBand="0"/>
            </w:tblPr>
            <w:tblGrid>
              <w:gridCol w:w="3974"/>
              <w:gridCol w:w="5665"/>
            </w:tblGrid>
            <w:tr w:rsidR="00303134" w:rsidRPr="00B55EB4" w14:paraId="1C5943E9" w14:textId="77777777" w:rsidTr="000768BE">
              <w:trPr>
                <w:trHeight w:hRule="exact" w:val="283"/>
              </w:trPr>
              <w:tc>
                <w:tcPr>
                  <w:tcW w:w="3971" w:type="dxa"/>
                  <w:noWrap/>
                  <w:tcMar>
                    <w:top w:w="0" w:type="dxa"/>
                    <w:left w:w="0" w:type="dxa"/>
                    <w:bottom w:w="0" w:type="dxa"/>
                    <w:right w:w="0" w:type="dxa"/>
                  </w:tcMar>
                </w:tcPr>
                <w:p w14:paraId="06FD0B0D" w14:textId="77777777" w:rsidR="00303134" w:rsidRPr="00B55EB4" w:rsidRDefault="00303134" w:rsidP="00400885">
                  <w:pPr>
                    <w:spacing w:line="1" w:lineRule="auto"/>
                    <w:jc w:val="both"/>
                    <w:rPr>
                      <w:rFonts w:ascii="Arial" w:hAnsi="Arial" w:cs="Arial"/>
                      <w:sz w:val="22"/>
                      <w:szCs w:val="22"/>
                    </w:rPr>
                  </w:pPr>
                </w:p>
              </w:tc>
              <w:tc>
                <w:tcPr>
                  <w:tcW w:w="5668" w:type="dxa"/>
                  <w:noWrap/>
                  <w:tcMar>
                    <w:top w:w="0" w:type="dxa"/>
                    <w:left w:w="0" w:type="dxa"/>
                    <w:bottom w:w="0" w:type="dxa"/>
                    <w:right w:w="0" w:type="dxa"/>
                  </w:tcMar>
                </w:tcPr>
                <w:p w14:paraId="349D9491" w14:textId="77777777" w:rsidR="00303134" w:rsidRPr="00B55EB4" w:rsidRDefault="00303134" w:rsidP="00400885">
                  <w:pPr>
                    <w:spacing w:line="1" w:lineRule="auto"/>
                    <w:jc w:val="both"/>
                    <w:rPr>
                      <w:rFonts w:ascii="Arial" w:hAnsi="Arial" w:cs="Arial"/>
                      <w:sz w:val="22"/>
                      <w:szCs w:val="22"/>
                    </w:rPr>
                  </w:pPr>
                </w:p>
              </w:tc>
            </w:tr>
            <w:tr w:rsidR="00303134" w:rsidRPr="00400885" w14:paraId="20F1F7F0" w14:textId="77777777" w:rsidTr="000768BE">
              <w:tc>
                <w:tcPr>
                  <w:tcW w:w="3971" w:type="dxa"/>
                  <w:noWrap/>
                  <w:tcMar>
                    <w:top w:w="0" w:type="dxa"/>
                    <w:left w:w="0" w:type="dxa"/>
                    <w:bottom w:w="0" w:type="dxa"/>
                    <w:right w:w="0" w:type="dxa"/>
                  </w:tcMar>
                </w:tcPr>
                <w:p w14:paraId="278F1531" w14:textId="77777777" w:rsidR="00303134" w:rsidRPr="00B55EB4" w:rsidRDefault="00303134" w:rsidP="00400885">
                  <w:pPr>
                    <w:spacing w:line="1" w:lineRule="auto"/>
                    <w:jc w:val="both"/>
                    <w:rPr>
                      <w:rFonts w:ascii="Arial" w:hAnsi="Arial" w:cs="Arial"/>
                      <w:sz w:val="22"/>
                      <w:szCs w:val="22"/>
                    </w:rPr>
                  </w:pPr>
                </w:p>
              </w:tc>
              <w:tc>
                <w:tcPr>
                  <w:tcW w:w="5668" w:type="dxa"/>
                  <w:noWrap/>
                  <w:tcMar>
                    <w:top w:w="0" w:type="dxa"/>
                    <w:left w:w="0" w:type="dxa"/>
                    <w:bottom w:w="0" w:type="dxa"/>
                    <w:right w:w="0" w:type="dxa"/>
                  </w:tcMar>
                </w:tcPr>
                <w:p w14:paraId="4B9B53FD" w14:textId="77777777" w:rsidR="00303134" w:rsidRPr="00B55EB4" w:rsidRDefault="00303134" w:rsidP="00400885">
                  <w:pPr>
                    <w:spacing w:line="1" w:lineRule="auto"/>
                    <w:jc w:val="both"/>
                    <w:rPr>
                      <w:rFonts w:ascii="Arial" w:hAnsi="Arial" w:cs="Arial"/>
                      <w:sz w:val="22"/>
                      <w:szCs w:val="22"/>
                    </w:rPr>
                  </w:pPr>
                </w:p>
              </w:tc>
            </w:tr>
            <w:tr w:rsidR="00303134" w:rsidRPr="00400885" w14:paraId="3B03F51D" w14:textId="77777777" w:rsidTr="000768BE">
              <w:trPr>
                <w:trHeight w:hRule="exact" w:val="283"/>
              </w:trPr>
              <w:tc>
                <w:tcPr>
                  <w:tcW w:w="3971" w:type="dxa"/>
                  <w:noWrap/>
                  <w:tcMar>
                    <w:top w:w="0" w:type="dxa"/>
                    <w:left w:w="0" w:type="dxa"/>
                    <w:bottom w:w="0" w:type="dxa"/>
                    <w:right w:w="0" w:type="dxa"/>
                  </w:tcMar>
                </w:tcPr>
                <w:p w14:paraId="7DC182A8" w14:textId="77777777" w:rsidR="00303134" w:rsidRPr="00400885" w:rsidRDefault="00303134" w:rsidP="00400885">
                  <w:pPr>
                    <w:spacing w:line="1" w:lineRule="auto"/>
                    <w:jc w:val="both"/>
                    <w:rPr>
                      <w:rFonts w:ascii="Arial" w:hAnsi="Arial" w:cs="Arial"/>
                      <w:sz w:val="22"/>
                      <w:szCs w:val="22"/>
                      <w:highlight w:val="yellow"/>
                    </w:rPr>
                  </w:pPr>
                </w:p>
              </w:tc>
              <w:tc>
                <w:tcPr>
                  <w:tcW w:w="5668" w:type="dxa"/>
                  <w:noWrap/>
                  <w:tcMar>
                    <w:top w:w="0" w:type="dxa"/>
                    <w:left w:w="0" w:type="dxa"/>
                    <w:bottom w:w="0" w:type="dxa"/>
                    <w:right w:w="0" w:type="dxa"/>
                  </w:tcMar>
                </w:tcPr>
                <w:p w14:paraId="03BE6A62" w14:textId="77777777" w:rsidR="00303134" w:rsidRPr="00400885" w:rsidRDefault="00303134" w:rsidP="00400885">
                  <w:pPr>
                    <w:spacing w:line="1" w:lineRule="auto"/>
                    <w:jc w:val="both"/>
                    <w:rPr>
                      <w:rFonts w:ascii="Arial" w:hAnsi="Arial" w:cs="Arial"/>
                      <w:sz w:val="22"/>
                      <w:szCs w:val="22"/>
                      <w:highlight w:val="yellow"/>
                    </w:rPr>
                  </w:pPr>
                </w:p>
              </w:tc>
            </w:tr>
            <w:tr w:rsidR="00AE08A7" w:rsidRPr="00400885" w14:paraId="3E80E49A" w14:textId="77777777" w:rsidTr="000768BE">
              <w:trPr>
                <w:trHeight w:hRule="exact" w:val="283"/>
              </w:trPr>
              <w:tc>
                <w:tcPr>
                  <w:tcW w:w="3971" w:type="dxa"/>
                  <w:noWrap/>
                  <w:tcMar>
                    <w:top w:w="0" w:type="dxa"/>
                    <w:left w:w="0" w:type="dxa"/>
                    <w:bottom w:w="0" w:type="dxa"/>
                    <w:right w:w="0" w:type="dxa"/>
                  </w:tcMar>
                </w:tcPr>
                <w:p w14:paraId="41D501A5" w14:textId="77777777" w:rsidR="00AE08A7" w:rsidRPr="00400885" w:rsidRDefault="00AE08A7" w:rsidP="00400885">
                  <w:pPr>
                    <w:spacing w:line="1" w:lineRule="auto"/>
                    <w:jc w:val="both"/>
                    <w:rPr>
                      <w:rFonts w:ascii="Arial" w:hAnsi="Arial" w:cs="Arial"/>
                      <w:sz w:val="22"/>
                      <w:szCs w:val="22"/>
                      <w:highlight w:val="yellow"/>
                    </w:rPr>
                  </w:pPr>
                </w:p>
              </w:tc>
              <w:tc>
                <w:tcPr>
                  <w:tcW w:w="5668" w:type="dxa"/>
                  <w:noWrap/>
                  <w:tcMar>
                    <w:top w:w="0" w:type="dxa"/>
                    <w:left w:w="0" w:type="dxa"/>
                    <w:bottom w:w="0" w:type="dxa"/>
                    <w:right w:w="0" w:type="dxa"/>
                  </w:tcMar>
                </w:tcPr>
                <w:p w14:paraId="23ACFD5F" w14:textId="77777777" w:rsidR="00AE08A7" w:rsidRPr="00400885" w:rsidRDefault="00AE08A7" w:rsidP="00400885">
                  <w:pPr>
                    <w:spacing w:line="1" w:lineRule="auto"/>
                    <w:jc w:val="both"/>
                    <w:rPr>
                      <w:rFonts w:ascii="Arial" w:hAnsi="Arial" w:cs="Arial"/>
                      <w:sz w:val="22"/>
                      <w:szCs w:val="22"/>
                      <w:highlight w:val="yellow"/>
                    </w:rPr>
                  </w:pPr>
                </w:p>
              </w:tc>
            </w:tr>
            <w:tr w:rsidR="00AE08A7" w:rsidRPr="00400885" w14:paraId="04EABDA6" w14:textId="77777777" w:rsidTr="000768BE">
              <w:trPr>
                <w:trHeight w:hRule="exact" w:val="283"/>
              </w:trPr>
              <w:tc>
                <w:tcPr>
                  <w:tcW w:w="3971" w:type="dxa"/>
                  <w:noWrap/>
                  <w:tcMar>
                    <w:top w:w="0" w:type="dxa"/>
                    <w:left w:w="0" w:type="dxa"/>
                    <w:bottom w:w="0" w:type="dxa"/>
                    <w:right w:w="0" w:type="dxa"/>
                  </w:tcMar>
                </w:tcPr>
                <w:p w14:paraId="7AAC97D4" w14:textId="77777777" w:rsidR="00AE08A7" w:rsidRPr="00400885" w:rsidRDefault="00AE08A7" w:rsidP="00400885">
                  <w:pPr>
                    <w:spacing w:line="1" w:lineRule="auto"/>
                    <w:jc w:val="both"/>
                    <w:rPr>
                      <w:rFonts w:ascii="Arial" w:hAnsi="Arial" w:cs="Arial"/>
                      <w:sz w:val="22"/>
                      <w:szCs w:val="22"/>
                      <w:highlight w:val="yellow"/>
                    </w:rPr>
                  </w:pPr>
                </w:p>
              </w:tc>
              <w:tc>
                <w:tcPr>
                  <w:tcW w:w="5668" w:type="dxa"/>
                  <w:noWrap/>
                  <w:tcMar>
                    <w:top w:w="0" w:type="dxa"/>
                    <w:left w:w="0" w:type="dxa"/>
                    <w:bottom w:w="0" w:type="dxa"/>
                    <w:right w:w="0" w:type="dxa"/>
                  </w:tcMar>
                </w:tcPr>
                <w:p w14:paraId="4A499BCC" w14:textId="77777777" w:rsidR="00AE08A7" w:rsidRPr="00400885" w:rsidRDefault="00AE08A7" w:rsidP="00400885">
                  <w:pPr>
                    <w:spacing w:line="1" w:lineRule="auto"/>
                    <w:jc w:val="both"/>
                    <w:rPr>
                      <w:rFonts w:ascii="Arial" w:hAnsi="Arial" w:cs="Arial"/>
                      <w:sz w:val="22"/>
                      <w:szCs w:val="22"/>
                      <w:highlight w:val="yellow"/>
                    </w:rPr>
                  </w:pPr>
                </w:p>
              </w:tc>
            </w:tr>
            <w:tr w:rsidR="00303134" w:rsidRPr="00400885" w14:paraId="2D850DF2" w14:textId="77777777" w:rsidTr="00D22FB8">
              <w:tblPrEx>
                <w:tblCellMar>
                  <w:left w:w="0" w:type="dxa"/>
                  <w:right w:w="0" w:type="dxa"/>
                </w:tblCellMar>
              </w:tblPrEx>
              <w:tc>
                <w:tcPr>
                  <w:tcW w:w="9639" w:type="dxa"/>
                  <w:gridSpan w:val="2"/>
                  <w:noWrap/>
                  <w:tcMar>
                    <w:top w:w="0" w:type="dxa"/>
                    <w:left w:w="0" w:type="dxa"/>
                    <w:bottom w:w="0" w:type="dxa"/>
                    <w:right w:w="0" w:type="dxa"/>
                  </w:tcMar>
                </w:tcPr>
                <w:p w14:paraId="4A976831" w14:textId="240D2D15" w:rsidR="00303134" w:rsidRPr="00400885" w:rsidRDefault="00303134" w:rsidP="00433A42">
                  <w:pPr>
                    <w:pStyle w:val="Corpodetexto"/>
                    <w:tabs>
                      <w:tab w:val="left" w:pos="8760"/>
                    </w:tabs>
                    <w:jc w:val="both"/>
                    <w:rPr>
                      <w:rFonts w:ascii="Arial" w:hAnsi="Arial" w:cs="Arial"/>
                      <w:sz w:val="22"/>
                      <w:szCs w:val="22"/>
                      <w:highlight w:val="yellow"/>
                    </w:rPr>
                  </w:pPr>
                  <w:bookmarkStart w:id="98" w:name="__bookmark_16"/>
                  <w:bookmarkEnd w:id="98"/>
                </w:p>
              </w:tc>
            </w:tr>
            <w:tr w:rsidR="00303134" w:rsidRPr="00400885" w14:paraId="7D4A69FA" w14:textId="77777777" w:rsidTr="00D22FB8">
              <w:tc>
                <w:tcPr>
                  <w:tcW w:w="9639" w:type="dxa"/>
                  <w:gridSpan w:val="2"/>
                  <w:noWrap/>
                  <w:tcMar>
                    <w:top w:w="0" w:type="dxa"/>
                    <w:left w:w="0" w:type="dxa"/>
                    <w:bottom w:w="0" w:type="dxa"/>
                    <w:right w:w="0" w:type="dxa"/>
                  </w:tcMar>
                </w:tcPr>
                <w:p w14:paraId="3B9925C2" w14:textId="77777777" w:rsidR="00303134" w:rsidRPr="00400885" w:rsidRDefault="00303134" w:rsidP="00400885">
                  <w:pPr>
                    <w:spacing w:line="1" w:lineRule="auto"/>
                    <w:jc w:val="both"/>
                    <w:rPr>
                      <w:rFonts w:ascii="Arial" w:hAnsi="Arial" w:cs="Arial"/>
                      <w:sz w:val="22"/>
                      <w:szCs w:val="22"/>
                      <w:highlight w:val="yellow"/>
                    </w:rPr>
                  </w:pPr>
                </w:p>
              </w:tc>
            </w:tr>
            <w:tr w:rsidR="00303134" w:rsidRPr="00400885" w14:paraId="0C0BE095" w14:textId="77777777" w:rsidTr="00D22FB8">
              <w:tblPrEx>
                <w:tblCellMar>
                  <w:left w:w="0" w:type="dxa"/>
                  <w:right w:w="0" w:type="dxa"/>
                </w:tblCellMar>
              </w:tblPrEx>
              <w:tc>
                <w:tcPr>
                  <w:tcW w:w="9639" w:type="dxa"/>
                  <w:gridSpan w:val="2"/>
                  <w:noWrap/>
                  <w:tcMar>
                    <w:top w:w="0" w:type="dxa"/>
                    <w:left w:w="0" w:type="dxa"/>
                    <w:bottom w:w="0" w:type="dxa"/>
                    <w:right w:w="0" w:type="dxa"/>
                  </w:tcMar>
                </w:tcPr>
                <w:p w14:paraId="3DD413E4" w14:textId="71847306" w:rsidR="00303134" w:rsidRPr="00400885" w:rsidRDefault="00303134" w:rsidP="00400885">
                  <w:pPr>
                    <w:jc w:val="both"/>
                    <w:rPr>
                      <w:rFonts w:ascii="Arial" w:hAnsi="Arial" w:cs="Arial"/>
                      <w:sz w:val="22"/>
                      <w:szCs w:val="22"/>
                      <w:highlight w:val="yellow"/>
                    </w:rPr>
                  </w:pPr>
                </w:p>
              </w:tc>
            </w:tr>
          </w:tbl>
          <w:p w14:paraId="0C817CC5" w14:textId="258C8E0E" w:rsidR="00556164" w:rsidRPr="00400885" w:rsidRDefault="00556164" w:rsidP="00400885">
            <w:pPr>
              <w:jc w:val="both"/>
              <w:rPr>
                <w:rFonts w:ascii="Arial" w:eastAsia="Arial" w:hAnsi="Arial" w:cs="Arial"/>
                <w:color w:val="000000"/>
                <w:sz w:val="22"/>
                <w:szCs w:val="22"/>
              </w:rPr>
            </w:pPr>
          </w:p>
        </w:tc>
      </w:tr>
      <w:tr w:rsidR="00556164" w14:paraId="605CA277" w14:textId="77777777" w:rsidTr="00A05867">
        <w:tblPrEx>
          <w:tblCellMar>
            <w:left w:w="108" w:type="dxa"/>
            <w:right w:w="108" w:type="dxa"/>
          </w:tblCellMar>
        </w:tblPrEx>
        <w:tc>
          <w:tcPr>
            <w:tcW w:w="9639" w:type="dxa"/>
            <w:tcMar>
              <w:top w:w="0" w:type="dxa"/>
              <w:left w:w="0" w:type="dxa"/>
              <w:bottom w:w="0" w:type="dxa"/>
              <w:right w:w="0" w:type="dxa"/>
            </w:tcMar>
          </w:tcPr>
          <w:p w14:paraId="7AB72D95" w14:textId="77777777" w:rsidR="00556164" w:rsidRDefault="00556164">
            <w:pPr>
              <w:spacing w:line="1" w:lineRule="auto"/>
            </w:pPr>
          </w:p>
        </w:tc>
      </w:tr>
      <w:tr w:rsidR="00556164" w14:paraId="1824FDBA" w14:textId="77777777" w:rsidTr="00A05867">
        <w:tc>
          <w:tcPr>
            <w:tcW w:w="9639" w:type="dxa"/>
            <w:tcMar>
              <w:top w:w="0" w:type="dxa"/>
              <w:left w:w="0" w:type="dxa"/>
              <w:bottom w:w="0" w:type="dxa"/>
              <w:right w:w="0" w:type="dxa"/>
            </w:tcMar>
          </w:tcPr>
          <w:p w14:paraId="7DA0AD4A" w14:textId="1C327BBD" w:rsidR="00556164" w:rsidRDefault="00556164">
            <w:pPr>
              <w:jc w:val="right"/>
            </w:pPr>
            <w:bookmarkStart w:id="99" w:name="__bookmark_12"/>
            <w:bookmarkEnd w:id="99"/>
          </w:p>
        </w:tc>
      </w:tr>
    </w:tbl>
    <w:p w14:paraId="5E267633" w14:textId="77777777" w:rsidR="00556164" w:rsidRDefault="00556164"/>
    <w:tbl>
      <w:tblPr>
        <w:tblOverlap w:val="never"/>
        <w:tblW w:w="9639" w:type="dxa"/>
        <w:tblLayout w:type="fixed"/>
        <w:tblLook w:val="01E0" w:firstRow="1" w:lastRow="1" w:firstColumn="1" w:lastColumn="1" w:noHBand="0" w:noVBand="0"/>
      </w:tblPr>
      <w:tblGrid>
        <w:gridCol w:w="3213"/>
        <w:gridCol w:w="3213"/>
        <w:gridCol w:w="3213"/>
      </w:tblGrid>
      <w:tr w:rsidR="00433A42" w:rsidRPr="004D4250" w14:paraId="559902EA" w14:textId="77777777" w:rsidTr="003D369B">
        <w:tc>
          <w:tcPr>
            <w:tcW w:w="3213" w:type="dxa"/>
            <w:tcMar>
              <w:top w:w="0" w:type="dxa"/>
              <w:left w:w="0" w:type="dxa"/>
              <w:bottom w:w="0" w:type="dxa"/>
              <w:right w:w="0" w:type="dxa"/>
            </w:tcMar>
          </w:tcPr>
          <w:p w14:paraId="0A3E6F67" w14:textId="7E2D2E68" w:rsidR="00433A42" w:rsidRPr="004D4250" w:rsidRDefault="00433A42" w:rsidP="00433A42">
            <w:pPr>
              <w:jc w:val="center"/>
              <w:rPr>
                <w:rFonts w:ascii="Arial" w:eastAsia="Arial" w:hAnsi="Arial" w:cs="Arial"/>
                <w:color w:val="000000"/>
                <w:sz w:val="22"/>
                <w:szCs w:val="22"/>
              </w:rPr>
            </w:pPr>
          </w:p>
        </w:tc>
        <w:tc>
          <w:tcPr>
            <w:tcW w:w="3213" w:type="dxa"/>
            <w:tcMar>
              <w:top w:w="0" w:type="dxa"/>
              <w:left w:w="0" w:type="dxa"/>
              <w:bottom w:w="0" w:type="dxa"/>
              <w:right w:w="0" w:type="dxa"/>
            </w:tcMar>
          </w:tcPr>
          <w:p w14:paraId="18447C7D" w14:textId="77777777" w:rsidR="00433A42" w:rsidRPr="004D4250" w:rsidRDefault="00433A42" w:rsidP="00433A42">
            <w:pPr>
              <w:spacing w:line="1" w:lineRule="auto"/>
              <w:jc w:val="center"/>
              <w:rPr>
                <w:rFonts w:ascii="Arial" w:hAnsi="Arial" w:cs="Arial"/>
                <w:sz w:val="22"/>
                <w:szCs w:val="22"/>
              </w:rPr>
            </w:pPr>
          </w:p>
        </w:tc>
        <w:tc>
          <w:tcPr>
            <w:tcW w:w="3213" w:type="dxa"/>
            <w:tcMar>
              <w:top w:w="0" w:type="dxa"/>
              <w:left w:w="0" w:type="dxa"/>
              <w:bottom w:w="0" w:type="dxa"/>
              <w:right w:w="0" w:type="dxa"/>
            </w:tcMar>
          </w:tcPr>
          <w:p w14:paraId="45AE950E" w14:textId="2DD5CD2E" w:rsidR="00433A42" w:rsidRPr="004D4250" w:rsidRDefault="00433A42" w:rsidP="00433A42">
            <w:pPr>
              <w:jc w:val="center"/>
              <w:rPr>
                <w:rFonts w:ascii="Arial" w:eastAsia="Arial" w:hAnsi="Arial" w:cs="Arial"/>
                <w:color w:val="000000"/>
                <w:sz w:val="22"/>
                <w:szCs w:val="22"/>
              </w:rPr>
            </w:pPr>
          </w:p>
        </w:tc>
      </w:tr>
      <w:tr w:rsidR="00433A42" w:rsidRPr="004D4250" w14:paraId="7AB12753" w14:textId="77777777" w:rsidTr="003D369B">
        <w:tc>
          <w:tcPr>
            <w:tcW w:w="3213" w:type="dxa"/>
            <w:tcMar>
              <w:top w:w="0" w:type="dxa"/>
              <w:left w:w="0" w:type="dxa"/>
              <w:bottom w:w="0" w:type="dxa"/>
              <w:right w:w="0" w:type="dxa"/>
            </w:tcMar>
          </w:tcPr>
          <w:p w14:paraId="6A11BA20" w14:textId="77777777" w:rsidR="00433A42" w:rsidRPr="004D4250" w:rsidRDefault="00433A42" w:rsidP="00433A42">
            <w:pPr>
              <w:spacing w:line="1" w:lineRule="auto"/>
              <w:jc w:val="center"/>
              <w:rPr>
                <w:rFonts w:ascii="Arial" w:hAnsi="Arial" w:cs="Arial"/>
                <w:sz w:val="22"/>
                <w:szCs w:val="22"/>
              </w:rPr>
            </w:pPr>
          </w:p>
        </w:tc>
        <w:tc>
          <w:tcPr>
            <w:tcW w:w="3213" w:type="dxa"/>
            <w:tcMar>
              <w:top w:w="0" w:type="dxa"/>
              <w:left w:w="0" w:type="dxa"/>
              <w:bottom w:w="0" w:type="dxa"/>
              <w:right w:w="0" w:type="dxa"/>
            </w:tcMar>
          </w:tcPr>
          <w:p w14:paraId="64D2F56C" w14:textId="77777777" w:rsidR="00433A42" w:rsidRPr="004D4250" w:rsidRDefault="00433A42" w:rsidP="00433A42">
            <w:pPr>
              <w:jc w:val="center"/>
              <w:rPr>
                <w:rFonts w:ascii="Arial" w:eastAsia="Arial" w:hAnsi="Arial" w:cs="Arial"/>
                <w:color w:val="000000"/>
                <w:sz w:val="22"/>
                <w:szCs w:val="22"/>
              </w:rPr>
            </w:pPr>
          </w:p>
        </w:tc>
        <w:tc>
          <w:tcPr>
            <w:tcW w:w="3213" w:type="dxa"/>
            <w:tcMar>
              <w:top w:w="0" w:type="dxa"/>
              <w:left w:w="0" w:type="dxa"/>
              <w:bottom w:w="0" w:type="dxa"/>
              <w:right w:w="0" w:type="dxa"/>
            </w:tcMar>
          </w:tcPr>
          <w:p w14:paraId="0C1E1FA8" w14:textId="77777777" w:rsidR="00433A42" w:rsidRPr="004D4250" w:rsidRDefault="00433A42" w:rsidP="00433A42">
            <w:pPr>
              <w:spacing w:line="1" w:lineRule="auto"/>
              <w:jc w:val="center"/>
              <w:rPr>
                <w:rFonts w:ascii="Arial" w:hAnsi="Arial" w:cs="Arial"/>
                <w:sz w:val="22"/>
                <w:szCs w:val="22"/>
              </w:rPr>
            </w:pPr>
          </w:p>
        </w:tc>
      </w:tr>
      <w:tr w:rsidR="00433A42" w:rsidRPr="004D4250" w14:paraId="31CFCB7D" w14:textId="77777777" w:rsidTr="003D369B">
        <w:tc>
          <w:tcPr>
            <w:tcW w:w="3213" w:type="dxa"/>
            <w:tcMar>
              <w:top w:w="0" w:type="dxa"/>
              <w:left w:w="0" w:type="dxa"/>
              <w:bottom w:w="0" w:type="dxa"/>
              <w:right w:w="0" w:type="dxa"/>
            </w:tcMar>
          </w:tcPr>
          <w:p w14:paraId="793E9D4D" w14:textId="265A3DAD" w:rsidR="00433A42" w:rsidRPr="004D4250" w:rsidRDefault="00433A42" w:rsidP="00433A42">
            <w:pPr>
              <w:jc w:val="center"/>
              <w:rPr>
                <w:rFonts w:ascii="Arial" w:eastAsia="Arial" w:hAnsi="Arial" w:cs="Arial"/>
                <w:color w:val="000000"/>
                <w:sz w:val="22"/>
                <w:szCs w:val="22"/>
              </w:rPr>
            </w:pPr>
          </w:p>
        </w:tc>
        <w:tc>
          <w:tcPr>
            <w:tcW w:w="3213" w:type="dxa"/>
            <w:tcMar>
              <w:top w:w="0" w:type="dxa"/>
              <w:left w:w="0" w:type="dxa"/>
              <w:bottom w:w="0" w:type="dxa"/>
              <w:right w:w="0" w:type="dxa"/>
            </w:tcMar>
          </w:tcPr>
          <w:p w14:paraId="72258071" w14:textId="77777777" w:rsidR="00433A42" w:rsidRPr="004D4250" w:rsidRDefault="00433A42" w:rsidP="00433A42">
            <w:pPr>
              <w:spacing w:line="1" w:lineRule="auto"/>
              <w:jc w:val="center"/>
              <w:rPr>
                <w:rFonts w:ascii="Arial" w:hAnsi="Arial" w:cs="Arial"/>
                <w:sz w:val="22"/>
                <w:szCs w:val="22"/>
              </w:rPr>
            </w:pPr>
          </w:p>
        </w:tc>
        <w:tc>
          <w:tcPr>
            <w:tcW w:w="3213" w:type="dxa"/>
            <w:tcMar>
              <w:top w:w="0" w:type="dxa"/>
              <w:left w:w="0" w:type="dxa"/>
              <w:bottom w:w="0" w:type="dxa"/>
              <w:right w:w="0" w:type="dxa"/>
            </w:tcMar>
          </w:tcPr>
          <w:p w14:paraId="23BD576E" w14:textId="77777777" w:rsidR="00433A42" w:rsidRPr="004D4250" w:rsidRDefault="00433A42" w:rsidP="00433A42">
            <w:pPr>
              <w:spacing w:line="1" w:lineRule="auto"/>
              <w:jc w:val="center"/>
              <w:rPr>
                <w:rFonts w:ascii="Arial" w:hAnsi="Arial" w:cs="Arial"/>
                <w:sz w:val="22"/>
                <w:szCs w:val="22"/>
              </w:rPr>
            </w:pPr>
          </w:p>
        </w:tc>
      </w:tr>
      <w:tr w:rsidR="00433A42" w:rsidRPr="004D4250" w14:paraId="48376B4D" w14:textId="77777777" w:rsidTr="003D369B">
        <w:tc>
          <w:tcPr>
            <w:tcW w:w="3213" w:type="dxa"/>
            <w:tcMar>
              <w:top w:w="0" w:type="dxa"/>
              <w:left w:w="0" w:type="dxa"/>
              <w:bottom w:w="0" w:type="dxa"/>
              <w:right w:w="0" w:type="dxa"/>
            </w:tcMar>
          </w:tcPr>
          <w:p w14:paraId="0BBE3A8D" w14:textId="734E409D" w:rsidR="00433A42" w:rsidRPr="004D4250" w:rsidRDefault="00433A42" w:rsidP="00433A42">
            <w:pPr>
              <w:jc w:val="center"/>
              <w:rPr>
                <w:rFonts w:ascii="Arial" w:eastAsia="Arial" w:hAnsi="Arial" w:cs="Arial"/>
                <w:color w:val="000000"/>
                <w:sz w:val="22"/>
                <w:szCs w:val="22"/>
              </w:rPr>
            </w:pPr>
          </w:p>
        </w:tc>
        <w:tc>
          <w:tcPr>
            <w:tcW w:w="3213" w:type="dxa"/>
            <w:tcMar>
              <w:top w:w="0" w:type="dxa"/>
              <w:left w:w="0" w:type="dxa"/>
              <w:bottom w:w="0" w:type="dxa"/>
              <w:right w:w="0" w:type="dxa"/>
            </w:tcMar>
          </w:tcPr>
          <w:p w14:paraId="1BD8F948" w14:textId="77777777" w:rsidR="00433A42" w:rsidRPr="004D4250" w:rsidRDefault="00433A42" w:rsidP="00433A42">
            <w:pPr>
              <w:spacing w:line="1" w:lineRule="auto"/>
              <w:jc w:val="center"/>
              <w:rPr>
                <w:rFonts w:ascii="Arial" w:hAnsi="Arial" w:cs="Arial"/>
                <w:sz w:val="22"/>
                <w:szCs w:val="22"/>
              </w:rPr>
            </w:pPr>
          </w:p>
        </w:tc>
        <w:tc>
          <w:tcPr>
            <w:tcW w:w="3213" w:type="dxa"/>
            <w:tcMar>
              <w:top w:w="0" w:type="dxa"/>
              <w:left w:w="0" w:type="dxa"/>
              <w:bottom w:w="0" w:type="dxa"/>
              <w:right w:w="0" w:type="dxa"/>
            </w:tcMar>
          </w:tcPr>
          <w:p w14:paraId="6DE012A0" w14:textId="6EFCCCEB" w:rsidR="00433A42" w:rsidRPr="004D4250" w:rsidRDefault="00433A42" w:rsidP="00433A42">
            <w:pPr>
              <w:jc w:val="center"/>
              <w:rPr>
                <w:rFonts w:ascii="Arial" w:eastAsia="Arial" w:hAnsi="Arial" w:cs="Arial"/>
                <w:color w:val="000000"/>
                <w:sz w:val="22"/>
                <w:szCs w:val="22"/>
              </w:rPr>
            </w:pPr>
          </w:p>
        </w:tc>
      </w:tr>
    </w:tbl>
    <w:p w14:paraId="48339AB0" w14:textId="77777777" w:rsidR="00556164" w:rsidRDefault="00556164">
      <w:pPr>
        <w:sectPr w:rsidR="00556164">
          <w:headerReference w:type="default" r:id="rId22"/>
          <w:footerReference w:type="default" r:id="rId23"/>
          <w:pgSz w:w="11905" w:h="16837"/>
          <w:pgMar w:top="360" w:right="1133" w:bottom="360" w:left="1133" w:header="360" w:footer="360" w:gutter="0"/>
          <w:cols w:space="708"/>
        </w:sectPr>
      </w:pPr>
    </w:p>
    <w:tbl>
      <w:tblPr>
        <w:tblOverlap w:val="never"/>
        <w:tblW w:w="9653" w:type="dxa"/>
        <w:tblLook w:val="01E0" w:firstRow="1" w:lastRow="1" w:firstColumn="1" w:lastColumn="1" w:noHBand="0" w:noVBand="0"/>
      </w:tblPr>
      <w:tblGrid>
        <w:gridCol w:w="9639"/>
        <w:gridCol w:w="14"/>
      </w:tblGrid>
      <w:tr w:rsidR="00556164" w14:paraId="278B5E1C" w14:textId="77777777" w:rsidTr="00303134">
        <w:tc>
          <w:tcPr>
            <w:tcW w:w="9653" w:type="dxa"/>
            <w:gridSpan w:val="2"/>
            <w:tcMar>
              <w:top w:w="0" w:type="dxa"/>
              <w:left w:w="0" w:type="dxa"/>
              <w:bottom w:w="0" w:type="dxa"/>
              <w:right w:w="0" w:type="dxa"/>
            </w:tcMar>
          </w:tcPr>
          <w:p w14:paraId="0C760ADC" w14:textId="77777777" w:rsidR="00556164" w:rsidRPr="009360E3" w:rsidRDefault="00556164">
            <w:pPr>
              <w:spacing w:line="1" w:lineRule="auto"/>
              <w:rPr>
                <w:rFonts w:ascii="Arial" w:hAnsi="Arial" w:cs="Arial"/>
                <w:sz w:val="22"/>
                <w:szCs w:val="22"/>
              </w:rPr>
            </w:pPr>
          </w:p>
        </w:tc>
      </w:tr>
      <w:tr w:rsidR="00556164" w14:paraId="4ABD8B3F" w14:textId="77777777" w:rsidTr="00303134">
        <w:tblPrEx>
          <w:tblCellMar>
            <w:left w:w="0" w:type="dxa"/>
            <w:right w:w="0" w:type="dxa"/>
          </w:tblCellMar>
        </w:tblPrEx>
        <w:trPr>
          <w:gridAfter w:val="1"/>
          <w:wAfter w:w="14" w:type="dxa"/>
        </w:trPr>
        <w:tc>
          <w:tcPr>
            <w:tcW w:w="9639" w:type="dxa"/>
            <w:tcMar>
              <w:top w:w="0" w:type="dxa"/>
              <w:left w:w="0" w:type="dxa"/>
              <w:bottom w:w="0" w:type="dxa"/>
              <w:right w:w="0" w:type="dxa"/>
            </w:tcMar>
          </w:tcPr>
          <w:p w14:paraId="638E15A4" w14:textId="0C06D18E" w:rsidR="00556164" w:rsidRDefault="00717BF5" w:rsidP="0091446A">
            <w:pPr>
              <w:jc w:val="both"/>
            </w:pPr>
            <w:bookmarkStart w:id="100" w:name="__bookmark_17"/>
            <w:bookmarkEnd w:id="100"/>
            <w:r>
              <w:rPr>
                <w:rFonts w:ascii="Arial" w:eastAsia="Arial" w:hAnsi="Arial" w:cs="Arial"/>
                <w:b/>
                <w:bCs/>
                <w:color w:val="000000"/>
                <w:sz w:val="22"/>
                <w:szCs w:val="22"/>
              </w:rPr>
              <w:t>ANEXO I</w:t>
            </w:r>
            <w:r w:rsidR="00DB134C">
              <w:rPr>
                <w:rFonts w:ascii="Arial" w:eastAsia="Arial" w:hAnsi="Arial" w:cs="Arial"/>
                <w:b/>
                <w:bCs/>
                <w:color w:val="000000"/>
                <w:sz w:val="22"/>
                <w:szCs w:val="22"/>
              </w:rPr>
              <w:t>I</w:t>
            </w:r>
            <w:r w:rsidR="0091446A">
              <w:rPr>
                <w:rFonts w:ascii="Arial" w:eastAsia="Arial" w:hAnsi="Arial" w:cs="Arial"/>
                <w:b/>
                <w:bCs/>
                <w:color w:val="000000"/>
                <w:sz w:val="22"/>
                <w:szCs w:val="22"/>
              </w:rPr>
              <w:t xml:space="preserve">                                                                                                       </w:t>
            </w:r>
            <w:r w:rsidR="009953B5">
              <w:rPr>
                <w:rFonts w:ascii="Arial" w:eastAsia="Arial" w:hAnsi="Arial" w:cs="Arial"/>
                <w:b/>
                <w:bCs/>
                <w:color w:val="000000"/>
                <w:sz w:val="22"/>
                <w:szCs w:val="22"/>
              </w:rPr>
              <w:t xml:space="preserve">   </w:t>
            </w:r>
            <w:r w:rsidR="0091446A">
              <w:rPr>
                <w:rFonts w:ascii="Arial" w:eastAsia="Arial" w:hAnsi="Arial" w:cs="Arial"/>
                <w:b/>
                <w:bCs/>
                <w:color w:val="000000"/>
                <w:sz w:val="22"/>
                <w:szCs w:val="22"/>
              </w:rPr>
              <w:t xml:space="preserve">               </w:t>
            </w:r>
            <w:proofErr w:type="gramStart"/>
            <w:r w:rsidR="0091446A">
              <w:rPr>
                <w:rFonts w:ascii="Arial" w:eastAsia="Arial" w:hAnsi="Arial" w:cs="Arial"/>
                <w:b/>
                <w:bCs/>
                <w:color w:val="000000"/>
                <w:sz w:val="22"/>
                <w:szCs w:val="22"/>
              </w:rPr>
              <w:t xml:space="preserve">   </w:t>
            </w:r>
            <w:r>
              <w:rPr>
                <w:rFonts w:ascii="Arial" w:eastAsia="Arial" w:hAnsi="Arial" w:cs="Arial"/>
                <w:color w:val="000000"/>
                <w:sz w:val="22"/>
                <w:szCs w:val="22"/>
              </w:rPr>
              <w:t>(</w:t>
            </w:r>
            <w:proofErr w:type="gramEnd"/>
            <w:r>
              <w:rPr>
                <w:rFonts w:ascii="Arial" w:eastAsia="Arial" w:hAnsi="Arial" w:cs="Arial"/>
                <w:color w:val="000000"/>
                <w:sz w:val="22"/>
                <w:szCs w:val="22"/>
              </w:rPr>
              <w:t>modelo)</w:t>
            </w:r>
          </w:p>
          <w:p w14:paraId="5CE11456" w14:textId="77777777" w:rsidR="00556164" w:rsidRDefault="00556164">
            <w:pPr>
              <w:jc w:val="both"/>
            </w:pPr>
          </w:p>
          <w:p w14:paraId="41D60654" w14:textId="77777777" w:rsidR="00556164" w:rsidRDefault="00556164">
            <w:pPr>
              <w:jc w:val="both"/>
            </w:pPr>
          </w:p>
        </w:tc>
      </w:tr>
    </w:tbl>
    <w:p w14:paraId="6493DBB5" w14:textId="77777777" w:rsidR="00556164" w:rsidRDefault="00556164"/>
    <w:tbl>
      <w:tblPr>
        <w:tblOverlap w:val="never"/>
        <w:tblW w:w="9639" w:type="dxa"/>
        <w:tblLayout w:type="fixed"/>
        <w:tblLook w:val="01E0" w:firstRow="1" w:lastRow="1" w:firstColumn="1" w:lastColumn="1" w:noHBand="0" w:noVBand="0"/>
      </w:tblPr>
      <w:tblGrid>
        <w:gridCol w:w="1530"/>
        <w:gridCol w:w="2327"/>
        <w:gridCol w:w="1077"/>
        <w:gridCol w:w="1984"/>
        <w:gridCol w:w="737"/>
        <w:gridCol w:w="1984"/>
      </w:tblGrid>
      <w:tr w:rsidR="00556164" w14:paraId="3B07FCF3" w14:textId="77777777">
        <w:trPr>
          <w:trHeight w:hRule="exact" w:val="283"/>
        </w:trPr>
        <w:tc>
          <w:tcPr>
            <w:tcW w:w="1530" w:type="dxa"/>
            <w:tcMar>
              <w:top w:w="0" w:type="dxa"/>
              <w:left w:w="0" w:type="dxa"/>
              <w:bottom w:w="0" w:type="dxa"/>
              <w:right w:w="0" w:type="dxa"/>
            </w:tcMar>
          </w:tcPr>
          <w:p w14:paraId="17609735" w14:textId="77777777" w:rsidR="00556164" w:rsidRDefault="00556164">
            <w:pPr>
              <w:spacing w:line="1" w:lineRule="auto"/>
            </w:pPr>
          </w:p>
        </w:tc>
        <w:tc>
          <w:tcPr>
            <w:tcW w:w="2327" w:type="dxa"/>
            <w:tcMar>
              <w:top w:w="0" w:type="dxa"/>
              <w:left w:w="0" w:type="dxa"/>
              <w:bottom w:w="0" w:type="dxa"/>
              <w:right w:w="0" w:type="dxa"/>
            </w:tcMar>
          </w:tcPr>
          <w:p w14:paraId="6F9587AB" w14:textId="77777777" w:rsidR="00556164" w:rsidRDefault="00556164">
            <w:pPr>
              <w:spacing w:line="1" w:lineRule="auto"/>
            </w:pPr>
          </w:p>
        </w:tc>
        <w:tc>
          <w:tcPr>
            <w:tcW w:w="1077" w:type="dxa"/>
            <w:tcMar>
              <w:top w:w="0" w:type="dxa"/>
              <w:left w:w="0" w:type="dxa"/>
              <w:bottom w:w="0" w:type="dxa"/>
              <w:right w:w="0" w:type="dxa"/>
            </w:tcMar>
          </w:tcPr>
          <w:p w14:paraId="5682ACE5" w14:textId="77777777" w:rsidR="00556164" w:rsidRDefault="00556164">
            <w:pPr>
              <w:spacing w:line="1" w:lineRule="auto"/>
            </w:pPr>
          </w:p>
        </w:tc>
        <w:tc>
          <w:tcPr>
            <w:tcW w:w="1984" w:type="dxa"/>
            <w:tcMar>
              <w:top w:w="0" w:type="dxa"/>
              <w:left w:w="0" w:type="dxa"/>
              <w:bottom w:w="0" w:type="dxa"/>
              <w:right w:w="0" w:type="dxa"/>
            </w:tcMar>
          </w:tcPr>
          <w:p w14:paraId="6E2FBE1B" w14:textId="77777777" w:rsidR="00556164" w:rsidRDefault="00556164">
            <w:pPr>
              <w:spacing w:line="1" w:lineRule="auto"/>
            </w:pPr>
          </w:p>
        </w:tc>
        <w:tc>
          <w:tcPr>
            <w:tcW w:w="737" w:type="dxa"/>
            <w:tcMar>
              <w:top w:w="0" w:type="dxa"/>
              <w:left w:w="0" w:type="dxa"/>
              <w:bottom w:w="0" w:type="dxa"/>
              <w:right w:w="0" w:type="dxa"/>
            </w:tcMar>
          </w:tcPr>
          <w:p w14:paraId="389D07BF" w14:textId="77777777" w:rsidR="00556164" w:rsidRDefault="00556164">
            <w:pPr>
              <w:spacing w:line="1" w:lineRule="auto"/>
            </w:pPr>
          </w:p>
        </w:tc>
        <w:tc>
          <w:tcPr>
            <w:tcW w:w="1984" w:type="dxa"/>
            <w:tcMar>
              <w:top w:w="0" w:type="dxa"/>
              <w:left w:w="0" w:type="dxa"/>
              <w:bottom w:w="0" w:type="dxa"/>
              <w:right w:w="0" w:type="dxa"/>
            </w:tcMar>
          </w:tcPr>
          <w:p w14:paraId="7B3F00A0" w14:textId="77777777" w:rsidR="00556164" w:rsidRDefault="00556164">
            <w:pPr>
              <w:spacing w:line="1" w:lineRule="auto"/>
            </w:pPr>
          </w:p>
        </w:tc>
      </w:tr>
      <w:tr w:rsidR="00556164" w14:paraId="7F25C6E9" w14:textId="77777777">
        <w:tc>
          <w:tcPr>
            <w:tcW w:w="1530" w:type="dxa"/>
            <w:tcMar>
              <w:top w:w="0" w:type="dxa"/>
              <w:left w:w="0" w:type="dxa"/>
              <w:bottom w:w="0" w:type="dxa"/>
              <w:right w:w="0" w:type="dxa"/>
            </w:tcMar>
          </w:tcPr>
          <w:p w14:paraId="3C7FD5D0"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EMPRESA:</w:t>
            </w:r>
          </w:p>
        </w:tc>
        <w:tc>
          <w:tcPr>
            <w:tcW w:w="2327" w:type="dxa"/>
            <w:tcMar>
              <w:top w:w="0" w:type="dxa"/>
              <w:left w:w="0" w:type="dxa"/>
              <w:bottom w:w="0" w:type="dxa"/>
              <w:right w:w="0" w:type="dxa"/>
            </w:tcMar>
          </w:tcPr>
          <w:p w14:paraId="0F3A56BF" w14:textId="77777777" w:rsidR="00556164" w:rsidRDefault="00556164">
            <w:pPr>
              <w:spacing w:line="1" w:lineRule="auto"/>
            </w:pPr>
          </w:p>
        </w:tc>
        <w:tc>
          <w:tcPr>
            <w:tcW w:w="1077" w:type="dxa"/>
            <w:tcMar>
              <w:top w:w="0" w:type="dxa"/>
              <w:left w:w="0" w:type="dxa"/>
              <w:bottom w:w="0" w:type="dxa"/>
              <w:right w:w="0" w:type="dxa"/>
            </w:tcMar>
          </w:tcPr>
          <w:p w14:paraId="4C1E8A1E" w14:textId="77777777" w:rsidR="00556164" w:rsidRDefault="00556164">
            <w:pPr>
              <w:spacing w:line="1" w:lineRule="auto"/>
            </w:pPr>
          </w:p>
        </w:tc>
        <w:tc>
          <w:tcPr>
            <w:tcW w:w="1984" w:type="dxa"/>
            <w:tcMar>
              <w:top w:w="0" w:type="dxa"/>
              <w:left w:w="0" w:type="dxa"/>
              <w:bottom w:w="0" w:type="dxa"/>
              <w:right w:w="0" w:type="dxa"/>
            </w:tcMar>
          </w:tcPr>
          <w:p w14:paraId="4AA58B99" w14:textId="77777777" w:rsidR="00556164" w:rsidRDefault="00556164">
            <w:pPr>
              <w:spacing w:line="1" w:lineRule="auto"/>
            </w:pPr>
          </w:p>
        </w:tc>
        <w:tc>
          <w:tcPr>
            <w:tcW w:w="737" w:type="dxa"/>
            <w:tcMar>
              <w:top w:w="0" w:type="dxa"/>
              <w:left w:w="0" w:type="dxa"/>
              <w:bottom w:w="0" w:type="dxa"/>
              <w:right w:w="0" w:type="dxa"/>
            </w:tcMar>
          </w:tcPr>
          <w:p w14:paraId="4BE9393C" w14:textId="77777777" w:rsidR="00556164" w:rsidRDefault="00556164">
            <w:pPr>
              <w:spacing w:line="1" w:lineRule="auto"/>
            </w:pPr>
          </w:p>
        </w:tc>
        <w:tc>
          <w:tcPr>
            <w:tcW w:w="1984" w:type="dxa"/>
            <w:tcMar>
              <w:top w:w="0" w:type="dxa"/>
              <w:left w:w="0" w:type="dxa"/>
              <w:bottom w:w="0" w:type="dxa"/>
              <w:right w:w="0" w:type="dxa"/>
            </w:tcMar>
          </w:tcPr>
          <w:p w14:paraId="4D4585AB" w14:textId="77777777" w:rsidR="00556164" w:rsidRDefault="00556164">
            <w:pPr>
              <w:spacing w:line="1" w:lineRule="auto"/>
            </w:pPr>
          </w:p>
        </w:tc>
      </w:tr>
      <w:tr w:rsidR="00556164" w14:paraId="26AA8D9C" w14:textId="77777777">
        <w:tc>
          <w:tcPr>
            <w:tcW w:w="1530" w:type="dxa"/>
            <w:tcMar>
              <w:top w:w="0" w:type="dxa"/>
              <w:left w:w="0" w:type="dxa"/>
              <w:bottom w:w="0" w:type="dxa"/>
              <w:right w:w="0" w:type="dxa"/>
            </w:tcMar>
          </w:tcPr>
          <w:p w14:paraId="674CD805"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CNPJ N°:</w:t>
            </w:r>
          </w:p>
        </w:tc>
        <w:tc>
          <w:tcPr>
            <w:tcW w:w="2327" w:type="dxa"/>
            <w:tcMar>
              <w:top w:w="0" w:type="dxa"/>
              <w:left w:w="0" w:type="dxa"/>
              <w:bottom w:w="0" w:type="dxa"/>
              <w:right w:w="0" w:type="dxa"/>
            </w:tcMar>
          </w:tcPr>
          <w:p w14:paraId="0A082FEE" w14:textId="77777777" w:rsidR="00556164" w:rsidRDefault="00556164">
            <w:pPr>
              <w:spacing w:line="1" w:lineRule="auto"/>
            </w:pPr>
          </w:p>
        </w:tc>
        <w:tc>
          <w:tcPr>
            <w:tcW w:w="5782" w:type="dxa"/>
            <w:gridSpan w:val="4"/>
            <w:tcMar>
              <w:top w:w="0" w:type="dxa"/>
              <w:left w:w="0" w:type="dxa"/>
              <w:bottom w:w="0" w:type="dxa"/>
              <w:right w:w="0" w:type="dxa"/>
            </w:tcMar>
          </w:tcPr>
          <w:p w14:paraId="77237774"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INSCRIÇÃO ESTADUAL N°:</w:t>
            </w:r>
          </w:p>
        </w:tc>
      </w:tr>
      <w:tr w:rsidR="00556164" w14:paraId="3543032C" w14:textId="77777777">
        <w:tc>
          <w:tcPr>
            <w:tcW w:w="1530" w:type="dxa"/>
            <w:tcMar>
              <w:top w:w="0" w:type="dxa"/>
              <w:left w:w="0" w:type="dxa"/>
              <w:bottom w:w="0" w:type="dxa"/>
              <w:right w:w="0" w:type="dxa"/>
            </w:tcMar>
          </w:tcPr>
          <w:p w14:paraId="780765DF"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ENDEREÇO:</w:t>
            </w:r>
          </w:p>
        </w:tc>
        <w:tc>
          <w:tcPr>
            <w:tcW w:w="2327" w:type="dxa"/>
            <w:tcMar>
              <w:top w:w="0" w:type="dxa"/>
              <w:left w:w="0" w:type="dxa"/>
              <w:bottom w:w="0" w:type="dxa"/>
              <w:right w:w="0" w:type="dxa"/>
            </w:tcMar>
          </w:tcPr>
          <w:p w14:paraId="4EDC11CC" w14:textId="77777777" w:rsidR="00556164" w:rsidRDefault="00556164">
            <w:pPr>
              <w:spacing w:line="1" w:lineRule="auto"/>
            </w:pPr>
          </w:p>
        </w:tc>
        <w:tc>
          <w:tcPr>
            <w:tcW w:w="1077" w:type="dxa"/>
            <w:tcMar>
              <w:top w:w="0" w:type="dxa"/>
              <w:left w:w="0" w:type="dxa"/>
              <w:bottom w:w="0" w:type="dxa"/>
              <w:right w:w="0" w:type="dxa"/>
            </w:tcMar>
          </w:tcPr>
          <w:p w14:paraId="6BA3ADA0"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CIDADE:</w:t>
            </w:r>
          </w:p>
        </w:tc>
        <w:tc>
          <w:tcPr>
            <w:tcW w:w="1984" w:type="dxa"/>
            <w:tcMar>
              <w:top w:w="0" w:type="dxa"/>
              <w:left w:w="0" w:type="dxa"/>
              <w:bottom w:w="0" w:type="dxa"/>
              <w:right w:w="0" w:type="dxa"/>
            </w:tcMar>
          </w:tcPr>
          <w:p w14:paraId="0148D042" w14:textId="77777777" w:rsidR="00556164" w:rsidRDefault="00556164">
            <w:pPr>
              <w:spacing w:line="1" w:lineRule="auto"/>
            </w:pPr>
          </w:p>
        </w:tc>
        <w:tc>
          <w:tcPr>
            <w:tcW w:w="737" w:type="dxa"/>
            <w:tcMar>
              <w:top w:w="0" w:type="dxa"/>
              <w:left w:w="0" w:type="dxa"/>
              <w:bottom w:w="0" w:type="dxa"/>
              <w:right w:w="0" w:type="dxa"/>
            </w:tcMar>
          </w:tcPr>
          <w:p w14:paraId="616A34A3"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CEP:</w:t>
            </w:r>
          </w:p>
        </w:tc>
        <w:tc>
          <w:tcPr>
            <w:tcW w:w="1984" w:type="dxa"/>
            <w:tcMar>
              <w:top w:w="0" w:type="dxa"/>
              <w:left w:w="0" w:type="dxa"/>
              <w:bottom w:w="0" w:type="dxa"/>
              <w:right w:w="0" w:type="dxa"/>
            </w:tcMar>
          </w:tcPr>
          <w:p w14:paraId="4272480D" w14:textId="77777777" w:rsidR="00556164" w:rsidRDefault="00556164">
            <w:pPr>
              <w:spacing w:line="1" w:lineRule="auto"/>
            </w:pPr>
          </w:p>
        </w:tc>
      </w:tr>
      <w:tr w:rsidR="00556164" w14:paraId="66DA4518" w14:textId="77777777">
        <w:tc>
          <w:tcPr>
            <w:tcW w:w="1530" w:type="dxa"/>
            <w:tcMar>
              <w:top w:w="0" w:type="dxa"/>
              <w:left w:w="0" w:type="dxa"/>
              <w:bottom w:w="0" w:type="dxa"/>
              <w:right w:w="0" w:type="dxa"/>
            </w:tcMar>
          </w:tcPr>
          <w:p w14:paraId="66DD90C4"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TELEFONE:</w:t>
            </w:r>
          </w:p>
        </w:tc>
        <w:tc>
          <w:tcPr>
            <w:tcW w:w="2327" w:type="dxa"/>
            <w:tcMar>
              <w:top w:w="0" w:type="dxa"/>
              <w:left w:w="0" w:type="dxa"/>
              <w:bottom w:w="0" w:type="dxa"/>
              <w:right w:w="0" w:type="dxa"/>
            </w:tcMar>
          </w:tcPr>
          <w:p w14:paraId="5D078A9D" w14:textId="77777777" w:rsidR="00556164" w:rsidRDefault="00556164">
            <w:pPr>
              <w:spacing w:line="1" w:lineRule="auto"/>
            </w:pPr>
          </w:p>
        </w:tc>
        <w:tc>
          <w:tcPr>
            <w:tcW w:w="1077" w:type="dxa"/>
            <w:tcMar>
              <w:top w:w="0" w:type="dxa"/>
              <w:left w:w="0" w:type="dxa"/>
              <w:bottom w:w="0" w:type="dxa"/>
              <w:right w:w="0" w:type="dxa"/>
            </w:tcMar>
          </w:tcPr>
          <w:p w14:paraId="055D99F5"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E-MAIL:</w:t>
            </w:r>
          </w:p>
        </w:tc>
        <w:tc>
          <w:tcPr>
            <w:tcW w:w="1984" w:type="dxa"/>
            <w:tcMar>
              <w:top w:w="0" w:type="dxa"/>
              <w:left w:w="0" w:type="dxa"/>
              <w:bottom w:w="0" w:type="dxa"/>
              <w:right w:w="0" w:type="dxa"/>
            </w:tcMar>
          </w:tcPr>
          <w:p w14:paraId="72E7F536" w14:textId="77777777" w:rsidR="00556164" w:rsidRDefault="00556164">
            <w:pPr>
              <w:spacing w:line="1" w:lineRule="auto"/>
            </w:pPr>
          </w:p>
        </w:tc>
        <w:tc>
          <w:tcPr>
            <w:tcW w:w="737" w:type="dxa"/>
            <w:tcMar>
              <w:top w:w="0" w:type="dxa"/>
              <w:left w:w="0" w:type="dxa"/>
              <w:bottom w:w="0" w:type="dxa"/>
              <w:right w:w="0" w:type="dxa"/>
            </w:tcMar>
          </w:tcPr>
          <w:p w14:paraId="47B71513" w14:textId="77777777" w:rsidR="00556164" w:rsidRDefault="00556164">
            <w:pPr>
              <w:spacing w:line="1" w:lineRule="auto"/>
            </w:pPr>
          </w:p>
        </w:tc>
        <w:tc>
          <w:tcPr>
            <w:tcW w:w="1984" w:type="dxa"/>
            <w:tcMar>
              <w:top w:w="0" w:type="dxa"/>
              <w:left w:w="0" w:type="dxa"/>
              <w:bottom w:w="0" w:type="dxa"/>
              <w:right w:w="0" w:type="dxa"/>
            </w:tcMar>
          </w:tcPr>
          <w:p w14:paraId="55B04880" w14:textId="77777777" w:rsidR="00556164" w:rsidRDefault="00556164">
            <w:pPr>
              <w:spacing w:line="1" w:lineRule="auto"/>
            </w:pPr>
          </w:p>
        </w:tc>
      </w:tr>
      <w:tr w:rsidR="00556164" w14:paraId="7139F91C" w14:textId="77777777">
        <w:trPr>
          <w:trHeight w:hRule="exact" w:val="283"/>
        </w:trPr>
        <w:tc>
          <w:tcPr>
            <w:tcW w:w="1530" w:type="dxa"/>
            <w:tcMar>
              <w:top w:w="0" w:type="dxa"/>
              <w:left w:w="0" w:type="dxa"/>
              <w:bottom w:w="0" w:type="dxa"/>
              <w:right w:w="0" w:type="dxa"/>
            </w:tcMar>
          </w:tcPr>
          <w:p w14:paraId="5E998774" w14:textId="77777777" w:rsidR="00556164" w:rsidRDefault="00556164">
            <w:pPr>
              <w:spacing w:line="1" w:lineRule="auto"/>
            </w:pPr>
          </w:p>
        </w:tc>
        <w:tc>
          <w:tcPr>
            <w:tcW w:w="2327" w:type="dxa"/>
            <w:tcMar>
              <w:top w:w="0" w:type="dxa"/>
              <w:left w:w="0" w:type="dxa"/>
              <w:bottom w:w="0" w:type="dxa"/>
              <w:right w:w="0" w:type="dxa"/>
            </w:tcMar>
          </w:tcPr>
          <w:p w14:paraId="42EE4FE5" w14:textId="77777777" w:rsidR="00556164" w:rsidRDefault="00556164">
            <w:pPr>
              <w:spacing w:line="1" w:lineRule="auto"/>
            </w:pPr>
          </w:p>
        </w:tc>
        <w:tc>
          <w:tcPr>
            <w:tcW w:w="1077" w:type="dxa"/>
            <w:tcMar>
              <w:top w:w="0" w:type="dxa"/>
              <w:left w:w="0" w:type="dxa"/>
              <w:bottom w:w="0" w:type="dxa"/>
              <w:right w:w="0" w:type="dxa"/>
            </w:tcMar>
          </w:tcPr>
          <w:p w14:paraId="4B7BED77" w14:textId="77777777" w:rsidR="00556164" w:rsidRDefault="00556164">
            <w:pPr>
              <w:spacing w:line="1" w:lineRule="auto"/>
            </w:pPr>
          </w:p>
        </w:tc>
        <w:tc>
          <w:tcPr>
            <w:tcW w:w="1984" w:type="dxa"/>
            <w:tcMar>
              <w:top w:w="0" w:type="dxa"/>
              <w:left w:w="0" w:type="dxa"/>
              <w:bottom w:w="0" w:type="dxa"/>
              <w:right w:w="0" w:type="dxa"/>
            </w:tcMar>
          </w:tcPr>
          <w:p w14:paraId="6C51CFEF" w14:textId="77777777" w:rsidR="00556164" w:rsidRDefault="00556164">
            <w:pPr>
              <w:spacing w:line="1" w:lineRule="auto"/>
            </w:pPr>
          </w:p>
        </w:tc>
        <w:tc>
          <w:tcPr>
            <w:tcW w:w="737" w:type="dxa"/>
            <w:tcMar>
              <w:top w:w="0" w:type="dxa"/>
              <w:left w:w="0" w:type="dxa"/>
              <w:bottom w:w="0" w:type="dxa"/>
              <w:right w:w="0" w:type="dxa"/>
            </w:tcMar>
          </w:tcPr>
          <w:p w14:paraId="19A2FEA2" w14:textId="77777777" w:rsidR="00556164" w:rsidRDefault="00556164">
            <w:pPr>
              <w:spacing w:line="1" w:lineRule="auto"/>
            </w:pPr>
          </w:p>
        </w:tc>
        <w:tc>
          <w:tcPr>
            <w:tcW w:w="1984" w:type="dxa"/>
            <w:tcMar>
              <w:top w:w="0" w:type="dxa"/>
              <w:left w:w="0" w:type="dxa"/>
              <w:bottom w:w="0" w:type="dxa"/>
              <w:right w:w="0" w:type="dxa"/>
            </w:tcMar>
          </w:tcPr>
          <w:p w14:paraId="1D0F5B9B" w14:textId="77777777" w:rsidR="00556164" w:rsidRDefault="00556164">
            <w:pPr>
              <w:spacing w:line="1" w:lineRule="auto"/>
            </w:pPr>
          </w:p>
        </w:tc>
      </w:tr>
    </w:tbl>
    <w:p w14:paraId="5816A307" w14:textId="77777777" w:rsidR="00556164" w:rsidRDefault="00556164"/>
    <w:tbl>
      <w:tblPr>
        <w:tblOverlap w:val="never"/>
        <w:tblW w:w="9639" w:type="dxa"/>
        <w:tblLayout w:type="fixed"/>
        <w:tblCellMar>
          <w:left w:w="0" w:type="dxa"/>
          <w:right w:w="0" w:type="dxa"/>
        </w:tblCellMar>
        <w:tblLook w:val="01E0" w:firstRow="1" w:lastRow="1" w:firstColumn="1" w:lastColumn="1" w:noHBand="0" w:noVBand="0"/>
      </w:tblPr>
      <w:tblGrid>
        <w:gridCol w:w="9639"/>
      </w:tblGrid>
      <w:tr w:rsidR="00556164" w14:paraId="1D564BCA" w14:textId="77777777">
        <w:tc>
          <w:tcPr>
            <w:tcW w:w="9639" w:type="dxa"/>
            <w:tcMar>
              <w:top w:w="0" w:type="dxa"/>
              <w:left w:w="0" w:type="dxa"/>
              <w:bottom w:w="0" w:type="dxa"/>
              <w:right w:w="0" w:type="dxa"/>
            </w:tcMar>
          </w:tcPr>
          <w:p w14:paraId="7779271F" w14:textId="77777777" w:rsidR="00556164" w:rsidRDefault="00717BF5">
            <w:pPr>
              <w:jc w:val="center"/>
            </w:pPr>
            <w:bookmarkStart w:id="101" w:name="__bookmark_18"/>
            <w:bookmarkEnd w:id="101"/>
            <w:r>
              <w:rPr>
                <w:rFonts w:ascii="Arial" w:eastAsia="Arial" w:hAnsi="Arial" w:cs="Arial"/>
                <w:b/>
                <w:bCs/>
                <w:color w:val="000000"/>
                <w:sz w:val="22"/>
                <w:szCs w:val="22"/>
              </w:rPr>
              <w:t>DECLARAÇÃO DE CUMPRIMENTO DOS REQUISITOS DE HABILITAÇÃO</w:t>
            </w:r>
          </w:p>
          <w:p w14:paraId="7DDEB975" w14:textId="77777777" w:rsidR="00556164" w:rsidRDefault="00556164">
            <w:pPr>
              <w:jc w:val="both"/>
            </w:pPr>
          </w:p>
          <w:p w14:paraId="647DBE9A" w14:textId="77777777" w:rsidR="00556164" w:rsidRDefault="00556164">
            <w:pPr>
              <w:jc w:val="both"/>
            </w:pPr>
          </w:p>
          <w:p w14:paraId="470618F3" w14:textId="77777777" w:rsidR="00556164" w:rsidRDefault="00556164">
            <w:pPr>
              <w:jc w:val="both"/>
            </w:pPr>
          </w:p>
          <w:p w14:paraId="4FF7F78C" w14:textId="428B6CEE" w:rsidR="00556164" w:rsidRDefault="00717BF5">
            <w:pPr>
              <w:ind w:firstLine="840"/>
              <w:jc w:val="both"/>
            </w:pPr>
            <w:r>
              <w:rPr>
                <w:rFonts w:ascii="Arial" w:eastAsia="Arial" w:hAnsi="Arial" w:cs="Arial"/>
                <w:color w:val="000000"/>
                <w:sz w:val="22"/>
                <w:szCs w:val="22"/>
              </w:rPr>
              <w:t xml:space="preserve">Declaro, sob as penas da lei, para fins de participar de processo de licitação, do Pregão Eletrônico n.º </w:t>
            </w:r>
            <w:r w:rsidR="00A05867">
              <w:rPr>
                <w:rFonts w:ascii="Arial" w:eastAsia="Arial" w:hAnsi="Arial" w:cs="Arial"/>
                <w:color w:val="000000"/>
                <w:sz w:val="22"/>
                <w:szCs w:val="22"/>
              </w:rPr>
              <w:t>1</w:t>
            </w:r>
            <w:r w:rsidR="00726B89">
              <w:rPr>
                <w:rFonts w:ascii="Arial" w:eastAsia="Arial" w:hAnsi="Arial" w:cs="Arial"/>
                <w:color w:val="000000"/>
                <w:sz w:val="22"/>
                <w:szCs w:val="22"/>
              </w:rPr>
              <w:t>3</w:t>
            </w:r>
            <w:r>
              <w:rPr>
                <w:rFonts w:ascii="Arial" w:eastAsia="Arial" w:hAnsi="Arial" w:cs="Arial"/>
                <w:color w:val="000000"/>
                <w:sz w:val="22"/>
                <w:szCs w:val="22"/>
              </w:rPr>
              <w:t>/202</w:t>
            </w:r>
            <w:r w:rsidR="00DB134C">
              <w:rPr>
                <w:rFonts w:ascii="Arial" w:eastAsia="Arial" w:hAnsi="Arial" w:cs="Arial"/>
                <w:color w:val="000000"/>
                <w:sz w:val="22"/>
                <w:szCs w:val="22"/>
              </w:rPr>
              <w:t>4</w:t>
            </w:r>
            <w:r>
              <w:rPr>
                <w:rFonts w:ascii="Arial" w:eastAsia="Arial" w:hAnsi="Arial" w:cs="Arial"/>
                <w:color w:val="000000"/>
                <w:sz w:val="22"/>
                <w:szCs w:val="22"/>
              </w:rPr>
              <w:t>, que a empresa ____________________________________, CNPJ __________________, com endereço à Rua _______________________, Cidade, Estado, cumpre plenamente com os requisitos de habilitação</w:t>
            </w:r>
            <w:r w:rsidRPr="00C87E61">
              <w:rPr>
                <w:rFonts w:ascii="Arial" w:eastAsia="Arial" w:hAnsi="Arial" w:cs="Arial"/>
                <w:color w:val="000000"/>
                <w:sz w:val="22"/>
                <w:szCs w:val="22"/>
              </w:rPr>
              <w:t xml:space="preserve">, conforme </w:t>
            </w:r>
            <w:r w:rsidR="00C87E61" w:rsidRPr="00C87E61">
              <w:rPr>
                <w:rFonts w:ascii="Arial" w:eastAsia="Arial" w:hAnsi="Arial" w:cs="Arial"/>
                <w:color w:val="000000"/>
                <w:sz w:val="22"/>
                <w:szCs w:val="22"/>
              </w:rPr>
              <w:t>com a Lei 14.133/2021</w:t>
            </w:r>
            <w:r w:rsidRPr="00C87E61">
              <w:rPr>
                <w:rFonts w:ascii="Arial" w:eastAsia="Arial" w:hAnsi="Arial" w:cs="Arial"/>
                <w:color w:val="000000"/>
                <w:sz w:val="22"/>
                <w:szCs w:val="22"/>
              </w:rPr>
              <w:t>.</w:t>
            </w:r>
          </w:p>
          <w:p w14:paraId="76E08475" w14:textId="77777777" w:rsidR="00556164" w:rsidRDefault="00556164">
            <w:pPr>
              <w:jc w:val="both"/>
            </w:pPr>
          </w:p>
          <w:p w14:paraId="1E466B1A" w14:textId="77777777" w:rsidR="00556164" w:rsidRDefault="00556164">
            <w:pPr>
              <w:jc w:val="both"/>
            </w:pPr>
          </w:p>
          <w:p w14:paraId="0E877BD2" w14:textId="77777777" w:rsidR="00556164" w:rsidRDefault="00717BF5">
            <w:pPr>
              <w:jc w:val="right"/>
            </w:pPr>
            <w:r>
              <w:rPr>
                <w:rFonts w:ascii="Arial" w:eastAsia="Arial" w:hAnsi="Arial" w:cs="Arial"/>
                <w:color w:val="000000"/>
                <w:sz w:val="22"/>
                <w:szCs w:val="22"/>
              </w:rPr>
              <w:t>Local e data</w:t>
            </w:r>
          </w:p>
          <w:p w14:paraId="7EA5E3AE" w14:textId="77777777" w:rsidR="00556164" w:rsidRDefault="00556164">
            <w:pPr>
              <w:jc w:val="both"/>
            </w:pPr>
          </w:p>
          <w:p w14:paraId="3D1C737C" w14:textId="77777777" w:rsidR="00556164" w:rsidRDefault="00556164">
            <w:pPr>
              <w:jc w:val="both"/>
            </w:pPr>
          </w:p>
          <w:p w14:paraId="07873DD5" w14:textId="77777777" w:rsidR="00556164" w:rsidRDefault="00556164">
            <w:pPr>
              <w:jc w:val="both"/>
            </w:pPr>
          </w:p>
          <w:p w14:paraId="6A5BC96D" w14:textId="77777777" w:rsidR="00556164" w:rsidRDefault="00556164">
            <w:pPr>
              <w:jc w:val="both"/>
            </w:pPr>
          </w:p>
          <w:p w14:paraId="5E4B4B83" w14:textId="77777777" w:rsidR="00556164" w:rsidRDefault="00717BF5">
            <w:pPr>
              <w:jc w:val="center"/>
            </w:pPr>
            <w:r>
              <w:rPr>
                <w:rFonts w:ascii="Arial" w:eastAsia="Arial" w:hAnsi="Arial" w:cs="Arial"/>
                <w:color w:val="000000"/>
                <w:sz w:val="22"/>
                <w:szCs w:val="22"/>
              </w:rPr>
              <w:t>---------------------------------------------------------------</w:t>
            </w:r>
          </w:p>
          <w:p w14:paraId="099CD688" w14:textId="77777777" w:rsidR="00556164" w:rsidRDefault="00717BF5">
            <w:pPr>
              <w:jc w:val="center"/>
            </w:pPr>
            <w:r>
              <w:rPr>
                <w:rFonts w:ascii="Arial" w:eastAsia="Arial" w:hAnsi="Arial" w:cs="Arial"/>
                <w:color w:val="000000"/>
                <w:sz w:val="22"/>
                <w:szCs w:val="22"/>
              </w:rPr>
              <w:t>Assinatura do representante legal da empresa</w:t>
            </w:r>
          </w:p>
          <w:p w14:paraId="60DECF22" w14:textId="77777777" w:rsidR="00556164" w:rsidRDefault="00717BF5">
            <w:pPr>
              <w:jc w:val="center"/>
            </w:pPr>
            <w:r>
              <w:rPr>
                <w:rFonts w:ascii="Arial" w:eastAsia="Arial" w:hAnsi="Arial" w:cs="Arial"/>
                <w:color w:val="000000"/>
                <w:sz w:val="22"/>
                <w:szCs w:val="22"/>
              </w:rPr>
              <w:t>Nome completo:</w:t>
            </w:r>
          </w:p>
          <w:p w14:paraId="5EBD403D" w14:textId="77777777" w:rsidR="00556164" w:rsidRDefault="00717BF5">
            <w:pPr>
              <w:jc w:val="center"/>
            </w:pPr>
            <w:r>
              <w:rPr>
                <w:rFonts w:ascii="Arial" w:eastAsia="Arial" w:hAnsi="Arial" w:cs="Arial"/>
                <w:color w:val="000000"/>
                <w:sz w:val="22"/>
                <w:szCs w:val="22"/>
              </w:rPr>
              <w:t>Cargo ou função:</w:t>
            </w:r>
          </w:p>
        </w:tc>
      </w:tr>
    </w:tbl>
    <w:p w14:paraId="12A63FE1" w14:textId="77777777" w:rsidR="00556164" w:rsidRDefault="00556164"/>
    <w:tbl>
      <w:tblPr>
        <w:tblOverlap w:val="never"/>
        <w:tblW w:w="9639" w:type="dxa"/>
        <w:tblLayout w:type="fixed"/>
        <w:tblLook w:val="01E0" w:firstRow="1" w:lastRow="1" w:firstColumn="1" w:lastColumn="1" w:noHBand="0" w:noVBand="0"/>
      </w:tblPr>
      <w:tblGrid>
        <w:gridCol w:w="1530"/>
        <w:gridCol w:w="2441"/>
        <w:gridCol w:w="1020"/>
        <w:gridCol w:w="1984"/>
        <w:gridCol w:w="680"/>
        <w:gridCol w:w="1984"/>
      </w:tblGrid>
      <w:tr w:rsidR="00556164" w14:paraId="365CED3A" w14:textId="77777777">
        <w:trPr>
          <w:trHeight w:hRule="exact" w:val="283"/>
        </w:trPr>
        <w:tc>
          <w:tcPr>
            <w:tcW w:w="1530" w:type="dxa"/>
            <w:tcMar>
              <w:top w:w="0" w:type="dxa"/>
              <w:left w:w="0" w:type="dxa"/>
              <w:bottom w:w="0" w:type="dxa"/>
              <w:right w:w="0" w:type="dxa"/>
            </w:tcMar>
          </w:tcPr>
          <w:p w14:paraId="0EED56C2" w14:textId="77777777" w:rsidR="00556164" w:rsidRDefault="00556164">
            <w:pPr>
              <w:spacing w:line="1" w:lineRule="auto"/>
            </w:pPr>
          </w:p>
        </w:tc>
        <w:tc>
          <w:tcPr>
            <w:tcW w:w="2441" w:type="dxa"/>
            <w:tcMar>
              <w:top w:w="0" w:type="dxa"/>
              <w:left w:w="0" w:type="dxa"/>
              <w:bottom w:w="0" w:type="dxa"/>
              <w:right w:w="0" w:type="dxa"/>
            </w:tcMar>
          </w:tcPr>
          <w:p w14:paraId="422616E9" w14:textId="77777777" w:rsidR="00556164" w:rsidRDefault="00556164">
            <w:pPr>
              <w:spacing w:line="1" w:lineRule="auto"/>
            </w:pPr>
          </w:p>
        </w:tc>
        <w:tc>
          <w:tcPr>
            <w:tcW w:w="1020" w:type="dxa"/>
            <w:tcMar>
              <w:top w:w="0" w:type="dxa"/>
              <w:left w:w="0" w:type="dxa"/>
              <w:bottom w:w="0" w:type="dxa"/>
              <w:right w:w="0" w:type="dxa"/>
            </w:tcMar>
          </w:tcPr>
          <w:p w14:paraId="4A49B898" w14:textId="77777777" w:rsidR="00556164" w:rsidRDefault="00556164">
            <w:pPr>
              <w:spacing w:line="1" w:lineRule="auto"/>
            </w:pPr>
          </w:p>
        </w:tc>
        <w:tc>
          <w:tcPr>
            <w:tcW w:w="1984" w:type="dxa"/>
            <w:tcMar>
              <w:top w:w="0" w:type="dxa"/>
              <w:left w:w="0" w:type="dxa"/>
              <w:bottom w:w="0" w:type="dxa"/>
              <w:right w:w="0" w:type="dxa"/>
            </w:tcMar>
          </w:tcPr>
          <w:p w14:paraId="093B71CB" w14:textId="77777777" w:rsidR="00556164" w:rsidRDefault="00556164">
            <w:pPr>
              <w:spacing w:line="1" w:lineRule="auto"/>
            </w:pPr>
          </w:p>
        </w:tc>
        <w:tc>
          <w:tcPr>
            <w:tcW w:w="680" w:type="dxa"/>
            <w:tcMar>
              <w:top w:w="0" w:type="dxa"/>
              <w:left w:w="0" w:type="dxa"/>
              <w:bottom w:w="0" w:type="dxa"/>
              <w:right w:w="0" w:type="dxa"/>
            </w:tcMar>
          </w:tcPr>
          <w:p w14:paraId="488932AA" w14:textId="77777777" w:rsidR="00556164" w:rsidRDefault="00556164">
            <w:pPr>
              <w:spacing w:line="1" w:lineRule="auto"/>
            </w:pPr>
          </w:p>
        </w:tc>
        <w:tc>
          <w:tcPr>
            <w:tcW w:w="1984" w:type="dxa"/>
            <w:tcMar>
              <w:top w:w="0" w:type="dxa"/>
              <w:left w:w="0" w:type="dxa"/>
              <w:bottom w:w="0" w:type="dxa"/>
              <w:right w:w="0" w:type="dxa"/>
            </w:tcMar>
          </w:tcPr>
          <w:p w14:paraId="52698D42" w14:textId="77777777" w:rsidR="00556164" w:rsidRDefault="00556164">
            <w:pPr>
              <w:spacing w:line="1" w:lineRule="auto"/>
            </w:pPr>
          </w:p>
        </w:tc>
      </w:tr>
      <w:tr w:rsidR="00556164" w14:paraId="3EC4B1F8" w14:textId="77777777">
        <w:trPr>
          <w:trHeight w:val="253"/>
        </w:trPr>
        <w:tc>
          <w:tcPr>
            <w:tcW w:w="9639" w:type="dxa"/>
            <w:gridSpan w:val="6"/>
            <w:tcMar>
              <w:top w:w="0" w:type="dxa"/>
              <w:left w:w="0" w:type="dxa"/>
              <w:bottom w:w="0" w:type="dxa"/>
              <w:right w:w="0" w:type="dxa"/>
            </w:tcMar>
          </w:tcPr>
          <w:p w14:paraId="26059227" w14:textId="77777777" w:rsidR="00556164" w:rsidRDefault="00717BF5">
            <w:pPr>
              <w:rPr>
                <w:rFonts w:ascii="Arial" w:eastAsia="Arial" w:hAnsi="Arial" w:cs="Arial"/>
                <w:b/>
                <w:bCs/>
                <w:color w:val="000000"/>
                <w:sz w:val="22"/>
                <w:szCs w:val="22"/>
              </w:rPr>
            </w:pPr>
            <w:r>
              <w:rPr>
                <w:rFonts w:ascii="Arial" w:eastAsia="Arial" w:hAnsi="Arial" w:cs="Arial"/>
                <w:b/>
                <w:bCs/>
                <w:color w:val="000000"/>
                <w:sz w:val="22"/>
                <w:szCs w:val="22"/>
              </w:rPr>
              <w:t>Dados do Representante Legal</w:t>
            </w:r>
          </w:p>
        </w:tc>
      </w:tr>
      <w:tr w:rsidR="00556164" w14:paraId="457C5448" w14:textId="77777777">
        <w:tc>
          <w:tcPr>
            <w:tcW w:w="1530" w:type="dxa"/>
            <w:tcMar>
              <w:top w:w="0" w:type="dxa"/>
              <w:left w:w="0" w:type="dxa"/>
              <w:bottom w:w="0" w:type="dxa"/>
              <w:right w:w="0" w:type="dxa"/>
            </w:tcMar>
          </w:tcPr>
          <w:p w14:paraId="1AEC3BBB"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NOME:</w:t>
            </w:r>
          </w:p>
        </w:tc>
        <w:tc>
          <w:tcPr>
            <w:tcW w:w="2441" w:type="dxa"/>
            <w:tcMar>
              <w:top w:w="0" w:type="dxa"/>
              <w:left w:w="0" w:type="dxa"/>
              <w:bottom w:w="0" w:type="dxa"/>
              <w:right w:w="0" w:type="dxa"/>
            </w:tcMar>
          </w:tcPr>
          <w:p w14:paraId="73BC3718" w14:textId="77777777" w:rsidR="00556164" w:rsidRDefault="00556164">
            <w:pPr>
              <w:spacing w:line="1" w:lineRule="auto"/>
            </w:pPr>
          </w:p>
        </w:tc>
        <w:tc>
          <w:tcPr>
            <w:tcW w:w="1020" w:type="dxa"/>
            <w:tcMar>
              <w:top w:w="0" w:type="dxa"/>
              <w:left w:w="0" w:type="dxa"/>
              <w:bottom w:w="0" w:type="dxa"/>
              <w:right w:w="0" w:type="dxa"/>
            </w:tcMar>
          </w:tcPr>
          <w:p w14:paraId="169A7C79" w14:textId="77777777" w:rsidR="00556164" w:rsidRDefault="00556164">
            <w:pPr>
              <w:spacing w:line="1" w:lineRule="auto"/>
            </w:pPr>
          </w:p>
        </w:tc>
        <w:tc>
          <w:tcPr>
            <w:tcW w:w="1984" w:type="dxa"/>
            <w:tcMar>
              <w:top w:w="0" w:type="dxa"/>
              <w:left w:w="0" w:type="dxa"/>
              <w:bottom w:w="0" w:type="dxa"/>
              <w:right w:w="0" w:type="dxa"/>
            </w:tcMar>
          </w:tcPr>
          <w:p w14:paraId="3FA5DF09" w14:textId="77777777" w:rsidR="00556164" w:rsidRDefault="00556164">
            <w:pPr>
              <w:spacing w:line="1" w:lineRule="auto"/>
            </w:pPr>
          </w:p>
        </w:tc>
        <w:tc>
          <w:tcPr>
            <w:tcW w:w="680" w:type="dxa"/>
            <w:tcMar>
              <w:top w:w="0" w:type="dxa"/>
              <w:left w:w="0" w:type="dxa"/>
              <w:bottom w:w="0" w:type="dxa"/>
              <w:right w:w="0" w:type="dxa"/>
            </w:tcMar>
          </w:tcPr>
          <w:p w14:paraId="596A3522" w14:textId="77777777" w:rsidR="00556164" w:rsidRDefault="00556164">
            <w:pPr>
              <w:spacing w:line="1" w:lineRule="auto"/>
            </w:pPr>
          </w:p>
        </w:tc>
        <w:tc>
          <w:tcPr>
            <w:tcW w:w="1984" w:type="dxa"/>
            <w:tcMar>
              <w:top w:w="0" w:type="dxa"/>
              <w:left w:w="0" w:type="dxa"/>
              <w:bottom w:w="0" w:type="dxa"/>
              <w:right w:w="0" w:type="dxa"/>
            </w:tcMar>
          </w:tcPr>
          <w:p w14:paraId="5A854386" w14:textId="77777777" w:rsidR="00556164" w:rsidRDefault="00556164">
            <w:pPr>
              <w:spacing w:line="1" w:lineRule="auto"/>
            </w:pPr>
          </w:p>
        </w:tc>
      </w:tr>
      <w:tr w:rsidR="00556164" w14:paraId="3C724E5F" w14:textId="77777777">
        <w:tc>
          <w:tcPr>
            <w:tcW w:w="1530" w:type="dxa"/>
            <w:tcMar>
              <w:top w:w="0" w:type="dxa"/>
              <w:left w:w="0" w:type="dxa"/>
              <w:bottom w:w="0" w:type="dxa"/>
              <w:right w:w="0" w:type="dxa"/>
            </w:tcMar>
          </w:tcPr>
          <w:p w14:paraId="4DBA1783"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ENDEREÇO:</w:t>
            </w:r>
          </w:p>
        </w:tc>
        <w:tc>
          <w:tcPr>
            <w:tcW w:w="2441" w:type="dxa"/>
            <w:tcMar>
              <w:top w:w="0" w:type="dxa"/>
              <w:left w:w="0" w:type="dxa"/>
              <w:bottom w:w="0" w:type="dxa"/>
              <w:right w:w="0" w:type="dxa"/>
            </w:tcMar>
          </w:tcPr>
          <w:p w14:paraId="7724CFC2" w14:textId="77777777" w:rsidR="00556164" w:rsidRDefault="00556164">
            <w:pPr>
              <w:spacing w:line="1" w:lineRule="auto"/>
            </w:pPr>
          </w:p>
        </w:tc>
        <w:tc>
          <w:tcPr>
            <w:tcW w:w="1020" w:type="dxa"/>
            <w:tcMar>
              <w:top w:w="0" w:type="dxa"/>
              <w:left w:w="0" w:type="dxa"/>
              <w:bottom w:w="0" w:type="dxa"/>
              <w:right w:w="0" w:type="dxa"/>
            </w:tcMar>
          </w:tcPr>
          <w:p w14:paraId="5A433724"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CIDADE:</w:t>
            </w:r>
          </w:p>
        </w:tc>
        <w:tc>
          <w:tcPr>
            <w:tcW w:w="1984" w:type="dxa"/>
            <w:tcMar>
              <w:top w:w="0" w:type="dxa"/>
              <w:left w:w="0" w:type="dxa"/>
              <w:bottom w:w="0" w:type="dxa"/>
              <w:right w:w="0" w:type="dxa"/>
            </w:tcMar>
          </w:tcPr>
          <w:p w14:paraId="5FA74F0C" w14:textId="77777777" w:rsidR="00556164" w:rsidRDefault="00556164">
            <w:pPr>
              <w:spacing w:line="1" w:lineRule="auto"/>
            </w:pPr>
          </w:p>
        </w:tc>
        <w:tc>
          <w:tcPr>
            <w:tcW w:w="680" w:type="dxa"/>
            <w:tcMar>
              <w:top w:w="0" w:type="dxa"/>
              <w:left w:w="0" w:type="dxa"/>
              <w:bottom w:w="0" w:type="dxa"/>
              <w:right w:w="0" w:type="dxa"/>
            </w:tcMar>
          </w:tcPr>
          <w:p w14:paraId="30905993"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CEP:</w:t>
            </w:r>
          </w:p>
        </w:tc>
        <w:tc>
          <w:tcPr>
            <w:tcW w:w="1984" w:type="dxa"/>
            <w:tcMar>
              <w:top w:w="0" w:type="dxa"/>
              <w:left w:w="0" w:type="dxa"/>
              <w:bottom w:w="0" w:type="dxa"/>
              <w:right w:w="0" w:type="dxa"/>
            </w:tcMar>
          </w:tcPr>
          <w:p w14:paraId="2CC92A8E" w14:textId="77777777" w:rsidR="00556164" w:rsidRDefault="00556164">
            <w:pPr>
              <w:spacing w:line="1" w:lineRule="auto"/>
            </w:pPr>
          </w:p>
        </w:tc>
      </w:tr>
      <w:tr w:rsidR="00556164" w14:paraId="21BD2564" w14:textId="77777777">
        <w:tc>
          <w:tcPr>
            <w:tcW w:w="1530" w:type="dxa"/>
            <w:tcMar>
              <w:top w:w="0" w:type="dxa"/>
              <w:left w:w="0" w:type="dxa"/>
              <w:bottom w:w="0" w:type="dxa"/>
              <w:right w:w="0" w:type="dxa"/>
            </w:tcMar>
          </w:tcPr>
          <w:p w14:paraId="0835629D"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RG:</w:t>
            </w:r>
          </w:p>
        </w:tc>
        <w:tc>
          <w:tcPr>
            <w:tcW w:w="2441" w:type="dxa"/>
            <w:tcMar>
              <w:top w:w="0" w:type="dxa"/>
              <w:left w:w="0" w:type="dxa"/>
              <w:bottom w:w="0" w:type="dxa"/>
              <w:right w:w="0" w:type="dxa"/>
            </w:tcMar>
          </w:tcPr>
          <w:p w14:paraId="0314DB2F" w14:textId="77777777" w:rsidR="00556164" w:rsidRDefault="00556164">
            <w:pPr>
              <w:spacing w:line="1" w:lineRule="auto"/>
            </w:pPr>
          </w:p>
        </w:tc>
        <w:tc>
          <w:tcPr>
            <w:tcW w:w="1020" w:type="dxa"/>
            <w:tcMar>
              <w:top w:w="0" w:type="dxa"/>
              <w:left w:w="0" w:type="dxa"/>
              <w:bottom w:w="0" w:type="dxa"/>
              <w:right w:w="0" w:type="dxa"/>
            </w:tcMar>
          </w:tcPr>
          <w:p w14:paraId="52294BC0"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CPF:</w:t>
            </w:r>
          </w:p>
        </w:tc>
        <w:tc>
          <w:tcPr>
            <w:tcW w:w="1984" w:type="dxa"/>
            <w:tcMar>
              <w:top w:w="0" w:type="dxa"/>
              <w:left w:w="0" w:type="dxa"/>
              <w:bottom w:w="0" w:type="dxa"/>
              <w:right w:w="0" w:type="dxa"/>
            </w:tcMar>
          </w:tcPr>
          <w:p w14:paraId="154BEF01" w14:textId="77777777" w:rsidR="00556164" w:rsidRDefault="00556164">
            <w:pPr>
              <w:spacing w:line="1" w:lineRule="auto"/>
            </w:pPr>
          </w:p>
        </w:tc>
        <w:tc>
          <w:tcPr>
            <w:tcW w:w="680" w:type="dxa"/>
            <w:tcMar>
              <w:top w:w="0" w:type="dxa"/>
              <w:left w:w="0" w:type="dxa"/>
              <w:bottom w:w="0" w:type="dxa"/>
              <w:right w:w="0" w:type="dxa"/>
            </w:tcMar>
          </w:tcPr>
          <w:p w14:paraId="1D1CB336" w14:textId="77777777" w:rsidR="00556164" w:rsidRDefault="00556164">
            <w:pPr>
              <w:spacing w:line="1" w:lineRule="auto"/>
            </w:pPr>
          </w:p>
        </w:tc>
        <w:tc>
          <w:tcPr>
            <w:tcW w:w="1984" w:type="dxa"/>
            <w:tcMar>
              <w:top w:w="0" w:type="dxa"/>
              <w:left w:w="0" w:type="dxa"/>
              <w:bottom w:w="0" w:type="dxa"/>
              <w:right w:w="0" w:type="dxa"/>
            </w:tcMar>
          </w:tcPr>
          <w:p w14:paraId="7113DAC8" w14:textId="77777777" w:rsidR="00556164" w:rsidRDefault="00556164">
            <w:pPr>
              <w:spacing w:line="1" w:lineRule="auto"/>
            </w:pPr>
          </w:p>
        </w:tc>
      </w:tr>
      <w:tr w:rsidR="00556164" w14:paraId="44A1751D" w14:textId="77777777">
        <w:tc>
          <w:tcPr>
            <w:tcW w:w="1530" w:type="dxa"/>
            <w:tcMar>
              <w:top w:w="0" w:type="dxa"/>
              <w:left w:w="0" w:type="dxa"/>
              <w:bottom w:w="0" w:type="dxa"/>
              <w:right w:w="0" w:type="dxa"/>
            </w:tcMar>
          </w:tcPr>
          <w:p w14:paraId="7050352F"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TELEFONE:</w:t>
            </w:r>
          </w:p>
        </w:tc>
        <w:tc>
          <w:tcPr>
            <w:tcW w:w="2441" w:type="dxa"/>
            <w:tcMar>
              <w:top w:w="0" w:type="dxa"/>
              <w:left w:w="0" w:type="dxa"/>
              <w:bottom w:w="0" w:type="dxa"/>
              <w:right w:w="0" w:type="dxa"/>
            </w:tcMar>
          </w:tcPr>
          <w:p w14:paraId="50152D55" w14:textId="77777777" w:rsidR="00556164" w:rsidRDefault="00556164">
            <w:pPr>
              <w:spacing w:line="1" w:lineRule="auto"/>
            </w:pPr>
          </w:p>
        </w:tc>
        <w:tc>
          <w:tcPr>
            <w:tcW w:w="1020" w:type="dxa"/>
            <w:tcMar>
              <w:top w:w="0" w:type="dxa"/>
              <w:left w:w="0" w:type="dxa"/>
              <w:bottom w:w="0" w:type="dxa"/>
              <w:right w:w="0" w:type="dxa"/>
            </w:tcMar>
          </w:tcPr>
          <w:p w14:paraId="5778E706"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E-MAIL:</w:t>
            </w:r>
          </w:p>
        </w:tc>
        <w:tc>
          <w:tcPr>
            <w:tcW w:w="1984" w:type="dxa"/>
            <w:tcMar>
              <w:top w:w="0" w:type="dxa"/>
              <w:left w:w="0" w:type="dxa"/>
              <w:bottom w:w="0" w:type="dxa"/>
              <w:right w:w="0" w:type="dxa"/>
            </w:tcMar>
          </w:tcPr>
          <w:p w14:paraId="5443C684" w14:textId="77777777" w:rsidR="00556164" w:rsidRDefault="00556164">
            <w:pPr>
              <w:spacing w:line="1" w:lineRule="auto"/>
            </w:pPr>
          </w:p>
        </w:tc>
        <w:tc>
          <w:tcPr>
            <w:tcW w:w="680" w:type="dxa"/>
            <w:tcMar>
              <w:top w:w="0" w:type="dxa"/>
              <w:left w:w="0" w:type="dxa"/>
              <w:bottom w:w="0" w:type="dxa"/>
              <w:right w:w="0" w:type="dxa"/>
            </w:tcMar>
          </w:tcPr>
          <w:p w14:paraId="4723A107" w14:textId="77777777" w:rsidR="00556164" w:rsidRDefault="00556164">
            <w:pPr>
              <w:spacing w:line="1" w:lineRule="auto"/>
            </w:pPr>
          </w:p>
        </w:tc>
        <w:tc>
          <w:tcPr>
            <w:tcW w:w="1984" w:type="dxa"/>
            <w:tcMar>
              <w:top w:w="0" w:type="dxa"/>
              <w:left w:w="0" w:type="dxa"/>
              <w:bottom w:w="0" w:type="dxa"/>
              <w:right w:w="0" w:type="dxa"/>
            </w:tcMar>
          </w:tcPr>
          <w:p w14:paraId="3CE552AC" w14:textId="77777777" w:rsidR="00556164" w:rsidRDefault="00556164">
            <w:pPr>
              <w:spacing w:line="1" w:lineRule="auto"/>
            </w:pPr>
          </w:p>
        </w:tc>
      </w:tr>
      <w:tr w:rsidR="00556164" w14:paraId="70EAB729" w14:textId="77777777">
        <w:trPr>
          <w:trHeight w:hRule="exact" w:val="283"/>
        </w:trPr>
        <w:tc>
          <w:tcPr>
            <w:tcW w:w="1530" w:type="dxa"/>
            <w:tcMar>
              <w:top w:w="0" w:type="dxa"/>
              <w:left w:w="0" w:type="dxa"/>
              <w:bottom w:w="0" w:type="dxa"/>
              <w:right w:w="0" w:type="dxa"/>
            </w:tcMar>
          </w:tcPr>
          <w:p w14:paraId="0116B135" w14:textId="77777777" w:rsidR="00556164" w:rsidRDefault="00556164">
            <w:pPr>
              <w:spacing w:line="1" w:lineRule="auto"/>
            </w:pPr>
          </w:p>
        </w:tc>
        <w:tc>
          <w:tcPr>
            <w:tcW w:w="2441" w:type="dxa"/>
            <w:tcMar>
              <w:top w:w="0" w:type="dxa"/>
              <w:left w:w="0" w:type="dxa"/>
              <w:bottom w:w="0" w:type="dxa"/>
              <w:right w:w="0" w:type="dxa"/>
            </w:tcMar>
          </w:tcPr>
          <w:p w14:paraId="5E98DF4C" w14:textId="77777777" w:rsidR="00556164" w:rsidRDefault="00556164">
            <w:pPr>
              <w:spacing w:line="1" w:lineRule="auto"/>
            </w:pPr>
          </w:p>
        </w:tc>
        <w:tc>
          <w:tcPr>
            <w:tcW w:w="1020" w:type="dxa"/>
            <w:tcMar>
              <w:top w:w="0" w:type="dxa"/>
              <w:left w:w="0" w:type="dxa"/>
              <w:bottom w:w="0" w:type="dxa"/>
              <w:right w:w="0" w:type="dxa"/>
            </w:tcMar>
          </w:tcPr>
          <w:p w14:paraId="29BB446C" w14:textId="77777777" w:rsidR="00556164" w:rsidRDefault="00556164">
            <w:pPr>
              <w:spacing w:line="1" w:lineRule="auto"/>
            </w:pPr>
          </w:p>
        </w:tc>
        <w:tc>
          <w:tcPr>
            <w:tcW w:w="1984" w:type="dxa"/>
            <w:tcMar>
              <w:top w:w="0" w:type="dxa"/>
              <w:left w:w="0" w:type="dxa"/>
              <w:bottom w:w="0" w:type="dxa"/>
              <w:right w:w="0" w:type="dxa"/>
            </w:tcMar>
          </w:tcPr>
          <w:p w14:paraId="103CB210" w14:textId="77777777" w:rsidR="00556164" w:rsidRDefault="00556164">
            <w:pPr>
              <w:spacing w:line="1" w:lineRule="auto"/>
            </w:pPr>
          </w:p>
        </w:tc>
        <w:tc>
          <w:tcPr>
            <w:tcW w:w="680" w:type="dxa"/>
            <w:tcMar>
              <w:top w:w="0" w:type="dxa"/>
              <w:left w:w="0" w:type="dxa"/>
              <w:bottom w:w="0" w:type="dxa"/>
              <w:right w:w="0" w:type="dxa"/>
            </w:tcMar>
          </w:tcPr>
          <w:p w14:paraId="0387C697" w14:textId="77777777" w:rsidR="00556164" w:rsidRDefault="00556164">
            <w:pPr>
              <w:spacing w:line="1" w:lineRule="auto"/>
            </w:pPr>
          </w:p>
        </w:tc>
        <w:tc>
          <w:tcPr>
            <w:tcW w:w="1984" w:type="dxa"/>
            <w:tcMar>
              <w:top w:w="0" w:type="dxa"/>
              <w:left w:w="0" w:type="dxa"/>
              <w:bottom w:w="0" w:type="dxa"/>
              <w:right w:w="0" w:type="dxa"/>
            </w:tcMar>
          </w:tcPr>
          <w:p w14:paraId="0ADA39DE" w14:textId="77777777" w:rsidR="00556164" w:rsidRDefault="00556164">
            <w:pPr>
              <w:spacing w:line="1" w:lineRule="auto"/>
            </w:pPr>
          </w:p>
        </w:tc>
      </w:tr>
    </w:tbl>
    <w:p w14:paraId="7781A4F7" w14:textId="77777777" w:rsidR="00556164" w:rsidRDefault="00556164">
      <w:pPr>
        <w:sectPr w:rsidR="00556164" w:rsidSect="003B2CC2">
          <w:headerReference w:type="default" r:id="rId24"/>
          <w:footerReference w:type="default" r:id="rId25"/>
          <w:pgSz w:w="11905" w:h="16837"/>
          <w:pgMar w:top="357" w:right="1134" w:bottom="357" w:left="1134" w:header="357" w:footer="357" w:gutter="0"/>
          <w:cols w:space="708"/>
        </w:sectPr>
      </w:pPr>
    </w:p>
    <w:tbl>
      <w:tblPr>
        <w:tblOverlap w:val="never"/>
        <w:tblW w:w="9639" w:type="dxa"/>
        <w:tblLayout w:type="fixed"/>
        <w:tblCellMar>
          <w:left w:w="0" w:type="dxa"/>
          <w:right w:w="0" w:type="dxa"/>
        </w:tblCellMar>
        <w:tblLook w:val="01E0" w:firstRow="1" w:lastRow="1" w:firstColumn="1" w:lastColumn="1" w:noHBand="0" w:noVBand="0"/>
      </w:tblPr>
      <w:tblGrid>
        <w:gridCol w:w="9639"/>
      </w:tblGrid>
      <w:tr w:rsidR="00556164" w14:paraId="489626FF" w14:textId="77777777">
        <w:tc>
          <w:tcPr>
            <w:tcW w:w="9639" w:type="dxa"/>
            <w:tcMar>
              <w:top w:w="0" w:type="dxa"/>
              <w:left w:w="0" w:type="dxa"/>
              <w:bottom w:w="0" w:type="dxa"/>
              <w:right w:w="0" w:type="dxa"/>
            </w:tcMar>
          </w:tcPr>
          <w:tbl>
            <w:tblPr>
              <w:tblOverlap w:val="never"/>
              <w:tblW w:w="9639" w:type="dxa"/>
              <w:tblLayout w:type="fixed"/>
              <w:tblLook w:val="01E0" w:firstRow="1" w:lastRow="1" w:firstColumn="1" w:lastColumn="1" w:noHBand="0" w:noVBand="0"/>
            </w:tblPr>
            <w:tblGrid>
              <w:gridCol w:w="4819"/>
              <w:gridCol w:w="4820"/>
            </w:tblGrid>
            <w:tr w:rsidR="006033B2" w14:paraId="5468CE46" w14:textId="77777777" w:rsidTr="00352AF0">
              <w:tc>
                <w:tcPr>
                  <w:tcW w:w="4819" w:type="dxa"/>
                  <w:tcMar>
                    <w:top w:w="0" w:type="dxa"/>
                    <w:left w:w="0" w:type="dxa"/>
                    <w:bottom w:w="0" w:type="dxa"/>
                    <w:right w:w="0" w:type="dxa"/>
                  </w:tcMar>
                </w:tcPr>
                <w:p w14:paraId="22D4221E" w14:textId="77777777" w:rsidR="006033B2" w:rsidRDefault="006033B2" w:rsidP="006033B2">
                  <w:pPr>
                    <w:rPr>
                      <w:rFonts w:ascii="Arial" w:eastAsia="Arial" w:hAnsi="Arial" w:cs="Arial"/>
                      <w:b/>
                      <w:bCs/>
                      <w:color w:val="000000"/>
                      <w:sz w:val="22"/>
                      <w:szCs w:val="22"/>
                    </w:rPr>
                  </w:pPr>
                  <w:bookmarkStart w:id="102" w:name="__bookmark_19"/>
                  <w:bookmarkEnd w:id="102"/>
                  <w:r>
                    <w:rPr>
                      <w:rFonts w:ascii="Arial" w:eastAsia="Arial" w:hAnsi="Arial" w:cs="Arial"/>
                      <w:b/>
                      <w:bCs/>
                      <w:color w:val="000000"/>
                      <w:sz w:val="22"/>
                      <w:szCs w:val="22"/>
                    </w:rPr>
                    <w:lastRenderedPageBreak/>
                    <w:t>ANEXO III</w:t>
                  </w:r>
                </w:p>
              </w:tc>
              <w:tc>
                <w:tcPr>
                  <w:tcW w:w="4820" w:type="dxa"/>
                  <w:tcMar>
                    <w:top w:w="0" w:type="dxa"/>
                    <w:left w:w="0" w:type="dxa"/>
                    <w:bottom w:w="0" w:type="dxa"/>
                    <w:right w:w="0" w:type="dxa"/>
                  </w:tcMar>
                </w:tcPr>
                <w:p w14:paraId="3F2DA03B" w14:textId="77777777" w:rsidR="006033B2" w:rsidRDefault="006033B2" w:rsidP="006033B2">
                  <w:pPr>
                    <w:jc w:val="right"/>
                    <w:rPr>
                      <w:rFonts w:ascii="Arial" w:eastAsia="Arial" w:hAnsi="Arial" w:cs="Arial"/>
                      <w:color w:val="000000"/>
                      <w:sz w:val="22"/>
                      <w:szCs w:val="22"/>
                    </w:rPr>
                  </w:pPr>
                  <w:r>
                    <w:rPr>
                      <w:rFonts w:ascii="Arial" w:eastAsia="Arial" w:hAnsi="Arial" w:cs="Arial"/>
                      <w:color w:val="000000"/>
                      <w:sz w:val="22"/>
                      <w:szCs w:val="22"/>
                    </w:rPr>
                    <w:t>(modelo)</w:t>
                  </w:r>
                </w:p>
              </w:tc>
            </w:tr>
          </w:tbl>
          <w:p w14:paraId="53BE4146" w14:textId="77777777" w:rsidR="006033B2" w:rsidRDefault="006033B2" w:rsidP="006033B2"/>
          <w:tbl>
            <w:tblPr>
              <w:tblOverlap w:val="never"/>
              <w:tblW w:w="9639" w:type="dxa"/>
              <w:tblLayout w:type="fixed"/>
              <w:tblCellMar>
                <w:left w:w="0" w:type="dxa"/>
                <w:right w:w="0" w:type="dxa"/>
              </w:tblCellMar>
              <w:tblLook w:val="01E0" w:firstRow="1" w:lastRow="1" w:firstColumn="1" w:lastColumn="1" w:noHBand="0" w:noVBand="0"/>
            </w:tblPr>
            <w:tblGrid>
              <w:gridCol w:w="9639"/>
            </w:tblGrid>
            <w:tr w:rsidR="006033B2" w14:paraId="3930D507" w14:textId="77777777" w:rsidTr="00352AF0">
              <w:tc>
                <w:tcPr>
                  <w:tcW w:w="9639" w:type="dxa"/>
                  <w:tcMar>
                    <w:top w:w="0" w:type="dxa"/>
                    <w:left w:w="0" w:type="dxa"/>
                    <w:bottom w:w="0" w:type="dxa"/>
                    <w:right w:w="0" w:type="dxa"/>
                  </w:tcMar>
                </w:tcPr>
                <w:p w14:paraId="44DAFF35" w14:textId="77777777" w:rsidR="006033B2" w:rsidRDefault="006033B2" w:rsidP="006033B2">
                  <w:pPr>
                    <w:jc w:val="center"/>
                    <w:rPr>
                      <w:rFonts w:ascii="Arial" w:eastAsia="Arial" w:hAnsi="Arial" w:cs="Arial"/>
                      <w:b/>
                      <w:bCs/>
                      <w:color w:val="000000"/>
                      <w:sz w:val="22"/>
                      <w:szCs w:val="22"/>
                    </w:rPr>
                  </w:pPr>
                </w:p>
                <w:p w14:paraId="207D79DC" w14:textId="77777777" w:rsidR="006033B2" w:rsidRDefault="006033B2" w:rsidP="006033B2">
                  <w:pPr>
                    <w:jc w:val="center"/>
                  </w:pPr>
                  <w:r>
                    <w:rPr>
                      <w:rFonts w:ascii="Arial" w:eastAsia="Arial" w:hAnsi="Arial" w:cs="Arial"/>
                      <w:b/>
                      <w:bCs/>
                      <w:color w:val="000000"/>
                      <w:sz w:val="22"/>
                      <w:szCs w:val="22"/>
                    </w:rPr>
                    <w:t>DECLARAÇÕES OBRIGATÓRIAS</w:t>
                  </w:r>
                </w:p>
                <w:p w14:paraId="08B8AC17" w14:textId="77777777" w:rsidR="006033B2" w:rsidRDefault="006033B2" w:rsidP="006033B2">
                  <w:pPr>
                    <w:jc w:val="both"/>
                  </w:pPr>
                </w:p>
                <w:p w14:paraId="2FAEA68E" w14:textId="77777777" w:rsidR="006033B2" w:rsidRDefault="006033B2" w:rsidP="006033B2">
                  <w:pPr>
                    <w:jc w:val="both"/>
                  </w:pPr>
                </w:p>
                <w:p w14:paraId="5A3851E7" w14:textId="77777777" w:rsidR="006033B2" w:rsidRDefault="006033B2" w:rsidP="006033B2">
                  <w:pPr>
                    <w:ind w:firstLine="1120"/>
                    <w:jc w:val="both"/>
                  </w:pPr>
                  <w:r>
                    <w:rPr>
                      <w:rFonts w:ascii="Arial" w:eastAsia="Arial" w:hAnsi="Arial" w:cs="Arial"/>
                      <w:color w:val="000000"/>
                      <w:sz w:val="22"/>
                      <w:szCs w:val="22"/>
                    </w:rPr>
                    <w:t xml:space="preserve">A empresa ......................................................................................................., CNPJ sob n.º ................../.....-.., sediada na ..............................................................., por intermédio de seu representante legal </w:t>
                  </w:r>
                  <w:proofErr w:type="spellStart"/>
                  <w:r>
                    <w:rPr>
                      <w:rFonts w:ascii="Arial" w:eastAsia="Arial" w:hAnsi="Arial" w:cs="Arial"/>
                      <w:color w:val="000000"/>
                      <w:sz w:val="22"/>
                      <w:szCs w:val="22"/>
                    </w:rPr>
                    <w:t>Sr</w:t>
                  </w:r>
                  <w:proofErr w:type="spellEnd"/>
                  <w:r>
                    <w:rPr>
                      <w:rFonts w:ascii="Arial" w:eastAsia="Arial" w:hAnsi="Arial" w:cs="Arial"/>
                      <w:color w:val="000000"/>
                      <w:sz w:val="22"/>
                      <w:szCs w:val="22"/>
                    </w:rPr>
                    <w:t xml:space="preserve"> (a) ......................................................, portador (a) da Carteira de Identidade n.º ................................... e do CPF n.º ..........</w:t>
                  </w:r>
                  <w:proofErr w:type="gramStart"/>
                  <w:r>
                    <w:rPr>
                      <w:rFonts w:ascii="Arial" w:eastAsia="Arial" w:hAnsi="Arial" w:cs="Arial"/>
                      <w:color w:val="000000"/>
                      <w:sz w:val="22"/>
                      <w:szCs w:val="22"/>
                    </w:rPr>
                    <w:t>-..</w:t>
                  </w:r>
                  <w:proofErr w:type="gramEnd"/>
                  <w:r>
                    <w:rPr>
                      <w:rFonts w:ascii="Arial" w:eastAsia="Arial" w:hAnsi="Arial" w:cs="Arial"/>
                      <w:color w:val="000000"/>
                      <w:sz w:val="22"/>
                      <w:szCs w:val="22"/>
                    </w:rPr>
                    <w:t>, DECLARA, perante a Lei, que até a presente data:</w:t>
                  </w:r>
                </w:p>
                <w:p w14:paraId="3DAAED39" w14:textId="77777777" w:rsidR="006033B2" w:rsidRDefault="006033B2" w:rsidP="006033B2">
                  <w:pPr>
                    <w:jc w:val="both"/>
                  </w:pPr>
                </w:p>
                <w:p w14:paraId="615B8988"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1) Declaração de atendimento à norma do inciso XXXIII, do art. 7º, da Constituição Federal, com</w:t>
                  </w:r>
                  <w:r>
                    <w:rPr>
                      <w:rFonts w:ascii="Arial" w:eastAsia="Arial" w:hAnsi="Arial" w:cs="Arial"/>
                      <w:color w:val="000000"/>
                      <w:sz w:val="22"/>
                      <w:szCs w:val="22"/>
                    </w:rPr>
                    <w:t xml:space="preserve"> </w:t>
                  </w:r>
                  <w:r w:rsidRPr="00950868">
                    <w:rPr>
                      <w:rFonts w:ascii="Arial" w:eastAsia="Arial" w:hAnsi="Arial" w:cs="Arial"/>
                      <w:color w:val="000000"/>
                      <w:sz w:val="22"/>
                      <w:szCs w:val="22"/>
                    </w:rPr>
                    <w:t>redação dada pela emenda constitucional nº 20/98, que proíbe trabalho noturno, perigoso ou insalubre</w:t>
                  </w:r>
                  <w:r>
                    <w:rPr>
                      <w:rFonts w:ascii="Arial" w:eastAsia="Arial" w:hAnsi="Arial" w:cs="Arial"/>
                      <w:color w:val="000000"/>
                      <w:sz w:val="22"/>
                      <w:szCs w:val="22"/>
                    </w:rPr>
                    <w:t xml:space="preserve"> </w:t>
                  </w:r>
                  <w:r w:rsidRPr="00950868">
                    <w:rPr>
                      <w:rFonts w:ascii="Arial" w:eastAsia="Arial" w:hAnsi="Arial" w:cs="Arial"/>
                      <w:color w:val="000000"/>
                      <w:sz w:val="22"/>
                      <w:szCs w:val="22"/>
                    </w:rPr>
                    <w:t>aos menores de 18 (dezoito) anos e de que qualquer trabalho a menores de 16 (dezesseis) anos, salvo na</w:t>
                  </w:r>
                  <w:r>
                    <w:rPr>
                      <w:rFonts w:ascii="Arial" w:eastAsia="Arial" w:hAnsi="Arial" w:cs="Arial"/>
                      <w:color w:val="000000"/>
                      <w:sz w:val="22"/>
                      <w:szCs w:val="22"/>
                    </w:rPr>
                    <w:t xml:space="preserve"> </w:t>
                  </w:r>
                  <w:r w:rsidRPr="00950868">
                    <w:rPr>
                      <w:rFonts w:ascii="Arial" w:eastAsia="Arial" w:hAnsi="Arial" w:cs="Arial"/>
                      <w:color w:val="000000"/>
                      <w:sz w:val="22"/>
                      <w:szCs w:val="22"/>
                    </w:rPr>
                    <w:t>condição de aprendiz a partir de 14 (quatorze) anos.</w:t>
                  </w:r>
                </w:p>
                <w:p w14:paraId="0FB820D8" w14:textId="3E494071"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2) Declaração subscrita pelo representante legal da proponente de que ela não incorre em qualquer das</w:t>
                  </w:r>
                  <w:r>
                    <w:rPr>
                      <w:rFonts w:ascii="Arial" w:eastAsia="Arial" w:hAnsi="Arial" w:cs="Arial"/>
                      <w:color w:val="000000"/>
                      <w:sz w:val="22"/>
                      <w:szCs w:val="22"/>
                    </w:rPr>
                    <w:t xml:space="preserve"> </w:t>
                  </w:r>
                  <w:r w:rsidRPr="00950868">
                    <w:rPr>
                      <w:rFonts w:ascii="Arial" w:eastAsia="Arial" w:hAnsi="Arial" w:cs="Arial"/>
                      <w:color w:val="000000"/>
                      <w:sz w:val="22"/>
                      <w:szCs w:val="22"/>
                    </w:rPr>
                    <w:t xml:space="preserve">condições impeditivas, especificando: Que não foi declarada inidônea por ato do Poder </w:t>
                  </w:r>
                  <w:proofErr w:type="gramStart"/>
                  <w:r w:rsidRPr="00950868">
                    <w:rPr>
                      <w:rFonts w:ascii="Arial" w:eastAsia="Arial" w:hAnsi="Arial" w:cs="Arial"/>
                      <w:color w:val="000000"/>
                      <w:sz w:val="22"/>
                      <w:szCs w:val="22"/>
                    </w:rPr>
                    <w:t xml:space="preserve">Público; </w:t>
                  </w:r>
                  <w:r>
                    <w:rPr>
                      <w:rFonts w:ascii="Arial" w:eastAsia="Arial" w:hAnsi="Arial" w:cs="Arial"/>
                      <w:color w:val="000000"/>
                      <w:sz w:val="22"/>
                      <w:szCs w:val="22"/>
                    </w:rPr>
                    <w:t xml:space="preserve"> </w:t>
                  </w:r>
                  <w:r w:rsidRPr="00950868">
                    <w:rPr>
                      <w:rFonts w:ascii="Arial" w:eastAsia="Arial" w:hAnsi="Arial" w:cs="Arial"/>
                      <w:color w:val="000000"/>
                      <w:sz w:val="22"/>
                      <w:szCs w:val="22"/>
                    </w:rPr>
                    <w:t>Que</w:t>
                  </w:r>
                  <w:proofErr w:type="gramEnd"/>
                  <w:r>
                    <w:rPr>
                      <w:rFonts w:ascii="Arial" w:eastAsia="Arial" w:hAnsi="Arial" w:cs="Arial"/>
                      <w:color w:val="000000"/>
                      <w:sz w:val="22"/>
                      <w:szCs w:val="22"/>
                    </w:rPr>
                    <w:t xml:space="preserve"> </w:t>
                  </w:r>
                  <w:r w:rsidRPr="00950868">
                    <w:rPr>
                      <w:rFonts w:ascii="Arial" w:eastAsia="Arial" w:hAnsi="Arial" w:cs="Arial"/>
                      <w:color w:val="000000"/>
                      <w:sz w:val="22"/>
                      <w:szCs w:val="22"/>
                    </w:rPr>
                    <w:t>não está suspenso de contratar com a Administração Pública; Que não incorre em nenhuma condiç</w:t>
                  </w:r>
                  <w:r>
                    <w:rPr>
                      <w:rFonts w:ascii="Arial" w:eastAsia="Arial" w:hAnsi="Arial" w:cs="Arial"/>
                      <w:color w:val="000000"/>
                      <w:sz w:val="22"/>
                      <w:szCs w:val="22"/>
                    </w:rPr>
                    <w:t xml:space="preserve">ão </w:t>
                  </w:r>
                  <w:r w:rsidRPr="00950868">
                    <w:rPr>
                      <w:rFonts w:ascii="Arial" w:eastAsia="Arial" w:hAnsi="Arial" w:cs="Arial"/>
                      <w:color w:val="000000"/>
                      <w:sz w:val="22"/>
                      <w:szCs w:val="22"/>
                    </w:rPr>
                    <w:t>impeditiva de contratação com a Administração Pública</w:t>
                  </w:r>
                  <w:r>
                    <w:rPr>
                      <w:rFonts w:ascii="Arial" w:eastAsia="Arial" w:hAnsi="Arial" w:cs="Arial"/>
                      <w:color w:val="000000"/>
                      <w:sz w:val="22"/>
                      <w:szCs w:val="22"/>
                    </w:rPr>
                    <w:t>.</w:t>
                  </w:r>
                </w:p>
                <w:p w14:paraId="25D0AA4E"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3) Declaração de conhecimento do instrumento convocatório: ter recebido todos os documentos e</w:t>
                  </w:r>
                </w:p>
                <w:p w14:paraId="51222FC7"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informações, conhecer e acatar as condições para o cumprimento das obrigações objeto da Licitação,</w:t>
                  </w:r>
                  <w:r>
                    <w:rPr>
                      <w:rFonts w:ascii="Arial" w:eastAsia="Arial" w:hAnsi="Arial" w:cs="Arial"/>
                      <w:color w:val="000000"/>
                      <w:sz w:val="22"/>
                      <w:szCs w:val="22"/>
                    </w:rPr>
                    <w:t xml:space="preserve"> </w:t>
                  </w:r>
                  <w:r w:rsidRPr="00950868">
                    <w:rPr>
                      <w:rFonts w:ascii="Arial" w:eastAsia="Arial" w:hAnsi="Arial" w:cs="Arial"/>
                      <w:color w:val="000000"/>
                      <w:sz w:val="22"/>
                      <w:szCs w:val="22"/>
                    </w:rPr>
                    <w:t>aceitando todos os termos do presente Edital;</w:t>
                  </w:r>
                </w:p>
                <w:p w14:paraId="278FBD09"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4) Declaração expressa de que o proponente tem pleno conhecimento do objeto licitado e anuência das</w:t>
                  </w:r>
                  <w:r>
                    <w:rPr>
                      <w:rFonts w:ascii="Arial" w:eastAsia="Arial" w:hAnsi="Arial" w:cs="Arial"/>
                      <w:color w:val="000000"/>
                      <w:sz w:val="22"/>
                      <w:szCs w:val="22"/>
                    </w:rPr>
                    <w:t xml:space="preserve"> </w:t>
                  </w:r>
                  <w:r w:rsidRPr="00950868">
                    <w:rPr>
                      <w:rFonts w:ascii="Arial" w:eastAsia="Arial" w:hAnsi="Arial" w:cs="Arial"/>
                      <w:color w:val="000000"/>
                      <w:sz w:val="22"/>
                      <w:szCs w:val="22"/>
                    </w:rPr>
                    <w:t>exigências constantes do Edital e seus anexos</w:t>
                  </w:r>
                </w:p>
                <w:p w14:paraId="5053D0A5"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 xml:space="preserve">5) Declaração de inexistência de impedimento para participação: </w:t>
                  </w:r>
                  <w:r>
                    <w:rPr>
                      <w:rFonts w:ascii="Arial" w:eastAsia="Arial" w:hAnsi="Arial" w:cs="Arial"/>
                      <w:color w:val="000000"/>
                      <w:sz w:val="22"/>
                      <w:szCs w:val="22"/>
                    </w:rPr>
                    <w:t>Q</w:t>
                  </w:r>
                  <w:r w:rsidRPr="00950868">
                    <w:rPr>
                      <w:rFonts w:ascii="Arial" w:eastAsia="Arial" w:hAnsi="Arial" w:cs="Arial"/>
                      <w:color w:val="000000"/>
                      <w:sz w:val="22"/>
                      <w:szCs w:val="22"/>
                    </w:rPr>
                    <w:t>ue não está impedida de transacionar</w:t>
                  </w:r>
                  <w:r>
                    <w:rPr>
                      <w:rFonts w:ascii="Arial" w:eastAsia="Arial" w:hAnsi="Arial" w:cs="Arial"/>
                      <w:color w:val="000000"/>
                      <w:sz w:val="22"/>
                      <w:szCs w:val="22"/>
                    </w:rPr>
                    <w:t xml:space="preserve"> </w:t>
                  </w:r>
                  <w:r w:rsidRPr="00950868">
                    <w:rPr>
                      <w:rFonts w:ascii="Arial" w:eastAsia="Arial" w:hAnsi="Arial" w:cs="Arial"/>
                      <w:color w:val="000000"/>
                      <w:sz w:val="22"/>
                      <w:szCs w:val="22"/>
                    </w:rPr>
                    <w:t>com a Administração Pública; Que não foi apenada com rescisão de contrato, que por deficiência dos</w:t>
                  </w:r>
                  <w:r>
                    <w:rPr>
                      <w:rFonts w:ascii="Arial" w:eastAsia="Arial" w:hAnsi="Arial" w:cs="Arial"/>
                      <w:color w:val="000000"/>
                      <w:sz w:val="22"/>
                      <w:szCs w:val="22"/>
                    </w:rPr>
                    <w:t xml:space="preserve"> </w:t>
                  </w:r>
                  <w:r w:rsidRPr="00950868">
                    <w:rPr>
                      <w:rFonts w:ascii="Arial" w:eastAsia="Arial" w:hAnsi="Arial" w:cs="Arial"/>
                      <w:color w:val="000000"/>
                      <w:sz w:val="22"/>
                      <w:szCs w:val="22"/>
                    </w:rPr>
                    <w:t>produtos entregues, quer por motivo igualmente grave, no transcorrer dos últimos (5) cinco anos</w:t>
                  </w:r>
                  <w:r>
                    <w:rPr>
                      <w:rFonts w:ascii="Arial" w:eastAsia="Arial" w:hAnsi="Arial" w:cs="Arial"/>
                      <w:color w:val="000000"/>
                      <w:sz w:val="22"/>
                      <w:szCs w:val="22"/>
                    </w:rPr>
                    <w:t>.</w:t>
                  </w:r>
                </w:p>
                <w:p w14:paraId="3A7823A2"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6) Declaração de elaboração independente de proposta: que a proposta apresentada foi elaborada de</w:t>
                  </w:r>
                  <w:r>
                    <w:rPr>
                      <w:rFonts w:ascii="Arial" w:eastAsia="Arial" w:hAnsi="Arial" w:cs="Arial"/>
                      <w:color w:val="000000"/>
                      <w:sz w:val="22"/>
                      <w:szCs w:val="22"/>
                    </w:rPr>
                    <w:t xml:space="preserve"> </w:t>
                  </w:r>
                  <w:r w:rsidRPr="00950868">
                    <w:rPr>
                      <w:rFonts w:ascii="Arial" w:eastAsia="Arial" w:hAnsi="Arial" w:cs="Arial"/>
                      <w:color w:val="000000"/>
                      <w:sz w:val="22"/>
                      <w:szCs w:val="22"/>
                    </w:rPr>
                    <w:t>maneira independente, que não tentou influir na decisão de qualquer outro potencial participante desta</w:t>
                  </w:r>
                  <w:r>
                    <w:rPr>
                      <w:rFonts w:ascii="Arial" w:eastAsia="Arial" w:hAnsi="Arial" w:cs="Arial"/>
                      <w:color w:val="000000"/>
                      <w:sz w:val="22"/>
                      <w:szCs w:val="22"/>
                    </w:rPr>
                    <w:t xml:space="preserve"> </w:t>
                  </w:r>
                  <w:r w:rsidRPr="00950868">
                    <w:rPr>
                      <w:rFonts w:ascii="Arial" w:eastAsia="Arial" w:hAnsi="Arial" w:cs="Arial"/>
                      <w:color w:val="000000"/>
                      <w:sz w:val="22"/>
                      <w:szCs w:val="22"/>
                    </w:rPr>
                    <w:t>licitação, e que com estes ou com outras pessoas não discutiu nem recebeu informações;</w:t>
                  </w:r>
                </w:p>
                <w:p w14:paraId="2DFBC197"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 xml:space="preserve">7) Declaração de vínculo empregatício: </w:t>
                  </w:r>
                  <w:r>
                    <w:rPr>
                      <w:rFonts w:ascii="Arial" w:eastAsia="Arial" w:hAnsi="Arial" w:cs="Arial"/>
                      <w:color w:val="000000"/>
                      <w:sz w:val="22"/>
                      <w:szCs w:val="22"/>
                    </w:rPr>
                    <w:t>Q</w:t>
                  </w:r>
                  <w:r w:rsidRPr="00950868">
                    <w:rPr>
                      <w:rFonts w:ascii="Arial" w:eastAsia="Arial" w:hAnsi="Arial" w:cs="Arial"/>
                      <w:color w:val="000000"/>
                      <w:sz w:val="22"/>
                      <w:szCs w:val="22"/>
                    </w:rPr>
                    <w:t>ue não possui vínculo empregatício com órgão ou entidade</w:t>
                  </w:r>
                </w:p>
                <w:p w14:paraId="2E3E7920" w14:textId="77777777" w:rsidR="006033B2"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pública da administração direta e indireta e que não possui em seu quadro societário servidor da ativa,</w:t>
                  </w:r>
                  <w:r>
                    <w:rPr>
                      <w:rFonts w:ascii="Arial" w:eastAsia="Arial" w:hAnsi="Arial" w:cs="Arial"/>
                      <w:color w:val="000000"/>
                      <w:sz w:val="22"/>
                      <w:szCs w:val="22"/>
                    </w:rPr>
                    <w:t xml:space="preserve"> </w:t>
                  </w:r>
                  <w:r w:rsidRPr="00950868">
                    <w:rPr>
                      <w:rFonts w:ascii="Arial" w:eastAsia="Arial" w:hAnsi="Arial" w:cs="Arial"/>
                      <w:color w:val="000000"/>
                      <w:sz w:val="22"/>
                      <w:szCs w:val="22"/>
                    </w:rPr>
                    <w:t>ou empregado de empresa pública, ou de sociedade de economia mista.</w:t>
                  </w:r>
                </w:p>
                <w:p w14:paraId="2DB98E1A" w14:textId="77777777" w:rsidR="006033B2" w:rsidRDefault="006033B2" w:rsidP="006033B2">
                  <w:pPr>
                    <w:jc w:val="both"/>
                    <w:rPr>
                      <w:rFonts w:ascii="Arial" w:eastAsia="Arial" w:hAnsi="Arial" w:cs="Arial"/>
                      <w:color w:val="000000"/>
                      <w:sz w:val="22"/>
                      <w:szCs w:val="22"/>
                    </w:rPr>
                  </w:pPr>
                  <w:r>
                    <w:rPr>
                      <w:rFonts w:ascii="Arial" w:eastAsia="Arial" w:hAnsi="Arial" w:cs="Arial"/>
                      <w:color w:val="000000"/>
                      <w:sz w:val="22"/>
                      <w:szCs w:val="22"/>
                    </w:rPr>
                    <w:t xml:space="preserve">8) </w:t>
                  </w:r>
                  <w:r w:rsidRPr="00950868">
                    <w:rPr>
                      <w:rFonts w:ascii="Arial" w:eastAsia="Arial" w:hAnsi="Arial" w:cs="Arial"/>
                      <w:color w:val="000000"/>
                      <w:sz w:val="22"/>
                      <w:szCs w:val="22"/>
                    </w:rPr>
                    <w:t>DECLARAÇÃO DE ASSINATURA POR CERTIFICAÇÃO DIGITAL</w:t>
                  </w:r>
                  <w:r>
                    <w:rPr>
                      <w:rFonts w:ascii="Arial" w:eastAsia="Arial" w:hAnsi="Arial" w:cs="Arial"/>
                      <w:color w:val="000000"/>
                      <w:sz w:val="22"/>
                      <w:szCs w:val="22"/>
                    </w:rPr>
                    <w:t>:</w:t>
                  </w:r>
                </w:p>
                <w:p w14:paraId="428D4E3E" w14:textId="77777777" w:rsidR="006033B2" w:rsidRPr="00950868" w:rsidRDefault="006033B2" w:rsidP="006033B2">
                  <w:pPr>
                    <w:ind w:firstLine="567"/>
                    <w:jc w:val="both"/>
                    <w:rPr>
                      <w:rFonts w:ascii="Arial" w:eastAsia="Arial" w:hAnsi="Arial" w:cs="Arial"/>
                      <w:color w:val="000000"/>
                      <w:sz w:val="22"/>
                      <w:szCs w:val="22"/>
                    </w:rPr>
                  </w:pPr>
                  <w:r>
                    <w:rPr>
                      <w:rFonts w:ascii="Arial" w:eastAsia="Arial" w:hAnsi="Arial" w:cs="Arial"/>
                      <w:color w:val="000000"/>
                      <w:sz w:val="22"/>
                      <w:szCs w:val="22"/>
                    </w:rPr>
                    <w:t xml:space="preserve">8.1) </w:t>
                  </w:r>
                  <w:r w:rsidRPr="00950868">
                    <w:rPr>
                      <w:rFonts w:ascii="Arial" w:eastAsia="Arial" w:hAnsi="Arial" w:cs="Arial"/>
                      <w:color w:val="000000"/>
                      <w:sz w:val="22"/>
                      <w:szCs w:val="22"/>
                    </w:rPr>
                    <w:t xml:space="preserve">Declaramos estar cientes que, o representante legal indicado neste documento, será o signatário </w:t>
                  </w:r>
                  <w:r>
                    <w:rPr>
                      <w:rFonts w:ascii="Arial" w:eastAsia="Arial" w:hAnsi="Arial" w:cs="Arial"/>
                      <w:color w:val="000000"/>
                      <w:sz w:val="22"/>
                      <w:szCs w:val="22"/>
                    </w:rPr>
                    <w:t xml:space="preserve">do “Contrato” e/ou </w:t>
                  </w:r>
                  <w:r w:rsidRPr="00950868">
                    <w:rPr>
                      <w:rFonts w:ascii="Arial" w:eastAsia="Arial" w:hAnsi="Arial" w:cs="Arial"/>
                      <w:color w:val="000000"/>
                      <w:sz w:val="22"/>
                      <w:szCs w:val="22"/>
                    </w:rPr>
                    <w:t>“Ata de Registros de Preços”, o qual deverá assinar o documento eletrônico em formato “PDF”, por</w:t>
                  </w:r>
                  <w:r>
                    <w:rPr>
                      <w:rFonts w:ascii="Arial" w:eastAsia="Arial" w:hAnsi="Arial" w:cs="Arial"/>
                      <w:color w:val="000000"/>
                      <w:sz w:val="22"/>
                      <w:szCs w:val="22"/>
                    </w:rPr>
                    <w:t xml:space="preserve"> </w:t>
                  </w:r>
                  <w:r w:rsidRPr="00950868">
                    <w:rPr>
                      <w:rFonts w:ascii="Arial" w:eastAsia="Arial" w:hAnsi="Arial" w:cs="Arial"/>
                      <w:color w:val="000000"/>
                      <w:sz w:val="22"/>
                      <w:szCs w:val="22"/>
                    </w:rPr>
                    <w:t>certificação digital.</w:t>
                  </w:r>
                  <w:r w:rsidRPr="00950868">
                    <w:rPr>
                      <w:rFonts w:ascii="Arial" w:eastAsia="Arial" w:hAnsi="Arial" w:cs="Arial"/>
                      <w:color w:val="000000"/>
                      <w:sz w:val="22"/>
                      <w:szCs w:val="22"/>
                    </w:rPr>
                    <w:cr/>
                  </w:r>
                </w:p>
                <w:p w14:paraId="41FF6F59" w14:textId="77777777" w:rsidR="006033B2" w:rsidRDefault="006033B2" w:rsidP="006033B2">
                  <w:pPr>
                    <w:jc w:val="right"/>
                    <w:rPr>
                      <w:rFonts w:ascii="Arial" w:eastAsia="Arial" w:hAnsi="Arial" w:cs="Arial"/>
                      <w:color w:val="000000"/>
                      <w:sz w:val="22"/>
                      <w:szCs w:val="22"/>
                    </w:rPr>
                  </w:pPr>
                  <w:r w:rsidRPr="00950868">
                    <w:rPr>
                      <w:rFonts w:ascii="Arial" w:eastAsia="Arial" w:hAnsi="Arial" w:cs="Arial"/>
                      <w:color w:val="000000"/>
                      <w:sz w:val="22"/>
                      <w:szCs w:val="22"/>
                    </w:rPr>
                    <w:t>Por ser verdade, firmamos o presente</w:t>
                  </w:r>
                  <w:r>
                    <w:rPr>
                      <w:rFonts w:ascii="Arial" w:eastAsia="Arial" w:hAnsi="Arial" w:cs="Arial"/>
                      <w:color w:val="000000"/>
                      <w:sz w:val="22"/>
                      <w:szCs w:val="22"/>
                    </w:rPr>
                    <w:t>.</w:t>
                  </w:r>
                </w:p>
                <w:p w14:paraId="7F5F8677" w14:textId="77777777" w:rsidR="006033B2" w:rsidRDefault="006033B2" w:rsidP="006033B2">
                  <w:pPr>
                    <w:jc w:val="right"/>
                  </w:pPr>
                </w:p>
                <w:p w14:paraId="0EB67AF8" w14:textId="77777777" w:rsidR="006033B2" w:rsidRDefault="006033B2" w:rsidP="006033B2">
                  <w:pPr>
                    <w:jc w:val="right"/>
                  </w:pPr>
                  <w:r>
                    <w:rPr>
                      <w:rFonts w:ascii="Arial" w:eastAsia="Arial" w:hAnsi="Arial" w:cs="Arial"/>
                      <w:color w:val="000000"/>
                      <w:sz w:val="22"/>
                      <w:szCs w:val="22"/>
                    </w:rPr>
                    <w:t>Local e data</w:t>
                  </w:r>
                </w:p>
                <w:p w14:paraId="099839C3" w14:textId="77777777" w:rsidR="006033B2" w:rsidRDefault="006033B2" w:rsidP="006033B2">
                  <w:pPr>
                    <w:jc w:val="both"/>
                  </w:pPr>
                </w:p>
                <w:p w14:paraId="2FECB420" w14:textId="77777777" w:rsidR="006033B2" w:rsidRDefault="006033B2" w:rsidP="00192BB2">
                  <w:pPr>
                    <w:jc w:val="center"/>
                  </w:pPr>
                  <w:r>
                    <w:rPr>
                      <w:rFonts w:ascii="Arial" w:eastAsia="Arial" w:hAnsi="Arial" w:cs="Arial"/>
                      <w:color w:val="000000"/>
                      <w:sz w:val="22"/>
                      <w:szCs w:val="22"/>
                    </w:rPr>
                    <w:t>.....................................................................................</w:t>
                  </w:r>
                </w:p>
                <w:p w14:paraId="26C6F1A4" w14:textId="77777777" w:rsidR="006033B2" w:rsidRDefault="006033B2" w:rsidP="00192BB2">
                  <w:pPr>
                    <w:jc w:val="center"/>
                  </w:pPr>
                  <w:r>
                    <w:rPr>
                      <w:rFonts w:ascii="Arial" w:eastAsia="Arial" w:hAnsi="Arial" w:cs="Arial"/>
                      <w:color w:val="000000"/>
                      <w:sz w:val="22"/>
                      <w:szCs w:val="22"/>
                    </w:rPr>
                    <w:t>(nome, cargo, carimbo e assinatura do (a) representante legal da proponente, de preferência em papel timbrado da empresa e/ou devidamente identificado)</w:t>
                  </w:r>
                </w:p>
              </w:tc>
            </w:tr>
          </w:tbl>
          <w:p w14:paraId="3AC74764" w14:textId="77777777" w:rsidR="00C87E61" w:rsidRPr="00C87E61" w:rsidRDefault="00C87E61" w:rsidP="00C87E61">
            <w:pPr>
              <w:jc w:val="center"/>
              <w:rPr>
                <w:rFonts w:ascii="Arial" w:hAnsi="Arial" w:cs="Arial"/>
                <w:sz w:val="22"/>
                <w:szCs w:val="22"/>
              </w:rPr>
            </w:pPr>
          </w:p>
          <w:p w14:paraId="58D71594" w14:textId="77777777" w:rsidR="00C87E61" w:rsidRPr="00C87E61" w:rsidRDefault="00C87E61" w:rsidP="00C87E61">
            <w:pPr>
              <w:jc w:val="center"/>
              <w:rPr>
                <w:rFonts w:ascii="Arial" w:hAnsi="Arial" w:cs="Arial"/>
                <w:sz w:val="22"/>
                <w:szCs w:val="22"/>
              </w:rPr>
            </w:pPr>
          </w:p>
          <w:p w14:paraId="63E2CA77" w14:textId="77777777" w:rsidR="00C87E61" w:rsidRPr="00C87E61" w:rsidRDefault="00C87E61" w:rsidP="00C87E61">
            <w:pPr>
              <w:jc w:val="center"/>
              <w:rPr>
                <w:rFonts w:ascii="Arial" w:hAnsi="Arial" w:cs="Arial"/>
                <w:sz w:val="22"/>
                <w:szCs w:val="22"/>
              </w:rPr>
            </w:pPr>
          </w:p>
          <w:p w14:paraId="3357DF80" w14:textId="77777777" w:rsidR="00556164" w:rsidRDefault="00556164">
            <w:pPr>
              <w:jc w:val="center"/>
            </w:pPr>
          </w:p>
          <w:p w14:paraId="4D25F383" w14:textId="77777777" w:rsidR="00556164" w:rsidRDefault="00556164">
            <w:pPr>
              <w:jc w:val="center"/>
            </w:pPr>
          </w:p>
          <w:p w14:paraId="722D229F" w14:textId="36916512" w:rsidR="00556164" w:rsidRDefault="00556164">
            <w:pPr>
              <w:jc w:val="both"/>
            </w:pPr>
          </w:p>
        </w:tc>
      </w:tr>
    </w:tbl>
    <w:p w14:paraId="4362DA94" w14:textId="77777777" w:rsidR="00556164" w:rsidRDefault="00556164">
      <w:pPr>
        <w:sectPr w:rsidR="00556164" w:rsidSect="003B2CC2">
          <w:headerReference w:type="default" r:id="rId26"/>
          <w:footerReference w:type="default" r:id="rId27"/>
          <w:pgSz w:w="11905" w:h="16837"/>
          <w:pgMar w:top="357" w:right="1134" w:bottom="357" w:left="1134" w:header="357" w:footer="357" w:gutter="0"/>
          <w:cols w:space="708"/>
        </w:sectPr>
      </w:pPr>
    </w:p>
    <w:tbl>
      <w:tblPr>
        <w:tblOverlap w:val="never"/>
        <w:tblW w:w="9639" w:type="dxa"/>
        <w:tblLayout w:type="fixed"/>
        <w:tblCellMar>
          <w:left w:w="0" w:type="dxa"/>
          <w:right w:w="0" w:type="dxa"/>
        </w:tblCellMar>
        <w:tblLook w:val="01E0" w:firstRow="1" w:lastRow="1" w:firstColumn="1" w:lastColumn="1" w:noHBand="0" w:noVBand="0"/>
      </w:tblPr>
      <w:tblGrid>
        <w:gridCol w:w="9639"/>
      </w:tblGrid>
      <w:tr w:rsidR="00556164" w14:paraId="6677AF4E" w14:textId="77777777" w:rsidTr="00762DA8">
        <w:tc>
          <w:tcPr>
            <w:tcW w:w="9639" w:type="dxa"/>
            <w:tcMar>
              <w:top w:w="0" w:type="dxa"/>
              <w:left w:w="0" w:type="dxa"/>
              <w:bottom w:w="0" w:type="dxa"/>
              <w:right w:w="0" w:type="dxa"/>
            </w:tcMar>
          </w:tcPr>
          <w:p w14:paraId="3AE787D9" w14:textId="7F90E28C" w:rsidR="00556164" w:rsidRPr="000807A8" w:rsidRDefault="00BA4612" w:rsidP="006557E9">
            <w:pPr>
              <w:jc w:val="both"/>
              <w:rPr>
                <w:sz w:val="22"/>
                <w:szCs w:val="22"/>
              </w:rPr>
            </w:pPr>
            <w:bookmarkStart w:id="103" w:name="__bookmark_20"/>
            <w:bookmarkStart w:id="104" w:name="__bookmark_21"/>
            <w:bookmarkStart w:id="105" w:name="__bookmark_22"/>
            <w:bookmarkStart w:id="106" w:name="__bookmark_23"/>
            <w:bookmarkStart w:id="107" w:name="__bookmark_24"/>
            <w:bookmarkEnd w:id="103"/>
            <w:bookmarkEnd w:id="104"/>
            <w:bookmarkEnd w:id="105"/>
            <w:bookmarkEnd w:id="106"/>
            <w:bookmarkEnd w:id="107"/>
            <w:r w:rsidRPr="000807A8">
              <w:rPr>
                <w:rFonts w:ascii="Arial" w:eastAsia="Arial" w:hAnsi="Arial" w:cs="Arial"/>
                <w:b/>
                <w:bCs/>
                <w:color w:val="000000"/>
                <w:sz w:val="22"/>
                <w:szCs w:val="22"/>
              </w:rPr>
              <w:lastRenderedPageBreak/>
              <w:t xml:space="preserve">ANEXO </w:t>
            </w:r>
            <w:r w:rsidR="006557E9" w:rsidRPr="000807A8">
              <w:rPr>
                <w:rFonts w:ascii="Arial" w:eastAsia="Arial" w:hAnsi="Arial" w:cs="Arial"/>
                <w:b/>
                <w:bCs/>
                <w:color w:val="000000"/>
                <w:sz w:val="22"/>
                <w:szCs w:val="22"/>
              </w:rPr>
              <w:t>I</w:t>
            </w:r>
            <w:r w:rsidRPr="000807A8">
              <w:rPr>
                <w:rFonts w:ascii="Arial" w:eastAsia="Arial" w:hAnsi="Arial" w:cs="Arial"/>
                <w:b/>
                <w:bCs/>
                <w:color w:val="000000"/>
                <w:sz w:val="22"/>
                <w:szCs w:val="22"/>
              </w:rPr>
              <w:t>V</w:t>
            </w:r>
            <w:r w:rsidR="00DB134C" w:rsidRPr="000807A8">
              <w:rPr>
                <w:rFonts w:ascii="Arial" w:eastAsia="Arial" w:hAnsi="Arial" w:cs="Arial"/>
                <w:b/>
                <w:bCs/>
                <w:color w:val="000000"/>
                <w:sz w:val="22"/>
                <w:szCs w:val="22"/>
              </w:rPr>
              <w:t xml:space="preserve">     </w:t>
            </w:r>
            <w:r w:rsidR="0091446A" w:rsidRPr="000807A8">
              <w:rPr>
                <w:rFonts w:ascii="Arial" w:eastAsia="Arial" w:hAnsi="Arial" w:cs="Arial"/>
                <w:b/>
                <w:bCs/>
                <w:color w:val="000000"/>
                <w:sz w:val="22"/>
                <w:szCs w:val="22"/>
              </w:rPr>
              <w:t xml:space="preserve">  </w:t>
            </w:r>
            <w:r w:rsidR="006557E9" w:rsidRPr="000807A8">
              <w:rPr>
                <w:rFonts w:ascii="Arial" w:eastAsia="Arial" w:hAnsi="Arial" w:cs="Arial"/>
                <w:b/>
                <w:bCs/>
                <w:color w:val="000000"/>
                <w:sz w:val="22"/>
                <w:szCs w:val="22"/>
              </w:rPr>
              <w:t xml:space="preserve">                                                                                                                    </w:t>
            </w:r>
            <w:proofErr w:type="gramStart"/>
            <w:r w:rsidR="006557E9" w:rsidRPr="000807A8">
              <w:rPr>
                <w:rFonts w:ascii="Arial" w:eastAsia="Arial" w:hAnsi="Arial" w:cs="Arial"/>
                <w:b/>
                <w:bCs/>
                <w:color w:val="000000"/>
                <w:sz w:val="22"/>
                <w:szCs w:val="22"/>
              </w:rPr>
              <w:t xml:space="preserve">   </w:t>
            </w:r>
            <w:r w:rsidR="006557E9" w:rsidRPr="000807A8">
              <w:rPr>
                <w:rFonts w:ascii="Arial" w:eastAsia="Arial" w:hAnsi="Arial" w:cs="Arial"/>
                <w:color w:val="000000"/>
                <w:sz w:val="22"/>
                <w:szCs w:val="22"/>
              </w:rPr>
              <w:t>(</w:t>
            </w:r>
            <w:proofErr w:type="gramEnd"/>
            <w:r w:rsidR="006557E9" w:rsidRPr="000807A8">
              <w:rPr>
                <w:rFonts w:ascii="Arial" w:eastAsia="Arial" w:hAnsi="Arial" w:cs="Arial"/>
                <w:color w:val="000000"/>
                <w:sz w:val="22"/>
                <w:szCs w:val="22"/>
              </w:rPr>
              <w:t>modelo)</w:t>
            </w:r>
            <w:r w:rsidR="0091446A" w:rsidRPr="000807A8">
              <w:rPr>
                <w:rFonts w:ascii="Arial" w:eastAsia="Arial" w:hAnsi="Arial" w:cs="Arial"/>
                <w:b/>
                <w:bCs/>
                <w:color w:val="000000"/>
                <w:sz w:val="22"/>
                <w:szCs w:val="22"/>
              </w:rPr>
              <w:t xml:space="preserve">                                  </w:t>
            </w:r>
            <w:r w:rsidR="009953B5" w:rsidRPr="000807A8">
              <w:rPr>
                <w:rFonts w:ascii="Arial" w:eastAsia="Arial" w:hAnsi="Arial" w:cs="Arial"/>
                <w:b/>
                <w:bCs/>
                <w:color w:val="000000"/>
                <w:sz w:val="22"/>
                <w:szCs w:val="22"/>
              </w:rPr>
              <w:t xml:space="preserve">    </w:t>
            </w:r>
            <w:r w:rsidR="0091446A" w:rsidRPr="000807A8">
              <w:rPr>
                <w:rFonts w:ascii="Arial" w:eastAsia="Arial" w:hAnsi="Arial" w:cs="Arial"/>
                <w:b/>
                <w:bCs/>
                <w:color w:val="000000"/>
                <w:sz w:val="22"/>
                <w:szCs w:val="22"/>
              </w:rPr>
              <w:t xml:space="preserve">                                               </w:t>
            </w:r>
            <w:r w:rsidR="002F3053" w:rsidRPr="000807A8">
              <w:rPr>
                <w:rFonts w:ascii="Arial" w:eastAsia="Arial" w:hAnsi="Arial" w:cs="Arial"/>
                <w:b/>
                <w:bCs/>
                <w:color w:val="000000"/>
                <w:sz w:val="22"/>
                <w:szCs w:val="22"/>
              </w:rPr>
              <w:t xml:space="preserve"> </w:t>
            </w:r>
            <w:r w:rsidR="0091446A" w:rsidRPr="000807A8">
              <w:rPr>
                <w:rFonts w:ascii="Arial" w:eastAsia="Arial" w:hAnsi="Arial" w:cs="Arial"/>
                <w:b/>
                <w:bCs/>
                <w:color w:val="000000"/>
                <w:sz w:val="22"/>
                <w:szCs w:val="22"/>
              </w:rPr>
              <w:t xml:space="preserve">                           </w:t>
            </w:r>
            <w:r w:rsidR="00DC3720" w:rsidRPr="000807A8">
              <w:rPr>
                <w:rFonts w:ascii="Arial" w:eastAsia="Arial" w:hAnsi="Arial" w:cs="Arial"/>
                <w:b/>
                <w:bCs/>
                <w:color w:val="000000"/>
                <w:sz w:val="22"/>
                <w:szCs w:val="22"/>
              </w:rPr>
              <w:t xml:space="preserve"> </w:t>
            </w:r>
            <w:r w:rsidR="0091446A" w:rsidRPr="000807A8">
              <w:rPr>
                <w:rFonts w:ascii="Arial" w:eastAsia="Arial" w:hAnsi="Arial" w:cs="Arial"/>
                <w:b/>
                <w:bCs/>
                <w:color w:val="000000"/>
                <w:sz w:val="22"/>
                <w:szCs w:val="22"/>
              </w:rPr>
              <w:t xml:space="preserve"> </w:t>
            </w:r>
          </w:p>
          <w:p w14:paraId="1D86968A" w14:textId="77777777" w:rsidR="00EE5D6B" w:rsidRPr="000807A8" w:rsidRDefault="00EE5D6B" w:rsidP="005B68D3">
            <w:pPr>
              <w:jc w:val="center"/>
              <w:rPr>
                <w:rFonts w:ascii="Arial" w:eastAsia="Arial" w:hAnsi="Arial" w:cs="Arial"/>
                <w:b/>
                <w:bCs/>
                <w:color w:val="000000"/>
                <w:sz w:val="22"/>
                <w:szCs w:val="22"/>
              </w:rPr>
            </w:pPr>
          </w:p>
          <w:p w14:paraId="1630C7E8" w14:textId="4759B442" w:rsidR="00556164" w:rsidRPr="000807A8" w:rsidRDefault="00717BF5" w:rsidP="005B68D3">
            <w:pPr>
              <w:jc w:val="center"/>
              <w:rPr>
                <w:rFonts w:ascii="Arial" w:eastAsia="Arial" w:hAnsi="Arial" w:cs="Arial"/>
                <w:b/>
                <w:bCs/>
                <w:color w:val="000000"/>
                <w:sz w:val="22"/>
                <w:szCs w:val="22"/>
              </w:rPr>
            </w:pPr>
            <w:r w:rsidRPr="000807A8">
              <w:rPr>
                <w:rFonts w:ascii="Arial" w:eastAsia="Arial" w:hAnsi="Arial" w:cs="Arial"/>
                <w:b/>
                <w:bCs/>
                <w:color w:val="000000"/>
                <w:sz w:val="22"/>
                <w:szCs w:val="22"/>
              </w:rPr>
              <w:t xml:space="preserve">PROPOSTA – PREGÃO ELETRÔNICO N.º </w:t>
            </w:r>
            <w:r w:rsidR="00A05867">
              <w:rPr>
                <w:rFonts w:ascii="Arial" w:eastAsia="Arial" w:hAnsi="Arial" w:cs="Arial"/>
                <w:b/>
                <w:bCs/>
                <w:color w:val="000000"/>
                <w:sz w:val="22"/>
                <w:szCs w:val="22"/>
              </w:rPr>
              <w:t>1</w:t>
            </w:r>
            <w:r w:rsidR="001F2986">
              <w:rPr>
                <w:rFonts w:ascii="Arial" w:eastAsia="Arial" w:hAnsi="Arial" w:cs="Arial"/>
                <w:b/>
                <w:bCs/>
                <w:color w:val="000000"/>
                <w:sz w:val="22"/>
                <w:szCs w:val="22"/>
              </w:rPr>
              <w:t>3</w:t>
            </w:r>
            <w:r w:rsidRPr="000807A8">
              <w:rPr>
                <w:rFonts w:ascii="Arial" w:eastAsia="Arial" w:hAnsi="Arial" w:cs="Arial"/>
                <w:b/>
                <w:bCs/>
                <w:color w:val="000000"/>
                <w:sz w:val="22"/>
                <w:szCs w:val="22"/>
              </w:rPr>
              <w:t>/202</w:t>
            </w:r>
            <w:r w:rsidR="00DB134C" w:rsidRPr="000807A8">
              <w:rPr>
                <w:rFonts w:ascii="Arial" w:eastAsia="Arial" w:hAnsi="Arial" w:cs="Arial"/>
                <w:b/>
                <w:bCs/>
                <w:color w:val="000000"/>
                <w:sz w:val="22"/>
                <w:szCs w:val="22"/>
              </w:rPr>
              <w:t>4</w:t>
            </w:r>
          </w:p>
          <w:p w14:paraId="3FF43099" w14:textId="77777777" w:rsidR="006557E9" w:rsidRPr="000807A8" w:rsidRDefault="006557E9" w:rsidP="005B68D3">
            <w:pPr>
              <w:jc w:val="center"/>
              <w:rPr>
                <w:sz w:val="22"/>
                <w:szCs w:val="22"/>
              </w:rPr>
            </w:pPr>
          </w:p>
          <w:p w14:paraId="72CA35CC" w14:textId="77777777" w:rsidR="00556164" w:rsidRPr="000807A8" w:rsidRDefault="00717BF5" w:rsidP="005B68D3">
            <w:pPr>
              <w:spacing w:line="276" w:lineRule="auto"/>
              <w:jc w:val="center"/>
              <w:rPr>
                <w:sz w:val="22"/>
                <w:szCs w:val="22"/>
              </w:rPr>
            </w:pPr>
            <w:r w:rsidRPr="000807A8">
              <w:rPr>
                <w:rFonts w:ascii="Arial" w:eastAsia="Arial" w:hAnsi="Arial" w:cs="Arial"/>
                <w:color w:val="000000"/>
                <w:sz w:val="22"/>
                <w:szCs w:val="22"/>
              </w:rPr>
              <w:t>RAZÃO SOCIAL: _______________________________________________________________</w:t>
            </w:r>
          </w:p>
          <w:p w14:paraId="527EBF15" w14:textId="355072F0" w:rsidR="00556164" w:rsidRPr="000807A8" w:rsidRDefault="00717BF5" w:rsidP="005B68D3">
            <w:pPr>
              <w:spacing w:line="276" w:lineRule="auto"/>
              <w:jc w:val="center"/>
              <w:rPr>
                <w:sz w:val="22"/>
                <w:szCs w:val="22"/>
              </w:rPr>
            </w:pPr>
            <w:r w:rsidRPr="000807A8">
              <w:rPr>
                <w:rFonts w:ascii="Arial" w:eastAsia="Arial" w:hAnsi="Arial" w:cs="Arial"/>
                <w:color w:val="000000"/>
                <w:sz w:val="22"/>
                <w:szCs w:val="22"/>
              </w:rPr>
              <w:t>ENDEREÇO: __________________________________________________________________</w:t>
            </w:r>
          </w:p>
          <w:p w14:paraId="637558BA" w14:textId="77777777" w:rsidR="00556164" w:rsidRPr="000807A8" w:rsidRDefault="00717BF5" w:rsidP="005B68D3">
            <w:pPr>
              <w:spacing w:line="276" w:lineRule="auto"/>
              <w:jc w:val="center"/>
              <w:rPr>
                <w:sz w:val="22"/>
                <w:szCs w:val="22"/>
              </w:rPr>
            </w:pPr>
            <w:r w:rsidRPr="000807A8">
              <w:rPr>
                <w:rFonts w:ascii="Arial" w:eastAsia="Arial" w:hAnsi="Arial" w:cs="Arial"/>
                <w:color w:val="000000"/>
                <w:sz w:val="22"/>
                <w:szCs w:val="22"/>
              </w:rPr>
              <w:t>CNPJ: ________________________________________________________________________</w:t>
            </w:r>
          </w:p>
          <w:p w14:paraId="6693681B" w14:textId="035D4FCD" w:rsidR="00556164" w:rsidRPr="000807A8" w:rsidRDefault="00717BF5" w:rsidP="005B68D3">
            <w:pPr>
              <w:spacing w:line="276" w:lineRule="auto"/>
              <w:jc w:val="center"/>
              <w:rPr>
                <w:rFonts w:ascii="Arial" w:eastAsia="Arial" w:hAnsi="Arial" w:cs="Arial"/>
                <w:color w:val="000000"/>
                <w:sz w:val="22"/>
                <w:szCs w:val="22"/>
              </w:rPr>
            </w:pPr>
            <w:r w:rsidRPr="000807A8">
              <w:rPr>
                <w:rFonts w:ascii="Arial" w:eastAsia="Arial" w:hAnsi="Arial" w:cs="Arial"/>
                <w:color w:val="000000"/>
                <w:sz w:val="22"/>
                <w:szCs w:val="22"/>
              </w:rPr>
              <w:t>E-MAIL: _________________________________ TELEFONE: ___________________________</w:t>
            </w:r>
          </w:p>
          <w:p w14:paraId="4DB302A5" w14:textId="77777777" w:rsidR="00EE5D6B" w:rsidRPr="000807A8" w:rsidRDefault="00EE5D6B" w:rsidP="005B68D3">
            <w:pPr>
              <w:jc w:val="center"/>
              <w:rPr>
                <w:rFonts w:ascii="Arial" w:eastAsia="Arial" w:hAnsi="Arial" w:cs="Arial"/>
                <w:color w:val="000000"/>
                <w:sz w:val="22"/>
                <w:szCs w:val="22"/>
              </w:rPr>
            </w:pPr>
          </w:p>
          <w:tbl>
            <w:tblPr>
              <w:tblOverlap w:val="never"/>
              <w:tblW w:w="9502" w:type="dxa"/>
              <w:tblInd w:w="20" w:type="dxa"/>
              <w:tblLayout w:type="fixed"/>
              <w:tblLook w:val="01E0" w:firstRow="1" w:lastRow="1" w:firstColumn="1" w:lastColumn="1" w:noHBand="0" w:noVBand="0"/>
            </w:tblPr>
            <w:tblGrid>
              <w:gridCol w:w="620"/>
              <w:gridCol w:w="628"/>
              <w:gridCol w:w="709"/>
              <w:gridCol w:w="5103"/>
              <w:gridCol w:w="709"/>
              <w:gridCol w:w="850"/>
              <w:gridCol w:w="883"/>
            </w:tblGrid>
            <w:tr w:rsidR="007524B9" w:rsidRPr="007524B9" w14:paraId="13D610CA" w14:textId="77777777" w:rsidTr="00901254">
              <w:trPr>
                <w:tblHeader/>
              </w:trPr>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64EDEC" w14:textId="77777777" w:rsidR="007524B9" w:rsidRPr="007524B9" w:rsidRDefault="007524B9" w:rsidP="007E454B">
                  <w:pPr>
                    <w:jc w:val="center"/>
                    <w:rPr>
                      <w:rFonts w:ascii="Arial" w:eastAsia="Arial" w:hAnsi="Arial" w:cs="Arial"/>
                      <w:b/>
                      <w:bCs/>
                      <w:color w:val="000000"/>
                      <w:sz w:val="20"/>
                      <w:szCs w:val="20"/>
                    </w:rPr>
                  </w:pPr>
                  <w:r w:rsidRPr="007524B9">
                    <w:rPr>
                      <w:rFonts w:ascii="Arial" w:eastAsia="Arial" w:hAnsi="Arial" w:cs="Arial"/>
                      <w:b/>
                      <w:bCs/>
                      <w:color w:val="000000"/>
                      <w:sz w:val="20"/>
                      <w:szCs w:val="20"/>
                    </w:rPr>
                    <w:t>Item</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082EB4" w14:textId="77777777" w:rsidR="007524B9" w:rsidRPr="007524B9" w:rsidRDefault="007524B9" w:rsidP="007E454B">
                  <w:pPr>
                    <w:jc w:val="center"/>
                    <w:rPr>
                      <w:rFonts w:ascii="Arial" w:eastAsia="Arial" w:hAnsi="Arial" w:cs="Arial"/>
                      <w:b/>
                      <w:bCs/>
                      <w:color w:val="000000"/>
                      <w:sz w:val="20"/>
                      <w:szCs w:val="20"/>
                    </w:rPr>
                  </w:pPr>
                  <w:r w:rsidRPr="007524B9">
                    <w:rPr>
                      <w:rFonts w:ascii="Arial" w:eastAsia="Arial" w:hAnsi="Arial" w:cs="Arial"/>
                      <w:b/>
                      <w:bCs/>
                      <w:color w:val="000000"/>
                      <w:sz w:val="20"/>
                      <w:szCs w:val="20"/>
                    </w:rPr>
                    <w:t>Unid.</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F4A387" w14:textId="77777777" w:rsidR="007524B9" w:rsidRPr="007524B9" w:rsidRDefault="007524B9" w:rsidP="007E454B">
                  <w:pPr>
                    <w:jc w:val="center"/>
                    <w:rPr>
                      <w:rFonts w:ascii="Arial" w:eastAsia="Arial" w:hAnsi="Arial" w:cs="Arial"/>
                      <w:b/>
                      <w:bCs/>
                      <w:color w:val="000000"/>
                      <w:sz w:val="20"/>
                      <w:szCs w:val="20"/>
                    </w:rPr>
                  </w:pPr>
                  <w:r w:rsidRPr="007524B9">
                    <w:rPr>
                      <w:rFonts w:ascii="Arial" w:eastAsia="Arial" w:hAnsi="Arial" w:cs="Arial"/>
                      <w:b/>
                      <w:bCs/>
                      <w:color w:val="000000"/>
                      <w:sz w:val="20"/>
                      <w:szCs w:val="20"/>
                    </w:rPr>
                    <w:t>Quant</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3260B6" w14:textId="77777777" w:rsidR="007524B9" w:rsidRPr="007524B9" w:rsidRDefault="007524B9" w:rsidP="007E454B">
                  <w:pPr>
                    <w:jc w:val="center"/>
                    <w:rPr>
                      <w:rFonts w:ascii="Arial" w:eastAsia="Arial" w:hAnsi="Arial" w:cs="Arial"/>
                      <w:b/>
                      <w:bCs/>
                      <w:color w:val="000000"/>
                      <w:sz w:val="20"/>
                      <w:szCs w:val="20"/>
                    </w:rPr>
                  </w:pPr>
                  <w:r w:rsidRPr="007524B9">
                    <w:rPr>
                      <w:rFonts w:ascii="Arial" w:eastAsia="Arial" w:hAnsi="Arial" w:cs="Arial"/>
                      <w:b/>
                      <w:bCs/>
                      <w:color w:val="000000"/>
                      <w:sz w:val="20"/>
                      <w:szCs w:val="20"/>
                    </w:rPr>
                    <w:t>Descrição do bem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B50AD2" w14:textId="77777777" w:rsidR="007524B9" w:rsidRPr="007524B9" w:rsidRDefault="007524B9" w:rsidP="007E454B">
                  <w:pPr>
                    <w:jc w:val="center"/>
                    <w:rPr>
                      <w:rFonts w:ascii="Arial" w:eastAsia="Arial" w:hAnsi="Arial" w:cs="Arial"/>
                      <w:b/>
                      <w:bCs/>
                      <w:color w:val="000000"/>
                      <w:sz w:val="20"/>
                      <w:szCs w:val="20"/>
                    </w:rPr>
                  </w:pPr>
                  <w:r w:rsidRPr="007524B9">
                    <w:rPr>
                      <w:rFonts w:ascii="Arial" w:eastAsia="Arial" w:hAnsi="Arial" w:cs="Arial"/>
                      <w:b/>
                      <w:bCs/>
                      <w:color w:val="000000"/>
                      <w:sz w:val="20"/>
                      <w:szCs w:val="20"/>
                    </w:rPr>
                    <w:t>Marca</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6CF8ED" w14:textId="77777777" w:rsidR="007524B9" w:rsidRPr="007524B9" w:rsidRDefault="007524B9" w:rsidP="007E454B">
                  <w:pPr>
                    <w:jc w:val="center"/>
                    <w:rPr>
                      <w:rFonts w:ascii="Arial" w:eastAsia="Arial" w:hAnsi="Arial" w:cs="Arial"/>
                      <w:b/>
                      <w:bCs/>
                      <w:color w:val="000000"/>
                      <w:sz w:val="20"/>
                      <w:szCs w:val="20"/>
                    </w:rPr>
                  </w:pPr>
                  <w:r w:rsidRPr="007524B9">
                    <w:rPr>
                      <w:rFonts w:ascii="Arial" w:eastAsia="Arial" w:hAnsi="Arial" w:cs="Arial"/>
                      <w:b/>
                      <w:bCs/>
                      <w:color w:val="000000"/>
                      <w:sz w:val="20"/>
                      <w:szCs w:val="20"/>
                    </w:rPr>
                    <w:t>Valor Unitário</w:t>
                  </w: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965F62" w14:textId="77777777" w:rsidR="007524B9" w:rsidRPr="007524B9" w:rsidRDefault="007524B9" w:rsidP="007E454B">
                  <w:pPr>
                    <w:jc w:val="center"/>
                    <w:rPr>
                      <w:rFonts w:ascii="Arial" w:eastAsia="Arial" w:hAnsi="Arial" w:cs="Arial"/>
                      <w:b/>
                      <w:bCs/>
                      <w:color w:val="000000"/>
                      <w:sz w:val="20"/>
                      <w:szCs w:val="20"/>
                    </w:rPr>
                  </w:pPr>
                  <w:r w:rsidRPr="007524B9">
                    <w:rPr>
                      <w:rFonts w:ascii="Arial" w:eastAsia="Arial" w:hAnsi="Arial" w:cs="Arial"/>
                      <w:b/>
                      <w:bCs/>
                      <w:color w:val="000000"/>
                      <w:sz w:val="20"/>
                      <w:szCs w:val="20"/>
                    </w:rPr>
                    <w:t>Valor total</w:t>
                  </w:r>
                </w:p>
              </w:tc>
            </w:tr>
            <w:tr w:rsidR="007524B9" w:rsidRPr="007524B9" w14:paraId="2A8A8CA3"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4ED53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56BC4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026B95A" w14:textId="77777777" w:rsidTr="00E805AA">
                    <w:trPr>
                      <w:jc w:val="center"/>
                    </w:trPr>
                    <w:tc>
                      <w:tcPr>
                        <w:tcW w:w="907" w:type="dxa"/>
                        <w:tcMar>
                          <w:top w:w="0" w:type="dxa"/>
                          <w:left w:w="0" w:type="dxa"/>
                          <w:bottom w:w="0" w:type="dxa"/>
                          <w:right w:w="0" w:type="dxa"/>
                        </w:tcMar>
                      </w:tcPr>
                      <w:p w14:paraId="3F80ED91"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w:t>
                        </w:r>
                      </w:p>
                    </w:tc>
                  </w:tr>
                </w:tbl>
                <w:p w14:paraId="78A19E3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3E983D"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ABACATE TAMANHO REGULAR DE 1ª QUALIDADE, TAMANHO MEDIO A GRANDE, COR E FORMAÇAO UNIFORME, COM POLPA INTACTA E FIRME, SEM DANOS FISICOS E MECANICOS ORIUNDOS DO MANUSEIO E TRANSPORTE. ISENTO DE SUJIDADES, PARASITAS E LARVAS. ACONDICIONADA EM EMBALAGEM PROPRIA.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633F4A"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7FDFB7"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B61D31" w14:textId="77777777" w:rsidR="007524B9" w:rsidRPr="007524B9" w:rsidRDefault="007524B9" w:rsidP="007524B9">
                  <w:pPr>
                    <w:spacing w:line="1" w:lineRule="auto"/>
                    <w:rPr>
                      <w:rFonts w:ascii="Arial" w:hAnsi="Arial" w:cs="Arial"/>
                      <w:sz w:val="20"/>
                      <w:szCs w:val="20"/>
                    </w:rPr>
                  </w:pPr>
                </w:p>
              </w:tc>
            </w:tr>
            <w:tr w:rsidR="007524B9" w:rsidRPr="007524B9" w14:paraId="787EC46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4206A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0632C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D6A1E06" w14:textId="77777777" w:rsidTr="00E805AA">
                    <w:trPr>
                      <w:jc w:val="center"/>
                    </w:trPr>
                    <w:tc>
                      <w:tcPr>
                        <w:tcW w:w="907" w:type="dxa"/>
                        <w:tcMar>
                          <w:top w:w="0" w:type="dxa"/>
                          <w:left w:w="0" w:type="dxa"/>
                          <w:bottom w:w="0" w:type="dxa"/>
                          <w:right w:w="0" w:type="dxa"/>
                        </w:tcMar>
                      </w:tcPr>
                      <w:p w14:paraId="28D6A44E"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600</w:t>
                        </w:r>
                      </w:p>
                    </w:tc>
                  </w:tr>
                </w:tbl>
                <w:p w14:paraId="7B0EB646"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73A36C"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ABOBORA TIPO MORANGA CABOTIA MADURA, DESCASCADA, CORTADAS EM CUBOS E EMBALADAS A VACUO. PRODUTO SELECIONADO COM POLPA FIRME E INTACTA, SEM DANOS FISICOS ORIUNDOS DO MANUSEIO E TRANSPORTE. LIVRE DE TERRAS OU CORPOS ESTRANHOS ADERENTES A SUPERFICIE EXTERNA. ACONDICIONADOS EM EMBALAGENS DE NO MAXIMO 1 KG, CONFORME NECESSIDADE. CONTENDO ROTULO COM IDENTIFICAÇAO DOS INGREDIENTES, INFORMAÇOES NUTRICIONAIS, PESO, FORNECEDOR, LOTE, ALERGENICOS, DATA DE FABRICAÇAO 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515A26"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FC3DA6"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D5B49D" w14:textId="77777777" w:rsidR="007524B9" w:rsidRPr="007524B9" w:rsidRDefault="007524B9" w:rsidP="007524B9">
                  <w:pPr>
                    <w:spacing w:line="1" w:lineRule="auto"/>
                    <w:rPr>
                      <w:rFonts w:ascii="Arial" w:hAnsi="Arial" w:cs="Arial"/>
                      <w:sz w:val="20"/>
                      <w:szCs w:val="20"/>
                    </w:rPr>
                  </w:pPr>
                </w:p>
              </w:tc>
            </w:tr>
            <w:tr w:rsidR="007524B9" w:rsidRPr="007524B9" w14:paraId="67CA20DA"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4257D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30056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5441D5B" w14:textId="77777777" w:rsidTr="00E805AA">
                    <w:trPr>
                      <w:jc w:val="center"/>
                    </w:trPr>
                    <w:tc>
                      <w:tcPr>
                        <w:tcW w:w="907" w:type="dxa"/>
                        <w:tcMar>
                          <w:top w:w="0" w:type="dxa"/>
                          <w:left w:w="0" w:type="dxa"/>
                          <w:bottom w:w="0" w:type="dxa"/>
                          <w:right w:w="0" w:type="dxa"/>
                        </w:tcMar>
                      </w:tcPr>
                      <w:p w14:paraId="6B4C32C2"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1.500</w:t>
                        </w:r>
                      </w:p>
                    </w:tc>
                  </w:tr>
                </w:tbl>
                <w:p w14:paraId="01272705"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10A110"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ABACAXI, FRUTO DE TAMANHO MEDIO, LIMPO, DE PRIMEIRA, FIRMES E INTEGROS; ACONDICIONADO DE FORMA A EVITAR DANOS FISICOS, DEVE ESTAR ILESO, SEM RUPTURAS E OU PANCADAS NA CASCA, APRESENTANDO GRAU DE MATURAÇAO TAL QUE LHE PERMITA SUPORTAR A MANIPULAÇAO, O TRANSPORTE E A CONSERVAÇAO EM CONDIÇOES ADEQUADAS PARA O CONSUMO; ISENTO DE SUJIDADES, INSETOS, PARASITAS, LARVAS E CORPOS ESTRANHOS ADERIDOS A SUPERFICIE EXTERNA.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FFD02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E08E2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BB4EC7" w14:textId="77777777" w:rsidR="007524B9" w:rsidRPr="007524B9" w:rsidRDefault="007524B9" w:rsidP="007524B9">
                  <w:pPr>
                    <w:spacing w:line="1" w:lineRule="auto"/>
                    <w:rPr>
                      <w:rFonts w:ascii="Arial" w:hAnsi="Arial" w:cs="Arial"/>
                      <w:sz w:val="20"/>
                      <w:szCs w:val="20"/>
                    </w:rPr>
                  </w:pPr>
                </w:p>
              </w:tc>
            </w:tr>
            <w:tr w:rsidR="007524B9" w:rsidRPr="007524B9" w14:paraId="2CCCC9C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5B2F1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29CA9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940F7F2" w14:textId="77777777" w:rsidTr="00E805AA">
                    <w:trPr>
                      <w:jc w:val="center"/>
                    </w:trPr>
                    <w:tc>
                      <w:tcPr>
                        <w:tcW w:w="907" w:type="dxa"/>
                        <w:tcMar>
                          <w:top w:w="0" w:type="dxa"/>
                          <w:left w:w="0" w:type="dxa"/>
                          <w:bottom w:w="0" w:type="dxa"/>
                          <w:right w:w="0" w:type="dxa"/>
                        </w:tcMar>
                      </w:tcPr>
                      <w:p w14:paraId="3F4EB34A"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500</w:t>
                        </w:r>
                      </w:p>
                    </w:tc>
                  </w:tr>
                </w:tbl>
                <w:p w14:paraId="5C74E57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94DFCE"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ABOBRINHA, TIPO ITALIANA, 1ª QUALIDADE; DE TAMANHO MEDIO, COM CASCA FIRME, LISA, LUSTROSA E MACIA, COR VERDE BRILHANTE. EMBALAGEM EM SACOS PLASTICOS RESISTENTES, CONFORME QUANTIDADE SOLICITADA. EMBALAGEM EM SACOS PLASTICOS RESISTENTES, CONFORME QUANTIDADE SOLICITADA,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5A8AD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8C81D7"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5DEFFF" w14:textId="77777777" w:rsidR="007524B9" w:rsidRPr="007524B9" w:rsidRDefault="007524B9" w:rsidP="007524B9">
                  <w:pPr>
                    <w:spacing w:line="1" w:lineRule="auto"/>
                    <w:rPr>
                      <w:rFonts w:ascii="Arial" w:hAnsi="Arial" w:cs="Arial"/>
                      <w:sz w:val="20"/>
                      <w:szCs w:val="20"/>
                    </w:rPr>
                  </w:pPr>
                </w:p>
              </w:tc>
            </w:tr>
            <w:tr w:rsidR="007524B9" w:rsidRPr="007524B9" w14:paraId="7CB27CEF"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659D5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52592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DDF8BBB" w14:textId="77777777" w:rsidTr="00E805AA">
                    <w:trPr>
                      <w:jc w:val="center"/>
                    </w:trPr>
                    <w:tc>
                      <w:tcPr>
                        <w:tcW w:w="907" w:type="dxa"/>
                        <w:tcMar>
                          <w:top w:w="0" w:type="dxa"/>
                          <w:left w:w="0" w:type="dxa"/>
                          <w:bottom w:w="0" w:type="dxa"/>
                          <w:right w:w="0" w:type="dxa"/>
                        </w:tcMar>
                      </w:tcPr>
                      <w:p w14:paraId="12338770"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w:t>
                        </w:r>
                      </w:p>
                    </w:tc>
                  </w:tr>
                </w:tbl>
                <w:p w14:paraId="6400800A"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3CEA2F"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ACHOCOLATADO EM PO DIET - PÓ PARA PREPARO DE ACHOCOLATADO PARA DIETAS DE INGESTÃO CONTROLADA DE AÇÚCARES E LACTOSE. CONTENDO COMO INGREDIENTES MALTODEXTRINA; CACAU EM PÓ; LECITINA DE SOJA; VITAMINAS EDULCORANTES ARTIFICIAIS E EDULCORANTES NATURAIS ANTIUMECTANTE </w:t>
                  </w:r>
                  <w:r w:rsidRPr="007524B9">
                    <w:rPr>
                      <w:rFonts w:ascii="Arial" w:eastAsia="Arial" w:hAnsi="Arial" w:cs="Arial"/>
                      <w:color w:val="000000"/>
                      <w:sz w:val="20"/>
                      <w:szCs w:val="20"/>
                    </w:rPr>
                    <w:lastRenderedPageBreak/>
                    <w:t>DIÓXIDO DE SILÍCIO; AROMA ARTIFICIAL DE BAUNILHA. A EMBALAGEM DEVERA CONTER EXTERNAMENTE OS DADOS DE IDENTIFICAÇAO E PROCEDENCIA, INFORMAÇOES NUTRICIONAIS, NUMERO DE LOTE, DATA DE FABRICAÇAO, DATA DE VALIDADE, PESO E ALERGENICOS. EMBALAGEM DE 210 GRAMAS.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F0CBC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C6DF80"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78F742" w14:textId="77777777" w:rsidR="007524B9" w:rsidRPr="007524B9" w:rsidRDefault="007524B9" w:rsidP="007524B9">
                  <w:pPr>
                    <w:spacing w:line="1" w:lineRule="auto"/>
                    <w:rPr>
                      <w:rFonts w:ascii="Arial" w:hAnsi="Arial" w:cs="Arial"/>
                      <w:sz w:val="20"/>
                      <w:szCs w:val="20"/>
                    </w:rPr>
                  </w:pPr>
                </w:p>
              </w:tc>
            </w:tr>
            <w:tr w:rsidR="007524B9" w:rsidRPr="007524B9" w14:paraId="120520A5"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6FD47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37760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219B783" w14:textId="77777777" w:rsidTr="00E805AA">
                    <w:trPr>
                      <w:jc w:val="center"/>
                    </w:trPr>
                    <w:tc>
                      <w:tcPr>
                        <w:tcW w:w="907" w:type="dxa"/>
                        <w:tcMar>
                          <w:top w:w="0" w:type="dxa"/>
                          <w:left w:w="0" w:type="dxa"/>
                          <w:bottom w:w="0" w:type="dxa"/>
                          <w:right w:w="0" w:type="dxa"/>
                        </w:tcMar>
                      </w:tcPr>
                      <w:p w14:paraId="49B7FAB4"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w:t>
                        </w:r>
                      </w:p>
                    </w:tc>
                  </w:tr>
                </w:tbl>
                <w:p w14:paraId="1FA1FA8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15C486"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ACHOCOLATADO EM PO, SOLUVEL, COMPOSTO POR AÇUCAR CRISTAL, CACAU EM PO, MALTODEXTRINA, MINERAIS, VITAMINAS, ESTABILIZANTE LECITINA DE SOJA E AROMATIZANTE (AROMA IDÊNTICO AO NATURAL DE BAUNILHA). CONTEM GLUTEN. A EMBALAGEM DEVERA CONTER EXTERNAMENTE OS DADOS DE IDENTIFICAÇAO E PROCEDENCIA, INFORMAÇOES NUTRICIONAIS, NUMERO DE LOTE, DATA DE FABRICAÇAO, DATA DE VALIDADE, PESO E ALERGENICOS.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20FF3A"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EC36E6"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0305DF" w14:textId="77777777" w:rsidR="007524B9" w:rsidRPr="007524B9" w:rsidRDefault="007524B9" w:rsidP="007524B9">
                  <w:pPr>
                    <w:spacing w:line="1" w:lineRule="auto"/>
                    <w:rPr>
                      <w:rFonts w:ascii="Arial" w:hAnsi="Arial" w:cs="Arial"/>
                      <w:sz w:val="20"/>
                      <w:szCs w:val="20"/>
                    </w:rPr>
                  </w:pPr>
                </w:p>
              </w:tc>
            </w:tr>
            <w:tr w:rsidR="007524B9" w:rsidRPr="007524B9" w14:paraId="70CC200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C20B3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36374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4FF00D0" w14:textId="77777777" w:rsidTr="00E805AA">
                    <w:trPr>
                      <w:jc w:val="center"/>
                    </w:trPr>
                    <w:tc>
                      <w:tcPr>
                        <w:tcW w:w="907" w:type="dxa"/>
                        <w:tcMar>
                          <w:top w:w="0" w:type="dxa"/>
                          <w:left w:w="0" w:type="dxa"/>
                          <w:bottom w:w="0" w:type="dxa"/>
                          <w:right w:w="0" w:type="dxa"/>
                        </w:tcMar>
                      </w:tcPr>
                      <w:p w14:paraId="3EF4160F"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800</w:t>
                        </w:r>
                      </w:p>
                    </w:tc>
                  </w:tr>
                </w:tbl>
                <w:p w14:paraId="35CEEA5A"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0160C6"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AÇÚCAR TIPO REFINADO. TEXTURA FINA E COLORAÇÃO BRANCA. ISENTO DE IMPUREZAS E EMPEDRAMENTO. EMBALAGEM PLÁSTICA, ATÓXICA, DE COR OPACA, NÃO VIOLADA, CONTENDO DADOS DO PRODUTO: IDENTIFICAÇÃO, PROCEDÊNCIA, INGREDIENTES, INFORMAÇÕES NUTRICIONAIS, LOTE, GRAMATURA, DATAS DE FABRICAÇÃO E VENCIMENTO. VALIDADE MÍNIMA DE 6 (SEIS) MESES A CONTAR DA DATA DE ENTREGA DO PRODUTO. PACOTE COM 1 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EA8336"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B8B56A"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1474A9" w14:textId="77777777" w:rsidR="007524B9" w:rsidRPr="007524B9" w:rsidRDefault="007524B9" w:rsidP="007524B9">
                  <w:pPr>
                    <w:spacing w:line="1" w:lineRule="auto"/>
                    <w:rPr>
                      <w:rFonts w:ascii="Arial" w:hAnsi="Arial" w:cs="Arial"/>
                      <w:sz w:val="20"/>
                      <w:szCs w:val="20"/>
                    </w:rPr>
                  </w:pPr>
                </w:p>
              </w:tc>
            </w:tr>
            <w:tr w:rsidR="007524B9" w:rsidRPr="007524B9" w14:paraId="0164457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F4B16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47DEE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CCF7525" w14:textId="77777777" w:rsidTr="00E805AA">
                    <w:trPr>
                      <w:jc w:val="center"/>
                    </w:trPr>
                    <w:tc>
                      <w:tcPr>
                        <w:tcW w:w="907" w:type="dxa"/>
                        <w:tcMar>
                          <w:top w:w="0" w:type="dxa"/>
                          <w:left w:w="0" w:type="dxa"/>
                          <w:bottom w:w="0" w:type="dxa"/>
                          <w:right w:w="0" w:type="dxa"/>
                        </w:tcMar>
                      </w:tcPr>
                      <w:p w14:paraId="773EBC6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650</w:t>
                        </w:r>
                      </w:p>
                    </w:tc>
                  </w:tr>
                </w:tbl>
                <w:p w14:paraId="7DCDEB3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C5E14A"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AÇÚCAR TIPO CRISTAL. TEXTURA EM GRÂNULOS FINOS E COLORAÇÃO BRANCA. ISENTO DE IMPUREZAS E EMPEDRAMENTO. EMBALAGEM PLÁSTICA, ATÓXICA, TRANSPARENTE, NÃO VIOLADA, CONTENDO DADOS DO PRODUTO: IDENTIFICAÇÃO, PROCEDÊNCIA, INGREDIENTES, INFORMAÇÕES NUTRICIONAIS, LOTE, GRAMATURA, DATAS DE FABRICAÇÃO E VENCIMENTO. VALIDADE MÍNIMA DE 6 (SEIS) MESES A CONTAR DA DATA DE ENTREGA DO PRODUTO. PACOTE COM 1 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60D030"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1FA86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8BCDD6" w14:textId="77777777" w:rsidR="007524B9" w:rsidRPr="007524B9" w:rsidRDefault="007524B9" w:rsidP="007524B9">
                  <w:pPr>
                    <w:spacing w:line="1" w:lineRule="auto"/>
                    <w:rPr>
                      <w:rFonts w:ascii="Arial" w:hAnsi="Arial" w:cs="Arial"/>
                      <w:sz w:val="20"/>
                      <w:szCs w:val="20"/>
                    </w:rPr>
                  </w:pPr>
                </w:p>
              </w:tc>
            </w:tr>
            <w:tr w:rsidR="007524B9" w:rsidRPr="007524B9" w14:paraId="10F2B79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CA8F7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EEDE3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FDFE94B" w14:textId="77777777" w:rsidTr="00E805AA">
                    <w:trPr>
                      <w:jc w:val="center"/>
                    </w:trPr>
                    <w:tc>
                      <w:tcPr>
                        <w:tcW w:w="907" w:type="dxa"/>
                        <w:tcMar>
                          <w:top w:w="0" w:type="dxa"/>
                          <w:left w:w="0" w:type="dxa"/>
                          <w:bottom w:w="0" w:type="dxa"/>
                          <w:right w:w="0" w:type="dxa"/>
                        </w:tcMar>
                      </w:tcPr>
                      <w:p w14:paraId="55D0A1E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250</w:t>
                        </w:r>
                      </w:p>
                    </w:tc>
                  </w:tr>
                </w:tbl>
                <w:p w14:paraId="0C05BBF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07A9EC"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AÇÚCAR DE BAUNILHA, EMBALAGEM DE 100 GRAMAS. A EMBALAGEM DEVERÁ DECLARAR A NOME DO FABRICANTE, ENDEREÇO E DATA DE FABRICAÇÃO E VALIDADE (MÍNIMA DE SEIS MESES A CONTAR DA DATA DE ENTREGA) E REGISTRO NO ÓRGÃO COMPETENTE.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0EA45D"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C477A1"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2E07EC" w14:textId="77777777" w:rsidR="007524B9" w:rsidRPr="007524B9" w:rsidRDefault="007524B9" w:rsidP="007524B9">
                  <w:pPr>
                    <w:spacing w:line="1" w:lineRule="auto"/>
                    <w:rPr>
                      <w:rFonts w:ascii="Arial" w:hAnsi="Arial" w:cs="Arial"/>
                      <w:sz w:val="20"/>
                      <w:szCs w:val="20"/>
                    </w:rPr>
                  </w:pPr>
                </w:p>
              </w:tc>
            </w:tr>
            <w:tr w:rsidR="007524B9" w:rsidRPr="007524B9" w14:paraId="58B2863A"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78C61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540B5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852A278" w14:textId="77777777" w:rsidTr="00E805AA">
                    <w:trPr>
                      <w:jc w:val="center"/>
                    </w:trPr>
                    <w:tc>
                      <w:tcPr>
                        <w:tcW w:w="907" w:type="dxa"/>
                        <w:tcMar>
                          <w:top w:w="0" w:type="dxa"/>
                          <w:left w:w="0" w:type="dxa"/>
                          <w:bottom w:w="0" w:type="dxa"/>
                          <w:right w:w="0" w:type="dxa"/>
                        </w:tcMar>
                      </w:tcPr>
                      <w:p w14:paraId="3144D2AA"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500</w:t>
                        </w:r>
                      </w:p>
                    </w:tc>
                  </w:tr>
                </w:tbl>
                <w:p w14:paraId="552F9FD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1421E6"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ACUCAR MASCAVO 500G - PRODUTO PROCESSADO DA CANA DE AÇÚCAR. NÃO APRESENTAR SUJIDADE, UMIDADE, BOLOR, RENDIMENTO INSATISFATÓRIO E PESO INSATISFATÓRIO. RICO EM FERRO. EMBALAGEM: DEVE ESTAR INTACTA ACONDICIONADA EM PACOTES DE 500GR, EM POLIETILENO LEITOSO OU TRANSPARENTE CONTENDO O NÚMERO DE REGISTRO NO MINISTÉRIO DA SAÚDE. RÓTULO CONTENDO IDENTIFICAÇÃO DO PRODUTO, INGREDIENTES, INFORMAÇÃO NUTRICIONAL, VALIDADE E Nº LOTE. APRESENTAR VALIDADE SUPERIOR A 3 (TRÊS) MESES A PARTIR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6534C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A63697"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893492" w14:textId="77777777" w:rsidR="007524B9" w:rsidRPr="007524B9" w:rsidRDefault="007524B9" w:rsidP="007524B9">
                  <w:pPr>
                    <w:spacing w:line="1" w:lineRule="auto"/>
                    <w:rPr>
                      <w:rFonts w:ascii="Arial" w:hAnsi="Arial" w:cs="Arial"/>
                      <w:sz w:val="20"/>
                      <w:szCs w:val="20"/>
                    </w:rPr>
                  </w:pPr>
                </w:p>
              </w:tc>
            </w:tr>
            <w:tr w:rsidR="007524B9" w:rsidRPr="007524B9" w14:paraId="1650A51B"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D439F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C0528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7FFC2FD" w14:textId="77777777" w:rsidTr="00E805AA">
                    <w:trPr>
                      <w:jc w:val="center"/>
                    </w:trPr>
                    <w:tc>
                      <w:tcPr>
                        <w:tcW w:w="907" w:type="dxa"/>
                        <w:tcMar>
                          <w:top w:w="0" w:type="dxa"/>
                          <w:left w:w="0" w:type="dxa"/>
                          <w:bottom w:w="0" w:type="dxa"/>
                          <w:right w:w="0" w:type="dxa"/>
                        </w:tcMar>
                      </w:tcPr>
                      <w:p w14:paraId="602A0B48"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w:t>
                        </w:r>
                      </w:p>
                    </w:tc>
                  </w:tr>
                </w:tbl>
                <w:p w14:paraId="39E84B16"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956967"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ADOÇANTE CULINARIO EM PO PARA FORNO E FOGAO, COMPOSTO DE MALTODEXTRINA; EDULCORANTES ARTIFICIAIS CICLAMATO DE SODIO E SACARINA SODICA; EDULCORANTES NATURAIS GLICOSIDEOS DE STEVIOL; ANTIUMECTANTE </w:t>
                  </w:r>
                  <w:r w:rsidRPr="007524B9">
                    <w:rPr>
                      <w:rFonts w:ascii="Arial" w:eastAsia="Arial" w:hAnsi="Arial" w:cs="Arial"/>
                      <w:color w:val="000000"/>
                      <w:sz w:val="20"/>
                      <w:szCs w:val="20"/>
                    </w:rPr>
                    <w:lastRenderedPageBreak/>
                    <w:t>DIOXIDO DE SILÍCIO. NAO CONTEM GLUTEN. EMBALAGEM DE 400 GRAMAS E DEVERA CONTER EXTERNAMENTE OS DADOS DE IDENTIFICAÇAO E PROCEDENCIA, INFORMAÇÕES NUTRICIONAIS, NUMERO DE LOTE, DATA DE FABRICAÇAO E DATA DE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F9692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44347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9CB822" w14:textId="77777777" w:rsidR="007524B9" w:rsidRPr="007524B9" w:rsidRDefault="007524B9" w:rsidP="007524B9">
                  <w:pPr>
                    <w:spacing w:line="1" w:lineRule="auto"/>
                    <w:rPr>
                      <w:rFonts w:ascii="Arial" w:hAnsi="Arial" w:cs="Arial"/>
                      <w:sz w:val="20"/>
                      <w:szCs w:val="20"/>
                    </w:rPr>
                  </w:pPr>
                </w:p>
              </w:tc>
            </w:tr>
            <w:tr w:rsidR="007524B9" w:rsidRPr="007524B9" w14:paraId="02255923"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DAAB7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F1BA7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F42A80C" w14:textId="77777777" w:rsidTr="00E805AA">
                    <w:trPr>
                      <w:jc w:val="center"/>
                    </w:trPr>
                    <w:tc>
                      <w:tcPr>
                        <w:tcW w:w="907" w:type="dxa"/>
                        <w:tcMar>
                          <w:top w:w="0" w:type="dxa"/>
                          <w:left w:w="0" w:type="dxa"/>
                          <w:bottom w:w="0" w:type="dxa"/>
                          <w:right w:w="0" w:type="dxa"/>
                        </w:tcMar>
                      </w:tcPr>
                      <w:p w14:paraId="758B622F"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w:t>
                        </w:r>
                      </w:p>
                    </w:tc>
                  </w:tr>
                </w:tbl>
                <w:p w14:paraId="3B35C1AE"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540AA7"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ADOÇANTE DIETETICO LIQUIDO 100% SÓ STEVIA.  INGREDIENTES: ÁGUA, EDULCORANTES NATURAIS GLICOSÍDEOS DE STEVIOL, CONSERVANTES: BENZOATO DE SÓDIO E SORBATO DE POTÁSSIO, ACIDULANTE: ÁCIDO CÍTRICO. SEM </w:t>
                  </w:r>
                  <w:proofErr w:type="gramStart"/>
                  <w:r w:rsidRPr="007524B9">
                    <w:rPr>
                      <w:rFonts w:ascii="Arial" w:eastAsia="Arial" w:hAnsi="Arial" w:cs="Arial"/>
                      <w:color w:val="000000"/>
                      <w:sz w:val="20"/>
                      <w:szCs w:val="20"/>
                    </w:rPr>
                    <w:t>ASPARTAME,SEM</w:t>
                  </w:r>
                  <w:proofErr w:type="gramEnd"/>
                  <w:r w:rsidRPr="007524B9">
                    <w:rPr>
                      <w:rFonts w:ascii="Arial" w:eastAsia="Arial" w:hAnsi="Arial" w:cs="Arial"/>
                      <w:color w:val="000000"/>
                      <w:sz w:val="20"/>
                      <w:szCs w:val="20"/>
                    </w:rPr>
                    <w:t xml:space="preserve"> CICLAMATO, SEM SACARINA, SEM ACESULFAME-K. UNIDADES DE 80 ML. PRAZO DE VALIDADE MÍNIMO 2 ANOS A CONTAR A PARTIR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29655C"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22593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C5178C" w14:textId="77777777" w:rsidR="007524B9" w:rsidRPr="007524B9" w:rsidRDefault="007524B9" w:rsidP="007524B9">
                  <w:pPr>
                    <w:spacing w:line="1" w:lineRule="auto"/>
                    <w:rPr>
                      <w:rFonts w:ascii="Arial" w:hAnsi="Arial" w:cs="Arial"/>
                      <w:sz w:val="20"/>
                      <w:szCs w:val="20"/>
                    </w:rPr>
                  </w:pPr>
                </w:p>
              </w:tc>
            </w:tr>
            <w:tr w:rsidR="007524B9" w:rsidRPr="007524B9" w14:paraId="4E3A14F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D9502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E5E4F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3A7D80F" w14:textId="77777777" w:rsidTr="00E805AA">
                    <w:trPr>
                      <w:jc w:val="center"/>
                    </w:trPr>
                    <w:tc>
                      <w:tcPr>
                        <w:tcW w:w="907" w:type="dxa"/>
                        <w:tcMar>
                          <w:top w:w="0" w:type="dxa"/>
                          <w:left w:w="0" w:type="dxa"/>
                          <w:bottom w:w="0" w:type="dxa"/>
                          <w:right w:w="0" w:type="dxa"/>
                        </w:tcMar>
                      </w:tcPr>
                      <w:p w14:paraId="428D594E"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3.600</w:t>
                        </w:r>
                      </w:p>
                    </w:tc>
                  </w:tr>
                </w:tbl>
                <w:p w14:paraId="19187F4F"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D8B497"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ÁGUA MINERAL 500ML, COM GÁS, EMBALAGEM DESCARTÁVEL</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94FC38"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9CB16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4DC98F" w14:textId="77777777" w:rsidR="007524B9" w:rsidRPr="007524B9" w:rsidRDefault="007524B9" w:rsidP="007524B9">
                  <w:pPr>
                    <w:spacing w:line="1" w:lineRule="auto"/>
                    <w:rPr>
                      <w:rFonts w:ascii="Arial" w:hAnsi="Arial" w:cs="Arial"/>
                      <w:sz w:val="20"/>
                      <w:szCs w:val="20"/>
                    </w:rPr>
                  </w:pPr>
                </w:p>
              </w:tc>
            </w:tr>
            <w:tr w:rsidR="007524B9" w:rsidRPr="007524B9" w14:paraId="32F2821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43336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17D0E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6FF83B7" w14:textId="77777777" w:rsidTr="00E805AA">
                    <w:trPr>
                      <w:jc w:val="center"/>
                    </w:trPr>
                    <w:tc>
                      <w:tcPr>
                        <w:tcW w:w="907" w:type="dxa"/>
                        <w:tcMar>
                          <w:top w:w="0" w:type="dxa"/>
                          <w:left w:w="0" w:type="dxa"/>
                          <w:bottom w:w="0" w:type="dxa"/>
                          <w:right w:w="0" w:type="dxa"/>
                        </w:tcMar>
                      </w:tcPr>
                      <w:p w14:paraId="12B7247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5.640</w:t>
                        </w:r>
                      </w:p>
                    </w:tc>
                  </w:tr>
                </w:tbl>
                <w:p w14:paraId="636CAEB6"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7774E6"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ÁGUA MINERAL 500ML, SEM GÁS, EMBALAGEM DESCARTÁVEL</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CC944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60C016"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B5B522" w14:textId="77777777" w:rsidR="007524B9" w:rsidRPr="007524B9" w:rsidRDefault="007524B9" w:rsidP="007524B9">
                  <w:pPr>
                    <w:spacing w:line="1" w:lineRule="auto"/>
                    <w:rPr>
                      <w:rFonts w:ascii="Arial" w:hAnsi="Arial" w:cs="Arial"/>
                      <w:sz w:val="20"/>
                      <w:szCs w:val="20"/>
                    </w:rPr>
                  </w:pPr>
                </w:p>
              </w:tc>
            </w:tr>
            <w:tr w:rsidR="007524B9" w:rsidRPr="007524B9" w14:paraId="6F85DD4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76653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1493F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E1B4272" w14:textId="77777777" w:rsidTr="00E805AA">
                    <w:trPr>
                      <w:jc w:val="center"/>
                    </w:trPr>
                    <w:tc>
                      <w:tcPr>
                        <w:tcW w:w="907" w:type="dxa"/>
                        <w:tcMar>
                          <w:top w:w="0" w:type="dxa"/>
                          <w:left w:w="0" w:type="dxa"/>
                          <w:bottom w:w="0" w:type="dxa"/>
                          <w:right w:w="0" w:type="dxa"/>
                        </w:tcMar>
                      </w:tcPr>
                      <w:p w14:paraId="017D470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w:t>
                        </w:r>
                      </w:p>
                    </w:tc>
                  </w:tr>
                </w:tbl>
                <w:p w14:paraId="36D0D3E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5E049C"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ALFACE AMERICANA, INTEGRA, DE 1ª QUALIDADE, COMPACTA E FIRME, COM FOLHAS FRESCAS E VIÇOSAS, SEM PERFURAÇOES E CORTES, TAMANHO E COLORAÇAO UNIFORMES, ISENTA DE SUJIDADES, PARASITAS E LARVAS, SEM DANOS FISICOS E MECANICOS ORIUNDOS DO MANUSEIO E TRANSPORTE. ACONDICIONADA EM EMBALAGEM TRANSPARENTE ATOXICA. EMBALAGEM EM SACOS PLASTICOS RESISTENTES, CONFORME QUANTIDADE SOLICITADA,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E3974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2F915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E80E9F" w14:textId="77777777" w:rsidR="007524B9" w:rsidRPr="007524B9" w:rsidRDefault="007524B9" w:rsidP="007524B9">
                  <w:pPr>
                    <w:spacing w:line="1" w:lineRule="auto"/>
                    <w:rPr>
                      <w:rFonts w:ascii="Arial" w:hAnsi="Arial" w:cs="Arial"/>
                      <w:sz w:val="20"/>
                      <w:szCs w:val="20"/>
                    </w:rPr>
                  </w:pPr>
                </w:p>
              </w:tc>
            </w:tr>
            <w:tr w:rsidR="007524B9" w:rsidRPr="007524B9" w14:paraId="3C755E33"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87B04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81B35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E45CEBF" w14:textId="77777777" w:rsidTr="00E805AA">
                    <w:trPr>
                      <w:jc w:val="center"/>
                    </w:trPr>
                    <w:tc>
                      <w:tcPr>
                        <w:tcW w:w="907" w:type="dxa"/>
                        <w:tcMar>
                          <w:top w:w="0" w:type="dxa"/>
                          <w:left w:w="0" w:type="dxa"/>
                          <w:bottom w:w="0" w:type="dxa"/>
                          <w:right w:w="0" w:type="dxa"/>
                        </w:tcMar>
                      </w:tcPr>
                      <w:p w14:paraId="5FCAB31A"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w:t>
                        </w:r>
                      </w:p>
                    </w:tc>
                  </w:tr>
                </w:tbl>
                <w:p w14:paraId="57198194"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8CDEEA"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ALFACE CRESPA, INTEGRA, DE 1ª QUALIDADE, COMPACTA E FIRME, COM FOLHAS FRESCAS E VIÇOSAS, SEM PERFURAÇOES E CORTES, TAMANHO E COLORAÇAO UNIFORMES, ISENTA DE SUJIDADES, PARASITAS E LARVAS, SEM DANOS FISICOS E MECANICOS ORIUNDOS DO MANUSEIO E TRANSPORTE. ACONDICIONADA EM EMBALAGEM TRANSPARENTE ATOXICA. EMBALAGEM EM SACOS PLASTICOS RESISTENTES, CONFORME QUANTIDADE SOLICITADA,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5069D0"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F809E1"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9FFB38" w14:textId="77777777" w:rsidR="007524B9" w:rsidRPr="007524B9" w:rsidRDefault="007524B9" w:rsidP="007524B9">
                  <w:pPr>
                    <w:spacing w:line="1" w:lineRule="auto"/>
                    <w:rPr>
                      <w:rFonts w:ascii="Arial" w:hAnsi="Arial" w:cs="Arial"/>
                      <w:sz w:val="20"/>
                      <w:szCs w:val="20"/>
                    </w:rPr>
                  </w:pPr>
                </w:p>
              </w:tc>
            </w:tr>
            <w:tr w:rsidR="007524B9" w:rsidRPr="007524B9" w14:paraId="374AD3E2"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AB8F9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B13FA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2DAF924" w14:textId="77777777" w:rsidTr="00E805AA">
                    <w:trPr>
                      <w:jc w:val="center"/>
                    </w:trPr>
                    <w:tc>
                      <w:tcPr>
                        <w:tcW w:w="907" w:type="dxa"/>
                        <w:tcMar>
                          <w:top w:w="0" w:type="dxa"/>
                          <w:left w:w="0" w:type="dxa"/>
                          <w:bottom w:w="0" w:type="dxa"/>
                          <w:right w:w="0" w:type="dxa"/>
                        </w:tcMar>
                      </w:tcPr>
                      <w:p w14:paraId="5FE36D0A"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250</w:t>
                        </w:r>
                      </w:p>
                    </w:tc>
                  </w:tr>
                </w:tbl>
                <w:p w14:paraId="1594B21F"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821327"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ALFACE LISA TIPO 1, INTEGRA, DE 1ª QUALIDADE, COMPACTA E FIRME, COM FOLHAS FRESCAS E VIÇOSAS, SEM PERFURAÇOES E CORTES, TAMANHO E COLORAÇAO UNIFORMES, ISENTA DE SUJIDADES, PARASITAS E LARVAS, SEM DANOS FISICOS E MECANICOS ORIUNDOS DO MANUSEIO E TRANSPORTE. ACONDICIONADA EM EMBALAGEM TRANSPARENTE ATOXICA. EMBALAGEM EM SACOS PLASTICOS RESISTENTES, CONFORME QUANTIDADE SOLICITADA,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256203"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2DD25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EA8DB2" w14:textId="77777777" w:rsidR="007524B9" w:rsidRPr="007524B9" w:rsidRDefault="007524B9" w:rsidP="007524B9">
                  <w:pPr>
                    <w:spacing w:line="1" w:lineRule="auto"/>
                    <w:rPr>
                      <w:rFonts w:ascii="Arial" w:hAnsi="Arial" w:cs="Arial"/>
                      <w:sz w:val="20"/>
                      <w:szCs w:val="20"/>
                    </w:rPr>
                  </w:pPr>
                </w:p>
              </w:tc>
            </w:tr>
            <w:tr w:rsidR="007524B9" w:rsidRPr="007524B9" w14:paraId="2F2A680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AF666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F9884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E38B2A9" w14:textId="77777777" w:rsidTr="00E805AA">
                    <w:trPr>
                      <w:jc w:val="center"/>
                    </w:trPr>
                    <w:tc>
                      <w:tcPr>
                        <w:tcW w:w="907" w:type="dxa"/>
                        <w:tcMar>
                          <w:top w:w="0" w:type="dxa"/>
                          <w:left w:w="0" w:type="dxa"/>
                          <w:bottom w:w="0" w:type="dxa"/>
                          <w:right w:w="0" w:type="dxa"/>
                        </w:tcMar>
                      </w:tcPr>
                      <w:p w14:paraId="22EE622A"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w:t>
                        </w:r>
                      </w:p>
                    </w:tc>
                  </w:tr>
                </w:tbl>
                <w:p w14:paraId="502AC93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7662A8"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ALHO GRAUDO TIPO 1, BULBO IN NATURA, NACIONAL, DE PRIMEIRA QUALIDADE, COMPACTO E FIRME, SEM LESOES DE ORIGEM, LIVRE DE RESIDUOS, TAMANHO E COR UNIFORME, BEM DESENVOLVIDO, ISENTO DE SUJIDADE, PARASITAS E LARVAS. ACONDICIONADA EM EMBALAGEM TRANSPARENTE ATOXICA RESISTENTES, CONFORME QUANTIDADE SOLICITADA,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B37D6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DFB9D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E9D8AF" w14:textId="77777777" w:rsidR="007524B9" w:rsidRPr="007524B9" w:rsidRDefault="007524B9" w:rsidP="007524B9">
                  <w:pPr>
                    <w:spacing w:line="1" w:lineRule="auto"/>
                    <w:rPr>
                      <w:rFonts w:ascii="Arial" w:hAnsi="Arial" w:cs="Arial"/>
                      <w:sz w:val="20"/>
                      <w:szCs w:val="20"/>
                    </w:rPr>
                  </w:pPr>
                </w:p>
              </w:tc>
            </w:tr>
            <w:tr w:rsidR="007524B9" w:rsidRPr="007524B9" w14:paraId="60FC4C9E"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E6703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lastRenderedPageBreak/>
                    <w:t>19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6C08B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9DAB013" w14:textId="77777777" w:rsidTr="00E805AA">
                    <w:trPr>
                      <w:jc w:val="center"/>
                    </w:trPr>
                    <w:tc>
                      <w:tcPr>
                        <w:tcW w:w="907" w:type="dxa"/>
                        <w:tcMar>
                          <w:top w:w="0" w:type="dxa"/>
                          <w:left w:w="0" w:type="dxa"/>
                          <w:bottom w:w="0" w:type="dxa"/>
                          <w:right w:w="0" w:type="dxa"/>
                        </w:tcMar>
                      </w:tcPr>
                      <w:p w14:paraId="4A96E4F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75A1824B"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107CB1"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AMEIXA SECA, INTEIRA SEM CAROCO.  PESO LIQUIDO, 150GR. ACONDICIONADA EM EMBALAGEM PLASTICA, INTEGRA, ATOXICA, RESISTENTE, VEDADA HERMETICAMENTE. A EMBALAGEM DEVERA CONTER EXTERNAMENTE OS DADOS DE IDENTIFICACAO E PROCEDENCIA, INFORMACOES NUTRICIONAIS, NUMERO DE LOTE, QUANTIDADE DO PRODUTO. DEVERA APRESENTAR VALIDADE MINIMA DE 6 MESES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8C7F7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03116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BEC0EE" w14:textId="77777777" w:rsidR="007524B9" w:rsidRPr="007524B9" w:rsidRDefault="007524B9" w:rsidP="007524B9">
                  <w:pPr>
                    <w:spacing w:line="1" w:lineRule="auto"/>
                    <w:rPr>
                      <w:rFonts w:ascii="Arial" w:hAnsi="Arial" w:cs="Arial"/>
                      <w:sz w:val="20"/>
                      <w:szCs w:val="20"/>
                    </w:rPr>
                  </w:pPr>
                </w:p>
              </w:tc>
            </w:tr>
            <w:tr w:rsidR="007524B9" w:rsidRPr="007524B9" w14:paraId="30B89629"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14217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53AFF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C390EEE" w14:textId="77777777" w:rsidTr="00E805AA">
                    <w:trPr>
                      <w:jc w:val="center"/>
                    </w:trPr>
                    <w:tc>
                      <w:tcPr>
                        <w:tcW w:w="907" w:type="dxa"/>
                        <w:tcMar>
                          <w:top w:w="0" w:type="dxa"/>
                          <w:left w:w="0" w:type="dxa"/>
                          <w:bottom w:w="0" w:type="dxa"/>
                          <w:right w:w="0" w:type="dxa"/>
                        </w:tcMar>
                      </w:tcPr>
                      <w:p w14:paraId="0291536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800</w:t>
                        </w:r>
                      </w:p>
                    </w:tc>
                  </w:tr>
                </w:tbl>
                <w:p w14:paraId="53FE7924"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7A3FDE"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AMEIXA VERMELHA DE 1ª QUALIDADE. DEVE SER FRESCA, TER ATINGIDO O GRAU MAXIMO NO TAMANHO, AROMA, COR E MATURAÇAO TAL QUE LHES PERMITA SUPORTAR A MANIPULAÇAO, TRANSPORTE E CONSERVAÇAO EM CONDIÇOES ADEQUADAS PARA O CONSUMO, ESTAR LIVRE DE ENFERMIDADES, INSETOS E SUJIDADES, NAO ESTAR DANIFICADO POR QUALQUER LESAO DE ORIGEM FISICA OU MECANICA QUE AFETE A SUA APARENCIA E A POLPA. NAO SERAO PERMITIDOS MANCHAS OU DEFEITOS NA CASCA. EMBALAGEM EM CAIXAS RESISTENTES, CONFORME QUANTIDADE SOLICITADA,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F10B7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5138E1"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00047B" w14:textId="77777777" w:rsidR="007524B9" w:rsidRPr="007524B9" w:rsidRDefault="007524B9" w:rsidP="007524B9">
                  <w:pPr>
                    <w:spacing w:line="1" w:lineRule="auto"/>
                    <w:rPr>
                      <w:rFonts w:ascii="Arial" w:hAnsi="Arial" w:cs="Arial"/>
                      <w:sz w:val="20"/>
                      <w:szCs w:val="20"/>
                    </w:rPr>
                  </w:pPr>
                </w:p>
              </w:tc>
            </w:tr>
            <w:tr w:rsidR="007524B9" w:rsidRPr="007524B9" w14:paraId="09861CEF"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65749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35B81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D11652B" w14:textId="77777777" w:rsidTr="00E805AA">
                    <w:trPr>
                      <w:jc w:val="center"/>
                    </w:trPr>
                    <w:tc>
                      <w:tcPr>
                        <w:tcW w:w="907" w:type="dxa"/>
                        <w:tcMar>
                          <w:top w:w="0" w:type="dxa"/>
                          <w:left w:w="0" w:type="dxa"/>
                          <w:bottom w:w="0" w:type="dxa"/>
                          <w:right w:w="0" w:type="dxa"/>
                        </w:tcMar>
                      </w:tcPr>
                      <w:p w14:paraId="2EE3326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500</w:t>
                        </w:r>
                      </w:p>
                    </w:tc>
                  </w:tr>
                </w:tbl>
                <w:p w14:paraId="7F6314F5"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280241"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AMENDOIM, GRUPO DESCASCADO, SUBGRUPO SELECIONADO, CLASSE MIUDO, TIPO I. PACOTE PLASTICO DE 500 GRAMAS. CONTENDO A IDENTIFICAÇAO DO PRODUTO, MARCA DO FABRICANTE, DATA DE FABRICAÇAO, PRAZO DE VALIDADE. APRESENTAR REGISTRO NO ORGÃO COMPETENTE E ESTAR DE ACORDO COM A LEGISLAÇAO VIGENTE.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EB25D7"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17AC1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316896" w14:textId="77777777" w:rsidR="007524B9" w:rsidRPr="007524B9" w:rsidRDefault="007524B9" w:rsidP="007524B9">
                  <w:pPr>
                    <w:spacing w:line="1" w:lineRule="auto"/>
                    <w:rPr>
                      <w:rFonts w:ascii="Arial" w:hAnsi="Arial" w:cs="Arial"/>
                      <w:sz w:val="20"/>
                      <w:szCs w:val="20"/>
                    </w:rPr>
                  </w:pPr>
                </w:p>
              </w:tc>
            </w:tr>
            <w:tr w:rsidR="007524B9" w:rsidRPr="007524B9" w14:paraId="2BAC0DA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10B98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A9DBB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E613DEA" w14:textId="77777777" w:rsidTr="00E805AA">
                    <w:trPr>
                      <w:jc w:val="center"/>
                    </w:trPr>
                    <w:tc>
                      <w:tcPr>
                        <w:tcW w:w="907" w:type="dxa"/>
                        <w:tcMar>
                          <w:top w:w="0" w:type="dxa"/>
                          <w:left w:w="0" w:type="dxa"/>
                          <w:bottom w:w="0" w:type="dxa"/>
                          <w:right w:w="0" w:type="dxa"/>
                        </w:tcMar>
                      </w:tcPr>
                      <w:p w14:paraId="3C5FB2F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33911CD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0C2DFC"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AMIDO DE MILHO TIPO 1, PACOTE DE POLIETILENO ATOXICO DE 1KG. DEVE SER FABRICADO A PARTIR DE MATERIAS PRIMAS SAS E LIMPAS, ISENTA DE MATERIAS TERROSAS E PARASITAS. NAO DEVERA APRESENTAR RESIDUOS OU IMPUREZAS, BOLOR OU CHEIRO NAO CARACTERISTICO. COM IDENTIFICAÇAO NA EMBALAGEM (ROTULO) DOS INGREDIENTES, VALOR NUTRICIONAL, PESO, FORNECEDOR, DATA DE FABRICAÇAO E VALIDADE. VALIDADE MINIMA DE 03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4CFA2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24BF2C"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C6C622" w14:textId="77777777" w:rsidR="007524B9" w:rsidRPr="007524B9" w:rsidRDefault="007524B9" w:rsidP="007524B9">
                  <w:pPr>
                    <w:spacing w:line="1" w:lineRule="auto"/>
                    <w:rPr>
                      <w:rFonts w:ascii="Arial" w:hAnsi="Arial" w:cs="Arial"/>
                      <w:sz w:val="20"/>
                      <w:szCs w:val="20"/>
                    </w:rPr>
                  </w:pPr>
                </w:p>
              </w:tc>
            </w:tr>
            <w:tr w:rsidR="007524B9" w:rsidRPr="007524B9" w14:paraId="6462D508"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955B2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D593B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3716E17" w14:textId="77777777" w:rsidTr="00E805AA">
                    <w:trPr>
                      <w:jc w:val="center"/>
                    </w:trPr>
                    <w:tc>
                      <w:tcPr>
                        <w:tcW w:w="907" w:type="dxa"/>
                        <w:tcMar>
                          <w:top w:w="0" w:type="dxa"/>
                          <w:left w:w="0" w:type="dxa"/>
                          <w:bottom w:w="0" w:type="dxa"/>
                          <w:right w:w="0" w:type="dxa"/>
                        </w:tcMar>
                      </w:tcPr>
                      <w:p w14:paraId="3A90E36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1199499E"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A9DD08"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APRESUNTADO, O PRODUTO DEVE SER DE 1ª; PRODUTO ELABORADO A PARTIR DE CARNE SUINA. SEM PRESENÇA DE GORDURA VISIVEL; RESFRIADO; O PRODUTO DEVERA APRESENTAR CARACTERÍSTICAS PROPRIAS DE COR, SABOR E AROMA. SEGUIR OS PADROES MICROBIOLOGICOS ESTABELECIDOS PELA RESOLUÇAO RDC Nº12 DE 02/01/01 ANVISA/MS. O PRODUTO DEVE SER ENTREGUE NA EMBALAGEM ORIGINAL, A VACUO COM IDENTIFICAÇAO DO PRODUTO, ROTULO COM INGREDIENTES, VALOR NUTRICIONAL, PESO, ALERGENICOS, FABRICANTE, DATA DE FABRICAÇAO E VALIDADE. VALIDADE DE NO MINIMO TRES MESES A CONTAR DA DATA DE ENTREGA DA MERCADORIA.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91634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9B9AA7"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88C10C" w14:textId="77777777" w:rsidR="007524B9" w:rsidRPr="007524B9" w:rsidRDefault="007524B9" w:rsidP="007524B9">
                  <w:pPr>
                    <w:spacing w:line="1" w:lineRule="auto"/>
                    <w:rPr>
                      <w:rFonts w:ascii="Arial" w:hAnsi="Arial" w:cs="Arial"/>
                      <w:sz w:val="20"/>
                      <w:szCs w:val="20"/>
                    </w:rPr>
                  </w:pPr>
                </w:p>
              </w:tc>
            </w:tr>
            <w:tr w:rsidR="007524B9" w:rsidRPr="007524B9" w14:paraId="15738338"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936E6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FFE8E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2E76A28" w14:textId="77777777" w:rsidTr="00E805AA">
                    <w:trPr>
                      <w:jc w:val="center"/>
                    </w:trPr>
                    <w:tc>
                      <w:tcPr>
                        <w:tcW w:w="907" w:type="dxa"/>
                        <w:tcMar>
                          <w:top w:w="0" w:type="dxa"/>
                          <w:left w:w="0" w:type="dxa"/>
                          <w:bottom w:w="0" w:type="dxa"/>
                          <w:right w:w="0" w:type="dxa"/>
                        </w:tcMar>
                      </w:tcPr>
                      <w:p w14:paraId="4C9673DB"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2.000</w:t>
                        </w:r>
                      </w:p>
                    </w:tc>
                  </w:tr>
                </w:tbl>
                <w:p w14:paraId="42E052F4"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DB2CFD"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ARROZ BRANCO, TIPO 1, ACONDICIONADO EM EMBALAGEM RESISTENTE DE POLIETILENO ATÓXICO. ACONDICIONADO EM PACOTE DE NO MAXIMO 5 KG., COM IDENTIFICAÇÃO NA EMBALAGEM (RÓTULO) DOS INGREDIENTES, VALOR </w:t>
                  </w:r>
                  <w:r w:rsidRPr="007524B9">
                    <w:rPr>
                      <w:rFonts w:ascii="Arial" w:eastAsia="Arial" w:hAnsi="Arial" w:cs="Arial"/>
                      <w:color w:val="000000"/>
                      <w:sz w:val="20"/>
                      <w:szCs w:val="20"/>
                    </w:rPr>
                    <w:lastRenderedPageBreak/>
                    <w:t>NUTRICIONAL, PESO, FORNECEDOR, DATA DE FABRICAÇÃO E VALIDADE. ISENTO DE SUJIDADES, PARASITAS, LARVAS E MATERIAL ESTRANHO. VALIDADE MÍNIMA DE 12 (DOZE)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59B14A"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F3336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0705BA" w14:textId="77777777" w:rsidR="007524B9" w:rsidRPr="007524B9" w:rsidRDefault="007524B9" w:rsidP="007524B9">
                  <w:pPr>
                    <w:spacing w:line="1" w:lineRule="auto"/>
                    <w:rPr>
                      <w:rFonts w:ascii="Arial" w:hAnsi="Arial" w:cs="Arial"/>
                      <w:sz w:val="20"/>
                      <w:szCs w:val="20"/>
                    </w:rPr>
                  </w:pPr>
                </w:p>
              </w:tc>
            </w:tr>
            <w:tr w:rsidR="007524B9" w:rsidRPr="007524B9" w14:paraId="6CC1090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7DBC3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AB08C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DA7C9FE" w14:textId="77777777" w:rsidTr="00E805AA">
                    <w:trPr>
                      <w:jc w:val="center"/>
                    </w:trPr>
                    <w:tc>
                      <w:tcPr>
                        <w:tcW w:w="907" w:type="dxa"/>
                        <w:tcMar>
                          <w:top w:w="0" w:type="dxa"/>
                          <w:left w:w="0" w:type="dxa"/>
                          <w:bottom w:w="0" w:type="dxa"/>
                          <w:right w:w="0" w:type="dxa"/>
                        </w:tcMar>
                      </w:tcPr>
                      <w:p w14:paraId="497DE42F"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28FD1D3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55CDD3"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ARROZ INTEGRAL, GRAO LONGO, FINO, TIPO I. O PRODUTO NAO DEVE APRESENTAR MOFO, SUBSTANCIAS NOCIVAS. EMBALAGEM DEVE ESTAR INTACTA, EM POLIETILENO, TRANSPARENTE, ATOXICO. PRAZO DE VALIDADE MINIMO 3 MESES A CONTAR A PARTIR DA DATA DE ENTREGA. PACOTE DE 1 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C5D625"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B50FA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2634B5" w14:textId="77777777" w:rsidR="007524B9" w:rsidRPr="007524B9" w:rsidRDefault="007524B9" w:rsidP="007524B9">
                  <w:pPr>
                    <w:spacing w:line="1" w:lineRule="auto"/>
                    <w:rPr>
                      <w:rFonts w:ascii="Arial" w:hAnsi="Arial" w:cs="Arial"/>
                      <w:sz w:val="20"/>
                      <w:szCs w:val="20"/>
                    </w:rPr>
                  </w:pPr>
                </w:p>
              </w:tc>
            </w:tr>
            <w:tr w:rsidR="007524B9" w:rsidRPr="007524B9" w14:paraId="5430204B"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8516F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CE89C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7EC0BE7" w14:textId="77777777" w:rsidTr="00E805AA">
                    <w:trPr>
                      <w:jc w:val="center"/>
                    </w:trPr>
                    <w:tc>
                      <w:tcPr>
                        <w:tcW w:w="907" w:type="dxa"/>
                        <w:tcMar>
                          <w:top w:w="0" w:type="dxa"/>
                          <w:left w:w="0" w:type="dxa"/>
                          <w:bottom w:w="0" w:type="dxa"/>
                          <w:right w:w="0" w:type="dxa"/>
                        </w:tcMar>
                      </w:tcPr>
                      <w:p w14:paraId="4E874EEF"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4.000</w:t>
                        </w:r>
                      </w:p>
                    </w:tc>
                  </w:tr>
                </w:tbl>
                <w:p w14:paraId="7591780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B69FF3"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ARROZ PARBOILIZADO, BENEFICIADO, LONGO, FINO, TIPO 1. PACOTE COM ATÉ 5 KG. PRAZO DE VALIDADE DE NO MÍNIMO 3 MESES A CONTAR DA DATA DA ENTREGA.  EMBALAGEM EM PACOTES DE PLÁSTICO TRANSPARENTE, RESISTENTE E INCOLOR. COM IDENTIFICAÇÃO DO PRODUTO, ESPECIFICAÇÕES DOS INGREDIENTES, INFORMAÇÃO NUTRICIONAL, PRAZO DE VALIDADE E PESO. A DATA DE VALIDADE DEVERÁ CONSTAR NA EMBALAGEM.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230D6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C650B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13083E" w14:textId="77777777" w:rsidR="007524B9" w:rsidRPr="007524B9" w:rsidRDefault="007524B9" w:rsidP="007524B9">
                  <w:pPr>
                    <w:spacing w:line="1" w:lineRule="auto"/>
                    <w:rPr>
                      <w:rFonts w:ascii="Arial" w:hAnsi="Arial" w:cs="Arial"/>
                      <w:sz w:val="20"/>
                      <w:szCs w:val="20"/>
                    </w:rPr>
                  </w:pPr>
                </w:p>
              </w:tc>
            </w:tr>
            <w:tr w:rsidR="007524B9" w:rsidRPr="007524B9" w14:paraId="424F71E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53BB2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3ED1A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913E9FC" w14:textId="77777777" w:rsidTr="00E805AA">
                    <w:trPr>
                      <w:jc w:val="center"/>
                    </w:trPr>
                    <w:tc>
                      <w:tcPr>
                        <w:tcW w:w="907" w:type="dxa"/>
                        <w:tcMar>
                          <w:top w:w="0" w:type="dxa"/>
                          <w:left w:w="0" w:type="dxa"/>
                          <w:bottom w:w="0" w:type="dxa"/>
                          <w:right w:w="0" w:type="dxa"/>
                        </w:tcMar>
                      </w:tcPr>
                      <w:p w14:paraId="6CFEE13E"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350</w:t>
                        </w:r>
                      </w:p>
                    </w:tc>
                  </w:tr>
                </w:tbl>
                <w:p w14:paraId="5C040FBC"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DC7910"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ATUM ENLATADO EM CONSERVA DE </w:t>
                  </w:r>
                  <w:proofErr w:type="gramStart"/>
                  <w:r w:rsidRPr="007524B9">
                    <w:rPr>
                      <w:rFonts w:ascii="Arial" w:eastAsia="Arial" w:hAnsi="Arial" w:cs="Arial"/>
                      <w:color w:val="000000"/>
                      <w:sz w:val="20"/>
                      <w:szCs w:val="20"/>
                    </w:rPr>
                    <w:t>AGUA</w:t>
                  </w:r>
                  <w:proofErr w:type="gramEnd"/>
                  <w:r w:rsidRPr="007524B9">
                    <w:rPr>
                      <w:rFonts w:ascii="Arial" w:eastAsia="Arial" w:hAnsi="Arial" w:cs="Arial"/>
                      <w:color w:val="000000"/>
                      <w:sz w:val="20"/>
                      <w:szCs w:val="20"/>
                    </w:rPr>
                    <w:t xml:space="preserve"> E SAL, LATA 170GR SEM AMASSAMENTOS, FERRUGENS E ESTUFAMENTOS E QUE CONTENHAM DATA DE FABRICAÇAO E VALIDADE. PRODUTO COM NO MAXIMO 60 DIAS DE FABRICAÇAO.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1D2583"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351677"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ABA115" w14:textId="77777777" w:rsidR="007524B9" w:rsidRPr="007524B9" w:rsidRDefault="007524B9" w:rsidP="007524B9">
                  <w:pPr>
                    <w:spacing w:line="1" w:lineRule="auto"/>
                    <w:rPr>
                      <w:rFonts w:ascii="Arial" w:hAnsi="Arial" w:cs="Arial"/>
                      <w:sz w:val="20"/>
                      <w:szCs w:val="20"/>
                    </w:rPr>
                  </w:pPr>
                </w:p>
              </w:tc>
            </w:tr>
            <w:tr w:rsidR="007524B9" w:rsidRPr="007524B9" w14:paraId="1A60F9EF"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D18B7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E18C8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2B695A4" w14:textId="77777777" w:rsidTr="00E805AA">
                    <w:trPr>
                      <w:jc w:val="center"/>
                    </w:trPr>
                    <w:tc>
                      <w:tcPr>
                        <w:tcW w:w="907" w:type="dxa"/>
                        <w:tcMar>
                          <w:top w:w="0" w:type="dxa"/>
                          <w:left w:w="0" w:type="dxa"/>
                          <w:bottom w:w="0" w:type="dxa"/>
                          <w:right w:w="0" w:type="dxa"/>
                        </w:tcMar>
                      </w:tcPr>
                      <w:p w14:paraId="20D83D5B"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350</w:t>
                        </w:r>
                      </w:p>
                    </w:tc>
                  </w:tr>
                </w:tbl>
                <w:p w14:paraId="5197764A"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A1DA30"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ATUM ENLATADO EM ÓLEO - LATAS 170GR SEM AMASSAMENTOS, FERRUGENS E ESTUFAMENTOS E QUE CONTENHAM DATA DE FABRICAÇÃO E VALIDADE-PRODUTO COM NO MÁXIMO 60 DIAS DE FABRICAÇÃO.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3C2D17"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9ABA67"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EDBC62" w14:textId="77777777" w:rsidR="007524B9" w:rsidRPr="007524B9" w:rsidRDefault="007524B9" w:rsidP="007524B9">
                  <w:pPr>
                    <w:spacing w:line="1" w:lineRule="auto"/>
                    <w:rPr>
                      <w:rFonts w:ascii="Arial" w:hAnsi="Arial" w:cs="Arial"/>
                      <w:sz w:val="20"/>
                      <w:szCs w:val="20"/>
                    </w:rPr>
                  </w:pPr>
                </w:p>
              </w:tc>
            </w:tr>
            <w:tr w:rsidR="007524B9" w:rsidRPr="007524B9" w14:paraId="7C116445"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6102E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B8C01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0755C0F" w14:textId="77777777" w:rsidTr="00E805AA">
                    <w:trPr>
                      <w:jc w:val="center"/>
                    </w:trPr>
                    <w:tc>
                      <w:tcPr>
                        <w:tcW w:w="907" w:type="dxa"/>
                        <w:tcMar>
                          <w:top w:w="0" w:type="dxa"/>
                          <w:left w:w="0" w:type="dxa"/>
                          <w:bottom w:w="0" w:type="dxa"/>
                          <w:right w:w="0" w:type="dxa"/>
                        </w:tcMar>
                      </w:tcPr>
                      <w:p w14:paraId="5BAE155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w:t>
                        </w:r>
                      </w:p>
                    </w:tc>
                  </w:tr>
                </w:tbl>
                <w:p w14:paraId="715980CA"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AEC151"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ATUM RALADO EM ÓLEO, EMBALAGENS DE 480 ATÉ 500 GRAMAS. COMPOSTO POR ATUM, ÓLEO VEGETAL DE SOJA, ÁGUA, SAL E EXTRATO VEGETAL EM PÓ. EMBALAGEM COM IDENTIFICAÇÃO DO PRODUTO, ESPECIFICAÇÕES DOS INGREDIENTES, INFORMAÇÃO NUTRICIONAL, PRAZO DE VALIDADE E PESO.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B04A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2F99A0"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253FE7" w14:textId="77777777" w:rsidR="007524B9" w:rsidRPr="007524B9" w:rsidRDefault="007524B9" w:rsidP="007524B9">
                  <w:pPr>
                    <w:spacing w:line="1" w:lineRule="auto"/>
                    <w:rPr>
                      <w:rFonts w:ascii="Arial" w:hAnsi="Arial" w:cs="Arial"/>
                      <w:sz w:val="20"/>
                      <w:szCs w:val="20"/>
                    </w:rPr>
                  </w:pPr>
                </w:p>
              </w:tc>
            </w:tr>
            <w:tr w:rsidR="007524B9" w:rsidRPr="007524B9" w14:paraId="54EDB7F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40A5B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22916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754B6D6" w14:textId="77777777" w:rsidTr="00E805AA">
                    <w:trPr>
                      <w:jc w:val="center"/>
                    </w:trPr>
                    <w:tc>
                      <w:tcPr>
                        <w:tcW w:w="907" w:type="dxa"/>
                        <w:tcMar>
                          <w:top w:w="0" w:type="dxa"/>
                          <w:left w:w="0" w:type="dxa"/>
                          <w:bottom w:w="0" w:type="dxa"/>
                          <w:right w:w="0" w:type="dxa"/>
                        </w:tcMar>
                      </w:tcPr>
                      <w:p w14:paraId="5A303B03"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57F6F3E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F8B02D"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AVEIA EM FLOCOS FINOS, EMBALAGENS DE NO MÁXIMO 01 KG COM IDENTIFICAÇÃO NA EMBALAGEM (RÓTULO) DOS INGREDIENTES, VALOR NUTRICIONAL, FORNECEDOR, DATA DE FABRICAÇÃO E VALIDADE. VALIDADE MÍNIMA DE 06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8B8976"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2548E9"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6AF2B4" w14:textId="77777777" w:rsidR="007524B9" w:rsidRPr="007524B9" w:rsidRDefault="007524B9" w:rsidP="007524B9">
                  <w:pPr>
                    <w:spacing w:line="1" w:lineRule="auto"/>
                    <w:rPr>
                      <w:rFonts w:ascii="Arial" w:hAnsi="Arial" w:cs="Arial"/>
                      <w:sz w:val="20"/>
                      <w:szCs w:val="20"/>
                    </w:rPr>
                  </w:pPr>
                </w:p>
              </w:tc>
            </w:tr>
            <w:tr w:rsidR="007524B9" w:rsidRPr="007524B9" w14:paraId="2CC2929B"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B81B2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F6BAD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A73A50A" w14:textId="77777777" w:rsidTr="00E805AA">
                    <w:trPr>
                      <w:jc w:val="center"/>
                    </w:trPr>
                    <w:tc>
                      <w:tcPr>
                        <w:tcW w:w="907" w:type="dxa"/>
                        <w:tcMar>
                          <w:top w:w="0" w:type="dxa"/>
                          <w:left w:w="0" w:type="dxa"/>
                          <w:bottom w:w="0" w:type="dxa"/>
                          <w:right w:w="0" w:type="dxa"/>
                        </w:tcMar>
                      </w:tcPr>
                      <w:p w14:paraId="0F6B1790"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w:t>
                        </w:r>
                      </w:p>
                    </w:tc>
                  </w:tr>
                </w:tbl>
                <w:p w14:paraId="618F2D2C"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C4E832"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AVEIA EM FLOCOS GROSSOS EMBALAGENS DE NO MÁXIMO 01 KG, COM ALTO TEOR DE FIBRAS. RESISTENTES, COM SOLDA REFORÇADA E ÍNTEGRA, QUE CONTENHA DATA DE FABRICAÇÃO E VALIDADE, PRODUTO COM NO MÍNIMO 06 MESES DE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0C9FA1"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54B8AF"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3DD935" w14:textId="77777777" w:rsidR="007524B9" w:rsidRPr="007524B9" w:rsidRDefault="007524B9" w:rsidP="007524B9">
                  <w:pPr>
                    <w:spacing w:line="1" w:lineRule="auto"/>
                    <w:rPr>
                      <w:rFonts w:ascii="Arial" w:hAnsi="Arial" w:cs="Arial"/>
                      <w:sz w:val="20"/>
                      <w:szCs w:val="20"/>
                    </w:rPr>
                  </w:pPr>
                </w:p>
              </w:tc>
            </w:tr>
            <w:tr w:rsidR="007524B9" w:rsidRPr="007524B9" w14:paraId="1C93279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7F21A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3B836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F8B3BE0" w14:textId="77777777" w:rsidTr="00E805AA">
                    <w:trPr>
                      <w:jc w:val="center"/>
                    </w:trPr>
                    <w:tc>
                      <w:tcPr>
                        <w:tcW w:w="907" w:type="dxa"/>
                        <w:tcMar>
                          <w:top w:w="0" w:type="dxa"/>
                          <w:left w:w="0" w:type="dxa"/>
                          <w:bottom w:w="0" w:type="dxa"/>
                          <w:right w:w="0" w:type="dxa"/>
                        </w:tcMar>
                      </w:tcPr>
                      <w:p w14:paraId="052CB793"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12.000</w:t>
                        </w:r>
                      </w:p>
                    </w:tc>
                  </w:tr>
                </w:tbl>
                <w:p w14:paraId="3B84C01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C90EC9"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BANANA CATURRA EM PENCAS, DESTINADA AO CONSUMO IN NATURA, FRESCA, TAMANHO MEDIO E UNIFORME, AROMA, COR E SABOR CARACTERISTICOS DA VARIEDADE, GRAU DE MATURAÇAO QUE PERMITA A MANIPULAÇAO, TRANSPORTE E ARMAZENAMENTO, PERMANECENDO ADEQUADA PARA O CONSUMO IMEDIATO, NAO TOTALMENTE MADURAS. SEM LESOES PROVOCADAS POR INSETOS, DOENÇAS OU MECANICAS. SEM SUBSTANCIAS TERROSAS, SUJIDADE OU CORPOS ESTRANHOS ADERENTES A </w:t>
                  </w:r>
                  <w:r w:rsidRPr="007524B9">
                    <w:rPr>
                      <w:rFonts w:ascii="Arial" w:eastAsia="Arial" w:hAnsi="Arial" w:cs="Arial"/>
                      <w:color w:val="000000"/>
                      <w:sz w:val="20"/>
                      <w:szCs w:val="20"/>
                    </w:rPr>
                    <w:lastRenderedPageBreak/>
                    <w:t>SUPERFICIE DA CASCA. ISENTAS DE UMIDADES EXTERNAS ANORMAIS, AROMA E/OU SABOR ESTRANHOS, LIVRES DE RESIDUOS E FERTILIZANTES. DE ACORDO COM A RESOLUÇAO 12/78 DA CNNPA.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492138"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8C1FE9"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B0FAD2" w14:textId="77777777" w:rsidR="007524B9" w:rsidRPr="007524B9" w:rsidRDefault="007524B9" w:rsidP="007524B9">
                  <w:pPr>
                    <w:spacing w:line="1" w:lineRule="auto"/>
                    <w:rPr>
                      <w:rFonts w:ascii="Arial" w:hAnsi="Arial" w:cs="Arial"/>
                      <w:sz w:val="20"/>
                      <w:szCs w:val="20"/>
                    </w:rPr>
                  </w:pPr>
                </w:p>
              </w:tc>
            </w:tr>
            <w:tr w:rsidR="007524B9" w:rsidRPr="007524B9" w14:paraId="561D4D99"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6211B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4E4EC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584C79E" w14:textId="77777777" w:rsidTr="00E805AA">
                    <w:trPr>
                      <w:jc w:val="center"/>
                    </w:trPr>
                    <w:tc>
                      <w:tcPr>
                        <w:tcW w:w="907" w:type="dxa"/>
                        <w:tcMar>
                          <w:top w:w="0" w:type="dxa"/>
                          <w:left w:w="0" w:type="dxa"/>
                          <w:bottom w:w="0" w:type="dxa"/>
                          <w:right w:w="0" w:type="dxa"/>
                        </w:tcMar>
                      </w:tcPr>
                      <w:p w14:paraId="44302192"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8.000</w:t>
                        </w:r>
                      </w:p>
                    </w:tc>
                  </w:tr>
                </w:tbl>
                <w:p w14:paraId="51EAA94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6BE693"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BANANA PRATA TIPO 1 EM PENCAS, DESTINADA AO CONSUMO IN NATURA, FRESCA, TAMANHO MÉDIO E UNIFORME, AROMA, COR E SABOR CARACTERISTICOS DA VARIEDADE, GRAU DE MATURAÇAO QUE PERMITA A MANIPULAÇAO, TRANSPORTE E ARMAZENAMENTO, PERMANECENDO ADEQUADA PARA O CONSUMO IMEDIATO, NAO TOTALMENTE MADURAS. SEM LESOES PROVOCADAS POR INSETOS, DOENÇAS OU MECANICAS. SEM SUBSTANCIAS TERROSAS, SUJIDADE OU CORPOS ESTRANHOS ADERENTES A SUPERFICIE DA CASCA. ISENTAS DE UMIDADES EXTERNAS ANORMAIS, AROMA E/OU SABOR ESTRANHOS, LIVRES DE RESIDUOS E FERTILIZANTES. DE ACORDO COM A RESOLUÇAO 12/78 DA CNNPA.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796593"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3A9FE0"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144EBB" w14:textId="77777777" w:rsidR="007524B9" w:rsidRPr="007524B9" w:rsidRDefault="007524B9" w:rsidP="007524B9">
                  <w:pPr>
                    <w:spacing w:line="1" w:lineRule="auto"/>
                    <w:rPr>
                      <w:rFonts w:ascii="Arial" w:hAnsi="Arial" w:cs="Arial"/>
                      <w:sz w:val="20"/>
                      <w:szCs w:val="20"/>
                    </w:rPr>
                  </w:pPr>
                </w:p>
              </w:tc>
            </w:tr>
            <w:tr w:rsidR="007524B9" w:rsidRPr="007524B9" w14:paraId="7958AA89"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36D58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AB5C6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9A7B6F8" w14:textId="77777777" w:rsidTr="00E805AA">
                    <w:trPr>
                      <w:jc w:val="center"/>
                    </w:trPr>
                    <w:tc>
                      <w:tcPr>
                        <w:tcW w:w="907" w:type="dxa"/>
                        <w:tcMar>
                          <w:top w:w="0" w:type="dxa"/>
                          <w:left w:w="0" w:type="dxa"/>
                          <w:bottom w:w="0" w:type="dxa"/>
                          <w:right w:w="0" w:type="dxa"/>
                        </w:tcMar>
                      </w:tcPr>
                      <w:p w14:paraId="780602D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5222F8DF"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B2665E"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BANHA SUINA - ACONDICIONADA EM EMBALAGEM DE NO MAXIMO 2 KG. COR E ASPECTO PROPRIO DO PRODUTO, LIVRE DE IMPUREZAS. APRESENTAR-SE LIVRE DE QUALQUER SUBSTANCIA QUE POSSA ALTERA-LA OU ENCOBRIR ALGUMA ALTERAÇAO DO PRODUTO. ROTULO DE ACORDO COM A LEGISLAÇAO VIGENTE E DEVE APRESENTAR REGISTRO DE INSPEÇAO SIM, CISPOA OU SIF.  SEM GLUTEN.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0DF87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00EE28"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BD259C" w14:textId="77777777" w:rsidR="007524B9" w:rsidRPr="007524B9" w:rsidRDefault="007524B9" w:rsidP="007524B9">
                  <w:pPr>
                    <w:spacing w:line="1" w:lineRule="auto"/>
                    <w:rPr>
                      <w:rFonts w:ascii="Arial" w:hAnsi="Arial" w:cs="Arial"/>
                      <w:sz w:val="20"/>
                      <w:szCs w:val="20"/>
                    </w:rPr>
                  </w:pPr>
                </w:p>
              </w:tc>
            </w:tr>
            <w:tr w:rsidR="007524B9" w:rsidRPr="007524B9" w14:paraId="0E59C6F6"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9341B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4D756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F8F290D" w14:textId="77777777" w:rsidTr="00E805AA">
                    <w:trPr>
                      <w:jc w:val="center"/>
                    </w:trPr>
                    <w:tc>
                      <w:tcPr>
                        <w:tcW w:w="907" w:type="dxa"/>
                        <w:tcMar>
                          <w:top w:w="0" w:type="dxa"/>
                          <w:left w:w="0" w:type="dxa"/>
                          <w:bottom w:w="0" w:type="dxa"/>
                          <w:right w:w="0" w:type="dxa"/>
                        </w:tcMar>
                      </w:tcPr>
                      <w:p w14:paraId="139ED64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4226B31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B1A04B"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BARRA DE CEREAIS 3 GRÃOS INTEGRAIS, ZERO ADIÇÃO DE AÇÚCARES, UTILIZADO PARA DIETAS COM RESTRIÇÃO DE AÇÚCARES. EMBALAGEM PRIMÁRIA EM PLÁSTICO ATÓXICO, PESANDO EM TORNO DE 20G/UNIDADE. DEVE CONTER REGISTRO NO MINISTÉRIO DA SAÚDE, DATA DE FABRICAÇÃO E PRAZO DE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5F51C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D06AA0"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974C5F" w14:textId="77777777" w:rsidR="007524B9" w:rsidRPr="007524B9" w:rsidRDefault="007524B9" w:rsidP="007524B9">
                  <w:pPr>
                    <w:spacing w:line="1" w:lineRule="auto"/>
                    <w:rPr>
                      <w:rFonts w:ascii="Arial" w:hAnsi="Arial" w:cs="Arial"/>
                      <w:sz w:val="20"/>
                      <w:szCs w:val="20"/>
                    </w:rPr>
                  </w:pPr>
                </w:p>
              </w:tc>
            </w:tr>
            <w:tr w:rsidR="007524B9" w:rsidRPr="007524B9" w14:paraId="0CF63CF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3274F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BD873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BF11B0D" w14:textId="77777777" w:rsidTr="00E805AA">
                    <w:trPr>
                      <w:jc w:val="center"/>
                    </w:trPr>
                    <w:tc>
                      <w:tcPr>
                        <w:tcW w:w="907" w:type="dxa"/>
                        <w:tcMar>
                          <w:top w:w="0" w:type="dxa"/>
                          <w:left w:w="0" w:type="dxa"/>
                          <w:bottom w:w="0" w:type="dxa"/>
                          <w:right w:w="0" w:type="dxa"/>
                        </w:tcMar>
                      </w:tcPr>
                      <w:p w14:paraId="50F902E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7.000</w:t>
                        </w:r>
                      </w:p>
                    </w:tc>
                  </w:tr>
                </w:tbl>
                <w:p w14:paraId="6BA7B855"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578367"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BARRA DE CEREAL SABORES DIVERSOS, TAIS COMO COCO; BANANA, AVEIA E CHOCOLATE; DOCE DE LEITE COM CHOCOLATE; MORANGO, AVEIA E CHOCOLATE; BRIGADEIRO, AVEIA E CHOCOLATE; FRUTAS VERMELHAS COM CHOCOLATE; AVELA COM CHOCOLATE, UNIDADES DE 20 A 25 GRAMAS; AS EMBALAGENS DEVEM CONTER EXTERNAMENTE OS DADOS DE IDENTIFICAÇAO, PROCEDENCIA, INFORMAÇOES NUTRICIONAIS, NUMERO DE LOTE, DATA DE VALIDADE, QUANTIDADE DE PRODUTO. VALIDADE MINIMA DE 6 MESES A PARTIR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58B6E5"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6D5D09"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97070D" w14:textId="77777777" w:rsidR="007524B9" w:rsidRPr="007524B9" w:rsidRDefault="007524B9" w:rsidP="007524B9">
                  <w:pPr>
                    <w:spacing w:line="1" w:lineRule="auto"/>
                    <w:rPr>
                      <w:rFonts w:ascii="Arial" w:hAnsi="Arial" w:cs="Arial"/>
                      <w:sz w:val="20"/>
                      <w:szCs w:val="20"/>
                    </w:rPr>
                  </w:pPr>
                </w:p>
              </w:tc>
            </w:tr>
            <w:tr w:rsidR="007524B9" w:rsidRPr="007524B9" w14:paraId="1AAF182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8D8EE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AFC5C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BA21344" w14:textId="77777777" w:rsidTr="00E805AA">
                    <w:trPr>
                      <w:jc w:val="center"/>
                    </w:trPr>
                    <w:tc>
                      <w:tcPr>
                        <w:tcW w:w="907" w:type="dxa"/>
                        <w:tcMar>
                          <w:top w:w="0" w:type="dxa"/>
                          <w:left w:w="0" w:type="dxa"/>
                          <w:bottom w:w="0" w:type="dxa"/>
                          <w:right w:w="0" w:type="dxa"/>
                        </w:tcMar>
                      </w:tcPr>
                      <w:p w14:paraId="6442396E"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120</w:t>
                        </w:r>
                      </w:p>
                    </w:tc>
                  </w:tr>
                </w:tbl>
                <w:p w14:paraId="73C9FD8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101E7A"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BARRA DE CEREAL SEM LACTOSE SABORES DIVERSOS, UNIDADES DE 20 A 25 GRAMAS; </w:t>
                  </w:r>
                  <w:proofErr w:type="gramStart"/>
                  <w:r w:rsidRPr="007524B9">
                    <w:rPr>
                      <w:rFonts w:ascii="Arial" w:eastAsia="Arial" w:hAnsi="Arial" w:cs="Arial"/>
                      <w:color w:val="000000"/>
                      <w:sz w:val="20"/>
                      <w:szCs w:val="20"/>
                    </w:rPr>
                    <w:t>A EMBALAGEM DEVEM</w:t>
                  </w:r>
                  <w:proofErr w:type="gramEnd"/>
                  <w:r w:rsidRPr="007524B9">
                    <w:rPr>
                      <w:rFonts w:ascii="Arial" w:eastAsia="Arial" w:hAnsi="Arial" w:cs="Arial"/>
                      <w:color w:val="000000"/>
                      <w:sz w:val="20"/>
                      <w:szCs w:val="20"/>
                    </w:rPr>
                    <w:t xml:space="preserve"> CONTER EXTERNAMENTE OS DADOS DE IDENTIFICAÇAO, PROCEDENCIA, INFORMAÇOES NUTRICIONAIS, NUMERO DE LOTE, DATA DE VALIDADE, QUANTIDADE DE PRODUTO. VALIDADE MINIMA DE 6 MESES A PARTIR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6E00A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1C6B81"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54DCFF" w14:textId="77777777" w:rsidR="007524B9" w:rsidRPr="007524B9" w:rsidRDefault="007524B9" w:rsidP="007524B9">
                  <w:pPr>
                    <w:spacing w:line="1" w:lineRule="auto"/>
                    <w:rPr>
                      <w:rFonts w:ascii="Arial" w:hAnsi="Arial" w:cs="Arial"/>
                      <w:sz w:val="20"/>
                      <w:szCs w:val="20"/>
                    </w:rPr>
                  </w:pPr>
                </w:p>
              </w:tc>
            </w:tr>
            <w:tr w:rsidR="007524B9" w:rsidRPr="007524B9" w14:paraId="45F50592"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3D564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237C5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ADBF376" w14:textId="77777777" w:rsidTr="00E805AA">
                    <w:trPr>
                      <w:jc w:val="center"/>
                    </w:trPr>
                    <w:tc>
                      <w:tcPr>
                        <w:tcW w:w="907" w:type="dxa"/>
                        <w:tcMar>
                          <w:top w:w="0" w:type="dxa"/>
                          <w:left w:w="0" w:type="dxa"/>
                          <w:bottom w:w="0" w:type="dxa"/>
                          <w:right w:w="0" w:type="dxa"/>
                        </w:tcMar>
                      </w:tcPr>
                      <w:p w14:paraId="226514CE"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800</w:t>
                        </w:r>
                      </w:p>
                    </w:tc>
                  </w:tr>
                </w:tbl>
                <w:p w14:paraId="0317BA6E"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57C928"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BATATA DOCE DE 1ª QUALIDADE, DESCASCADA E EMBALADA A VACUO. PRODUTO ISENTO DE ENFERMIDADES, PARASITAS, LARVAS, MATERIAL TERROSO E SUJIDADES, SEM DANOS FISICOS E MECANICOS. EMBALAGEM DE 1KG CONTENDO </w:t>
                  </w:r>
                  <w:r w:rsidRPr="007524B9">
                    <w:rPr>
                      <w:rFonts w:ascii="Arial" w:eastAsia="Arial" w:hAnsi="Arial" w:cs="Arial"/>
                      <w:color w:val="000000"/>
                      <w:sz w:val="20"/>
                      <w:szCs w:val="20"/>
                    </w:rPr>
                    <w:lastRenderedPageBreak/>
                    <w:t>ROTULO COM IDENTIFICAÇAO DOS INGREDIENTES, INFORMAÇOES NUTRICIONAIS, PESO, FORNECEDOR, LOTE, DATA DE FABRICAÇAO 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CCCA0C"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6FCF8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7A3FF9" w14:textId="77777777" w:rsidR="007524B9" w:rsidRPr="007524B9" w:rsidRDefault="007524B9" w:rsidP="007524B9">
                  <w:pPr>
                    <w:spacing w:line="1" w:lineRule="auto"/>
                    <w:rPr>
                      <w:rFonts w:ascii="Arial" w:hAnsi="Arial" w:cs="Arial"/>
                      <w:sz w:val="20"/>
                      <w:szCs w:val="20"/>
                    </w:rPr>
                  </w:pPr>
                </w:p>
              </w:tc>
            </w:tr>
            <w:tr w:rsidR="007524B9" w:rsidRPr="007524B9" w14:paraId="60A2AEE9"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E37FA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A40D8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2F950E5" w14:textId="77777777" w:rsidTr="00E805AA">
                    <w:trPr>
                      <w:jc w:val="center"/>
                    </w:trPr>
                    <w:tc>
                      <w:tcPr>
                        <w:tcW w:w="907" w:type="dxa"/>
                        <w:tcMar>
                          <w:top w:w="0" w:type="dxa"/>
                          <w:left w:w="0" w:type="dxa"/>
                          <w:bottom w:w="0" w:type="dxa"/>
                          <w:right w:w="0" w:type="dxa"/>
                        </w:tcMar>
                      </w:tcPr>
                      <w:p w14:paraId="15A76C7A"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250</w:t>
                        </w:r>
                      </w:p>
                    </w:tc>
                  </w:tr>
                </w:tbl>
                <w:p w14:paraId="41A15375"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0B896A"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BATATA DOCE, DE 1ª QUALIDADE, COM O TAMANHO, AROMA, SABOR E COR PROPRIOS DA ESPECIE; APRESENTANDO GRAU DE MATURAÇÃO TAL QUE LHE PERMITA SUPORTAR A MANIPULAÇÃO, O TRANSPORTE E A CONSERVAÇÃO EM CONDIÇÕES ADEQUADAS PARA CONSUMO. SEM LESOES DE ORIGEM FISICA OU MECANICA QUE AFETEM SUA APARENCIA. ESTAREM LIVRES DE ENFERMIDADES, SUJIDADES, ISENTOS DE UMIDADE EXTERNA ANORMAL, ODOR E SABOR ESTRANHOS DE ACORDO COM A RESOLUÇAO 12/78 DA CNNPA. EMBALADA EM SACO PLÁSTICO RESISTENTE, CONFORME QUANTIDADE SOLICITADA,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A3A68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37C4DC"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87FA86" w14:textId="77777777" w:rsidR="007524B9" w:rsidRPr="007524B9" w:rsidRDefault="007524B9" w:rsidP="007524B9">
                  <w:pPr>
                    <w:spacing w:line="1" w:lineRule="auto"/>
                    <w:rPr>
                      <w:rFonts w:ascii="Arial" w:hAnsi="Arial" w:cs="Arial"/>
                      <w:sz w:val="20"/>
                      <w:szCs w:val="20"/>
                    </w:rPr>
                  </w:pPr>
                </w:p>
              </w:tc>
            </w:tr>
            <w:tr w:rsidR="007524B9" w:rsidRPr="007524B9" w14:paraId="2068C86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1CFE6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40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57B1F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6234A91" w14:textId="77777777" w:rsidTr="00E805AA">
                    <w:trPr>
                      <w:jc w:val="center"/>
                    </w:trPr>
                    <w:tc>
                      <w:tcPr>
                        <w:tcW w:w="907" w:type="dxa"/>
                        <w:tcMar>
                          <w:top w:w="0" w:type="dxa"/>
                          <w:left w:w="0" w:type="dxa"/>
                          <w:bottom w:w="0" w:type="dxa"/>
                          <w:right w:w="0" w:type="dxa"/>
                        </w:tcMar>
                      </w:tcPr>
                      <w:p w14:paraId="4254468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1.100</w:t>
                        </w:r>
                      </w:p>
                    </w:tc>
                  </w:tr>
                </w:tbl>
                <w:p w14:paraId="02F0712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3080EF"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BATATA INGLESA DE 1ª QUALIDADE, DESCASCADA E EMBALADA A VACUO. PRODUTO ISENTO DE ENFERMIDADES, PARASITAS, LARVAS, MATERIAL TERROSO E SUJIDADES, SEM DANOS FISICOS E MECANICOS. EMBALAGEM DE 1KG CONTENDO ROTULO COM IDENTIFICAÇAO DOS INGREDIENTES, INFORMAÇOES NUTRICIONAIS, PESO, FORNECEDOR, LOTE, DATA DE FABRICAÇAO 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CF466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CC349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0A1231" w14:textId="77777777" w:rsidR="007524B9" w:rsidRPr="007524B9" w:rsidRDefault="007524B9" w:rsidP="007524B9">
                  <w:pPr>
                    <w:spacing w:line="1" w:lineRule="auto"/>
                    <w:rPr>
                      <w:rFonts w:ascii="Arial" w:hAnsi="Arial" w:cs="Arial"/>
                      <w:sz w:val="20"/>
                      <w:szCs w:val="20"/>
                    </w:rPr>
                  </w:pPr>
                </w:p>
              </w:tc>
            </w:tr>
            <w:tr w:rsidR="007524B9" w:rsidRPr="007524B9" w14:paraId="0A3DB513"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DBFE4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41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B6460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6A66030" w14:textId="77777777" w:rsidTr="00E805AA">
                    <w:trPr>
                      <w:jc w:val="center"/>
                    </w:trPr>
                    <w:tc>
                      <w:tcPr>
                        <w:tcW w:w="907" w:type="dxa"/>
                        <w:tcMar>
                          <w:top w:w="0" w:type="dxa"/>
                          <w:left w:w="0" w:type="dxa"/>
                          <w:bottom w:w="0" w:type="dxa"/>
                          <w:right w:w="0" w:type="dxa"/>
                        </w:tcMar>
                      </w:tcPr>
                      <w:p w14:paraId="53AA4859"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800</w:t>
                        </w:r>
                      </w:p>
                    </w:tc>
                  </w:tr>
                </w:tbl>
                <w:p w14:paraId="77C4F3D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CA85B8"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BATATA INGLESA DE 1ª QUALIDADE, DESCASCADA, CONGELADA E EMBALADA Á VÁCUO. PRODUTO ISENTO DE ENFERMIDADES, PARASITAS, LARVAS, MATERIAL TERROSO E SUJIDADES, SEM DANOS FÍSICOS E MECÂNICOS. EMBALAGEM DE 1KG CONTENDO ROTULO COM IDENTIFICAÇÃO DOS INGREDIENTES, INFORMAÇÕES NUTRICIONAIS, PESO, FORNECEDOR, LOTE, DATA DE FABRICAÇÃO E VALIDADE. - BATATA INGLESA DE 1ª QUALIDADE, DESCASCADA, CONGELADA E EMBALADA Á VÁCUO. PRODUTO ISENTO DE ENFERMIDADES, PARASITAS, LARVAS, MATERIAL TERROSO E SUJIDADES, SEM DANOS FÍSICOS E MECÂNICOS. EMBALAGEM DE 1KG CONTENDO ROTULO COM IDENTIFICAÇÃO DOS INGREDIENTES, INFORMAÇÕES NUTRICIONAIS, PESO, FORNECEDOR, LOTE, DATA DE FABRICAÇÃO 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78DA28"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56031A"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C1DCBA" w14:textId="77777777" w:rsidR="007524B9" w:rsidRPr="007524B9" w:rsidRDefault="007524B9" w:rsidP="007524B9">
                  <w:pPr>
                    <w:spacing w:line="1" w:lineRule="auto"/>
                    <w:rPr>
                      <w:rFonts w:ascii="Arial" w:hAnsi="Arial" w:cs="Arial"/>
                      <w:sz w:val="20"/>
                      <w:szCs w:val="20"/>
                    </w:rPr>
                  </w:pPr>
                </w:p>
              </w:tc>
            </w:tr>
            <w:tr w:rsidR="007524B9" w:rsidRPr="007524B9" w14:paraId="76F2A98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5843C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42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2D647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D2B2C48" w14:textId="77777777" w:rsidTr="00E805AA">
                    <w:trPr>
                      <w:jc w:val="center"/>
                    </w:trPr>
                    <w:tc>
                      <w:tcPr>
                        <w:tcW w:w="907" w:type="dxa"/>
                        <w:tcMar>
                          <w:top w:w="0" w:type="dxa"/>
                          <w:left w:w="0" w:type="dxa"/>
                          <w:bottom w:w="0" w:type="dxa"/>
                          <w:right w:w="0" w:type="dxa"/>
                        </w:tcMar>
                      </w:tcPr>
                      <w:p w14:paraId="2573F92E"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900</w:t>
                        </w:r>
                      </w:p>
                    </w:tc>
                  </w:tr>
                </w:tbl>
                <w:p w14:paraId="2C4EA67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540043"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BATATA INGLESA, IN NATURA, COM A POLPA INTACTA E LIMPA, FIRME, LISA, DE TAMANHO UNIFORME, PROCEDENTE DE ESPÉCIES GENUÍNAS E SÃS, FRESCA. ISENTA DE MATÉRIA TERROSA, SUJIDADES OU CORPOS ESTRANHOS ADERIDOS À SUPERFÍCIE EXTERNA, LIVRE DE ENFERMIDADES, INSETOS, PARASITAS E LARVAS, SEM MANCHAS ESVERDEADAS E LIVRE DE BROTO. ESCUROS QUE LHE PERMITA SUPORTAR A MANIPULAÇÃO, O TRANSPORTE E A CONSERVAÇÃO EM CONDIÇÕES ADEQUADAS PARA CONSUMO. DE ACORDO COM A RESOLUÇÃO 12/78 DA CNNPA. EMBALAGEM EM SACOS PLÁSTICOS RESISTENTES, CONFORME QUANTIDADE SOLICITADA,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9AE18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CBEEE8"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9930D2" w14:textId="77777777" w:rsidR="007524B9" w:rsidRPr="007524B9" w:rsidRDefault="007524B9" w:rsidP="007524B9">
                  <w:pPr>
                    <w:spacing w:line="1" w:lineRule="auto"/>
                    <w:rPr>
                      <w:rFonts w:ascii="Arial" w:hAnsi="Arial" w:cs="Arial"/>
                      <w:sz w:val="20"/>
                      <w:szCs w:val="20"/>
                    </w:rPr>
                  </w:pPr>
                </w:p>
              </w:tc>
            </w:tr>
            <w:tr w:rsidR="007524B9" w:rsidRPr="007524B9" w14:paraId="6601FEF3"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5F681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43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28A9C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BAN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3B8F564" w14:textId="77777777" w:rsidTr="00E805AA">
                    <w:trPr>
                      <w:jc w:val="center"/>
                    </w:trPr>
                    <w:tc>
                      <w:tcPr>
                        <w:tcW w:w="907" w:type="dxa"/>
                        <w:tcMar>
                          <w:top w:w="0" w:type="dxa"/>
                          <w:left w:w="0" w:type="dxa"/>
                          <w:bottom w:w="0" w:type="dxa"/>
                          <w:right w:w="0" w:type="dxa"/>
                        </w:tcMar>
                      </w:tcPr>
                      <w:p w14:paraId="2406CB7B"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500</w:t>
                        </w:r>
                      </w:p>
                    </w:tc>
                  </w:tr>
                </w:tbl>
                <w:p w14:paraId="59AAD0A6"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13498C"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BEBIDA LACTEA, FERMENTADA, EMBALAGEM "TIPO" BANDEJA COM POTES DE 90G NOS SABORES </w:t>
                  </w:r>
                  <w:r w:rsidRPr="007524B9">
                    <w:rPr>
                      <w:rFonts w:ascii="Arial" w:eastAsia="Arial" w:hAnsi="Arial" w:cs="Arial"/>
                      <w:color w:val="000000"/>
                      <w:sz w:val="20"/>
                      <w:szCs w:val="20"/>
                    </w:rPr>
                    <w:lastRenderedPageBreak/>
                    <w:t>MORANGO E COCO; NAO SERAO ACEITOS PRODUTOS COM EMBALAGEM FURADA, ESTUFADA OU EM CONDIÇOES ANORMAIS. CONTER ROTULO DO PRODUTO COM INFORMAÇAO NUTRICIONAL, LISTA DE INGREDIENTES, ALERGENICOS, PESO, FORNECEDOR, LOTE, DATA DE FABRICAÇAO E COM REGISTRO EM ORGAO COMPETENTE. O PRODUTO DEVE SER ENTREGUE EM CARRO REFRIGERADO OU ISOTERMICO APROPRIADO PARA O TRANSPORTE DE ALIMENTOS.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F94026"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1EC5CD"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9714B3" w14:textId="77777777" w:rsidR="007524B9" w:rsidRPr="007524B9" w:rsidRDefault="007524B9" w:rsidP="007524B9">
                  <w:pPr>
                    <w:spacing w:line="1" w:lineRule="auto"/>
                    <w:rPr>
                      <w:rFonts w:ascii="Arial" w:hAnsi="Arial" w:cs="Arial"/>
                      <w:sz w:val="20"/>
                      <w:szCs w:val="20"/>
                    </w:rPr>
                  </w:pPr>
                </w:p>
              </w:tc>
            </w:tr>
            <w:tr w:rsidR="007524B9" w:rsidRPr="007524B9" w14:paraId="55A6D9F8"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9EAE0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44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86549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8B44F2E" w14:textId="77777777" w:rsidTr="00E805AA">
                    <w:trPr>
                      <w:jc w:val="center"/>
                    </w:trPr>
                    <w:tc>
                      <w:tcPr>
                        <w:tcW w:w="907" w:type="dxa"/>
                        <w:tcMar>
                          <w:top w:w="0" w:type="dxa"/>
                          <w:left w:w="0" w:type="dxa"/>
                          <w:bottom w:w="0" w:type="dxa"/>
                          <w:right w:w="0" w:type="dxa"/>
                        </w:tcMar>
                      </w:tcPr>
                      <w:p w14:paraId="33694622"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800</w:t>
                        </w:r>
                      </w:p>
                    </w:tc>
                  </w:tr>
                </w:tbl>
                <w:p w14:paraId="684E86D4"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975B2B"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BEBIDA LACTEA, INSPECIONADA, FERMENTADA, SABOR COCO, EMBALAGEM DE 900 ML, ÍNTEGRAS SEM VAZAMENTOS QUE CONTENHAM DATA DE FABRICAÇÃO E PRAZO DE VALIDADE DO PRODUTO. O PRODUTO DEVERÁ CONTER INFORMAÇÕES NUTRICIONAIS, Nº DO LOTE, Nº DO REGISTRO NA COORDENADORIA DE INSPEÇÃO INDUSTRIAL E SANITÁRIA DE PRODUTOS DE ORIGEM ANIMAL (SISPOA) EXPEDIDO PELA SECRETARIA ESTADUAL DE AGRICULTURA E ABASTECIMENTO, MINISTÉRIO DA AGRICULTURA/ SIF/ SIE. DEVERÁ SER TRANSPORTADO EM CARRO REFRIGERADO OU CAIXAS DE ISOPOR CONFORME LEGISLAÇÃO VIGENTE.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914687"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4B94F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9DAA9B" w14:textId="77777777" w:rsidR="007524B9" w:rsidRPr="007524B9" w:rsidRDefault="007524B9" w:rsidP="007524B9">
                  <w:pPr>
                    <w:spacing w:line="1" w:lineRule="auto"/>
                    <w:rPr>
                      <w:rFonts w:ascii="Arial" w:hAnsi="Arial" w:cs="Arial"/>
                      <w:sz w:val="20"/>
                      <w:szCs w:val="20"/>
                    </w:rPr>
                  </w:pPr>
                </w:p>
              </w:tc>
            </w:tr>
            <w:tr w:rsidR="007524B9" w:rsidRPr="007524B9" w14:paraId="7B27AD8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04DAE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45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4DD72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77D558A" w14:textId="77777777" w:rsidTr="00E805AA">
                    <w:trPr>
                      <w:jc w:val="center"/>
                    </w:trPr>
                    <w:tc>
                      <w:tcPr>
                        <w:tcW w:w="907" w:type="dxa"/>
                        <w:tcMar>
                          <w:top w:w="0" w:type="dxa"/>
                          <w:left w:w="0" w:type="dxa"/>
                          <w:bottom w:w="0" w:type="dxa"/>
                          <w:right w:w="0" w:type="dxa"/>
                        </w:tcMar>
                      </w:tcPr>
                      <w:p w14:paraId="4B4314AF"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900</w:t>
                        </w:r>
                      </w:p>
                    </w:tc>
                  </w:tr>
                </w:tbl>
                <w:p w14:paraId="4E47726A"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FD19D6"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BEBIDA LACTEA, INSPECIONADA, FERMENTADA, SABOR MORANGO, EMBALAGEM DE 900 ML, ÍNTEGRAS SEM VAZAMENTOS QUE CONTENHAM DATA DE FABRICAÇÃO E PRAZO DE VALIDADE DO PRODUTO. O PRODUTO DEVERÁ CONTER INFORMAÇÕES NUTRICIONAIS, Nº DO LOTE, Nº DO REGISTRO NA COORDENADORIA DE INSPEÇÃO INDUSTRIAL E SANITÁRIA DE PRODUTOS DE ORIGEM ANIMAL (SISPOA) EXPEDIDO PELA SECRETARIA ESTADUAL DE AGRICULTURA E ABASTECIMENTO, MINISTÉRIO DA AGRICULTURA/ SIF/ SIE. DEVERÁ SER TRANSPORTADO EM CARRO REFRIGERADO OU CAIXAS DE ISOPOR CONFORME LEGISLAÇÃO VIGENTE.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D4EB9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5F4A0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A7319F" w14:textId="77777777" w:rsidR="007524B9" w:rsidRPr="007524B9" w:rsidRDefault="007524B9" w:rsidP="007524B9">
                  <w:pPr>
                    <w:spacing w:line="1" w:lineRule="auto"/>
                    <w:rPr>
                      <w:rFonts w:ascii="Arial" w:hAnsi="Arial" w:cs="Arial"/>
                      <w:sz w:val="20"/>
                      <w:szCs w:val="20"/>
                    </w:rPr>
                  </w:pPr>
                </w:p>
              </w:tc>
            </w:tr>
            <w:tr w:rsidR="007524B9" w:rsidRPr="007524B9" w14:paraId="73CEB46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39DFC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46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49A76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AF22970" w14:textId="77777777" w:rsidTr="00E805AA">
                    <w:trPr>
                      <w:jc w:val="center"/>
                    </w:trPr>
                    <w:tc>
                      <w:tcPr>
                        <w:tcW w:w="907" w:type="dxa"/>
                        <w:tcMar>
                          <w:top w:w="0" w:type="dxa"/>
                          <w:left w:w="0" w:type="dxa"/>
                          <w:bottom w:w="0" w:type="dxa"/>
                          <w:right w:w="0" w:type="dxa"/>
                        </w:tcMar>
                      </w:tcPr>
                      <w:p w14:paraId="0BA74441"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272C6D8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72A497"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BEBIDA LACTEA, INSPECIONADA, FERMENTADA, SABOR SALADA DE FRUTAS, EMBALAGEM DE 900 ML, ÍNTEGRAS SEM VAZAMENTOS QUE CONTENHAM DATA DE FABRICAÇÃO E PRAZO DE VALIDADE DO PRODUTO. O PRODUTO DEVERÁ CONTER INFORMAÇÕES NUTRICIONAIS, Nº DO LOTE, Nº DO REGISTRO NA COORDENADORIA DE INSPEÇÃO INDUSTRIAL E SANITÁRIA DE PRODUTOS DE ORIGEM ANIMAL (SISPOA) EXPEDIDO PELA SECRETARIA ESTADUAL DE AGRICULTURA E ABASTECIMENTO, MINISTÉRIO DA AGRICULTURA/ SIF/ SIE. DEVERÁ SER TRANSPORTADO EM CARRO REFRIGERADO OU CAIXAS DE ISOPOR CONFORME LEGISLAÇÃO VIGENTE.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2118C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C1A306"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98179C" w14:textId="77777777" w:rsidR="007524B9" w:rsidRPr="007524B9" w:rsidRDefault="007524B9" w:rsidP="007524B9">
                  <w:pPr>
                    <w:spacing w:line="1" w:lineRule="auto"/>
                    <w:rPr>
                      <w:rFonts w:ascii="Arial" w:hAnsi="Arial" w:cs="Arial"/>
                      <w:sz w:val="20"/>
                      <w:szCs w:val="20"/>
                    </w:rPr>
                  </w:pPr>
                </w:p>
              </w:tc>
            </w:tr>
            <w:tr w:rsidR="007524B9" w:rsidRPr="007524B9" w14:paraId="266F00B2"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EADEF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47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7912D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B6B8375" w14:textId="77777777" w:rsidTr="00E805AA">
                    <w:trPr>
                      <w:jc w:val="center"/>
                    </w:trPr>
                    <w:tc>
                      <w:tcPr>
                        <w:tcW w:w="907" w:type="dxa"/>
                        <w:tcMar>
                          <w:top w:w="0" w:type="dxa"/>
                          <w:left w:w="0" w:type="dxa"/>
                          <w:bottom w:w="0" w:type="dxa"/>
                          <w:right w:w="0" w:type="dxa"/>
                        </w:tcMar>
                      </w:tcPr>
                      <w:p w14:paraId="2BD45271"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w:t>
                        </w:r>
                      </w:p>
                    </w:tc>
                  </w:tr>
                </w:tbl>
                <w:p w14:paraId="369EE124"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30006B"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BEBIDA LACTEA, INSPECIONADA, FERMENTADA, ZERO GORDURAS, NOS SABORES MORANGO, CÔCO E SALADA DE FRUTAS, EMBALAGEM DE 900 ML, ÍNTEGRAS SEM VAZAMENTOS QUE CONTENHAM DATA DE FABRICAÇÃO E PRAZO DE VALIDADE DO PRODUTO. O PRODUTO DEVERÁ CONTER INFORMAÇÕES NUTRICIONAIS, Nº DO LOTE, Nº DO REGISTRO NA COORDENADORIA DE INSPEÇÃO INDUSTRIAL E SANITÁRIA DE PRODUTOS DE ORIGEM ANIMAL (SISPOA) EXPEDIDO PELA </w:t>
                  </w:r>
                  <w:r w:rsidRPr="007524B9">
                    <w:rPr>
                      <w:rFonts w:ascii="Arial" w:eastAsia="Arial" w:hAnsi="Arial" w:cs="Arial"/>
                      <w:color w:val="000000"/>
                      <w:sz w:val="20"/>
                      <w:szCs w:val="20"/>
                    </w:rPr>
                    <w:lastRenderedPageBreak/>
                    <w:t>SECRETARIA ESTADUAL DE AGRICULTURA E ABASTECIMENTO, MINISTÉRIO DA AGRICULTURA/ SIF/ SIE. DEVERÁ SER TRANSPORTADO EM CARRO REFRIGERADO OU CAIXAS DE ISOPOR CONFORME LEGISLAÇÃO VIGENTE.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8CB04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53A8D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808B5B" w14:textId="77777777" w:rsidR="007524B9" w:rsidRPr="007524B9" w:rsidRDefault="007524B9" w:rsidP="007524B9">
                  <w:pPr>
                    <w:spacing w:line="1" w:lineRule="auto"/>
                    <w:rPr>
                      <w:rFonts w:ascii="Arial" w:hAnsi="Arial" w:cs="Arial"/>
                      <w:sz w:val="20"/>
                      <w:szCs w:val="20"/>
                    </w:rPr>
                  </w:pPr>
                </w:p>
              </w:tc>
            </w:tr>
            <w:tr w:rsidR="007524B9" w:rsidRPr="007524B9" w14:paraId="40AA2E9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7A6FF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48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259B7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03F5716" w14:textId="77777777" w:rsidTr="00E805AA">
                    <w:trPr>
                      <w:jc w:val="center"/>
                    </w:trPr>
                    <w:tc>
                      <w:tcPr>
                        <w:tcW w:w="907" w:type="dxa"/>
                        <w:tcMar>
                          <w:top w:w="0" w:type="dxa"/>
                          <w:left w:w="0" w:type="dxa"/>
                          <w:bottom w:w="0" w:type="dxa"/>
                          <w:right w:w="0" w:type="dxa"/>
                        </w:tcMar>
                      </w:tcPr>
                      <w:p w14:paraId="04C9E413"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1.500</w:t>
                        </w:r>
                      </w:p>
                    </w:tc>
                  </w:tr>
                </w:tbl>
                <w:p w14:paraId="28FCCAF3"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028B98"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BERGAMOTA PONKAN, GRAUDA, GRAU MEDIO DE AMADURECIMENTO, DE PRIMEIRA QUALIDADE, FRESCAS, TER ATINGIDO O GRAU MAXIMO DE TAMANHO, AROMA, COR E SABOR E PROPRIOS DA ESPECIE E VARIEDADE. APRESENTAR GRAU DE MATURAÇAO QUE PERMITA SUPORTAR A MANIPULAÇAO, O TRANSPORTE E A CONSERVAÇAO EM CONDIÇOES ADEQUADAS PARA O CONSUMO MEDIATO E IMEDIATO; NAO DEVE ESTAR GOLPEADA OU DANIFICADA POR QUALQUER LESAO DE ORIGEM FISICA OU MECANICA QUE AFETE A SUA APARENCIA E SABOR; A POLPA E A CASCA DEVERAO ESTAR INTACTAS E FIRMES E NAO CONTER SUBSTANCIAS TERROSAS, SUJIDADES OU CORPOS ESTRANHOS ADERENTES A SUPERFICIE DA CASCA. PODENDO SER ORGANICO.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B20C5A"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90B32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350268" w14:textId="77777777" w:rsidR="007524B9" w:rsidRPr="007524B9" w:rsidRDefault="007524B9" w:rsidP="007524B9">
                  <w:pPr>
                    <w:spacing w:line="1" w:lineRule="auto"/>
                    <w:rPr>
                      <w:rFonts w:ascii="Arial" w:hAnsi="Arial" w:cs="Arial"/>
                      <w:sz w:val="20"/>
                      <w:szCs w:val="20"/>
                    </w:rPr>
                  </w:pPr>
                </w:p>
              </w:tc>
            </w:tr>
            <w:tr w:rsidR="007524B9" w:rsidRPr="007524B9" w14:paraId="5D5578F8"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C941E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49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F1EA7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2D6C8DD" w14:textId="77777777" w:rsidTr="00E805AA">
                    <w:trPr>
                      <w:jc w:val="center"/>
                    </w:trPr>
                    <w:tc>
                      <w:tcPr>
                        <w:tcW w:w="907" w:type="dxa"/>
                        <w:tcMar>
                          <w:top w:w="0" w:type="dxa"/>
                          <w:left w:w="0" w:type="dxa"/>
                          <w:bottom w:w="0" w:type="dxa"/>
                          <w:right w:w="0" w:type="dxa"/>
                        </w:tcMar>
                      </w:tcPr>
                      <w:p w14:paraId="25BDF11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1.500</w:t>
                        </w:r>
                      </w:p>
                    </w:tc>
                  </w:tr>
                </w:tbl>
                <w:p w14:paraId="04E48108"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36D2F8"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BERGAMOTA MURCOTT OU MONTENEGRINA, GRAUDA, GRAU MEDIO DE AMADURECIMENTO, DE PRIMEIRA QUALIDADE, FRESCAS, TER ATINGIDO O GRAU MAXIMO DE TAMANHO, AROMA, COR E SABOR E PROPRIOS DA ESPECIE E VARIEDADE. APRESENTAR GRAU DE MATURAÇAO QUE PERMITA SUPORTAR A MANIPULAÇAO, O TRANSPORTE E A CONSERVAÇAO EM CONDIÇOES ADEQUADAS PARA O CONSUMO MEDIATO E IMEDIATO; NAO DEVE ESTAR GOLPEADA OU DANIFICADA POR QUALQUER LESAO DE ORIGEM FISICA OU MECANICA QUE AFETE A SUA APARENCIA E SABOR; A POLPA E A CASCA DEVERAO ESTAR INTACTAS E FIRMES E NAO CONTER SUBSTANCIAS TERROSAS, SUJIDADES OU CORPOS ESTRANHOS ADERENTES A SUPERFICIE DA CASCA. PODENDO SER ORGANICO.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48545E"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D9745D"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51E1F0" w14:textId="77777777" w:rsidR="007524B9" w:rsidRPr="007524B9" w:rsidRDefault="007524B9" w:rsidP="007524B9">
                  <w:pPr>
                    <w:spacing w:line="1" w:lineRule="auto"/>
                    <w:rPr>
                      <w:rFonts w:ascii="Arial" w:hAnsi="Arial" w:cs="Arial"/>
                      <w:sz w:val="20"/>
                      <w:szCs w:val="20"/>
                    </w:rPr>
                  </w:pPr>
                </w:p>
              </w:tc>
            </w:tr>
            <w:tr w:rsidR="007524B9" w:rsidRPr="007524B9" w14:paraId="28567DF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0EB88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50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CB001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525ACB9" w14:textId="77777777" w:rsidTr="00E805AA">
                    <w:trPr>
                      <w:jc w:val="center"/>
                    </w:trPr>
                    <w:tc>
                      <w:tcPr>
                        <w:tcW w:w="907" w:type="dxa"/>
                        <w:tcMar>
                          <w:top w:w="0" w:type="dxa"/>
                          <w:left w:w="0" w:type="dxa"/>
                          <w:bottom w:w="0" w:type="dxa"/>
                          <w:right w:w="0" w:type="dxa"/>
                        </w:tcMar>
                      </w:tcPr>
                      <w:p w14:paraId="44CF70C2"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600</w:t>
                        </w:r>
                      </w:p>
                    </w:tc>
                  </w:tr>
                </w:tbl>
                <w:p w14:paraId="716024C6"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6FAB88"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BETERRABA TIPO 1 DE 1° QUALIDADE, DESCASCADA, EMBALADA A VACUO. PRODUTO FIRME, SEM RACHADURAS OU PERFURAÇOES. ISENTAS DE SUJIDADES, INSETOS, PARASITAS, LARVAS E CORPOS ESTRANHOS ADERIDOS A SUPERFICIE EXTERNA. NAO DEVE APRESENTAR QUAISQUER LESOES DE ORIGEM FISICA, MECANICA OU BIOLOGICA. EMBALAGEM DE 1KG CONTENDO ROTULO COM IDENTIFICAÇAO DOS INGREDIENTES, INFORMAÇOES NUTRICIONAIS, PESO, FORNECEDOR, LOTE, DATA DE FABRICAÇAO E VALIDADE. PODENDO SER SOLICITADO BETERRABA CRUA RALADA.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142D97"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25C1A3"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826480" w14:textId="77777777" w:rsidR="007524B9" w:rsidRPr="007524B9" w:rsidRDefault="007524B9" w:rsidP="007524B9">
                  <w:pPr>
                    <w:spacing w:line="1" w:lineRule="auto"/>
                    <w:rPr>
                      <w:rFonts w:ascii="Arial" w:hAnsi="Arial" w:cs="Arial"/>
                      <w:sz w:val="20"/>
                      <w:szCs w:val="20"/>
                    </w:rPr>
                  </w:pPr>
                </w:p>
              </w:tc>
            </w:tr>
            <w:tr w:rsidR="007524B9" w:rsidRPr="007524B9" w14:paraId="1C4BE59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2BED3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51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38011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C766F67" w14:textId="77777777" w:rsidTr="00E805AA">
                    <w:trPr>
                      <w:jc w:val="center"/>
                    </w:trPr>
                    <w:tc>
                      <w:tcPr>
                        <w:tcW w:w="907" w:type="dxa"/>
                        <w:tcMar>
                          <w:top w:w="0" w:type="dxa"/>
                          <w:left w:w="0" w:type="dxa"/>
                          <w:bottom w:w="0" w:type="dxa"/>
                          <w:right w:w="0" w:type="dxa"/>
                        </w:tcMar>
                      </w:tcPr>
                      <w:p w14:paraId="108EAC58"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769CAE8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E0C217"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BETERRABA TIPO 1, DE 1° QUALIDADE, COM O TAMANHO, AROMA, SABOR E COR PROPRIOS DA ESPECIE; SEM LESOES DE ORIGEM FISICA OU MECANICA QUE AFETEM SUA APARENCIA. ESTAREM LIVRES DE ENFERMIDADES, SUJIDADES E ESTAREM ISENTOS DE UMIDADE EXTERNA ANORMAL, ODOR E SABOR ESTRANHOS; NAO DEVEM APRESENTAR RACHADURAS OU CORTES NA CASCA E A POLPA DEVERA ESTAR INTACTA E LIMPA. DE ACORDO COM A RESOLUÇAO 12/78 DA CNNPA. EMBALADA EM SACO PLASTICO RESISTENTE, CONFORME QUANTIDADE </w:t>
                  </w:r>
                  <w:r w:rsidRPr="007524B9">
                    <w:rPr>
                      <w:rFonts w:ascii="Arial" w:eastAsia="Arial" w:hAnsi="Arial" w:cs="Arial"/>
                      <w:color w:val="000000"/>
                      <w:sz w:val="20"/>
                      <w:szCs w:val="20"/>
                    </w:rPr>
                    <w:lastRenderedPageBreak/>
                    <w:t>SOLICITADA, APRESENTANDO NA EMBALAGEM ETIQUETA DE PESAGEM. PODENDO SER ORGANICO.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82E42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780A2F"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2B6846" w14:textId="77777777" w:rsidR="007524B9" w:rsidRPr="007524B9" w:rsidRDefault="007524B9" w:rsidP="007524B9">
                  <w:pPr>
                    <w:spacing w:line="1" w:lineRule="auto"/>
                    <w:rPr>
                      <w:rFonts w:ascii="Arial" w:hAnsi="Arial" w:cs="Arial"/>
                      <w:sz w:val="20"/>
                      <w:szCs w:val="20"/>
                    </w:rPr>
                  </w:pPr>
                </w:p>
              </w:tc>
            </w:tr>
            <w:tr w:rsidR="007524B9" w:rsidRPr="007524B9" w14:paraId="4323827F"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B30F5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52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5F99A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33639EA" w14:textId="77777777" w:rsidTr="00E805AA">
                    <w:trPr>
                      <w:jc w:val="center"/>
                    </w:trPr>
                    <w:tc>
                      <w:tcPr>
                        <w:tcW w:w="907" w:type="dxa"/>
                        <w:tcMar>
                          <w:top w:w="0" w:type="dxa"/>
                          <w:left w:w="0" w:type="dxa"/>
                          <w:bottom w:w="0" w:type="dxa"/>
                          <w:right w:w="0" w:type="dxa"/>
                        </w:tcMar>
                      </w:tcPr>
                      <w:p w14:paraId="74956AF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w:t>
                        </w:r>
                      </w:p>
                    </w:tc>
                  </w:tr>
                </w:tbl>
                <w:p w14:paraId="72587CE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BD95C5"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BISCOITO DIET - BISCOITO DOCE, TIPO </w:t>
                  </w:r>
                  <w:proofErr w:type="gramStart"/>
                  <w:r w:rsidRPr="007524B9">
                    <w:rPr>
                      <w:rFonts w:ascii="Arial" w:eastAsia="Arial" w:hAnsi="Arial" w:cs="Arial"/>
                      <w:color w:val="000000"/>
                      <w:sz w:val="20"/>
                      <w:szCs w:val="20"/>
                    </w:rPr>
                    <w:t>COOKIES,  INTEGRAL</w:t>
                  </w:r>
                  <w:proofErr w:type="gramEnd"/>
                  <w:r w:rsidRPr="007524B9">
                    <w:rPr>
                      <w:rFonts w:ascii="Arial" w:eastAsia="Arial" w:hAnsi="Arial" w:cs="Arial"/>
                      <w:color w:val="000000"/>
                      <w:sz w:val="20"/>
                      <w:szCs w:val="20"/>
                    </w:rPr>
                    <w:t>, SEM GLUTEN. PACOTES EM SACO RESISTENTE DE 150G. INGREDIENTES: FARINHA DE TRIGO INTEGRAL, FARINHA DE TRIGO FORTIFICADA COM FERRO E ACIDO FOLICO, OLEOS VEGETAIS (MILHO E OU GIRASSOL E OU ALGODAO), CASTANHA DE CAJU, MILHO INTEGRAL EM PO, MALTODEXTRINA, FIBRA SOLUVEL, AMIDO, EDULCORANTES NATURAIS MALTITOL E GLICOSIDEO DE ESTEVIOL, AGENTES DE CRESCIMENTO (FOSFATO MONOCALCICO, BICARBONATO DE SODIO E BICARBONATO DE AMONIO), ESTABILIZANTE NATURAL LECITINA DE SOJA, AROMAS E CORANTE NATURAL CARAMELO. ROTULO DEVERA CONTER INFORMAÇAO NUTRICIONAL POR PORÇAO, INGREDIENTES, ALERGENICOS, DATA DE FABRICAÇAO, VALIDADE E LOTE.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27823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BAE45A"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D713E8" w14:textId="77777777" w:rsidR="007524B9" w:rsidRPr="007524B9" w:rsidRDefault="007524B9" w:rsidP="007524B9">
                  <w:pPr>
                    <w:spacing w:line="1" w:lineRule="auto"/>
                    <w:rPr>
                      <w:rFonts w:ascii="Arial" w:hAnsi="Arial" w:cs="Arial"/>
                      <w:sz w:val="20"/>
                      <w:szCs w:val="20"/>
                    </w:rPr>
                  </w:pPr>
                </w:p>
              </w:tc>
            </w:tr>
            <w:tr w:rsidR="007524B9" w:rsidRPr="007524B9" w14:paraId="7B94FDB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522C7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53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807B0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E460417" w14:textId="77777777" w:rsidTr="00E805AA">
                    <w:trPr>
                      <w:jc w:val="center"/>
                    </w:trPr>
                    <w:tc>
                      <w:tcPr>
                        <w:tcW w:w="907" w:type="dxa"/>
                        <w:tcMar>
                          <w:top w:w="0" w:type="dxa"/>
                          <w:left w:w="0" w:type="dxa"/>
                          <w:bottom w:w="0" w:type="dxa"/>
                          <w:right w:w="0" w:type="dxa"/>
                        </w:tcMar>
                      </w:tcPr>
                      <w:p w14:paraId="1EFD161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0F17D0FB"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B8F2F2"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BISCOITO COOKIES COM GOTAS DE CHOCOLATE, ELABORADOS DE FORMA ARTESANAL E QUE SE UTILIZAM DE INSUMOS NATURAIS, SEM CONSERVANTES, CORANTES E OUTROS ADITIVOS UTILIZADOS NOS BISCOITOS INDUSTRIALIZADOS. NAO DEVE POSSUIR NA EMBALAGEM EXCESSO DE BISCOITOS QUEBRADOS. EMBALAGEM DE 500 GRAMAS DE PLASTICO TRANSPARENTE, RESISTENTE, LACRADO. DEVENDO APRESENTAR NA EMBALAGEM PESO LIQUIDO, INFORMAÇAO NUTRICIONAL, LISTA DE INGREDIENTES, ALERGENICOS, DATA DE FABRICAÇAO E DATA DE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4CE58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0DA3E3"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551861" w14:textId="77777777" w:rsidR="007524B9" w:rsidRPr="007524B9" w:rsidRDefault="007524B9" w:rsidP="007524B9">
                  <w:pPr>
                    <w:spacing w:line="1" w:lineRule="auto"/>
                    <w:rPr>
                      <w:rFonts w:ascii="Arial" w:hAnsi="Arial" w:cs="Arial"/>
                      <w:sz w:val="20"/>
                      <w:szCs w:val="20"/>
                    </w:rPr>
                  </w:pPr>
                </w:p>
              </w:tc>
            </w:tr>
            <w:tr w:rsidR="007524B9" w:rsidRPr="007524B9" w14:paraId="5625902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D5D2A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54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FE6E9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5B7812A" w14:textId="77777777" w:rsidTr="00E805AA">
                    <w:trPr>
                      <w:jc w:val="center"/>
                    </w:trPr>
                    <w:tc>
                      <w:tcPr>
                        <w:tcW w:w="907" w:type="dxa"/>
                        <w:tcMar>
                          <w:top w:w="0" w:type="dxa"/>
                          <w:left w:w="0" w:type="dxa"/>
                          <w:bottom w:w="0" w:type="dxa"/>
                          <w:right w:w="0" w:type="dxa"/>
                        </w:tcMar>
                      </w:tcPr>
                      <w:p w14:paraId="71E5533F"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6BE2E3AC"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453F42"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BISCOITO DOCE COM DOIS SABORES (EXTERNO E INTERNO), NOS </w:t>
                  </w:r>
                  <w:proofErr w:type="gramStart"/>
                  <w:r w:rsidRPr="007524B9">
                    <w:rPr>
                      <w:rFonts w:ascii="Arial" w:eastAsia="Arial" w:hAnsi="Arial" w:cs="Arial"/>
                      <w:color w:val="000000"/>
                      <w:sz w:val="20"/>
                      <w:szCs w:val="20"/>
                    </w:rPr>
                    <w:t>SABORES  CHOCOLATE</w:t>
                  </w:r>
                  <w:proofErr w:type="gramEnd"/>
                  <w:r w:rsidRPr="007524B9">
                    <w:rPr>
                      <w:rFonts w:ascii="Arial" w:eastAsia="Arial" w:hAnsi="Arial" w:cs="Arial"/>
                      <w:color w:val="000000"/>
                      <w:sz w:val="20"/>
                      <w:szCs w:val="20"/>
                    </w:rPr>
                    <w:t xml:space="preserve"> COM COCO, CHOCOLATE COM CHOCOLATE BRANCO, BAUNILHA E CHOCOLATE. EMBALAGEM DE 360G.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98B7E5"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D39BD6"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0E642B" w14:textId="77777777" w:rsidR="007524B9" w:rsidRPr="007524B9" w:rsidRDefault="007524B9" w:rsidP="007524B9">
                  <w:pPr>
                    <w:spacing w:line="1" w:lineRule="auto"/>
                    <w:rPr>
                      <w:rFonts w:ascii="Arial" w:hAnsi="Arial" w:cs="Arial"/>
                      <w:sz w:val="20"/>
                      <w:szCs w:val="20"/>
                    </w:rPr>
                  </w:pPr>
                </w:p>
              </w:tc>
            </w:tr>
            <w:tr w:rsidR="007524B9" w:rsidRPr="007524B9" w14:paraId="6CE9DDCB"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18DDE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55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067CD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9CB38A2" w14:textId="77777777" w:rsidTr="00E805AA">
                    <w:trPr>
                      <w:jc w:val="center"/>
                    </w:trPr>
                    <w:tc>
                      <w:tcPr>
                        <w:tcW w:w="907" w:type="dxa"/>
                        <w:tcMar>
                          <w:top w:w="0" w:type="dxa"/>
                          <w:left w:w="0" w:type="dxa"/>
                          <w:bottom w:w="0" w:type="dxa"/>
                          <w:right w:w="0" w:type="dxa"/>
                        </w:tcMar>
                      </w:tcPr>
                      <w:p w14:paraId="3EEF9F9E"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5448563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20AB76"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BISCOITO DOCE, TIPO CRISTAL, LEVEMENTE DOCE. EMBALAGEM DE 450G.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5EB72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A4C1D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ADF056" w14:textId="77777777" w:rsidR="007524B9" w:rsidRPr="007524B9" w:rsidRDefault="007524B9" w:rsidP="007524B9">
                  <w:pPr>
                    <w:spacing w:line="1" w:lineRule="auto"/>
                    <w:rPr>
                      <w:rFonts w:ascii="Arial" w:hAnsi="Arial" w:cs="Arial"/>
                      <w:sz w:val="20"/>
                      <w:szCs w:val="20"/>
                    </w:rPr>
                  </w:pPr>
                </w:p>
              </w:tc>
            </w:tr>
            <w:tr w:rsidR="007524B9" w:rsidRPr="007524B9" w14:paraId="0E771903"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EEAAA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56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16D1D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333847F" w14:textId="77777777" w:rsidTr="00E805AA">
                    <w:trPr>
                      <w:jc w:val="center"/>
                    </w:trPr>
                    <w:tc>
                      <w:tcPr>
                        <w:tcW w:w="907" w:type="dxa"/>
                        <w:tcMar>
                          <w:top w:w="0" w:type="dxa"/>
                          <w:left w:w="0" w:type="dxa"/>
                          <w:bottom w:w="0" w:type="dxa"/>
                          <w:right w:w="0" w:type="dxa"/>
                        </w:tcMar>
                      </w:tcPr>
                      <w:p w14:paraId="7B7C1B62"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4A6EECC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7D822E"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BISCOITO DOCE EM FORMATO PALMIER. EMBALAGEM DE 400G. SABOR, CHEIRO E COR CARACTERISTICOS E TEXTURA CROCANTE. EMBALAGEM PRIMARIA DE POLIETILENO ATOXICO, COM IDENTIFICAÇAO DO PRODUTO, ROTULO COM INGREDIENTES, VALOR NUTRICIONAL, PESO, FABRICANTE, DATA DE FABRICAÇAO, VALIDADE E </w:t>
                  </w:r>
                  <w:r w:rsidRPr="007524B9">
                    <w:rPr>
                      <w:rFonts w:ascii="Arial" w:eastAsia="Arial" w:hAnsi="Arial" w:cs="Arial"/>
                      <w:color w:val="000000"/>
                      <w:sz w:val="20"/>
                      <w:szCs w:val="20"/>
                    </w:rPr>
                    <w:lastRenderedPageBreak/>
                    <w:t>ALERGENICOS.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F7DEED"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2FF71F"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2855FA" w14:textId="77777777" w:rsidR="007524B9" w:rsidRPr="007524B9" w:rsidRDefault="007524B9" w:rsidP="007524B9">
                  <w:pPr>
                    <w:spacing w:line="1" w:lineRule="auto"/>
                    <w:rPr>
                      <w:rFonts w:ascii="Arial" w:hAnsi="Arial" w:cs="Arial"/>
                      <w:sz w:val="20"/>
                      <w:szCs w:val="20"/>
                    </w:rPr>
                  </w:pPr>
                </w:p>
              </w:tc>
            </w:tr>
            <w:tr w:rsidR="007524B9" w:rsidRPr="007524B9" w14:paraId="5A04B122"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073C9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57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AD398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18A1045" w14:textId="77777777" w:rsidTr="00E805AA">
                    <w:trPr>
                      <w:jc w:val="center"/>
                    </w:trPr>
                    <w:tc>
                      <w:tcPr>
                        <w:tcW w:w="907" w:type="dxa"/>
                        <w:tcMar>
                          <w:top w:w="0" w:type="dxa"/>
                          <w:left w:w="0" w:type="dxa"/>
                          <w:bottom w:w="0" w:type="dxa"/>
                          <w:right w:w="0" w:type="dxa"/>
                        </w:tcMar>
                      </w:tcPr>
                      <w:p w14:paraId="5A852931"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689F0E3E"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F23EEF"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BISCOITO DOCE TIPO LEITE TRADICIONAL 1ª QUALIDADE, EMBALAGEM DE 400G.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652B9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45443A"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5723C8" w14:textId="77777777" w:rsidR="007524B9" w:rsidRPr="007524B9" w:rsidRDefault="007524B9" w:rsidP="007524B9">
                  <w:pPr>
                    <w:spacing w:line="1" w:lineRule="auto"/>
                    <w:rPr>
                      <w:rFonts w:ascii="Arial" w:hAnsi="Arial" w:cs="Arial"/>
                      <w:sz w:val="20"/>
                      <w:szCs w:val="20"/>
                    </w:rPr>
                  </w:pPr>
                </w:p>
              </w:tc>
            </w:tr>
            <w:tr w:rsidR="007524B9" w:rsidRPr="007524B9" w14:paraId="13ED00CF"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0C3A6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58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2914C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B17BE0A" w14:textId="77777777" w:rsidTr="00E805AA">
                    <w:trPr>
                      <w:jc w:val="center"/>
                    </w:trPr>
                    <w:tc>
                      <w:tcPr>
                        <w:tcW w:w="907" w:type="dxa"/>
                        <w:tcMar>
                          <w:top w:w="0" w:type="dxa"/>
                          <w:left w:w="0" w:type="dxa"/>
                          <w:bottom w:w="0" w:type="dxa"/>
                          <w:right w:w="0" w:type="dxa"/>
                        </w:tcMar>
                      </w:tcPr>
                      <w:p w14:paraId="3C0DDE59"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w:t>
                        </w:r>
                      </w:p>
                    </w:tc>
                  </w:tr>
                </w:tbl>
                <w:p w14:paraId="58E2914C"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ED00A2"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BISCOITO DOCE TIPO MAIZENA SEM LACTOSE E SEM PROTEINA DO LEITE. EMBALAGEM PRIMARIA TIPO FLOW PACK ATOXICO, CONTENDO ATÉ 400 GRAMAS, DEVIDAMENTE ROTULADA CONFORME LEGISLACAO VIGENTE. VALIDADE MINIMA DE 6 (SEIS) MESES E FABRICAÇAO NAO SUPERIOR A 30 (TRINTA) DIAS DA ENTREGA DO PRODUTO.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3DE92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26F7CD"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FD63DF" w14:textId="77777777" w:rsidR="007524B9" w:rsidRPr="007524B9" w:rsidRDefault="007524B9" w:rsidP="007524B9">
                  <w:pPr>
                    <w:spacing w:line="1" w:lineRule="auto"/>
                    <w:rPr>
                      <w:rFonts w:ascii="Arial" w:hAnsi="Arial" w:cs="Arial"/>
                      <w:sz w:val="20"/>
                      <w:szCs w:val="20"/>
                    </w:rPr>
                  </w:pPr>
                </w:p>
              </w:tc>
            </w:tr>
            <w:tr w:rsidR="007524B9" w:rsidRPr="007524B9" w14:paraId="7D089B2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44D1C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59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3096B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878711F" w14:textId="77777777" w:rsidTr="00E805AA">
                    <w:trPr>
                      <w:jc w:val="center"/>
                    </w:trPr>
                    <w:tc>
                      <w:tcPr>
                        <w:tcW w:w="907" w:type="dxa"/>
                        <w:tcMar>
                          <w:top w:w="0" w:type="dxa"/>
                          <w:left w:w="0" w:type="dxa"/>
                          <w:bottom w:w="0" w:type="dxa"/>
                          <w:right w:w="0" w:type="dxa"/>
                        </w:tcMar>
                      </w:tcPr>
                      <w:p w14:paraId="78121339"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150</w:t>
                        </w:r>
                      </w:p>
                    </w:tc>
                  </w:tr>
                </w:tbl>
                <w:p w14:paraId="6F989AC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76F9C5"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BISCOITO DOCE TIPO MAIZENA, EMBALAGEM DE 370 GRAMAS ATE 400 GRAMAS.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58D203"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7D6F97"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2EDE08" w14:textId="77777777" w:rsidR="007524B9" w:rsidRPr="007524B9" w:rsidRDefault="007524B9" w:rsidP="007524B9">
                  <w:pPr>
                    <w:spacing w:line="1" w:lineRule="auto"/>
                    <w:rPr>
                      <w:rFonts w:ascii="Arial" w:hAnsi="Arial" w:cs="Arial"/>
                      <w:sz w:val="20"/>
                      <w:szCs w:val="20"/>
                    </w:rPr>
                  </w:pPr>
                </w:p>
              </w:tc>
            </w:tr>
            <w:tr w:rsidR="007524B9" w:rsidRPr="007524B9" w14:paraId="70C2993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34A3C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60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7C9C5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A167E4B" w14:textId="77777777" w:rsidTr="00E805AA">
                    <w:trPr>
                      <w:jc w:val="center"/>
                    </w:trPr>
                    <w:tc>
                      <w:tcPr>
                        <w:tcW w:w="907" w:type="dxa"/>
                        <w:tcMar>
                          <w:top w:w="0" w:type="dxa"/>
                          <w:left w:w="0" w:type="dxa"/>
                          <w:bottom w:w="0" w:type="dxa"/>
                          <w:right w:w="0" w:type="dxa"/>
                        </w:tcMar>
                      </w:tcPr>
                      <w:p w14:paraId="4B872154"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6BF7B08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3B139E"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BISCOITO DOCE TIPO MARIA, EMBALAGEM DE 370 GRAMAS ATE 400 GRAMAS.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6C4447"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84344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D580FF" w14:textId="77777777" w:rsidR="007524B9" w:rsidRPr="007524B9" w:rsidRDefault="007524B9" w:rsidP="007524B9">
                  <w:pPr>
                    <w:spacing w:line="1" w:lineRule="auto"/>
                    <w:rPr>
                      <w:rFonts w:ascii="Arial" w:hAnsi="Arial" w:cs="Arial"/>
                      <w:sz w:val="20"/>
                      <w:szCs w:val="20"/>
                    </w:rPr>
                  </w:pPr>
                </w:p>
              </w:tc>
            </w:tr>
            <w:tr w:rsidR="007524B9" w:rsidRPr="007524B9" w14:paraId="17E89B5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7DBAD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61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7673F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959103C" w14:textId="77777777" w:rsidTr="00E805AA">
                    <w:trPr>
                      <w:jc w:val="center"/>
                    </w:trPr>
                    <w:tc>
                      <w:tcPr>
                        <w:tcW w:w="907" w:type="dxa"/>
                        <w:tcMar>
                          <w:top w:w="0" w:type="dxa"/>
                          <w:left w:w="0" w:type="dxa"/>
                          <w:bottom w:w="0" w:type="dxa"/>
                          <w:right w:w="0" w:type="dxa"/>
                        </w:tcMar>
                      </w:tcPr>
                      <w:p w14:paraId="594AE5A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58D09C1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013DCD"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BISCOITO DOCE TIPO ROSQUINHA, EMBALAGEM DE 335 GRAMAS.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 SABORES DE CHOCOLATE, LEITE E COCO.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ACCFB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A89A8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3E30F3" w14:textId="77777777" w:rsidR="007524B9" w:rsidRPr="007524B9" w:rsidRDefault="007524B9" w:rsidP="007524B9">
                  <w:pPr>
                    <w:spacing w:line="1" w:lineRule="auto"/>
                    <w:rPr>
                      <w:rFonts w:ascii="Arial" w:hAnsi="Arial" w:cs="Arial"/>
                      <w:sz w:val="20"/>
                      <w:szCs w:val="20"/>
                    </w:rPr>
                  </w:pPr>
                </w:p>
              </w:tc>
            </w:tr>
            <w:tr w:rsidR="007524B9" w:rsidRPr="007524B9" w14:paraId="30C2D9DF"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9B3F6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62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DB349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690F60E" w14:textId="77777777" w:rsidTr="00E805AA">
                    <w:trPr>
                      <w:jc w:val="center"/>
                    </w:trPr>
                    <w:tc>
                      <w:tcPr>
                        <w:tcW w:w="907" w:type="dxa"/>
                        <w:tcMar>
                          <w:top w:w="0" w:type="dxa"/>
                          <w:left w:w="0" w:type="dxa"/>
                          <w:bottom w:w="0" w:type="dxa"/>
                          <w:right w:w="0" w:type="dxa"/>
                        </w:tcMar>
                      </w:tcPr>
                      <w:p w14:paraId="337E7D12"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500</w:t>
                        </w:r>
                      </w:p>
                    </w:tc>
                  </w:tr>
                </w:tbl>
                <w:p w14:paraId="523C3ABF"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A68C0C"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BISCOITO DOCE TIPO SEQUILHOS, SABOR TRADICIONAL. EMBALAGEM DE 400 GRAMAS.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 - BISCOITO DOCE TIPO SEQUILHOS, SABOR TRADICIONAL. EMBALAGEM DE 400 GRAMAS. SABOR, CHEIRO E COR CARACTERISTICOS E TEXTURA CROCANTE. EMBALAGEM PRIMARIA DE POLIETILENO ATOXICO, COM IDENTIFICAÇAO DO PRODUTO, ROTULO COM INGREDIENTES, VALOR NUTRICIONAL, PESO, </w:t>
                  </w:r>
                  <w:r w:rsidRPr="007524B9">
                    <w:rPr>
                      <w:rFonts w:ascii="Arial" w:eastAsia="Arial" w:hAnsi="Arial" w:cs="Arial"/>
                      <w:color w:val="000000"/>
                      <w:sz w:val="20"/>
                      <w:szCs w:val="20"/>
                    </w:rPr>
                    <w:lastRenderedPageBreak/>
                    <w:t>FABRICANTE, DATA DE FABRICAÇAO, VALIDADE E ALERGENICOS.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57A051"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AE3C4A"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4B95E9" w14:textId="77777777" w:rsidR="007524B9" w:rsidRPr="007524B9" w:rsidRDefault="007524B9" w:rsidP="007524B9">
                  <w:pPr>
                    <w:spacing w:line="1" w:lineRule="auto"/>
                    <w:rPr>
                      <w:rFonts w:ascii="Arial" w:hAnsi="Arial" w:cs="Arial"/>
                      <w:sz w:val="20"/>
                      <w:szCs w:val="20"/>
                    </w:rPr>
                  </w:pPr>
                </w:p>
              </w:tc>
            </w:tr>
            <w:tr w:rsidR="007524B9" w:rsidRPr="007524B9" w14:paraId="78D38106"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2D0BC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63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292A2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3E426BC" w14:textId="77777777" w:rsidTr="00E805AA">
                    <w:trPr>
                      <w:jc w:val="center"/>
                    </w:trPr>
                    <w:tc>
                      <w:tcPr>
                        <w:tcW w:w="907" w:type="dxa"/>
                        <w:tcMar>
                          <w:top w:w="0" w:type="dxa"/>
                          <w:left w:w="0" w:type="dxa"/>
                          <w:bottom w:w="0" w:type="dxa"/>
                          <w:right w:w="0" w:type="dxa"/>
                        </w:tcMar>
                      </w:tcPr>
                      <w:p w14:paraId="03440799"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42AEF64E"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2BF06B"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BISCOITO SALGADINHO, EMBALAGEM DE 400 GRAMAS. SABOR, CHEIRO E COR CARACTERÍSTICOS E TEXTURA CROCANTE. EMBALAGEM PRIMARIA DE POLIETILENO ATOXICO, COM IDENTIFICAÇAO DO PRODUTO, ROTULO COM INGREDIENTES, VALOR NUTRICIONAL, PESO, FABRICANTE, DATA DE FABRICAÇAO, VALIDADE E ALERGENICOS. VALIDADE MINIMA DE 3 MESES A CONTAR DA DATA DA ENTREGA. NOS SABORES TRADICIONAL E QUEIJO.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B309CC"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8B912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4D62C9" w14:textId="77777777" w:rsidR="007524B9" w:rsidRPr="007524B9" w:rsidRDefault="007524B9" w:rsidP="007524B9">
                  <w:pPr>
                    <w:spacing w:line="1" w:lineRule="auto"/>
                    <w:rPr>
                      <w:rFonts w:ascii="Arial" w:hAnsi="Arial" w:cs="Arial"/>
                      <w:sz w:val="20"/>
                      <w:szCs w:val="20"/>
                    </w:rPr>
                  </w:pPr>
                </w:p>
              </w:tc>
            </w:tr>
            <w:tr w:rsidR="007524B9" w:rsidRPr="007524B9" w14:paraId="4806ABA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09B25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64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0CD5A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51D7E7D" w14:textId="77777777" w:rsidTr="00E805AA">
                    <w:trPr>
                      <w:jc w:val="center"/>
                    </w:trPr>
                    <w:tc>
                      <w:tcPr>
                        <w:tcW w:w="907" w:type="dxa"/>
                        <w:tcMar>
                          <w:top w:w="0" w:type="dxa"/>
                          <w:left w:w="0" w:type="dxa"/>
                          <w:bottom w:w="0" w:type="dxa"/>
                          <w:right w:w="0" w:type="dxa"/>
                        </w:tcMar>
                      </w:tcPr>
                      <w:p w14:paraId="476C69A3"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778A46F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D07AF9"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BISCOITO SALGADO DE POLVILHO, NOS SABORES: TRADICIONAL, QUEIJO E CEBOLA E SALSA. EMBALAGEM DE 140 GRAMAS COM IDENTIFICAÇAO DO PRODUTO, ROTULO COM INGREDIENTES, VALOR NUTRICIONAL, PESO, FABRICANTE, DATA DE FABRICAÇAO E ALERGENICOS.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0A59D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24FCC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01FAFD" w14:textId="77777777" w:rsidR="007524B9" w:rsidRPr="007524B9" w:rsidRDefault="007524B9" w:rsidP="007524B9">
                  <w:pPr>
                    <w:spacing w:line="1" w:lineRule="auto"/>
                    <w:rPr>
                      <w:rFonts w:ascii="Arial" w:hAnsi="Arial" w:cs="Arial"/>
                      <w:sz w:val="20"/>
                      <w:szCs w:val="20"/>
                    </w:rPr>
                  </w:pPr>
                </w:p>
              </w:tc>
            </w:tr>
            <w:tr w:rsidR="007524B9" w:rsidRPr="007524B9" w14:paraId="5AAFB8A8"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F312A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65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1FA8B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B6A7833" w14:textId="77777777" w:rsidTr="00E805AA">
                    <w:trPr>
                      <w:jc w:val="center"/>
                    </w:trPr>
                    <w:tc>
                      <w:tcPr>
                        <w:tcW w:w="907" w:type="dxa"/>
                        <w:tcMar>
                          <w:top w:w="0" w:type="dxa"/>
                          <w:left w:w="0" w:type="dxa"/>
                          <w:bottom w:w="0" w:type="dxa"/>
                          <w:right w:w="0" w:type="dxa"/>
                        </w:tcMar>
                      </w:tcPr>
                      <w:p w14:paraId="1397A390"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7E91FF6F"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014D65"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BISCOITO SALGADO TIPO CRACKER GERGELIM, EMBALAGEM DE 400G.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02F023"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C33D63"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16F488" w14:textId="77777777" w:rsidR="007524B9" w:rsidRPr="007524B9" w:rsidRDefault="007524B9" w:rsidP="007524B9">
                  <w:pPr>
                    <w:spacing w:line="1" w:lineRule="auto"/>
                    <w:rPr>
                      <w:rFonts w:ascii="Arial" w:hAnsi="Arial" w:cs="Arial"/>
                      <w:sz w:val="20"/>
                      <w:szCs w:val="20"/>
                    </w:rPr>
                  </w:pPr>
                </w:p>
              </w:tc>
            </w:tr>
            <w:tr w:rsidR="007524B9" w:rsidRPr="007524B9" w14:paraId="3B8266BA"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4BE82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66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1652A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68AA71A" w14:textId="77777777" w:rsidTr="00E805AA">
                    <w:trPr>
                      <w:jc w:val="center"/>
                    </w:trPr>
                    <w:tc>
                      <w:tcPr>
                        <w:tcW w:w="907" w:type="dxa"/>
                        <w:tcMar>
                          <w:top w:w="0" w:type="dxa"/>
                          <w:left w:w="0" w:type="dxa"/>
                          <w:bottom w:w="0" w:type="dxa"/>
                          <w:right w:w="0" w:type="dxa"/>
                        </w:tcMar>
                      </w:tcPr>
                      <w:p w14:paraId="546D7768"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10394D84"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5F75DB"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BISCOITO SALGADO TIPO CREAM CRACKER, SABOR E COR CARACTERISTICOS, TEXTURA CROCANTE. EMBALAGEM DE 400G. DUPLA FACE DE POLIETILENO ATOXICO, COM IDENTIFICAÇAO DO PRODUTO, ROTULO COM INGREDIENTES, VALOR NUTRICIONAL, PESO, ALERGENICOS, FABRICANTE, DATA DE FABRICAÇAO E VALIDADE.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390F2D"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08092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547111" w14:textId="77777777" w:rsidR="007524B9" w:rsidRPr="007524B9" w:rsidRDefault="007524B9" w:rsidP="007524B9">
                  <w:pPr>
                    <w:spacing w:line="1" w:lineRule="auto"/>
                    <w:rPr>
                      <w:rFonts w:ascii="Arial" w:hAnsi="Arial" w:cs="Arial"/>
                      <w:sz w:val="20"/>
                      <w:szCs w:val="20"/>
                    </w:rPr>
                  </w:pPr>
                </w:p>
              </w:tc>
            </w:tr>
            <w:tr w:rsidR="007524B9" w:rsidRPr="007524B9" w14:paraId="21CC3E79"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ABC75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67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0AF8F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590D873" w14:textId="77777777" w:rsidTr="00E805AA">
                    <w:trPr>
                      <w:jc w:val="center"/>
                    </w:trPr>
                    <w:tc>
                      <w:tcPr>
                        <w:tcW w:w="907" w:type="dxa"/>
                        <w:tcMar>
                          <w:top w:w="0" w:type="dxa"/>
                          <w:left w:w="0" w:type="dxa"/>
                          <w:bottom w:w="0" w:type="dxa"/>
                          <w:right w:w="0" w:type="dxa"/>
                        </w:tcMar>
                      </w:tcPr>
                      <w:p w14:paraId="48FD396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10CC830E"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CC6A4F"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BISCOITO SALGADO TIPO CREAM CRACKER, SABOR MANTEIGA, EMBALAGEM DE 400G.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17115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014319"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77DFA9" w14:textId="77777777" w:rsidR="007524B9" w:rsidRPr="007524B9" w:rsidRDefault="007524B9" w:rsidP="007524B9">
                  <w:pPr>
                    <w:spacing w:line="1" w:lineRule="auto"/>
                    <w:rPr>
                      <w:rFonts w:ascii="Arial" w:hAnsi="Arial" w:cs="Arial"/>
                      <w:sz w:val="20"/>
                      <w:szCs w:val="20"/>
                    </w:rPr>
                  </w:pPr>
                </w:p>
              </w:tc>
            </w:tr>
            <w:tr w:rsidR="007524B9" w:rsidRPr="007524B9" w14:paraId="2AE8169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8566E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68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C94F3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04FABCB" w14:textId="77777777" w:rsidTr="00E805AA">
                    <w:trPr>
                      <w:jc w:val="center"/>
                    </w:trPr>
                    <w:tc>
                      <w:tcPr>
                        <w:tcW w:w="907" w:type="dxa"/>
                        <w:tcMar>
                          <w:top w:w="0" w:type="dxa"/>
                          <w:left w:w="0" w:type="dxa"/>
                          <w:bottom w:w="0" w:type="dxa"/>
                          <w:right w:w="0" w:type="dxa"/>
                        </w:tcMar>
                      </w:tcPr>
                      <w:p w14:paraId="08F0934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250</w:t>
                        </w:r>
                      </w:p>
                    </w:tc>
                  </w:tr>
                </w:tbl>
                <w:p w14:paraId="5B7E54C6"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871B74"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BISCOITO SALGADO TIPO INTEGRAL, EMBALAGEM DE 400G. SABOR, CHEIRO E COR CARACTERISTICOS E TEXTURA CROCANTE. EMBALAGEM PRIMARIA DE POLIETILENO ATOXICO, COM IDENTIFICAÇAO DO PRODUTO, ROTULO COM INGREDIENTES, VALOR NUTRICIONAL, PESO, FABRICANTE, DATA DE FABRICAÇAO, VALIDADE E ALERGENICOS.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34FDB8"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F647C0"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2B444D" w14:textId="77777777" w:rsidR="007524B9" w:rsidRPr="007524B9" w:rsidRDefault="007524B9" w:rsidP="007524B9">
                  <w:pPr>
                    <w:spacing w:line="1" w:lineRule="auto"/>
                    <w:rPr>
                      <w:rFonts w:ascii="Arial" w:hAnsi="Arial" w:cs="Arial"/>
                      <w:sz w:val="20"/>
                      <w:szCs w:val="20"/>
                    </w:rPr>
                  </w:pPr>
                </w:p>
              </w:tc>
            </w:tr>
            <w:tr w:rsidR="007524B9" w:rsidRPr="007524B9" w14:paraId="57AE3EB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B85A4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69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6D30E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156F99C" w14:textId="77777777" w:rsidTr="00E805AA">
                    <w:trPr>
                      <w:jc w:val="center"/>
                    </w:trPr>
                    <w:tc>
                      <w:tcPr>
                        <w:tcW w:w="907" w:type="dxa"/>
                        <w:tcMar>
                          <w:top w:w="0" w:type="dxa"/>
                          <w:left w:w="0" w:type="dxa"/>
                          <w:bottom w:w="0" w:type="dxa"/>
                          <w:right w:w="0" w:type="dxa"/>
                        </w:tcMar>
                      </w:tcPr>
                      <w:p w14:paraId="2AFB2F6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550</w:t>
                        </w:r>
                      </w:p>
                    </w:tc>
                  </w:tr>
                </w:tbl>
                <w:p w14:paraId="00B2921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9A5916"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BISCOITO SALGADO TIPO MIGNON, EMBALAGEM DE 27O GRAMAS. SABOR, CHEIRO E COR CARACTERISTICOS E TEXTURA CROCANTE. EMBALAGEM PRIMARIA DE POLIETILENO ATOXICO, COM IDENTIFICAÇAO DO PRODUTO, ROTULO COM INGREDIENTES, VALOR NUTRICIONAL, PESO, </w:t>
                  </w:r>
                  <w:r w:rsidRPr="007524B9">
                    <w:rPr>
                      <w:rFonts w:ascii="Arial" w:eastAsia="Arial" w:hAnsi="Arial" w:cs="Arial"/>
                      <w:color w:val="000000"/>
                      <w:sz w:val="20"/>
                      <w:szCs w:val="20"/>
                    </w:rPr>
                    <w:lastRenderedPageBreak/>
                    <w:t>FABRICANTE, DATA DE FABRICAÇAO, VALIDADE E ALERGENICOS.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588E3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5406A8"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90237C" w14:textId="77777777" w:rsidR="007524B9" w:rsidRPr="007524B9" w:rsidRDefault="007524B9" w:rsidP="007524B9">
                  <w:pPr>
                    <w:spacing w:line="1" w:lineRule="auto"/>
                    <w:rPr>
                      <w:rFonts w:ascii="Arial" w:hAnsi="Arial" w:cs="Arial"/>
                      <w:sz w:val="20"/>
                      <w:szCs w:val="20"/>
                    </w:rPr>
                  </w:pPr>
                </w:p>
              </w:tc>
            </w:tr>
            <w:tr w:rsidR="007524B9" w:rsidRPr="007524B9" w14:paraId="65F614A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A7BC7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70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F68CA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52EA990" w14:textId="77777777" w:rsidTr="00E805AA">
                    <w:trPr>
                      <w:jc w:val="center"/>
                    </w:trPr>
                    <w:tc>
                      <w:tcPr>
                        <w:tcW w:w="907" w:type="dxa"/>
                        <w:tcMar>
                          <w:top w:w="0" w:type="dxa"/>
                          <w:left w:w="0" w:type="dxa"/>
                          <w:bottom w:w="0" w:type="dxa"/>
                          <w:right w:w="0" w:type="dxa"/>
                        </w:tcMar>
                      </w:tcPr>
                      <w:p w14:paraId="187ED7EF"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7A2BECEC"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2D245B"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BISCOITOS AMANTEIGADOS SORTIDOS, EMBALAGEM DE 400G. SABOR, CHEIRO E COR CARACTERISTICOS E TEXTURA CROCANTE. EMBALAGEM PRIMARIA DE POLIETILENO ATOXICO, COM IDENTIFICAÇAO DO PRODUTO, ROTULO COM INGREDIENTES, VALOR NUTRICIONAL, PESO, FABRICANTE, DATA DE FABRICAÇAO E ALERGENICOS.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D86C0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B558D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1EB441" w14:textId="77777777" w:rsidR="007524B9" w:rsidRPr="007524B9" w:rsidRDefault="007524B9" w:rsidP="007524B9">
                  <w:pPr>
                    <w:spacing w:line="1" w:lineRule="auto"/>
                    <w:rPr>
                      <w:rFonts w:ascii="Arial" w:hAnsi="Arial" w:cs="Arial"/>
                      <w:sz w:val="20"/>
                      <w:szCs w:val="20"/>
                    </w:rPr>
                  </w:pPr>
                </w:p>
              </w:tc>
            </w:tr>
            <w:tr w:rsidR="007524B9" w:rsidRPr="007524B9" w14:paraId="587E3B59"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82375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71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929A3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1ECF063" w14:textId="77777777" w:rsidTr="00E805AA">
                    <w:trPr>
                      <w:jc w:val="center"/>
                    </w:trPr>
                    <w:tc>
                      <w:tcPr>
                        <w:tcW w:w="907" w:type="dxa"/>
                        <w:tcMar>
                          <w:top w:w="0" w:type="dxa"/>
                          <w:left w:w="0" w:type="dxa"/>
                          <w:bottom w:w="0" w:type="dxa"/>
                          <w:right w:w="0" w:type="dxa"/>
                        </w:tcMar>
                      </w:tcPr>
                      <w:p w14:paraId="05330900"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w:t>
                        </w:r>
                      </w:p>
                    </w:tc>
                  </w:tr>
                </w:tbl>
                <w:p w14:paraId="49CEBFF6"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A70A79"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BOLACHA DOCE COLONIAL DE MEL COM COBERTURA DE CHOCOLATE MEIO AMARGO, PESANDO EM TORNO DE 30G A UNID, EMBALAGEM DE ATE 1 KG CADA. FEITO DE FORMA ARTESANAL E QUE SE UTILIZAM DE INSUMOS NATURAIS, SEM CONSERVANTES, CORANTES E OUTROS ADITIVOS UTILIZADOS NOS BISCOITOS INDUSTRIALIZADOS. AS EMBALAGENS DEVEM SER DE PLASTICO TRANSPARENTE, RESISTENTE, LACRADO, COM GARANTIA DE HIGIENE E CONSISTENCIA ADEQUADA. DEVENDO APRESENTAR NA EMBALAGEM PESO LIQUIDO, INFORMAÇAO NUTRICIONAL, LISTA DE INGREDIENTES, ALERGENICOS, DATA DE FABRICAÇAO E DATA DE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499015"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29647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FF5C21" w14:textId="77777777" w:rsidR="007524B9" w:rsidRPr="007524B9" w:rsidRDefault="007524B9" w:rsidP="007524B9">
                  <w:pPr>
                    <w:spacing w:line="1" w:lineRule="auto"/>
                    <w:rPr>
                      <w:rFonts w:ascii="Arial" w:hAnsi="Arial" w:cs="Arial"/>
                      <w:sz w:val="20"/>
                      <w:szCs w:val="20"/>
                    </w:rPr>
                  </w:pPr>
                </w:p>
              </w:tc>
            </w:tr>
            <w:tr w:rsidR="007524B9" w:rsidRPr="007524B9" w14:paraId="5BB3C41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B7AB9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72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3F573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3DDB91F" w14:textId="77777777" w:rsidTr="00E805AA">
                    <w:trPr>
                      <w:jc w:val="center"/>
                    </w:trPr>
                    <w:tc>
                      <w:tcPr>
                        <w:tcW w:w="907" w:type="dxa"/>
                        <w:tcMar>
                          <w:top w:w="0" w:type="dxa"/>
                          <w:left w:w="0" w:type="dxa"/>
                          <w:bottom w:w="0" w:type="dxa"/>
                          <w:right w:w="0" w:type="dxa"/>
                        </w:tcMar>
                      </w:tcPr>
                      <w:p w14:paraId="3B00AC4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150</w:t>
                        </w:r>
                      </w:p>
                    </w:tc>
                  </w:tr>
                </w:tbl>
                <w:p w14:paraId="0C139CE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760335"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BOLACHA DOCE COLONIAL DE MEL COM COBERTURA DE MERENGUE, PESANDO EM TORNO DE 30G A UNID, EMBALAGEM DE ATE 1 KG CADA. FEITO DE FORMA ARTESANAL E QUE SE UTILIZAM DE INSUMOS NATURAIS, SEM CONSERVANTES, CORANTES E OUTROS ADITIVOS UTILIZADOS NOS BISCOITOS INDUSTRIALIZADOS. AS EMBALAGENS DEVEM SER DE PLASTICO TRANSPARENTE, RESISTENTE, LACRADO, COM GARANTIA DE HIGIENE E CONSISTENCIA ADEQUADA. DEVENDO APRESENTAR NA EMBALAGEM PESO LIQUIDO, INFORMAÇAO NUTRICIONAL, LISTA DE INGREDIENTES, ALERGENICOS, DATA DE FABRICAÇAO E DATA DE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65ED2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48F141"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5C0189" w14:textId="77777777" w:rsidR="007524B9" w:rsidRPr="007524B9" w:rsidRDefault="007524B9" w:rsidP="007524B9">
                  <w:pPr>
                    <w:spacing w:line="1" w:lineRule="auto"/>
                    <w:rPr>
                      <w:rFonts w:ascii="Arial" w:hAnsi="Arial" w:cs="Arial"/>
                      <w:sz w:val="20"/>
                      <w:szCs w:val="20"/>
                    </w:rPr>
                  </w:pPr>
                </w:p>
              </w:tc>
            </w:tr>
            <w:tr w:rsidR="007524B9" w:rsidRPr="007524B9" w14:paraId="7C2FC5A3"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760EE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73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26936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52119FE" w14:textId="77777777" w:rsidTr="00E805AA">
                    <w:trPr>
                      <w:jc w:val="center"/>
                    </w:trPr>
                    <w:tc>
                      <w:tcPr>
                        <w:tcW w:w="907" w:type="dxa"/>
                        <w:tcMar>
                          <w:top w:w="0" w:type="dxa"/>
                          <w:left w:w="0" w:type="dxa"/>
                          <w:bottom w:w="0" w:type="dxa"/>
                          <w:right w:w="0" w:type="dxa"/>
                        </w:tcMar>
                      </w:tcPr>
                      <w:p w14:paraId="68F0B372"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250</w:t>
                        </w:r>
                      </w:p>
                    </w:tc>
                  </w:tr>
                </w:tbl>
                <w:p w14:paraId="11EF0F9A"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3630D5"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BOLACHA DOCE COLONIAL PINTADA, EMBALAGEM DE ATE 1 KG CADA. FEITO DE FORMA ARTESANAL E QUE SE UTILIZAM DE INSUMOS NATURAIS, SEM CONSERVANTES, CORANTES E OUTROS ADITIVOS UTILIZADOS NOS BISCOITOS INDUSTRIALIZADOS. AS EMBALAGENS DEVEM SER DE PLASTICO TRANSPARENTE, RESISTENTE, LACRADO, COM GARANTIA DE HIGIENE E CONSISTENCIA ADEQUADA. DEVENDO APRESENTAR NA EMBALAGEM PESO LIQUIDO, INFORMAÇAO NUTRICIONAL, LISTA DE INGREDIENTES, ALERGENICOS, DATA DE FABRICAÇAO E DATA DE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FC2377"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E935AA"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BCA5C1" w14:textId="77777777" w:rsidR="007524B9" w:rsidRPr="007524B9" w:rsidRDefault="007524B9" w:rsidP="007524B9">
                  <w:pPr>
                    <w:spacing w:line="1" w:lineRule="auto"/>
                    <w:rPr>
                      <w:rFonts w:ascii="Arial" w:hAnsi="Arial" w:cs="Arial"/>
                      <w:sz w:val="20"/>
                      <w:szCs w:val="20"/>
                    </w:rPr>
                  </w:pPr>
                </w:p>
              </w:tc>
            </w:tr>
            <w:tr w:rsidR="007524B9" w:rsidRPr="007524B9" w14:paraId="57C8E1B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BDE6F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74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52692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E169001" w14:textId="77777777" w:rsidTr="00E805AA">
                    <w:trPr>
                      <w:jc w:val="center"/>
                    </w:trPr>
                    <w:tc>
                      <w:tcPr>
                        <w:tcW w:w="907" w:type="dxa"/>
                        <w:tcMar>
                          <w:top w:w="0" w:type="dxa"/>
                          <w:left w:w="0" w:type="dxa"/>
                          <w:bottom w:w="0" w:type="dxa"/>
                          <w:right w:w="0" w:type="dxa"/>
                        </w:tcMar>
                      </w:tcPr>
                      <w:p w14:paraId="4B9995D9"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229F5EF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0AF316"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BOLACHA DOCE COLONIAL TIPO CASADINHO, COM RECHEIO DE DOCE DE LEITE. PESANDO EM TORNO DE 30G A UNID, EMBALAGEM DE ATE 1 KG CADA. FEITO DE FORMA ARTESANAL E QUE SE UTILIZAM DE INSUMOS NATURAIS, SEM CONSERVANTES, CORANTES E OUTROS ADITIVOS UTILIZADOS NOS BISCOITOS INDUSTRIALIZADOS. AS EMBALAGENS DEVEM SER DE PLASTICO TRANSPARENTE, </w:t>
                  </w:r>
                  <w:r w:rsidRPr="007524B9">
                    <w:rPr>
                      <w:rFonts w:ascii="Arial" w:eastAsia="Arial" w:hAnsi="Arial" w:cs="Arial"/>
                      <w:color w:val="000000"/>
                      <w:sz w:val="20"/>
                      <w:szCs w:val="20"/>
                    </w:rPr>
                    <w:lastRenderedPageBreak/>
                    <w:t>RESISTENTE, LACRADO, COM GARANTIA DE HIGIENE E CONSISTENCIA ADEQUADA. DEVENDO APRESENTAR NA EMBALAGEM PESO LIQUIDO, INFORMAÇAO NUTRICIONAL, LISTA DE INGREDIENTES, ALERGENICOS, DATA DE FABRICAÇAO E DATA DE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1C662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882490"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EF70D9" w14:textId="77777777" w:rsidR="007524B9" w:rsidRPr="007524B9" w:rsidRDefault="007524B9" w:rsidP="007524B9">
                  <w:pPr>
                    <w:spacing w:line="1" w:lineRule="auto"/>
                    <w:rPr>
                      <w:rFonts w:ascii="Arial" w:hAnsi="Arial" w:cs="Arial"/>
                      <w:sz w:val="20"/>
                      <w:szCs w:val="20"/>
                    </w:rPr>
                  </w:pPr>
                </w:p>
              </w:tc>
            </w:tr>
            <w:tr w:rsidR="007524B9" w:rsidRPr="007524B9" w14:paraId="0E10A67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87FBC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75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D1DF8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2E7B7B8" w14:textId="77777777" w:rsidTr="00E805AA">
                    <w:trPr>
                      <w:jc w:val="center"/>
                    </w:trPr>
                    <w:tc>
                      <w:tcPr>
                        <w:tcW w:w="907" w:type="dxa"/>
                        <w:tcMar>
                          <w:top w:w="0" w:type="dxa"/>
                          <w:left w:w="0" w:type="dxa"/>
                          <w:bottom w:w="0" w:type="dxa"/>
                          <w:right w:w="0" w:type="dxa"/>
                        </w:tcMar>
                      </w:tcPr>
                      <w:p w14:paraId="0D78EB4E"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800</w:t>
                        </w:r>
                      </w:p>
                    </w:tc>
                  </w:tr>
                </w:tbl>
                <w:p w14:paraId="3E800A6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1ADA84"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BOLO CASEIRO, DIVERSOS SABORES. SO SERAO ACEITOS BOLOS COM BOA APARENCIA. DE MASSA MACIA E AERADA. SERAO REJEITADOS BOLOS MAL ASSADOS, QUEIMADOS, AMASSADOS, ACHATADOS E "EMBATUMADOS". ASPECTO DE MASSA PESADA E DE CARACTERISTICAS ORGANOLEPTICAS ANORMAIS. OS MESMOS DEVERAO ESTAR LIVRES DE SUJIDADES OU QUAISQUER OUTROS TIPOS DE CONTAMINANTES COMO FUNGOS E BOLORES. DEVENDO APRESENTAR NA EMBALAGEM PESO LIQUIDO, INFORMAÇAO NUTRICIONAL, LISTA DE INGREDIENTES, ALERGENICOS, DATA DE FABRICAÇAO E DATA DE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3DEB66"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7C5BAD"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D601D2" w14:textId="77777777" w:rsidR="007524B9" w:rsidRPr="007524B9" w:rsidRDefault="007524B9" w:rsidP="007524B9">
                  <w:pPr>
                    <w:spacing w:line="1" w:lineRule="auto"/>
                    <w:rPr>
                      <w:rFonts w:ascii="Arial" w:hAnsi="Arial" w:cs="Arial"/>
                      <w:sz w:val="20"/>
                      <w:szCs w:val="20"/>
                    </w:rPr>
                  </w:pPr>
                </w:p>
              </w:tc>
            </w:tr>
            <w:tr w:rsidR="007524B9" w:rsidRPr="007524B9" w14:paraId="470DFD88"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CDE5A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76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F06F7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E27F8D6" w14:textId="77777777" w:rsidTr="00E805AA">
                    <w:trPr>
                      <w:jc w:val="center"/>
                    </w:trPr>
                    <w:tc>
                      <w:tcPr>
                        <w:tcW w:w="907" w:type="dxa"/>
                        <w:tcMar>
                          <w:top w:w="0" w:type="dxa"/>
                          <w:left w:w="0" w:type="dxa"/>
                          <w:bottom w:w="0" w:type="dxa"/>
                          <w:right w:w="0" w:type="dxa"/>
                        </w:tcMar>
                      </w:tcPr>
                      <w:p w14:paraId="0AF117BA"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w:t>
                        </w:r>
                      </w:p>
                    </w:tc>
                  </w:tr>
                </w:tbl>
                <w:p w14:paraId="3E82016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7CE08E"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BOLO SEM GLUTEN, EMBALAGENS DE 300 GRAMAS. NAS VERSOES CHOCOLATE COM GOTAS E LARANJA E CHIA. PRODUTO ELABORADO COM MATEIRAS PRIMAS DE QUALIDADE. SEM MOFO, SUJIDADES OU QUALQUER SUBSTANCIA QUE ALTERE OU COMPROMETA A QUALIDADE DO PRODUTO. EMBALADO EM ATMOSFERA PROTETORA COM IDENTIFICAÇAO DO PRODUTO, ROTULO COM INGREDIENTES, VALOR NUTRICIONAL, PESO, FABRICANTE, DATA DE FABRICAÇAO, VALIDADE E ALERGENICOS.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BF5F08"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AD9FA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D1C8B7" w14:textId="77777777" w:rsidR="007524B9" w:rsidRPr="007524B9" w:rsidRDefault="007524B9" w:rsidP="007524B9">
                  <w:pPr>
                    <w:spacing w:line="1" w:lineRule="auto"/>
                    <w:rPr>
                      <w:rFonts w:ascii="Arial" w:hAnsi="Arial" w:cs="Arial"/>
                      <w:sz w:val="20"/>
                      <w:szCs w:val="20"/>
                    </w:rPr>
                  </w:pPr>
                </w:p>
              </w:tc>
            </w:tr>
            <w:tr w:rsidR="007524B9" w:rsidRPr="007524B9" w14:paraId="34E5B0C9"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C4175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77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C0ECC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90005B3" w14:textId="77777777" w:rsidTr="00E805AA">
                    <w:trPr>
                      <w:jc w:val="center"/>
                    </w:trPr>
                    <w:tc>
                      <w:tcPr>
                        <w:tcW w:w="907" w:type="dxa"/>
                        <w:tcMar>
                          <w:top w:w="0" w:type="dxa"/>
                          <w:left w:w="0" w:type="dxa"/>
                          <w:bottom w:w="0" w:type="dxa"/>
                          <w:right w:w="0" w:type="dxa"/>
                        </w:tcMar>
                      </w:tcPr>
                      <w:p w14:paraId="5B49604B"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w:t>
                        </w:r>
                      </w:p>
                    </w:tc>
                  </w:tr>
                </w:tbl>
                <w:p w14:paraId="00E75F73"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4573D4"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BOMBOM RECHEADO COM CHOCOLATE PRETO, COBERTURA DE CHOCOLATE BRANCO, PCT DE 1 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79569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FAFA1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589F56" w14:textId="77777777" w:rsidR="007524B9" w:rsidRPr="007524B9" w:rsidRDefault="007524B9" w:rsidP="007524B9">
                  <w:pPr>
                    <w:spacing w:line="1" w:lineRule="auto"/>
                    <w:rPr>
                      <w:rFonts w:ascii="Arial" w:hAnsi="Arial" w:cs="Arial"/>
                      <w:sz w:val="20"/>
                      <w:szCs w:val="20"/>
                    </w:rPr>
                  </w:pPr>
                </w:p>
              </w:tc>
            </w:tr>
            <w:tr w:rsidR="007524B9" w:rsidRPr="007524B9" w14:paraId="17939B0A"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BBE35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78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0C5B2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30978E5" w14:textId="77777777" w:rsidTr="00E805AA">
                    <w:trPr>
                      <w:jc w:val="center"/>
                    </w:trPr>
                    <w:tc>
                      <w:tcPr>
                        <w:tcW w:w="907" w:type="dxa"/>
                        <w:tcMar>
                          <w:top w:w="0" w:type="dxa"/>
                          <w:left w:w="0" w:type="dxa"/>
                          <w:bottom w:w="0" w:type="dxa"/>
                          <w:right w:w="0" w:type="dxa"/>
                        </w:tcMar>
                      </w:tcPr>
                      <w:p w14:paraId="061231B4"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w:t>
                        </w:r>
                      </w:p>
                    </w:tc>
                  </w:tr>
                </w:tbl>
                <w:p w14:paraId="1D6FAD0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4CC19A"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BOMBOM RECHEADO, COM COBERTURA DE CHOCOLATE PRETO, PACOTE DE 1 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AC114D"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20A771"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C46640" w14:textId="77777777" w:rsidR="007524B9" w:rsidRPr="007524B9" w:rsidRDefault="007524B9" w:rsidP="007524B9">
                  <w:pPr>
                    <w:spacing w:line="1" w:lineRule="auto"/>
                    <w:rPr>
                      <w:rFonts w:ascii="Arial" w:hAnsi="Arial" w:cs="Arial"/>
                      <w:sz w:val="20"/>
                      <w:szCs w:val="20"/>
                    </w:rPr>
                  </w:pPr>
                </w:p>
              </w:tc>
            </w:tr>
            <w:tr w:rsidR="007524B9" w:rsidRPr="007524B9" w14:paraId="16969325"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AF96C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79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389A2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69B1E1C" w14:textId="77777777" w:rsidTr="00E805AA">
                    <w:trPr>
                      <w:jc w:val="center"/>
                    </w:trPr>
                    <w:tc>
                      <w:tcPr>
                        <w:tcW w:w="907" w:type="dxa"/>
                        <w:tcMar>
                          <w:top w:w="0" w:type="dxa"/>
                          <w:left w:w="0" w:type="dxa"/>
                          <w:bottom w:w="0" w:type="dxa"/>
                          <w:right w:w="0" w:type="dxa"/>
                        </w:tcMar>
                      </w:tcPr>
                      <w:p w14:paraId="297E8AAF"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37DEFD6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AC1B2F"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BROCOLIS FRESCO, DE PRIMEIRA QUALIDADE; COLORAÇAO UNIFORME; DEVE ESTAR LIVRE DE ENFERMIDADES E INSETOS; NAO ESTAR DANIFICADA POR QUALQUER LESAO DE ORIGEM FISICA OU MECANICA QUE AFETE A SUA APARENCIA; DEVE ESTAR LIVRE DE SUJIDADES E ESTAR ISENTO DE UMIDADE EXTERNA ANORMAL, ODOR E SABOR ESTRANHOS. EMBALADO EM SACO PLASTICO RESISTENTE, CONFORME QUANTIDADE SOLICITADA, APRESENTANDO NA EMBALAGEM ETIQUETA DE PESAGEM. PODENDO SER ORGANICO.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9B877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A95660"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6353E6" w14:textId="77777777" w:rsidR="007524B9" w:rsidRPr="007524B9" w:rsidRDefault="007524B9" w:rsidP="007524B9">
                  <w:pPr>
                    <w:spacing w:line="1" w:lineRule="auto"/>
                    <w:rPr>
                      <w:rFonts w:ascii="Arial" w:hAnsi="Arial" w:cs="Arial"/>
                      <w:sz w:val="20"/>
                      <w:szCs w:val="20"/>
                    </w:rPr>
                  </w:pPr>
                </w:p>
              </w:tc>
            </w:tr>
            <w:tr w:rsidR="007524B9" w:rsidRPr="007524B9" w14:paraId="4E35AA7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97BE3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80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68502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10992E4" w14:textId="77777777" w:rsidTr="00E805AA">
                    <w:trPr>
                      <w:jc w:val="center"/>
                    </w:trPr>
                    <w:tc>
                      <w:tcPr>
                        <w:tcW w:w="907" w:type="dxa"/>
                        <w:tcMar>
                          <w:top w:w="0" w:type="dxa"/>
                          <w:left w:w="0" w:type="dxa"/>
                          <w:bottom w:w="0" w:type="dxa"/>
                          <w:right w:w="0" w:type="dxa"/>
                        </w:tcMar>
                      </w:tcPr>
                      <w:p w14:paraId="65D755F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3754E41C"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BFD140"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BROCOLIS, NOVO, DE PRIMEIRA QUALIDADE, SEM TALOS E FOLHAS, EM PEQUENOS BOUQUES CONGELADO. COLORAÇAO UNIFORME E LIVRE DE ENFERMIDADES E INSETOS; NÃO ESTAR DANIFICADO POR QUALQUER LESAO DE ORIGEM FISICA OU MECANICA QUE AFETE A SUA APARENCIA; DEVE ESTAR LIVRE DE SUJIDADES E ESTAR ISENTO DE UMIDADE EXTERNA ANORMAL, ODOR E SABOR ESTRANHOS. EMBALAGEM PLASTICA TRANSPARENTE, IDENTIFICADA COM NOME DO PRODUTO, DATA DO PROCESSAMENTO, DATA DE EMBALAGEM, PRAZO DE VALIDADE DO PRODUTO. ACONDICIONADO EM EMBALAGENS PLASTICAS DE NO MAXIMO 1 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CB5E3D"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EB29C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AE3BB8" w14:textId="77777777" w:rsidR="007524B9" w:rsidRPr="007524B9" w:rsidRDefault="007524B9" w:rsidP="007524B9">
                  <w:pPr>
                    <w:spacing w:line="1" w:lineRule="auto"/>
                    <w:rPr>
                      <w:rFonts w:ascii="Arial" w:hAnsi="Arial" w:cs="Arial"/>
                      <w:sz w:val="20"/>
                      <w:szCs w:val="20"/>
                    </w:rPr>
                  </w:pPr>
                </w:p>
              </w:tc>
            </w:tr>
            <w:tr w:rsidR="007524B9" w:rsidRPr="007524B9" w14:paraId="7E621593"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D90F3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lastRenderedPageBreak/>
                    <w:t>81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297A1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8475823" w14:textId="77777777" w:rsidTr="00E805AA">
                    <w:trPr>
                      <w:jc w:val="center"/>
                    </w:trPr>
                    <w:tc>
                      <w:tcPr>
                        <w:tcW w:w="907" w:type="dxa"/>
                        <w:tcMar>
                          <w:top w:w="0" w:type="dxa"/>
                          <w:left w:w="0" w:type="dxa"/>
                          <w:bottom w:w="0" w:type="dxa"/>
                          <w:right w:w="0" w:type="dxa"/>
                        </w:tcMar>
                      </w:tcPr>
                      <w:p w14:paraId="3F3E68C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440D247C"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3D86DB"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CACAU EM PO, 100% ALCALINO, SEM AÇÚCAR. COMPOSTO SOMENTE POR CACAU EM PÓ, SEM ADOÇANTES ARTIFICIAIS, LIVRE DE CORANTES ARTIFICIAIS, SEM AROMATIZANTE ARTIFICIAL E LIVRE DE CONSERVANTES.  A EMBALAGEM DEVERÁ CONTER EXTERNAMENTE OS DADOS DE IDENTIFICAÇÃO E PROCEDÊNCIA, INFORMAÇÕES NUTRICIONAIS, NÚMERO DE LOTE, DATA DE FABRICAÇÃO, DATA DE VALIDADE, QUANTIDADE DO PRODUTO.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6B694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B2D450"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87BCC7" w14:textId="77777777" w:rsidR="007524B9" w:rsidRPr="007524B9" w:rsidRDefault="007524B9" w:rsidP="007524B9">
                  <w:pPr>
                    <w:spacing w:line="1" w:lineRule="auto"/>
                    <w:rPr>
                      <w:rFonts w:ascii="Arial" w:hAnsi="Arial" w:cs="Arial"/>
                      <w:sz w:val="20"/>
                      <w:szCs w:val="20"/>
                    </w:rPr>
                  </w:pPr>
                </w:p>
              </w:tc>
            </w:tr>
            <w:tr w:rsidR="007524B9" w:rsidRPr="007524B9" w14:paraId="0FE46BC5"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E2AF3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82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6808A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9969A84" w14:textId="77777777" w:rsidTr="00E805AA">
                    <w:trPr>
                      <w:jc w:val="center"/>
                    </w:trPr>
                    <w:tc>
                      <w:tcPr>
                        <w:tcW w:w="907" w:type="dxa"/>
                        <w:tcMar>
                          <w:top w:w="0" w:type="dxa"/>
                          <w:left w:w="0" w:type="dxa"/>
                          <w:bottom w:w="0" w:type="dxa"/>
                          <w:right w:w="0" w:type="dxa"/>
                        </w:tcMar>
                      </w:tcPr>
                      <w:p w14:paraId="0421A3D3"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650</w:t>
                        </w:r>
                      </w:p>
                    </w:tc>
                  </w:tr>
                </w:tbl>
                <w:p w14:paraId="41B26AA8"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B28B6A"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CAFE EM PO SOLUVEL EM LEITE, EMBALAGEM DE 180GR. PRODUTO DEVIDAMENTE SELECIONADO, BENEFICIADO, TORRADO E MOÍDO. PESO LÍQUIDO, CONFORME DETERMINA A LEGISLAÇÃO E COM SELO DA ABIC. PRAZO MÍNIMO DE VALIDADE DE 4 MESES.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9B604A"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C9B73F"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87C6DA" w14:textId="77777777" w:rsidR="007524B9" w:rsidRPr="007524B9" w:rsidRDefault="007524B9" w:rsidP="007524B9">
                  <w:pPr>
                    <w:spacing w:line="1" w:lineRule="auto"/>
                    <w:rPr>
                      <w:rFonts w:ascii="Arial" w:hAnsi="Arial" w:cs="Arial"/>
                      <w:sz w:val="20"/>
                      <w:szCs w:val="20"/>
                    </w:rPr>
                  </w:pPr>
                </w:p>
              </w:tc>
            </w:tr>
            <w:tr w:rsidR="007524B9" w:rsidRPr="007524B9" w14:paraId="1C6B4AEF"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071E7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83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29648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ECD3D41" w14:textId="77777777" w:rsidTr="00E805AA">
                    <w:trPr>
                      <w:jc w:val="center"/>
                    </w:trPr>
                    <w:tc>
                      <w:tcPr>
                        <w:tcW w:w="907" w:type="dxa"/>
                        <w:tcMar>
                          <w:top w:w="0" w:type="dxa"/>
                          <w:left w:w="0" w:type="dxa"/>
                          <w:bottom w:w="0" w:type="dxa"/>
                          <w:right w:w="0" w:type="dxa"/>
                        </w:tcMar>
                      </w:tcPr>
                      <w:p w14:paraId="1C031F1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100</w:t>
                        </w:r>
                      </w:p>
                    </w:tc>
                  </w:tr>
                </w:tbl>
                <w:p w14:paraId="62B3B66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69C525"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CANELA EM PO. EMBALAGEM DE 50 G. PRAZO DE VALIDADE: MÍNIMO 12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BCDE9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B4A2B3"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D25DF5" w14:textId="77777777" w:rsidR="007524B9" w:rsidRPr="007524B9" w:rsidRDefault="007524B9" w:rsidP="007524B9">
                  <w:pPr>
                    <w:spacing w:line="1" w:lineRule="auto"/>
                    <w:rPr>
                      <w:rFonts w:ascii="Arial" w:hAnsi="Arial" w:cs="Arial"/>
                      <w:sz w:val="20"/>
                      <w:szCs w:val="20"/>
                    </w:rPr>
                  </w:pPr>
                </w:p>
              </w:tc>
            </w:tr>
            <w:tr w:rsidR="007524B9" w:rsidRPr="007524B9" w14:paraId="2D609C3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267EE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84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DE3F3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51725B0" w14:textId="77777777" w:rsidTr="00E805AA">
                    <w:trPr>
                      <w:jc w:val="center"/>
                    </w:trPr>
                    <w:tc>
                      <w:tcPr>
                        <w:tcW w:w="907" w:type="dxa"/>
                        <w:tcMar>
                          <w:top w:w="0" w:type="dxa"/>
                          <w:left w:w="0" w:type="dxa"/>
                          <w:bottom w:w="0" w:type="dxa"/>
                          <w:right w:w="0" w:type="dxa"/>
                        </w:tcMar>
                      </w:tcPr>
                      <w:p w14:paraId="5F2C6478"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700</w:t>
                        </w:r>
                      </w:p>
                    </w:tc>
                  </w:tr>
                </w:tbl>
                <w:p w14:paraId="240D9F7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AB597E"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CAQUI CHOCOLATE BRANCO E PRETO, DE 1ª QUALIDADE, FIRME, FRUTA FRESCA; TEREM ATINGIDO O GRAU MAXIMO AO TAMANHO, AROMA, COR E SABOR PROPRIO DA ESPECIE E VARIEDADE. DEVE APRESENTAR GRAU DE MATURAÇAO TAL QUE LHES PERMITA SUPORTAR A MANIPULAÇAO, O TRANSPORTE E A CONSERVAÇAO EM CONDIÇOES ADEQUADAS PARA O CONSUMO MEDIATO E IMEDIATO. NAO DEVE ESTAR DANIFICADA POR QUAISQUER LESOES DE ORIGEM FISICA OU MECANICA QUE AFETEM A SUA APARENCIA E SEM SUJIDADES; A POLPA DEVE SE APRESENTAR INTACTA E FIRME; ESTAR ISENTO DE UMIDADE EXTERNA ANORMAL, AROMA E SABOR ESTRANHOS E ESTAR LIVRE DE RESIDUOS DE FERTILIZANTES. EMBALAGEM EM CAIXAS RESISTENTES, CONFORME QUANTIDADE SOLICITADA, APRESENTANDO NA EMBALAGEM ETIQUETA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9518A0"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DEBAD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B3C386" w14:textId="77777777" w:rsidR="007524B9" w:rsidRPr="007524B9" w:rsidRDefault="007524B9" w:rsidP="007524B9">
                  <w:pPr>
                    <w:spacing w:line="1" w:lineRule="auto"/>
                    <w:rPr>
                      <w:rFonts w:ascii="Arial" w:hAnsi="Arial" w:cs="Arial"/>
                      <w:sz w:val="20"/>
                      <w:szCs w:val="20"/>
                    </w:rPr>
                  </w:pPr>
                </w:p>
              </w:tc>
            </w:tr>
            <w:tr w:rsidR="007524B9" w:rsidRPr="007524B9" w14:paraId="53AD9E9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56783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85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4FE98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2C446B4" w14:textId="77777777" w:rsidTr="00E805AA">
                    <w:trPr>
                      <w:jc w:val="center"/>
                    </w:trPr>
                    <w:tc>
                      <w:tcPr>
                        <w:tcW w:w="907" w:type="dxa"/>
                        <w:tcMar>
                          <w:top w:w="0" w:type="dxa"/>
                          <w:left w:w="0" w:type="dxa"/>
                          <w:bottom w:w="0" w:type="dxa"/>
                          <w:right w:w="0" w:type="dxa"/>
                        </w:tcMar>
                      </w:tcPr>
                      <w:p w14:paraId="42BF5FA0"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3.000</w:t>
                        </w:r>
                      </w:p>
                    </w:tc>
                  </w:tr>
                </w:tbl>
                <w:p w14:paraId="7ED94F76"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CA6D88"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CARNE BOVINA MOIDA DE 1ª QUALIDADE, SEM GORDURA - RESFRIADA, LIMPA, ASPECTO: PROPRIO DA ESPECIE, NAO AMOLECIDA NEM PEGAJOSA, COR: PROPRIA DA ESPECIE, SEM MANCHAS ESVERDEADAS OU PARDACENTAS, ODOR; PROPRIO, EMBALADAS EM SACOS PLASTICOS TRANSPARENTES E ATOXICOS COM 2 KG. LIMPOS, NAO VIOLADOS, RESISTENTES, QUE GARANTAM A INTEGRIDADE DO PRODUTO ATE' O MOMENTO DO CONSUMO. APRESENTANDO NA EMBALAGEM ETIQUETA DE PESAGEM. APRESENTAR REGISTRO DO PRODUTO EM ORGAO COMPETENTE (SIF, CISPOA OU SIM), CERTIFICADO DE INSPECAO SANITARIA (CISA).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D8EA6C"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A6205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3404EB" w14:textId="77777777" w:rsidR="007524B9" w:rsidRPr="007524B9" w:rsidRDefault="007524B9" w:rsidP="007524B9">
                  <w:pPr>
                    <w:spacing w:line="1" w:lineRule="auto"/>
                    <w:rPr>
                      <w:rFonts w:ascii="Arial" w:hAnsi="Arial" w:cs="Arial"/>
                      <w:sz w:val="20"/>
                      <w:szCs w:val="20"/>
                    </w:rPr>
                  </w:pPr>
                </w:p>
              </w:tc>
            </w:tr>
            <w:tr w:rsidR="007524B9" w:rsidRPr="007524B9" w14:paraId="7F500D1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AAAE7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86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F33B3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A53FBDF" w14:textId="77777777" w:rsidTr="00E805AA">
                    <w:trPr>
                      <w:jc w:val="center"/>
                    </w:trPr>
                    <w:tc>
                      <w:tcPr>
                        <w:tcW w:w="907" w:type="dxa"/>
                        <w:tcMar>
                          <w:top w:w="0" w:type="dxa"/>
                          <w:left w:w="0" w:type="dxa"/>
                          <w:bottom w:w="0" w:type="dxa"/>
                          <w:right w:w="0" w:type="dxa"/>
                        </w:tcMar>
                      </w:tcPr>
                      <w:p w14:paraId="3A333A6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3.000</w:t>
                        </w:r>
                      </w:p>
                    </w:tc>
                  </w:tr>
                </w:tbl>
                <w:p w14:paraId="62F2894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895EE2"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CARNE BOVINA RESFRIADA, SEM OSSO, QUARTO DIANTEIRO E QUARTO TRASEIRO, EXCETO MUSCULO E CUPIM; MOIDA EM PENEIRA GROSSA DE ATE 3 CM. COM ASPECTO, COR, CHEIRO E SABOR CARACTERISTICO; DEVE APRESENTAR-SE LIVRE DE QUALQUER SUBSTANCIA QUE POSSA ALTERA-LA OU ENCOBRIR ALGUMA ALTERAÇAO. ACONDICIONADO EM EMBALAGENS TRANSPARENTES E ATOXICOS COM NO MAXIMO 1 KG CADA. ROTULO DE ACORDO COM A LEGISLAÇAO VIGENTE E APROVADO PELO ORGAO COMPETENTE. </w:t>
                  </w:r>
                  <w:r w:rsidRPr="007524B9">
                    <w:rPr>
                      <w:rFonts w:ascii="Arial" w:eastAsia="Arial" w:hAnsi="Arial" w:cs="Arial"/>
                      <w:color w:val="000000"/>
                      <w:sz w:val="20"/>
                      <w:szCs w:val="20"/>
                    </w:rPr>
                    <w:lastRenderedPageBreak/>
                    <w:t>O PRODUTO DEVE SER ENTREGUE EM CARRO REFRIGERADO OU ISOTERMICO APROPRIADO PARA O TRANSPORTE DE ALIMENTOS.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09C1C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5B68DA"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D23535" w14:textId="77777777" w:rsidR="007524B9" w:rsidRPr="007524B9" w:rsidRDefault="007524B9" w:rsidP="007524B9">
                  <w:pPr>
                    <w:spacing w:line="1" w:lineRule="auto"/>
                    <w:rPr>
                      <w:rFonts w:ascii="Arial" w:hAnsi="Arial" w:cs="Arial"/>
                      <w:sz w:val="20"/>
                      <w:szCs w:val="20"/>
                    </w:rPr>
                  </w:pPr>
                </w:p>
              </w:tc>
            </w:tr>
            <w:tr w:rsidR="007524B9" w:rsidRPr="007524B9" w14:paraId="72550AF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1224B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87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17245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8FD3021" w14:textId="77777777" w:rsidTr="00E805AA">
                    <w:trPr>
                      <w:jc w:val="center"/>
                    </w:trPr>
                    <w:tc>
                      <w:tcPr>
                        <w:tcW w:w="907" w:type="dxa"/>
                        <w:tcMar>
                          <w:top w:w="0" w:type="dxa"/>
                          <w:left w:w="0" w:type="dxa"/>
                          <w:bottom w:w="0" w:type="dxa"/>
                          <w:right w:w="0" w:type="dxa"/>
                        </w:tcMar>
                      </w:tcPr>
                      <w:p w14:paraId="1EDB2A94"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750</w:t>
                        </w:r>
                      </w:p>
                    </w:tc>
                  </w:tr>
                </w:tbl>
                <w:p w14:paraId="042C3CF5"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2B23C0"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CARNE DE FRANGO TIPO COXA E SOBRECOXA DESOSSADA, SEM PELE CONGELADA COM ADICAO DE </w:t>
                  </w:r>
                  <w:proofErr w:type="gramStart"/>
                  <w:r w:rsidRPr="007524B9">
                    <w:rPr>
                      <w:rFonts w:ascii="Arial" w:eastAsia="Arial" w:hAnsi="Arial" w:cs="Arial"/>
                      <w:color w:val="000000"/>
                      <w:sz w:val="20"/>
                      <w:szCs w:val="20"/>
                    </w:rPr>
                    <w:t>AGUA</w:t>
                  </w:r>
                  <w:proofErr w:type="gramEnd"/>
                  <w:r w:rsidRPr="007524B9">
                    <w:rPr>
                      <w:rFonts w:ascii="Arial" w:eastAsia="Arial" w:hAnsi="Arial" w:cs="Arial"/>
                      <w:color w:val="000000"/>
                      <w:sz w:val="20"/>
                      <w:szCs w:val="20"/>
                    </w:rPr>
                    <w:t xml:space="preserve"> DE NO MAXIMO DE 6%, SEM TEMPERO. ASPECTO PROPRIO, NAO AMOLECIDA E NEM PEGAJOSA, COR PROPRIA SEM MANCHAS ESVERDEADAS, CHEIRO E SABOR PROPRIOS, COM AUSENCIA DE SUJIDADES, PARASITOS E LARVAS. COM REGISTRO DO PRODUTO EM ORGAO DE INSPECAO MUNICIPAL (SIM) E INSPECAO ESTADUAL. VALIDADE MINIMA DE 6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073EB1"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FCB9C8"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70114F" w14:textId="77777777" w:rsidR="007524B9" w:rsidRPr="007524B9" w:rsidRDefault="007524B9" w:rsidP="007524B9">
                  <w:pPr>
                    <w:spacing w:line="1" w:lineRule="auto"/>
                    <w:rPr>
                      <w:rFonts w:ascii="Arial" w:hAnsi="Arial" w:cs="Arial"/>
                      <w:sz w:val="20"/>
                      <w:szCs w:val="20"/>
                    </w:rPr>
                  </w:pPr>
                </w:p>
              </w:tc>
            </w:tr>
            <w:tr w:rsidR="007524B9" w:rsidRPr="007524B9" w14:paraId="07718A7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91BA8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88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ACE9E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5503E12" w14:textId="77777777" w:rsidTr="00E805AA">
                    <w:trPr>
                      <w:jc w:val="center"/>
                    </w:trPr>
                    <w:tc>
                      <w:tcPr>
                        <w:tcW w:w="907" w:type="dxa"/>
                        <w:tcMar>
                          <w:top w:w="0" w:type="dxa"/>
                          <w:left w:w="0" w:type="dxa"/>
                          <w:bottom w:w="0" w:type="dxa"/>
                          <w:right w:w="0" w:type="dxa"/>
                        </w:tcMar>
                      </w:tcPr>
                      <w:p w14:paraId="2C9683EF"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600</w:t>
                        </w:r>
                      </w:p>
                    </w:tc>
                  </w:tr>
                </w:tbl>
                <w:p w14:paraId="1269EEA4"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F4C29A"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CARNE DE FRANGO, COXA E SOBRECOXA - CONGELADA. CARNE FIRME, SEM OSSOS QUEBRADOS OU PELE RASGADA, SEM MACHUCADOS; COM ASPECTO, COR, CHEIRO E SABOR PROPRIOS. NAO AMOLECIDA NEM PEGAJOSA E SEM MANCHAS ESVERDEADAS OU PARDACENTAS. DEVE APRESENTAR-SE LIVRE DE PARASITAS E DE QUALQUER SUBSTANCIA QUE POSSA ALTERA-LA OU ENCOBRIR ALGUMA ALTERAÇAO DO PRODUTO. EMBALAGENS DE NO MINIMO 01 KG ORIGINAIS DE POLIETILENO ATOXICO, SEM ACUMULO DE LIQUIDOS EM SEU INTERIOR, COM DATA DE VALIDADE MINIMA DE 06 MESES A CONTAR DA DATA DE ENTREGA. ROTULO DE ACORDO COM A LEGISLAÇAO VIGENTE, NUMERO DO LOTE, DATA DE PRODUÇAO, DATA DE VALIDADE E PESO. APRESENTAR REGISTRO DO PRODUTO EM ORGÃO COMPETENTE (SIM, CISPOA OU SIF).</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DA4A30"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5CEEC7"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410BE2" w14:textId="77777777" w:rsidR="007524B9" w:rsidRPr="007524B9" w:rsidRDefault="007524B9" w:rsidP="007524B9">
                  <w:pPr>
                    <w:spacing w:line="1" w:lineRule="auto"/>
                    <w:rPr>
                      <w:rFonts w:ascii="Arial" w:hAnsi="Arial" w:cs="Arial"/>
                      <w:sz w:val="20"/>
                      <w:szCs w:val="20"/>
                    </w:rPr>
                  </w:pPr>
                </w:p>
              </w:tc>
            </w:tr>
            <w:tr w:rsidR="007524B9" w:rsidRPr="007524B9" w14:paraId="3694FF56"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D89A0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89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9A6A0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231E76C" w14:textId="77777777" w:rsidTr="00E805AA">
                    <w:trPr>
                      <w:jc w:val="center"/>
                    </w:trPr>
                    <w:tc>
                      <w:tcPr>
                        <w:tcW w:w="907" w:type="dxa"/>
                        <w:tcMar>
                          <w:top w:w="0" w:type="dxa"/>
                          <w:left w:w="0" w:type="dxa"/>
                          <w:bottom w:w="0" w:type="dxa"/>
                          <w:right w:w="0" w:type="dxa"/>
                        </w:tcMar>
                      </w:tcPr>
                      <w:p w14:paraId="3FE2FDD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800</w:t>
                        </w:r>
                      </w:p>
                    </w:tc>
                  </w:tr>
                </w:tbl>
                <w:p w14:paraId="4F87CF6F"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2DADD2"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CARNE DE FRANGO, PEITO SEM OSSO E SEM PELE, CONGELADA. COM ASPECTO, COR, CHEIRO E SABOR CARACTERISTICOS. DEVE APRESENTAR-SE LIVRE DE QUALQUER SUBSTANCIA QUE POSSA ALTERA-LA OU ENCOBRIR ALGUMA ALTERAÇAO DO PRODUTO. EMBALAGENS DE NO MAXIMO 04 KG. ROTULO DE ACORDO COM A LEGISLAÇAO VIGENTE E APROVADO PELO ORGAO COMPETENTE. O PRODUTO DEVE SER ENTREGUE EM CARRO REFRIGERADO OU ISOTERMICO APROPRIADO PARA O TRANSPORTE DE ALIMENTOS.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72094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DA1D1D"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9BD05B" w14:textId="77777777" w:rsidR="007524B9" w:rsidRPr="007524B9" w:rsidRDefault="007524B9" w:rsidP="007524B9">
                  <w:pPr>
                    <w:spacing w:line="1" w:lineRule="auto"/>
                    <w:rPr>
                      <w:rFonts w:ascii="Arial" w:hAnsi="Arial" w:cs="Arial"/>
                      <w:sz w:val="20"/>
                      <w:szCs w:val="20"/>
                    </w:rPr>
                  </w:pPr>
                </w:p>
              </w:tc>
            </w:tr>
            <w:tr w:rsidR="007524B9" w:rsidRPr="007524B9" w14:paraId="27127EE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145CA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90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329D3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83C1AB0" w14:textId="77777777" w:rsidTr="00E805AA">
                    <w:trPr>
                      <w:jc w:val="center"/>
                    </w:trPr>
                    <w:tc>
                      <w:tcPr>
                        <w:tcW w:w="907" w:type="dxa"/>
                        <w:tcMar>
                          <w:top w:w="0" w:type="dxa"/>
                          <w:left w:w="0" w:type="dxa"/>
                          <w:bottom w:w="0" w:type="dxa"/>
                          <w:right w:w="0" w:type="dxa"/>
                        </w:tcMar>
                      </w:tcPr>
                      <w:p w14:paraId="6DC77764"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2.000</w:t>
                        </w:r>
                      </w:p>
                    </w:tc>
                  </w:tr>
                </w:tbl>
                <w:p w14:paraId="54D88004"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B40E7F"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CARNE SUINA RESFRIADA, SEM OSSO (PERNIL, LOMBO E PALETA), MOIDA EM PENEIRA GROSSA DE ATE 3 CM. COM ASPECTO, COR, CHEIRO E SABOR CARACTERISTICO; DEVE APRESENTAR-SE LIVRE DE QUALQUER SUBSTANCIA QUE POSSA ALTERA-LA OU ENCOBRIR ALGUMA ALTERAÇAO. ACONDICIONADO EM EMBALAGENS TRANSPARENTES E ATOXICOS COM NO MAXIMO 1 KG CADA. ROTULO DE ACORDO COM A LEGISLAÇAO VIGENTE E APROVADO PELO ORGAO COMPETENTE. O PRODUTO DEVE SER ENTREGUE EM CARRO REFRIGERADO OU ISOTERMICO APROPRIADO PARA O TRANSPORTE DE ALIMENTOS.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9CC6F8"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8A1813"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CA4DAB" w14:textId="77777777" w:rsidR="007524B9" w:rsidRPr="007524B9" w:rsidRDefault="007524B9" w:rsidP="007524B9">
                  <w:pPr>
                    <w:spacing w:line="1" w:lineRule="auto"/>
                    <w:rPr>
                      <w:rFonts w:ascii="Arial" w:hAnsi="Arial" w:cs="Arial"/>
                      <w:sz w:val="20"/>
                      <w:szCs w:val="20"/>
                    </w:rPr>
                  </w:pPr>
                </w:p>
              </w:tc>
            </w:tr>
            <w:tr w:rsidR="007524B9" w:rsidRPr="007524B9" w14:paraId="146520B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9A24A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91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7BF26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0E3879D" w14:textId="77777777" w:rsidTr="00E805AA">
                    <w:trPr>
                      <w:jc w:val="center"/>
                    </w:trPr>
                    <w:tc>
                      <w:tcPr>
                        <w:tcW w:w="907" w:type="dxa"/>
                        <w:tcMar>
                          <w:top w:w="0" w:type="dxa"/>
                          <w:left w:w="0" w:type="dxa"/>
                          <w:bottom w:w="0" w:type="dxa"/>
                          <w:right w:w="0" w:type="dxa"/>
                        </w:tcMar>
                      </w:tcPr>
                      <w:p w14:paraId="350E4E6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600</w:t>
                        </w:r>
                      </w:p>
                    </w:tc>
                  </w:tr>
                </w:tbl>
                <w:p w14:paraId="33D6479C"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8600A4"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CORAÇAO DE FRANGO CONGELADO PRODUTO PROCESSADO E CONGELADO. EMBALADO EM BANDEJA ENVOLTA EM PLASTICO TRANSPARENTE CONTENDO NO MINIMO 900G DO PRODUTO, SEM ACUMULO DE LIQUIDOS EM SEU INTERIOR. ROTULO CONTENDO IDENTIFICAÇAO DO PRODUTO, DATA DE </w:t>
                  </w:r>
                  <w:r w:rsidRPr="007524B9">
                    <w:rPr>
                      <w:rFonts w:ascii="Arial" w:eastAsia="Arial" w:hAnsi="Arial" w:cs="Arial"/>
                      <w:color w:val="000000"/>
                      <w:sz w:val="20"/>
                      <w:szCs w:val="20"/>
                    </w:rPr>
                    <w:lastRenderedPageBreak/>
                    <w:t>ABATE, PESO, FABRICANTE, VALIDADE, TEMPERATURA DE ESTOCAGEM E REGISTRO DO PRODUTO NO SIM, SIF OU CISPOA. VALIDADE MINIMA DE 5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D3782C"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B5F107"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EC4022" w14:textId="77777777" w:rsidR="007524B9" w:rsidRPr="007524B9" w:rsidRDefault="007524B9" w:rsidP="007524B9">
                  <w:pPr>
                    <w:spacing w:line="1" w:lineRule="auto"/>
                    <w:rPr>
                      <w:rFonts w:ascii="Arial" w:hAnsi="Arial" w:cs="Arial"/>
                      <w:sz w:val="20"/>
                      <w:szCs w:val="20"/>
                    </w:rPr>
                  </w:pPr>
                </w:p>
              </w:tc>
            </w:tr>
            <w:tr w:rsidR="007524B9" w:rsidRPr="007524B9" w14:paraId="631F927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A5919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92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CFC1D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C5FFAB9" w14:textId="77777777" w:rsidTr="00E805AA">
                    <w:trPr>
                      <w:jc w:val="center"/>
                    </w:trPr>
                    <w:tc>
                      <w:tcPr>
                        <w:tcW w:w="907" w:type="dxa"/>
                        <w:tcMar>
                          <w:top w:w="0" w:type="dxa"/>
                          <w:left w:w="0" w:type="dxa"/>
                          <w:bottom w:w="0" w:type="dxa"/>
                          <w:right w:w="0" w:type="dxa"/>
                        </w:tcMar>
                      </w:tcPr>
                      <w:p w14:paraId="754B7F4F"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2.500</w:t>
                        </w:r>
                      </w:p>
                    </w:tc>
                  </w:tr>
                </w:tbl>
                <w:p w14:paraId="3922835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149ADB"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CEBOLA IN NATURA, BULBO DE TAMANHO MEDIO; FIRME, COM COLORAÇAO E TAMANHO UNIFORMES TIPICOS DA VARIEDADE, COM CASCA LISA, SEM BROTOS, RACHADURAS OU CORTES NA CASCA, MANCHAS, MACHUCADOS OU OUTROS DEFEITOS QUE POSSAM ALTERAR SUA APARENCIA E QUALIDADE; ISENTA DE SUJIDADES, INSETOS, PARASITAS, LARVAS E CORPOS ESTRANHOS ADERIDOS A CASCA E ISENTA DE UMIDADE EXTERNA ANORMAL E COM CARACTERISTICAS INTEGRAS E DE PRIMEIRA QUALIDADE. EMBALAGEM EM SACO PLASTICO RESISTENTE, CONFORME QUANTIDADE SOLICITA 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85BAF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6390C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B69283" w14:textId="77777777" w:rsidR="007524B9" w:rsidRPr="007524B9" w:rsidRDefault="007524B9" w:rsidP="007524B9">
                  <w:pPr>
                    <w:spacing w:line="1" w:lineRule="auto"/>
                    <w:rPr>
                      <w:rFonts w:ascii="Arial" w:hAnsi="Arial" w:cs="Arial"/>
                      <w:sz w:val="20"/>
                      <w:szCs w:val="20"/>
                    </w:rPr>
                  </w:pPr>
                </w:p>
              </w:tc>
            </w:tr>
            <w:tr w:rsidR="007524B9" w:rsidRPr="007524B9" w14:paraId="706EEE05"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42C82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93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047F3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1D1E1B4" w14:textId="77777777" w:rsidTr="00E805AA">
                    <w:trPr>
                      <w:jc w:val="center"/>
                    </w:trPr>
                    <w:tc>
                      <w:tcPr>
                        <w:tcW w:w="907" w:type="dxa"/>
                        <w:tcMar>
                          <w:top w:w="0" w:type="dxa"/>
                          <w:left w:w="0" w:type="dxa"/>
                          <w:bottom w:w="0" w:type="dxa"/>
                          <w:right w:w="0" w:type="dxa"/>
                        </w:tcMar>
                      </w:tcPr>
                      <w:p w14:paraId="45914A08"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700</w:t>
                        </w:r>
                      </w:p>
                    </w:tc>
                  </w:tr>
                </w:tbl>
                <w:p w14:paraId="1BCCBD9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910ADE"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CENOURA TIPO 1, DE 1° QUALIDADE, DESCASCADA, EMBALADA A VACUO. PRODUTO FIRME, SEM RACHADURAS OU PERFURAÇOES, COLORAÇAO UNIFORME; ISENTAS DE SUJIDADES, INSETOS, PARASITAS, LARVAS E CORPOS ESTRANHOS ADERIDOS A SUPERFICIE EXTERNA. NAO DEVE APRESENTAR QUAISQUER LESOES DE ORIGEM FISICA, MECANICA OU BIOLOGICA. EMBALAGEM DE 1KG CONTENDO ROTULO COM IDENTIFICAÇAO DOS INGREDIENTES, INFORMAÇOES NUTRICIONAIS, PESO, FORNECEDOR, LOTE, DATA DE FABRICAÇAO E VALIDADE. PODENDO SER SOLICITADO CENOURA CRUA RALADA.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5A9A0D"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D4AF6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5AC61B" w14:textId="77777777" w:rsidR="007524B9" w:rsidRPr="007524B9" w:rsidRDefault="007524B9" w:rsidP="007524B9">
                  <w:pPr>
                    <w:spacing w:line="1" w:lineRule="auto"/>
                    <w:rPr>
                      <w:rFonts w:ascii="Arial" w:hAnsi="Arial" w:cs="Arial"/>
                      <w:sz w:val="20"/>
                      <w:szCs w:val="20"/>
                    </w:rPr>
                  </w:pPr>
                </w:p>
              </w:tc>
            </w:tr>
            <w:tr w:rsidR="007524B9" w:rsidRPr="007524B9" w14:paraId="15F47A7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AE2B8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94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C8C1A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871BF33" w14:textId="77777777" w:rsidTr="00E805AA">
                    <w:trPr>
                      <w:jc w:val="center"/>
                    </w:trPr>
                    <w:tc>
                      <w:tcPr>
                        <w:tcW w:w="907" w:type="dxa"/>
                        <w:tcMar>
                          <w:top w:w="0" w:type="dxa"/>
                          <w:left w:w="0" w:type="dxa"/>
                          <w:bottom w:w="0" w:type="dxa"/>
                          <w:right w:w="0" w:type="dxa"/>
                        </w:tcMar>
                      </w:tcPr>
                      <w:p w14:paraId="4EBA9EFA"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6EC0F45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69E419"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CENOURA TIPO 1, UNIDADES DE TAMANHO MEDIO, COM COLORAÇAO E TAMANHO UNIFORMES TIPICOS DA VARIEDADE, COM CASCA LISA, SEM BROTOS, RACHADURAS OU CORTES NA CASCA, MANCHAS, MACHUCADOS OU OUTROS DEFEITOS QUE POSSAM ALTERAR SUA APARENCIA E QUALIDADE; ISENTOS DE SUJIDADES, INSETOS, PARASITAS, LARVAS E CORPOS ESTRANHOS ADERIDOS A CASCA E ISENTA DE UMIDADE EXTERNA ANORMAL E COM CARACTERISTICAS INTEGRAS E DE PRIMEIRA QUALIDADE. EMBALAGEM EM SACO PLASTICO RESISTENTE, CONFORME QUANTIDADE SOLICITA 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608C18"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EB35AF"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77408F" w14:textId="77777777" w:rsidR="007524B9" w:rsidRPr="007524B9" w:rsidRDefault="007524B9" w:rsidP="007524B9">
                  <w:pPr>
                    <w:spacing w:line="1" w:lineRule="auto"/>
                    <w:rPr>
                      <w:rFonts w:ascii="Arial" w:hAnsi="Arial" w:cs="Arial"/>
                      <w:sz w:val="20"/>
                      <w:szCs w:val="20"/>
                    </w:rPr>
                  </w:pPr>
                </w:p>
              </w:tc>
            </w:tr>
            <w:tr w:rsidR="007524B9" w:rsidRPr="007524B9" w14:paraId="6BC73DEB"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0A791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95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D3ABF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CX</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203B0EF" w14:textId="77777777" w:rsidTr="00E805AA">
                    <w:trPr>
                      <w:jc w:val="center"/>
                    </w:trPr>
                    <w:tc>
                      <w:tcPr>
                        <w:tcW w:w="907" w:type="dxa"/>
                        <w:tcMar>
                          <w:top w:w="0" w:type="dxa"/>
                          <w:left w:w="0" w:type="dxa"/>
                          <w:bottom w:w="0" w:type="dxa"/>
                          <w:right w:w="0" w:type="dxa"/>
                        </w:tcMar>
                      </w:tcPr>
                      <w:p w14:paraId="6677EE73"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1.200</w:t>
                        </w:r>
                      </w:p>
                    </w:tc>
                  </w:tr>
                </w:tbl>
                <w:p w14:paraId="02A77DAC"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8CCF7A"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CHA DE SABORES DIVERSOS, EXCETO CHA VERDE, CHA PRETO, CHA MATE E CHA DE MAÇA COM </w:t>
                  </w:r>
                  <w:proofErr w:type="gramStart"/>
                  <w:r w:rsidRPr="007524B9">
                    <w:rPr>
                      <w:rFonts w:ascii="Arial" w:eastAsia="Arial" w:hAnsi="Arial" w:cs="Arial"/>
                      <w:color w:val="000000"/>
                      <w:sz w:val="20"/>
                      <w:szCs w:val="20"/>
                    </w:rPr>
                    <w:t>CANELA  (</w:t>
                  </w:r>
                  <w:proofErr w:type="gramEnd"/>
                  <w:r w:rsidRPr="007524B9">
                    <w:rPr>
                      <w:rFonts w:ascii="Arial" w:eastAsia="Arial" w:hAnsi="Arial" w:cs="Arial"/>
                      <w:color w:val="000000"/>
                      <w:sz w:val="20"/>
                      <w:szCs w:val="20"/>
                    </w:rPr>
                    <w:t>CAIXINHAS COM 10 SACHES), COM IDENTIFICAÇAO DO PRODUTO, ROTULO COM INGREDIENTES, VALOR NUTRICIONAL, PESO, FABRICANTE, DATA DE FABRICAÇAO E VALIDADE. VALIDADE MINIMA DE 6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006AA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08E987"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F3BDDA" w14:textId="77777777" w:rsidR="007524B9" w:rsidRPr="007524B9" w:rsidRDefault="007524B9" w:rsidP="007524B9">
                  <w:pPr>
                    <w:spacing w:line="1" w:lineRule="auto"/>
                    <w:rPr>
                      <w:rFonts w:ascii="Arial" w:hAnsi="Arial" w:cs="Arial"/>
                      <w:sz w:val="20"/>
                      <w:szCs w:val="20"/>
                    </w:rPr>
                  </w:pPr>
                </w:p>
              </w:tc>
            </w:tr>
            <w:tr w:rsidR="007524B9" w:rsidRPr="007524B9" w14:paraId="10EB88A2"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9F458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96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3B07E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8D5B10E" w14:textId="77777777" w:rsidTr="00E805AA">
                    <w:trPr>
                      <w:jc w:val="center"/>
                    </w:trPr>
                    <w:tc>
                      <w:tcPr>
                        <w:tcW w:w="907" w:type="dxa"/>
                        <w:tcMar>
                          <w:top w:w="0" w:type="dxa"/>
                          <w:left w:w="0" w:type="dxa"/>
                          <w:bottom w:w="0" w:type="dxa"/>
                          <w:right w:w="0" w:type="dxa"/>
                        </w:tcMar>
                      </w:tcPr>
                      <w:p w14:paraId="25AB5481"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78F637E8"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CBA69C"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CHOCOLATE EM PÓ SOLÚVEL. ASPECTO FINO E HOMOGÊNEO, COM 50% DE CACAU SOLÚVEL. EMBALAGEM PLÁSTICA, ATÓXICA, DE COR OPACA, NÃO VIOLADA, CONTENDO DADOS DO PRODUTO: IDENTIFICAÇÃO, PROCEDÊNCIA, INGREDIENTES, INFORMAÇÕES NUTRICIONAIS, LOTE, GRAMATURA, ALERGÊNICOS, DATAS DE FABRICAÇÃO E VENCIMENTO. VALIDADE MÍNIMA DE 6 (SEIS) MESES </w:t>
                  </w:r>
                  <w:r w:rsidRPr="007524B9">
                    <w:rPr>
                      <w:rFonts w:ascii="Arial" w:eastAsia="Arial" w:hAnsi="Arial" w:cs="Arial"/>
                      <w:color w:val="000000"/>
                      <w:sz w:val="20"/>
                      <w:szCs w:val="20"/>
                    </w:rPr>
                    <w:lastRenderedPageBreak/>
                    <w:t>A CONTAR DA DATA DE ENTREGA DO PRODUTO. PACOTE COM 200 GRAMAS.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C374B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61FD68"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433F98" w14:textId="77777777" w:rsidR="007524B9" w:rsidRPr="007524B9" w:rsidRDefault="007524B9" w:rsidP="007524B9">
                  <w:pPr>
                    <w:spacing w:line="1" w:lineRule="auto"/>
                    <w:rPr>
                      <w:rFonts w:ascii="Arial" w:hAnsi="Arial" w:cs="Arial"/>
                      <w:sz w:val="20"/>
                      <w:szCs w:val="20"/>
                    </w:rPr>
                  </w:pPr>
                </w:p>
              </w:tc>
            </w:tr>
            <w:tr w:rsidR="007524B9" w:rsidRPr="007524B9" w14:paraId="399442A5"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E56B9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97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5E722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1ACA063" w14:textId="77777777" w:rsidTr="00E805AA">
                    <w:trPr>
                      <w:jc w:val="center"/>
                    </w:trPr>
                    <w:tc>
                      <w:tcPr>
                        <w:tcW w:w="907" w:type="dxa"/>
                        <w:tcMar>
                          <w:top w:w="0" w:type="dxa"/>
                          <w:left w:w="0" w:type="dxa"/>
                          <w:bottom w:w="0" w:type="dxa"/>
                          <w:right w:w="0" w:type="dxa"/>
                        </w:tcMar>
                      </w:tcPr>
                      <w:p w14:paraId="344E0F4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500</w:t>
                        </w:r>
                      </w:p>
                    </w:tc>
                  </w:tr>
                </w:tbl>
                <w:p w14:paraId="4691B308"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8E152B"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CHOCOLATE EM PÓ SOLÚVEL. ASPECTO FINO E HOMOGÊNEO, COM 70% DE CACAU SOLÚVEL. EMBALAGEM PLÁSTICA, ATÓXICA, DE COR OPACA, NÃO VIOLADA, CONTENDO DADOS DO PRODUTO: IDENTIFICAÇÃO, PROCEDÊNCIA, INGREDIENTES, INFORMAÇÕES NUTRICIONAIS, LOTE, GRAMATURA, ALERGÊNICOS, DATAS DE FABRICAÇÃO E VENCIMENTO. VALIDADE MÍNIMA DE 6 (SEIS) MESES A CONTAR DA DATA DE ENTREGA DO PRODUTO. PACOTE COM 200 GRAMAS.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CEF59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B0ECC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77CA2F" w14:textId="77777777" w:rsidR="007524B9" w:rsidRPr="007524B9" w:rsidRDefault="007524B9" w:rsidP="007524B9">
                  <w:pPr>
                    <w:spacing w:line="1" w:lineRule="auto"/>
                    <w:rPr>
                      <w:rFonts w:ascii="Arial" w:hAnsi="Arial" w:cs="Arial"/>
                      <w:sz w:val="20"/>
                      <w:szCs w:val="20"/>
                    </w:rPr>
                  </w:pPr>
                </w:p>
              </w:tc>
            </w:tr>
            <w:tr w:rsidR="007524B9" w:rsidRPr="007524B9" w14:paraId="23C0B08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CD780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98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8368D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35A65C8" w14:textId="77777777" w:rsidTr="00E805AA">
                    <w:trPr>
                      <w:jc w:val="center"/>
                    </w:trPr>
                    <w:tc>
                      <w:tcPr>
                        <w:tcW w:w="907" w:type="dxa"/>
                        <w:tcMar>
                          <w:top w:w="0" w:type="dxa"/>
                          <w:left w:w="0" w:type="dxa"/>
                          <w:bottom w:w="0" w:type="dxa"/>
                          <w:right w:w="0" w:type="dxa"/>
                        </w:tcMar>
                      </w:tcPr>
                      <w:p w14:paraId="7C59929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700</w:t>
                        </w:r>
                      </w:p>
                    </w:tc>
                  </w:tr>
                </w:tbl>
                <w:p w14:paraId="0DFF6DEB"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28960F"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CHUCHU, SELECIONADO 1ª QUALIDADE, DESCASCADO, EMBALADO A VACUO. TAMANHO E COLORAÇAO UNIFORME, POLPA FIRME. ISENTAS DE SUJIDADES, INSETOS, PARASITAS, LARVAS E CORPOS ESTRANHOS ADERIDOS A SUPERFICIE EXTERNA. NAO DEVE APRESENTAR QUAISQUER LESOES DE ORIGEM FISICA, MECANICA OU BIOLOGICA. EMBALAGEM DE 1KG CONTENDO ROTULO COM IDENTIFICAÇAO DOS INGREDIENTES, INFORMAÇOES NUTRICIONAIS, PESO, FORNECEDOR, LOTE, DATA DE FABRICAÇAO 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116E13"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B8CAAF"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44781B" w14:textId="77777777" w:rsidR="007524B9" w:rsidRPr="007524B9" w:rsidRDefault="007524B9" w:rsidP="007524B9">
                  <w:pPr>
                    <w:spacing w:line="1" w:lineRule="auto"/>
                    <w:rPr>
                      <w:rFonts w:ascii="Arial" w:hAnsi="Arial" w:cs="Arial"/>
                      <w:sz w:val="20"/>
                      <w:szCs w:val="20"/>
                    </w:rPr>
                  </w:pPr>
                </w:p>
              </w:tc>
            </w:tr>
            <w:tr w:rsidR="007524B9" w:rsidRPr="007524B9" w14:paraId="41B5226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40E35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99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5D5DB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5FC893F" w14:textId="77777777" w:rsidTr="00E805AA">
                    <w:trPr>
                      <w:jc w:val="center"/>
                    </w:trPr>
                    <w:tc>
                      <w:tcPr>
                        <w:tcW w:w="907" w:type="dxa"/>
                        <w:tcMar>
                          <w:top w:w="0" w:type="dxa"/>
                          <w:left w:w="0" w:type="dxa"/>
                          <w:bottom w:w="0" w:type="dxa"/>
                          <w:right w:w="0" w:type="dxa"/>
                        </w:tcMar>
                      </w:tcPr>
                      <w:p w14:paraId="5EE0ED4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742A33C3"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10C60A"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CHUCHU, SELECIONADO 1ª QUALIDADE; IN NATURA, POLPA FIRME E COM COLORAÇAO E TAMANHO UNIFORMES TIPICOS DA VARIEDADE, COM CASCA LISA, SEM BROTOS, RACHADURAS OU CORTES NA CASCA, MANCHAS, MACHUCADOS OU OUTROS DEFEITOS QUE POSSAM ALTERAR SUA APARENCIA E QUALIDADE; NAO DEVE APRESENTAR QUAISQUER LESOES DE ORIGEM FISICA OU MECANICA E ISENTO DE SUJIDADES, INSETOS, PARASITAS, LARVAS E CORPOS ESTRANHOS ADERIDOS A CASCA E ISENTO DE UMIDADE EXTERNA ANORMAL E COM CARACTERISTICAS INTEGRAS E DE PRIMEIRA QUALIDADE DE ACORDO COM A RESOLUÇAO 12/78 DA CNNPA. EMBALAGEM EM SACO PLASTICO RESISTENTE, CONFORME QUANTIDADE SOLICITA 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8A2D66"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FC6BA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BA0DEE" w14:textId="77777777" w:rsidR="007524B9" w:rsidRPr="007524B9" w:rsidRDefault="007524B9" w:rsidP="007524B9">
                  <w:pPr>
                    <w:spacing w:line="1" w:lineRule="auto"/>
                    <w:rPr>
                      <w:rFonts w:ascii="Arial" w:hAnsi="Arial" w:cs="Arial"/>
                      <w:sz w:val="20"/>
                      <w:szCs w:val="20"/>
                    </w:rPr>
                  </w:pPr>
                </w:p>
              </w:tc>
            </w:tr>
            <w:tr w:rsidR="007524B9" w:rsidRPr="007524B9" w14:paraId="491346A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F5931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100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18089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D875017" w14:textId="77777777" w:rsidTr="00E805AA">
                    <w:trPr>
                      <w:jc w:val="center"/>
                    </w:trPr>
                    <w:tc>
                      <w:tcPr>
                        <w:tcW w:w="907" w:type="dxa"/>
                        <w:tcMar>
                          <w:top w:w="0" w:type="dxa"/>
                          <w:left w:w="0" w:type="dxa"/>
                          <w:bottom w:w="0" w:type="dxa"/>
                          <w:right w:w="0" w:type="dxa"/>
                        </w:tcMar>
                      </w:tcPr>
                      <w:p w14:paraId="390E1D50"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w:t>
                        </w:r>
                      </w:p>
                    </w:tc>
                  </w:tr>
                </w:tbl>
                <w:p w14:paraId="7B186DE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3C1D63"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CÔCO RALADO SEM AÇUCAR 100G.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405846"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87524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6BD691" w14:textId="77777777" w:rsidR="007524B9" w:rsidRPr="007524B9" w:rsidRDefault="007524B9" w:rsidP="007524B9">
                  <w:pPr>
                    <w:spacing w:line="1" w:lineRule="auto"/>
                    <w:rPr>
                      <w:rFonts w:ascii="Arial" w:hAnsi="Arial" w:cs="Arial"/>
                      <w:sz w:val="20"/>
                      <w:szCs w:val="20"/>
                    </w:rPr>
                  </w:pPr>
                </w:p>
              </w:tc>
            </w:tr>
            <w:tr w:rsidR="007524B9" w:rsidRPr="007524B9" w14:paraId="5592800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8B381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101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F26FC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A88DC29" w14:textId="77777777" w:rsidTr="00E805AA">
                    <w:trPr>
                      <w:jc w:val="center"/>
                    </w:trPr>
                    <w:tc>
                      <w:tcPr>
                        <w:tcW w:w="907" w:type="dxa"/>
                        <w:tcMar>
                          <w:top w:w="0" w:type="dxa"/>
                          <w:left w:w="0" w:type="dxa"/>
                          <w:bottom w:w="0" w:type="dxa"/>
                          <w:right w:w="0" w:type="dxa"/>
                        </w:tcMar>
                      </w:tcPr>
                      <w:p w14:paraId="05B7782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280</w:t>
                        </w:r>
                      </w:p>
                    </w:tc>
                  </w:tr>
                </w:tbl>
                <w:p w14:paraId="1F72FDFE"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86BEBC"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COLORIFICO, EM PO FINO, HOMOGENEO; PACOTE DE 500 GRAMAS, SEM SAL, GRAOS SAOS, LIMPOS, DESSECADOS E MOIDOS; DE COLORAÇAO VERMELHO INTENSO; COM ASPECTO COR, CHEIRO E SABOR PROPRIOS; ISENTO DE MATERIAIS ESTRANHOS A SUA ESPECIE; ACONDICIONADO EM SACO PLASTICO TRANSPARENTE, ATOXICO, RESISTENTE; HERMETICAMENTE VEDADO.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4FF46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5F356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8FCC05" w14:textId="77777777" w:rsidR="007524B9" w:rsidRPr="007524B9" w:rsidRDefault="007524B9" w:rsidP="007524B9">
                  <w:pPr>
                    <w:spacing w:line="1" w:lineRule="auto"/>
                    <w:rPr>
                      <w:rFonts w:ascii="Arial" w:hAnsi="Arial" w:cs="Arial"/>
                      <w:sz w:val="20"/>
                      <w:szCs w:val="20"/>
                    </w:rPr>
                  </w:pPr>
                </w:p>
              </w:tc>
            </w:tr>
            <w:tr w:rsidR="007524B9" w:rsidRPr="007524B9" w14:paraId="53710145"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459C4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102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8A0C1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359B886" w14:textId="77777777" w:rsidTr="00E805AA">
                    <w:trPr>
                      <w:jc w:val="center"/>
                    </w:trPr>
                    <w:tc>
                      <w:tcPr>
                        <w:tcW w:w="907" w:type="dxa"/>
                        <w:tcMar>
                          <w:top w:w="0" w:type="dxa"/>
                          <w:left w:w="0" w:type="dxa"/>
                          <w:bottom w:w="0" w:type="dxa"/>
                          <w:right w:w="0" w:type="dxa"/>
                        </w:tcMar>
                      </w:tcPr>
                      <w:p w14:paraId="7FFDB6C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6408CA6A"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4A2743"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COUVE CHINESA, UNIDADE GRANDE, FRESCA; APRESENTAR GRAU DE EVOLUÇAO COMPLETO DO TAMANHO, AROMA E COR PROPRIAS DA ESPECIE E VARIEDADE. ESTAR LIVRE DE ENFERMIDADES E INSETOS. NAO ESTAR DANIFICADA POR QUALQUER LESAO DE ORIGEM FISICA OU MECANICA QUE AFETE A SUA APARENCIA. LIVRE DE SUJIDADES, PARASITAS E LARVAS E ESTAR ISENTA DE UMIDADE EXTERNA ANORMAL, ODOR E SABOR ESTRANHOS. NAO DEVE ESTAR MURCHA, AMARELADA OU ESCURECIDA DE ACORDO COM A RESOLUÇÃO 12/78 DA CNNPA. EMBALAGEM EM SACO PLASTICO </w:t>
                  </w:r>
                  <w:r w:rsidRPr="007524B9">
                    <w:rPr>
                      <w:rFonts w:ascii="Arial" w:eastAsia="Arial" w:hAnsi="Arial" w:cs="Arial"/>
                      <w:color w:val="000000"/>
                      <w:sz w:val="20"/>
                      <w:szCs w:val="20"/>
                    </w:rPr>
                    <w:lastRenderedPageBreak/>
                    <w:t>RESISTENTE, CONFORME QUANTIDADE SOLICITADA,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D11E9C"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904EB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29A378" w14:textId="77777777" w:rsidR="007524B9" w:rsidRPr="007524B9" w:rsidRDefault="007524B9" w:rsidP="007524B9">
                  <w:pPr>
                    <w:spacing w:line="1" w:lineRule="auto"/>
                    <w:rPr>
                      <w:rFonts w:ascii="Arial" w:hAnsi="Arial" w:cs="Arial"/>
                      <w:sz w:val="20"/>
                      <w:szCs w:val="20"/>
                    </w:rPr>
                  </w:pPr>
                </w:p>
              </w:tc>
            </w:tr>
            <w:tr w:rsidR="007524B9" w:rsidRPr="007524B9" w14:paraId="3D1A5D5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4A834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103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9AA15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D62C458" w14:textId="77777777" w:rsidTr="00E805AA">
                    <w:trPr>
                      <w:jc w:val="center"/>
                    </w:trPr>
                    <w:tc>
                      <w:tcPr>
                        <w:tcW w:w="907" w:type="dxa"/>
                        <w:tcMar>
                          <w:top w:w="0" w:type="dxa"/>
                          <w:left w:w="0" w:type="dxa"/>
                          <w:bottom w:w="0" w:type="dxa"/>
                          <w:right w:w="0" w:type="dxa"/>
                        </w:tcMar>
                      </w:tcPr>
                      <w:p w14:paraId="512B838E"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21130AB5"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8E9812"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COUVE FLOR DE PRIMEIRA QUALIDADE, SEM TALOS E FOLHAS, EM PEQUENOS BOUQUES CONGELADO. COLORAÇAO UNIFORME E ESTAR LIVRE DE ENFERMIDADES E INSETOS; NAO ESTAR DANIFICADA POR QUALQUER LESAO DE ORIGEM FISICA OU MECANICA QUE AFETE A SUA APARENCIA; DEVE ESTAR LIVRE DE SUJIDADES E ESTAR ISENTA DE UMIDADE EXTERNA ANORMAL, ODOR E SABOR ESTRANHOS. EMBALAGEM PLASTICA TRANSPARENTE, IDENTIFICADA COM NOME DO PRODUTO, DATA DO PROCESSAMENTO, DATA DE EMBALAGEM E PRAZO DE VALIDADE DO PRODUTO. ACONDICIONADO EM EMBALAGEM DE ATE 1 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6CCDF8"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267E6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CD2BE9" w14:textId="77777777" w:rsidR="007524B9" w:rsidRPr="007524B9" w:rsidRDefault="007524B9" w:rsidP="007524B9">
                  <w:pPr>
                    <w:spacing w:line="1" w:lineRule="auto"/>
                    <w:rPr>
                      <w:rFonts w:ascii="Arial" w:hAnsi="Arial" w:cs="Arial"/>
                      <w:sz w:val="20"/>
                      <w:szCs w:val="20"/>
                    </w:rPr>
                  </w:pPr>
                </w:p>
              </w:tc>
            </w:tr>
            <w:tr w:rsidR="007524B9" w:rsidRPr="007524B9" w14:paraId="20124A32"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7BA85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104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F54A3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EE16EAD" w14:textId="77777777" w:rsidTr="00E805AA">
                    <w:trPr>
                      <w:jc w:val="center"/>
                    </w:trPr>
                    <w:tc>
                      <w:tcPr>
                        <w:tcW w:w="907" w:type="dxa"/>
                        <w:tcMar>
                          <w:top w:w="0" w:type="dxa"/>
                          <w:left w:w="0" w:type="dxa"/>
                          <w:bottom w:w="0" w:type="dxa"/>
                          <w:right w:w="0" w:type="dxa"/>
                        </w:tcMar>
                      </w:tcPr>
                      <w:p w14:paraId="662C5C6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100</w:t>
                        </w:r>
                      </w:p>
                    </w:tc>
                  </w:tr>
                </w:tbl>
                <w:p w14:paraId="395FB07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01F2B1"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COUVE MANTEIGA, MOLHO DE TAMANHO </w:t>
                  </w:r>
                  <w:proofErr w:type="gramStart"/>
                  <w:r w:rsidRPr="007524B9">
                    <w:rPr>
                      <w:rFonts w:ascii="Arial" w:eastAsia="Arial" w:hAnsi="Arial" w:cs="Arial"/>
                      <w:color w:val="000000"/>
                      <w:sz w:val="20"/>
                      <w:szCs w:val="20"/>
                    </w:rPr>
                    <w:t>MEDIO  FRESCA</w:t>
                  </w:r>
                  <w:proofErr w:type="gramEnd"/>
                  <w:r w:rsidRPr="007524B9">
                    <w:rPr>
                      <w:rFonts w:ascii="Arial" w:eastAsia="Arial" w:hAnsi="Arial" w:cs="Arial"/>
                      <w:color w:val="000000"/>
                      <w:sz w:val="20"/>
                      <w:szCs w:val="20"/>
                    </w:rPr>
                    <w:t>. APRESENTAR GRAU DE EVOLUÇAO COMPLETO DO TAMANHO, AROMA E COR PROPRIAS DA ESPECIE E VARIEDADE. ESTAR LIVRE DE ENFERMIDADES E INSETOS. NAO ESTAR DANIFICADA POR QUALQUER LESAO DE ORIGEM FISICA OU MECANICA QUE AFETE A SUA APARENCIA. LIVRE DE SUJIDADES, PARASITAS E LARVAS E ESTAR ISENTA DE UMIDADE EXTERNA ANORMAL, ODOR E SABOR ESTRANHOS. NAO DEVE ESTAR MURCHA, AMARELADA OU ESCURECIDA DE ACORDO COM A RESOLUÇAO 12/78 DA CNNPA. EMBALAGEM EM SACO PLASTICO RESISTENTES, CONFORME QUANTIDADE SOLICITADA,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C836E3"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EE59FC"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FF093D" w14:textId="77777777" w:rsidR="007524B9" w:rsidRPr="007524B9" w:rsidRDefault="007524B9" w:rsidP="007524B9">
                  <w:pPr>
                    <w:spacing w:line="1" w:lineRule="auto"/>
                    <w:rPr>
                      <w:rFonts w:ascii="Arial" w:hAnsi="Arial" w:cs="Arial"/>
                      <w:sz w:val="20"/>
                      <w:szCs w:val="20"/>
                    </w:rPr>
                  </w:pPr>
                </w:p>
              </w:tc>
            </w:tr>
            <w:tr w:rsidR="007524B9" w:rsidRPr="007524B9" w14:paraId="200AD35A"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B51C4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105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09DD6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485A4FF" w14:textId="77777777" w:rsidTr="00E805AA">
                    <w:trPr>
                      <w:jc w:val="center"/>
                    </w:trPr>
                    <w:tc>
                      <w:tcPr>
                        <w:tcW w:w="907" w:type="dxa"/>
                        <w:tcMar>
                          <w:top w:w="0" w:type="dxa"/>
                          <w:left w:w="0" w:type="dxa"/>
                          <w:bottom w:w="0" w:type="dxa"/>
                          <w:right w:w="0" w:type="dxa"/>
                        </w:tcMar>
                      </w:tcPr>
                      <w:p w14:paraId="307E9E24"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450</w:t>
                        </w:r>
                      </w:p>
                    </w:tc>
                  </w:tr>
                </w:tbl>
                <w:p w14:paraId="16177CEB"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1FF247"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COUVE-FLOR TIPO 1, DE PRIMEIRA QUALIDADE; UNIDADE DE TAMANHO MEDIO. APRESENTAR GRAU DE EVOLUÇAO COMPLETO DO TAMANHO, AROMA, </w:t>
                  </w:r>
                  <w:proofErr w:type="gramStart"/>
                  <w:r w:rsidRPr="007524B9">
                    <w:rPr>
                      <w:rFonts w:ascii="Arial" w:eastAsia="Arial" w:hAnsi="Arial" w:cs="Arial"/>
                      <w:color w:val="000000"/>
                      <w:sz w:val="20"/>
                      <w:szCs w:val="20"/>
                    </w:rPr>
                    <w:t>COR  E</w:t>
                  </w:r>
                  <w:proofErr w:type="gramEnd"/>
                  <w:r w:rsidRPr="007524B9">
                    <w:rPr>
                      <w:rFonts w:ascii="Arial" w:eastAsia="Arial" w:hAnsi="Arial" w:cs="Arial"/>
                      <w:color w:val="000000"/>
                      <w:sz w:val="20"/>
                      <w:szCs w:val="20"/>
                    </w:rPr>
                    <w:t xml:space="preserve"> SABOR PROPRIOS DA VARIEDADE E ESPECIE. ESTAR LIVRE DE ENFERMIDADES E INSETOS. NAO ESTAR DANIFICADA POR QUALQUER LESAO DE ORIGEM FISICA OU MECANICA QUE AFETE A SUA APARENCIA. LIVRES DE SUJIDADES, PARASITAS E LARVAS E ESTAR ISENTA DE UMIDADE EXTERNA ANORMAL, ODOR E SABOR ESTRANHOS DE ACORDO COM A RESOLUÇAO 12/78 DA CNNPA. EMBALAGEM EM SACO PLASTICO RESISTENTE, CONFORME QUANTIDADE SOLICITA 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9E5C6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4B56EC"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527978" w14:textId="77777777" w:rsidR="007524B9" w:rsidRPr="007524B9" w:rsidRDefault="007524B9" w:rsidP="007524B9">
                  <w:pPr>
                    <w:spacing w:line="1" w:lineRule="auto"/>
                    <w:rPr>
                      <w:rFonts w:ascii="Arial" w:hAnsi="Arial" w:cs="Arial"/>
                      <w:sz w:val="20"/>
                      <w:szCs w:val="20"/>
                    </w:rPr>
                  </w:pPr>
                </w:p>
              </w:tc>
            </w:tr>
            <w:tr w:rsidR="007524B9" w:rsidRPr="007524B9" w14:paraId="46791228"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5AE69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106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4DAA0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2BA594E" w14:textId="77777777" w:rsidTr="00E805AA">
                    <w:trPr>
                      <w:jc w:val="center"/>
                    </w:trPr>
                    <w:tc>
                      <w:tcPr>
                        <w:tcW w:w="907" w:type="dxa"/>
                        <w:tcMar>
                          <w:top w:w="0" w:type="dxa"/>
                          <w:left w:w="0" w:type="dxa"/>
                          <w:bottom w:w="0" w:type="dxa"/>
                          <w:right w:w="0" w:type="dxa"/>
                        </w:tcMar>
                      </w:tcPr>
                      <w:p w14:paraId="7A802FE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85</w:t>
                        </w:r>
                      </w:p>
                    </w:tc>
                  </w:tr>
                </w:tbl>
                <w:p w14:paraId="6200DB94"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F4993A"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CRAVO DA INDIA, POTES DE APROXIMADAMENTE 18 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A72575"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54B5BF"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CD3BB9" w14:textId="77777777" w:rsidR="007524B9" w:rsidRPr="007524B9" w:rsidRDefault="007524B9" w:rsidP="007524B9">
                  <w:pPr>
                    <w:spacing w:line="1" w:lineRule="auto"/>
                    <w:rPr>
                      <w:rFonts w:ascii="Arial" w:hAnsi="Arial" w:cs="Arial"/>
                      <w:sz w:val="20"/>
                      <w:szCs w:val="20"/>
                    </w:rPr>
                  </w:pPr>
                </w:p>
              </w:tc>
            </w:tr>
            <w:tr w:rsidR="007524B9" w:rsidRPr="007524B9" w14:paraId="0E7728CB"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BA5C6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107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76B28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81F4F3C" w14:textId="77777777" w:rsidTr="00E805AA">
                    <w:trPr>
                      <w:jc w:val="center"/>
                    </w:trPr>
                    <w:tc>
                      <w:tcPr>
                        <w:tcW w:w="907" w:type="dxa"/>
                        <w:tcMar>
                          <w:top w:w="0" w:type="dxa"/>
                          <w:left w:w="0" w:type="dxa"/>
                          <w:bottom w:w="0" w:type="dxa"/>
                          <w:right w:w="0" w:type="dxa"/>
                        </w:tcMar>
                      </w:tcPr>
                      <w:p w14:paraId="21ABD53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850</w:t>
                        </w:r>
                      </w:p>
                    </w:tc>
                  </w:tr>
                </w:tbl>
                <w:p w14:paraId="442F89B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C3E270"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CREME DE LEITE PASTEURIZADO (NATA) EMBALAGEM DE 300 GRAMAS. FABRICADA A PARTIR DE MATERIAS PRIMAS SAS E LIMPAS. DEVERA APRESENTAR ASPECTO E CHEIRO CARACTERISTICO; LIVRE DE SUJIDADES, SUBSTANCIAS NOCIVAS E MOFO. NAO SERAO ACEITOS PRODUTOS COM EMBALAGENS ESTUFADAS, FURADAS, AMASSADAS OU EM CONDIÇOES ANORMAIS. A EMBALAGEM DEVERA CONTER EXTERNAMENTE OS DADOS DE IDENTIFICAÇAO, PROCEDENCIA, INFORMAÇOES NUTRICIONAIS, NUMERO DE LOTE, DATA DE </w:t>
                  </w:r>
                  <w:r w:rsidRPr="007524B9">
                    <w:rPr>
                      <w:rFonts w:ascii="Arial" w:eastAsia="Arial" w:hAnsi="Arial" w:cs="Arial"/>
                      <w:color w:val="000000"/>
                      <w:sz w:val="20"/>
                      <w:szCs w:val="20"/>
                    </w:rPr>
                    <w:lastRenderedPageBreak/>
                    <w:t>VALIDADE, QUANTIDADE DE PRODUTO E ALERGENICOS. DEVE SER INSPECIONADA PELO ORGAO COMPETENTE.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D2C72A"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2F866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44DA4B" w14:textId="77777777" w:rsidR="007524B9" w:rsidRPr="007524B9" w:rsidRDefault="007524B9" w:rsidP="007524B9">
                  <w:pPr>
                    <w:spacing w:line="1" w:lineRule="auto"/>
                    <w:rPr>
                      <w:rFonts w:ascii="Arial" w:hAnsi="Arial" w:cs="Arial"/>
                      <w:sz w:val="20"/>
                      <w:szCs w:val="20"/>
                    </w:rPr>
                  </w:pPr>
                </w:p>
              </w:tc>
            </w:tr>
            <w:tr w:rsidR="007524B9" w:rsidRPr="007524B9" w14:paraId="1A117B7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64BA6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108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4FE64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3143BA0" w14:textId="77777777" w:rsidTr="00E805AA">
                    <w:trPr>
                      <w:jc w:val="center"/>
                    </w:trPr>
                    <w:tc>
                      <w:tcPr>
                        <w:tcW w:w="907" w:type="dxa"/>
                        <w:tcMar>
                          <w:top w:w="0" w:type="dxa"/>
                          <w:left w:w="0" w:type="dxa"/>
                          <w:bottom w:w="0" w:type="dxa"/>
                          <w:right w:w="0" w:type="dxa"/>
                        </w:tcMar>
                      </w:tcPr>
                      <w:p w14:paraId="0741D1A4"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w:t>
                        </w:r>
                      </w:p>
                    </w:tc>
                  </w:tr>
                </w:tbl>
                <w:p w14:paraId="3A4021B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5988D3"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CREME DE LEITE PASTEURIZADO (NATA) SEM LACTOSE. EMBALAGEM DE 200 GRAMAS. DEVERA APRESENTAR ASPECTO E CHEIRO CARACTERISTICO; LIVRE DE SUJIDADES, SUBSTANCIAS NOCIVAS E MOFO. NAO SERAO ACEITOS PRODUTOS COM EMBALAGENS ESTUFADAS, FURADAS, AMASSADAS OU EM CONDIÇOES ANORMAIS. A EMBALAGEM DEVERA CONTER EXTERNAMENTE OS DADOS DE IDENTIFICAÇAO, PROCEDENCIA, INFORMAÇOES NUTRICIONAIS, NUMERO DE LOTE, DATA DE VALIDADE, QUANTIDADE DE PRODUTO E ALERGENICOS. DEVE SER INSPECIONADA PELO ORGAO COMPETENTE.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E2EB5C"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6BE0B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97CFF3" w14:textId="77777777" w:rsidR="007524B9" w:rsidRPr="007524B9" w:rsidRDefault="007524B9" w:rsidP="007524B9">
                  <w:pPr>
                    <w:spacing w:line="1" w:lineRule="auto"/>
                    <w:rPr>
                      <w:rFonts w:ascii="Arial" w:hAnsi="Arial" w:cs="Arial"/>
                      <w:sz w:val="20"/>
                      <w:szCs w:val="20"/>
                    </w:rPr>
                  </w:pPr>
                </w:p>
              </w:tc>
            </w:tr>
            <w:tr w:rsidR="007524B9" w:rsidRPr="007524B9" w14:paraId="2F50CA8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BA441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109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D2371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2B46B98" w14:textId="77777777" w:rsidTr="00E805AA">
                    <w:trPr>
                      <w:jc w:val="center"/>
                    </w:trPr>
                    <w:tc>
                      <w:tcPr>
                        <w:tcW w:w="907" w:type="dxa"/>
                        <w:tcMar>
                          <w:top w:w="0" w:type="dxa"/>
                          <w:left w:w="0" w:type="dxa"/>
                          <w:bottom w:w="0" w:type="dxa"/>
                          <w:right w:w="0" w:type="dxa"/>
                        </w:tcMar>
                      </w:tcPr>
                      <w:p w14:paraId="52982AF2"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100</w:t>
                        </w:r>
                      </w:p>
                    </w:tc>
                  </w:tr>
                </w:tbl>
                <w:p w14:paraId="4E906C5A"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999323"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CREME DE LEITE PASTEURIZADO (NATA) LIGHT. EMBALAGEM DE 200 GRAMAS. FABRICADA A PARTIR DE MATERIAS PRIMAS SAS E LIMPAS. DEVERA APRESENTAR ASPECTO E CHEIRO CARACTERISTICO; LIVRE DE SUJIDADES, SUBSTANCIAS NOCIVAS E MOFO. NAO SERAO ACEITOS PRODUTOS COM EMBALAGENS ESTUFADAS, FURADAS, AMASSADAS OU EM CONDIÇOES ANORMAIS. A EMBALAGEM DEVERA CONTER EXTERNAMENTE OS DADOS DE IDENTIFICAÇAO, PROCEDENCIA, INFORMAÇOES NUTRICIONAIS, NUMERO DE LOTE, DATA DE VALIDADE, QUANTIDADE DE PRODUTO E ALERGENICOS. DEVE SER INSPECIONADA PELO ORGAO COMPETENTE.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AE6268"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020E91"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F5A1E7" w14:textId="77777777" w:rsidR="007524B9" w:rsidRPr="007524B9" w:rsidRDefault="007524B9" w:rsidP="007524B9">
                  <w:pPr>
                    <w:spacing w:line="1" w:lineRule="auto"/>
                    <w:rPr>
                      <w:rFonts w:ascii="Arial" w:hAnsi="Arial" w:cs="Arial"/>
                      <w:sz w:val="20"/>
                      <w:szCs w:val="20"/>
                    </w:rPr>
                  </w:pPr>
                </w:p>
              </w:tc>
            </w:tr>
            <w:tr w:rsidR="007524B9" w:rsidRPr="007524B9" w14:paraId="413BBCF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75511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110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B4A8D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2CBB2F7" w14:textId="77777777" w:rsidTr="00E805AA">
                    <w:trPr>
                      <w:jc w:val="center"/>
                    </w:trPr>
                    <w:tc>
                      <w:tcPr>
                        <w:tcW w:w="907" w:type="dxa"/>
                        <w:tcMar>
                          <w:top w:w="0" w:type="dxa"/>
                          <w:left w:w="0" w:type="dxa"/>
                          <w:bottom w:w="0" w:type="dxa"/>
                          <w:right w:w="0" w:type="dxa"/>
                        </w:tcMar>
                      </w:tcPr>
                      <w:p w14:paraId="11BEE108"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600</w:t>
                        </w:r>
                      </w:p>
                    </w:tc>
                  </w:tr>
                </w:tbl>
                <w:p w14:paraId="3B9D9D6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AB3814"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CREME DE LEITE UHT, EMBALAGEM COM 200 GRAMAS; COMPOSTO POR CREME DE LEITE, SORO DE LEITE, ESTABILIZANTES, GOMA XANTANA, GOMA JATAI, GOMA GUAR, CARRAGENA, FOSFATO DISSODICO E CITRATO DE SODIO. A EMBALAGEM DEVERA CONTER EXTERNAMENTE OS DADOS DE IDENTIFICAÇAO, PROCEDENCIA, </w:t>
                  </w:r>
                  <w:proofErr w:type="gramStart"/>
                  <w:r w:rsidRPr="007524B9">
                    <w:rPr>
                      <w:rFonts w:ascii="Arial" w:eastAsia="Arial" w:hAnsi="Arial" w:cs="Arial"/>
                      <w:color w:val="000000"/>
                      <w:sz w:val="20"/>
                      <w:szCs w:val="20"/>
                    </w:rPr>
                    <w:t>PESO,  INFORMAÇOES</w:t>
                  </w:r>
                  <w:proofErr w:type="gramEnd"/>
                  <w:r w:rsidRPr="007524B9">
                    <w:rPr>
                      <w:rFonts w:ascii="Arial" w:eastAsia="Arial" w:hAnsi="Arial" w:cs="Arial"/>
                      <w:color w:val="000000"/>
                      <w:sz w:val="20"/>
                      <w:szCs w:val="20"/>
                    </w:rPr>
                    <w:t xml:space="preserve"> NUTRICIONAIS, NUMERO DE LOTE, QUANTIDADE DE PRODUTO E ALERGENICOS. PRAZO DE VALIDADE MNIMO 3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9326B0"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401C7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908B46" w14:textId="77777777" w:rsidR="007524B9" w:rsidRPr="007524B9" w:rsidRDefault="007524B9" w:rsidP="007524B9">
                  <w:pPr>
                    <w:spacing w:line="1" w:lineRule="auto"/>
                    <w:rPr>
                      <w:rFonts w:ascii="Arial" w:hAnsi="Arial" w:cs="Arial"/>
                      <w:sz w:val="20"/>
                      <w:szCs w:val="20"/>
                    </w:rPr>
                  </w:pPr>
                </w:p>
              </w:tc>
            </w:tr>
            <w:tr w:rsidR="007524B9" w:rsidRPr="007524B9" w14:paraId="114AFBD9"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CC527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111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83EB0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827A550" w14:textId="77777777" w:rsidTr="00E805AA">
                    <w:trPr>
                      <w:jc w:val="center"/>
                    </w:trPr>
                    <w:tc>
                      <w:tcPr>
                        <w:tcW w:w="907" w:type="dxa"/>
                        <w:tcMar>
                          <w:top w:w="0" w:type="dxa"/>
                          <w:left w:w="0" w:type="dxa"/>
                          <w:bottom w:w="0" w:type="dxa"/>
                          <w:right w:w="0" w:type="dxa"/>
                        </w:tcMar>
                      </w:tcPr>
                      <w:p w14:paraId="57DB6E69"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500</w:t>
                        </w:r>
                      </w:p>
                    </w:tc>
                  </w:tr>
                </w:tbl>
                <w:p w14:paraId="43FDA88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3650C6"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DOCE DE FRUTAS, SABORES DIVERSOS, COMO BANANA, AMORA, ABÓBORA COM CÔCO, ABACAXI, UVA, MAMÃO, GOIABA, MORANGO COMPOSTO PELA FRUTA, AÇÚCAR, CONSERVANTE E ACIDULANTE. POTE PLASTICO EM POLIETILENO, TRANSPARENTE, ATOXICO, INTEGRO, COM TAMPA E LACRE DE PROTEÇAO, CONTENDO 400G. PRODUZIDO COM NO MÁXIMO 3 MESES. DEVE CONSTAR NA EMBALAGEM O REGISTRO, DATA DE FABRICAÇAO, PRAZO DE VALIDADE, COMPOSIÇAO NUTRICIONAL, LOTE, PESO LIQUIDO E ALERGENICOS.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C5BC0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CC564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17B36B" w14:textId="77777777" w:rsidR="007524B9" w:rsidRPr="007524B9" w:rsidRDefault="007524B9" w:rsidP="007524B9">
                  <w:pPr>
                    <w:spacing w:line="1" w:lineRule="auto"/>
                    <w:rPr>
                      <w:rFonts w:ascii="Arial" w:hAnsi="Arial" w:cs="Arial"/>
                      <w:sz w:val="20"/>
                      <w:szCs w:val="20"/>
                    </w:rPr>
                  </w:pPr>
                </w:p>
              </w:tc>
            </w:tr>
            <w:tr w:rsidR="007524B9" w:rsidRPr="007524B9" w14:paraId="20AAD873"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AC5D9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112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8E642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B9D3DC8" w14:textId="77777777" w:rsidTr="00E805AA">
                    <w:trPr>
                      <w:jc w:val="center"/>
                    </w:trPr>
                    <w:tc>
                      <w:tcPr>
                        <w:tcW w:w="907" w:type="dxa"/>
                        <w:tcMar>
                          <w:top w:w="0" w:type="dxa"/>
                          <w:left w:w="0" w:type="dxa"/>
                          <w:bottom w:w="0" w:type="dxa"/>
                          <w:right w:w="0" w:type="dxa"/>
                        </w:tcMar>
                      </w:tcPr>
                      <w:p w14:paraId="68A6371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800</w:t>
                        </w:r>
                      </w:p>
                    </w:tc>
                  </w:tr>
                </w:tbl>
                <w:p w14:paraId="6A58113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99A34E"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DOCE DE LEITE CREMOSO, PRODUTO DE 1ª QUALIDADE FEITO DE PURO LEITE INTEGRAL E AÇUCAR. EMBALADO EM POTE DE 400G COM LACRE. DEVE SER FABRICADO COM MATERIAS PRIMAS SAS E LIMPAS, ISENTAS DE MATERIA TERROSA, PARASITAS E EM PERFEITO ESTADO DE CONSERVAÇAO. NAO PODE CONTER SUBSTANCIAS ESTRANHAS A SUA COMPOSIÇAO NORMAL, ALEM </w:t>
                  </w:r>
                  <w:r w:rsidRPr="007524B9">
                    <w:rPr>
                      <w:rFonts w:ascii="Arial" w:eastAsia="Arial" w:hAnsi="Arial" w:cs="Arial"/>
                      <w:color w:val="000000"/>
                      <w:sz w:val="20"/>
                      <w:szCs w:val="20"/>
                    </w:rPr>
                    <w:lastRenderedPageBreak/>
                    <w:t>DAS PREVISTAS NA RESOLUÇAO 12/78 DA CNNPA. NA EMBALAGEM DEVE CONTER IDENTIFICAÇAO DO PRODUTO, LISTA DE INGREDIENTES, INFORMAÇAO NUTRICIONAL, PESO, DATA DE VALIDADE E ALERGENICOS.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1ABAE1"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8037E3"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ECB363" w14:textId="77777777" w:rsidR="007524B9" w:rsidRPr="007524B9" w:rsidRDefault="007524B9" w:rsidP="007524B9">
                  <w:pPr>
                    <w:spacing w:line="1" w:lineRule="auto"/>
                    <w:rPr>
                      <w:rFonts w:ascii="Arial" w:hAnsi="Arial" w:cs="Arial"/>
                      <w:sz w:val="20"/>
                      <w:szCs w:val="20"/>
                    </w:rPr>
                  </w:pPr>
                </w:p>
              </w:tc>
            </w:tr>
            <w:tr w:rsidR="007524B9" w:rsidRPr="007524B9" w14:paraId="19FDE786"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3E747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113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05E38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C1A2B8F" w14:textId="77777777" w:rsidTr="00E805AA">
                    <w:trPr>
                      <w:jc w:val="center"/>
                    </w:trPr>
                    <w:tc>
                      <w:tcPr>
                        <w:tcW w:w="907" w:type="dxa"/>
                        <w:tcMar>
                          <w:top w:w="0" w:type="dxa"/>
                          <w:left w:w="0" w:type="dxa"/>
                          <w:bottom w:w="0" w:type="dxa"/>
                          <w:right w:w="0" w:type="dxa"/>
                        </w:tcMar>
                      </w:tcPr>
                      <w:p w14:paraId="74F668AA"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w:t>
                        </w:r>
                      </w:p>
                    </w:tc>
                  </w:tr>
                </w:tbl>
                <w:p w14:paraId="0305D2B6"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7147B8"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DOCE DE LEITE EM PASTA DIET: EMBALAGEM DE VIDRO DE 220G INDICADA PARA DIETAS COM INGESTAO CONTROLADA DE AÇUCARES. ZERO ADIÇAO DE AÇUCARES. ROTULO CONTENDO INGREDIENTES, INFORMAÇOES NUTRICIONAIS, FORNECEDOR, PESO E DATA DE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D908C8"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32AE3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520105" w14:textId="77777777" w:rsidR="007524B9" w:rsidRPr="007524B9" w:rsidRDefault="007524B9" w:rsidP="007524B9">
                  <w:pPr>
                    <w:spacing w:line="1" w:lineRule="auto"/>
                    <w:rPr>
                      <w:rFonts w:ascii="Arial" w:hAnsi="Arial" w:cs="Arial"/>
                      <w:sz w:val="20"/>
                      <w:szCs w:val="20"/>
                    </w:rPr>
                  </w:pPr>
                </w:p>
              </w:tc>
            </w:tr>
            <w:tr w:rsidR="007524B9" w:rsidRPr="007524B9" w14:paraId="10B7867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A7B6D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114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1DB0D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4FE5551" w14:textId="77777777" w:rsidTr="00E805AA">
                    <w:trPr>
                      <w:jc w:val="center"/>
                    </w:trPr>
                    <w:tc>
                      <w:tcPr>
                        <w:tcW w:w="907" w:type="dxa"/>
                        <w:tcMar>
                          <w:top w:w="0" w:type="dxa"/>
                          <w:left w:w="0" w:type="dxa"/>
                          <w:bottom w:w="0" w:type="dxa"/>
                          <w:right w:w="0" w:type="dxa"/>
                        </w:tcMar>
                      </w:tcPr>
                      <w:p w14:paraId="531703E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w:t>
                        </w:r>
                      </w:p>
                    </w:tc>
                  </w:tr>
                </w:tbl>
                <w:p w14:paraId="1C1BE37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F0FF73"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DOCE DE LEITE ZERO LACTOSE, EMBALAGEM DE 350 GRAMAS. INDICADO PARA DIETAS COM RESTRIÇÃO DE LACTOSE. RÓTULO CONTENDO INGREDIENTES, INFORMAÇÕES NUTRICIONAIS, FORNECEDOR, PESO E DATA DE VALIDADE. - DOCE DE LEITE ZERO LACTOSE, EMBALAGEM DE 350 GRAMAS. INDICADO PARA DIETAS COM RESTRIÇÃO DE LACTOSE. RÓTULO CONTENDO INGREDIENTES, INFORMAÇÕES NUTRICIONAIS, FORNECEDOR, PESO E DATA DE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84CEB8"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FB5111"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61EC6A" w14:textId="77777777" w:rsidR="007524B9" w:rsidRPr="007524B9" w:rsidRDefault="007524B9" w:rsidP="007524B9">
                  <w:pPr>
                    <w:spacing w:line="1" w:lineRule="auto"/>
                    <w:rPr>
                      <w:rFonts w:ascii="Arial" w:hAnsi="Arial" w:cs="Arial"/>
                      <w:sz w:val="20"/>
                      <w:szCs w:val="20"/>
                    </w:rPr>
                  </w:pPr>
                </w:p>
              </w:tc>
            </w:tr>
            <w:tr w:rsidR="007524B9" w:rsidRPr="007524B9" w14:paraId="02D4CC73"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AD27B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115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D8833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54A67AE" w14:textId="77777777" w:rsidTr="00E805AA">
                    <w:trPr>
                      <w:jc w:val="center"/>
                    </w:trPr>
                    <w:tc>
                      <w:tcPr>
                        <w:tcW w:w="907" w:type="dxa"/>
                        <w:tcMar>
                          <w:top w:w="0" w:type="dxa"/>
                          <w:left w:w="0" w:type="dxa"/>
                          <w:bottom w:w="0" w:type="dxa"/>
                          <w:right w:w="0" w:type="dxa"/>
                        </w:tcMar>
                      </w:tcPr>
                      <w:p w14:paraId="492E0389"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650</w:t>
                        </w:r>
                      </w:p>
                    </w:tc>
                  </w:tr>
                </w:tbl>
                <w:p w14:paraId="12782793"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92F012"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EMPANADO DE PEIXE CONGELADO - CARNE DE FILE DE TILAPIA (LOMBO) CONGELADO, TEMPERADO E EMPANADO; ACRESCIDOS DE OUTROS INGREDIENTES QUE NAO DESCARACTERIZEM O PRODUTO, LIVRES DE PELES, OSSOS, ESPINHAS, CARTILAGENS E VISCERAS. DEVE APRESENTAR-SE LIVRE DE PARASITAS E DE QUALQUER SUBSTANCIA QUE POSSA ALTERA-LA OU ENCOBRIR ALGUMA ALTERAÇAO. APÓS DESCONGELAMENTO, O PRODUTO DEVE APRESENTAR CONSISTENCIA FIRME, COR, ODOR E SABOR CARACTERISTICOS. EMBALAGEM PLASTICA, ATOXICA, RESISTENTE, TRANSPARENTE, COM LACRE QUE EVITE ABERTURA DURANTE SEU MANUSEIO COM PESO DE ATE 5 KG, SENDO QUE CADA UNIDADE DE FILE EMPANADO PESE ENTRE 60 A 70 GRAMAS. ROTULO DE ACORDO COM A LEGISLAÇAO VIGENTE, NUMERO DO LOTE,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10A8D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2968A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A11CA6" w14:textId="77777777" w:rsidR="007524B9" w:rsidRPr="007524B9" w:rsidRDefault="007524B9" w:rsidP="007524B9">
                  <w:pPr>
                    <w:spacing w:line="1" w:lineRule="auto"/>
                    <w:rPr>
                      <w:rFonts w:ascii="Arial" w:hAnsi="Arial" w:cs="Arial"/>
                      <w:sz w:val="20"/>
                      <w:szCs w:val="20"/>
                    </w:rPr>
                  </w:pPr>
                </w:p>
              </w:tc>
            </w:tr>
            <w:tr w:rsidR="007524B9" w:rsidRPr="007524B9" w14:paraId="3362ED4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B3F77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116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29B06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9CEFEA4" w14:textId="77777777" w:rsidTr="00E805AA">
                    <w:trPr>
                      <w:jc w:val="center"/>
                    </w:trPr>
                    <w:tc>
                      <w:tcPr>
                        <w:tcW w:w="907" w:type="dxa"/>
                        <w:tcMar>
                          <w:top w:w="0" w:type="dxa"/>
                          <w:left w:w="0" w:type="dxa"/>
                          <w:bottom w:w="0" w:type="dxa"/>
                          <w:right w:w="0" w:type="dxa"/>
                        </w:tcMar>
                      </w:tcPr>
                      <w:p w14:paraId="396243C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250</w:t>
                        </w:r>
                      </w:p>
                    </w:tc>
                  </w:tr>
                </w:tbl>
                <w:p w14:paraId="650B88C8"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8B4B22"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ERVILHA AO NATURAL, VERSÃO LATA, CONTENDO 200 GRAMAS, COMPOSTA SOMENTE POR ERVILHA E ÁGUA. PREPARADA COM VEGETAIS SELECIONADOS, E PRODUZIDOS EM CONFORMIDADE COM A LEGISLAÇÃO VIGENTE. CARACTERÍSTICAS FÍSICAS, QUÍMICAS BIOLOGICAS E DE EMBALAGEM DEVEM SEGUIR AS NORMAS DE LEGISLACAO CORRESPONDENTE. VALIDADE MINIMA 08 (OITO) MESES.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CE0F1A"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26115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732518" w14:textId="77777777" w:rsidR="007524B9" w:rsidRPr="007524B9" w:rsidRDefault="007524B9" w:rsidP="007524B9">
                  <w:pPr>
                    <w:spacing w:line="1" w:lineRule="auto"/>
                    <w:rPr>
                      <w:rFonts w:ascii="Arial" w:hAnsi="Arial" w:cs="Arial"/>
                      <w:sz w:val="20"/>
                      <w:szCs w:val="20"/>
                    </w:rPr>
                  </w:pPr>
                </w:p>
              </w:tc>
            </w:tr>
            <w:tr w:rsidR="007524B9" w:rsidRPr="007524B9" w14:paraId="573E3D36"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3665C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117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EC90F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CAEDD48" w14:textId="77777777" w:rsidTr="00E805AA">
                    <w:trPr>
                      <w:jc w:val="center"/>
                    </w:trPr>
                    <w:tc>
                      <w:tcPr>
                        <w:tcW w:w="907" w:type="dxa"/>
                        <w:tcMar>
                          <w:top w:w="0" w:type="dxa"/>
                          <w:left w:w="0" w:type="dxa"/>
                          <w:bottom w:w="0" w:type="dxa"/>
                          <w:right w:w="0" w:type="dxa"/>
                        </w:tcMar>
                      </w:tcPr>
                      <w:p w14:paraId="08811FD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600</w:t>
                        </w:r>
                      </w:p>
                    </w:tc>
                  </w:tr>
                </w:tbl>
                <w:p w14:paraId="3B6C081F"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80557E"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ERVILHA EM GRAOS CONGELADOS. COLORAÇAO UNIFORME. LIVRE DE ENFERMIDADES E INSETOS; NAO ESTAR DANIFICADA POR QUALQUER LESAO DE ORIGEM FISICA OU MECANICA QUE AFETE A SUA APARENCIA; DEVE ESTAR LIVRE DE SUJIDADES </w:t>
                  </w:r>
                  <w:proofErr w:type="gramStart"/>
                  <w:r w:rsidRPr="007524B9">
                    <w:rPr>
                      <w:rFonts w:ascii="Arial" w:eastAsia="Arial" w:hAnsi="Arial" w:cs="Arial"/>
                      <w:color w:val="000000"/>
                      <w:sz w:val="20"/>
                      <w:szCs w:val="20"/>
                    </w:rPr>
                    <w:t>E  ISENTA</w:t>
                  </w:r>
                  <w:proofErr w:type="gramEnd"/>
                  <w:r w:rsidRPr="007524B9">
                    <w:rPr>
                      <w:rFonts w:ascii="Arial" w:eastAsia="Arial" w:hAnsi="Arial" w:cs="Arial"/>
                      <w:color w:val="000000"/>
                      <w:sz w:val="20"/>
                      <w:szCs w:val="20"/>
                    </w:rPr>
                    <w:t xml:space="preserve"> DE UMIDADE EXTERNA ANORMAL, ODOR E SABOR ESTRANHOS. EMBALAGEM PLASTICA TRANSPARENTE, IDENTIFICADA COM NOME DO PRODUTO, DATA DO PROCESSAMENTO, DATA DE EMBALAGEM, PRAZO DE VALIDADE DO PRODUTO. EMBALAGEM DE 500 GRAMAS.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5CA08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867DF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9BEF74" w14:textId="77777777" w:rsidR="007524B9" w:rsidRPr="007524B9" w:rsidRDefault="007524B9" w:rsidP="007524B9">
                  <w:pPr>
                    <w:spacing w:line="1" w:lineRule="auto"/>
                    <w:rPr>
                      <w:rFonts w:ascii="Arial" w:hAnsi="Arial" w:cs="Arial"/>
                      <w:sz w:val="20"/>
                      <w:szCs w:val="20"/>
                    </w:rPr>
                  </w:pPr>
                </w:p>
              </w:tc>
            </w:tr>
            <w:tr w:rsidR="007524B9" w:rsidRPr="007524B9" w14:paraId="2CBB803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BF151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118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97D57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08C994A" w14:textId="77777777" w:rsidTr="00E805AA">
                    <w:trPr>
                      <w:jc w:val="center"/>
                    </w:trPr>
                    <w:tc>
                      <w:tcPr>
                        <w:tcW w:w="907" w:type="dxa"/>
                        <w:tcMar>
                          <w:top w:w="0" w:type="dxa"/>
                          <w:left w:w="0" w:type="dxa"/>
                          <w:bottom w:w="0" w:type="dxa"/>
                          <w:right w:w="0" w:type="dxa"/>
                        </w:tcMar>
                      </w:tcPr>
                      <w:p w14:paraId="15E5EB9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120</w:t>
                        </w:r>
                      </w:p>
                    </w:tc>
                  </w:tr>
                </w:tbl>
                <w:p w14:paraId="1CE17FA8"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EB065B"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ESPINAFRE, HORTALIÇA FRESCA, COM FOLHAS INTEGRAS E DE PRIMEIRA QUALIDADE; APRESENTAR GRAU DE EVOLUÇAO COMPLETO DO </w:t>
                  </w:r>
                  <w:r w:rsidRPr="007524B9">
                    <w:rPr>
                      <w:rFonts w:ascii="Arial" w:eastAsia="Arial" w:hAnsi="Arial" w:cs="Arial"/>
                      <w:color w:val="000000"/>
                      <w:sz w:val="20"/>
                      <w:szCs w:val="20"/>
                    </w:rPr>
                    <w:lastRenderedPageBreak/>
                    <w:t>TAMANHO, AROMA E COR PROPRIAS DA ESPECIE E VARIEDADE. ESTAR LIVRES DE ENFERMIDADES E INSETOS. NAO ESTAR DANIFICADA POR QUALQUER LESAO DE ORIGEM FISICA OU MECANICA QUE AFETE A SUA APARENCIA. LIVRE DE SUJIDADES, PARASITAS E LARVAS E ESTAR ISENTA DE UMIDADE EXTERNA ANORMAL, ODOR E SABOR ESTRANHOS. NAO DEVE ESTAR MURCHO, AMARELADO OU ESCURECIDO DE ACORDO COM A RESOLUÇAO 12/78 DA CNNPA. EMBALAGEM EM SACO PLASTICO RESISTENTE, CONFORME QUANTIDADE SOLICITADA,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5F9EFD"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62FFC9"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FBC4D9" w14:textId="77777777" w:rsidR="007524B9" w:rsidRPr="007524B9" w:rsidRDefault="007524B9" w:rsidP="007524B9">
                  <w:pPr>
                    <w:spacing w:line="1" w:lineRule="auto"/>
                    <w:rPr>
                      <w:rFonts w:ascii="Arial" w:hAnsi="Arial" w:cs="Arial"/>
                      <w:sz w:val="20"/>
                      <w:szCs w:val="20"/>
                    </w:rPr>
                  </w:pPr>
                </w:p>
              </w:tc>
            </w:tr>
            <w:tr w:rsidR="007524B9" w:rsidRPr="007524B9" w14:paraId="7D2103A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3381F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119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0DF0D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A6B4C5A" w14:textId="77777777" w:rsidTr="00E805AA">
                    <w:trPr>
                      <w:jc w:val="center"/>
                    </w:trPr>
                    <w:tc>
                      <w:tcPr>
                        <w:tcW w:w="907" w:type="dxa"/>
                        <w:tcMar>
                          <w:top w:w="0" w:type="dxa"/>
                          <w:left w:w="0" w:type="dxa"/>
                          <w:bottom w:w="0" w:type="dxa"/>
                          <w:right w:w="0" w:type="dxa"/>
                        </w:tcMar>
                      </w:tcPr>
                      <w:p w14:paraId="08DC671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350</w:t>
                        </w:r>
                      </w:p>
                    </w:tc>
                  </w:tr>
                </w:tbl>
                <w:p w14:paraId="515CC34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BB750B"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EXTRATO DE TOMATE, SIMPLES E CONCENTRADO, COMPOSTO POR TOMATE, SAL E AÇUCAR; ELABORADO COM FRUTOS SADIOS, LIMPOS E SEM SEMENTES. ISENTO DE FERMENTAÇOES. DEVE APRESENTAR COR, SABOR, ODOR CARACTERISTICO, CONSISTENCIA PASTOSA; EMBALADO EM LATAS OU TETRAPACK COM PESO LÍQUIDO DE 350 G. VALIDADE MINIMA DE 6 MESES, E FABRICAÇAO DE ATE 30 DIAS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861E6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4A507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FE5574" w14:textId="77777777" w:rsidR="007524B9" w:rsidRPr="007524B9" w:rsidRDefault="007524B9" w:rsidP="007524B9">
                  <w:pPr>
                    <w:spacing w:line="1" w:lineRule="auto"/>
                    <w:rPr>
                      <w:rFonts w:ascii="Arial" w:hAnsi="Arial" w:cs="Arial"/>
                      <w:sz w:val="20"/>
                      <w:szCs w:val="20"/>
                    </w:rPr>
                  </w:pPr>
                </w:p>
              </w:tc>
            </w:tr>
            <w:tr w:rsidR="007524B9" w:rsidRPr="007524B9" w14:paraId="1322721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96069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120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86CDE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F8C79D6" w14:textId="77777777" w:rsidTr="00E805AA">
                    <w:trPr>
                      <w:jc w:val="center"/>
                    </w:trPr>
                    <w:tc>
                      <w:tcPr>
                        <w:tcW w:w="907" w:type="dxa"/>
                        <w:tcMar>
                          <w:top w:w="0" w:type="dxa"/>
                          <w:left w:w="0" w:type="dxa"/>
                          <w:bottom w:w="0" w:type="dxa"/>
                          <w:right w:w="0" w:type="dxa"/>
                        </w:tcMar>
                      </w:tcPr>
                      <w:p w14:paraId="7296000A"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800</w:t>
                        </w:r>
                      </w:p>
                    </w:tc>
                  </w:tr>
                </w:tbl>
                <w:p w14:paraId="4B2B10D6"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31B297"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EXTRATO DE TOMATE, ZERO ADIÇÃO DE AÇÚCARES E ZERO ADIÇÃO DE SAL, COMPOSTO SOMENTE POR POLPA DE TOMATE, EMBALAGEM DE 340 GRAMAS. DEVE APRESENTAR COR, SABOR, ODOR CARACTERÍSTICO, CONSISTÊNCIA PASTOSA; EMBALADO EM LATAS OU TETRAPACK COM PESO LÍQUIDO DE 350 G. VALIDADE MÍNIMA DE 6 MESES, E FABRICAÇÃO DE ATÉ 30 DIAS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9D2451"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8732FC"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BBB52E" w14:textId="77777777" w:rsidR="007524B9" w:rsidRPr="007524B9" w:rsidRDefault="007524B9" w:rsidP="007524B9">
                  <w:pPr>
                    <w:spacing w:line="1" w:lineRule="auto"/>
                    <w:rPr>
                      <w:rFonts w:ascii="Arial" w:hAnsi="Arial" w:cs="Arial"/>
                      <w:sz w:val="20"/>
                      <w:szCs w:val="20"/>
                    </w:rPr>
                  </w:pPr>
                </w:p>
              </w:tc>
            </w:tr>
            <w:tr w:rsidR="007524B9" w:rsidRPr="007524B9" w14:paraId="0AB25BBF"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7EAD2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121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C6574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7D8BD64" w14:textId="77777777" w:rsidTr="00E805AA">
                    <w:trPr>
                      <w:jc w:val="center"/>
                    </w:trPr>
                    <w:tc>
                      <w:tcPr>
                        <w:tcW w:w="907" w:type="dxa"/>
                        <w:tcMar>
                          <w:top w:w="0" w:type="dxa"/>
                          <w:left w:w="0" w:type="dxa"/>
                          <w:bottom w:w="0" w:type="dxa"/>
                          <w:right w:w="0" w:type="dxa"/>
                        </w:tcMar>
                      </w:tcPr>
                      <w:p w14:paraId="150E7CD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w:t>
                        </w:r>
                      </w:p>
                    </w:tc>
                  </w:tr>
                </w:tbl>
                <w:p w14:paraId="00E68B6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7DF137"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FARINHA DE ARROZ, EMBALAGEM DE POLIETILENO ATOXICO DE ATE 500GRS, COM IDENTIFICAÇAO NA EMBALAGEM (ROTULO) DOS INGREDIENTES, PESO, VALOR NUTRICIONAL, FORNECEDOR, DATA DE FABRICAÇAO E VALIDADE. VALIDADE MINIMA DE 06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9B90D1"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0F6BF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AECB19" w14:textId="77777777" w:rsidR="007524B9" w:rsidRPr="007524B9" w:rsidRDefault="007524B9" w:rsidP="007524B9">
                  <w:pPr>
                    <w:spacing w:line="1" w:lineRule="auto"/>
                    <w:rPr>
                      <w:rFonts w:ascii="Arial" w:hAnsi="Arial" w:cs="Arial"/>
                      <w:sz w:val="20"/>
                      <w:szCs w:val="20"/>
                    </w:rPr>
                  </w:pPr>
                </w:p>
              </w:tc>
            </w:tr>
            <w:tr w:rsidR="007524B9" w:rsidRPr="007524B9" w14:paraId="3520281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7663C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122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DFE99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2D8F231" w14:textId="77777777" w:rsidTr="00E805AA">
                    <w:trPr>
                      <w:jc w:val="center"/>
                    </w:trPr>
                    <w:tc>
                      <w:tcPr>
                        <w:tcW w:w="907" w:type="dxa"/>
                        <w:tcMar>
                          <w:top w:w="0" w:type="dxa"/>
                          <w:left w:w="0" w:type="dxa"/>
                          <w:bottom w:w="0" w:type="dxa"/>
                          <w:right w:w="0" w:type="dxa"/>
                        </w:tcMar>
                      </w:tcPr>
                      <w:p w14:paraId="10114D8E"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w:t>
                        </w:r>
                      </w:p>
                    </w:tc>
                  </w:tr>
                </w:tbl>
                <w:p w14:paraId="57CFFEB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6BA62C"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FARINHA DE CENTEIO, EMBALAGEM, 1 KG, COM </w:t>
                  </w:r>
                  <w:proofErr w:type="spellStart"/>
                  <w:r w:rsidRPr="007524B9">
                    <w:rPr>
                      <w:rFonts w:ascii="Arial" w:eastAsia="Arial" w:hAnsi="Arial" w:cs="Arial"/>
                      <w:color w:val="000000"/>
                      <w:sz w:val="20"/>
                      <w:szCs w:val="20"/>
                    </w:rPr>
                    <w:t>COM</w:t>
                  </w:r>
                  <w:proofErr w:type="spellEnd"/>
                  <w:r w:rsidRPr="007524B9">
                    <w:rPr>
                      <w:rFonts w:ascii="Arial" w:eastAsia="Arial" w:hAnsi="Arial" w:cs="Arial"/>
                      <w:color w:val="000000"/>
                      <w:sz w:val="20"/>
                      <w:szCs w:val="20"/>
                    </w:rPr>
                    <w:t xml:space="preserve"> IDENTIFICAÇÃO DO PRODUTO, RÓTULO COM INGREDIENTES, VALOR NUTRICIONAL, PESO, FABRICANTE, DATA DE FABRICAÇÃO E VALIDADE.  ISENTA DE MOFO, UMIDADE, BOLORES, ODORES OU QUALQUER CARACTERÍSTICA IMPRÓPRIA DO PRODUTO, EMBALAGEM INTACTA, LIMPA E SECA. VALIDADE MÍNIMA DE 6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D2C1D8"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636FD6"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C61BA9" w14:textId="77777777" w:rsidR="007524B9" w:rsidRPr="007524B9" w:rsidRDefault="007524B9" w:rsidP="007524B9">
                  <w:pPr>
                    <w:spacing w:line="1" w:lineRule="auto"/>
                    <w:rPr>
                      <w:rFonts w:ascii="Arial" w:hAnsi="Arial" w:cs="Arial"/>
                      <w:sz w:val="20"/>
                      <w:szCs w:val="20"/>
                    </w:rPr>
                  </w:pPr>
                </w:p>
              </w:tc>
            </w:tr>
            <w:tr w:rsidR="007524B9" w:rsidRPr="007524B9" w14:paraId="2D6B81EE"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ADEFD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123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D5DE0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8F9868B" w14:textId="77777777" w:rsidTr="00E805AA">
                    <w:trPr>
                      <w:jc w:val="center"/>
                    </w:trPr>
                    <w:tc>
                      <w:tcPr>
                        <w:tcW w:w="907" w:type="dxa"/>
                        <w:tcMar>
                          <w:top w:w="0" w:type="dxa"/>
                          <w:left w:w="0" w:type="dxa"/>
                          <w:bottom w:w="0" w:type="dxa"/>
                          <w:right w:w="0" w:type="dxa"/>
                        </w:tcMar>
                      </w:tcPr>
                      <w:p w14:paraId="1BB34F6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w:t>
                        </w:r>
                      </w:p>
                    </w:tc>
                  </w:tr>
                </w:tbl>
                <w:p w14:paraId="27AB6CD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7A8476"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FARINHA DE MANDIOCA, GRUPO SECO, SUBGRUPO FINA, CLASSE BRANCA, TIPO 1, EMBALAGEM DE POLIETILENO ATÓXICO DE 01 KG. COM IDENTIFICAÇÃO NA EMBALAGEM (RÓTULO) DOS INGREDIENTES, VALOR NUTRICIONAL, FORNECEDOR, DATA DE FABRICAÇÃO E VALIDADE. VALIDADE MÍNIMA DE 06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388A58"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2025F6"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5D3FF5" w14:textId="77777777" w:rsidR="007524B9" w:rsidRPr="007524B9" w:rsidRDefault="007524B9" w:rsidP="007524B9">
                  <w:pPr>
                    <w:spacing w:line="1" w:lineRule="auto"/>
                    <w:rPr>
                      <w:rFonts w:ascii="Arial" w:hAnsi="Arial" w:cs="Arial"/>
                      <w:sz w:val="20"/>
                      <w:szCs w:val="20"/>
                    </w:rPr>
                  </w:pPr>
                </w:p>
              </w:tc>
            </w:tr>
            <w:tr w:rsidR="007524B9" w:rsidRPr="007524B9" w14:paraId="1591C038"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645EE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124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999CC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91443B0" w14:textId="77777777" w:rsidTr="00E805AA">
                    <w:trPr>
                      <w:jc w:val="center"/>
                    </w:trPr>
                    <w:tc>
                      <w:tcPr>
                        <w:tcW w:w="907" w:type="dxa"/>
                        <w:tcMar>
                          <w:top w:w="0" w:type="dxa"/>
                          <w:left w:w="0" w:type="dxa"/>
                          <w:bottom w:w="0" w:type="dxa"/>
                          <w:right w:w="0" w:type="dxa"/>
                        </w:tcMar>
                      </w:tcPr>
                      <w:p w14:paraId="21208ED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500</w:t>
                        </w:r>
                      </w:p>
                    </w:tc>
                  </w:tr>
                </w:tbl>
                <w:p w14:paraId="1975ADA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92A22C"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FARINHA DE MILHO 100% MILHO, MEDIA, 1ª QUALIDADE, EMBALAGEM DE 1 KG, COM IDENTIFICAÇAO NA EMBALAGEM (ROTULO) DOS INGREDIENTES, PESO, INFORMAÇOES NUTRICIONAIS, FORNECEDOR, DATA DE FABRICAÇAO E LOTE. PRODUTO ENRIQUECIDO COM FERRO E ACIDO FOLICO. PRODUTO LIMPO, ISENTO DE MATERIA TERROSA, SUJIDADES, PARASITAS. NAO PODENDO APRESENTAR </w:t>
                  </w:r>
                  <w:r w:rsidRPr="007524B9">
                    <w:rPr>
                      <w:rFonts w:ascii="Arial" w:eastAsia="Arial" w:hAnsi="Arial" w:cs="Arial"/>
                      <w:color w:val="000000"/>
                      <w:sz w:val="20"/>
                      <w:szCs w:val="20"/>
                    </w:rPr>
                    <w:lastRenderedPageBreak/>
                    <w:t>UMIDADE, FERMENTAÇAO OU RANÇO. VALIDADE MINIMA DE 3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646406"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5E258D"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D3773A" w14:textId="77777777" w:rsidR="007524B9" w:rsidRPr="007524B9" w:rsidRDefault="007524B9" w:rsidP="007524B9">
                  <w:pPr>
                    <w:spacing w:line="1" w:lineRule="auto"/>
                    <w:rPr>
                      <w:rFonts w:ascii="Arial" w:hAnsi="Arial" w:cs="Arial"/>
                      <w:sz w:val="20"/>
                      <w:szCs w:val="20"/>
                    </w:rPr>
                  </w:pPr>
                </w:p>
              </w:tc>
            </w:tr>
            <w:tr w:rsidR="007524B9" w:rsidRPr="007524B9" w14:paraId="0FA4E4A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87D72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125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55862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4D7B0E0" w14:textId="77777777" w:rsidTr="00E805AA">
                    <w:trPr>
                      <w:jc w:val="center"/>
                    </w:trPr>
                    <w:tc>
                      <w:tcPr>
                        <w:tcW w:w="907" w:type="dxa"/>
                        <w:tcMar>
                          <w:top w:w="0" w:type="dxa"/>
                          <w:left w:w="0" w:type="dxa"/>
                          <w:bottom w:w="0" w:type="dxa"/>
                          <w:right w:w="0" w:type="dxa"/>
                        </w:tcMar>
                      </w:tcPr>
                      <w:p w14:paraId="350751BE"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45</w:t>
                        </w:r>
                      </w:p>
                    </w:tc>
                  </w:tr>
                </w:tbl>
                <w:p w14:paraId="11A96CD3"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C0A06A"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FARINHA DE ROSCA EMBALAGEM DE POLIETILENO ATÓXICO DE 500GRS, COM IDENTIFICAÇÃO NA EMBALAGEM (RÓTULO) DOS INGREDIENTES, PESO, VALOR NUTRICIONAL, FORNECEDOR, DATA DE FABRICAÇÃO E VALIDADE. VALIDADE MÍNIMA DE 06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D6BA1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AE6F1C"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E93BB7" w14:textId="77777777" w:rsidR="007524B9" w:rsidRPr="007524B9" w:rsidRDefault="007524B9" w:rsidP="007524B9">
                  <w:pPr>
                    <w:spacing w:line="1" w:lineRule="auto"/>
                    <w:rPr>
                      <w:rFonts w:ascii="Arial" w:hAnsi="Arial" w:cs="Arial"/>
                      <w:sz w:val="20"/>
                      <w:szCs w:val="20"/>
                    </w:rPr>
                  </w:pPr>
                </w:p>
              </w:tc>
            </w:tr>
            <w:tr w:rsidR="007524B9" w:rsidRPr="007524B9" w14:paraId="509E07D3"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E58AC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126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0ABF0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E60560E" w14:textId="77777777" w:rsidTr="00E805AA">
                    <w:trPr>
                      <w:jc w:val="center"/>
                    </w:trPr>
                    <w:tc>
                      <w:tcPr>
                        <w:tcW w:w="907" w:type="dxa"/>
                        <w:tcMar>
                          <w:top w:w="0" w:type="dxa"/>
                          <w:left w:w="0" w:type="dxa"/>
                          <w:bottom w:w="0" w:type="dxa"/>
                          <w:right w:w="0" w:type="dxa"/>
                        </w:tcMar>
                      </w:tcPr>
                      <w:p w14:paraId="2F4F403E"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w:t>
                        </w:r>
                      </w:p>
                    </w:tc>
                  </w:tr>
                </w:tbl>
                <w:p w14:paraId="20D20E2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7601C7"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FARINHA DE SOJA, EMBALAGEM DE ATÉ 500 G, EM EMBALAGEM PLÁSTICA TRANSPARENTE, RESISTENTE E INTEGRA, NÃO CONTÉM GLÚTEN, COM DATA DE EMBALAMENTO NÃO SUPERIOR A 30 DIAS.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2F02B1"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86FA26"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373FF9" w14:textId="77777777" w:rsidR="007524B9" w:rsidRPr="007524B9" w:rsidRDefault="007524B9" w:rsidP="007524B9">
                  <w:pPr>
                    <w:spacing w:line="1" w:lineRule="auto"/>
                    <w:rPr>
                      <w:rFonts w:ascii="Arial" w:hAnsi="Arial" w:cs="Arial"/>
                      <w:sz w:val="20"/>
                      <w:szCs w:val="20"/>
                    </w:rPr>
                  </w:pPr>
                </w:p>
              </w:tc>
            </w:tr>
            <w:tr w:rsidR="007524B9" w:rsidRPr="007524B9" w14:paraId="105E076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9F17B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127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5DE78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45953D0" w14:textId="77777777" w:rsidTr="00E805AA">
                    <w:trPr>
                      <w:jc w:val="center"/>
                    </w:trPr>
                    <w:tc>
                      <w:tcPr>
                        <w:tcW w:w="907" w:type="dxa"/>
                        <w:tcMar>
                          <w:top w:w="0" w:type="dxa"/>
                          <w:left w:w="0" w:type="dxa"/>
                          <w:bottom w:w="0" w:type="dxa"/>
                          <w:right w:w="0" w:type="dxa"/>
                        </w:tcMar>
                      </w:tcPr>
                      <w:p w14:paraId="7887FF48"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320</w:t>
                        </w:r>
                      </w:p>
                    </w:tc>
                  </w:tr>
                </w:tbl>
                <w:p w14:paraId="41F10058"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A70922"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FARINHA DE TRIGO ESPECIAL ENRIQUECIDA COM FERRO E ACIDO FOLICO. FABRICADA A PARTIR DE GRAOS DE TRIGO SAOS E LIMPOS, ISENTA DE MATERIA TERROSA, MOFO, UMIDADE, BOLORES, ODORES OU QUALQUER CARACTERISTICA IMPROPRIA DO PRODUTO. NAO PODE ESTAR UMIDA, </w:t>
                  </w:r>
                  <w:proofErr w:type="gramStart"/>
                  <w:r w:rsidRPr="007524B9">
                    <w:rPr>
                      <w:rFonts w:ascii="Arial" w:eastAsia="Arial" w:hAnsi="Arial" w:cs="Arial"/>
                      <w:color w:val="000000"/>
                      <w:sz w:val="20"/>
                      <w:szCs w:val="20"/>
                    </w:rPr>
                    <w:t>FERMENTADA, NEM RANÇOSA</w:t>
                  </w:r>
                  <w:proofErr w:type="gramEnd"/>
                  <w:r w:rsidRPr="007524B9">
                    <w:rPr>
                      <w:rFonts w:ascii="Arial" w:eastAsia="Arial" w:hAnsi="Arial" w:cs="Arial"/>
                      <w:color w:val="000000"/>
                      <w:sz w:val="20"/>
                      <w:szCs w:val="20"/>
                    </w:rPr>
                    <w:t>. ACONDICIONADA EM EMBALAGEM DE NO MAXIMO 5 KG E COM IDENTIFICAÇAO DO PRODUTO. ROTULO COM INGREDIENTES, VALOR NUTRICIONAL, PESO, FABRICANTE, DATA DE FABRICAÇAO E VALIDADE. EMBALAGEM INTACTA, LIMPA E SECA.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163D0A"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305A6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0852D2" w14:textId="77777777" w:rsidR="007524B9" w:rsidRPr="007524B9" w:rsidRDefault="007524B9" w:rsidP="007524B9">
                  <w:pPr>
                    <w:spacing w:line="1" w:lineRule="auto"/>
                    <w:rPr>
                      <w:rFonts w:ascii="Arial" w:hAnsi="Arial" w:cs="Arial"/>
                      <w:sz w:val="20"/>
                      <w:szCs w:val="20"/>
                    </w:rPr>
                  </w:pPr>
                </w:p>
              </w:tc>
            </w:tr>
            <w:tr w:rsidR="007524B9" w:rsidRPr="007524B9" w14:paraId="61DB4816"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4DB37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128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EB6C1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B119A6E" w14:textId="77777777" w:rsidTr="00E805AA">
                    <w:trPr>
                      <w:jc w:val="center"/>
                    </w:trPr>
                    <w:tc>
                      <w:tcPr>
                        <w:tcW w:w="907" w:type="dxa"/>
                        <w:tcMar>
                          <w:top w:w="0" w:type="dxa"/>
                          <w:left w:w="0" w:type="dxa"/>
                          <w:bottom w:w="0" w:type="dxa"/>
                          <w:right w:w="0" w:type="dxa"/>
                        </w:tcMar>
                      </w:tcPr>
                      <w:p w14:paraId="579DC814"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w:t>
                        </w:r>
                      </w:p>
                    </w:tc>
                  </w:tr>
                </w:tbl>
                <w:p w14:paraId="4D5E4EC5"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00A91E"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FARINHA DE TRIGO INTEGRAL, FINA, DE 1ª QUALIDADE, COM NO MÍNIMO 6G DE FIBRA ALIMENTAR EM 50G DO PRODUTO SECO.  COM IDENTIFICAÇÃO DO PRODUTO, RÓTULO COM INGREDIENTES, VALOR NUTRICIONAL, PESO, FABRICANTE, DATA DE FABRICAÇÃO E VALIDADE.  ISENTA DE MOFO, UMIDADE, BOLORES, ODORES OU QUALQUER CARACTERÍSTICA IMPRÓPRIA DO PRODUTO, EMBALAGEM INTACTA, LIMPA E SECA. VALIDADE MÍNIMA DE 6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64BDA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CCED7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BEA561" w14:textId="77777777" w:rsidR="007524B9" w:rsidRPr="007524B9" w:rsidRDefault="007524B9" w:rsidP="007524B9">
                  <w:pPr>
                    <w:spacing w:line="1" w:lineRule="auto"/>
                    <w:rPr>
                      <w:rFonts w:ascii="Arial" w:hAnsi="Arial" w:cs="Arial"/>
                      <w:sz w:val="20"/>
                      <w:szCs w:val="20"/>
                    </w:rPr>
                  </w:pPr>
                </w:p>
              </w:tc>
            </w:tr>
            <w:tr w:rsidR="007524B9" w:rsidRPr="007524B9" w14:paraId="076A105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6969A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129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06261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B3163FD" w14:textId="77777777" w:rsidTr="00E805AA">
                    <w:trPr>
                      <w:jc w:val="center"/>
                    </w:trPr>
                    <w:tc>
                      <w:tcPr>
                        <w:tcW w:w="907" w:type="dxa"/>
                        <w:tcMar>
                          <w:top w:w="0" w:type="dxa"/>
                          <w:left w:w="0" w:type="dxa"/>
                          <w:bottom w:w="0" w:type="dxa"/>
                          <w:right w:w="0" w:type="dxa"/>
                        </w:tcMar>
                      </w:tcPr>
                      <w:p w14:paraId="45EF5F8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w:t>
                        </w:r>
                      </w:p>
                    </w:tc>
                  </w:tr>
                </w:tbl>
                <w:p w14:paraId="00D5AA7E"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FA657D"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FARINHA DE TRIGO PRE-PREPARADA, DE PRIMEIRA QUALIDADE. ACONDICIONADO EM EMBALAGEM DE ATE 25 KG. FABRICADA A PARTIR DE GRAOS DE TRIGO SAOS E LIMPOS, ISENTOS DE MATERIA TERROSA, MOFO, UMIDADE, BOLORES, ODORES OU QUALQUER CARACTERISTICA IMPROPRIA DO PRODUTO. NAO PODE ESTAR UMIDA, </w:t>
                  </w:r>
                  <w:proofErr w:type="gramStart"/>
                  <w:r w:rsidRPr="007524B9">
                    <w:rPr>
                      <w:rFonts w:ascii="Arial" w:eastAsia="Arial" w:hAnsi="Arial" w:cs="Arial"/>
                      <w:color w:val="000000"/>
                      <w:sz w:val="20"/>
                      <w:szCs w:val="20"/>
                    </w:rPr>
                    <w:t>FERMENTADA, NEM RANÇOSA</w:t>
                  </w:r>
                  <w:proofErr w:type="gramEnd"/>
                  <w:r w:rsidRPr="007524B9">
                    <w:rPr>
                      <w:rFonts w:ascii="Arial" w:eastAsia="Arial" w:hAnsi="Arial" w:cs="Arial"/>
                      <w:color w:val="000000"/>
                      <w:sz w:val="20"/>
                      <w:szCs w:val="20"/>
                    </w:rPr>
                    <w:t>. EMBALAGEM COM IDENTIFICAÇAO DO PRODUTO. ROTULO COM INGREDIENTES, VALOR NUTRICIONAL, PESO, FABRICANTE, DATA DE FABRICAÇAO E VALIDADE. EMBALAGEM INTACTA, LIMPA E SECA.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142B5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CFF0D9"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57B28F" w14:textId="77777777" w:rsidR="007524B9" w:rsidRPr="007524B9" w:rsidRDefault="007524B9" w:rsidP="007524B9">
                  <w:pPr>
                    <w:spacing w:line="1" w:lineRule="auto"/>
                    <w:rPr>
                      <w:rFonts w:ascii="Arial" w:hAnsi="Arial" w:cs="Arial"/>
                      <w:sz w:val="20"/>
                      <w:szCs w:val="20"/>
                    </w:rPr>
                  </w:pPr>
                </w:p>
              </w:tc>
            </w:tr>
            <w:tr w:rsidR="007524B9" w:rsidRPr="007524B9" w14:paraId="74A1BDEE"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026F4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130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7449D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CB23929" w14:textId="77777777" w:rsidTr="00E805AA">
                    <w:trPr>
                      <w:jc w:val="center"/>
                    </w:trPr>
                    <w:tc>
                      <w:tcPr>
                        <w:tcW w:w="907" w:type="dxa"/>
                        <w:tcMar>
                          <w:top w:w="0" w:type="dxa"/>
                          <w:left w:w="0" w:type="dxa"/>
                          <w:bottom w:w="0" w:type="dxa"/>
                          <w:right w:w="0" w:type="dxa"/>
                        </w:tcMar>
                      </w:tcPr>
                      <w:p w14:paraId="4342974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w:t>
                        </w:r>
                      </w:p>
                    </w:tc>
                  </w:tr>
                </w:tbl>
                <w:p w14:paraId="0C47C6D8"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A40424"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FECULA DE BATATA, PACOTE DE ATE' 1 KG COM IDENTIFICACAO DO PRODUTO. ROTULO COM INGREDIENTES, VALOR NUTRICIONAL, PESO, FABRICANTE, DATA DE FABRICACAO E VALIDADE.  ISENTA DE MOFO, UMIDADE, BOLORES, ODORES OU QUALQUER CARACTERISTICA IMPROPRIA DO PRODUTO, EMBALAGEM INTACTA, LIMPA E SECA. VALIDADE MINIMA DE 6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3FB15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8355C3"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7DD6AF" w14:textId="77777777" w:rsidR="007524B9" w:rsidRPr="007524B9" w:rsidRDefault="007524B9" w:rsidP="007524B9">
                  <w:pPr>
                    <w:spacing w:line="1" w:lineRule="auto"/>
                    <w:rPr>
                      <w:rFonts w:ascii="Arial" w:hAnsi="Arial" w:cs="Arial"/>
                      <w:sz w:val="20"/>
                      <w:szCs w:val="20"/>
                    </w:rPr>
                  </w:pPr>
                </w:p>
              </w:tc>
            </w:tr>
            <w:tr w:rsidR="007524B9" w:rsidRPr="007524B9" w14:paraId="155CE05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0042C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lastRenderedPageBreak/>
                    <w:t>131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0FAFA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726E3F3" w14:textId="77777777" w:rsidTr="00E805AA">
                    <w:trPr>
                      <w:jc w:val="center"/>
                    </w:trPr>
                    <w:tc>
                      <w:tcPr>
                        <w:tcW w:w="907" w:type="dxa"/>
                        <w:tcMar>
                          <w:top w:w="0" w:type="dxa"/>
                          <w:left w:w="0" w:type="dxa"/>
                          <w:bottom w:w="0" w:type="dxa"/>
                          <w:right w:w="0" w:type="dxa"/>
                        </w:tcMar>
                      </w:tcPr>
                      <w:p w14:paraId="41D36DC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3.500</w:t>
                        </w:r>
                      </w:p>
                    </w:tc>
                  </w:tr>
                </w:tbl>
                <w:p w14:paraId="5A03C2C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537261"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FEIJAO CARIOCA, TIPO I, PACOTE DE 1KG DE POLIETILENO ATOXICO, CONSTITUIDO DE NO MINIMO 90% DE GRAOS INTEIROS E INTEGROS NA COR CARACTERISTICA A VARIEDADE CORRESPONDENTE, TAMANHOS E FORMATOS NATURAIS, LIMPOS E SECOS. NAO APRESENTANDO CORPOS ESTRANHOS, LIVRES DE PARASITAS E SUJIDADES. COM IDENTIFICAÇAO NA EMBALAGEM DOS INGREDIENTES, INFORMAÇOES NUTRICIONAIS, PESO, FORNECEDOR, DATA DE FABRICAÇAO E VALIDADE. VALIDADE MINIMA DE 06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57CE46"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9147D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7EF3D5" w14:textId="77777777" w:rsidR="007524B9" w:rsidRPr="007524B9" w:rsidRDefault="007524B9" w:rsidP="007524B9">
                  <w:pPr>
                    <w:spacing w:line="1" w:lineRule="auto"/>
                    <w:rPr>
                      <w:rFonts w:ascii="Arial" w:hAnsi="Arial" w:cs="Arial"/>
                      <w:sz w:val="20"/>
                      <w:szCs w:val="20"/>
                    </w:rPr>
                  </w:pPr>
                </w:p>
              </w:tc>
            </w:tr>
            <w:tr w:rsidR="007524B9" w:rsidRPr="007524B9" w14:paraId="001CB836"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161DC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132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8218E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808D230" w14:textId="77777777" w:rsidTr="00E805AA">
                    <w:trPr>
                      <w:jc w:val="center"/>
                    </w:trPr>
                    <w:tc>
                      <w:tcPr>
                        <w:tcW w:w="907" w:type="dxa"/>
                        <w:tcMar>
                          <w:top w:w="0" w:type="dxa"/>
                          <w:left w:w="0" w:type="dxa"/>
                          <w:bottom w:w="0" w:type="dxa"/>
                          <w:right w:w="0" w:type="dxa"/>
                        </w:tcMar>
                      </w:tcPr>
                      <w:p w14:paraId="1802A1E0"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5.500</w:t>
                        </w:r>
                      </w:p>
                    </w:tc>
                  </w:tr>
                </w:tbl>
                <w:p w14:paraId="45743DA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6EDF35"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FEIJAO PRETO TIPO 1, PACOTE DE 1KG DE POLIETILENO ATOXICO, CONSTITUIDO DE NO MINIMO 90% DE GRAOS INTEIROS E INTEGROS NA COR CARACTERISTICA A VARIEDADE CORRESPONDENTE, TAMANHOS E FORMATOS NATURAIS, LIMPOS E SECOS. NAO APRESENTANDO CORPOS ESTRANHOS, LIVRES DE PARASITAS E SUJIDADES. COM IDENTIFICAÇAO NA EMBALAGEM DOS INGREDIENTES, INFORMAÇOES NUTRICIONAIS, PESO, FORNECEDOR, DATA DE FABRICAÇAO E VALIDADE. VALIDADE MINIMA DE 06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75A110"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B0AE1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147D6D" w14:textId="77777777" w:rsidR="007524B9" w:rsidRPr="007524B9" w:rsidRDefault="007524B9" w:rsidP="007524B9">
                  <w:pPr>
                    <w:spacing w:line="1" w:lineRule="auto"/>
                    <w:rPr>
                      <w:rFonts w:ascii="Arial" w:hAnsi="Arial" w:cs="Arial"/>
                      <w:sz w:val="20"/>
                      <w:szCs w:val="20"/>
                    </w:rPr>
                  </w:pPr>
                </w:p>
              </w:tc>
            </w:tr>
            <w:tr w:rsidR="007524B9" w:rsidRPr="007524B9" w14:paraId="5F66B43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D39B9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133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052E5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EDABDF5" w14:textId="77777777" w:rsidTr="00E805AA">
                    <w:trPr>
                      <w:jc w:val="center"/>
                    </w:trPr>
                    <w:tc>
                      <w:tcPr>
                        <w:tcW w:w="907" w:type="dxa"/>
                        <w:tcMar>
                          <w:top w:w="0" w:type="dxa"/>
                          <w:left w:w="0" w:type="dxa"/>
                          <w:bottom w:w="0" w:type="dxa"/>
                          <w:right w:w="0" w:type="dxa"/>
                        </w:tcMar>
                      </w:tcPr>
                      <w:p w14:paraId="76CF0409"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3.000</w:t>
                        </w:r>
                      </w:p>
                    </w:tc>
                  </w:tr>
                </w:tbl>
                <w:p w14:paraId="28B6676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A99695"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FEIJAO VERMELHO TIPO 1, PACOTE DE 1 KG, DE POLIETILENO ATOXICO, CONSTITUIDO DE NO MINIMO 90% DE GRAOS INTEIROS E INTEGROS NA COR CARACTERISTICA A VARIEDADE CORRESPONDENTE, TAMANHOS E FORMATOS NATURAIS, LIMPOS E SECOS. NAO APRESENTANDO CORPOS ESTRANHOS, LIVRES DE PARASITAS E SUJIDADES. COM IDENTIFICAÇAO NA EMBALAGEM DOS INGREDIENTES, INFORMAÇOES NUTRICIONAIS, PESO, FORNECEDOR, DATA DE FABRICAÇAO E VALIDADE. VALIDADE MINIMA DE 06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02CCDD"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7A022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B10056" w14:textId="77777777" w:rsidR="007524B9" w:rsidRPr="007524B9" w:rsidRDefault="007524B9" w:rsidP="007524B9">
                  <w:pPr>
                    <w:spacing w:line="1" w:lineRule="auto"/>
                    <w:rPr>
                      <w:rFonts w:ascii="Arial" w:hAnsi="Arial" w:cs="Arial"/>
                      <w:sz w:val="20"/>
                      <w:szCs w:val="20"/>
                    </w:rPr>
                  </w:pPr>
                </w:p>
              </w:tc>
            </w:tr>
            <w:tr w:rsidR="007524B9" w:rsidRPr="007524B9" w14:paraId="361EDB4B"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1D6F9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134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4DB44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044F14D" w14:textId="77777777" w:rsidTr="00E805AA">
                    <w:trPr>
                      <w:jc w:val="center"/>
                    </w:trPr>
                    <w:tc>
                      <w:tcPr>
                        <w:tcW w:w="907" w:type="dxa"/>
                        <w:tcMar>
                          <w:top w:w="0" w:type="dxa"/>
                          <w:left w:w="0" w:type="dxa"/>
                          <w:bottom w:w="0" w:type="dxa"/>
                          <w:right w:w="0" w:type="dxa"/>
                        </w:tcMar>
                      </w:tcPr>
                      <w:p w14:paraId="46095D1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w:t>
                        </w:r>
                      </w:p>
                    </w:tc>
                  </w:tr>
                </w:tbl>
                <w:p w14:paraId="1FEA0EC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45F994"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FERMENTO BIOLOGICO INSTANTANEO (UMIDO), EMBALAGEM DE 500 GRAMAS. COM COR E ODOR CARACTERISTICOS. EMBALAGEM NAO AMASSADA. COM IDENTIFICAÇAO NA EMBALAGEM (ROTULO) DOS INGREDIENTES, VALOR NUTRICIONAL, PESO, FORNECEDOR, DATA DE FABRICAÇAO E VALIDADE. VALIDADE MINIMA DE 30 DIAS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848453"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D52AD0"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D82C0E" w14:textId="77777777" w:rsidR="007524B9" w:rsidRPr="007524B9" w:rsidRDefault="007524B9" w:rsidP="007524B9">
                  <w:pPr>
                    <w:spacing w:line="1" w:lineRule="auto"/>
                    <w:rPr>
                      <w:rFonts w:ascii="Arial" w:hAnsi="Arial" w:cs="Arial"/>
                      <w:sz w:val="20"/>
                      <w:szCs w:val="20"/>
                    </w:rPr>
                  </w:pPr>
                </w:p>
              </w:tc>
            </w:tr>
            <w:tr w:rsidR="007524B9" w:rsidRPr="007524B9" w14:paraId="154C094F"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CFADA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135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45BE9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53A4E83" w14:textId="77777777" w:rsidTr="00E805AA">
                    <w:trPr>
                      <w:jc w:val="center"/>
                    </w:trPr>
                    <w:tc>
                      <w:tcPr>
                        <w:tcW w:w="907" w:type="dxa"/>
                        <w:tcMar>
                          <w:top w:w="0" w:type="dxa"/>
                          <w:left w:w="0" w:type="dxa"/>
                          <w:bottom w:w="0" w:type="dxa"/>
                          <w:right w:w="0" w:type="dxa"/>
                        </w:tcMar>
                      </w:tcPr>
                      <w:p w14:paraId="38ADF91B"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90</w:t>
                        </w:r>
                      </w:p>
                    </w:tc>
                  </w:tr>
                </w:tbl>
                <w:p w14:paraId="28E2B8EE"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DD44ED"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FERMENTO EM PO QUIMICO, EMBALAGEM DE 250G. INGREDIENTES BASICOS: AMIDO DE MILHO OU FÉCULA DE MANDIOCA, FOSFATO MONOCÁLCICO E BICARBONATO, CONFORME LEGISLAÇÃO VIGENTE. COM IDENTIFICAÇÃO NA EMBALAGEM (RÓTULO) DOS INGREDIENTES, VALOR NUTRICIONAL, PESO, FORNECEDOR, DATA DE FABRICAÇÃO E VALIDADE. PRAZO MÍNIMO DE VALIDADE DE 6 MESES.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A9EFFE"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68D071"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1171EC" w14:textId="77777777" w:rsidR="007524B9" w:rsidRPr="007524B9" w:rsidRDefault="007524B9" w:rsidP="007524B9">
                  <w:pPr>
                    <w:spacing w:line="1" w:lineRule="auto"/>
                    <w:rPr>
                      <w:rFonts w:ascii="Arial" w:hAnsi="Arial" w:cs="Arial"/>
                      <w:sz w:val="20"/>
                      <w:szCs w:val="20"/>
                    </w:rPr>
                  </w:pPr>
                </w:p>
              </w:tc>
            </w:tr>
            <w:tr w:rsidR="007524B9" w:rsidRPr="007524B9" w14:paraId="504ADD3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0DD36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136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72C74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B4E790C" w14:textId="77777777" w:rsidTr="00E805AA">
                    <w:trPr>
                      <w:jc w:val="center"/>
                    </w:trPr>
                    <w:tc>
                      <w:tcPr>
                        <w:tcW w:w="907" w:type="dxa"/>
                        <w:tcMar>
                          <w:top w:w="0" w:type="dxa"/>
                          <w:left w:w="0" w:type="dxa"/>
                          <w:bottom w:w="0" w:type="dxa"/>
                          <w:right w:w="0" w:type="dxa"/>
                        </w:tcMar>
                      </w:tcPr>
                      <w:p w14:paraId="1053D63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700</w:t>
                        </w:r>
                      </w:p>
                    </w:tc>
                  </w:tr>
                </w:tbl>
                <w:p w14:paraId="0C86C13A"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AF93AE"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FILÉ DE TILÁPIA, PESCADO; TILÁPIA; EM FILÉ; CONGELADO; COM COR, CHEIRO E SABOR PRÓPRIOS; SEM MANCHAS ESVERDEADAS E PARASITAS; ACONDICIONADO EM SACO PLÁSTICO TRANSPARENTE, ATÓXICO, EMBALAGEM DE 500GR COM CARIMBO DE INSPEÇÃO E VALIDADE MÍNIMA DE 6 MESES A CONTAR DA DATA DA ENTREGA; E SUAS CONDIÇÕES DEVERÃO ESTARDE ACORDO COM A LEGISLAÇÃO VIGENTE.A ROTULAGEM DO PESCADO CONGELADO COMERCIALIZADO DEVE </w:t>
                  </w:r>
                  <w:r w:rsidRPr="007524B9">
                    <w:rPr>
                      <w:rFonts w:ascii="Arial" w:eastAsia="Arial" w:hAnsi="Arial" w:cs="Arial"/>
                      <w:color w:val="000000"/>
                      <w:sz w:val="20"/>
                      <w:szCs w:val="20"/>
                    </w:rPr>
                    <w:lastRenderedPageBreak/>
                    <w:t>APRESENTAR IDENTIFICAÇÃO E CONTATO DO FORNECEDOR, NOME DO PRODUTO, PESO, PRAZO DE VALIDADE, INFORMAÇÕES NUTRICIONAIS E SELO DE INSPEÇÃO SANITÁRIA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C14A3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49B95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57F47B" w14:textId="77777777" w:rsidR="007524B9" w:rsidRPr="007524B9" w:rsidRDefault="007524B9" w:rsidP="007524B9">
                  <w:pPr>
                    <w:spacing w:line="1" w:lineRule="auto"/>
                    <w:rPr>
                      <w:rFonts w:ascii="Arial" w:hAnsi="Arial" w:cs="Arial"/>
                      <w:sz w:val="20"/>
                      <w:szCs w:val="20"/>
                    </w:rPr>
                  </w:pPr>
                </w:p>
              </w:tc>
            </w:tr>
            <w:tr w:rsidR="007524B9" w:rsidRPr="007524B9" w14:paraId="5057F4EF"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163CB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137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24CE6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E3DB2D2" w14:textId="77777777" w:rsidTr="00E805AA">
                    <w:trPr>
                      <w:jc w:val="center"/>
                    </w:trPr>
                    <w:tc>
                      <w:tcPr>
                        <w:tcW w:w="907" w:type="dxa"/>
                        <w:tcMar>
                          <w:top w:w="0" w:type="dxa"/>
                          <w:left w:w="0" w:type="dxa"/>
                          <w:bottom w:w="0" w:type="dxa"/>
                          <w:right w:w="0" w:type="dxa"/>
                        </w:tcMar>
                      </w:tcPr>
                      <w:p w14:paraId="0A0EA0DB"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w:t>
                        </w:r>
                      </w:p>
                    </w:tc>
                  </w:tr>
                </w:tbl>
                <w:p w14:paraId="50020425"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65E1F8"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FLOCOS DE MILHO NATURAL, SEM AÇUCAR. EMBALAGEM ISENTA DE MOFO, ODORES ESTRANHOS OU QUALQUER SUBSTANCIA NOCIVA QUE POSSA ALTERAR SUA APARENCIA E QUALIDADE. ACONDICIONADAS EM EMBALAGENS DE ATE 1 KG. EMBALAGEM CONTENDO ROTULO COM INGREDIENTES, VALOR NUTRICIONAL, PESO, FABRICANTE, DATA DE FABRICAÇAO E ALERGENICOS.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9AE1D3"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D649E0"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DCD158" w14:textId="77777777" w:rsidR="007524B9" w:rsidRPr="007524B9" w:rsidRDefault="007524B9" w:rsidP="007524B9">
                  <w:pPr>
                    <w:spacing w:line="1" w:lineRule="auto"/>
                    <w:rPr>
                      <w:rFonts w:ascii="Arial" w:hAnsi="Arial" w:cs="Arial"/>
                      <w:sz w:val="20"/>
                      <w:szCs w:val="20"/>
                    </w:rPr>
                  </w:pPr>
                </w:p>
              </w:tc>
            </w:tr>
            <w:tr w:rsidR="007524B9" w:rsidRPr="007524B9" w14:paraId="10AED76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5C581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138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ACD12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01D0E79" w14:textId="77777777" w:rsidTr="00E805AA">
                    <w:trPr>
                      <w:jc w:val="center"/>
                    </w:trPr>
                    <w:tc>
                      <w:tcPr>
                        <w:tcW w:w="907" w:type="dxa"/>
                        <w:tcMar>
                          <w:top w:w="0" w:type="dxa"/>
                          <w:left w:w="0" w:type="dxa"/>
                          <w:bottom w:w="0" w:type="dxa"/>
                          <w:right w:w="0" w:type="dxa"/>
                        </w:tcMar>
                      </w:tcPr>
                      <w:p w14:paraId="6EDFF092"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150</w:t>
                        </w:r>
                      </w:p>
                    </w:tc>
                  </w:tr>
                </w:tbl>
                <w:p w14:paraId="15C0EE2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7C4E58"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FLOCOS DE MILHO SABOR CHOCOLATE.   EMBALAGEM ISENTA DE MOFO, ODORES ESTRANHOS OU QUALQUER SUBSTÂNCIA NOCIVA QUE POSSA ALTERAR SUA APARÊNCIA E QUALIDADE. EMBALAGENS DE 500 GR OU 1 KG. EMBALAGEM CONTENDO RÓTULO COM INGREDIENTES, VALOR NUTRICIONAL, PESO, FABRICANTE, DATA DE FABRICAÇÃO E ALERGÊNICOS. VALIDADE MÍNIMA DE 3 MESES A CONTAR DA DATA DA ENTREGA. - FLOCOS DE MILHO SABOR CHOCOLATE.   EMBALAGEM ISENTA DE MOFO, ODORES ESTRANHOS OU QUALQUER SUBSTÂNCIA NOCIVA QUE POSSA ALTERAR SUA APARÊNCIA E QUALIDADE. EMBALAGENS DE 500 GR OU 1 KG. EMBALAGEM CONTENDO RÓTULO COM INGREDIENTES, VALOR NUTRICIONAL, PESO, FABRICANTE, DATA DE FABRICAÇÃO E ALERGÊNICOS. VALIDADE MÍNIMA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D63E17"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18D41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8C7699" w14:textId="77777777" w:rsidR="007524B9" w:rsidRPr="007524B9" w:rsidRDefault="007524B9" w:rsidP="007524B9">
                  <w:pPr>
                    <w:spacing w:line="1" w:lineRule="auto"/>
                    <w:rPr>
                      <w:rFonts w:ascii="Arial" w:hAnsi="Arial" w:cs="Arial"/>
                      <w:sz w:val="20"/>
                      <w:szCs w:val="20"/>
                    </w:rPr>
                  </w:pPr>
                </w:p>
              </w:tc>
            </w:tr>
            <w:tr w:rsidR="007524B9" w:rsidRPr="007524B9" w14:paraId="40319212"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8A3BC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139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24CF7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2A19365" w14:textId="77777777" w:rsidTr="00E805AA">
                    <w:trPr>
                      <w:jc w:val="center"/>
                    </w:trPr>
                    <w:tc>
                      <w:tcPr>
                        <w:tcW w:w="907" w:type="dxa"/>
                        <w:tcMar>
                          <w:top w:w="0" w:type="dxa"/>
                          <w:left w:w="0" w:type="dxa"/>
                          <w:bottom w:w="0" w:type="dxa"/>
                          <w:right w:w="0" w:type="dxa"/>
                        </w:tcMar>
                      </w:tcPr>
                      <w:p w14:paraId="7738A1B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150</w:t>
                        </w:r>
                      </w:p>
                    </w:tc>
                  </w:tr>
                </w:tbl>
                <w:p w14:paraId="1BA06B53"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421CA0"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FLOCOS DE MILHO SABOR LEITE CONDENSADO. EMBALAGEM ISENTA DE MOFO, ODORES ESTRANHOS OU QUALQUER SUBSTANCIA NOCIVA QUE POSSA ALTERAR SUA APARENCIA E QUALIDADE. ACONDICIONADAS EM EMBALAGENS DE ATE 1 KG. EMBALAGEM CONTENDO ROTULO COM INGREDIENTES, VALOR NUTRICIONAL, PESO, FABRICANTE, DATA DE FABRICAÇAO E ALERGENICOS.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511F4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2A026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ABA6F9" w14:textId="77777777" w:rsidR="007524B9" w:rsidRPr="007524B9" w:rsidRDefault="007524B9" w:rsidP="007524B9">
                  <w:pPr>
                    <w:spacing w:line="1" w:lineRule="auto"/>
                    <w:rPr>
                      <w:rFonts w:ascii="Arial" w:hAnsi="Arial" w:cs="Arial"/>
                      <w:sz w:val="20"/>
                      <w:szCs w:val="20"/>
                    </w:rPr>
                  </w:pPr>
                </w:p>
              </w:tc>
            </w:tr>
            <w:tr w:rsidR="007524B9" w:rsidRPr="007524B9" w14:paraId="1789B05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BDA0C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140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CE66E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LT</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7BF7FAE" w14:textId="77777777" w:rsidTr="00E805AA">
                    <w:trPr>
                      <w:jc w:val="center"/>
                    </w:trPr>
                    <w:tc>
                      <w:tcPr>
                        <w:tcW w:w="907" w:type="dxa"/>
                        <w:tcMar>
                          <w:top w:w="0" w:type="dxa"/>
                          <w:left w:w="0" w:type="dxa"/>
                          <w:bottom w:w="0" w:type="dxa"/>
                          <w:right w:w="0" w:type="dxa"/>
                        </w:tcMar>
                      </w:tcPr>
                      <w:p w14:paraId="624FBAD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78920B2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C3BCCE"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FORMULA INFANTIL PARA LACTENTES A PARTIR DO 6° MÊS DE VIDA, ENRIQUECIDA COM FERRO; COMPOSTA POR LEITE EM PÓ SEMIDESNATADO, LACTOSE, CONCENTRADO DE SORO DO LEITE, MALTODEXTRINA, ÓLEOS DE GIRASSOL, CANOLA, PALMA E COCO; CARBONATO DE CÁLCIO, VITAMINA C, CLORETO DE COLINA, SULFATOS FERROSO E DE ZINCO, VITAMINA A, NIACINA, GLUCONATO DE COBRE, PANTOTENATO DE CÁLCIO, VITAMINAS E, B1 E B6; SULFATO DE MANGANÊS, ÁCIDO FÓLICO, IODATO DE POTÁSSIO, VITAMINAS B2 E K; SELENITO DE SÓDIO, VITAMINA D, BIOTINA. NÃO CONTÉM GLÚTEN. EMBALAGENS DE 400GR. DATA DE VALIDADE DE NO MÍNIMO 6 MESES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2EDD4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EB368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985F37" w14:textId="77777777" w:rsidR="007524B9" w:rsidRPr="007524B9" w:rsidRDefault="007524B9" w:rsidP="007524B9">
                  <w:pPr>
                    <w:spacing w:line="1" w:lineRule="auto"/>
                    <w:rPr>
                      <w:rFonts w:ascii="Arial" w:hAnsi="Arial" w:cs="Arial"/>
                      <w:sz w:val="20"/>
                      <w:szCs w:val="20"/>
                    </w:rPr>
                  </w:pPr>
                </w:p>
              </w:tc>
            </w:tr>
            <w:tr w:rsidR="007524B9" w:rsidRPr="007524B9" w14:paraId="36AF100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3E36D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141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CADC6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687A50C" w14:textId="77777777" w:rsidTr="00E805AA">
                    <w:trPr>
                      <w:jc w:val="center"/>
                    </w:trPr>
                    <w:tc>
                      <w:tcPr>
                        <w:tcW w:w="907" w:type="dxa"/>
                        <w:tcMar>
                          <w:top w:w="0" w:type="dxa"/>
                          <w:left w:w="0" w:type="dxa"/>
                          <w:bottom w:w="0" w:type="dxa"/>
                          <w:right w:w="0" w:type="dxa"/>
                        </w:tcMar>
                      </w:tcPr>
                      <w:p w14:paraId="72753BE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w:t>
                        </w:r>
                      </w:p>
                    </w:tc>
                  </w:tr>
                </w:tbl>
                <w:p w14:paraId="6CD383B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70F2D4"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 xml:space="preserve">GELATINA EM PO DIET, EMBALAGEM DE 12 </w:t>
                  </w:r>
                  <w:proofErr w:type="gramStart"/>
                  <w:r w:rsidRPr="007524B9">
                    <w:rPr>
                      <w:rFonts w:ascii="Arial" w:eastAsia="Arial" w:hAnsi="Arial" w:cs="Arial"/>
                      <w:color w:val="000000"/>
                      <w:sz w:val="20"/>
                      <w:szCs w:val="20"/>
                    </w:rPr>
                    <w:t>GR ,</w:t>
                  </w:r>
                  <w:proofErr w:type="gramEnd"/>
                  <w:r w:rsidRPr="007524B9">
                    <w:rPr>
                      <w:rFonts w:ascii="Arial" w:eastAsia="Arial" w:hAnsi="Arial" w:cs="Arial"/>
                      <w:color w:val="000000"/>
                      <w:sz w:val="20"/>
                      <w:szCs w:val="20"/>
                    </w:rPr>
                    <w:t xml:space="preserve"> SABORES VARIADOS, COM IDENTIFICAÇÃO DO PRODUTO, RÓTULO COM INGREDIENTES, VALOR NUTRICIONAL, PESO, FABRICANTE, DATA DE </w:t>
                  </w:r>
                  <w:r w:rsidRPr="007524B9">
                    <w:rPr>
                      <w:rFonts w:ascii="Arial" w:eastAsia="Arial" w:hAnsi="Arial" w:cs="Arial"/>
                      <w:color w:val="000000"/>
                      <w:sz w:val="20"/>
                      <w:szCs w:val="20"/>
                    </w:rPr>
                    <w:lastRenderedPageBreak/>
                    <w:t>FABRICAÇÃO E VALIDADE MÍNIMA DE 06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205F7E"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FC529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FA5C2E" w14:textId="77777777" w:rsidR="007524B9" w:rsidRPr="007524B9" w:rsidRDefault="007524B9" w:rsidP="007524B9">
                  <w:pPr>
                    <w:spacing w:line="1" w:lineRule="auto"/>
                    <w:rPr>
                      <w:rFonts w:ascii="Arial" w:hAnsi="Arial" w:cs="Arial"/>
                      <w:sz w:val="20"/>
                      <w:szCs w:val="20"/>
                    </w:rPr>
                  </w:pPr>
                </w:p>
              </w:tc>
            </w:tr>
            <w:tr w:rsidR="007524B9" w:rsidRPr="007524B9" w14:paraId="34ABEE29"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06A2A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142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9BA14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52DD60E" w14:textId="77777777" w:rsidTr="00E805AA">
                    <w:trPr>
                      <w:jc w:val="center"/>
                    </w:trPr>
                    <w:tc>
                      <w:tcPr>
                        <w:tcW w:w="907" w:type="dxa"/>
                        <w:tcMar>
                          <w:top w:w="0" w:type="dxa"/>
                          <w:left w:w="0" w:type="dxa"/>
                          <w:bottom w:w="0" w:type="dxa"/>
                          <w:right w:w="0" w:type="dxa"/>
                        </w:tcMar>
                      </w:tcPr>
                      <w:p w14:paraId="5F8750A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w:t>
                        </w:r>
                      </w:p>
                    </w:tc>
                  </w:tr>
                </w:tbl>
                <w:p w14:paraId="2A79CA8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5C598B" w14:textId="77777777" w:rsidR="007524B9" w:rsidRPr="007524B9" w:rsidRDefault="007524B9" w:rsidP="007E454B">
                  <w:pPr>
                    <w:jc w:val="both"/>
                    <w:rPr>
                      <w:rFonts w:ascii="Arial" w:eastAsia="Arial" w:hAnsi="Arial" w:cs="Arial"/>
                      <w:color w:val="000000"/>
                      <w:sz w:val="20"/>
                      <w:szCs w:val="20"/>
                    </w:rPr>
                  </w:pPr>
                  <w:r w:rsidRPr="007524B9">
                    <w:rPr>
                      <w:rFonts w:ascii="Arial" w:eastAsia="Arial" w:hAnsi="Arial" w:cs="Arial"/>
                      <w:color w:val="000000"/>
                      <w:sz w:val="20"/>
                      <w:szCs w:val="20"/>
                    </w:rPr>
                    <w:t>GELEIA DIET, EMBALAGEM DE VIDRO DE 280 GRAMAS, DIVERSOS SABORES. GELEIAS ADOÇADAS COM STEVIA E SUCRALOSE. PRODUTO SEM CORANTES E AROMATIZANTES. A EMBALAGEM DEVERA CONTER OS DADOS DE IDENTIFICAÇAO, PROCEDENCIA, INFORMAÇAO NUTRICIONAL, LOTE, DATA DE FABRICAÇAO E DATA DE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E3E68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10FD9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DCD388" w14:textId="77777777" w:rsidR="007524B9" w:rsidRPr="007524B9" w:rsidRDefault="007524B9" w:rsidP="007524B9">
                  <w:pPr>
                    <w:spacing w:line="1" w:lineRule="auto"/>
                    <w:rPr>
                      <w:rFonts w:ascii="Arial" w:hAnsi="Arial" w:cs="Arial"/>
                      <w:sz w:val="20"/>
                      <w:szCs w:val="20"/>
                    </w:rPr>
                  </w:pPr>
                </w:p>
              </w:tc>
            </w:tr>
            <w:tr w:rsidR="007524B9" w:rsidRPr="007524B9" w14:paraId="1DE8DB9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DC682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143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9437B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C8DC135" w14:textId="77777777" w:rsidTr="00E805AA">
                    <w:trPr>
                      <w:jc w:val="center"/>
                    </w:trPr>
                    <w:tc>
                      <w:tcPr>
                        <w:tcW w:w="907" w:type="dxa"/>
                        <w:tcMar>
                          <w:top w:w="0" w:type="dxa"/>
                          <w:left w:w="0" w:type="dxa"/>
                          <w:bottom w:w="0" w:type="dxa"/>
                          <w:right w:w="0" w:type="dxa"/>
                        </w:tcMar>
                      </w:tcPr>
                      <w:p w14:paraId="7D2982D9"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250</w:t>
                        </w:r>
                      </w:p>
                    </w:tc>
                  </w:tr>
                </w:tbl>
                <w:p w14:paraId="2539EA3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DA2EC5"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GELÉIA DE FRUTAS 100% FRUTA, NOS SABORES DE DAMASCO E PÊSSEGO, FRUTAS VERMELHAS, MORANGO, AMORA E BLUEBERRY. EMBALAGENS DE 290 GRAMAS. GELÉIAS SEM AÇUCAR. PRODUTO SEM CORANTES E AROMATIZANTES. A EMBALAGEM DEVERÁ CONTER OS DADOS DE IDENTIFICAÇÃO, PROCEDÊNCIA, INFORMAÇÃO NUTRICIONAL, LOTE, DATA DE FABRICAÇÃO E DATA DE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4114A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C249C0"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9400A0" w14:textId="77777777" w:rsidR="007524B9" w:rsidRPr="007524B9" w:rsidRDefault="007524B9" w:rsidP="007524B9">
                  <w:pPr>
                    <w:spacing w:line="1" w:lineRule="auto"/>
                    <w:rPr>
                      <w:rFonts w:ascii="Arial" w:hAnsi="Arial" w:cs="Arial"/>
                      <w:sz w:val="20"/>
                      <w:szCs w:val="20"/>
                    </w:rPr>
                  </w:pPr>
                </w:p>
              </w:tc>
            </w:tr>
            <w:tr w:rsidR="007524B9" w:rsidRPr="007524B9" w14:paraId="2C7326C6"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3DAF3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144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7785A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F278BFC" w14:textId="77777777" w:rsidTr="00E805AA">
                    <w:trPr>
                      <w:jc w:val="center"/>
                    </w:trPr>
                    <w:tc>
                      <w:tcPr>
                        <w:tcW w:w="907" w:type="dxa"/>
                        <w:tcMar>
                          <w:top w:w="0" w:type="dxa"/>
                          <w:left w:w="0" w:type="dxa"/>
                          <w:bottom w:w="0" w:type="dxa"/>
                          <w:right w:w="0" w:type="dxa"/>
                        </w:tcMar>
                      </w:tcPr>
                      <w:p w14:paraId="6A4F4C1B"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w:t>
                        </w:r>
                      </w:p>
                    </w:tc>
                  </w:tr>
                </w:tbl>
                <w:p w14:paraId="2B323D2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5FFB1F"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GERGELIM, SEMENTE PARA USO EM CONFEITARIA, EMBALAGEM DE 500 G A 1 KG. EMBALAGEM PLÁSTICA TRANSPARENTE, RESISTENTE E INTEGRA. RÓTULO QUE CONTENHA DATA DE VALIDADE, INFORMAÇÕES NUTRICIONAIS E DO FABRICANTE. NÃO CONTÉM GLÚTEN. COM DATA DE EMBALAMENTO NÃO SUPERIOR A 30 DIAS.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31AFD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330A2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18F4C5" w14:textId="77777777" w:rsidR="007524B9" w:rsidRPr="007524B9" w:rsidRDefault="007524B9" w:rsidP="007524B9">
                  <w:pPr>
                    <w:spacing w:line="1" w:lineRule="auto"/>
                    <w:rPr>
                      <w:rFonts w:ascii="Arial" w:hAnsi="Arial" w:cs="Arial"/>
                      <w:sz w:val="20"/>
                      <w:szCs w:val="20"/>
                    </w:rPr>
                  </w:pPr>
                </w:p>
              </w:tc>
            </w:tr>
            <w:tr w:rsidR="007524B9" w:rsidRPr="007524B9" w14:paraId="6877836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A3416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145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113DE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A2604C5" w14:textId="77777777" w:rsidTr="00E805AA">
                    <w:trPr>
                      <w:jc w:val="center"/>
                    </w:trPr>
                    <w:tc>
                      <w:tcPr>
                        <w:tcW w:w="907" w:type="dxa"/>
                        <w:tcMar>
                          <w:top w:w="0" w:type="dxa"/>
                          <w:left w:w="0" w:type="dxa"/>
                          <w:bottom w:w="0" w:type="dxa"/>
                          <w:right w:w="0" w:type="dxa"/>
                        </w:tcMar>
                      </w:tcPr>
                      <w:p w14:paraId="52816C5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100</w:t>
                        </w:r>
                      </w:p>
                    </w:tc>
                  </w:tr>
                </w:tbl>
                <w:p w14:paraId="2F91D82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1D264F"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GRANOLA, EMBALAGEM DE 1 KG DE POLIETILENO ATÓXICO, COM IDENTIFICAÇÃO NA EMBALAGEM (RÓTULO) DOS INGREDIENTES, INFORMAÇÕES NUTRICIONAIS, FORNECEDOR, PESO, DATA DE FABRICAÇÃO E VALIDADE. INGREDIENTES: AVEIA, MELADO, GERMEM DE TRIGO, UVA PASSA, FIBRA DE TRIGO, FLOCOS DE ARROZ, FLOCOS DE MILHOS E CASTANHA DO PARÁ. VALIDADE MÍNIMA DE 06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5360A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AF5968"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05BEDA" w14:textId="77777777" w:rsidR="007524B9" w:rsidRPr="007524B9" w:rsidRDefault="007524B9" w:rsidP="007524B9">
                  <w:pPr>
                    <w:spacing w:line="1" w:lineRule="auto"/>
                    <w:rPr>
                      <w:rFonts w:ascii="Arial" w:hAnsi="Arial" w:cs="Arial"/>
                      <w:sz w:val="20"/>
                      <w:szCs w:val="20"/>
                    </w:rPr>
                  </w:pPr>
                </w:p>
              </w:tc>
            </w:tr>
            <w:tr w:rsidR="007524B9" w:rsidRPr="007524B9" w14:paraId="54EDA8CF"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F8772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146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FF2B1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C67A069" w14:textId="77777777" w:rsidTr="00E805AA">
                    <w:trPr>
                      <w:jc w:val="center"/>
                    </w:trPr>
                    <w:tc>
                      <w:tcPr>
                        <w:tcW w:w="907" w:type="dxa"/>
                        <w:tcMar>
                          <w:top w:w="0" w:type="dxa"/>
                          <w:left w:w="0" w:type="dxa"/>
                          <w:bottom w:w="0" w:type="dxa"/>
                          <w:right w:w="0" w:type="dxa"/>
                        </w:tcMar>
                      </w:tcPr>
                      <w:p w14:paraId="7925061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w:t>
                        </w:r>
                      </w:p>
                    </w:tc>
                  </w:tr>
                </w:tbl>
                <w:p w14:paraId="4E819FF4"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E23C3D"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GRANULADO CROCANTE, SABOR CHOCOLATE, FEITO DE CACAU, EM EMBALAGENS DE ATÉ 1 KG. A EMBALAGEM DEVERÁ CONTER EXTERNAMENTE OS DADOS DE IDENTIFICAÇÃO E PROCEDÊNCIA, INFORMAÇÕES NUTRICIONAIS, NÚMERO DE LOTE, DATA DE FABRICAÇÃO, DATA DE VALIDADE, QUANTIDADE DO PRODUTO E ATENDER AS ESPECIFICAÇÕES TÉCNICAS DOS ÓRGÃOS DE VIGILÂNCIA SANITÁRIA EM LEGISLAÇÃO VIGENTE. PRAZO DE VALIDADE MÍNIMO DE 6 MESES A PARTIR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2DDFE1"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F28DE9"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3AEEF3" w14:textId="77777777" w:rsidR="007524B9" w:rsidRPr="007524B9" w:rsidRDefault="007524B9" w:rsidP="007524B9">
                  <w:pPr>
                    <w:spacing w:line="1" w:lineRule="auto"/>
                    <w:rPr>
                      <w:rFonts w:ascii="Arial" w:hAnsi="Arial" w:cs="Arial"/>
                      <w:sz w:val="20"/>
                      <w:szCs w:val="20"/>
                    </w:rPr>
                  </w:pPr>
                </w:p>
              </w:tc>
            </w:tr>
            <w:tr w:rsidR="007524B9" w:rsidRPr="007524B9" w14:paraId="695E8AE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71E07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147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BC47A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3E8FD07" w14:textId="77777777" w:rsidTr="00E805AA">
                    <w:trPr>
                      <w:jc w:val="center"/>
                    </w:trPr>
                    <w:tc>
                      <w:tcPr>
                        <w:tcW w:w="907" w:type="dxa"/>
                        <w:tcMar>
                          <w:top w:w="0" w:type="dxa"/>
                          <w:left w:w="0" w:type="dxa"/>
                          <w:bottom w:w="0" w:type="dxa"/>
                          <w:right w:w="0" w:type="dxa"/>
                        </w:tcMar>
                      </w:tcPr>
                      <w:p w14:paraId="0D16EF5A"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25</w:t>
                        </w:r>
                      </w:p>
                    </w:tc>
                  </w:tr>
                </w:tbl>
                <w:p w14:paraId="5C3FCB4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659B64"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GRANULADO MULTICOLORIDO, EM EMBALAGENS DE ATÉ 1 KG. A EMBALAGEM DEVERÁ CONTER EXTERNAMENTE OS DADOS DE IDENTIFICAÇÃO E PROCEDÊNCIA, INFORMAÇÕES NUTRICIONAIS, NÚMERO DE LOTE, DATA DE FABRICAÇÃO, DATA DE VALIDADE, QUANTIDADE DO PRODUTO E ATENDER AS ESPECIFICAÇÕES TÉCNICAS DOS ÓRGÃOS DE VIGILÂNCIA SANITÁRIA EM LEGISLAÇÃO VIGENTE. PRAZO DE VALIDADE MÍNIMO DE 6 MESES A PARTIR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06FAD5"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D19D5D"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8EC668" w14:textId="77777777" w:rsidR="007524B9" w:rsidRPr="007524B9" w:rsidRDefault="007524B9" w:rsidP="007524B9">
                  <w:pPr>
                    <w:spacing w:line="1" w:lineRule="auto"/>
                    <w:rPr>
                      <w:rFonts w:ascii="Arial" w:hAnsi="Arial" w:cs="Arial"/>
                      <w:sz w:val="20"/>
                      <w:szCs w:val="20"/>
                    </w:rPr>
                  </w:pPr>
                </w:p>
              </w:tc>
            </w:tr>
            <w:tr w:rsidR="007524B9" w:rsidRPr="007524B9" w14:paraId="3523EA6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02A06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148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D0278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L</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037E953" w14:textId="77777777" w:rsidTr="00E805AA">
                    <w:trPr>
                      <w:jc w:val="center"/>
                    </w:trPr>
                    <w:tc>
                      <w:tcPr>
                        <w:tcW w:w="907" w:type="dxa"/>
                        <w:tcMar>
                          <w:top w:w="0" w:type="dxa"/>
                          <w:left w:w="0" w:type="dxa"/>
                          <w:bottom w:w="0" w:type="dxa"/>
                          <w:right w:w="0" w:type="dxa"/>
                        </w:tcMar>
                      </w:tcPr>
                      <w:p w14:paraId="7289EC3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2.500</w:t>
                        </w:r>
                      </w:p>
                    </w:tc>
                  </w:tr>
                </w:tbl>
                <w:p w14:paraId="6BFEEBFE"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B05D1F"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 xml:space="preserve">IOGURTE COM POLPA DE MORANGO. EMBALAGEM DE 1000G DE POLIETILENO ATOXICO. EMBALAGEM DEVE CONTER EXTERNAMENTE OS DADOS DE IDENTIFICAÇAO E PROCEDENCIA, INFORMAÇAO NUTRICIONAL, NUMERO DE LOTE, DATA DE FABRICAÇAO, DATA DE VALIDADE, LISTA DE INGREDIENTES, PESO, ALERGENICOS E COM REGISTRO EM ORGAO COMPETENTE. O PRODUTO </w:t>
                  </w:r>
                  <w:r w:rsidRPr="007524B9">
                    <w:rPr>
                      <w:rFonts w:ascii="Arial" w:eastAsia="Arial" w:hAnsi="Arial" w:cs="Arial"/>
                      <w:color w:val="000000"/>
                      <w:sz w:val="20"/>
                      <w:szCs w:val="20"/>
                    </w:rPr>
                    <w:lastRenderedPageBreak/>
                    <w:t>DEVE SER ENTREGUE EM CARRO REFRIGERADO OU ISOTERMICO APROPRIADO PARA O TRANSPORTE DE ALIMENTOS. - IOGURTE COM POLPA DE MORANGO. EMBALAGEM DE 1000G DE POLIETILENO ATOXICO. EMBALAGEM DEVE CONTER EXTERNAMENTE OS DADOS DE IDENTIFICAÇAO E PROCEDENCIA, INFORMAÇAO NUTRICIONAL, NUMERO DE LOTE, DATA DE FABRICAÇAO, DATA DE VALIDADE, LISTA DE INGREDIENTES, PESO, ALERGENICOS E COM REGISTRO EM ORGAO COMPETENTE. O PRODUTO DEVE SER ENTREGUE EM CARRO REFRIGERADO OU ISOTERMICO APROPRIADO PARA O TRANSPORTE DE ALIMENTOS.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F12CD3"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518E30"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C8CB16" w14:textId="77777777" w:rsidR="007524B9" w:rsidRPr="007524B9" w:rsidRDefault="007524B9" w:rsidP="007524B9">
                  <w:pPr>
                    <w:spacing w:line="1" w:lineRule="auto"/>
                    <w:rPr>
                      <w:rFonts w:ascii="Arial" w:hAnsi="Arial" w:cs="Arial"/>
                      <w:sz w:val="20"/>
                      <w:szCs w:val="20"/>
                    </w:rPr>
                  </w:pPr>
                </w:p>
              </w:tc>
            </w:tr>
            <w:tr w:rsidR="007524B9" w:rsidRPr="007524B9" w14:paraId="794E124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E3477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149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3A150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L</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B5214E6" w14:textId="77777777" w:rsidTr="00E805AA">
                    <w:trPr>
                      <w:jc w:val="center"/>
                    </w:trPr>
                    <w:tc>
                      <w:tcPr>
                        <w:tcW w:w="907" w:type="dxa"/>
                        <w:tcMar>
                          <w:top w:w="0" w:type="dxa"/>
                          <w:left w:w="0" w:type="dxa"/>
                          <w:bottom w:w="0" w:type="dxa"/>
                          <w:right w:w="0" w:type="dxa"/>
                        </w:tcMar>
                      </w:tcPr>
                      <w:p w14:paraId="76454AC3"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2.000</w:t>
                        </w:r>
                      </w:p>
                    </w:tc>
                  </w:tr>
                </w:tbl>
                <w:p w14:paraId="76F89158"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ECDC59"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IOGURTE COM POLPA DE COCO. EMBALAGEM DE 1000GDE POLIETILENO ATOXICO. EMBALAGEM DEVE CONTER EXTERNAMENTE OS DADOS DE IDENTIFICAÇAO E PROCEDENCIA, INFORMAÇAO NUTRICIONAL, NUMERO DE LOTE, DATA DE FABRICAÇAO, DATA DE VALIDADE, LISTA DE INGREDIENTES, PESO, ALERGENICOS E COM REGISTRO EM ORGAO COMPETENTE. O PRODUTO DEVE SER ENTREGUE EM CARRO REFRIGERADO OU ISOTERMICO APROPRIADO PARA O TRANSPORTE DE ALIMENTOS. - IOGURTE COM POLPA DE COCO. EMBALAGEM DE 1000GDE POLIETILENO ATOXICO. EMBALAGEM DEVE CONTER EXTERNAMENTE OS DADOS DE IDENTIFICAÇAO E PROCEDENCIA, INFORMAÇAO NUTRICIONAL, NUMERO DE LOTE, DATA DE FABRICAÇAO, DATA DE VALIDADE, LISTA DE INGREDIENTES, PESO, ALERGENICOS E COM REGISTRO EM ORGAO COMPETENTE. O PRODUTO DEVE SER ENTREGUE EM CARRO REFRIGERADO OU ISOTERMICO APROPRIADO PARA O TRANSPORTE DE ALIMENTOS.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CE1413"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E523A1"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947B61" w14:textId="77777777" w:rsidR="007524B9" w:rsidRPr="007524B9" w:rsidRDefault="007524B9" w:rsidP="007524B9">
                  <w:pPr>
                    <w:spacing w:line="1" w:lineRule="auto"/>
                    <w:rPr>
                      <w:rFonts w:ascii="Arial" w:hAnsi="Arial" w:cs="Arial"/>
                      <w:sz w:val="20"/>
                      <w:szCs w:val="20"/>
                    </w:rPr>
                  </w:pPr>
                </w:p>
              </w:tc>
            </w:tr>
            <w:tr w:rsidR="007524B9" w:rsidRPr="007524B9" w14:paraId="4EA8A1DB"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20FA8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150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38C05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BAN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1000D06" w14:textId="77777777" w:rsidTr="00E805AA">
                    <w:trPr>
                      <w:jc w:val="center"/>
                    </w:trPr>
                    <w:tc>
                      <w:tcPr>
                        <w:tcW w:w="907" w:type="dxa"/>
                        <w:tcMar>
                          <w:top w:w="0" w:type="dxa"/>
                          <w:left w:w="0" w:type="dxa"/>
                          <w:bottom w:w="0" w:type="dxa"/>
                          <w:right w:w="0" w:type="dxa"/>
                        </w:tcMar>
                      </w:tcPr>
                      <w:p w14:paraId="13370679"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800</w:t>
                        </w:r>
                      </w:p>
                    </w:tc>
                  </w:tr>
                </w:tbl>
                <w:p w14:paraId="3A007A7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662408"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IOGURTE COM POLPA DE FRUTAS, TIPO BANDEJA, PESANDO 540 GRAMAS NOS SABORES COCO E MORANGO. EMBALAGEM DEVE CONTER EXTERNAMENTE OS DADOS DE IDENTIFICAÇAO E PROCEDENCIA, INFORMAÇAO NUTRICIONAL, NUMERO DE LOTE, DATA DE FABRICAÇAO, DATA DE VALIDADE, LISTA DE INGREDIENTES, PESO, ALERGENICOS E COM REGISTRO EM ORGAO COMPETENTE. O PRODUTO DEVE SER ENTREGUE EM CARRO REFRIGERADO OU ISOTERMICO APROPRIADO PARA O TRANSPORTE DE ALIMENTOS.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811EB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84748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781ACA" w14:textId="77777777" w:rsidR="007524B9" w:rsidRPr="007524B9" w:rsidRDefault="007524B9" w:rsidP="007524B9">
                  <w:pPr>
                    <w:spacing w:line="1" w:lineRule="auto"/>
                    <w:rPr>
                      <w:rFonts w:ascii="Arial" w:hAnsi="Arial" w:cs="Arial"/>
                      <w:sz w:val="20"/>
                      <w:szCs w:val="20"/>
                    </w:rPr>
                  </w:pPr>
                </w:p>
              </w:tc>
            </w:tr>
            <w:tr w:rsidR="007524B9" w:rsidRPr="007524B9" w14:paraId="0A91DFA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562CA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151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FC7B5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57B9127" w14:textId="77777777" w:rsidTr="00E805AA">
                    <w:trPr>
                      <w:jc w:val="center"/>
                    </w:trPr>
                    <w:tc>
                      <w:tcPr>
                        <w:tcW w:w="907" w:type="dxa"/>
                        <w:tcMar>
                          <w:top w:w="0" w:type="dxa"/>
                          <w:left w:w="0" w:type="dxa"/>
                          <w:bottom w:w="0" w:type="dxa"/>
                          <w:right w:w="0" w:type="dxa"/>
                        </w:tcMar>
                      </w:tcPr>
                      <w:p w14:paraId="4B1526BA"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100</w:t>
                        </w:r>
                      </w:p>
                    </w:tc>
                  </w:tr>
                </w:tbl>
                <w:p w14:paraId="707C480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E32919"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 xml:space="preserve">IOGURTE DE MORANGO ZERO LACTOSE PARA DIETAS COM RESTRIÇÃO DE LACTOSE. EMBALAGENS DE 750 GRAMAS. EMBALAGEM DEVE CONTER EXTERNAMENTE OS DADOS DE IDENTIFICAÇAO E PROCEDENCIA, INFORMAÇAO NUTRICIONAL, NUMERO DE LOTE, DATA DE FABRICAÇAO, DATA DE VALIDADE, LISTA DE INGREDIENTES, PESO, ALERGENICOS E COM REGISTRO EM ORGAO COMPETENTE. O PRODUTO DEVE SER ENTREGUE EM CARRO REFRIGERADO OU ISOTERMICO APROPRIADO PARA O TRANSPORTE DE ALIMENTOS. - IOGURTE DE MORANGO ZERO LACTOSE PARA DIETAS COM RESTRIÇÃO DE LACTOSE. EMBALAGENS DE 750 </w:t>
                  </w:r>
                  <w:r w:rsidRPr="007524B9">
                    <w:rPr>
                      <w:rFonts w:ascii="Arial" w:eastAsia="Arial" w:hAnsi="Arial" w:cs="Arial"/>
                      <w:color w:val="000000"/>
                      <w:sz w:val="20"/>
                      <w:szCs w:val="20"/>
                    </w:rPr>
                    <w:lastRenderedPageBreak/>
                    <w:t>GRAMAS. EMBALAGEM DEVE CONTER EXTERNAMENTE OS DADOS DE IDENTIFICAÇAO E PROCEDENCIA, INFORMAÇAO NUTRICIONAL, NUMERO DE LOTE, DATA DE FABRICAÇAO, DATA DE VALIDADE, LISTA DE INGREDIENTES, PESO, ALERGENICOS E COM REGISTRO EM ORGAO COMPETENTE. O PRODUTO DEVE SER ENTREGUE EM CARRO REFRIGERADO OU ISOTERMICO APROPRIADO PARA O TRANSPORTE DE ALIMENTOS.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ACA316"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F95856"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BEB0D0" w14:textId="77777777" w:rsidR="007524B9" w:rsidRPr="007524B9" w:rsidRDefault="007524B9" w:rsidP="007524B9">
                  <w:pPr>
                    <w:spacing w:line="1" w:lineRule="auto"/>
                    <w:rPr>
                      <w:rFonts w:ascii="Arial" w:hAnsi="Arial" w:cs="Arial"/>
                      <w:sz w:val="20"/>
                      <w:szCs w:val="20"/>
                    </w:rPr>
                  </w:pPr>
                </w:p>
              </w:tc>
            </w:tr>
            <w:tr w:rsidR="007524B9" w:rsidRPr="007524B9" w14:paraId="6D71156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3EA79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152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B0517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1661FC8" w14:textId="77777777" w:rsidTr="00E805AA">
                    <w:trPr>
                      <w:jc w:val="center"/>
                    </w:trPr>
                    <w:tc>
                      <w:tcPr>
                        <w:tcW w:w="907" w:type="dxa"/>
                        <w:tcMar>
                          <w:top w:w="0" w:type="dxa"/>
                          <w:left w:w="0" w:type="dxa"/>
                          <w:bottom w:w="0" w:type="dxa"/>
                          <w:right w:w="0" w:type="dxa"/>
                        </w:tcMar>
                      </w:tcPr>
                      <w:p w14:paraId="6E31A3CF"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2.000</w:t>
                        </w:r>
                      </w:p>
                    </w:tc>
                  </w:tr>
                </w:tbl>
                <w:p w14:paraId="45DDFE9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7BE261"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IOGURTE COM POLPA DE FRUTAS, VERSAO INDIVIDUAL, SABORES VARIADOS (COCO, PESSEGO E MORANGO) E EMBALAGEM DE 170 GRAMAS. EMBALAGEM DEVE CONTER EXTERNAMENTE OS DADOS DE IDENTIFICAÇAO E PROCEDENCIA, INFORMAÇAO NUTRICIONAL, NUMERO DE LOTE, DATA DE FABRICAÇAO, DATA DE VALIDADE, LISTA DE INGREDIENTES, PESO, ALERGENICOS E COM REGISTRO EM ORGAO COMPETENTE. O PRODUTO DEVE SER ENTREGUE EM CARRO REFRIGERADO OU ISOTERMICO APROPRIADO PARA O TRANSPORTE DE ALIMENTOS.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A8A98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7BCD3F"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7DCEBD" w14:textId="77777777" w:rsidR="007524B9" w:rsidRPr="007524B9" w:rsidRDefault="007524B9" w:rsidP="007524B9">
                  <w:pPr>
                    <w:spacing w:line="1" w:lineRule="auto"/>
                    <w:rPr>
                      <w:rFonts w:ascii="Arial" w:hAnsi="Arial" w:cs="Arial"/>
                      <w:sz w:val="20"/>
                      <w:szCs w:val="20"/>
                    </w:rPr>
                  </w:pPr>
                </w:p>
              </w:tc>
            </w:tr>
            <w:tr w:rsidR="007524B9" w:rsidRPr="007524B9" w14:paraId="48A23A7B"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4E199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153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383FF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479ADF7" w14:textId="77777777" w:rsidTr="00E805AA">
                    <w:trPr>
                      <w:jc w:val="center"/>
                    </w:trPr>
                    <w:tc>
                      <w:tcPr>
                        <w:tcW w:w="907" w:type="dxa"/>
                        <w:tcMar>
                          <w:top w:w="0" w:type="dxa"/>
                          <w:left w:w="0" w:type="dxa"/>
                          <w:bottom w:w="0" w:type="dxa"/>
                          <w:right w:w="0" w:type="dxa"/>
                        </w:tcMar>
                      </w:tcPr>
                      <w:p w14:paraId="11FAFAF1"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2B13C256"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131C68"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IOGURTE INTEGRAL ADOÇADO PARA DIETAS COM RESTRIÇAO DE LACTOSE. EMBALAGENS INDIVIDUAIS DE 150 GRAMAS. COMPOSTO POR LEITE PADRONIZADO E/OU LEITE RECONSTITUIDO, PREPARADO DE FRUTAS, AÇUCAR, LEITE EM PO INTEGRAL, ESTABILIZANTE (AMIDO MODIFICADO E GELATINA), AMIDO MODIFICADO, ENZIMA LACTASE E CULTURA MICROBIANA. NOS SABORES DE MAÇA E CANELA, MANGA, MORANGO E O TRADICIONAL. EMBALAGEM DEVE CONTER EXTERNAMENTE OS DADOS DE IDENTIFICAÇAO E PROCEDENCIA, INFORMAÇAO NUTRICIONAL, NUMERO DE LOTE, DATA DE FABRICAÇAO, DATA DE VALIDADE, LISTA DE INGREDIENTES, PESO, ALERGENICOS E COM REGISTRO EM ORGAO COMPETENTE. O PRODUTO DEVE SER ENTREGUE EM CARRO REFRIGERADO OU ISOTERMICO APROPRIADO PARA O TRANSPORTE 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35A057"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550C49"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C52ED4" w14:textId="77777777" w:rsidR="007524B9" w:rsidRPr="007524B9" w:rsidRDefault="007524B9" w:rsidP="007524B9">
                  <w:pPr>
                    <w:spacing w:line="1" w:lineRule="auto"/>
                    <w:rPr>
                      <w:rFonts w:ascii="Arial" w:hAnsi="Arial" w:cs="Arial"/>
                      <w:sz w:val="20"/>
                      <w:szCs w:val="20"/>
                    </w:rPr>
                  </w:pPr>
                </w:p>
              </w:tc>
            </w:tr>
            <w:tr w:rsidR="007524B9" w:rsidRPr="007524B9" w14:paraId="4631978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AA54C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154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82425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0B7909B" w14:textId="77777777" w:rsidTr="00E805AA">
                    <w:trPr>
                      <w:jc w:val="center"/>
                    </w:trPr>
                    <w:tc>
                      <w:tcPr>
                        <w:tcW w:w="907" w:type="dxa"/>
                        <w:tcMar>
                          <w:top w:w="0" w:type="dxa"/>
                          <w:left w:w="0" w:type="dxa"/>
                          <w:bottom w:w="0" w:type="dxa"/>
                          <w:right w:w="0" w:type="dxa"/>
                        </w:tcMar>
                      </w:tcPr>
                      <w:p w14:paraId="3F36B481"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100</w:t>
                        </w:r>
                      </w:p>
                    </w:tc>
                  </w:tr>
                </w:tbl>
                <w:p w14:paraId="0D3358B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DE0B44"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IOGURTE NATURAL DESNATADO - POTE DE 160 GRAMAS, IOGURTE DESNATADO, TIPO NATURAL, OBTIDO DE LEITE PASTEURIZADO DESNATADO. SEM ADIÇAO DE POLPA DE FRUTAS OU SABORIZANTES. SEM ADIÇAO DE AÇUCAR, COM CONSISTENCIA CREMOSA OU FIRMA. EM EMBALAGEM DE FILME DE POLIETILENO, COM VALIDADE MAXIMA DE 30 DIAS, A PARTIR DA DATA DE RECEBIMENTO. A EMBALAGEM DEVERA CONTER OS DADOS DE IDENTIFICAÇAO, PROCEDENCIA, INFORMAÇAO NUTRICIONAL, DATA DE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62F371"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21F15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33A444" w14:textId="77777777" w:rsidR="007524B9" w:rsidRPr="007524B9" w:rsidRDefault="007524B9" w:rsidP="007524B9">
                  <w:pPr>
                    <w:spacing w:line="1" w:lineRule="auto"/>
                    <w:rPr>
                      <w:rFonts w:ascii="Arial" w:hAnsi="Arial" w:cs="Arial"/>
                      <w:sz w:val="20"/>
                      <w:szCs w:val="20"/>
                    </w:rPr>
                  </w:pPr>
                </w:p>
              </w:tc>
            </w:tr>
            <w:tr w:rsidR="007524B9" w:rsidRPr="007524B9" w14:paraId="3704C702"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8DD85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155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B0C54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574765E" w14:textId="77777777" w:rsidTr="00E805AA">
                    <w:trPr>
                      <w:jc w:val="center"/>
                    </w:trPr>
                    <w:tc>
                      <w:tcPr>
                        <w:tcW w:w="907" w:type="dxa"/>
                        <w:tcMar>
                          <w:top w:w="0" w:type="dxa"/>
                          <w:left w:w="0" w:type="dxa"/>
                          <w:bottom w:w="0" w:type="dxa"/>
                          <w:right w:w="0" w:type="dxa"/>
                        </w:tcMar>
                      </w:tcPr>
                      <w:p w14:paraId="738D7954"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750</w:t>
                        </w:r>
                      </w:p>
                    </w:tc>
                  </w:tr>
                </w:tbl>
                <w:p w14:paraId="2FEDA886"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66F53F"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 xml:space="preserve">KIWI NACIONAL, DE 1ª QUALIDADE, FIRME, FRESCO; TER ATINGIDO O GRAU MAXIMO DE TAMANHO, AROMA, COR E SABOR PROPRIOS DA ESPECIE E VARIEDADE. DEVE APRESENTAR GRAU DE MATURAÇAO TAL QUE LHE PERMITA SUPORTAR A MANIPULAÇAO, O TRANSPORTE E A CONSERVAÇAO EM CONDIÇOES ADEQUADAS PARA O CONSUMO MEDIATO E IMEDIATO. NAO DEVE ESTAR DANIFICADO POR QUAISQUER LESOES DE ORIGEM FISICA OU MECANICA QUE AFETEM A SUA APARENCIA E SEM SUJIDADES; A POLPA DEVE SE </w:t>
                  </w:r>
                  <w:r w:rsidRPr="007524B9">
                    <w:rPr>
                      <w:rFonts w:ascii="Arial" w:eastAsia="Arial" w:hAnsi="Arial" w:cs="Arial"/>
                      <w:color w:val="000000"/>
                      <w:sz w:val="20"/>
                      <w:szCs w:val="20"/>
                    </w:rPr>
                    <w:lastRenderedPageBreak/>
                    <w:t>APRESENTAR INTACTA E FIRME; ESTAR ISENTO DE UMIDADE EXTERNA ANORMAL, AROMA E SABOR ESTRANHOS E ESTAR LIVRE DE RESIDUOS DE FERTILIZANTES. EMBALAGEM EM CAIXA RESISTENTE, CONFORME QUANTIDADE SOLICITADA,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DB4030"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3A4429"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55A0BF" w14:textId="77777777" w:rsidR="007524B9" w:rsidRPr="007524B9" w:rsidRDefault="007524B9" w:rsidP="007524B9">
                  <w:pPr>
                    <w:spacing w:line="1" w:lineRule="auto"/>
                    <w:rPr>
                      <w:rFonts w:ascii="Arial" w:hAnsi="Arial" w:cs="Arial"/>
                      <w:sz w:val="20"/>
                      <w:szCs w:val="20"/>
                    </w:rPr>
                  </w:pPr>
                </w:p>
              </w:tc>
            </w:tr>
            <w:tr w:rsidR="007524B9" w:rsidRPr="007524B9" w14:paraId="75DAE47A"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5368E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156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EB285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17663E9" w14:textId="77777777" w:rsidTr="00E805AA">
                    <w:trPr>
                      <w:jc w:val="center"/>
                    </w:trPr>
                    <w:tc>
                      <w:tcPr>
                        <w:tcW w:w="907" w:type="dxa"/>
                        <w:tcMar>
                          <w:top w:w="0" w:type="dxa"/>
                          <w:left w:w="0" w:type="dxa"/>
                          <w:bottom w:w="0" w:type="dxa"/>
                          <w:right w:w="0" w:type="dxa"/>
                        </w:tcMar>
                      </w:tcPr>
                      <w:p w14:paraId="3F77C968"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800</w:t>
                        </w:r>
                      </w:p>
                    </w:tc>
                  </w:tr>
                </w:tbl>
                <w:p w14:paraId="65E3C645"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3A432B"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LARANJA DE UMBIGO, DE 1ª QUALIDADE, FIRME, FRESCA; TER ATINGIDO O GRAU MAXIMO DE TAMANHO, AROMA, COR E SABOR PROPRIOS DA ESPECIE E VARIEDADE. DEVE APRESENTAR GRAU DE MATURAÇAO TAL QUE LHE PERMITA SUPORTAR A MANIPULAÇAO, O TRANSPORTE E A CONSERVAÇAO EM CONDIÇOES ADEQUADAS PARA O CONSUMO MEDIATO E IMEDIATO. NAO DEVE ESTAR DANIFICADA POR QUAISQUER LESOES DE ORIGEM FISICA OU MECANICA QUE AFETEM A SUA APARENCIA E SEM SUJIDADES; A POLPA DEVE SE APRESENTAR INTACTA E FIRME; ESTAR ISENTA DE UMIDADE EXTERNA ANORMAL, AROMA E SABOR ESTRANHOS E ESTAR LIVRE DE RESIDUOS DE FERTILIZANTES. EMBALAGEM EM CAIXA RESISTENTE, CONFORME QUANTIDADE SOLICITADA,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2FBD5C"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804C4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FA7802" w14:textId="77777777" w:rsidR="007524B9" w:rsidRPr="007524B9" w:rsidRDefault="007524B9" w:rsidP="007524B9">
                  <w:pPr>
                    <w:spacing w:line="1" w:lineRule="auto"/>
                    <w:rPr>
                      <w:rFonts w:ascii="Arial" w:hAnsi="Arial" w:cs="Arial"/>
                      <w:sz w:val="20"/>
                      <w:szCs w:val="20"/>
                    </w:rPr>
                  </w:pPr>
                </w:p>
              </w:tc>
            </w:tr>
            <w:tr w:rsidR="007524B9" w:rsidRPr="007524B9" w14:paraId="5B0DB6B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7C10F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157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A4665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8B2A4E2" w14:textId="77777777" w:rsidTr="00E805AA">
                    <w:trPr>
                      <w:jc w:val="center"/>
                    </w:trPr>
                    <w:tc>
                      <w:tcPr>
                        <w:tcW w:w="907" w:type="dxa"/>
                        <w:tcMar>
                          <w:top w:w="0" w:type="dxa"/>
                          <w:left w:w="0" w:type="dxa"/>
                          <w:bottom w:w="0" w:type="dxa"/>
                          <w:right w:w="0" w:type="dxa"/>
                        </w:tcMar>
                      </w:tcPr>
                      <w:p w14:paraId="58F70CCB"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700</w:t>
                        </w:r>
                      </w:p>
                    </w:tc>
                  </w:tr>
                </w:tbl>
                <w:p w14:paraId="186C437A"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655CD7"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LARANJA PARA SUCO, UNIDADE DE TAMANHO MEDIO, FIRME, FRESCA; TER ATINGIDO O GRAU MAXIMO DE TAMANHO, AROMA, COR E SABOR PROPRIOS DA ESPECIE E VARIEDADE. DEVE APRESENTAR GRAU DE MATURAÇAO TAL QUE LHE PERMITA SUPORTAR A MANIPULAÇAO, O TRANSPORTE E A CONSERVAÇAO EM CONDIÇOES ADEQUADAS PARA O CONSUMO MEDIATO E IMEDIATO. NAO DEVE ESTAR DANIFICADA POR QUAISQUER LESOES DE ORIGEM FISICA OU MECANICA QUE AFETEM A SUA APARENCIA E SEM SUJIDADES; A POLPA DEVE SE APRESENTAR INTACTA E FIRME; ESTAR ISENTA DE UMIDADE EXTERNA ANORMAL, AROMA E SABOR ESTRANHOS E ESTAR LIVRE DE RESIDUOS DE FERTILIZANTES. EMBALAGEM EM CAIXA RESISTENTE, CONFORME QUANTIDADE SOLICITADA,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A75C7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92986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ED34C1" w14:textId="77777777" w:rsidR="007524B9" w:rsidRPr="007524B9" w:rsidRDefault="007524B9" w:rsidP="007524B9">
                  <w:pPr>
                    <w:spacing w:line="1" w:lineRule="auto"/>
                    <w:rPr>
                      <w:rFonts w:ascii="Arial" w:hAnsi="Arial" w:cs="Arial"/>
                      <w:sz w:val="20"/>
                      <w:szCs w:val="20"/>
                    </w:rPr>
                  </w:pPr>
                </w:p>
              </w:tc>
            </w:tr>
            <w:tr w:rsidR="007524B9" w:rsidRPr="007524B9" w14:paraId="5990D162"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26715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158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D672D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52C3FA1" w14:textId="77777777" w:rsidTr="00E805AA">
                    <w:trPr>
                      <w:jc w:val="center"/>
                    </w:trPr>
                    <w:tc>
                      <w:tcPr>
                        <w:tcW w:w="907" w:type="dxa"/>
                        <w:tcMar>
                          <w:top w:w="0" w:type="dxa"/>
                          <w:left w:w="0" w:type="dxa"/>
                          <w:bottom w:w="0" w:type="dxa"/>
                          <w:right w:w="0" w:type="dxa"/>
                        </w:tcMar>
                      </w:tcPr>
                      <w:p w14:paraId="7F016FD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45</w:t>
                        </w:r>
                      </w:p>
                    </w:tc>
                  </w:tr>
                </w:tbl>
                <w:p w14:paraId="3D91EA1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CD5B47"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 xml:space="preserve">LEITE DE AMENDOAS, EMBALAGEM DE 1 LITRO.  ELABORADO COM INGREDIENTES TOTALMENTE NATURAIS. SEM GLUTEN E SEM LACTOSE. RICO EM NUTRIENTES E SABOR. COMPOSTO POR </w:t>
                  </w:r>
                  <w:proofErr w:type="gramStart"/>
                  <w:r w:rsidRPr="007524B9">
                    <w:rPr>
                      <w:rFonts w:ascii="Arial" w:eastAsia="Arial" w:hAnsi="Arial" w:cs="Arial"/>
                      <w:color w:val="000000"/>
                      <w:sz w:val="20"/>
                      <w:szCs w:val="20"/>
                    </w:rPr>
                    <w:t>AGUA</w:t>
                  </w:r>
                  <w:proofErr w:type="gramEnd"/>
                  <w:r w:rsidRPr="007524B9">
                    <w:rPr>
                      <w:rFonts w:ascii="Arial" w:eastAsia="Arial" w:hAnsi="Arial" w:cs="Arial"/>
                      <w:color w:val="000000"/>
                      <w:sz w:val="20"/>
                      <w:szCs w:val="20"/>
                    </w:rPr>
                    <w:t>, AÇUCAR DE CANA, AMENDOAS (2%), CARBONATO DE CALCIO, EMULSIFICANTES: LECITINA DE GIRASSOL, ESTABILIZANTES: GOMA GELADA. COM IDENTIFICAÇAO NA EMBALAGEM (ROTULO) DOS INGREDIENTES, INFORMAÇOES NUTRICIONAIS, PESO, FORNECEDOR, DATA DE FABRICAÇAO, VALIDADE E ALERGENICOS. ARMAZENADO A TEMPERATURA AMBIENTE. NAO SERAO PERMITIDAS EMBALAGENS DANIFICADAS, ESTUFADAS E/OU FURADAS. INSPECIONADO PELO ORGAO COMPETENTE.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33891C"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1FDA99"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122136" w14:textId="77777777" w:rsidR="007524B9" w:rsidRPr="007524B9" w:rsidRDefault="007524B9" w:rsidP="007524B9">
                  <w:pPr>
                    <w:spacing w:line="1" w:lineRule="auto"/>
                    <w:rPr>
                      <w:rFonts w:ascii="Arial" w:hAnsi="Arial" w:cs="Arial"/>
                      <w:sz w:val="20"/>
                      <w:szCs w:val="20"/>
                    </w:rPr>
                  </w:pPr>
                </w:p>
              </w:tc>
            </w:tr>
            <w:tr w:rsidR="007524B9" w:rsidRPr="007524B9" w14:paraId="7A13417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BD825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159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3EAA2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LT</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4F1A40D" w14:textId="77777777" w:rsidTr="00E805AA">
                    <w:trPr>
                      <w:jc w:val="center"/>
                    </w:trPr>
                    <w:tc>
                      <w:tcPr>
                        <w:tcW w:w="907" w:type="dxa"/>
                        <w:tcMar>
                          <w:top w:w="0" w:type="dxa"/>
                          <w:left w:w="0" w:type="dxa"/>
                          <w:bottom w:w="0" w:type="dxa"/>
                          <w:right w:w="0" w:type="dxa"/>
                        </w:tcMar>
                      </w:tcPr>
                      <w:p w14:paraId="5712BD3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w:t>
                        </w:r>
                      </w:p>
                    </w:tc>
                  </w:tr>
                </w:tbl>
                <w:p w14:paraId="452F3B9F"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0F25BE"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 xml:space="preserve">LEITE DE SOJA EM PÓ, SABORES NATURAL, CHOCOLATE E MORANGO; LATAS DE 300 GRAMAS, ALIMENTO À BASE DE SOJA, CONTENDO EXTRATO </w:t>
                  </w:r>
                  <w:r w:rsidRPr="007524B9">
                    <w:rPr>
                      <w:rFonts w:ascii="Arial" w:eastAsia="Arial" w:hAnsi="Arial" w:cs="Arial"/>
                      <w:color w:val="000000"/>
                      <w:sz w:val="20"/>
                      <w:szCs w:val="20"/>
                    </w:rPr>
                    <w:lastRenderedPageBreak/>
                    <w:t>DE SOJA, AÇÚCAR, ÓLEO DE SOJA REFINADO, VITAMINAS E MINERAIS(CÁLCIO, FÓSFORO, MAGNÉSIO, VITAMINA C, NIACINA, FERRO, ZINCO, VITAMINA E, ÁCIDO PANTOTÊNICO, MANGANÊS, VITAMINA B1, VITAMINA B2, VITAMINA B6, VITAMINA A, COBRE, ÁCIDO FÓLICO, IODO, VITAMINA K, BIOTINA, VITAMINA D E VITAMINA B12), MALTODEXTRINA, SAL REFINADO, L-METIONINA, AROMA IDÊNTICO AO NATURAL DE BAUNILHA, ESTABILIZANTE LECITINA DE SOJA E ESPESSANTE GOMA GUAR. NÃO CONTÉM GLÚTEN. VALIDADE MÍNIMA DE 12 MESES.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27C1D7"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442A73"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1D5358" w14:textId="77777777" w:rsidR="007524B9" w:rsidRPr="007524B9" w:rsidRDefault="007524B9" w:rsidP="007524B9">
                  <w:pPr>
                    <w:spacing w:line="1" w:lineRule="auto"/>
                    <w:rPr>
                      <w:rFonts w:ascii="Arial" w:hAnsi="Arial" w:cs="Arial"/>
                      <w:sz w:val="20"/>
                      <w:szCs w:val="20"/>
                    </w:rPr>
                  </w:pPr>
                </w:p>
              </w:tc>
            </w:tr>
            <w:tr w:rsidR="007524B9" w:rsidRPr="007524B9" w14:paraId="4CD317DB"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C26A2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160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6F862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B7D34C3" w14:textId="77777777" w:rsidTr="00E805AA">
                    <w:trPr>
                      <w:jc w:val="center"/>
                    </w:trPr>
                    <w:tc>
                      <w:tcPr>
                        <w:tcW w:w="907" w:type="dxa"/>
                        <w:tcMar>
                          <w:top w:w="0" w:type="dxa"/>
                          <w:left w:w="0" w:type="dxa"/>
                          <w:bottom w:w="0" w:type="dxa"/>
                          <w:right w:w="0" w:type="dxa"/>
                        </w:tcMar>
                      </w:tcPr>
                      <w:p w14:paraId="017974A9"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7D5DED9C"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717E09"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LEITE DESNATADO LONGA VIDA, EMBALAGEM TETRA PAK DE 1 LITRO, COM IDENTIFICAÇAO DO PRODUTO, ESPECIFICAÇOES DOS INGREDIENTES, INFORMAÇAO NUTRICIONAL, PRAZO DE VALIDADE E PESO DO PRODUTO. NAO SERAO PERMITIDAS EMBALAGENS DANIFICADAS, ESTUFADAS E/OU FURADAS. INSPECIONADO PELO ORGAO COMPETENTE.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FCE0F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4FE27D"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B09F12" w14:textId="77777777" w:rsidR="007524B9" w:rsidRPr="007524B9" w:rsidRDefault="007524B9" w:rsidP="007524B9">
                  <w:pPr>
                    <w:spacing w:line="1" w:lineRule="auto"/>
                    <w:rPr>
                      <w:rFonts w:ascii="Arial" w:hAnsi="Arial" w:cs="Arial"/>
                      <w:sz w:val="20"/>
                      <w:szCs w:val="20"/>
                    </w:rPr>
                  </w:pPr>
                </w:p>
              </w:tc>
            </w:tr>
            <w:tr w:rsidR="007524B9" w:rsidRPr="007524B9" w14:paraId="2C06DF0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470DB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161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E7130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149BBE6" w14:textId="77777777" w:rsidTr="00E805AA">
                    <w:trPr>
                      <w:jc w:val="center"/>
                    </w:trPr>
                    <w:tc>
                      <w:tcPr>
                        <w:tcW w:w="907" w:type="dxa"/>
                        <w:tcMar>
                          <w:top w:w="0" w:type="dxa"/>
                          <w:left w:w="0" w:type="dxa"/>
                          <w:bottom w:w="0" w:type="dxa"/>
                          <w:right w:w="0" w:type="dxa"/>
                        </w:tcMar>
                      </w:tcPr>
                      <w:p w14:paraId="5CD2E28A"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100</w:t>
                        </w:r>
                      </w:p>
                    </w:tc>
                  </w:tr>
                </w:tbl>
                <w:p w14:paraId="24BA326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2BAC8D"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LEITE EM PO' INTEGRAL, EMBALAGENS DE ATE' 1 KG, SEM ADICAO DE ACUCAR E SORO, PRODUTO OBTIDO POR DESIDRATACAO DO LEITE DE VACA INTEGRAL E NAO SERAO PERMITIDAS EMBALAGENS DANIFICADAS E/OU FURADAS. EMBALAGEM APRESENTANDO EXTERNAMENTE DADOS DE IDENTIFICACAO, PROCEDENCIA, INFORMACOES NUTRICIONAIS, NUMERO DE LOTE DATA DE VALIDADE, QUANTIDADE DO PRODUTO, E NUMERO DO REGISTRO NO MINISTERIO DA AGRICULTURA. DATA DE VALIDADE MINIMA DE 6 MESES A CONTAR DA DATA DE ENTREGA DO PRODUTO.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87539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9FCFA7"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EE3226" w14:textId="77777777" w:rsidR="007524B9" w:rsidRPr="007524B9" w:rsidRDefault="007524B9" w:rsidP="007524B9">
                  <w:pPr>
                    <w:spacing w:line="1" w:lineRule="auto"/>
                    <w:rPr>
                      <w:rFonts w:ascii="Arial" w:hAnsi="Arial" w:cs="Arial"/>
                      <w:sz w:val="20"/>
                      <w:szCs w:val="20"/>
                    </w:rPr>
                  </w:pPr>
                </w:p>
              </w:tc>
            </w:tr>
            <w:tr w:rsidR="007524B9" w:rsidRPr="007524B9" w14:paraId="2FA18C45"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A6054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162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262FF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L</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220B14C" w14:textId="77777777" w:rsidTr="00E805AA">
                    <w:trPr>
                      <w:jc w:val="center"/>
                    </w:trPr>
                    <w:tc>
                      <w:tcPr>
                        <w:tcW w:w="907" w:type="dxa"/>
                        <w:tcMar>
                          <w:top w:w="0" w:type="dxa"/>
                          <w:left w:w="0" w:type="dxa"/>
                          <w:bottom w:w="0" w:type="dxa"/>
                          <w:right w:w="0" w:type="dxa"/>
                        </w:tcMar>
                      </w:tcPr>
                      <w:p w14:paraId="6E0A09A3"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22.000</w:t>
                        </w:r>
                      </w:p>
                    </w:tc>
                  </w:tr>
                </w:tbl>
                <w:p w14:paraId="0B3E667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EE6D86"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LEITE INTEGRAL LONGA VIDA, EMBALAGEM TETRA PACK DE 1 LITRO, COM IDENTIFICAÇÃO DO PRODUTO, ESPECIFICAÇÕES DOS INGREDIENTES, INFORMAÇÃO NUTRICIONAL, PRAZO DE VALIDADE E PESO DO PRODUTO. ELE DEVERÁ SER ARMAZENADO A TEMPERATURA AMBIENTE. NÃO SERÃO PERMITIDAS EMBALAGENS DANIFICADAS, ESTUFADAS E/OU FURADAS. INSPECIONADO PELO ÓRGÃO COMPETENTE. VALIDADE MÍNIMA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EC9CA7"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426698"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66AA56" w14:textId="77777777" w:rsidR="007524B9" w:rsidRPr="007524B9" w:rsidRDefault="007524B9" w:rsidP="007524B9">
                  <w:pPr>
                    <w:spacing w:line="1" w:lineRule="auto"/>
                    <w:rPr>
                      <w:rFonts w:ascii="Arial" w:hAnsi="Arial" w:cs="Arial"/>
                      <w:sz w:val="20"/>
                      <w:szCs w:val="20"/>
                    </w:rPr>
                  </w:pPr>
                </w:p>
              </w:tc>
            </w:tr>
            <w:tr w:rsidR="007524B9" w:rsidRPr="007524B9" w14:paraId="78D1E465"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8F038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163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87A21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L</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10292C9" w14:textId="77777777" w:rsidTr="00E805AA">
                    <w:trPr>
                      <w:jc w:val="center"/>
                    </w:trPr>
                    <w:tc>
                      <w:tcPr>
                        <w:tcW w:w="907" w:type="dxa"/>
                        <w:tcMar>
                          <w:top w:w="0" w:type="dxa"/>
                          <w:left w:w="0" w:type="dxa"/>
                          <w:bottom w:w="0" w:type="dxa"/>
                          <w:right w:w="0" w:type="dxa"/>
                        </w:tcMar>
                      </w:tcPr>
                      <w:p w14:paraId="6E6342B2"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500</w:t>
                        </w:r>
                      </w:p>
                    </w:tc>
                  </w:tr>
                </w:tbl>
                <w:p w14:paraId="0AC6129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C42882"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LEITE SEM LACTOSE, EMBALAGEM TETRA PACK DE 1 LITRO, COMPOSTO POR LEITE SEMIDESNATADO COM 1,55% DE GORDURA, ENZIMA LACTASE, VITAMINAS (C, A E D) E ESTABILIZANTES (CITRATO DE SÓDIO, TRIFOSFATO DE SÓDIO, DIFOSFATO DE SÓDIO E MONOFOSFATO DE SÓDIO). COM IDENTIFICAÇÃO NA EMBALAGEM (RÓTULO) DOS INGREDIENTES, INFORMAÇÕES NUTRICIONAIS, PESO, FORNECEDOR, DATA DE FABRICAÇÃO E VALIDADE. ELE DEVERÁ SER ARMAZENADO A TEMPERATURA AMBIENTE. NÃO SERÃO PERMITIDAS EMBALAGENS DANIFICADAS, ESTUFADAS E/OU FURADAS. INSPECIONADO PELO ÓRGÃO COMPETENTE. NÃO CONTÉM GLÚTEN.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52F48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7B5E5F"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E023FF" w14:textId="77777777" w:rsidR="007524B9" w:rsidRPr="007524B9" w:rsidRDefault="007524B9" w:rsidP="007524B9">
                  <w:pPr>
                    <w:spacing w:line="1" w:lineRule="auto"/>
                    <w:rPr>
                      <w:rFonts w:ascii="Arial" w:hAnsi="Arial" w:cs="Arial"/>
                      <w:sz w:val="20"/>
                      <w:szCs w:val="20"/>
                    </w:rPr>
                  </w:pPr>
                </w:p>
              </w:tc>
            </w:tr>
            <w:tr w:rsidR="007524B9" w:rsidRPr="007524B9" w14:paraId="091BD086"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33F32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164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03C76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731B5D3" w14:textId="77777777" w:rsidTr="00E805AA">
                    <w:trPr>
                      <w:jc w:val="center"/>
                    </w:trPr>
                    <w:tc>
                      <w:tcPr>
                        <w:tcW w:w="907" w:type="dxa"/>
                        <w:tcMar>
                          <w:top w:w="0" w:type="dxa"/>
                          <w:left w:w="0" w:type="dxa"/>
                          <w:bottom w:w="0" w:type="dxa"/>
                          <w:right w:w="0" w:type="dxa"/>
                        </w:tcMar>
                      </w:tcPr>
                      <w:p w14:paraId="1F05A904"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3.600</w:t>
                        </w:r>
                      </w:p>
                    </w:tc>
                  </w:tr>
                </w:tbl>
                <w:p w14:paraId="0919426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15790F"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 xml:space="preserve">LENTILHA TIPO 1, DE PRIMEIRA QUALIDADE. PACOTE DE 500 GRAMAS ACONDICIONADO EM EMBALAGEM PLASTICA DE POLIETILENO ATOXICO COM IDENTIFICAÇAO DO PRODUTO, ROTULO COM INGREDIENTES, VALOR NUTRICIONAL, PESO, </w:t>
                  </w:r>
                  <w:r w:rsidRPr="007524B9">
                    <w:rPr>
                      <w:rFonts w:ascii="Arial" w:eastAsia="Arial" w:hAnsi="Arial" w:cs="Arial"/>
                      <w:color w:val="000000"/>
                      <w:sz w:val="20"/>
                      <w:szCs w:val="20"/>
                    </w:rPr>
                    <w:lastRenderedPageBreak/>
                    <w:t>FABRICANTE, DATA DE FABRICAÇAO E VALIDADE. VALIDADE MINIMA DE 6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D1EFC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E9133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920D7B" w14:textId="77777777" w:rsidR="007524B9" w:rsidRPr="007524B9" w:rsidRDefault="007524B9" w:rsidP="007524B9">
                  <w:pPr>
                    <w:spacing w:line="1" w:lineRule="auto"/>
                    <w:rPr>
                      <w:rFonts w:ascii="Arial" w:hAnsi="Arial" w:cs="Arial"/>
                      <w:sz w:val="20"/>
                      <w:szCs w:val="20"/>
                    </w:rPr>
                  </w:pPr>
                </w:p>
              </w:tc>
            </w:tr>
            <w:tr w:rsidR="007524B9" w:rsidRPr="007524B9" w14:paraId="1F5BDC2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1B57E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165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09289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9A843C5" w14:textId="77777777" w:rsidTr="00E805AA">
                    <w:trPr>
                      <w:jc w:val="center"/>
                    </w:trPr>
                    <w:tc>
                      <w:tcPr>
                        <w:tcW w:w="907" w:type="dxa"/>
                        <w:tcMar>
                          <w:top w:w="0" w:type="dxa"/>
                          <w:left w:w="0" w:type="dxa"/>
                          <w:bottom w:w="0" w:type="dxa"/>
                          <w:right w:w="0" w:type="dxa"/>
                        </w:tcMar>
                      </w:tcPr>
                      <w:p w14:paraId="01670E9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100</w:t>
                        </w:r>
                      </w:p>
                    </w:tc>
                  </w:tr>
                </w:tbl>
                <w:p w14:paraId="773CD93F"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6734C7"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LIMÃO TAITI, TIPO 1, UNIDADE DE TAMANHO MÉDIO, FIRMES, SEM MACHUCADOS, RACHADURAS OU PERFURAÇÕES, CASCA LISA E LIMPA. BOA APRESENTAÇÃO AO EXAME VISUAL.</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60AFE7"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49034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0F1315" w14:textId="77777777" w:rsidR="007524B9" w:rsidRPr="007524B9" w:rsidRDefault="007524B9" w:rsidP="007524B9">
                  <w:pPr>
                    <w:spacing w:line="1" w:lineRule="auto"/>
                    <w:rPr>
                      <w:rFonts w:ascii="Arial" w:hAnsi="Arial" w:cs="Arial"/>
                      <w:sz w:val="20"/>
                      <w:szCs w:val="20"/>
                    </w:rPr>
                  </w:pPr>
                </w:p>
              </w:tc>
            </w:tr>
            <w:tr w:rsidR="007524B9" w:rsidRPr="007524B9" w14:paraId="75F70F68"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18AD1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166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B6042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C61A5BE" w14:textId="77777777" w:rsidTr="00E805AA">
                    <w:trPr>
                      <w:jc w:val="center"/>
                    </w:trPr>
                    <w:tc>
                      <w:tcPr>
                        <w:tcW w:w="907" w:type="dxa"/>
                        <w:tcMar>
                          <w:top w:w="0" w:type="dxa"/>
                          <w:left w:w="0" w:type="dxa"/>
                          <w:bottom w:w="0" w:type="dxa"/>
                          <w:right w:w="0" w:type="dxa"/>
                        </w:tcMar>
                      </w:tcPr>
                      <w:p w14:paraId="0CCB3FF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500</w:t>
                        </w:r>
                      </w:p>
                    </w:tc>
                  </w:tr>
                </w:tbl>
                <w:p w14:paraId="7920610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3674A6"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LINGUIÇA MISTA CONGELADA, DE CARNE BOVINA E SUINA, TEMPERADA E COM POUCA GORDURA. APRESENTANDO OTIMO SABOR E COM ASPECTO NORMAL, FIRME, SEM UMIDADE; NAO PEGAJOSA; ISENTA DE SUJIDADES, PARASITAS E LARVAS; ACONDICIONADA EM EMBALAGEM PRIMARIA A VACUO EM PLASTICO TRANSPARENTE, CONTENDO TODAS AS INFORMAÇOES DO PRODUTO COMO CORTE, PROCEDENCIA (FRIGORIFICO FORNECEDOR), PESO E TEMPERATURA DE ESTOCAGEM. ROTULO DE ACORDO COM A LEGISLAÇAO VIGENTE E APROVADO PELO ORGAO COMPETENTE. O PRODUTO DEVE SER ENTREGUE EM CARRO REFRIGERADO OU ISOTERMICO APROPRIADO PARA O TRANSPORTE DE ALIMENTOS.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25E5F0"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F2F5AA"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C74D8E" w14:textId="77777777" w:rsidR="007524B9" w:rsidRPr="007524B9" w:rsidRDefault="007524B9" w:rsidP="007524B9">
                  <w:pPr>
                    <w:spacing w:line="1" w:lineRule="auto"/>
                    <w:rPr>
                      <w:rFonts w:ascii="Arial" w:hAnsi="Arial" w:cs="Arial"/>
                      <w:sz w:val="20"/>
                      <w:szCs w:val="20"/>
                    </w:rPr>
                  </w:pPr>
                </w:p>
              </w:tc>
            </w:tr>
            <w:tr w:rsidR="007524B9" w:rsidRPr="007524B9" w14:paraId="7EAB626F"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170C4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167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3EF79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6BD7B56" w14:textId="77777777" w:rsidTr="00E805AA">
                    <w:trPr>
                      <w:jc w:val="center"/>
                    </w:trPr>
                    <w:tc>
                      <w:tcPr>
                        <w:tcW w:w="907" w:type="dxa"/>
                        <w:tcMar>
                          <w:top w:w="0" w:type="dxa"/>
                          <w:left w:w="0" w:type="dxa"/>
                          <w:bottom w:w="0" w:type="dxa"/>
                          <w:right w:w="0" w:type="dxa"/>
                        </w:tcMar>
                      </w:tcPr>
                      <w:p w14:paraId="2FADB9CB"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120</w:t>
                        </w:r>
                      </w:p>
                    </w:tc>
                  </w:tr>
                </w:tbl>
                <w:p w14:paraId="1E315CE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C4AD8D" w14:textId="77777777" w:rsidR="007524B9" w:rsidRPr="007524B9" w:rsidRDefault="007524B9" w:rsidP="00BF5A88">
                  <w:pPr>
                    <w:jc w:val="both"/>
                    <w:rPr>
                      <w:rFonts w:ascii="Arial" w:eastAsia="Arial" w:hAnsi="Arial" w:cs="Arial"/>
                      <w:color w:val="000000"/>
                      <w:sz w:val="20"/>
                      <w:szCs w:val="20"/>
                    </w:rPr>
                  </w:pPr>
                  <w:proofErr w:type="gramStart"/>
                  <w:r w:rsidRPr="007524B9">
                    <w:rPr>
                      <w:rFonts w:ascii="Arial" w:eastAsia="Arial" w:hAnsi="Arial" w:cs="Arial"/>
                      <w:color w:val="000000"/>
                      <w:sz w:val="20"/>
                      <w:szCs w:val="20"/>
                    </w:rPr>
                    <w:t>LOURO  FOLHAS</w:t>
                  </w:r>
                  <w:proofErr w:type="gramEnd"/>
                  <w:r w:rsidRPr="007524B9">
                    <w:rPr>
                      <w:rFonts w:ascii="Arial" w:eastAsia="Arial" w:hAnsi="Arial" w:cs="Arial"/>
                      <w:color w:val="000000"/>
                      <w:sz w:val="20"/>
                      <w:szCs w:val="20"/>
                    </w:rPr>
                    <w:t>, EMBALAGEM DE POLIETILENO ATÓXICO DE ATÉ 7 GR, COM IDENTIFICAÇÃO NA EMBALAGEM (RÓTULO) DOS INGREDIENTES, INFORMAÇÕES NUTRICIONAIS, PESO, FORNECEDOR, DATA DE FABRICAÇÃO E VALIDADE. VALIDADE MÍNIMA DE 06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42F28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6026D8"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BF36EF" w14:textId="77777777" w:rsidR="007524B9" w:rsidRPr="007524B9" w:rsidRDefault="007524B9" w:rsidP="007524B9">
                  <w:pPr>
                    <w:spacing w:line="1" w:lineRule="auto"/>
                    <w:rPr>
                      <w:rFonts w:ascii="Arial" w:hAnsi="Arial" w:cs="Arial"/>
                      <w:sz w:val="20"/>
                      <w:szCs w:val="20"/>
                    </w:rPr>
                  </w:pPr>
                </w:p>
              </w:tc>
            </w:tr>
            <w:tr w:rsidR="007524B9" w:rsidRPr="007524B9" w14:paraId="712F434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EC470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168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6D46A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85B28AB" w14:textId="77777777" w:rsidTr="00E805AA">
                    <w:trPr>
                      <w:jc w:val="center"/>
                    </w:trPr>
                    <w:tc>
                      <w:tcPr>
                        <w:tcW w:w="907" w:type="dxa"/>
                        <w:tcMar>
                          <w:top w:w="0" w:type="dxa"/>
                          <w:left w:w="0" w:type="dxa"/>
                          <w:bottom w:w="0" w:type="dxa"/>
                          <w:right w:w="0" w:type="dxa"/>
                        </w:tcMar>
                      </w:tcPr>
                      <w:p w14:paraId="593D866F"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9.000</w:t>
                        </w:r>
                      </w:p>
                    </w:tc>
                  </w:tr>
                </w:tbl>
                <w:p w14:paraId="4C33E184"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5F6409" w14:textId="77777777" w:rsidR="007524B9" w:rsidRPr="007524B9" w:rsidRDefault="007524B9" w:rsidP="00BF5A88">
                  <w:pPr>
                    <w:jc w:val="both"/>
                    <w:rPr>
                      <w:rFonts w:ascii="Arial" w:eastAsia="Arial" w:hAnsi="Arial" w:cs="Arial"/>
                      <w:color w:val="000000"/>
                      <w:sz w:val="20"/>
                      <w:szCs w:val="20"/>
                    </w:rPr>
                  </w:pPr>
                  <w:proofErr w:type="gramStart"/>
                  <w:r w:rsidRPr="007524B9">
                    <w:rPr>
                      <w:rFonts w:ascii="Arial" w:eastAsia="Arial" w:hAnsi="Arial" w:cs="Arial"/>
                      <w:color w:val="000000"/>
                      <w:sz w:val="20"/>
                      <w:szCs w:val="20"/>
                    </w:rPr>
                    <w:t>MAÇA</w:t>
                  </w:r>
                  <w:proofErr w:type="gramEnd"/>
                  <w:r w:rsidRPr="007524B9">
                    <w:rPr>
                      <w:rFonts w:ascii="Arial" w:eastAsia="Arial" w:hAnsi="Arial" w:cs="Arial"/>
                      <w:color w:val="000000"/>
                      <w:sz w:val="20"/>
                      <w:szCs w:val="20"/>
                    </w:rPr>
                    <w:t xml:space="preserve"> NACIONAL FRUTO DE TAMANHO MEDIO, PESANDO ENTRE 110 A 130 GR/FRUTA, CARTELADA, DE 1ª QUALIDADE, CATEGORIA 1; FIRME, FRESCA; TER ATINGIDO O GRAU MAXIMO DE TAMANHO, AROMA, COR E SABOR PROPRIOS DA ESPECIE E VARIEDADE. DEVE APRESENTAR GRAU DE MATURAÇAO TAL QUE LHE PERMITA SUPORTAR A MANIPULAÇAO, O TRANSPORTE E A CONSERVAÇAO EM CONDIÇOES ADEQUADAS PARA O CONSUMO MEDIATO E IMEDIATO. NAO DEVE ESTAR DANIFICADA POR QUAISQUER LESOES DE ORIGEM FISICA OU MECANICA QUE AFETEM A SUA APARENCIA E SEM SUJIDADES; A POLPA DEVE SE APRESENTAR INTACTA E FIRME; ESTAR ISENTA DE UMIDADE EXTERNA ANORMAL, AROMA E SABOR ESTRANHOS E ESTAR LIVRE DE RESIDUOS DE FERTILIZANTES. NAO REFRIGERADA. EMBALAGEM EM CAIXA RESISTENTE CONFORME QUANTIDADE SOLICITADA,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8D9A5D"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67CD9C"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479BC2" w14:textId="77777777" w:rsidR="007524B9" w:rsidRPr="007524B9" w:rsidRDefault="007524B9" w:rsidP="007524B9">
                  <w:pPr>
                    <w:spacing w:line="1" w:lineRule="auto"/>
                    <w:rPr>
                      <w:rFonts w:ascii="Arial" w:hAnsi="Arial" w:cs="Arial"/>
                      <w:sz w:val="20"/>
                      <w:szCs w:val="20"/>
                    </w:rPr>
                  </w:pPr>
                </w:p>
              </w:tc>
            </w:tr>
            <w:tr w:rsidR="007524B9" w:rsidRPr="007524B9" w14:paraId="47B27723"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34166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169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4BC4E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1FA7FF0" w14:textId="77777777" w:rsidTr="00E805AA">
                    <w:trPr>
                      <w:jc w:val="center"/>
                    </w:trPr>
                    <w:tc>
                      <w:tcPr>
                        <w:tcW w:w="907" w:type="dxa"/>
                        <w:tcMar>
                          <w:top w:w="0" w:type="dxa"/>
                          <w:left w:w="0" w:type="dxa"/>
                          <w:bottom w:w="0" w:type="dxa"/>
                          <w:right w:w="0" w:type="dxa"/>
                        </w:tcMar>
                      </w:tcPr>
                      <w:p w14:paraId="7FCCE1A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w:t>
                        </w:r>
                      </w:p>
                    </w:tc>
                  </w:tr>
                </w:tbl>
                <w:p w14:paraId="320B0F2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511379"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 xml:space="preserve">MAIONESE SEM LACTOSE, EMBALAGEM DE 290 GRAMAS; DE 1ª QUALIDADE COMPOSTA POR </w:t>
                  </w:r>
                  <w:proofErr w:type="gramStart"/>
                  <w:r w:rsidRPr="007524B9">
                    <w:rPr>
                      <w:rFonts w:ascii="Arial" w:eastAsia="Arial" w:hAnsi="Arial" w:cs="Arial"/>
                      <w:color w:val="000000"/>
                      <w:sz w:val="20"/>
                      <w:szCs w:val="20"/>
                    </w:rPr>
                    <w:t>AGUA</w:t>
                  </w:r>
                  <w:proofErr w:type="gramEnd"/>
                  <w:r w:rsidRPr="007524B9">
                    <w:rPr>
                      <w:rFonts w:ascii="Arial" w:eastAsia="Arial" w:hAnsi="Arial" w:cs="Arial"/>
                      <w:color w:val="000000"/>
                      <w:sz w:val="20"/>
                      <w:szCs w:val="20"/>
                    </w:rPr>
                    <w:t xml:space="preserve">, OLEO VEGETAL, OVOS PASTEURIZADOS, AMIDO MODIFICADO, VINAGRE, AÇUCAR, SAL, SUCO DE LIMAO ADICIONADA DE CONDIMENTOS E OUTRAS SUBSTANCIAS COMESTIVEIS PERMITIDAS DESDE QUE MENCIONADAS. NAO CONTEM GLUTEN. O PRODUTO NAO DEVERA APRESENTAR SUJIDADES, PARASITAS E LARVAS. O PRODUTO DEVE APRESENTAR ASPECTO DE EMULSAO HOMOGENEA, COR, CHEIRO E SABOR CARACTERISTICOS. EMBALAGEM PRIMARIA COM </w:t>
                  </w:r>
                  <w:r w:rsidRPr="007524B9">
                    <w:rPr>
                      <w:rFonts w:ascii="Arial" w:eastAsia="Arial" w:hAnsi="Arial" w:cs="Arial"/>
                      <w:color w:val="000000"/>
                      <w:sz w:val="20"/>
                      <w:szCs w:val="20"/>
                    </w:rPr>
                    <w:lastRenderedPageBreak/>
                    <w:t>IDENTIFICAÇAO DO PRODUTO, ESPECIFICAÇAO DOS INGREDIENTES, INFORMAÇAO NUTRICIONAL, MARCA DO FABRICANTE E INFORMAÇAO DO MESMO. PRAZO DE VALIDADE, PESO LIQUIDO E ROTULAGEM DE ACORDO COM A LEGISLAÇAO.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64EDA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FE4B07"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913530" w14:textId="77777777" w:rsidR="007524B9" w:rsidRPr="007524B9" w:rsidRDefault="007524B9" w:rsidP="007524B9">
                  <w:pPr>
                    <w:spacing w:line="1" w:lineRule="auto"/>
                    <w:rPr>
                      <w:rFonts w:ascii="Arial" w:hAnsi="Arial" w:cs="Arial"/>
                      <w:sz w:val="20"/>
                      <w:szCs w:val="20"/>
                    </w:rPr>
                  </w:pPr>
                </w:p>
              </w:tc>
            </w:tr>
            <w:tr w:rsidR="007524B9" w:rsidRPr="007524B9" w14:paraId="208F18C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91479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170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7354F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CA2AD02" w14:textId="77777777" w:rsidTr="00E805AA">
                    <w:trPr>
                      <w:jc w:val="center"/>
                    </w:trPr>
                    <w:tc>
                      <w:tcPr>
                        <w:tcW w:w="907" w:type="dxa"/>
                        <w:tcMar>
                          <w:top w:w="0" w:type="dxa"/>
                          <w:left w:w="0" w:type="dxa"/>
                          <w:bottom w:w="0" w:type="dxa"/>
                          <w:right w:w="0" w:type="dxa"/>
                        </w:tcMar>
                      </w:tcPr>
                      <w:p w14:paraId="078ECED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120</w:t>
                        </w:r>
                      </w:p>
                    </w:tc>
                  </w:tr>
                </w:tbl>
                <w:p w14:paraId="57D3EC75"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233053"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 xml:space="preserve">MAIONESE, EMBALAGEM DE 500 GRAMAS; DE 1ª QUALIDADE COMPOSTA POR </w:t>
                  </w:r>
                  <w:proofErr w:type="gramStart"/>
                  <w:r w:rsidRPr="007524B9">
                    <w:rPr>
                      <w:rFonts w:ascii="Arial" w:eastAsia="Arial" w:hAnsi="Arial" w:cs="Arial"/>
                      <w:color w:val="000000"/>
                      <w:sz w:val="20"/>
                      <w:szCs w:val="20"/>
                    </w:rPr>
                    <w:t>AGUA</w:t>
                  </w:r>
                  <w:proofErr w:type="gramEnd"/>
                  <w:r w:rsidRPr="007524B9">
                    <w:rPr>
                      <w:rFonts w:ascii="Arial" w:eastAsia="Arial" w:hAnsi="Arial" w:cs="Arial"/>
                      <w:color w:val="000000"/>
                      <w:sz w:val="20"/>
                      <w:szCs w:val="20"/>
                    </w:rPr>
                    <w:t>, OLEO VEGETAL, OVOS PASTEURIZADOS, AMIDO MODIFICADO, VINAGRE, AÇUCAR, SAL, SUCO DE LIMAO ADICIONADA DE CONDIMENTOS E OUTRAS SUBSTANCIAS COMESTIVEIS PERMITIDAS DESDE QUE MENCIONADAS. NAO CONTEM GLUTEN. O PRODUTO NAO DEVERA APRESENTAR SUJIDADES, PARASITAS E LARVAS. O PRODUTO DEVE APRESENTAR ASPECTO DE EMULSAO HOMOGENEA, COR, CHEIRO E SABOR CARACTERISTICOS. EMBALAGEM PRIMARIA COM IDENTIFICAÇAO DO PRODUTO, ESPECIFICAÇAO DOS INGREDIENTES, INFORMAÇAO NUTRICIONAL, MARCA DO FABRICANTE E INFORMAÇAO DO MESMO. PRAZO DE VALIDADE, PESO LIQUIDO E ROTULAGEM DE ACORDO COM A LEGISLAÇAO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01C89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799DE0"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AA83CC" w14:textId="77777777" w:rsidR="007524B9" w:rsidRPr="007524B9" w:rsidRDefault="007524B9" w:rsidP="007524B9">
                  <w:pPr>
                    <w:spacing w:line="1" w:lineRule="auto"/>
                    <w:rPr>
                      <w:rFonts w:ascii="Arial" w:hAnsi="Arial" w:cs="Arial"/>
                      <w:sz w:val="20"/>
                      <w:szCs w:val="20"/>
                    </w:rPr>
                  </w:pPr>
                </w:p>
              </w:tc>
            </w:tr>
            <w:tr w:rsidR="007524B9" w:rsidRPr="007524B9" w14:paraId="7BBE564A"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B5705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171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A2A2D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7FA4C76" w14:textId="77777777" w:rsidTr="00E805AA">
                    <w:trPr>
                      <w:jc w:val="center"/>
                    </w:trPr>
                    <w:tc>
                      <w:tcPr>
                        <w:tcW w:w="907" w:type="dxa"/>
                        <w:tcMar>
                          <w:top w:w="0" w:type="dxa"/>
                          <w:left w:w="0" w:type="dxa"/>
                          <w:bottom w:w="0" w:type="dxa"/>
                          <w:right w:w="0" w:type="dxa"/>
                        </w:tcMar>
                      </w:tcPr>
                      <w:p w14:paraId="454E4D5A"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8.000</w:t>
                        </w:r>
                      </w:p>
                    </w:tc>
                  </w:tr>
                </w:tbl>
                <w:p w14:paraId="085431BF"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052EED"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MAMAO FORMOSA TIPO 1, DE PRIMEIRA QUALIDADE, UNIDADE DE TAMANHO MEDIO, FIRME, FRESCA; TER ATINGIDO O GRAU MAXIMO DE TAMANHO, AROMA, COR E SABOR PROPRIOS DA ESPECIE E VARIEDADE. DEVE APRESENTAR GRAU DE MATURAÇAO TAL QUE LHE PERMITA SUPORTAR A MANIPULAÇAO, O TRANSPORTE E A CONSERVAÇAO EM CONDIÇOES ADEQUADAS PARA O CONSUMO MEDIATO E IMEDIATO. NAO DEVE ESTAR DANIFICADAS POR QUAISQUER LESOES DE ORIGEM FISICA OU MECANICA QUE AFETEM A SUA APARENCIA E SEM SUJIDADES; A POLPA DEVE SE APRESENTAR INTACTA E FIRME; ESTAR ISENTO DE UMIDADE EXTERNA ANORMAL, AROMA E SABOR ESTRANHOS E ESTAR LIVRE DE RESIDUOS DE FERTILIZANTES. NAO REFRIGERADA. EMBALAGEM EM CAIXA RESISTENTE OU SACO RESISTENTE, CONFORME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E5F8F6"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8CDE6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3D7BAC" w14:textId="77777777" w:rsidR="007524B9" w:rsidRPr="007524B9" w:rsidRDefault="007524B9" w:rsidP="007524B9">
                  <w:pPr>
                    <w:spacing w:line="1" w:lineRule="auto"/>
                    <w:rPr>
                      <w:rFonts w:ascii="Arial" w:hAnsi="Arial" w:cs="Arial"/>
                      <w:sz w:val="20"/>
                      <w:szCs w:val="20"/>
                    </w:rPr>
                  </w:pPr>
                </w:p>
              </w:tc>
            </w:tr>
            <w:tr w:rsidR="007524B9" w:rsidRPr="007524B9" w14:paraId="78DC925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0148C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172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5293F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B321DAA" w14:textId="77777777" w:rsidTr="00E805AA">
                    <w:trPr>
                      <w:jc w:val="center"/>
                    </w:trPr>
                    <w:tc>
                      <w:tcPr>
                        <w:tcW w:w="907" w:type="dxa"/>
                        <w:tcMar>
                          <w:top w:w="0" w:type="dxa"/>
                          <w:left w:w="0" w:type="dxa"/>
                          <w:bottom w:w="0" w:type="dxa"/>
                          <w:right w:w="0" w:type="dxa"/>
                        </w:tcMar>
                      </w:tcPr>
                      <w:p w14:paraId="6702A2F2"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600</w:t>
                        </w:r>
                      </w:p>
                    </w:tc>
                  </w:tr>
                </w:tbl>
                <w:p w14:paraId="7CA8F758"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25DD15"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MANDIOCA (AIPIM) TIPO 1 DESCASCADO, CONGELADO, EMBALAGEM DE POLIETILENO ATÓXICO COM 1 KG. EMBALAGENS FECHADAS COM RÓTULO DE IDENTIFICAÇÃO CONTENDO DATA DE FABRICAÇÃO E VALIDADE, PESO, IDENTIFICAÇÃO DO FORNECEDOR. VALIDADE MÍNIMA DE 06 MESES A CONTAR DA DATA DA ENTREGA.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9F610C"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5ACAEC"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27971A" w14:textId="77777777" w:rsidR="007524B9" w:rsidRPr="007524B9" w:rsidRDefault="007524B9" w:rsidP="007524B9">
                  <w:pPr>
                    <w:spacing w:line="1" w:lineRule="auto"/>
                    <w:rPr>
                      <w:rFonts w:ascii="Arial" w:hAnsi="Arial" w:cs="Arial"/>
                      <w:sz w:val="20"/>
                      <w:szCs w:val="20"/>
                    </w:rPr>
                  </w:pPr>
                </w:p>
              </w:tc>
            </w:tr>
            <w:tr w:rsidR="007524B9" w:rsidRPr="007524B9" w14:paraId="5AD0836F"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E701E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173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40BCC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5887656" w14:textId="77777777" w:rsidTr="00E805AA">
                    <w:trPr>
                      <w:jc w:val="center"/>
                    </w:trPr>
                    <w:tc>
                      <w:tcPr>
                        <w:tcW w:w="907" w:type="dxa"/>
                        <w:tcMar>
                          <w:top w:w="0" w:type="dxa"/>
                          <w:left w:w="0" w:type="dxa"/>
                          <w:bottom w:w="0" w:type="dxa"/>
                          <w:right w:w="0" w:type="dxa"/>
                        </w:tcMar>
                      </w:tcPr>
                      <w:p w14:paraId="43971188"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3.000</w:t>
                        </w:r>
                      </w:p>
                    </w:tc>
                  </w:tr>
                </w:tbl>
                <w:p w14:paraId="2F30723F"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9BACC8"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 xml:space="preserve">MANGA IN NATURA, ESPECIE TOMMY, DE PRIMEIRA QUALIDADE, UNIDADE DE TAMANHO MEDIO, FIRME, FRESCA; TER ATINGIDO O GRAU MAXIMO DE TAMANHO, AROMA, COR E SABOR PROPRIOS DA ESPECIE E VARIEDADE. DEVE APRESENTAR GRAU DE MATURAÇAO TAL QUE LHE PERMITA SUPORTAR A MANIPULAÇAO, O TRANSPORTE E A CONSERVAÇAO EM CONDIÇOES ADEQUADAS PARA O CONSUMO MEDIATO E IMEDIATO. NAO DEVE ESTAR DANIFICADA POR QUAISQUER LESOES DE ORIGEM FISICA OU MECANICA QUE AFETEM A SUA APARENCIA E SEM SUJIDADES; A POLPA DEVE SE APRESENTAR INTACTA E FIRME; ESTAR ISENTA DE UMIDADE EXTERNA ANORMAL, AROMA E SABOR </w:t>
                  </w:r>
                  <w:r w:rsidRPr="007524B9">
                    <w:rPr>
                      <w:rFonts w:ascii="Arial" w:eastAsia="Arial" w:hAnsi="Arial" w:cs="Arial"/>
                      <w:color w:val="000000"/>
                      <w:sz w:val="20"/>
                      <w:szCs w:val="20"/>
                    </w:rPr>
                    <w:lastRenderedPageBreak/>
                    <w:t>ESTRANHOS E ESTAR LIVRE DE RESIDUOS DE FERTILIZANTES. NAO REFRIGERADA. EMBALAGEM EM CAIXA RESISTENTE OU SACO RESISTENTE, CONFORME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4062F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20EC8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1DDDBC" w14:textId="77777777" w:rsidR="007524B9" w:rsidRPr="007524B9" w:rsidRDefault="007524B9" w:rsidP="007524B9">
                  <w:pPr>
                    <w:spacing w:line="1" w:lineRule="auto"/>
                    <w:rPr>
                      <w:rFonts w:ascii="Arial" w:hAnsi="Arial" w:cs="Arial"/>
                      <w:sz w:val="20"/>
                      <w:szCs w:val="20"/>
                    </w:rPr>
                  </w:pPr>
                </w:p>
              </w:tc>
            </w:tr>
            <w:tr w:rsidR="007524B9" w:rsidRPr="007524B9" w14:paraId="5ED673F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4F293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174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EC1DE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7F38708" w14:textId="77777777" w:rsidTr="00E805AA">
                    <w:trPr>
                      <w:jc w:val="center"/>
                    </w:trPr>
                    <w:tc>
                      <w:tcPr>
                        <w:tcW w:w="907" w:type="dxa"/>
                        <w:tcMar>
                          <w:top w:w="0" w:type="dxa"/>
                          <w:left w:w="0" w:type="dxa"/>
                          <w:bottom w:w="0" w:type="dxa"/>
                          <w:right w:w="0" w:type="dxa"/>
                        </w:tcMar>
                      </w:tcPr>
                      <w:p w14:paraId="244436B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500</w:t>
                        </w:r>
                      </w:p>
                    </w:tc>
                  </w:tr>
                </w:tbl>
                <w:p w14:paraId="0490307A"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A06162"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MANTEIGA COM SAL, PRODUTO DE 1ª QUALIDADE COM COR, ODOR E SABOR CARACTERISTICO. COMPOSTO POR CREME DE LEITE PASTEURIZADO. PRODUTO DE ORIGEM ANIMAL INSPECIONADO PELO ORGAO COMPETENTE. EMBALAGEM INTEGRA QUE CONTENHA O ROTULO COM DADOS DE IDENTIFICAÇAO, DATA DE FABRICAÇAO, LOTE, INFORMAÇAO NUTRICIONAL, ALERGENICOS. DATA DE FABRICAÇAO E VALIDADE. PRODUTO COM NO MAXIMO 30 DIAS DE FABRICAÇAO.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C4B4C1"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574D3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3B2A67" w14:textId="77777777" w:rsidR="007524B9" w:rsidRPr="007524B9" w:rsidRDefault="007524B9" w:rsidP="007524B9">
                  <w:pPr>
                    <w:spacing w:line="1" w:lineRule="auto"/>
                    <w:rPr>
                      <w:rFonts w:ascii="Arial" w:hAnsi="Arial" w:cs="Arial"/>
                      <w:sz w:val="20"/>
                      <w:szCs w:val="20"/>
                    </w:rPr>
                  </w:pPr>
                </w:p>
              </w:tc>
            </w:tr>
            <w:tr w:rsidR="007524B9" w:rsidRPr="007524B9" w14:paraId="26A0EE0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2B3CD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175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CAF9B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B5DE9D4" w14:textId="77777777" w:rsidTr="00E805AA">
                    <w:trPr>
                      <w:jc w:val="center"/>
                    </w:trPr>
                    <w:tc>
                      <w:tcPr>
                        <w:tcW w:w="907" w:type="dxa"/>
                        <w:tcMar>
                          <w:top w:w="0" w:type="dxa"/>
                          <w:left w:w="0" w:type="dxa"/>
                          <w:bottom w:w="0" w:type="dxa"/>
                          <w:right w:w="0" w:type="dxa"/>
                        </w:tcMar>
                      </w:tcPr>
                      <w:p w14:paraId="2ADA14D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2CE01134"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00D1A8"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MANTEIGA SEM SAL, PRODUTO DE 1ª QUALIDADE COM COR, ODOR E SABOR CARACTERISTICO. COMPOSTO POR CREME DE LEITE PASTEURIZADO. PRODUTO DE ORIGEM ANIMAL INSPECIONADO PELO ORGAO COMPETENTE. EMBALAGEM INTEGRA QUE CONTENHA O ROTULO COM DADOS DE IDENTIFICAÇAO, DATA DE FABRICAÇAO, LOTE, INFORMAÇAO NUTRICIONAL, ALERGENICOS. DATA DE FABRICAÇAO E VALIDADE. PRODUTO COM NO MAXIMO 30 DIAS DE FABRICAÇAO.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77E4BC"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8EDDC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E01C0C" w14:textId="77777777" w:rsidR="007524B9" w:rsidRPr="007524B9" w:rsidRDefault="007524B9" w:rsidP="007524B9">
                  <w:pPr>
                    <w:spacing w:line="1" w:lineRule="auto"/>
                    <w:rPr>
                      <w:rFonts w:ascii="Arial" w:hAnsi="Arial" w:cs="Arial"/>
                      <w:sz w:val="20"/>
                      <w:szCs w:val="20"/>
                    </w:rPr>
                  </w:pPr>
                </w:p>
              </w:tc>
            </w:tr>
            <w:tr w:rsidR="007524B9" w:rsidRPr="007524B9" w14:paraId="368980F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D7305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176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67731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7C32DA4" w14:textId="77777777" w:rsidTr="00E805AA">
                    <w:trPr>
                      <w:jc w:val="center"/>
                    </w:trPr>
                    <w:tc>
                      <w:tcPr>
                        <w:tcW w:w="907" w:type="dxa"/>
                        <w:tcMar>
                          <w:top w:w="0" w:type="dxa"/>
                          <w:left w:w="0" w:type="dxa"/>
                          <w:bottom w:w="0" w:type="dxa"/>
                          <w:right w:w="0" w:type="dxa"/>
                        </w:tcMar>
                      </w:tcPr>
                      <w:p w14:paraId="03B73D9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w:t>
                        </w:r>
                      </w:p>
                    </w:tc>
                  </w:tr>
                </w:tbl>
                <w:p w14:paraId="05BAA74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AEFE57"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MARGARINA COM SAL, EMBALAGEM DE 500 GRAMAS, PRODUTO INDUSTRIALIZADO GORDUROSO EM EMULSAO, ESTAVEL, A BASE DE OLEOS VEGETAIS LIQUIDOS E INTERESTERIFICADOS, COM 80% DE LIPIDIOS. APRESENTAÇAO, ASPECTO, CHEIRO, SABOR E COR PECULIARES. DEVERAO ESTAR ISENTOS DE RANÇO E BOLORES. EMBALAGEM PRIMARIA COM IDENTIFICAÇAO DO PRODUTO, ESPECIFICAÇAO DOS INGREDIENTES, INFORMAÇAO NUTRICIONAL, MARCA DO FABRICANTE E INFORMAÇAO DO MESMO, PRAZO DE VALIDADE E PESO LIQUIDO.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60435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055F58"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275F8D" w14:textId="77777777" w:rsidR="007524B9" w:rsidRPr="007524B9" w:rsidRDefault="007524B9" w:rsidP="007524B9">
                  <w:pPr>
                    <w:spacing w:line="1" w:lineRule="auto"/>
                    <w:rPr>
                      <w:rFonts w:ascii="Arial" w:hAnsi="Arial" w:cs="Arial"/>
                      <w:sz w:val="20"/>
                      <w:szCs w:val="20"/>
                    </w:rPr>
                  </w:pPr>
                </w:p>
              </w:tc>
            </w:tr>
            <w:tr w:rsidR="007524B9" w:rsidRPr="007524B9" w14:paraId="10D0447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26187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177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84792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4CD7927" w14:textId="77777777" w:rsidTr="00E805AA">
                    <w:trPr>
                      <w:jc w:val="center"/>
                    </w:trPr>
                    <w:tc>
                      <w:tcPr>
                        <w:tcW w:w="907" w:type="dxa"/>
                        <w:tcMar>
                          <w:top w:w="0" w:type="dxa"/>
                          <w:left w:w="0" w:type="dxa"/>
                          <w:bottom w:w="0" w:type="dxa"/>
                          <w:right w:w="0" w:type="dxa"/>
                        </w:tcMar>
                      </w:tcPr>
                      <w:p w14:paraId="792969D1"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w:t>
                        </w:r>
                      </w:p>
                    </w:tc>
                  </w:tr>
                </w:tbl>
                <w:p w14:paraId="19AD9B5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2C5D93"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MARGARINA SEM SAL, VEGETAL, EMBALAGEM DE 500G, PRODUTO INDUSTRIALIZADO, GORDUROSO EM EMULSÃO ESTÁVEL A BASE DE ÓLEO VEGETAIS LIQUIDOS E INTERESTERIFICADOS COM 0% DE GORDURAS TRANS, APRESENTAÇÃO, ASPECTO, CHEIRO, SABOR E COR PECULIARES E DEVERÃO ESTAR ISENTOS DE RANÇO E BOLORES EMBALAGEM PRIMÁRIA COM IDENTIFICAÇÃO DO PRODUTO, ESPECIFICAÇÃO DOS INGREDIENTES, INFORMAÇÃO NUTRICIONAL, MARCA DO FABRICANTE E INFORMAÇÃO DO MESMO. PRAZO DE VALIDADE, PESO LIQUIDO E ROTULAGEM DE ACORDO COM A LEGISTAÇÃO.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0EA081"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302F0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8837C4" w14:textId="77777777" w:rsidR="007524B9" w:rsidRPr="007524B9" w:rsidRDefault="007524B9" w:rsidP="007524B9">
                  <w:pPr>
                    <w:spacing w:line="1" w:lineRule="auto"/>
                    <w:rPr>
                      <w:rFonts w:ascii="Arial" w:hAnsi="Arial" w:cs="Arial"/>
                      <w:sz w:val="20"/>
                      <w:szCs w:val="20"/>
                    </w:rPr>
                  </w:pPr>
                </w:p>
              </w:tc>
            </w:tr>
            <w:tr w:rsidR="007524B9" w:rsidRPr="007524B9" w14:paraId="7E3A31CA"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DEDF7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178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30DE4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05016E4" w14:textId="77777777" w:rsidTr="00E805AA">
                    <w:trPr>
                      <w:jc w:val="center"/>
                    </w:trPr>
                    <w:tc>
                      <w:tcPr>
                        <w:tcW w:w="907" w:type="dxa"/>
                        <w:tcMar>
                          <w:top w:w="0" w:type="dxa"/>
                          <w:left w:w="0" w:type="dxa"/>
                          <w:bottom w:w="0" w:type="dxa"/>
                          <w:right w:w="0" w:type="dxa"/>
                        </w:tcMar>
                      </w:tcPr>
                      <w:p w14:paraId="6ACD4800"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500</w:t>
                        </w:r>
                      </w:p>
                    </w:tc>
                  </w:tr>
                </w:tbl>
                <w:p w14:paraId="7B8B226F"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B4F4F6"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MASSA ALIMENTICIA DE LETRINHAS, COM OVOS, EMBALAGEM DE POLIETILENO ATOXICO DE 500G, COM IDENTIFICAÇAO NA EMBALAGEM (ROTULO) DOS INGREDIENTES, INFORMAÇOES NUTRICIONAIS, PESO, FORNECEDOR, ALERGENICOS, DATA DE FABRICAÇAO E LOTE. VALIDADE MINIMA DE 03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2645ED"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5576A8"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B5D1B0" w14:textId="77777777" w:rsidR="007524B9" w:rsidRPr="007524B9" w:rsidRDefault="007524B9" w:rsidP="007524B9">
                  <w:pPr>
                    <w:spacing w:line="1" w:lineRule="auto"/>
                    <w:rPr>
                      <w:rFonts w:ascii="Arial" w:hAnsi="Arial" w:cs="Arial"/>
                      <w:sz w:val="20"/>
                      <w:szCs w:val="20"/>
                    </w:rPr>
                  </w:pPr>
                </w:p>
              </w:tc>
            </w:tr>
            <w:tr w:rsidR="007524B9" w:rsidRPr="007524B9" w14:paraId="0251025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94FF1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179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0B77D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B02BDB4" w14:textId="77777777" w:rsidTr="00E805AA">
                    <w:trPr>
                      <w:jc w:val="center"/>
                    </w:trPr>
                    <w:tc>
                      <w:tcPr>
                        <w:tcW w:w="907" w:type="dxa"/>
                        <w:tcMar>
                          <w:top w:w="0" w:type="dxa"/>
                          <w:left w:w="0" w:type="dxa"/>
                          <w:bottom w:w="0" w:type="dxa"/>
                          <w:right w:w="0" w:type="dxa"/>
                        </w:tcMar>
                      </w:tcPr>
                      <w:p w14:paraId="470236F2"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600</w:t>
                        </w:r>
                      </w:p>
                    </w:tc>
                  </w:tr>
                </w:tbl>
                <w:p w14:paraId="7334696B"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BD3591"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 xml:space="preserve">MASSA ALIMENTICIA DE SEMOLA, SEM OVO, TIPO MACARRAO, PENNE OU ESPAGUETE. EMBALAGEM DE POLIETILENO ATOXICO DE 500G, COM IDENTIFICAÇAO NA EMBALAGEM (ROTULO) DOS INGREDIENTES, INFORMAÇOES NUTRICIONAIS, </w:t>
                  </w:r>
                  <w:r w:rsidRPr="007524B9">
                    <w:rPr>
                      <w:rFonts w:ascii="Arial" w:eastAsia="Arial" w:hAnsi="Arial" w:cs="Arial"/>
                      <w:color w:val="000000"/>
                      <w:sz w:val="20"/>
                      <w:szCs w:val="20"/>
                    </w:rPr>
                    <w:lastRenderedPageBreak/>
                    <w:t>PESO, FORNECEDOR, ALERGENICOS, DATA DE FABRICAÇAO E LOTE. VALIDADE MINIMA DE 03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BCD3B7"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12FDBC"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9CB823" w14:textId="77777777" w:rsidR="007524B9" w:rsidRPr="007524B9" w:rsidRDefault="007524B9" w:rsidP="007524B9">
                  <w:pPr>
                    <w:spacing w:line="1" w:lineRule="auto"/>
                    <w:rPr>
                      <w:rFonts w:ascii="Arial" w:hAnsi="Arial" w:cs="Arial"/>
                      <w:sz w:val="20"/>
                      <w:szCs w:val="20"/>
                    </w:rPr>
                  </w:pPr>
                </w:p>
              </w:tc>
            </w:tr>
            <w:tr w:rsidR="007524B9" w:rsidRPr="007524B9" w14:paraId="13E23D5B"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D28A9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180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1C4A7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44E8F3F" w14:textId="77777777" w:rsidTr="00E805AA">
                    <w:trPr>
                      <w:jc w:val="center"/>
                    </w:trPr>
                    <w:tc>
                      <w:tcPr>
                        <w:tcW w:w="907" w:type="dxa"/>
                        <w:tcMar>
                          <w:top w:w="0" w:type="dxa"/>
                          <w:left w:w="0" w:type="dxa"/>
                          <w:bottom w:w="0" w:type="dxa"/>
                          <w:right w:w="0" w:type="dxa"/>
                        </w:tcMar>
                      </w:tcPr>
                      <w:p w14:paraId="18613583"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250</w:t>
                        </w:r>
                      </w:p>
                    </w:tc>
                  </w:tr>
                </w:tbl>
                <w:p w14:paraId="34DA479E"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FA492C"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 xml:space="preserve">MASSA ALIMENTICIA INTEGRAL, TIPO </w:t>
                  </w:r>
                  <w:proofErr w:type="gramStart"/>
                  <w:r w:rsidRPr="007524B9">
                    <w:rPr>
                      <w:rFonts w:ascii="Arial" w:eastAsia="Arial" w:hAnsi="Arial" w:cs="Arial"/>
                      <w:color w:val="000000"/>
                      <w:sz w:val="20"/>
                      <w:szCs w:val="20"/>
                    </w:rPr>
                    <w:t>PARAFUSO,  PENNE</w:t>
                  </w:r>
                  <w:proofErr w:type="gramEnd"/>
                  <w:r w:rsidRPr="007524B9">
                    <w:rPr>
                      <w:rFonts w:ascii="Arial" w:eastAsia="Arial" w:hAnsi="Arial" w:cs="Arial"/>
                      <w:color w:val="000000"/>
                      <w:sz w:val="20"/>
                      <w:szCs w:val="20"/>
                    </w:rPr>
                    <w:t xml:space="preserve"> OU ESPAGUETE. EMBALAGEM DE POLIETILENO ATOXICO DE 500G, COM IDENTIFICAÇAO NA EMBALAGEM (ROTULO) DOS INGREDIENTES, INFORMAÇOES NUTRICIONAIS, PESO, FORNECEDOR, ALERGENICOS, DATA DE FABRICAÇAO E LOTE. VALIDADE MINIMA DE 03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D5EF7C"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511B00"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859643" w14:textId="77777777" w:rsidR="007524B9" w:rsidRPr="007524B9" w:rsidRDefault="007524B9" w:rsidP="007524B9">
                  <w:pPr>
                    <w:spacing w:line="1" w:lineRule="auto"/>
                    <w:rPr>
                      <w:rFonts w:ascii="Arial" w:hAnsi="Arial" w:cs="Arial"/>
                      <w:sz w:val="20"/>
                      <w:szCs w:val="20"/>
                    </w:rPr>
                  </w:pPr>
                </w:p>
              </w:tc>
            </w:tr>
            <w:tr w:rsidR="007524B9" w:rsidRPr="007524B9" w14:paraId="3F043D0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587FF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181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314BB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4980A75" w14:textId="77777777" w:rsidTr="00E805AA">
                    <w:trPr>
                      <w:jc w:val="center"/>
                    </w:trPr>
                    <w:tc>
                      <w:tcPr>
                        <w:tcW w:w="907" w:type="dxa"/>
                        <w:tcMar>
                          <w:top w:w="0" w:type="dxa"/>
                          <w:left w:w="0" w:type="dxa"/>
                          <w:bottom w:w="0" w:type="dxa"/>
                          <w:right w:w="0" w:type="dxa"/>
                        </w:tcMar>
                      </w:tcPr>
                      <w:p w14:paraId="15331ACE"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37D60F2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0F6305"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MASSA ALIMENTICIA TIPO CABELO DE ANJO, COM OVOS. EMBALAGEM DE POLIETILENO ATOXICO DE 500G, COM IDENTIFICAÇAO NA EMBALAGEM (ROTULO) DOS INGREDIENTES, INFORMAÇOES NUTRICIONAIS, PESO, FORNECEDOR, ALERGENICOS, DATA DE FABRICAÇAO E LOTE. VALIDADE MINIMA DE 03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567E3A"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352E8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4667AE" w14:textId="77777777" w:rsidR="007524B9" w:rsidRPr="007524B9" w:rsidRDefault="007524B9" w:rsidP="007524B9">
                  <w:pPr>
                    <w:spacing w:line="1" w:lineRule="auto"/>
                    <w:rPr>
                      <w:rFonts w:ascii="Arial" w:hAnsi="Arial" w:cs="Arial"/>
                      <w:sz w:val="20"/>
                      <w:szCs w:val="20"/>
                    </w:rPr>
                  </w:pPr>
                </w:p>
              </w:tc>
            </w:tr>
            <w:tr w:rsidR="007524B9" w:rsidRPr="007524B9" w14:paraId="4AA4BEE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A50B1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182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A70C8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80EB4AF" w14:textId="77777777" w:rsidTr="00E805AA">
                    <w:trPr>
                      <w:jc w:val="center"/>
                    </w:trPr>
                    <w:tc>
                      <w:tcPr>
                        <w:tcW w:w="907" w:type="dxa"/>
                        <w:tcMar>
                          <w:top w:w="0" w:type="dxa"/>
                          <w:left w:w="0" w:type="dxa"/>
                          <w:bottom w:w="0" w:type="dxa"/>
                          <w:right w:w="0" w:type="dxa"/>
                        </w:tcMar>
                      </w:tcPr>
                      <w:p w14:paraId="01997AF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250</w:t>
                        </w:r>
                      </w:p>
                    </w:tc>
                  </w:tr>
                </w:tbl>
                <w:p w14:paraId="673699CE"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B75F5C"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MASSA ALIMENTICIA TIPO CARAMUJO PEQUENO, COM OVOS. EMBALAGEM DE POLIETILENO ATOXICO DE 500G, COM IDENTIFICAÇAO NA EMBALAGEM (ROTULO) DOS INGREDIENTES, INFORMAÇOES NUTRICIONAIS, PESO, FORNECEDOR, ALERGENICOS, DATA DE FABRICAÇAO E LOTE. VALIDADE MINIMA DE 03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D218F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15E0E8"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61D7E8" w14:textId="77777777" w:rsidR="007524B9" w:rsidRPr="007524B9" w:rsidRDefault="007524B9" w:rsidP="007524B9">
                  <w:pPr>
                    <w:spacing w:line="1" w:lineRule="auto"/>
                    <w:rPr>
                      <w:rFonts w:ascii="Arial" w:hAnsi="Arial" w:cs="Arial"/>
                      <w:sz w:val="20"/>
                      <w:szCs w:val="20"/>
                    </w:rPr>
                  </w:pPr>
                </w:p>
              </w:tc>
            </w:tr>
            <w:tr w:rsidR="007524B9" w:rsidRPr="007524B9" w14:paraId="286028C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3C01F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183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24A2C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10BB17E" w14:textId="77777777" w:rsidTr="00E805AA">
                    <w:trPr>
                      <w:jc w:val="center"/>
                    </w:trPr>
                    <w:tc>
                      <w:tcPr>
                        <w:tcW w:w="907" w:type="dxa"/>
                        <w:tcMar>
                          <w:top w:w="0" w:type="dxa"/>
                          <w:left w:w="0" w:type="dxa"/>
                          <w:bottom w:w="0" w:type="dxa"/>
                          <w:right w:w="0" w:type="dxa"/>
                        </w:tcMar>
                      </w:tcPr>
                      <w:p w14:paraId="028630D3"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700</w:t>
                        </w:r>
                      </w:p>
                    </w:tc>
                  </w:tr>
                </w:tbl>
                <w:p w14:paraId="68A51A5F"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F19923"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MASSA ALIMENTICIA TIPO ESPAGUETE OU FURADINHO, COM OVOS, EMBALAGEM DE POLIETILENO ATOXICO DE 500G, COM IDENTIFICAÇAO NA EMBALAGEM (ROTULO) DOS INGREDIENTES, INFORMAÇOES NUTRICIONAIS, PESO, FORNECEDOR, ALERGENICOS, DATA DE FABRICAÇAO E LOTE. VALIDADE MINIMA DE 03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8C9965"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E5B50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5F62DB" w14:textId="77777777" w:rsidR="007524B9" w:rsidRPr="007524B9" w:rsidRDefault="007524B9" w:rsidP="007524B9">
                  <w:pPr>
                    <w:spacing w:line="1" w:lineRule="auto"/>
                    <w:rPr>
                      <w:rFonts w:ascii="Arial" w:hAnsi="Arial" w:cs="Arial"/>
                      <w:sz w:val="20"/>
                      <w:szCs w:val="20"/>
                    </w:rPr>
                  </w:pPr>
                </w:p>
              </w:tc>
            </w:tr>
            <w:tr w:rsidR="007524B9" w:rsidRPr="007524B9" w14:paraId="74AF8BD3"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091D2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184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AF55B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E97A203" w14:textId="77777777" w:rsidTr="00E805AA">
                    <w:trPr>
                      <w:jc w:val="center"/>
                    </w:trPr>
                    <w:tc>
                      <w:tcPr>
                        <w:tcW w:w="907" w:type="dxa"/>
                        <w:tcMar>
                          <w:top w:w="0" w:type="dxa"/>
                          <w:left w:w="0" w:type="dxa"/>
                          <w:bottom w:w="0" w:type="dxa"/>
                          <w:right w:w="0" w:type="dxa"/>
                        </w:tcMar>
                      </w:tcPr>
                      <w:p w14:paraId="65789922"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500</w:t>
                        </w:r>
                      </w:p>
                    </w:tc>
                  </w:tr>
                </w:tbl>
                <w:p w14:paraId="7A2F462C"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A3F435"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MASSA ALIMENTICIA TIPO PARAFUSO, COM OVOS, EMBALAGEM DE POLIETILENO ATOXICO DE 500G, COM IDENTIFICAÇAO NA EMBALAGEM (ROTULO) DOS INGREDIENTES, INFORMAÇOES NUTRICIONAIS, PESO, FORNECEDOR, ALERGENICOS, DATA DE FABRICAÇAO E LOTE. VALIDADE MINIMA DE 03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DC5038"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FE72AD"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822AC5" w14:textId="77777777" w:rsidR="007524B9" w:rsidRPr="007524B9" w:rsidRDefault="007524B9" w:rsidP="007524B9">
                  <w:pPr>
                    <w:spacing w:line="1" w:lineRule="auto"/>
                    <w:rPr>
                      <w:rFonts w:ascii="Arial" w:hAnsi="Arial" w:cs="Arial"/>
                      <w:sz w:val="20"/>
                      <w:szCs w:val="20"/>
                    </w:rPr>
                  </w:pPr>
                </w:p>
              </w:tc>
            </w:tr>
            <w:tr w:rsidR="007524B9" w:rsidRPr="007524B9" w14:paraId="3E02DF3E"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9409B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185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44EF2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642761F" w14:textId="77777777" w:rsidTr="00E805AA">
                    <w:trPr>
                      <w:jc w:val="center"/>
                    </w:trPr>
                    <w:tc>
                      <w:tcPr>
                        <w:tcW w:w="907" w:type="dxa"/>
                        <w:tcMar>
                          <w:top w:w="0" w:type="dxa"/>
                          <w:left w:w="0" w:type="dxa"/>
                          <w:bottom w:w="0" w:type="dxa"/>
                          <w:right w:w="0" w:type="dxa"/>
                        </w:tcMar>
                      </w:tcPr>
                      <w:p w14:paraId="069827FB"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500</w:t>
                        </w:r>
                      </w:p>
                    </w:tc>
                  </w:tr>
                </w:tbl>
                <w:p w14:paraId="0EBA34A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81E9FB"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MASSA ALIMENTICIA TIPO PENNE, COM OVOS, EMBALAGEM DE POLIETILENO ATOXICO DE 500G, COM IDENTIFICAÇAO NA EMBALAGEM (ROTULO) DOS INGREDIENTES, INFORMAÇOES NUTRICIONAIS, PESO, FORNECEDOR, ALERGENICOS, DATA DE FABRICAÇAO E LOTE. VALIDADE MINIMA DE 03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FA0A1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6172D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7EEACF" w14:textId="77777777" w:rsidR="007524B9" w:rsidRPr="007524B9" w:rsidRDefault="007524B9" w:rsidP="007524B9">
                  <w:pPr>
                    <w:spacing w:line="1" w:lineRule="auto"/>
                    <w:rPr>
                      <w:rFonts w:ascii="Arial" w:hAnsi="Arial" w:cs="Arial"/>
                      <w:sz w:val="20"/>
                      <w:szCs w:val="20"/>
                    </w:rPr>
                  </w:pPr>
                </w:p>
              </w:tc>
            </w:tr>
            <w:tr w:rsidR="007524B9" w:rsidRPr="007524B9" w14:paraId="66F400B2"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3B116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186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17B25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064DD01" w14:textId="77777777" w:rsidTr="00E805AA">
                    <w:trPr>
                      <w:jc w:val="center"/>
                    </w:trPr>
                    <w:tc>
                      <w:tcPr>
                        <w:tcW w:w="907" w:type="dxa"/>
                        <w:tcMar>
                          <w:top w:w="0" w:type="dxa"/>
                          <w:left w:w="0" w:type="dxa"/>
                          <w:bottom w:w="0" w:type="dxa"/>
                          <w:right w:w="0" w:type="dxa"/>
                        </w:tcMar>
                      </w:tcPr>
                      <w:p w14:paraId="7021EBE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280</w:t>
                        </w:r>
                      </w:p>
                    </w:tc>
                  </w:tr>
                </w:tbl>
                <w:p w14:paraId="187F5D96"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35FE62"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MEL PURO, EMBALAGEM ATOXICA DE 500 GRAMAS. COM TAMPA, HERMETICAMENTE FECHADO E ROTULADO, COM IDENTIFICAÇAO NO ROTULO DOS INGREDIENTES, INFORMAÇOES NUTRICIONAIS, FORNECEDOR, PESO, DATA DE FABRICAÇAO, VALIDADE E LOTE. VALIDADE MINIMA DE 4 MESES A CONTAR DA DATA DE ENTREGA. INSPECIONADO PELO ORGAO COMPETENTE.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6CECF6"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CB80C6"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17D286" w14:textId="77777777" w:rsidR="007524B9" w:rsidRPr="007524B9" w:rsidRDefault="007524B9" w:rsidP="007524B9">
                  <w:pPr>
                    <w:spacing w:line="1" w:lineRule="auto"/>
                    <w:rPr>
                      <w:rFonts w:ascii="Arial" w:hAnsi="Arial" w:cs="Arial"/>
                      <w:sz w:val="20"/>
                      <w:szCs w:val="20"/>
                    </w:rPr>
                  </w:pPr>
                </w:p>
              </w:tc>
            </w:tr>
            <w:tr w:rsidR="007524B9" w:rsidRPr="007524B9" w14:paraId="30B296F3"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CB985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187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A00CC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FF230D0" w14:textId="77777777" w:rsidTr="00E805AA">
                    <w:trPr>
                      <w:jc w:val="center"/>
                    </w:trPr>
                    <w:tc>
                      <w:tcPr>
                        <w:tcW w:w="907" w:type="dxa"/>
                        <w:tcMar>
                          <w:top w:w="0" w:type="dxa"/>
                          <w:left w:w="0" w:type="dxa"/>
                          <w:bottom w:w="0" w:type="dxa"/>
                          <w:right w:w="0" w:type="dxa"/>
                        </w:tcMar>
                      </w:tcPr>
                      <w:p w14:paraId="61164F6F"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79476D15"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30B072"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 xml:space="preserve">MELADO FRESCO, BATIDO DE CANA, PRODUTO 100% NATURAL, DE BOA QUALIDADE, CONSISTENCIA IDEAL PARA PASSAR NO PAO, LIVRE </w:t>
                  </w:r>
                  <w:r w:rsidRPr="007524B9">
                    <w:rPr>
                      <w:rFonts w:ascii="Arial" w:eastAsia="Arial" w:hAnsi="Arial" w:cs="Arial"/>
                      <w:color w:val="000000"/>
                      <w:sz w:val="20"/>
                      <w:szCs w:val="20"/>
                    </w:rPr>
                    <w:lastRenderedPageBreak/>
                    <w:t>DE IMPUREZAS. EMBALAGEM ADEQUADA, RESISTENTE E DEVIDAMENTE HIGIENIZADA. CONTENDO ROTULO COM A DATA E LOCAL DE PRODUÇAO, DATA DE VALIDADE, LOTE, INFORMAÇOES NUTRICIONAIS E ALERGENICOS. INSPECIONADO PELO ARGAO COMPETENTE. PRODUTO COM NO MINIMO 4 MESES DE VALIDADE NO MOMENTO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EDDBF5"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1C17FA"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D0A0B7" w14:textId="77777777" w:rsidR="007524B9" w:rsidRPr="007524B9" w:rsidRDefault="007524B9" w:rsidP="007524B9">
                  <w:pPr>
                    <w:spacing w:line="1" w:lineRule="auto"/>
                    <w:rPr>
                      <w:rFonts w:ascii="Arial" w:hAnsi="Arial" w:cs="Arial"/>
                      <w:sz w:val="20"/>
                      <w:szCs w:val="20"/>
                    </w:rPr>
                  </w:pPr>
                </w:p>
              </w:tc>
            </w:tr>
            <w:tr w:rsidR="007524B9" w:rsidRPr="007524B9" w14:paraId="6CCBBD7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55B58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188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21E04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A26D420" w14:textId="77777777" w:rsidTr="00E805AA">
                    <w:trPr>
                      <w:jc w:val="center"/>
                    </w:trPr>
                    <w:tc>
                      <w:tcPr>
                        <w:tcW w:w="907" w:type="dxa"/>
                        <w:tcMar>
                          <w:top w:w="0" w:type="dxa"/>
                          <w:left w:w="0" w:type="dxa"/>
                          <w:bottom w:w="0" w:type="dxa"/>
                          <w:right w:w="0" w:type="dxa"/>
                        </w:tcMar>
                      </w:tcPr>
                      <w:p w14:paraId="33A69EC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1.800</w:t>
                        </w:r>
                      </w:p>
                    </w:tc>
                  </w:tr>
                </w:tbl>
                <w:p w14:paraId="5EA4853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96CA7E"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MELANCIA INTEIRA TIPO 1, FRESCA E TER ATINGIDO O GRAU MAXIMO AO TAMANHO. AROMA, COR E SABOR PROPRIOS DA ESPECIE E VARIEDADE; APRESENTAR GRAU DE MATURAÇAO TAL QUE LHE PERMITA SUPORTAR A MANIPULAÇAO, O TRANSPORTE E A CONSERVAÇAO EM CONDIÇOES ADEQUADAS PARA O CONSUMO MEDIATO E IMEDIATO. NAO ESTAR DANIFICADA POR QUAISQUER LESOES DE ORIGEM FISICA OU MECANICA QUE AFETEM A SUA APARENCIA; A POLPA DEVE SE APRESENTAR INTACTA E FIRME; NAO CONTER SUBSTANCIAS TERROSA, SUJIDADES OU CORPOS ESTRANHOS ADERENTES A SUPERFICIE DA CASCA E ESTAR ISENTA DE UMIDADE EXTERNA ANORMAL, AROMA E SABOR ESTRANHOS; LIVRES DE RESIDUOS DE FERTILIZANTES; APRESENTANDO NO PRODUTO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E3433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96E0C9"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3A5B42" w14:textId="77777777" w:rsidR="007524B9" w:rsidRPr="007524B9" w:rsidRDefault="007524B9" w:rsidP="007524B9">
                  <w:pPr>
                    <w:spacing w:line="1" w:lineRule="auto"/>
                    <w:rPr>
                      <w:rFonts w:ascii="Arial" w:hAnsi="Arial" w:cs="Arial"/>
                      <w:sz w:val="20"/>
                      <w:szCs w:val="20"/>
                    </w:rPr>
                  </w:pPr>
                </w:p>
              </w:tc>
            </w:tr>
            <w:tr w:rsidR="007524B9" w:rsidRPr="007524B9" w14:paraId="26FB4F1A"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2FFA1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189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9ADE7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C388F93" w14:textId="77777777" w:rsidTr="00E805AA">
                    <w:trPr>
                      <w:jc w:val="center"/>
                    </w:trPr>
                    <w:tc>
                      <w:tcPr>
                        <w:tcW w:w="907" w:type="dxa"/>
                        <w:tcMar>
                          <w:top w:w="0" w:type="dxa"/>
                          <w:left w:w="0" w:type="dxa"/>
                          <w:bottom w:w="0" w:type="dxa"/>
                          <w:right w:w="0" w:type="dxa"/>
                        </w:tcMar>
                      </w:tcPr>
                      <w:p w14:paraId="265529F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1.800</w:t>
                        </w:r>
                      </w:p>
                    </w:tc>
                  </w:tr>
                </w:tbl>
                <w:p w14:paraId="10E8CAE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BBD05C"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MELAO CANTALOUPE SELECIONADO, DE 1ª QUALIDADE, IN NATURA, FRESCO E TER ATINGIDO O GRAU MAXIMO AO TAMANHO. AROMA, COR E SABOR PROPRIOS DA ESPECIE E VARIEDADE; APRESENTAR GRAU DE MATURAÇAO TAL QUE LHE PERMITA SUPORTAR A MANIPULAÇAO, O TRANSPORTE E A CONSERVAÇAO EM CONDIÇOES ADEQUADAS PARA O CONSUMO MEDIATO E IMEDIATO. NAO ESTAR DANIFICADO POR QUAISQUER LESOES DE ORIGEM FISICA OU MECANICA QUE AFETE SUA APARENCIA; A POLPA DEVE SE APRESENTAR INTACTA E FIRME; NAO CONTER SUBSTANCIAS TERROSAS, SUJIDADES OU CORPOS ESTRANHOS ADERENTES A SUPERFICIE DA CASCA E ESTAR ISENTO DE UMIDADE EXTERNA ANORMAL, AROMA E SABOR ESTRANHOS; LIVRE DE RESIDUOS DE FERTILIZANTES; APRESENTANDO NO PRODUTO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35433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60A777"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055E31" w14:textId="77777777" w:rsidR="007524B9" w:rsidRPr="007524B9" w:rsidRDefault="007524B9" w:rsidP="007524B9">
                  <w:pPr>
                    <w:spacing w:line="1" w:lineRule="auto"/>
                    <w:rPr>
                      <w:rFonts w:ascii="Arial" w:hAnsi="Arial" w:cs="Arial"/>
                      <w:sz w:val="20"/>
                      <w:szCs w:val="20"/>
                    </w:rPr>
                  </w:pPr>
                </w:p>
              </w:tc>
            </w:tr>
            <w:tr w:rsidR="007524B9" w:rsidRPr="007524B9" w14:paraId="696631B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164EF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190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E1491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6A9EFAC" w14:textId="77777777" w:rsidTr="00E805AA">
                    <w:trPr>
                      <w:jc w:val="center"/>
                    </w:trPr>
                    <w:tc>
                      <w:tcPr>
                        <w:tcW w:w="907" w:type="dxa"/>
                        <w:tcMar>
                          <w:top w:w="0" w:type="dxa"/>
                          <w:left w:w="0" w:type="dxa"/>
                          <w:bottom w:w="0" w:type="dxa"/>
                          <w:right w:w="0" w:type="dxa"/>
                        </w:tcMar>
                      </w:tcPr>
                      <w:p w14:paraId="69BE5AB0"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w:t>
                        </w:r>
                      </w:p>
                    </w:tc>
                  </w:tr>
                </w:tbl>
                <w:p w14:paraId="005C7C3E"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17196E"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MILHO PARA CANJICA, OBTIDO DE GRÃOS DE MILHO, DE COR BRANCA, COM ASPECTO COR, CHEIRO E SABOR PRÓPRIO, COM AUSÊNCIA DE UMIDADE; ISENTO DE SUJIDADES, PARASITAS E LARVAS. EMBALAGEM PLÁSTICA FLEXÍVEL, ATÓXICA, RESISTENTE, DEVERÁ ESTAR ACONDICIONADO EM EMBALAGENS DE 500 GRAMAS. AS EMBALAGENS DEVEM CONTER INFORMAÇÕES NUTRICIONAIS DATA DE FABRICAÇÃO E VALIDADE MÍNIMA DE 6 MESES.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379908"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F6AABD"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00DE8B" w14:textId="77777777" w:rsidR="007524B9" w:rsidRPr="007524B9" w:rsidRDefault="007524B9" w:rsidP="007524B9">
                  <w:pPr>
                    <w:spacing w:line="1" w:lineRule="auto"/>
                    <w:rPr>
                      <w:rFonts w:ascii="Arial" w:hAnsi="Arial" w:cs="Arial"/>
                      <w:sz w:val="20"/>
                      <w:szCs w:val="20"/>
                    </w:rPr>
                  </w:pPr>
                </w:p>
              </w:tc>
            </w:tr>
            <w:tr w:rsidR="007524B9" w:rsidRPr="007524B9" w14:paraId="507AE5EB"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8E34A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191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8728E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849166F" w14:textId="77777777" w:rsidTr="00E805AA">
                    <w:trPr>
                      <w:jc w:val="center"/>
                    </w:trPr>
                    <w:tc>
                      <w:tcPr>
                        <w:tcW w:w="907" w:type="dxa"/>
                        <w:tcMar>
                          <w:top w:w="0" w:type="dxa"/>
                          <w:left w:w="0" w:type="dxa"/>
                          <w:bottom w:w="0" w:type="dxa"/>
                          <w:right w:w="0" w:type="dxa"/>
                        </w:tcMar>
                      </w:tcPr>
                      <w:p w14:paraId="6E395399"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16EE71E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953D28"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 xml:space="preserve">MILHO AO NATURAL, VERSÃO LATA, CONTENDO 200 GRAMAS, COMPOSTA SOMENTE POR ERVILHA E ÁGUA. PREPARADA COM VEGETAIS SELECIONADOS, E PRODUZIDOS EM CONFORMIDADE COM A LEGISLAÇÃO VIGENTE. CARACTERÍSTICAS FÍSICAS, QUÍMICAS BIOLOGICAS E DE EMBALAGEM DEVEM SEGUIR AS NORMAS DE </w:t>
                  </w:r>
                  <w:r w:rsidRPr="007524B9">
                    <w:rPr>
                      <w:rFonts w:ascii="Arial" w:eastAsia="Arial" w:hAnsi="Arial" w:cs="Arial"/>
                      <w:color w:val="000000"/>
                      <w:sz w:val="20"/>
                      <w:szCs w:val="20"/>
                    </w:rPr>
                    <w:lastRenderedPageBreak/>
                    <w:t>LEGISLACAO CORRESPONDENTE. VALIDADE MINIMA 08 (OITO) MESES.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57F9E0"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19F81D"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50668C" w14:textId="77777777" w:rsidR="007524B9" w:rsidRPr="007524B9" w:rsidRDefault="007524B9" w:rsidP="007524B9">
                  <w:pPr>
                    <w:spacing w:line="1" w:lineRule="auto"/>
                    <w:rPr>
                      <w:rFonts w:ascii="Arial" w:hAnsi="Arial" w:cs="Arial"/>
                      <w:sz w:val="20"/>
                      <w:szCs w:val="20"/>
                    </w:rPr>
                  </w:pPr>
                </w:p>
              </w:tc>
            </w:tr>
            <w:tr w:rsidR="007524B9" w:rsidRPr="007524B9" w14:paraId="17689AC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D3592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192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0F7BB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AC194B3" w14:textId="77777777" w:rsidTr="00E805AA">
                    <w:trPr>
                      <w:jc w:val="center"/>
                    </w:trPr>
                    <w:tc>
                      <w:tcPr>
                        <w:tcW w:w="907" w:type="dxa"/>
                        <w:tcMar>
                          <w:top w:w="0" w:type="dxa"/>
                          <w:left w:w="0" w:type="dxa"/>
                          <w:bottom w:w="0" w:type="dxa"/>
                          <w:right w:w="0" w:type="dxa"/>
                        </w:tcMar>
                      </w:tcPr>
                      <w:p w14:paraId="3509F9D1"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600</w:t>
                        </w:r>
                      </w:p>
                    </w:tc>
                  </w:tr>
                </w:tbl>
                <w:p w14:paraId="4F7285B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7FE25D"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MILHO VERDE EM GRAOS CONGELADOS. COLORAÇAO UNIFORME. LIVRE DE ENFERMIDADES E INSETOS; NAO ESTAR DANIFICADA POR QUALQUER LESAO DE ORIGEM FISICA OU MECANICA QUE AFETE A SUA APARENCIA; DEVE ESTAR LIVRE DE SUJIDADES E ISENTA DE UMIDADE EXTERNA ANORMAL, ODOR E SABOR ESTRANHOS. EMBALAGEM PLASTICA TRANSPARENTE, IDENTIFICADA COM NOME DO PRODUTO, DATA DO PROCESSAMENTO, DATA DE EMBALAGEM, PRAZO DE VALIDADE DO PRODUTO. EMBALAGEM DE 500 GRAMAS.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1C0EC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6FF861"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988665" w14:textId="77777777" w:rsidR="007524B9" w:rsidRPr="007524B9" w:rsidRDefault="007524B9" w:rsidP="007524B9">
                  <w:pPr>
                    <w:spacing w:line="1" w:lineRule="auto"/>
                    <w:rPr>
                      <w:rFonts w:ascii="Arial" w:hAnsi="Arial" w:cs="Arial"/>
                      <w:sz w:val="20"/>
                      <w:szCs w:val="20"/>
                    </w:rPr>
                  </w:pPr>
                </w:p>
              </w:tc>
            </w:tr>
            <w:tr w:rsidR="007524B9" w:rsidRPr="007524B9" w14:paraId="2616DDB8"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07503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193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9DFC9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E73943E" w14:textId="77777777" w:rsidTr="00E805AA">
                    <w:trPr>
                      <w:jc w:val="center"/>
                    </w:trPr>
                    <w:tc>
                      <w:tcPr>
                        <w:tcW w:w="907" w:type="dxa"/>
                        <w:tcMar>
                          <w:top w:w="0" w:type="dxa"/>
                          <w:left w:w="0" w:type="dxa"/>
                          <w:bottom w:w="0" w:type="dxa"/>
                          <w:right w:w="0" w:type="dxa"/>
                        </w:tcMar>
                      </w:tcPr>
                      <w:p w14:paraId="49F105A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10.000</w:t>
                        </w:r>
                      </w:p>
                    </w:tc>
                  </w:tr>
                </w:tbl>
                <w:p w14:paraId="730AD28E"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3C8F18"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MINI ESFIRRA ASSADA NO MINIMO 40 GRAMAS; COM MASSA PRODUZIDA DE FARINHA DE TRIGO E OUTROS INGREDIENTES E RECHEIO DE CARNE BOVINA MOIDA OU CARNE DE FRANGO, TOMATE E OREGANO.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4A48CA"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D72249"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4B12A3" w14:textId="77777777" w:rsidR="007524B9" w:rsidRPr="007524B9" w:rsidRDefault="007524B9" w:rsidP="007524B9">
                  <w:pPr>
                    <w:spacing w:line="1" w:lineRule="auto"/>
                    <w:rPr>
                      <w:rFonts w:ascii="Arial" w:hAnsi="Arial" w:cs="Arial"/>
                      <w:sz w:val="20"/>
                      <w:szCs w:val="20"/>
                    </w:rPr>
                  </w:pPr>
                </w:p>
              </w:tc>
            </w:tr>
            <w:tr w:rsidR="007524B9" w:rsidRPr="007524B9" w14:paraId="15EB7F83"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44A1E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194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03EE6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FFFCA7D" w14:textId="77777777" w:rsidTr="00E805AA">
                    <w:trPr>
                      <w:jc w:val="center"/>
                    </w:trPr>
                    <w:tc>
                      <w:tcPr>
                        <w:tcW w:w="907" w:type="dxa"/>
                        <w:tcMar>
                          <w:top w:w="0" w:type="dxa"/>
                          <w:left w:w="0" w:type="dxa"/>
                          <w:bottom w:w="0" w:type="dxa"/>
                          <w:right w:w="0" w:type="dxa"/>
                        </w:tcMar>
                      </w:tcPr>
                      <w:p w14:paraId="0BDD332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20.000</w:t>
                        </w:r>
                      </w:p>
                    </w:tc>
                  </w:tr>
                </w:tbl>
                <w:p w14:paraId="5307F22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E1ACB7"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MINI PIZZAS, UNIDADES DE 50 GRAMAS, ELABORADOS DE FORMA ARTESANAL NOS SABORES DE FRANGO, CARNE MOÍDA E PRESUNTO E QUEIJO. DEVE APRESENTAR COR, CHEIRO, SABOR, TEXTURA E APARÊNCIA AGRADÁVEL E CARACTERÍSTICO DO PRODUTO EM EXCELENTE ESTADO DE CONSERVAÇÃO. EMBALAGEM CONTENDO PESO LÍQUIDO, INFORMAÇÃO NUTRICIONAL, LISTA DE INGREDIENTES, ALERGÊNICOS, DATA DE FABRICAÇÃO E DATA DE VALIDADE. - MINI PIZZAS, UNIDADES DE 50 GRAMAS, ELABORADOS DE FORMA ARTESANAL NOS SABORES DE FRANGO, CARNE MOÍDA E PRESUNTO E QUEIJO. DEVE APRESENTAR COR, CHEIRO, SABOR, TEXTURA E APARÊNCIA AGRADÁVEL E CARACTERÍSTICO DO PRODUTO EM EXCELENTE ESTADO DE CONSERVAÇÃO. EMBALAGEM CONTENDO PESO LÍQUIDO, INFORMAÇÃO NUTRICIONAL, LISTA DE INGREDIENTES, ALERGÊNICOS, DATA DE FABRICAÇÃO E DATA DE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ABCD8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F9C22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9994BA" w14:textId="77777777" w:rsidR="007524B9" w:rsidRPr="007524B9" w:rsidRDefault="007524B9" w:rsidP="007524B9">
                  <w:pPr>
                    <w:spacing w:line="1" w:lineRule="auto"/>
                    <w:rPr>
                      <w:rFonts w:ascii="Arial" w:hAnsi="Arial" w:cs="Arial"/>
                      <w:sz w:val="20"/>
                      <w:szCs w:val="20"/>
                    </w:rPr>
                  </w:pPr>
                </w:p>
              </w:tc>
            </w:tr>
            <w:tr w:rsidR="007524B9" w:rsidRPr="007524B9" w14:paraId="313A2213"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87733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195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5B1E4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8427EC1" w14:textId="77777777" w:rsidTr="00E805AA">
                    <w:trPr>
                      <w:jc w:val="center"/>
                    </w:trPr>
                    <w:tc>
                      <w:tcPr>
                        <w:tcW w:w="907" w:type="dxa"/>
                        <w:tcMar>
                          <w:top w:w="0" w:type="dxa"/>
                          <w:left w:w="0" w:type="dxa"/>
                          <w:bottom w:w="0" w:type="dxa"/>
                          <w:right w:w="0" w:type="dxa"/>
                        </w:tcMar>
                      </w:tcPr>
                      <w:p w14:paraId="63A47C54"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6A057C9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899BD2"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MORANGO, IN NATURA, 1º QUALIDADE, FRESCA, COM ASPECTO, COR, CHEIRO E SABOR PRÓPRIO, EM ESTÁGIO DE AMADURECIMENTO ADEQUADO PARA CONSUMO, POLPA FIRME INTACTA, SEM DANOS FÍSICOS ORIUNDOS DO MANUSEIO E TRANSPORTE. CONSUMO IMEDIATO E EM ESCALA. EMBALAGENS DE NO MÁXIMO 1 KG. PODENDO SER ORGÂNICO.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2BC7D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9F5DCC"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DE4641" w14:textId="77777777" w:rsidR="007524B9" w:rsidRPr="007524B9" w:rsidRDefault="007524B9" w:rsidP="007524B9">
                  <w:pPr>
                    <w:spacing w:line="1" w:lineRule="auto"/>
                    <w:rPr>
                      <w:rFonts w:ascii="Arial" w:hAnsi="Arial" w:cs="Arial"/>
                      <w:sz w:val="20"/>
                      <w:szCs w:val="20"/>
                    </w:rPr>
                  </w:pPr>
                </w:p>
              </w:tc>
            </w:tr>
            <w:tr w:rsidR="007524B9" w:rsidRPr="007524B9" w14:paraId="6BF7404F"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3A137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196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0A5B0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8B21D8F" w14:textId="77777777" w:rsidTr="00E805AA">
                    <w:trPr>
                      <w:jc w:val="center"/>
                    </w:trPr>
                    <w:tc>
                      <w:tcPr>
                        <w:tcW w:w="907" w:type="dxa"/>
                        <w:tcMar>
                          <w:top w:w="0" w:type="dxa"/>
                          <w:left w:w="0" w:type="dxa"/>
                          <w:bottom w:w="0" w:type="dxa"/>
                          <w:right w:w="0" w:type="dxa"/>
                        </w:tcMar>
                      </w:tcPr>
                      <w:p w14:paraId="69540E3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w:t>
                        </w:r>
                      </w:p>
                    </w:tc>
                  </w:tr>
                </w:tbl>
                <w:p w14:paraId="4424DF06"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8CCE7B"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MORTADELA DE FRANGO FATIADA, S/CUBOS DE GORDURA, DE 1ª QUALIDADE; RESFRIADO. O PRODUTO DEVERA APRESENTAR CARACTERISTICAS PROPRIAS DE COR, SABOR E AROMA. SEGUIR OS PADROES MICROBIOLOGICOS ESTABELECIDOS PELA RESOLUÇAO RDC Nº12 DE 02/01/01 ANVISA/MS. O PRODUTO DEVE SER ENTREGUE NA EMBALAGEM ORIGINAL, A VACUO COM IDENTIFICAÇAO DO PRODUTO, ROTULO COM INGREDIENTES, VALOR NUTRICIONAL, PESO, ALERGENICOS, FABRICANTE, DATA DE FABRICAÇAO E VALIDADE. VALIDADE DE NO MINIMO TRES MESES A CONTAR DA DATA DE ENTREGA DA MERCADORIA.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DA34B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24A61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03E1B8" w14:textId="77777777" w:rsidR="007524B9" w:rsidRPr="007524B9" w:rsidRDefault="007524B9" w:rsidP="007524B9">
                  <w:pPr>
                    <w:spacing w:line="1" w:lineRule="auto"/>
                    <w:rPr>
                      <w:rFonts w:ascii="Arial" w:hAnsi="Arial" w:cs="Arial"/>
                      <w:sz w:val="20"/>
                      <w:szCs w:val="20"/>
                    </w:rPr>
                  </w:pPr>
                </w:p>
              </w:tc>
            </w:tr>
            <w:tr w:rsidR="007524B9" w:rsidRPr="007524B9" w14:paraId="644F4D0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6B094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lastRenderedPageBreak/>
                    <w:t>197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4F453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F938B19" w14:textId="77777777" w:rsidTr="00E805AA">
                    <w:trPr>
                      <w:jc w:val="center"/>
                    </w:trPr>
                    <w:tc>
                      <w:tcPr>
                        <w:tcW w:w="907" w:type="dxa"/>
                        <w:tcMar>
                          <w:top w:w="0" w:type="dxa"/>
                          <w:left w:w="0" w:type="dxa"/>
                          <w:bottom w:w="0" w:type="dxa"/>
                          <w:right w:w="0" w:type="dxa"/>
                        </w:tcMar>
                      </w:tcPr>
                      <w:p w14:paraId="6C1EAB03"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600</w:t>
                        </w:r>
                      </w:p>
                    </w:tc>
                  </w:tr>
                </w:tbl>
                <w:p w14:paraId="0A4C256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43F334"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 xml:space="preserve">NECTARINA, FRUTA IN NATURA, FRESCA E TER ATINGIDO O GRAU MAXIMO NO TAMANHO, AROMA, COR E SABOR PROPRIOS DA ESPECIE E </w:t>
                  </w:r>
                  <w:proofErr w:type="gramStart"/>
                  <w:r w:rsidRPr="007524B9">
                    <w:rPr>
                      <w:rFonts w:ascii="Arial" w:eastAsia="Arial" w:hAnsi="Arial" w:cs="Arial"/>
                      <w:color w:val="000000"/>
                      <w:sz w:val="20"/>
                      <w:szCs w:val="20"/>
                    </w:rPr>
                    <w:t>VARIEDADE;  APRESENTAR</w:t>
                  </w:r>
                  <w:proofErr w:type="gramEnd"/>
                  <w:r w:rsidRPr="007524B9">
                    <w:rPr>
                      <w:rFonts w:ascii="Arial" w:eastAsia="Arial" w:hAnsi="Arial" w:cs="Arial"/>
                      <w:color w:val="000000"/>
                      <w:sz w:val="20"/>
                      <w:szCs w:val="20"/>
                    </w:rPr>
                    <w:t xml:space="preserve"> GRAU DE MATURAÇAO TAL QUE LHE PERMITA SUPORTAR A MANIPULAÇAO, O TRANSPORTE E A CONSERVAÇAO EM CONDIÇOES ADEQUADAS PARA O CONSUMO MEDIATO E IMEDIATO. NAO ESTAR DANIFICADA POR QUAISQUER LESOES DE ORIGEM FISICA OU MECANICA QUE AFETE A SUA APARENCIA; A POLPA DEVE SE APRESENTAR INTACTA E FIRME; NAO CONTER SUBSTANCIAS TERROSAS, SUJIDADES OU CORPOS ESTRANHOS ADERENTES A SUPERFICIE DA CASCA E ESTAR ISENTA DE UMIDADE EXTERNA ANORMAL, AROMA E SABOR ESTRANHOS; LIVRE DE RESIDUOS DE FERTILIZANTES; EMBALAGEM EM CAIXA RESISTENTE, CONFORME QUANTIDADE SOLICITADA,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D5E55D"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CCE19A"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F788FD" w14:textId="77777777" w:rsidR="007524B9" w:rsidRPr="007524B9" w:rsidRDefault="007524B9" w:rsidP="007524B9">
                  <w:pPr>
                    <w:spacing w:line="1" w:lineRule="auto"/>
                    <w:rPr>
                      <w:rFonts w:ascii="Arial" w:hAnsi="Arial" w:cs="Arial"/>
                      <w:sz w:val="20"/>
                      <w:szCs w:val="20"/>
                    </w:rPr>
                  </w:pPr>
                </w:p>
              </w:tc>
            </w:tr>
            <w:tr w:rsidR="007524B9" w:rsidRPr="007524B9" w14:paraId="1BF72885"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4A7D0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198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AA4E1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686CE48" w14:textId="77777777" w:rsidTr="00E805AA">
                    <w:trPr>
                      <w:jc w:val="center"/>
                    </w:trPr>
                    <w:tc>
                      <w:tcPr>
                        <w:tcW w:w="907" w:type="dxa"/>
                        <w:tcMar>
                          <w:top w:w="0" w:type="dxa"/>
                          <w:left w:w="0" w:type="dxa"/>
                          <w:bottom w:w="0" w:type="dxa"/>
                          <w:right w:w="0" w:type="dxa"/>
                        </w:tcMar>
                      </w:tcPr>
                      <w:p w14:paraId="6D823060"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w:t>
                        </w:r>
                      </w:p>
                    </w:tc>
                  </w:tr>
                </w:tbl>
                <w:p w14:paraId="6CA4804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DA7271"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NOZ MOSCADA MOIDA, PACOTES CONTENDO 25 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65580E"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EFE66F"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67DF88" w14:textId="77777777" w:rsidR="007524B9" w:rsidRPr="007524B9" w:rsidRDefault="007524B9" w:rsidP="007524B9">
                  <w:pPr>
                    <w:spacing w:line="1" w:lineRule="auto"/>
                    <w:rPr>
                      <w:rFonts w:ascii="Arial" w:hAnsi="Arial" w:cs="Arial"/>
                      <w:sz w:val="20"/>
                      <w:szCs w:val="20"/>
                    </w:rPr>
                  </w:pPr>
                </w:p>
              </w:tc>
            </w:tr>
            <w:tr w:rsidR="007524B9" w:rsidRPr="007524B9" w14:paraId="666E78D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DA2E0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199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25FB0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C685FFE" w14:textId="77777777" w:rsidTr="00E805AA">
                    <w:trPr>
                      <w:jc w:val="center"/>
                    </w:trPr>
                    <w:tc>
                      <w:tcPr>
                        <w:tcW w:w="907" w:type="dxa"/>
                        <w:tcMar>
                          <w:top w:w="0" w:type="dxa"/>
                          <w:left w:w="0" w:type="dxa"/>
                          <w:bottom w:w="0" w:type="dxa"/>
                          <w:right w:w="0" w:type="dxa"/>
                        </w:tcMar>
                      </w:tcPr>
                      <w:p w14:paraId="101CD01B"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w:t>
                        </w:r>
                      </w:p>
                    </w:tc>
                  </w:tr>
                </w:tbl>
                <w:p w14:paraId="0B37785B"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10EFCE"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OLEO DE CANOLA, EMBALAGEM DE 900 ML, NAO AMASSADAS, COM IDENTIFICACAO DO PRODUTO, ROTULO COM INGREDIENTES, VALOR NUTRICIONAL, PESO, FABRICANTE, DATA DE FABRICACAO E VALIDADE. VALIDADE MINIMA DE 6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CCAD3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1F0396"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D93FB9" w14:textId="77777777" w:rsidR="007524B9" w:rsidRPr="007524B9" w:rsidRDefault="007524B9" w:rsidP="007524B9">
                  <w:pPr>
                    <w:spacing w:line="1" w:lineRule="auto"/>
                    <w:rPr>
                      <w:rFonts w:ascii="Arial" w:hAnsi="Arial" w:cs="Arial"/>
                      <w:sz w:val="20"/>
                      <w:szCs w:val="20"/>
                    </w:rPr>
                  </w:pPr>
                </w:p>
              </w:tc>
            </w:tr>
            <w:tr w:rsidR="007524B9" w:rsidRPr="007524B9" w14:paraId="0F8AF6F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1DD73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200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D7664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EC0A327" w14:textId="77777777" w:rsidTr="00E805AA">
                    <w:trPr>
                      <w:jc w:val="center"/>
                    </w:trPr>
                    <w:tc>
                      <w:tcPr>
                        <w:tcW w:w="907" w:type="dxa"/>
                        <w:tcMar>
                          <w:top w:w="0" w:type="dxa"/>
                          <w:left w:w="0" w:type="dxa"/>
                          <w:bottom w:w="0" w:type="dxa"/>
                          <w:right w:w="0" w:type="dxa"/>
                        </w:tcMar>
                      </w:tcPr>
                      <w:p w14:paraId="787A815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1.200</w:t>
                        </w:r>
                      </w:p>
                    </w:tc>
                  </w:tr>
                </w:tbl>
                <w:p w14:paraId="0F3FB9A8"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C21523"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OLEO DE SOJA REFINADO EMBALAGEM DE 900 ML, NÃO AMASSADAS, COM IDENTIFICAÇÃO DO PRODUTO, RÓTULO COM INGREDIENTES, VALOR NUTRICIONAL, PESO, FABRICANTE, DATA DE FABRICAÇÃO E VALIDADE. VALIDADE MÍNIMA DE 6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B18E8C"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B6587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6DA620" w14:textId="77777777" w:rsidR="007524B9" w:rsidRPr="007524B9" w:rsidRDefault="007524B9" w:rsidP="007524B9">
                  <w:pPr>
                    <w:spacing w:line="1" w:lineRule="auto"/>
                    <w:rPr>
                      <w:rFonts w:ascii="Arial" w:hAnsi="Arial" w:cs="Arial"/>
                      <w:sz w:val="20"/>
                      <w:szCs w:val="20"/>
                    </w:rPr>
                  </w:pPr>
                </w:p>
              </w:tc>
            </w:tr>
            <w:tr w:rsidR="007524B9" w:rsidRPr="007524B9" w14:paraId="6216DCF9"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3207D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201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63012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2A17E31" w14:textId="77777777" w:rsidTr="00E805AA">
                    <w:trPr>
                      <w:jc w:val="center"/>
                    </w:trPr>
                    <w:tc>
                      <w:tcPr>
                        <w:tcW w:w="907" w:type="dxa"/>
                        <w:tcMar>
                          <w:top w:w="0" w:type="dxa"/>
                          <w:left w:w="0" w:type="dxa"/>
                          <w:bottom w:w="0" w:type="dxa"/>
                          <w:right w:w="0" w:type="dxa"/>
                        </w:tcMar>
                      </w:tcPr>
                      <w:p w14:paraId="0C30AE7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280</w:t>
                        </w:r>
                      </w:p>
                    </w:tc>
                  </w:tr>
                </w:tbl>
                <w:p w14:paraId="487306C6"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D7C61F"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OREGANO (TEMPERO SECO), EMBALAGEM DE POLIETILENO ATÓXICO DE 50G, COM IDENTIFICAÇÃO NA EMBALAGEM (RÓTULO) DOS INGREDIENTES, INFORMAÇÕES NUTRICIONAIS, PESO, FORNECEDOR, DATA DE FABRICAÇÃO E VALIDADE. VALIDADE MÍNIMA DE 06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D89E8E"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477AD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4047FE" w14:textId="77777777" w:rsidR="007524B9" w:rsidRPr="007524B9" w:rsidRDefault="007524B9" w:rsidP="007524B9">
                  <w:pPr>
                    <w:spacing w:line="1" w:lineRule="auto"/>
                    <w:rPr>
                      <w:rFonts w:ascii="Arial" w:hAnsi="Arial" w:cs="Arial"/>
                      <w:sz w:val="20"/>
                      <w:szCs w:val="20"/>
                    </w:rPr>
                  </w:pPr>
                </w:p>
              </w:tc>
            </w:tr>
            <w:tr w:rsidR="007524B9" w:rsidRPr="007524B9" w14:paraId="293154E8"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28266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202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56377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DZ</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81C66AF" w14:textId="77777777" w:rsidTr="00E805AA">
                    <w:trPr>
                      <w:jc w:val="center"/>
                    </w:trPr>
                    <w:tc>
                      <w:tcPr>
                        <w:tcW w:w="907" w:type="dxa"/>
                        <w:tcMar>
                          <w:top w:w="0" w:type="dxa"/>
                          <w:left w:w="0" w:type="dxa"/>
                          <w:bottom w:w="0" w:type="dxa"/>
                          <w:right w:w="0" w:type="dxa"/>
                        </w:tcMar>
                      </w:tcPr>
                      <w:p w14:paraId="7B9B1909"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900</w:t>
                        </w:r>
                      </w:p>
                    </w:tc>
                  </w:tr>
                </w:tbl>
                <w:p w14:paraId="449BF72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657A1F"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OVOS DE GALINHA COLONIAIS, "TIPO GRANDE", SELECIONADOS, COM CASCAS LIMPAS, SEM TRINCAS OU RACHADURAS; ISENTOS DE SUJIDADES, PARASITAS OU LARVAS; NAO DEVE APRESENTAR QUAISQUER LESOES DE ORDEM FISICA, MECANICA OU BIOLOGICA. ACONDICIONADO EM EMBALAGEM APROPRIADA (EMBALAGEM COM 1 DUZIA) E COM PRAZO MINIMO DE VALIDADE DE 15 (QUINZE) DIAS A PARTIR DA DATA DE ENTREGA. DEVE CONTER REGISTRO NO ORGAO COMPETENTE.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0AC0C5"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92004F"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22C020" w14:textId="77777777" w:rsidR="007524B9" w:rsidRPr="007524B9" w:rsidRDefault="007524B9" w:rsidP="007524B9">
                  <w:pPr>
                    <w:spacing w:line="1" w:lineRule="auto"/>
                    <w:rPr>
                      <w:rFonts w:ascii="Arial" w:hAnsi="Arial" w:cs="Arial"/>
                      <w:sz w:val="20"/>
                      <w:szCs w:val="20"/>
                    </w:rPr>
                  </w:pPr>
                </w:p>
              </w:tc>
            </w:tr>
            <w:tr w:rsidR="007524B9" w:rsidRPr="007524B9" w14:paraId="2932862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93147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203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85A87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B011960" w14:textId="77777777" w:rsidTr="00E805AA">
                    <w:trPr>
                      <w:jc w:val="center"/>
                    </w:trPr>
                    <w:tc>
                      <w:tcPr>
                        <w:tcW w:w="907" w:type="dxa"/>
                        <w:tcMar>
                          <w:top w:w="0" w:type="dxa"/>
                          <w:left w:w="0" w:type="dxa"/>
                          <w:bottom w:w="0" w:type="dxa"/>
                          <w:right w:w="0" w:type="dxa"/>
                        </w:tcMar>
                      </w:tcPr>
                      <w:p w14:paraId="179CF21E"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2.000</w:t>
                        </w:r>
                      </w:p>
                    </w:tc>
                  </w:tr>
                </w:tbl>
                <w:p w14:paraId="743765B8"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4628C7"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 xml:space="preserve">PAO DE CACHORRO QUENTE, DE TAMANHO REGULAR COM PESO MEDIO DE 50G POR UNIDADE. O PAO DEVE SER FABRICADO COM MATERIAS PRIMAS DE PRIMEIRA QUALIDADE. ISENTOS DE MATERIA TERROSA, PARASITAS E EM PERFEITO ESTADO DE CONSERVAÇAO. NAO DEVE SER EMBALADO QUENTE, NEM APRESENTAR CASCA TOSTADA EM EXCESSO OU PAES MAL COZIDOS. O PAO DEVE SER FEITO NO DIA DA ENTREGA OU NO MAXIMO UM DIA ANTERIOR A ENTREGA. EMBALADO EM PLASTICOS DE POLIETILENO ATOXICO COM IDENTIFICAÇAO NA EMBALAGEM (ROTULO) DOS INGREDIENTES, INFORMAÇOES NUTRICIONAIS, </w:t>
                  </w:r>
                  <w:r w:rsidRPr="007524B9">
                    <w:rPr>
                      <w:rFonts w:ascii="Arial" w:eastAsia="Arial" w:hAnsi="Arial" w:cs="Arial"/>
                      <w:color w:val="000000"/>
                      <w:sz w:val="20"/>
                      <w:szCs w:val="20"/>
                    </w:rPr>
                    <w:lastRenderedPageBreak/>
                    <w:t>DATA DE FABRICAÇAO E VALIDADE, PESO, IDENTIFICAÇAO DO FORNECEDOR E ALERGENICOS. VALIDADE MINIMA DE 05 DIAS A CONTAR DA DATA DE ENTREGA. NAO CONTER GORDURA VEGETAL HIDROGENADA.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97012D"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1525F8"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5E5011" w14:textId="77777777" w:rsidR="007524B9" w:rsidRPr="007524B9" w:rsidRDefault="007524B9" w:rsidP="007524B9">
                  <w:pPr>
                    <w:spacing w:line="1" w:lineRule="auto"/>
                    <w:rPr>
                      <w:rFonts w:ascii="Arial" w:hAnsi="Arial" w:cs="Arial"/>
                      <w:sz w:val="20"/>
                      <w:szCs w:val="20"/>
                    </w:rPr>
                  </w:pPr>
                </w:p>
              </w:tc>
            </w:tr>
            <w:tr w:rsidR="007524B9" w:rsidRPr="007524B9" w14:paraId="02E0FE8B"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504D5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204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B3188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397244C" w14:textId="77777777" w:rsidTr="00E805AA">
                    <w:trPr>
                      <w:jc w:val="center"/>
                    </w:trPr>
                    <w:tc>
                      <w:tcPr>
                        <w:tcW w:w="907" w:type="dxa"/>
                        <w:tcMar>
                          <w:top w:w="0" w:type="dxa"/>
                          <w:left w:w="0" w:type="dxa"/>
                          <w:bottom w:w="0" w:type="dxa"/>
                          <w:right w:w="0" w:type="dxa"/>
                        </w:tcMar>
                      </w:tcPr>
                      <w:p w14:paraId="4AC0054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18585798"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252FD9"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PAO DE SANDUICHE INTEGRAL PRODUTO PROCESSADO FRESCO, MACIO, SEM PRESENÇA DE SUJIDADES. PRODUTO INTEGRAL CONTENDO NO MINIMO OS SEGUINTES INGREDIENTES: FARINHA DE TRIGO INTEGRAL ENRIQUECIDA COM FERRO E ACIDO FOLICO. PAO CORTADO EM FATIAS DE, NO MINIMO 20 GRAMAS E, NO MAXIMO 30 GRAMAS. EMBALAGEM PLASTICA TRANSPARENTE CONTENDO 1 (UM) PAO FATIADO PESANDO NO MINIMO 500G CADA. ROTULO CONTENDO IDENTIFICAÇAO DO PRODUTO, INGREDIENTES, TABELA NUTRICIONAL, PESO, FABRICANTE, DATA DE FABRICAÇAO E VALIDADE, N.º LOTE. VALIDADE MINIMA DE 15 (QUINZE) DIAS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A95233"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C35B79"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990EFE" w14:textId="77777777" w:rsidR="007524B9" w:rsidRPr="007524B9" w:rsidRDefault="007524B9" w:rsidP="007524B9">
                  <w:pPr>
                    <w:spacing w:line="1" w:lineRule="auto"/>
                    <w:rPr>
                      <w:rFonts w:ascii="Arial" w:hAnsi="Arial" w:cs="Arial"/>
                      <w:sz w:val="20"/>
                      <w:szCs w:val="20"/>
                    </w:rPr>
                  </w:pPr>
                </w:p>
              </w:tc>
            </w:tr>
            <w:tr w:rsidR="007524B9" w:rsidRPr="007524B9" w14:paraId="52988286"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91CCE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205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6F5CF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37182E9" w14:textId="77777777" w:rsidTr="00E805AA">
                    <w:trPr>
                      <w:jc w:val="center"/>
                    </w:trPr>
                    <w:tc>
                      <w:tcPr>
                        <w:tcW w:w="907" w:type="dxa"/>
                        <w:tcMar>
                          <w:top w:w="0" w:type="dxa"/>
                          <w:left w:w="0" w:type="dxa"/>
                          <w:bottom w:w="0" w:type="dxa"/>
                          <w:right w:w="0" w:type="dxa"/>
                        </w:tcMar>
                      </w:tcPr>
                      <w:p w14:paraId="5B4D66E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1.000</w:t>
                        </w:r>
                      </w:p>
                    </w:tc>
                  </w:tr>
                </w:tbl>
                <w:p w14:paraId="74B7FA0F"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011459"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PAO DE SANDUICHE FATIADO. O PAO DEVE SER FABRICADO COM MATERIAS PRIMAS DE PRIMEIRA QUALIDADE. ISENTOS DE MATERIA TERROSA, PARASITAS E EM PERFEITO ESTADO DE CONSERVAÇAO. NAO DEVE SER EMBALADO QUENTE E NEM APRESENTAR CASCA TOSTADA EM EXCESSO OU PAES MAL COZIDOS. PAO DEVE SER FEITO NO DIA DA ENTREGA OU NO MAXIMO UM DIA ANTERIOR A ENTREGA. EMBALADO EM PLASTICO DE POLIETILENO ATOXICO COM IDENTIFICAÇAO NA EMBALAGEM (ROTULO) DOS INGREDIENTES, INFORMAÇOES NUTRICIONAIS, DATA DE FABRICAÇAO E VALIDADE, PESO, IDENTIFICAÇAO DO FORNECEDOR E ALERGENICOS. VALIDADE MINIMA DE 05 DIAS A CONTAR DA DATA DE ENTREGA. NAO CONTER GORDURA VEGETAL HIDROGENADA.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7680C3"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3677E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A3BD0E" w14:textId="77777777" w:rsidR="007524B9" w:rsidRPr="007524B9" w:rsidRDefault="007524B9" w:rsidP="007524B9">
                  <w:pPr>
                    <w:spacing w:line="1" w:lineRule="auto"/>
                    <w:rPr>
                      <w:rFonts w:ascii="Arial" w:hAnsi="Arial" w:cs="Arial"/>
                      <w:sz w:val="20"/>
                      <w:szCs w:val="20"/>
                    </w:rPr>
                  </w:pPr>
                </w:p>
              </w:tc>
            </w:tr>
            <w:tr w:rsidR="007524B9" w:rsidRPr="007524B9" w14:paraId="2FF658F6"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D4309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206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59BA0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ACAC418" w14:textId="77777777" w:rsidTr="00E805AA">
                    <w:trPr>
                      <w:jc w:val="center"/>
                    </w:trPr>
                    <w:tc>
                      <w:tcPr>
                        <w:tcW w:w="907" w:type="dxa"/>
                        <w:tcMar>
                          <w:top w:w="0" w:type="dxa"/>
                          <w:left w:w="0" w:type="dxa"/>
                          <w:bottom w:w="0" w:type="dxa"/>
                          <w:right w:w="0" w:type="dxa"/>
                        </w:tcMar>
                      </w:tcPr>
                      <w:p w14:paraId="6F423A7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800</w:t>
                        </w:r>
                      </w:p>
                    </w:tc>
                  </w:tr>
                </w:tbl>
                <w:p w14:paraId="2FD1C22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115E08"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PAO FRANCES INTEGRAL, DE TAMANHO REGULARES COM PESO MEDIO DE 50G POR UNIDADE. O PAO DEVE SER FABRICADO COM MATERIAS PRIMAS DE PRIMEIRA QUALIDADE. ISENTOS DE MATERIA TERROSA, PARASITAS E EM PERFEITO ESTADO DE CONSERVAÇAO. NAO DEVE SER EMBALADO QUENTE, NEM APRESENTAR CASCA TOSTADA EM EXCESSO OU PAES MAL COZIDOS. O PAO DEVE SER FEITO NO DIA DA ENTREGA OU NO MAXIMO UM DIA ANTERIOR A ENTREGA. EMBALADO EM PLASTICO DE POLIETILENO ATOXICO COM IDENTIFICAÇAO NA EMBALAGEM (ROTULO) DOS INGREDIENTES, INFORMAÇOES NUTRICIONAIS, DATA DE FABRICAÇAO E VALIDADE, PESO, IDENTIFICAÇAO DO FORNECEDOR E ALERGENICOS. VALIDADE MINIMA DE 05 DIAS A CONTAR DA DATA DE ENTREGA. NAO CONTER GORDURA VEGETAL HIDROGENADA.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511DEA"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F57F03"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166A3D" w14:textId="77777777" w:rsidR="007524B9" w:rsidRPr="007524B9" w:rsidRDefault="007524B9" w:rsidP="007524B9">
                  <w:pPr>
                    <w:spacing w:line="1" w:lineRule="auto"/>
                    <w:rPr>
                      <w:rFonts w:ascii="Arial" w:hAnsi="Arial" w:cs="Arial"/>
                      <w:sz w:val="20"/>
                      <w:szCs w:val="20"/>
                    </w:rPr>
                  </w:pPr>
                </w:p>
              </w:tc>
            </w:tr>
            <w:tr w:rsidR="007524B9" w:rsidRPr="007524B9" w14:paraId="46AACE49"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BFB50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207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918BD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8BC7F73" w14:textId="77777777" w:rsidTr="00E805AA">
                    <w:trPr>
                      <w:jc w:val="center"/>
                    </w:trPr>
                    <w:tc>
                      <w:tcPr>
                        <w:tcW w:w="907" w:type="dxa"/>
                        <w:tcMar>
                          <w:top w:w="0" w:type="dxa"/>
                          <w:left w:w="0" w:type="dxa"/>
                          <w:bottom w:w="0" w:type="dxa"/>
                          <w:right w:w="0" w:type="dxa"/>
                        </w:tcMar>
                      </w:tcPr>
                      <w:p w14:paraId="23AE81F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1.600</w:t>
                        </w:r>
                      </w:p>
                    </w:tc>
                  </w:tr>
                </w:tbl>
                <w:p w14:paraId="72724ABF"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AA77DA"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 xml:space="preserve">PAO FRANCES, DE TAMANHO REGULARES COM PESO MEDIO DE 50G POR UNIDADE. O PAO DEVE SER FABRICADO COM MATERIAS PRIMAS DE PRIMEIRA QUALIDADE. ISENTOS DE MATERIA TERROSA, PARASITAS E EM PERFEITO ESTADO DE CONSERVAÇAO. NAO DEVE SER EMBALADO </w:t>
                  </w:r>
                  <w:r w:rsidRPr="007524B9">
                    <w:rPr>
                      <w:rFonts w:ascii="Arial" w:eastAsia="Arial" w:hAnsi="Arial" w:cs="Arial"/>
                      <w:color w:val="000000"/>
                      <w:sz w:val="20"/>
                      <w:szCs w:val="20"/>
                    </w:rPr>
                    <w:lastRenderedPageBreak/>
                    <w:t>QUENTE, NEM APRESENTAR CASCA TOSTADA EM EXCESSO OU PAES MAL COZIDOS. O PAO DEVE SER FEITO NO DIA DA ENTREGA OU NO MAXIMO UM DIA ANTERIOR A ENTREGA. EMBALADO EM PLASTICO DE POLIETILENO ATOXICO COM IDENTIFICAÇAO NA EMBALAGEM (ROTULO) DOS INGREDIENTES, INFORMAÇOES NUTRICIONAIS, DATA DE FABRICAÇAO E VALIDADE, PESO, IDENTIFICAÇAO DO FORNECEDOR E ALERGENICOS. VALIDADE MINIMA DE 05 DIAS A CONTAR DA DATA DE ENTREGA. NAO CONTER GORDURA VEGETAL HIDROGENADA.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C4A06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4AE18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BA6B14" w14:textId="77777777" w:rsidR="007524B9" w:rsidRPr="007524B9" w:rsidRDefault="007524B9" w:rsidP="007524B9">
                  <w:pPr>
                    <w:spacing w:line="1" w:lineRule="auto"/>
                    <w:rPr>
                      <w:rFonts w:ascii="Arial" w:hAnsi="Arial" w:cs="Arial"/>
                      <w:sz w:val="20"/>
                      <w:szCs w:val="20"/>
                    </w:rPr>
                  </w:pPr>
                </w:p>
              </w:tc>
            </w:tr>
            <w:tr w:rsidR="007524B9" w:rsidRPr="007524B9" w14:paraId="79AD2533"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B88F4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208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5D589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7ECCF2B" w14:textId="77777777" w:rsidTr="00E805AA">
                    <w:trPr>
                      <w:jc w:val="center"/>
                    </w:trPr>
                    <w:tc>
                      <w:tcPr>
                        <w:tcW w:w="907" w:type="dxa"/>
                        <w:tcMar>
                          <w:top w:w="0" w:type="dxa"/>
                          <w:left w:w="0" w:type="dxa"/>
                          <w:bottom w:w="0" w:type="dxa"/>
                          <w:right w:w="0" w:type="dxa"/>
                        </w:tcMar>
                      </w:tcPr>
                      <w:p w14:paraId="581C1209"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w:t>
                        </w:r>
                      </w:p>
                    </w:tc>
                  </w:tr>
                </w:tbl>
                <w:p w14:paraId="62D46DA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806383"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PAO SEM GLUTEN EMBALAGEM DE 350 GRAMAS NAS VERSOES TRADICIONAL, MULTIGRAOS, FRUTAS E CASTANHAS, CHIA COM ERVAS FINAS E CÔCO. PRODUTO ELABORADO COM MATERIAS PRIMAS DE QUALIDADE. EMBALAGEM DE POLIETILENO ATOXICO COM IDENTIFICAÇAO DO PRODUTO, ROTULO COM INGREDIENTES, VALOR NUTRICIONAL, PESO, FABRICANTE, DATA DE FABRICAÇAO, VALIDADE E ALERGENICOS. - PAO SEM GLUTEN EMBALAGEM DE 350 GRAMAS NAS VERSOES TRADICIONAL, MULTIGRAOS, FRUTAS E CASTANHAS, CHIA COM ERVAS FINAS E CÔCO. PRODUTO ELABORADO COM MATERIAS PRIMAS DE QUALIDADE. EMBALAGEM DE POLIETILENO ATOXICO COM IDENTIFICAÇAO DO PRODUTO, ROTULO COM INGREDIENTES, VALOR NUTRICIONAL, PESO, FABRICANTE, DATA DE FABRICAÇAO, VALIDADE E ALERGENICOS.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764E03"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9BB67D"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B49462" w14:textId="77777777" w:rsidR="007524B9" w:rsidRPr="007524B9" w:rsidRDefault="007524B9" w:rsidP="007524B9">
                  <w:pPr>
                    <w:spacing w:line="1" w:lineRule="auto"/>
                    <w:rPr>
                      <w:rFonts w:ascii="Arial" w:hAnsi="Arial" w:cs="Arial"/>
                      <w:sz w:val="20"/>
                      <w:szCs w:val="20"/>
                    </w:rPr>
                  </w:pPr>
                </w:p>
              </w:tc>
            </w:tr>
            <w:tr w:rsidR="007524B9" w:rsidRPr="007524B9" w14:paraId="79F3922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791F2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209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ADA86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67BBAC5" w14:textId="77777777" w:rsidTr="00E805AA">
                    <w:trPr>
                      <w:jc w:val="center"/>
                    </w:trPr>
                    <w:tc>
                      <w:tcPr>
                        <w:tcW w:w="907" w:type="dxa"/>
                        <w:tcMar>
                          <w:top w:w="0" w:type="dxa"/>
                          <w:left w:w="0" w:type="dxa"/>
                          <w:bottom w:w="0" w:type="dxa"/>
                          <w:right w:w="0" w:type="dxa"/>
                        </w:tcMar>
                      </w:tcPr>
                      <w:p w14:paraId="5021A9CB"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1.200</w:t>
                        </w:r>
                      </w:p>
                    </w:tc>
                  </w:tr>
                </w:tbl>
                <w:p w14:paraId="43B8F23B"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319308"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PAO TIPO HAMBURGUER, DE TAMANHO REGULARES COM PESO MEDIO DE 60G POR UNIDADE. O PAO DEVE SER FABRICADO COM MATERIAS PRIMAS DE PRIMEIRA QUALIDADE. ISENTOS DE MATERIA TERROSA, PARASITAS E EM PERFEITO ESTADO DE CONSERVAÇAO. NAO DEVE SER EMBALADO QUENTE, NEM APRESENTAR CASCA TOSTADA EM EXCESSO OU PAES MAL COZIDOS. O PAO DEVE SER FEITO NO DIA DA ENTREGA OU NO MAXIMO UM DIA ANTERIOR A ENTREGA. EMBALADO EM PLASTICO DE POLIETILENO ATOXICO COM IDENTIFICAÇAO NA EMBALAGEM (ROTULO) DOS INGREDIENTES, INFORMAÇOES NUTRICIONAIS, DATA DE FABRICAÇAO E VALIDADE, PESO, IDENTIFICAÇAO DO FORNECEDOR E ALERGENICOS. VALIDADE MINIMA DE 05 DIAS A CONTAR DA DATA DE ENTREGA. NAO CONTER GORDURA VEGETAL HIDROGENADA.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E26C53"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62A4DD"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5B7DBD" w14:textId="77777777" w:rsidR="007524B9" w:rsidRPr="007524B9" w:rsidRDefault="007524B9" w:rsidP="007524B9">
                  <w:pPr>
                    <w:spacing w:line="1" w:lineRule="auto"/>
                    <w:rPr>
                      <w:rFonts w:ascii="Arial" w:hAnsi="Arial" w:cs="Arial"/>
                      <w:sz w:val="20"/>
                      <w:szCs w:val="20"/>
                    </w:rPr>
                  </w:pPr>
                </w:p>
              </w:tc>
            </w:tr>
            <w:tr w:rsidR="007524B9" w:rsidRPr="007524B9" w14:paraId="10CA5CD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39C6F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210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93D15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5586A7B" w14:textId="77777777" w:rsidTr="00E805AA">
                    <w:trPr>
                      <w:jc w:val="center"/>
                    </w:trPr>
                    <w:tc>
                      <w:tcPr>
                        <w:tcW w:w="907" w:type="dxa"/>
                        <w:tcMar>
                          <w:top w:w="0" w:type="dxa"/>
                          <w:left w:w="0" w:type="dxa"/>
                          <w:bottom w:w="0" w:type="dxa"/>
                          <w:right w:w="0" w:type="dxa"/>
                        </w:tcMar>
                      </w:tcPr>
                      <w:p w14:paraId="28D3EDD9"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20.000</w:t>
                        </w:r>
                      </w:p>
                    </w:tc>
                  </w:tr>
                </w:tbl>
                <w:p w14:paraId="0BF9E9EC"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8FB22B"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PASTEL ASSADO DE FRANGO, UNIDADE DE 30 GRAMAS. ELABORADO COM MASSA DE FARINHA DE TRIGO ESPECIAL E GERGELIM E RECHEIO DE FRANGO DESFIADO E OREGANO. DEVE APRESENTAR COR, CHEIRO, SABOR, TEXTURA E APARENCIA AGRADAVEL E CARACTERISTICO DO PRODUTO EM EXCELENTE ESTADO DE CONSERVAÇAO. EMBALAGEM CONTENDO PESO LIQUIDO, INFORMAÇAO NUTRICIONAL, LISTA DE INGREDIENTES, ALERGENICOS, DATA DE FABRICAÇAO E DATA DE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B2CE45"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A0252D"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BF0FB4" w14:textId="77777777" w:rsidR="007524B9" w:rsidRPr="007524B9" w:rsidRDefault="007524B9" w:rsidP="007524B9">
                  <w:pPr>
                    <w:spacing w:line="1" w:lineRule="auto"/>
                    <w:rPr>
                      <w:rFonts w:ascii="Arial" w:hAnsi="Arial" w:cs="Arial"/>
                      <w:sz w:val="20"/>
                      <w:szCs w:val="20"/>
                    </w:rPr>
                  </w:pPr>
                </w:p>
              </w:tc>
            </w:tr>
            <w:tr w:rsidR="007524B9" w:rsidRPr="007524B9" w14:paraId="624A48F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59300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211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952B2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6577373" w14:textId="77777777" w:rsidTr="00E805AA">
                    <w:trPr>
                      <w:jc w:val="center"/>
                    </w:trPr>
                    <w:tc>
                      <w:tcPr>
                        <w:tcW w:w="907" w:type="dxa"/>
                        <w:tcMar>
                          <w:top w:w="0" w:type="dxa"/>
                          <w:left w:w="0" w:type="dxa"/>
                          <w:bottom w:w="0" w:type="dxa"/>
                          <w:right w:w="0" w:type="dxa"/>
                        </w:tcMar>
                      </w:tcPr>
                      <w:p w14:paraId="3BA64FF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20.000</w:t>
                        </w:r>
                      </w:p>
                    </w:tc>
                  </w:tr>
                </w:tbl>
                <w:p w14:paraId="13F4FB1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525696"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 xml:space="preserve">PASTEL ASSADO DE GADO, UNIDADES DE 30 GRAMAS. ELABORADOS COM MASSA DE FARINHA </w:t>
                  </w:r>
                  <w:r w:rsidRPr="007524B9">
                    <w:rPr>
                      <w:rFonts w:ascii="Arial" w:eastAsia="Arial" w:hAnsi="Arial" w:cs="Arial"/>
                      <w:color w:val="000000"/>
                      <w:sz w:val="20"/>
                      <w:szCs w:val="20"/>
                    </w:rPr>
                    <w:lastRenderedPageBreak/>
                    <w:t>DE TRIGO ESPECIAL E RECHEIO DE CARNE MOÍDA TEMPERADA. DEVE APRESENTAR COR, CHEIRO, SABOR, TEXTURA E APARÊNCIA AGRADÁVEL E CARACTERÍSTICO DO PRODUTO EM EXCELENTE ESTADO DE CONSERVAÇÃO. EMBALAGEM CONTENDO PESO LÍQUIDO, INFORMAÇÃO NUTRICIONAL, LISTA DE INGREDIENTES, ALERGÊNICOS, DATA DE FABRICAÇÃO E DATA DE VALIDADE. - PASTEL ASSADO DE GADO, UNIDADES DE 30 GRAMAS. ELABORADOS COM MASSA DE FARINHA DE TRIGO ESPECIAL E RECHEIO DE CARNE MOÍDA TEMPERADA. DEVE APRESENTAR COR, CHEIRO, SABOR, TEXTURA E APARÊNCIA AGRADÁVEL E CARACTERÍSTICO DO PRODUTO EM EXCELENTE ESTADO DE CONSERVAÇÃO. EMBALAGEM CONTENDO PESO LÍQUIDO, INFORMAÇÃO NUTRICIONAL, LISTA DE INGREDIENTES, ALERGÊNICOS, DATA DE FABRICAÇÃO E DATA DE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D0842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6B50F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0F0547" w14:textId="77777777" w:rsidR="007524B9" w:rsidRPr="007524B9" w:rsidRDefault="007524B9" w:rsidP="007524B9">
                  <w:pPr>
                    <w:spacing w:line="1" w:lineRule="auto"/>
                    <w:rPr>
                      <w:rFonts w:ascii="Arial" w:hAnsi="Arial" w:cs="Arial"/>
                      <w:sz w:val="20"/>
                      <w:szCs w:val="20"/>
                    </w:rPr>
                  </w:pPr>
                </w:p>
              </w:tc>
            </w:tr>
            <w:tr w:rsidR="007524B9" w:rsidRPr="007524B9" w14:paraId="10B2E4D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DCF85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212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30746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221BEEA" w14:textId="77777777" w:rsidTr="00E805AA">
                    <w:trPr>
                      <w:jc w:val="center"/>
                    </w:trPr>
                    <w:tc>
                      <w:tcPr>
                        <w:tcW w:w="907" w:type="dxa"/>
                        <w:tcMar>
                          <w:top w:w="0" w:type="dxa"/>
                          <w:left w:w="0" w:type="dxa"/>
                          <w:bottom w:w="0" w:type="dxa"/>
                          <w:right w:w="0" w:type="dxa"/>
                        </w:tcMar>
                      </w:tcPr>
                      <w:p w14:paraId="3BED855B"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20.000</w:t>
                        </w:r>
                      </w:p>
                    </w:tc>
                  </w:tr>
                </w:tbl>
                <w:p w14:paraId="03A5DC1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F94A55"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PASTEL ASSADO DE PRESUNTO E QUEIJO, UNIDADE DE 30 GRAMAS. ELABORADO COM MASSA DE FARINHA DE TRIGO ESPECIAL E RECHEIO DE PRESUNTO E QUEIJO. DEVE APRESENTAR COR, CHEIRO, SABOR, TEXTURA E APARENCIA AGRADAVEL E CARACTERISTICO DO PRODUTO EM EXCELENTE ESTADO DE CONSERVAÇAO. EMBALAGEM CONTENDO PESO LIQUIDO, INFORMAÇAO NUTRICIONAL, LISTA DE INGREDIENTES, ALERGENICOS, DATA DE FABRICAÇAO E DATA DE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A5488A"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DCAFAC"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4C35A6" w14:textId="77777777" w:rsidR="007524B9" w:rsidRPr="007524B9" w:rsidRDefault="007524B9" w:rsidP="007524B9">
                  <w:pPr>
                    <w:spacing w:line="1" w:lineRule="auto"/>
                    <w:rPr>
                      <w:rFonts w:ascii="Arial" w:hAnsi="Arial" w:cs="Arial"/>
                      <w:sz w:val="20"/>
                      <w:szCs w:val="20"/>
                    </w:rPr>
                  </w:pPr>
                </w:p>
              </w:tc>
            </w:tr>
            <w:tr w:rsidR="007524B9" w:rsidRPr="007524B9" w14:paraId="09A2D03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00F2A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213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69CA8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D6486F1" w14:textId="77777777" w:rsidTr="00E805AA">
                    <w:trPr>
                      <w:jc w:val="center"/>
                    </w:trPr>
                    <w:tc>
                      <w:tcPr>
                        <w:tcW w:w="907" w:type="dxa"/>
                        <w:tcMar>
                          <w:top w:w="0" w:type="dxa"/>
                          <w:left w:w="0" w:type="dxa"/>
                          <w:bottom w:w="0" w:type="dxa"/>
                          <w:right w:w="0" w:type="dxa"/>
                        </w:tcMar>
                      </w:tcPr>
                      <w:p w14:paraId="628AAEE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1.400</w:t>
                        </w:r>
                      </w:p>
                    </w:tc>
                  </w:tr>
                </w:tbl>
                <w:p w14:paraId="1499C024"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6CF0D4"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PERA NACIONAL FRUTA IN NATURA, FRESCA E TER ATINGIDO O GRAU MAXIMO NO TAMANHO, AROMA, COR E SABOR PROPRIOS DA ESPECIE E VARIEDADE; APRESENTAR GRAU DE MATURAÇAO TAL QUE LHE PERMITA SUPORTAR A MANIPULAÇAO, O TRANSPORTE E A CONSERVAÇAO EM CONDIÇOES ADEQUADAS PARA O CONSUMO MEDIATO E IMEDIATO. NAO ESTAR DANIFICADA POR QUAISQUER LESOES DE ORIGEM FISICA OU MECANICA QUE AFETE A SUA APARENCIA; A POLPA DEVE SE APRESENTAR INTACTA E FIRME; NAO CONTER SUBSTANCIAS TERROSAS, SUJIDADES OU CORPOS ESTRANHOS ADERENTES A SUPERFICIE DA CASCA E ESTAR ISENTOS DE UMIDADE EXTERNA ANORMAL, AROMA E SABOR ESTRANHOS; LIVRE DE RESIDUOS DE FERTILIZANTES; EMBALAGEM EM CAIXA RESISTENTE, CONFORME QUANTIDADE SOLICITADA,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5FE75C"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3B6EF0"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1BE812" w14:textId="77777777" w:rsidR="007524B9" w:rsidRPr="007524B9" w:rsidRDefault="007524B9" w:rsidP="007524B9">
                  <w:pPr>
                    <w:spacing w:line="1" w:lineRule="auto"/>
                    <w:rPr>
                      <w:rFonts w:ascii="Arial" w:hAnsi="Arial" w:cs="Arial"/>
                      <w:sz w:val="20"/>
                      <w:szCs w:val="20"/>
                    </w:rPr>
                  </w:pPr>
                </w:p>
              </w:tc>
            </w:tr>
            <w:tr w:rsidR="007524B9" w:rsidRPr="007524B9" w14:paraId="5C997F7E"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19662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214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70C02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3279C39" w14:textId="77777777" w:rsidTr="00E805AA">
                    <w:trPr>
                      <w:jc w:val="center"/>
                    </w:trPr>
                    <w:tc>
                      <w:tcPr>
                        <w:tcW w:w="907" w:type="dxa"/>
                        <w:tcMar>
                          <w:top w:w="0" w:type="dxa"/>
                          <w:left w:w="0" w:type="dxa"/>
                          <w:bottom w:w="0" w:type="dxa"/>
                          <w:right w:w="0" w:type="dxa"/>
                        </w:tcMar>
                      </w:tcPr>
                      <w:p w14:paraId="1B889E24"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800</w:t>
                        </w:r>
                      </w:p>
                    </w:tc>
                  </w:tr>
                </w:tbl>
                <w:p w14:paraId="01A12C0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238D12"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 xml:space="preserve">PESSEGO, FRUTA IN NATURA, FRESCA E TER ATINGIDO O GRAU MAXIMO NO TAMANHO, AROMA, COR E SABOR PROPRIOS DA ESPECIE E VARIEDADE; APRESENTAR GRAU DE MATURAÇAO TAL QUE LHE PERMITA SUPORTAR A MANIPULAÇAO, O TRANSPORTE E A CONSERVAÇAO EM CONDIÇOES ADEQUADAS PARA O CONSUMO MEDIATO E IMEDIATO. NAO ESTAR DANIFICADA POR QUAISQUER LESOES DE ORIGEM FISICA OU MECANICA QUE AFETEM A SUA APARENCIA; A POLPA DEVE SE APRESENTAR INTACTA E FIRME; NAO CONTER SUBSTANCIAS TERROSAS, SUJIDADES OU CORPOS ESTRANHOS ADERENTES A SUPERFICIE DA CASCA E ESTAR ISENTO DE </w:t>
                  </w:r>
                  <w:r w:rsidRPr="007524B9">
                    <w:rPr>
                      <w:rFonts w:ascii="Arial" w:eastAsia="Arial" w:hAnsi="Arial" w:cs="Arial"/>
                      <w:color w:val="000000"/>
                      <w:sz w:val="20"/>
                      <w:szCs w:val="20"/>
                    </w:rPr>
                    <w:lastRenderedPageBreak/>
                    <w:t>UMIDADE EXTERNA ANORMAL, AROMA E SABOR ESTRANHOS; LIVRE DE RESIDUOS DE FERTILIZANTES; EMBALAGEM EM CAIXA PLASTICA RESISTENTE OU SACO PLASTICO RESISTENTE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E7B4AC"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0AF441"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492191" w14:textId="77777777" w:rsidR="007524B9" w:rsidRPr="007524B9" w:rsidRDefault="007524B9" w:rsidP="007524B9">
                  <w:pPr>
                    <w:spacing w:line="1" w:lineRule="auto"/>
                    <w:rPr>
                      <w:rFonts w:ascii="Arial" w:hAnsi="Arial" w:cs="Arial"/>
                      <w:sz w:val="20"/>
                      <w:szCs w:val="20"/>
                    </w:rPr>
                  </w:pPr>
                </w:p>
              </w:tc>
            </w:tr>
            <w:tr w:rsidR="007524B9" w:rsidRPr="007524B9" w14:paraId="537A8E8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BCF5C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215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2D36B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D4C0B78" w14:textId="77777777" w:rsidTr="00E805AA">
                    <w:trPr>
                      <w:jc w:val="center"/>
                    </w:trPr>
                    <w:tc>
                      <w:tcPr>
                        <w:tcW w:w="907" w:type="dxa"/>
                        <w:tcMar>
                          <w:top w:w="0" w:type="dxa"/>
                          <w:left w:w="0" w:type="dxa"/>
                          <w:bottom w:w="0" w:type="dxa"/>
                          <w:right w:w="0" w:type="dxa"/>
                        </w:tcMar>
                      </w:tcPr>
                      <w:p w14:paraId="1C9A0F5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180</w:t>
                        </w:r>
                      </w:p>
                    </w:tc>
                  </w:tr>
                </w:tbl>
                <w:p w14:paraId="4960ECA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62EE3A"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PIMENTÃO AMARELO, TAMANHO MÉDIO, NO PONTO DE MATURAÇÃO, SEM FERIMENTOS OU DEFEITOS, SEM MANCHAS, RACHADURAS, BROTAMENTOS, PERFURAÇÕES, CASCA LISA E LIMPA. LIVRES DE RESÍDUOS DE FERTILIZANTES.  EMBALAGEM EM SACOS PLÁSTICOS RESISTENTES, CONFORME QUANTIDADE SOLICITA 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59E5B6"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CE4B43"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2A2282" w14:textId="77777777" w:rsidR="007524B9" w:rsidRPr="007524B9" w:rsidRDefault="007524B9" w:rsidP="007524B9">
                  <w:pPr>
                    <w:spacing w:line="1" w:lineRule="auto"/>
                    <w:rPr>
                      <w:rFonts w:ascii="Arial" w:hAnsi="Arial" w:cs="Arial"/>
                      <w:sz w:val="20"/>
                      <w:szCs w:val="20"/>
                    </w:rPr>
                  </w:pPr>
                </w:p>
              </w:tc>
            </w:tr>
            <w:tr w:rsidR="007524B9" w:rsidRPr="007524B9" w14:paraId="2856D77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BB68F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216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B709A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9DFF495" w14:textId="77777777" w:rsidTr="00E805AA">
                    <w:trPr>
                      <w:jc w:val="center"/>
                    </w:trPr>
                    <w:tc>
                      <w:tcPr>
                        <w:tcW w:w="907" w:type="dxa"/>
                        <w:tcMar>
                          <w:top w:w="0" w:type="dxa"/>
                          <w:left w:w="0" w:type="dxa"/>
                          <w:bottom w:w="0" w:type="dxa"/>
                          <w:right w:w="0" w:type="dxa"/>
                        </w:tcMar>
                      </w:tcPr>
                      <w:p w14:paraId="4FFAF6EE"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w:t>
                        </w:r>
                      </w:p>
                    </w:tc>
                  </w:tr>
                </w:tbl>
                <w:p w14:paraId="4FB6D61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4001A7"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PIMENTÃO VERDE, TAMANHO MÉDIO, NO PONTO DE MATURAÇÃO, SEM FERIMENTOS OU DEFEITOS, SEM MANCHAS, RACHADURAS, BROTAMENTOS, PERFURAÇÕES, CASCA LISA E LIMPA. LIVRES DE RESÍDUOS DE FERTILIZANTES.  EMBALAGEM EM SACOS PLÁSTICOS RESISTENTES, CONFORME QUANTIDADE SOLICITA 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8C4095"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965099"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9EC777" w14:textId="77777777" w:rsidR="007524B9" w:rsidRPr="007524B9" w:rsidRDefault="007524B9" w:rsidP="007524B9">
                  <w:pPr>
                    <w:spacing w:line="1" w:lineRule="auto"/>
                    <w:rPr>
                      <w:rFonts w:ascii="Arial" w:hAnsi="Arial" w:cs="Arial"/>
                      <w:sz w:val="20"/>
                      <w:szCs w:val="20"/>
                    </w:rPr>
                  </w:pPr>
                </w:p>
              </w:tc>
            </w:tr>
            <w:tr w:rsidR="007524B9" w:rsidRPr="007524B9" w14:paraId="0349EB5A"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9451F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217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19158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2EF08EC" w14:textId="77777777" w:rsidTr="00E805AA">
                    <w:trPr>
                      <w:jc w:val="center"/>
                    </w:trPr>
                    <w:tc>
                      <w:tcPr>
                        <w:tcW w:w="907" w:type="dxa"/>
                        <w:tcMar>
                          <w:top w:w="0" w:type="dxa"/>
                          <w:left w:w="0" w:type="dxa"/>
                          <w:bottom w:w="0" w:type="dxa"/>
                          <w:right w:w="0" w:type="dxa"/>
                        </w:tcMar>
                      </w:tcPr>
                      <w:p w14:paraId="145B704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180</w:t>
                        </w:r>
                      </w:p>
                    </w:tc>
                  </w:tr>
                </w:tbl>
                <w:p w14:paraId="7735F0E4"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674CA4"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PIMENTÃO VERMELHO, TAMANHO MÉDIO, NO PONTO DE MATURAÇÃO, SEM FERIMENTOS OU DEFEITOS, SEM MANCHAS, RACHADURAS, BROTAMENTOS, PERFURAÇÕES, CASCA LISA E LIMPA. LIVRES DE RESÍDUOS DE FERTILIZANTES.  EMBALAGEM EM SACOS PLÁSTICOS RESISTENTES, CONFORME QUANTIDADE SOLICITA 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F42C7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5B6318"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F565AA" w14:textId="77777777" w:rsidR="007524B9" w:rsidRPr="007524B9" w:rsidRDefault="007524B9" w:rsidP="007524B9">
                  <w:pPr>
                    <w:spacing w:line="1" w:lineRule="auto"/>
                    <w:rPr>
                      <w:rFonts w:ascii="Arial" w:hAnsi="Arial" w:cs="Arial"/>
                      <w:sz w:val="20"/>
                      <w:szCs w:val="20"/>
                    </w:rPr>
                  </w:pPr>
                </w:p>
              </w:tc>
            </w:tr>
            <w:tr w:rsidR="007524B9" w:rsidRPr="007524B9" w14:paraId="7B689CE9"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D67ED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218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CCB8D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8F2938E" w14:textId="77777777" w:rsidTr="00E805AA">
                    <w:trPr>
                      <w:jc w:val="center"/>
                    </w:trPr>
                    <w:tc>
                      <w:tcPr>
                        <w:tcW w:w="907" w:type="dxa"/>
                        <w:tcMar>
                          <w:top w:w="0" w:type="dxa"/>
                          <w:left w:w="0" w:type="dxa"/>
                          <w:bottom w:w="0" w:type="dxa"/>
                          <w:right w:w="0" w:type="dxa"/>
                        </w:tcMar>
                      </w:tcPr>
                      <w:p w14:paraId="58DC5D42"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1.400</w:t>
                        </w:r>
                      </w:p>
                    </w:tc>
                  </w:tr>
                </w:tbl>
                <w:p w14:paraId="2D137B9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7A0562" w14:textId="77777777" w:rsidR="007524B9" w:rsidRPr="007524B9" w:rsidRDefault="007524B9" w:rsidP="00BF5A88">
                  <w:pPr>
                    <w:jc w:val="both"/>
                    <w:rPr>
                      <w:rFonts w:ascii="Arial" w:eastAsia="Arial" w:hAnsi="Arial" w:cs="Arial"/>
                      <w:color w:val="000000"/>
                      <w:sz w:val="20"/>
                      <w:szCs w:val="20"/>
                    </w:rPr>
                  </w:pPr>
                  <w:r w:rsidRPr="007524B9">
                    <w:rPr>
                      <w:rFonts w:ascii="Arial" w:eastAsia="Arial" w:hAnsi="Arial" w:cs="Arial"/>
                      <w:color w:val="000000"/>
                      <w:sz w:val="20"/>
                      <w:szCs w:val="20"/>
                    </w:rPr>
                    <w:t>POLPA DE TOMATE, COMPOSTO SOMENTE POR TOMATE E ACIDULANTE ACIDO CITRICO. PRODUTO SEM GLUTEN, EMBALAGEM DE 300 GRAMAS. DEVE APRESENTAR COR, SABOR, ODOR CARACTERÍSTICO, CONSISTÊNCIA PASTOSA; VALIDADE MÍNIMA DE 6 MESES, E FABRICAÇÃO DE ATÉ 30 DIAS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2D6827"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017B0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DAAE96" w14:textId="77777777" w:rsidR="007524B9" w:rsidRPr="007524B9" w:rsidRDefault="007524B9" w:rsidP="007524B9">
                  <w:pPr>
                    <w:spacing w:line="1" w:lineRule="auto"/>
                    <w:rPr>
                      <w:rFonts w:ascii="Arial" w:hAnsi="Arial" w:cs="Arial"/>
                      <w:sz w:val="20"/>
                      <w:szCs w:val="20"/>
                    </w:rPr>
                  </w:pPr>
                </w:p>
              </w:tc>
            </w:tr>
            <w:tr w:rsidR="007524B9" w:rsidRPr="007524B9" w14:paraId="10D268D2"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58907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219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AB7FA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5D5C842" w14:textId="77777777" w:rsidTr="00E805AA">
                    <w:trPr>
                      <w:jc w:val="center"/>
                    </w:trPr>
                    <w:tc>
                      <w:tcPr>
                        <w:tcW w:w="907" w:type="dxa"/>
                        <w:tcMar>
                          <w:top w:w="0" w:type="dxa"/>
                          <w:left w:w="0" w:type="dxa"/>
                          <w:bottom w:w="0" w:type="dxa"/>
                          <w:right w:w="0" w:type="dxa"/>
                        </w:tcMar>
                      </w:tcPr>
                      <w:p w14:paraId="1D4CC95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w:t>
                        </w:r>
                      </w:p>
                    </w:tc>
                  </w:tr>
                </w:tbl>
                <w:p w14:paraId="15704CCB"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3EBFCC"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 xml:space="preserve">POLVILHO "AZEDO" TIPO 1, EMBALAGEM DE 1 KG DE POLIETILENO ATÓXICO, COM IDENTIFICAÇÃO NA EMBALAGEM (RÓTULO) DOS INGREDIENTES, INFORMAÇÕES NUTRICIONAIS, PESO, </w:t>
                  </w:r>
                  <w:proofErr w:type="gramStart"/>
                  <w:r w:rsidRPr="007524B9">
                    <w:rPr>
                      <w:rFonts w:ascii="Arial" w:eastAsia="Arial" w:hAnsi="Arial" w:cs="Arial"/>
                      <w:color w:val="000000"/>
                      <w:sz w:val="20"/>
                      <w:szCs w:val="20"/>
                    </w:rPr>
                    <w:t>FORNECEDOR,DATA</w:t>
                  </w:r>
                  <w:proofErr w:type="gramEnd"/>
                  <w:r w:rsidRPr="007524B9">
                    <w:rPr>
                      <w:rFonts w:ascii="Arial" w:eastAsia="Arial" w:hAnsi="Arial" w:cs="Arial"/>
                      <w:color w:val="000000"/>
                      <w:sz w:val="20"/>
                      <w:szCs w:val="20"/>
                    </w:rPr>
                    <w:t xml:space="preserve"> DE FABRICAÇÃO E VALIDADE. VALIDADE MÍNIMA DE 06 MESES A CONTAR DA DATA DE ENTREGA. NÃO CONTÉN GLUTEN.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50A37D"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9CDCF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D58814" w14:textId="77777777" w:rsidR="007524B9" w:rsidRPr="007524B9" w:rsidRDefault="007524B9" w:rsidP="007524B9">
                  <w:pPr>
                    <w:spacing w:line="1" w:lineRule="auto"/>
                    <w:rPr>
                      <w:rFonts w:ascii="Arial" w:hAnsi="Arial" w:cs="Arial"/>
                      <w:sz w:val="20"/>
                      <w:szCs w:val="20"/>
                    </w:rPr>
                  </w:pPr>
                </w:p>
              </w:tc>
            </w:tr>
            <w:tr w:rsidR="007524B9" w:rsidRPr="007524B9" w14:paraId="17DEB1A5"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0BF60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220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E9B3F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9578482" w14:textId="77777777" w:rsidTr="00E805AA">
                    <w:trPr>
                      <w:jc w:val="center"/>
                    </w:trPr>
                    <w:tc>
                      <w:tcPr>
                        <w:tcW w:w="907" w:type="dxa"/>
                        <w:tcMar>
                          <w:top w:w="0" w:type="dxa"/>
                          <w:left w:w="0" w:type="dxa"/>
                          <w:bottom w:w="0" w:type="dxa"/>
                          <w:right w:w="0" w:type="dxa"/>
                        </w:tcMar>
                      </w:tcPr>
                      <w:p w14:paraId="1CAB0E7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w:t>
                        </w:r>
                      </w:p>
                    </w:tc>
                  </w:tr>
                </w:tbl>
                <w:p w14:paraId="5D836AC8"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A468A7"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POLVILHO DOCE. EMBALAGEM DE 1 KG DE POLIETILENO ATÓXICO, COM IDENTIFICAÇÃO NA EMBALAGEM (RÓTULO) DOS INGREDIENTES, INFORMAÇÕES NUTRICIONAIS, PESO, FORNECEDOR, DATA DE FABRICAÇÃO E VALIDADE. VALIDADE MÍNIMA DE 06 MESES A CONTAR DA DATA DE ENTREGA. NÃO CONTÉN GLUTEN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4F9B05"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FAEC2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4360A0" w14:textId="77777777" w:rsidR="007524B9" w:rsidRPr="007524B9" w:rsidRDefault="007524B9" w:rsidP="007524B9">
                  <w:pPr>
                    <w:spacing w:line="1" w:lineRule="auto"/>
                    <w:rPr>
                      <w:rFonts w:ascii="Arial" w:hAnsi="Arial" w:cs="Arial"/>
                      <w:sz w:val="20"/>
                      <w:szCs w:val="20"/>
                    </w:rPr>
                  </w:pPr>
                </w:p>
              </w:tc>
            </w:tr>
            <w:tr w:rsidR="007524B9" w:rsidRPr="007524B9" w14:paraId="383EC8F5"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51C06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221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4F623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C7387EA" w14:textId="77777777" w:rsidTr="00E805AA">
                    <w:trPr>
                      <w:jc w:val="center"/>
                    </w:trPr>
                    <w:tc>
                      <w:tcPr>
                        <w:tcW w:w="907" w:type="dxa"/>
                        <w:tcMar>
                          <w:top w:w="0" w:type="dxa"/>
                          <w:left w:w="0" w:type="dxa"/>
                          <w:bottom w:w="0" w:type="dxa"/>
                          <w:right w:w="0" w:type="dxa"/>
                        </w:tcMar>
                      </w:tcPr>
                      <w:p w14:paraId="4C770123"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250</w:t>
                        </w:r>
                      </w:p>
                    </w:tc>
                  </w:tr>
                </w:tbl>
                <w:p w14:paraId="4731DA93"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9B0694"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 xml:space="preserve">PRESUNTO MAGRO COZIDO SEM CAPA DE GORDURA, DE 1ª QUALIDADE. O PRODUTO DEVERA APRESENTAR CARACTERISTICAS PROPRIAS DE COR, SABOR E AROMA. SEGUIR OS PADROES MICROBIOLOGICOS ESTABELECIDOS PELA RESOLUÇAO RDC Nº12 DE 02/01/01 ANVISA/MS. O PRODUTO DEVE SER ENTREGUE NA EMBALAGEM ORIGINAL, A </w:t>
                  </w:r>
                  <w:proofErr w:type="gramStart"/>
                  <w:r w:rsidRPr="007524B9">
                    <w:rPr>
                      <w:rFonts w:ascii="Arial" w:eastAsia="Arial" w:hAnsi="Arial" w:cs="Arial"/>
                      <w:color w:val="000000"/>
                      <w:sz w:val="20"/>
                      <w:szCs w:val="20"/>
                    </w:rPr>
                    <w:t>VACUO  COM</w:t>
                  </w:r>
                  <w:proofErr w:type="gramEnd"/>
                  <w:r w:rsidRPr="007524B9">
                    <w:rPr>
                      <w:rFonts w:ascii="Arial" w:eastAsia="Arial" w:hAnsi="Arial" w:cs="Arial"/>
                      <w:color w:val="000000"/>
                      <w:sz w:val="20"/>
                      <w:szCs w:val="20"/>
                    </w:rPr>
                    <w:t xml:space="preserve"> IDENTIFICAÇAO DO PRODUTO, ROTULO COM INGREDIENTES, VALOR NUTRICIONAL, PESO, ALERGENICOS, FABRICANTE, DATA DE FABRICAÇÃO E VALIDADE. VALIDADE DE </w:t>
                  </w:r>
                  <w:r w:rsidRPr="007524B9">
                    <w:rPr>
                      <w:rFonts w:ascii="Arial" w:eastAsia="Arial" w:hAnsi="Arial" w:cs="Arial"/>
                      <w:color w:val="000000"/>
                      <w:sz w:val="20"/>
                      <w:szCs w:val="20"/>
                    </w:rPr>
                    <w:lastRenderedPageBreak/>
                    <w:t>NO MINIMO TRES MESES A CONTAR DA DATA DE ENTREGA DA MERCADORIA.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58390C"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918708"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F6198B" w14:textId="77777777" w:rsidR="007524B9" w:rsidRPr="007524B9" w:rsidRDefault="007524B9" w:rsidP="007524B9">
                  <w:pPr>
                    <w:spacing w:line="1" w:lineRule="auto"/>
                    <w:rPr>
                      <w:rFonts w:ascii="Arial" w:hAnsi="Arial" w:cs="Arial"/>
                      <w:sz w:val="20"/>
                      <w:szCs w:val="20"/>
                    </w:rPr>
                  </w:pPr>
                </w:p>
              </w:tc>
            </w:tr>
            <w:tr w:rsidR="007524B9" w:rsidRPr="007524B9" w14:paraId="3A9EB786"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B0225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222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232EF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9A11AFD" w14:textId="77777777" w:rsidTr="00E805AA">
                    <w:trPr>
                      <w:jc w:val="center"/>
                    </w:trPr>
                    <w:tc>
                      <w:tcPr>
                        <w:tcW w:w="907" w:type="dxa"/>
                        <w:tcMar>
                          <w:top w:w="0" w:type="dxa"/>
                          <w:left w:w="0" w:type="dxa"/>
                          <w:bottom w:w="0" w:type="dxa"/>
                          <w:right w:w="0" w:type="dxa"/>
                        </w:tcMar>
                      </w:tcPr>
                      <w:p w14:paraId="53CC8F4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75</w:t>
                        </w:r>
                      </w:p>
                    </w:tc>
                  </w:tr>
                </w:tbl>
                <w:p w14:paraId="64953C5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38CD0A"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PROTEINA TEXTURIZADA ESCURA DE SOJA MÉDIA, EMBALADA EM SACO DE POLIETILENO DE ATÉ 1 KG, COM IDENTIFICAÇÃO NA EMBALAGEM DOS INGREDIENTES, INFORMAÇÕES NUTRICIONAIS, PESO, FORNECEDOR, DATA DE FABRICAÇÃO E VALIDADE. VALIDADE MÍNIMA DE 06 MESES A CONTAR DA DATA DE ENTREGA. NÃO CONTÉN GLUTEN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1EE701"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90DA31"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0F78EC" w14:textId="77777777" w:rsidR="007524B9" w:rsidRPr="007524B9" w:rsidRDefault="007524B9" w:rsidP="007524B9">
                  <w:pPr>
                    <w:spacing w:line="1" w:lineRule="auto"/>
                    <w:rPr>
                      <w:rFonts w:ascii="Arial" w:hAnsi="Arial" w:cs="Arial"/>
                      <w:sz w:val="20"/>
                      <w:szCs w:val="20"/>
                    </w:rPr>
                  </w:pPr>
                </w:p>
              </w:tc>
            </w:tr>
            <w:tr w:rsidR="007524B9" w:rsidRPr="007524B9" w14:paraId="53B45C28"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F3559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223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27476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5B1DD44" w14:textId="77777777" w:rsidTr="00E805AA">
                    <w:trPr>
                      <w:jc w:val="center"/>
                    </w:trPr>
                    <w:tc>
                      <w:tcPr>
                        <w:tcW w:w="907" w:type="dxa"/>
                        <w:tcMar>
                          <w:top w:w="0" w:type="dxa"/>
                          <w:left w:w="0" w:type="dxa"/>
                          <w:bottom w:w="0" w:type="dxa"/>
                          <w:right w:w="0" w:type="dxa"/>
                        </w:tcMar>
                      </w:tcPr>
                      <w:p w14:paraId="64EA9062"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750</w:t>
                        </w:r>
                      </w:p>
                    </w:tc>
                  </w:tr>
                </w:tbl>
                <w:p w14:paraId="63822F2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56CC06"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QUEIJO MUSSARELA FATIADO, RESFRIADO, DE 1ª QUALIDADE. O PRODUTO DEVERA APRESENTAR CARACTERISTICAS PROPRIAS DE COR, SABOR E AROMA. SEGUIR OS PADROES MICROBIOLOGICOS ESTABELECIDOS PELA RESOLUÇAO RDC Nº12 DE 02/01/01 ANVISA/MS. O PRODUTO DEVE SER ENTREGUE NA EMBALAGEM ORIGINAL, A VACUO COM IDENTIFICAÇAO DO PRODUTO, ROTULO COM INGREDIENTES, VALOR NUTRICIONAL, PESO, ALERGENICOS, FABRICANTE, DATA DE FABRICAÇAO E VALIDADE. VALIDADE DE NO MINIMO TRES MESES A CONTAR DA DATA DE ENTREGA DA MERCADORIA.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DDBD26"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AE32C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DE92D8" w14:textId="77777777" w:rsidR="007524B9" w:rsidRPr="007524B9" w:rsidRDefault="007524B9" w:rsidP="007524B9">
                  <w:pPr>
                    <w:spacing w:line="1" w:lineRule="auto"/>
                    <w:rPr>
                      <w:rFonts w:ascii="Arial" w:hAnsi="Arial" w:cs="Arial"/>
                      <w:sz w:val="20"/>
                      <w:szCs w:val="20"/>
                    </w:rPr>
                  </w:pPr>
                </w:p>
              </w:tc>
            </w:tr>
            <w:tr w:rsidR="007524B9" w:rsidRPr="007524B9" w14:paraId="7F370DC2"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4055C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224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26A42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54E787F" w14:textId="77777777" w:rsidTr="00E805AA">
                    <w:trPr>
                      <w:jc w:val="center"/>
                    </w:trPr>
                    <w:tc>
                      <w:tcPr>
                        <w:tcW w:w="907" w:type="dxa"/>
                        <w:tcMar>
                          <w:top w:w="0" w:type="dxa"/>
                          <w:left w:w="0" w:type="dxa"/>
                          <w:bottom w:w="0" w:type="dxa"/>
                          <w:right w:w="0" w:type="dxa"/>
                        </w:tcMar>
                      </w:tcPr>
                      <w:p w14:paraId="1975551A"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100</w:t>
                        </w:r>
                      </w:p>
                    </w:tc>
                  </w:tr>
                </w:tbl>
                <w:p w14:paraId="6E7186DC"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4FA740"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QUEIJO, TIPO MUSSARELA SEM LACTOSE, FATIADO. EMBALAGENS DE 150 GRAMAS. NA EMBALAGEM DEVERA CONSTAR DADOS DE IDENTIFICAÇAO, PROCEDENCIA, INFORMAÇAO NUTRICIONAL, DATA DE FABRICAÇAO E VALIDADE. DEVE ESTAR REGISTRADO NO MINISTERIO DE AGRICULTURA E/OU MINISTERIO DA SAUDE.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D0098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09901A"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EA010C" w14:textId="77777777" w:rsidR="007524B9" w:rsidRPr="007524B9" w:rsidRDefault="007524B9" w:rsidP="007524B9">
                  <w:pPr>
                    <w:spacing w:line="1" w:lineRule="auto"/>
                    <w:rPr>
                      <w:rFonts w:ascii="Arial" w:hAnsi="Arial" w:cs="Arial"/>
                      <w:sz w:val="20"/>
                      <w:szCs w:val="20"/>
                    </w:rPr>
                  </w:pPr>
                </w:p>
              </w:tc>
            </w:tr>
            <w:tr w:rsidR="007524B9" w:rsidRPr="007524B9" w14:paraId="23DC5B7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17DAF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225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38099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B475932" w14:textId="77777777" w:rsidTr="00E805AA">
                    <w:trPr>
                      <w:jc w:val="center"/>
                    </w:trPr>
                    <w:tc>
                      <w:tcPr>
                        <w:tcW w:w="907" w:type="dxa"/>
                        <w:tcMar>
                          <w:top w:w="0" w:type="dxa"/>
                          <w:left w:w="0" w:type="dxa"/>
                          <w:bottom w:w="0" w:type="dxa"/>
                          <w:right w:w="0" w:type="dxa"/>
                        </w:tcMar>
                      </w:tcPr>
                      <w:p w14:paraId="24D43022"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7B35D2F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EC2F9E"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REPOLHO BRANCO, RALADO E EMBALADO A VACUO. COM CARACTERISTICAS INTEGRAS E DE PRIMEIRA QUALIDADE; FRESCO, LIMPO, COLORAÇAO UNIFORME; AROMA, COR E SABOR TIPICOS DA ESPECIE; ISENTO DE SUJIDADES, INSETOS, PARASITAS, LARVAS E CORPOS ESTRANHOS ADERIDOS AO PRODUTO. EMBALAGEM DE 1KG CONTENDO ROTULO COM IDENTIFICAÇAO DOS INGREDIENTES, INFORMAÇOES NUTRICIONAIS, PESO, FORNECEDOR, LOTE, DATA DE FABRICAÇAO 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EB960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E7EF13"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CB85E5" w14:textId="77777777" w:rsidR="007524B9" w:rsidRPr="007524B9" w:rsidRDefault="007524B9" w:rsidP="007524B9">
                  <w:pPr>
                    <w:spacing w:line="1" w:lineRule="auto"/>
                    <w:rPr>
                      <w:rFonts w:ascii="Arial" w:hAnsi="Arial" w:cs="Arial"/>
                      <w:sz w:val="20"/>
                      <w:szCs w:val="20"/>
                    </w:rPr>
                  </w:pPr>
                </w:p>
              </w:tc>
            </w:tr>
            <w:tr w:rsidR="007524B9" w:rsidRPr="007524B9" w14:paraId="0A93EE5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ACA8D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226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D5E8B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EEED3B8" w14:textId="77777777" w:rsidTr="00E805AA">
                    <w:trPr>
                      <w:jc w:val="center"/>
                    </w:trPr>
                    <w:tc>
                      <w:tcPr>
                        <w:tcW w:w="907" w:type="dxa"/>
                        <w:tcMar>
                          <w:top w:w="0" w:type="dxa"/>
                          <w:left w:w="0" w:type="dxa"/>
                          <w:bottom w:w="0" w:type="dxa"/>
                          <w:right w:w="0" w:type="dxa"/>
                        </w:tcMar>
                      </w:tcPr>
                      <w:p w14:paraId="4A4D9F8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4B3CF81C"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0721D6"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REPOLHO BRANCO, UNIDADE GRANDE E FRESCA; APRESENTARE GRAU DE EVOLUÇAO COMPLETO DO TAMANHO, AROMA E COR PROPRIAS DA ESPECIE E VARIEDADE. ESTAR LIVRE DE ENFERMIDADES E INSETOS. NAO ESTAR DANIFICADA POR QUALQUER LESAO DE ORIGEM FISICA OU MECANICA QUE AFETE A SUA APARENCIA. LIVRE DE SUJIDADES, PARASITAS E LARVAS E ESTAR ISENTAS DE UMIDADE EXTERNA ANORMAL, ODOR E SABOR ESTRANHOS. NAO DEVE ESTAR MURCHO, AMARELADO OU ESCURECIDO DE ACORDO COM A RESOLUÇAO 12/78 DA CNNPA. EMBALAGEM EM SACO PLASTICO RESISTENTE, CONFORME QUANTIDADE SOLICITADA,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A9FC8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490B7A"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4A11A6" w14:textId="77777777" w:rsidR="007524B9" w:rsidRPr="007524B9" w:rsidRDefault="007524B9" w:rsidP="007524B9">
                  <w:pPr>
                    <w:spacing w:line="1" w:lineRule="auto"/>
                    <w:rPr>
                      <w:rFonts w:ascii="Arial" w:hAnsi="Arial" w:cs="Arial"/>
                      <w:sz w:val="20"/>
                      <w:szCs w:val="20"/>
                    </w:rPr>
                  </w:pPr>
                </w:p>
              </w:tc>
            </w:tr>
            <w:tr w:rsidR="007524B9" w:rsidRPr="007524B9" w14:paraId="7F3AFFCE"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2B3BB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227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9E0F6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084AA54" w14:textId="77777777" w:rsidTr="00E805AA">
                    <w:trPr>
                      <w:jc w:val="center"/>
                    </w:trPr>
                    <w:tc>
                      <w:tcPr>
                        <w:tcW w:w="907" w:type="dxa"/>
                        <w:tcMar>
                          <w:top w:w="0" w:type="dxa"/>
                          <w:left w:w="0" w:type="dxa"/>
                          <w:bottom w:w="0" w:type="dxa"/>
                          <w:right w:w="0" w:type="dxa"/>
                        </w:tcMar>
                      </w:tcPr>
                      <w:p w14:paraId="13C2BACB"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280</w:t>
                        </w:r>
                      </w:p>
                    </w:tc>
                  </w:tr>
                </w:tbl>
                <w:p w14:paraId="6C873546"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13B9B0"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 xml:space="preserve">REPOLHO ROXO, RALADO E EMBALADO A VACUO. COM CARACTERISTICAS INTEGRAS E DE PRIMEIRA QUALIDADE; FRESCO, LIMPO, COLORAÇAO UNIFORME; AROMA, COR E SABOR TIPICOS DA ESPECIE; ISENTO DE SUJIDADES, INSETOS, PARASITAS, LARVAS E CORPOS ESTRANHOS </w:t>
                  </w:r>
                  <w:r w:rsidRPr="007524B9">
                    <w:rPr>
                      <w:rFonts w:ascii="Arial" w:eastAsia="Arial" w:hAnsi="Arial" w:cs="Arial"/>
                      <w:color w:val="000000"/>
                      <w:sz w:val="20"/>
                      <w:szCs w:val="20"/>
                    </w:rPr>
                    <w:lastRenderedPageBreak/>
                    <w:t>ADERIDOS AO PRODUTO. EMBALAGEM DE 1KG CONTENDO ROTULO COM IDENTIFICAÇAO DOS INGREDIENTES, INFORMAÇOES NUTRICIONAIS, PESO, FORNECEDOR, LOTE, DATA DE FABRICAÇAO 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C76723"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CC6728"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9E4147" w14:textId="77777777" w:rsidR="007524B9" w:rsidRPr="007524B9" w:rsidRDefault="007524B9" w:rsidP="007524B9">
                  <w:pPr>
                    <w:spacing w:line="1" w:lineRule="auto"/>
                    <w:rPr>
                      <w:rFonts w:ascii="Arial" w:hAnsi="Arial" w:cs="Arial"/>
                      <w:sz w:val="20"/>
                      <w:szCs w:val="20"/>
                    </w:rPr>
                  </w:pPr>
                </w:p>
              </w:tc>
            </w:tr>
            <w:tr w:rsidR="007524B9" w:rsidRPr="007524B9" w14:paraId="293731E2"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7478D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228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4BFB3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79F0CDB" w14:textId="77777777" w:rsidTr="00E805AA">
                    <w:trPr>
                      <w:jc w:val="center"/>
                    </w:trPr>
                    <w:tc>
                      <w:tcPr>
                        <w:tcW w:w="907" w:type="dxa"/>
                        <w:tcMar>
                          <w:top w:w="0" w:type="dxa"/>
                          <w:left w:w="0" w:type="dxa"/>
                          <w:bottom w:w="0" w:type="dxa"/>
                          <w:right w:w="0" w:type="dxa"/>
                        </w:tcMar>
                      </w:tcPr>
                      <w:p w14:paraId="6DF1282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175</w:t>
                        </w:r>
                      </w:p>
                    </w:tc>
                  </w:tr>
                </w:tbl>
                <w:p w14:paraId="0BBD048E"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646AA3"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REPOLHO ROXO, UNIDADE GRANDE E FRESCA; APRESENTARE GRAU DE EVOLUÇAO COMPLETO DO TAMANHO, AROMA E COR PROPRIAS DA ESPECIE E VARIEDADE. ESTAR LIVRE DE ENFERMIDADES E INSETOS. NAO ESTAR DANIFICADA POR QUALQUER LESAO DE ORIGEM FISICA OU MECANICA QUE AFETE A SUA APARENCIA. LIVRE DE SUJIDADES, PARASITAS E LARVAS E ESTAR ISENTAS DE UMIDADE EXTERNA ANORMAL, ODOR E SABOR ESTRANHOS. NAO DEVE ESTAR MURCHO, AMARELADO OU ESCURECIDO DE ACORDO COM A RESOLUÇAO 12/78 DA CNNPA. EMBALAGEM EM SACO PLASTICO RESISTENTE, CONFORME QUANTIDADE SOLICITADA,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5BF21D"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6428F7"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844AD1" w14:textId="77777777" w:rsidR="007524B9" w:rsidRPr="007524B9" w:rsidRDefault="007524B9" w:rsidP="007524B9">
                  <w:pPr>
                    <w:spacing w:line="1" w:lineRule="auto"/>
                    <w:rPr>
                      <w:rFonts w:ascii="Arial" w:hAnsi="Arial" w:cs="Arial"/>
                      <w:sz w:val="20"/>
                      <w:szCs w:val="20"/>
                    </w:rPr>
                  </w:pPr>
                </w:p>
              </w:tc>
            </w:tr>
            <w:tr w:rsidR="007524B9" w:rsidRPr="007524B9" w14:paraId="41325DB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816B9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229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0A4EF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57237C5" w14:textId="77777777" w:rsidTr="00E805AA">
                    <w:trPr>
                      <w:jc w:val="center"/>
                    </w:trPr>
                    <w:tc>
                      <w:tcPr>
                        <w:tcW w:w="907" w:type="dxa"/>
                        <w:tcMar>
                          <w:top w:w="0" w:type="dxa"/>
                          <w:left w:w="0" w:type="dxa"/>
                          <w:bottom w:w="0" w:type="dxa"/>
                          <w:right w:w="0" w:type="dxa"/>
                        </w:tcMar>
                      </w:tcPr>
                      <w:p w14:paraId="53830C0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69D273BB"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AEADBE"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REQUEIJAO CREMOSO TRADICIONAL, EMBALAGEM DE 200GR DE POLIPROPILENO, SEM CONSERVANTES. DEVE APRESENTAR NA EMBALAGEM: FORNECEDOR, INFORMAÇOES NUTRICIONAIS, PESO, FABRICAÇAO, PRAZO DE VALIDADE, LOTE E ALERGENICOS. VALIDADE MINIMA DE 20 DIAS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4C1F93"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64242A"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CC5054" w14:textId="77777777" w:rsidR="007524B9" w:rsidRPr="007524B9" w:rsidRDefault="007524B9" w:rsidP="007524B9">
                  <w:pPr>
                    <w:spacing w:line="1" w:lineRule="auto"/>
                    <w:rPr>
                      <w:rFonts w:ascii="Arial" w:hAnsi="Arial" w:cs="Arial"/>
                      <w:sz w:val="20"/>
                      <w:szCs w:val="20"/>
                    </w:rPr>
                  </w:pPr>
                </w:p>
              </w:tc>
            </w:tr>
            <w:tr w:rsidR="007524B9" w:rsidRPr="007524B9" w14:paraId="11DA008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42F07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230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1069D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6CF0983" w14:textId="77777777" w:rsidTr="00E805AA">
                    <w:trPr>
                      <w:jc w:val="center"/>
                    </w:trPr>
                    <w:tc>
                      <w:tcPr>
                        <w:tcW w:w="907" w:type="dxa"/>
                        <w:tcMar>
                          <w:top w:w="0" w:type="dxa"/>
                          <w:left w:w="0" w:type="dxa"/>
                          <w:bottom w:w="0" w:type="dxa"/>
                          <w:right w:w="0" w:type="dxa"/>
                        </w:tcMar>
                      </w:tcPr>
                      <w:p w14:paraId="2BB917B3"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7FACDE7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DFB9C6"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REQUEIJAO CREMOSO TRADICIONAL, EMBALAGEM DE 400GR DE POLIPROPILENO, SEM CONSERVANTES. DEVE APRESENTAR NA EMBALAGEM: FORNECEDOR, INFORMAÇOES NUTRICIONAIS, PESO, FABRICAÇAO, PRAZO DE VALIDADE, LOTE E ALERGENICOS. VALIDADE MINIMA DE 20 DIAS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E6B77A"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196EE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C16F5C" w14:textId="77777777" w:rsidR="007524B9" w:rsidRPr="007524B9" w:rsidRDefault="007524B9" w:rsidP="007524B9">
                  <w:pPr>
                    <w:spacing w:line="1" w:lineRule="auto"/>
                    <w:rPr>
                      <w:rFonts w:ascii="Arial" w:hAnsi="Arial" w:cs="Arial"/>
                      <w:sz w:val="20"/>
                      <w:szCs w:val="20"/>
                    </w:rPr>
                  </w:pPr>
                </w:p>
              </w:tc>
            </w:tr>
            <w:tr w:rsidR="007524B9" w:rsidRPr="007524B9" w14:paraId="412CE10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53084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231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72098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35451B1" w14:textId="77777777" w:rsidTr="00E805AA">
                    <w:trPr>
                      <w:jc w:val="center"/>
                    </w:trPr>
                    <w:tc>
                      <w:tcPr>
                        <w:tcW w:w="907" w:type="dxa"/>
                        <w:tcMar>
                          <w:top w:w="0" w:type="dxa"/>
                          <w:left w:w="0" w:type="dxa"/>
                          <w:bottom w:w="0" w:type="dxa"/>
                          <w:right w:w="0" w:type="dxa"/>
                        </w:tcMar>
                      </w:tcPr>
                      <w:p w14:paraId="58E34ED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w:t>
                        </w:r>
                      </w:p>
                    </w:tc>
                  </w:tr>
                </w:tbl>
                <w:p w14:paraId="74CEC6FE"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B4FA5B"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REQUEIJAO CREMOSO ZERO LACTOSE. EMBALAGEM DE POLIPROPILENO DE 180 GRAMAS, SEM CONSERVANTES. DEVE APRESENTAR NA EMBALAGEM, FORNECEDOR, INFORMAÇOES NUTRICIONAIS, PESO, FABRICAÇAO, PRAZO DE VALIDADE, LOTE E ALERGENICOS. VALIDADE MINIMA DE 20 DIAS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F5471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B5ACAD"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AE48D5" w14:textId="77777777" w:rsidR="007524B9" w:rsidRPr="007524B9" w:rsidRDefault="007524B9" w:rsidP="007524B9">
                  <w:pPr>
                    <w:spacing w:line="1" w:lineRule="auto"/>
                    <w:rPr>
                      <w:rFonts w:ascii="Arial" w:hAnsi="Arial" w:cs="Arial"/>
                      <w:sz w:val="20"/>
                      <w:szCs w:val="20"/>
                    </w:rPr>
                  </w:pPr>
                </w:p>
              </w:tc>
            </w:tr>
            <w:tr w:rsidR="007524B9" w:rsidRPr="007524B9" w14:paraId="3EEA6CA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C0C41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232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2FB9A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4102003" w14:textId="77777777" w:rsidTr="00E805AA">
                    <w:trPr>
                      <w:jc w:val="center"/>
                    </w:trPr>
                    <w:tc>
                      <w:tcPr>
                        <w:tcW w:w="907" w:type="dxa"/>
                        <w:tcMar>
                          <w:top w:w="0" w:type="dxa"/>
                          <w:left w:w="0" w:type="dxa"/>
                          <w:bottom w:w="0" w:type="dxa"/>
                          <w:right w:w="0" w:type="dxa"/>
                        </w:tcMar>
                      </w:tcPr>
                      <w:p w14:paraId="40F28CCB"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70</w:t>
                        </w:r>
                      </w:p>
                    </w:tc>
                  </w:tr>
                </w:tbl>
                <w:p w14:paraId="69A8EBE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6DF9F2"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SAGU TIPO 1. EMBALAGEM DE 500 GR QUE CONTENHA DATA DE FABRICAÇAO E VALIDADE. PRODUTO COM NO MINIMO 1 ANO DE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1A7F45"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916969"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85B7D6" w14:textId="77777777" w:rsidR="007524B9" w:rsidRPr="007524B9" w:rsidRDefault="007524B9" w:rsidP="007524B9">
                  <w:pPr>
                    <w:spacing w:line="1" w:lineRule="auto"/>
                    <w:rPr>
                      <w:rFonts w:ascii="Arial" w:hAnsi="Arial" w:cs="Arial"/>
                      <w:sz w:val="20"/>
                      <w:szCs w:val="20"/>
                    </w:rPr>
                  </w:pPr>
                </w:p>
              </w:tc>
            </w:tr>
            <w:tr w:rsidR="007524B9" w:rsidRPr="007524B9" w14:paraId="037ECDD2"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57095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233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0D9A0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AFC263A" w14:textId="77777777" w:rsidTr="00E805AA">
                    <w:trPr>
                      <w:jc w:val="center"/>
                    </w:trPr>
                    <w:tc>
                      <w:tcPr>
                        <w:tcW w:w="907" w:type="dxa"/>
                        <w:tcMar>
                          <w:top w:w="0" w:type="dxa"/>
                          <w:left w:w="0" w:type="dxa"/>
                          <w:bottom w:w="0" w:type="dxa"/>
                          <w:right w:w="0" w:type="dxa"/>
                        </w:tcMar>
                      </w:tcPr>
                      <w:p w14:paraId="44DA04EF"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35</w:t>
                        </w:r>
                      </w:p>
                    </w:tc>
                  </w:tr>
                </w:tbl>
                <w:p w14:paraId="3653845E"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09E962"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SAL GROSSO TEMPERADO, PACOTE COM 1KG, DIZERES DE ROTULAGEM, DATA DE FABRICAÇAO E PRAZO DE VALIDADE, INFORMAÇAO DOS INGREDIENTES E COMPOSIÇAO NUTRICIONAL.</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4B2945"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7B1FA6"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79E623" w14:textId="77777777" w:rsidR="007524B9" w:rsidRPr="007524B9" w:rsidRDefault="007524B9" w:rsidP="007524B9">
                  <w:pPr>
                    <w:spacing w:line="1" w:lineRule="auto"/>
                    <w:rPr>
                      <w:rFonts w:ascii="Arial" w:hAnsi="Arial" w:cs="Arial"/>
                      <w:sz w:val="20"/>
                      <w:szCs w:val="20"/>
                    </w:rPr>
                  </w:pPr>
                </w:p>
              </w:tc>
            </w:tr>
            <w:tr w:rsidR="007524B9" w:rsidRPr="007524B9" w14:paraId="5195382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AAA39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234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51C6F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D02902E" w14:textId="77777777" w:rsidTr="00E805AA">
                    <w:trPr>
                      <w:jc w:val="center"/>
                    </w:trPr>
                    <w:tc>
                      <w:tcPr>
                        <w:tcW w:w="907" w:type="dxa"/>
                        <w:tcMar>
                          <w:top w:w="0" w:type="dxa"/>
                          <w:left w:w="0" w:type="dxa"/>
                          <w:bottom w:w="0" w:type="dxa"/>
                          <w:right w:w="0" w:type="dxa"/>
                        </w:tcMar>
                      </w:tcPr>
                      <w:p w14:paraId="774A0083"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800</w:t>
                        </w:r>
                      </w:p>
                    </w:tc>
                  </w:tr>
                </w:tbl>
                <w:p w14:paraId="166238D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2A4007"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SAL TIPO REFINADO (IODADO) COM GRANULAÇÃO UNIFORME E COM CRISTAIS BRANCOS.  EMBALAGEM DE 1 KG DE POLIETILENO ATÓXICO, COM IDENTIFICAÇÃO NA EMBALAGEM (RÓTULO) DOS INGREDIENTES, INFORMAÇÕES NUTRICIONAIS, PESO, FORNECEDOR, DATA DE FABRICAÇÃO E VALIDADE. VALIDADE MÍNIMA DE 06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E73CC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13C89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03B721" w14:textId="77777777" w:rsidR="007524B9" w:rsidRPr="007524B9" w:rsidRDefault="007524B9" w:rsidP="007524B9">
                  <w:pPr>
                    <w:spacing w:line="1" w:lineRule="auto"/>
                    <w:rPr>
                      <w:rFonts w:ascii="Arial" w:hAnsi="Arial" w:cs="Arial"/>
                      <w:sz w:val="20"/>
                      <w:szCs w:val="20"/>
                    </w:rPr>
                  </w:pPr>
                </w:p>
              </w:tc>
            </w:tr>
            <w:tr w:rsidR="007524B9" w:rsidRPr="007524B9" w14:paraId="1BA8859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979E0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235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969AC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C0D8974" w14:textId="77777777" w:rsidTr="00E805AA">
                    <w:trPr>
                      <w:jc w:val="center"/>
                    </w:trPr>
                    <w:tc>
                      <w:tcPr>
                        <w:tcW w:w="907" w:type="dxa"/>
                        <w:tcMar>
                          <w:top w:w="0" w:type="dxa"/>
                          <w:left w:w="0" w:type="dxa"/>
                          <w:bottom w:w="0" w:type="dxa"/>
                          <w:right w:w="0" w:type="dxa"/>
                        </w:tcMar>
                      </w:tcPr>
                      <w:p w14:paraId="57BBD5FF"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w:t>
                        </w:r>
                      </w:p>
                    </w:tc>
                  </w:tr>
                </w:tbl>
                <w:p w14:paraId="0E5EFD9C"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3414AC"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SALAMONIACO EMBALAGENS DE 100G.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0A03D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433F61"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E33D04" w14:textId="77777777" w:rsidR="007524B9" w:rsidRPr="007524B9" w:rsidRDefault="007524B9" w:rsidP="007524B9">
                  <w:pPr>
                    <w:spacing w:line="1" w:lineRule="auto"/>
                    <w:rPr>
                      <w:rFonts w:ascii="Arial" w:hAnsi="Arial" w:cs="Arial"/>
                      <w:sz w:val="20"/>
                      <w:szCs w:val="20"/>
                    </w:rPr>
                  </w:pPr>
                </w:p>
              </w:tc>
            </w:tr>
            <w:tr w:rsidR="007524B9" w:rsidRPr="007524B9" w14:paraId="44E83DB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19C21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lastRenderedPageBreak/>
                    <w:t>236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384DE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A5F2C1F" w14:textId="77777777" w:rsidTr="00E805AA">
                    <w:trPr>
                      <w:jc w:val="center"/>
                    </w:trPr>
                    <w:tc>
                      <w:tcPr>
                        <w:tcW w:w="907" w:type="dxa"/>
                        <w:tcMar>
                          <w:top w:w="0" w:type="dxa"/>
                          <w:left w:w="0" w:type="dxa"/>
                          <w:bottom w:w="0" w:type="dxa"/>
                          <w:right w:w="0" w:type="dxa"/>
                        </w:tcMar>
                      </w:tcPr>
                      <w:p w14:paraId="0910F3A1"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602C89C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AECCC5"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 xml:space="preserve">SALSICHA, HOT DOG SEM CORANTE, CONGELADA E EMBALADA A VACUO. COMPOSTA DE INGREDIENTES COMO: CARNE MECANICAMENTE SEPARADA DE AVES, CARNE/GORDURA SUINA, </w:t>
                  </w:r>
                  <w:proofErr w:type="gramStart"/>
                  <w:r w:rsidRPr="007524B9">
                    <w:rPr>
                      <w:rFonts w:ascii="Arial" w:eastAsia="Arial" w:hAnsi="Arial" w:cs="Arial"/>
                      <w:color w:val="000000"/>
                      <w:sz w:val="20"/>
                      <w:szCs w:val="20"/>
                    </w:rPr>
                    <w:t>AGUA</w:t>
                  </w:r>
                  <w:proofErr w:type="gramEnd"/>
                  <w:r w:rsidRPr="007524B9">
                    <w:rPr>
                      <w:rFonts w:ascii="Arial" w:eastAsia="Arial" w:hAnsi="Arial" w:cs="Arial"/>
                      <w:color w:val="000000"/>
                      <w:sz w:val="20"/>
                      <w:szCs w:val="20"/>
                    </w:rPr>
                    <w:t>, PROTEINA DE SOJA, SAL, CONDIMENTOS NATURAIS E OUTROS INGREDIENTES PERMITIDOS NA LEGISLAÇAO VIGENTE QUE NAO DESCARACTERIZEM O PRODUTO. SEM PIMENTA E SEM GLUTEN. EMBALAGEM ORIGINAL DE POLIETILENO ATOXICO LACRADA DE FABRICA, SEM ACUMULO DE LIQUIDOS EM SEU INTERIOR, COM DATA DE VALIDADE DE NO MINIMO 06 MESES A CONTAR DA DATA DE ENTREGA. EMBALAGEM CONSTANDO INFORMAÇOES DA DATA DE VALIDADE, PESO, FORNECEDOR, ENDEREÇO, LOTE, TEMPERATURA DE ESTOCAGEM E ALERGENICOS. RESISTENTE AO TRANSPORTE E ARMAZENAMENTO.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F278D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135ADA"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91293E" w14:textId="77777777" w:rsidR="007524B9" w:rsidRPr="007524B9" w:rsidRDefault="007524B9" w:rsidP="007524B9">
                  <w:pPr>
                    <w:spacing w:line="1" w:lineRule="auto"/>
                    <w:rPr>
                      <w:rFonts w:ascii="Arial" w:hAnsi="Arial" w:cs="Arial"/>
                      <w:sz w:val="20"/>
                      <w:szCs w:val="20"/>
                    </w:rPr>
                  </w:pPr>
                </w:p>
              </w:tc>
            </w:tr>
            <w:tr w:rsidR="007524B9" w:rsidRPr="007524B9" w14:paraId="4276E098"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954C3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237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99713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LT</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F6D0DF4" w14:textId="77777777" w:rsidTr="00E805AA">
                    <w:trPr>
                      <w:jc w:val="center"/>
                    </w:trPr>
                    <w:tc>
                      <w:tcPr>
                        <w:tcW w:w="907" w:type="dxa"/>
                        <w:tcMar>
                          <w:top w:w="0" w:type="dxa"/>
                          <w:left w:w="0" w:type="dxa"/>
                          <w:bottom w:w="0" w:type="dxa"/>
                          <w:right w:w="0" w:type="dxa"/>
                        </w:tcMar>
                      </w:tcPr>
                      <w:p w14:paraId="6798E3EE"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600</w:t>
                        </w:r>
                      </w:p>
                    </w:tc>
                  </w:tr>
                </w:tbl>
                <w:p w14:paraId="45BD4A7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DDB42F"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SARDINHA AO OLEO COMESTÍVEL, PRODUTO ELABORADO COM SARDINHAS ÍNTEGRAS, DESCABEÇADAS, DESCAMADAS. EVISCERADAS E LIVRES DE NADADEIRAS, CONSERVADO EM ÓLEO COMESTÍVEL. EMBALAGENS DE 125 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562E77"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415856"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E68B32" w14:textId="77777777" w:rsidR="007524B9" w:rsidRPr="007524B9" w:rsidRDefault="007524B9" w:rsidP="007524B9">
                  <w:pPr>
                    <w:spacing w:line="1" w:lineRule="auto"/>
                    <w:rPr>
                      <w:rFonts w:ascii="Arial" w:hAnsi="Arial" w:cs="Arial"/>
                      <w:sz w:val="20"/>
                      <w:szCs w:val="20"/>
                    </w:rPr>
                  </w:pPr>
                </w:p>
              </w:tc>
            </w:tr>
            <w:tr w:rsidR="007524B9" w:rsidRPr="007524B9" w14:paraId="73FD9CC5"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93027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238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D30BA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CE6ECBE" w14:textId="77777777" w:rsidTr="00E805AA">
                    <w:trPr>
                      <w:jc w:val="center"/>
                    </w:trPr>
                    <w:tc>
                      <w:tcPr>
                        <w:tcW w:w="907" w:type="dxa"/>
                        <w:tcMar>
                          <w:top w:w="0" w:type="dxa"/>
                          <w:left w:w="0" w:type="dxa"/>
                          <w:bottom w:w="0" w:type="dxa"/>
                          <w:right w:w="0" w:type="dxa"/>
                        </w:tcMar>
                      </w:tcPr>
                      <w:p w14:paraId="62735092"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w:t>
                        </w:r>
                      </w:p>
                    </w:tc>
                  </w:tr>
                </w:tbl>
                <w:p w14:paraId="421530F4"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03EB44"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SEMENTE DE LINHAÇA MARROM, PRODUTO DE 1º QUALIDADE, SEMENTES ÍNTEGRAS E DE TEXTURA FIRME, DE COR ESCURA. EMBALAGENS DE NO MÁXIMO 1 KG, RESISTENTE E COM RÓTULO QUE CONTENHA DATA DE VALIDADE, INFORMAÇÕES NUTRICIONAIS E DO FABRICANTE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655563"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898DF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17C56C" w14:textId="77777777" w:rsidR="007524B9" w:rsidRPr="007524B9" w:rsidRDefault="007524B9" w:rsidP="007524B9">
                  <w:pPr>
                    <w:spacing w:line="1" w:lineRule="auto"/>
                    <w:rPr>
                      <w:rFonts w:ascii="Arial" w:hAnsi="Arial" w:cs="Arial"/>
                      <w:sz w:val="20"/>
                      <w:szCs w:val="20"/>
                    </w:rPr>
                  </w:pPr>
                </w:p>
              </w:tc>
            </w:tr>
            <w:tr w:rsidR="007524B9" w:rsidRPr="007524B9" w14:paraId="634B55C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7417E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239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C6710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A67DA6D" w14:textId="77777777" w:rsidTr="00E805AA">
                    <w:trPr>
                      <w:jc w:val="center"/>
                    </w:trPr>
                    <w:tc>
                      <w:tcPr>
                        <w:tcW w:w="907" w:type="dxa"/>
                        <w:tcMar>
                          <w:top w:w="0" w:type="dxa"/>
                          <w:left w:w="0" w:type="dxa"/>
                          <w:bottom w:w="0" w:type="dxa"/>
                          <w:right w:w="0" w:type="dxa"/>
                        </w:tcMar>
                      </w:tcPr>
                      <w:p w14:paraId="12EA1D04"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3D33556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5F0C2E"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SOPAO PRONTO COM CENOURA, CHUCHU, BATATA, MORANGA EM CUBOS E BROCOLIS EM PEQUENOS BOUQUES CONGELADO E EMBALADO A VACUO.  ESTAR LIVRE DE ENFERMIDADES E INSETOS; NAO ESTAR DANIFICADAS POR QUALQUER LESAO DE ORIGEM FISICA OU MECANICA QUE AFETE A SUA APARENCIA; DEVE ESTAR LIVRES DE SUJIDADES E ISENTAS DE UMIDADE EXTERNA ANORMAL, ODOR E SABOR ESTRANHOS. EMBALAGEM PLASTICA TRANSPARENTES, IDENTIFICADAS COM NOME DO PRODUTO, DATA DO PROCESSAMENTO, DATA DE EMBALAGEM, PRAZO DE VALIDADE DO PRODUTO. ACONDICIONADOS EM EMBALAGENS DE NO MAXIMO 1 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63256A"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9F322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5378B9" w14:textId="77777777" w:rsidR="007524B9" w:rsidRPr="007524B9" w:rsidRDefault="007524B9" w:rsidP="007524B9">
                  <w:pPr>
                    <w:spacing w:line="1" w:lineRule="auto"/>
                    <w:rPr>
                      <w:rFonts w:ascii="Arial" w:hAnsi="Arial" w:cs="Arial"/>
                      <w:sz w:val="20"/>
                      <w:szCs w:val="20"/>
                    </w:rPr>
                  </w:pPr>
                </w:p>
              </w:tc>
            </w:tr>
            <w:tr w:rsidR="007524B9" w:rsidRPr="007524B9" w14:paraId="7FA450BB"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25B36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240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5FDAD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L</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BF02007" w14:textId="77777777" w:rsidTr="00E805AA">
                    <w:trPr>
                      <w:jc w:val="center"/>
                    </w:trPr>
                    <w:tc>
                      <w:tcPr>
                        <w:tcW w:w="907" w:type="dxa"/>
                        <w:tcMar>
                          <w:top w:w="0" w:type="dxa"/>
                          <w:left w:w="0" w:type="dxa"/>
                          <w:bottom w:w="0" w:type="dxa"/>
                          <w:right w:w="0" w:type="dxa"/>
                        </w:tcMar>
                      </w:tcPr>
                      <w:p w14:paraId="515B704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250</w:t>
                        </w:r>
                      </w:p>
                    </w:tc>
                  </w:tr>
                </w:tbl>
                <w:p w14:paraId="06096F28"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FA175E"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 xml:space="preserve">SUCO CONCENTRADO DE FRUTA, SABOR UVA, SEM ADIÇAO DE ALCOOL, AÇUCAR, CORANTE OU AROMAS ARTIFICIAIS, COM DILUIÇAO MINIMA DE 1 LITRO DE SUCO PARA 3 LITROS DE </w:t>
                  </w:r>
                  <w:proofErr w:type="gramStart"/>
                  <w:r w:rsidRPr="007524B9">
                    <w:rPr>
                      <w:rFonts w:ascii="Arial" w:eastAsia="Arial" w:hAnsi="Arial" w:cs="Arial"/>
                      <w:color w:val="000000"/>
                      <w:sz w:val="20"/>
                      <w:szCs w:val="20"/>
                    </w:rPr>
                    <w:t>AGUA</w:t>
                  </w:r>
                  <w:proofErr w:type="gramEnd"/>
                  <w:r w:rsidRPr="007524B9">
                    <w:rPr>
                      <w:rFonts w:ascii="Arial" w:eastAsia="Arial" w:hAnsi="Arial" w:cs="Arial"/>
                      <w:color w:val="000000"/>
                      <w:sz w:val="20"/>
                      <w:szCs w:val="20"/>
                    </w:rPr>
                    <w:t>, EMBALAGEM DE GARRAFA DE VIDRO DE 1L, 1,5L OU 2 LITROS, ROTULO DE ACORDO COM A REGULAMENTAÇAO DE EMBALAGENS E ROTULAGEM, DEVE APRESENTAR QUE NAO CONTEM GLUTEN, DATA DE FABRICAÇAO E PRAZO DE VALIDADE DE NO MINIMO 12 MESES.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5F2FB7"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B64CA8"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A7A652" w14:textId="77777777" w:rsidR="007524B9" w:rsidRPr="007524B9" w:rsidRDefault="007524B9" w:rsidP="007524B9">
                  <w:pPr>
                    <w:spacing w:line="1" w:lineRule="auto"/>
                    <w:rPr>
                      <w:rFonts w:ascii="Arial" w:hAnsi="Arial" w:cs="Arial"/>
                      <w:sz w:val="20"/>
                      <w:szCs w:val="20"/>
                    </w:rPr>
                  </w:pPr>
                </w:p>
              </w:tc>
            </w:tr>
            <w:tr w:rsidR="007524B9" w:rsidRPr="007524B9" w14:paraId="3CD8FCF9"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BA17E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241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350B5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C61F10B" w14:textId="77777777" w:rsidTr="00E805AA">
                    <w:trPr>
                      <w:jc w:val="center"/>
                    </w:trPr>
                    <w:tc>
                      <w:tcPr>
                        <w:tcW w:w="907" w:type="dxa"/>
                        <w:tcMar>
                          <w:top w:w="0" w:type="dxa"/>
                          <w:left w:w="0" w:type="dxa"/>
                          <w:bottom w:w="0" w:type="dxa"/>
                          <w:right w:w="0" w:type="dxa"/>
                        </w:tcMar>
                      </w:tcPr>
                      <w:p w14:paraId="5901929A"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4468F755"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E54489"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SUCO PRONTO PARA BEBER, DE PRIMEIRA LINHA, TETRA PAK DE 200ML, COM CANUDO, A BASE DE NECTAR DE FRUTAS, ISENTO DE SOJA, DO TIPO TRADICIONAL, DIVERSOS SABORES. O PRODUTO DEVERA ESTAR EM CONFORMIDADE COM AS LEIS ESPECIFICAS VIGENTES.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82E847"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15C196"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B07081" w14:textId="77777777" w:rsidR="007524B9" w:rsidRPr="007524B9" w:rsidRDefault="007524B9" w:rsidP="007524B9">
                  <w:pPr>
                    <w:spacing w:line="1" w:lineRule="auto"/>
                    <w:rPr>
                      <w:rFonts w:ascii="Arial" w:hAnsi="Arial" w:cs="Arial"/>
                      <w:sz w:val="20"/>
                      <w:szCs w:val="20"/>
                    </w:rPr>
                  </w:pPr>
                </w:p>
              </w:tc>
            </w:tr>
            <w:tr w:rsidR="007524B9" w:rsidRPr="007524B9" w14:paraId="370B4218"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6DBCD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242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F1680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5534CAC" w14:textId="77777777" w:rsidTr="00E805AA">
                    <w:trPr>
                      <w:jc w:val="center"/>
                    </w:trPr>
                    <w:tc>
                      <w:tcPr>
                        <w:tcW w:w="907" w:type="dxa"/>
                        <w:tcMar>
                          <w:top w:w="0" w:type="dxa"/>
                          <w:left w:w="0" w:type="dxa"/>
                          <w:bottom w:w="0" w:type="dxa"/>
                          <w:right w:w="0" w:type="dxa"/>
                        </w:tcMar>
                      </w:tcPr>
                      <w:p w14:paraId="2730C71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600</w:t>
                        </w:r>
                      </w:p>
                    </w:tc>
                  </w:tr>
                </w:tbl>
                <w:p w14:paraId="37B1319C"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C90052"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 xml:space="preserve">TEMPERO VERDE, MOLHO DE TAMANHO MÉDIO (PESO MÉDIO DE 200 GRAMAS), FOLHAS TENRAS, ÍNTEGRAS E LIMPAS, NÃO DEVEM ESTAR MURCHAS, </w:t>
                  </w:r>
                  <w:r w:rsidRPr="007524B9">
                    <w:rPr>
                      <w:rFonts w:ascii="Arial" w:eastAsia="Arial" w:hAnsi="Arial" w:cs="Arial"/>
                      <w:color w:val="000000"/>
                      <w:sz w:val="20"/>
                      <w:szCs w:val="20"/>
                    </w:rPr>
                    <w:lastRenderedPageBreak/>
                    <w:t>AMARELADAS, ESCURECIDAS. BOA APRESENTAÇÃO AO EXAME VISUAL. ACONDICIONADOS EM SACOS PLÁSTICOS.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1E0AAD"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8C743A"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53A5C5" w14:textId="77777777" w:rsidR="007524B9" w:rsidRPr="007524B9" w:rsidRDefault="007524B9" w:rsidP="007524B9">
                  <w:pPr>
                    <w:spacing w:line="1" w:lineRule="auto"/>
                    <w:rPr>
                      <w:rFonts w:ascii="Arial" w:hAnsi="Arial" w:cs="Arial"/>
                      <w:sz w:val="20"/>
                      <w:szCs w:val="20"/>
                    </w:rPr>
                  </w:pPr>
                </w:p>
              </w:tc>
            </w:tr>
            <w:tr w:rsidR="007524B9" w:rsidRPr="007524B9" w14:paraId="040A9566"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F3702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243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22756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CEA1C21" w14:textId="77777777" w:rsidTr="00E805AA">
                    <w:trPr>
                      <w:jc w:val="center"/>
                    </w:trPr>
                    <w:tc>
                      <w:tcPr>
                        <w:tcW w:w="907" w:type="dxa"/>
                        <w:tcMar>
                          <w:top w:w="0" w:type="dxa"/>
                          <w:left w:w="0" w:type="dxa"/>
                          <w:bottom w:w="0" w:type="dxa"/>
                          <w:right w:w="0" w:type="dxa"/>
                        </w:tcMar>
                      </w:tcPr>
                      <w:p w14:paraId="6FFF36E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4.000</w:t>
                        </w:r>
                      </w:p>
                    </w:tc>
                  </w:tr>
                </w:tbl>
                <w:p w14:paraId="2C45DA28"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CF04E7"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TOMATE, FRUTO FRESCO DE TAMANHO MEDIO, DE PRIMEIRA QUALIDADE; FRESCOS E COLORAÇAO UNIFORME; ESTAR LIVRE DE ENFERMIDADES E INSETOS; NAO ESTAR DANIFICADO POR QUALQUER LESAO DE ORIGEM FISICA OU MECANICA QUE AFETE A SUA APARENCIA; DEVE ESTAR LIVRE DE SUJIDADES E ESTAREM ISENTAS DE UMIDADE EXTERNA ANORMAL, ODOR E SABOR ESTRANHOS. EMBALAGEM EM SACO PLASTICO RESISTENTE, CONFORME QUANTIDADE SOLICITADA, APRESENTANDO NA EMBALAGEM ETIQUETA DE PESAGEM. PODENDO SER ORGANICO.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FBD9A0"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D8A271"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DCC8A7" w14:textId="77777777" w:rsidR="007524B9" w:rsidRPr="007524B9" w:rsidRDefault="007524B9" w:rsidP="007524B9">
                  <w:pPr>
                    <w:spacing w:line="1" w:lineRule="auto"/>
                    <w:rPr>
                      <w:rFonts w:ascii="Arial" w:hAnsi="Arial" w:cs="Arial"/>
                      <w:sz w:val="20"/>
                      <w:szCs w:val="20"/>
                    </w:rPr>
                  </w:pPr>
                </w:p>
              </w:tc>
            </w:tr>
            <w:tr w:rsidR="007524B9" w:rsidRPr="007524B9" w14:paraId="7A1447AF"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121EB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244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31BA0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2771281" w14:textId="77777777" w:rsidTr="00E805AA">
                    <w:trPr>
                      <w:jc w:val="center"/>
                    </w:trPr>
                    <w:tc>
                      <w:tcPr>
                        <w:tcW w:w="907" w:type="dxa"/>
                        <w:tcMar>
                          <w:top w:w="0" w:type="dxa"/>
                          <w:left w:w="0" w:type="dxa"/>
                          <w:bottom w:w="0" w:type="dxa"/>
                          <w:right w:w="0" w:type="dxa"/>
                        </w:tcMar>
                      </w:tcPr>
                      <w:p w14:paraId="65B9C2E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700</w:t>
                        </w:r>
                      </w:p>
                    </w:tc>
                  </w:tr>
                </w:tbl>
                <w:p w14:paraId="4D0D98A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A55A6B"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UVA SEM SEMENTE - APRESENTANDO TAMANHO, COR E FORMAÇÃO UNIFORME. GRAU DE MATURAÇÃO QUE LHE PERMITA SUPORTAR A MANIPULAÇÃO, O TRANSPORTE E A CONSERVAÇÃO EM CONDIÇÕES ADEQUADAS PARA O CONSUMO; ISENTO DE SUJIDADES, INSETOS, PARASITAS, LARVAS E CORPOS ESTRANHOS ADERIDOS À SUPERFÍCIE EXTERNA. PODENDO SER ORGÂNICA. ACONDICIONADA EM CAIXA.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8A6CF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84605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7073B8" w14:textId="77777777" w:rsidR="007524B9" w:rsidRPr="007524B9" w:rsidRDefault="007524B9" w:rsidP="007524B9">
                  <w:pPr>
                    <w:spacing w:line="1" w:lineRule="auto"/>
                    <w:rPr>
                      <w:rFonts w:ascii="Arial" w:hAnsi="Arial" w:cs="Arial"/>
                      <w:sz w:val="20"/>
                      <w:szCs w:val="20"/>
                    </w:rPr>
                  </w:pPr>
                </w:p>
              </w:tc>
            </w:tr>
            <w:tr w:rsidR="007524B9" w:rsidRPr="007524B9" w14:paraId="317ED958"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0F0FB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245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DAC52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907D2D9" w14:textId="77777777" w:rsidTr="00E805AA">
                    <w:trPr>
                      <w:jc w:val="center"/>
                    </w:trPr>
                    <w:tc>
                      <w:tcPr>
                        <w:tcW w:w="907" w:type="dxa"/>
                        <w:tcMar>
                          <w:top w:w="0" w:type="dxa"/>
                          <w:left w:w="0" w:type="dxa"/>
                          <w:bottom w:w="0" w:type="dxa"/>
                          <w:right w:w="0" w:type="dxa"/>
                        </w:tcMar>
                      </w:tcPr>
                      <w:p w14:paraId="3ECA7C1A"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3C30D42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46D539"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VAGEM, LEGUMINOSA PLANA, VERDE E LISA, DE TAMANHO MEDIO, COM CARACTERISTICAS INTEGRAS E DE PRIMEIRA QUALIDADE; FRESCA, LIMPA, COLORAÇAO UNIFORME; AROMA, COR E SABOR TIPICOS DA ESPECIE; ISENTO DE SUJIDADES, INSETOS, PARASITAS, LARVAS E CORPOS ESTRANHOS ADERIDOS A SUPERFICIE EXTERNA. NAO DEVE APRESENTAR QUAISQUER LESOES DE ORIGEM FISICA, MECANICA OU BIOLOGICA. PODENDO SER ORGANICO. EMBALAGEM EM SACO PLASTICO RESISTENTE, CONFORME QUANTIDADE SOLICITADA,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6EC061"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D7067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1F7956" w14:textId="77777777" w:rsidR="007524B9" w:rsidRPr="007524B9" w:rsidRDefault="007524B9" w:rsidP="007524B9">
                  <w:pPr>
                    <w:spacing w:line="1" w:lineRule="auto"/>
                    <w:rPr>
                      <w:rFonts w:ascii="Arial" w:hAnsi="Arial" w:cs="Arial"/>
                      <w:sz w:val="20"/>
                      <w:szCs w:val="20"/>
                    </w:rPr>
                  </w:pPr>
                </w:p>
              </w:tc>
            </w:tr>
            <w:tr w:rsidR="007524B9" w:rsidRPr="007524B9" w14:paraId="0D124026"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64DD9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246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967EF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C0F4A66" w14:textId="77777777" w:rsidTr="00E805AA">
                    <w:trPr>
                      <w:jc w:val="center"/>
                    </w:trPr>
                    <w:tc>
                      <w:tcPr>
                        <w:tcW w:w="907" w:type="dxa"/>
                        <w:tcMar>
                          <w:top w:w="0" w:type="dxa"/>
                          <w:left w:w="0" w:type="dxa"/>
                          <w:bottom w:w="0" w:type="dxa"/>
                          <w:right w:w="0" w:type="dxa"/>
                        </w:tcMar>
                      </w:tcPr>
                      <w:p w14:paraId="3A90B22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500</w:t>
                        </w:r>
                      </w:p>
                    </w:tc>
                  </w:tr>
                </w:tbl>
                <w:p w14:paraId="51A608CA"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AC1023"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 xml:space="preserve">VINAGRE DE </w:t>
                  </w:r>
                  <w:proofErr w:type="gramStart"/>
                  <w:r w:rsidRPr="007524B9">
                    <w:rPr>
                      <w:rFonts w:ascii="Arial" w:eastAsia="Arial" w:hAnsi="Arial" w:cs="Arial"/>
                      <w:color w:val="000000"/>
                      <w:sz w:val="20"/>
                      <w:szCs w:val="20"/>
                    </w:rPr>
                    <w:t>MAÇA</w:t>
                  </w:r>
                  <w:proofErr w:type="gramEnd"/>
                  <w:r w:rsidRPr="007524B9">
                    <w:rPr>
                      <w:rFonts w:ascii="Arial" w:eastAsia="Arial" w:hAnsi="Arial" w:cs="Arial"/>
                      <w:color w:val="000000"/>
                      <w:sz w:val="20"/>
                      <w:szCs w:val="20"/>
                    </w:rPr>
                    <w:t xml:space="preserve"> EMBALAGEM DE 750 ML ATÓXICA, COM IDENTIFICAÇÃO NA EMBALAGEM (RÓTULO) DOS INGREDIENTES, INFORMAÇÕES NUTRICIONAIS, PESO, FORNECEDOR, DATA DE FABRICAÇÃO E VALIDADE. VALIDADE MÍNIMA DE 06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F3F7FE"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7D869F"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A22FD7" w14:textId="77777777" w:rsidR="007524B9" w:rsidRPr="007524B9" w:rsidRDefault="007524B9" w:rsidP="007524B9">
                  <w:pPr>
                    <w:spacing w:line="1" w:lineRule="auto"/>
                    <w:rPr>
                      <w:rFonts w:ascii="Arial" w:hAnsi="Arial" w:cs="Arial"/>
                      <w:sz w:val="20"/>
                      <w:szCs w:val="20"/>
                    </w:rPr>
                  </w:pPr>
                </w:p>
              </w:tc>
            </w:tr>
            <w:tr w:rsidR="007524B9" w:rsidRPr="007524B9" w14:paraId="3D5CF646"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339AC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247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C61EF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CEBD99E" w14:textId="77777777" w:rsidTr="00E805AA">
                    <w:trPr>
                      <w:jc w:val="center"/>
                    </w:trPr>
                    <w:tc>
                      <w:tcPr>
                        <w:tcW w:w="907" w:type="dxa"/>
                        <w:tcMar>
                          <w:top w:w="0" w:type="dxa"/>
                          <w:left w:w="0" w:type="dxa"/>
                          <w:bottom w:w="0" w:type="dxa"/>
                          <w:right w:w="0" w:type="dxa"/>
                        </w:tcMar>
                      </w:tcPr>
                      <w:p w14:paraId="199D91B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0F086ED3"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9041C2"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CURRY, TEMPERO QUE TEM COMO BASE O AÇAFRÃO-DA-TERRA, PIMENTA DO REINO, COMINHO E GENGIBRE. EMBALAGEM DE POLIETILENO ATÓXICO DE 50G, COM IDENTIFICAÇÃO NA EMBALAGEM (RÓTULO) DOS INGREDIENTES, INFORMAÇÕES NUTRICIONAIS, PESO, FORNECEDOR, DATA DE FABRICAÇÃO E VALIDADE. NÃO CONTÉM GLUTEN.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3796A8"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9B631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34CB03" w14:textId="77777777" w:rsidR="007524B9" w:rsidRPr="007524B9" w:rsidRDefault="007524B9" w:rsidP="007524B9">
                  <w:pPr>
                    <w:spacing w:line="1" w:lineRule="auto"/>
                    <w:rPr>
                      <w:rFonts w:ascii="Arial" w:hAnsi="Arial" w:cs="Arial"/>
                      <w:sz w:val="20"/>
                      <w:szCs w:val="20"/>
                    </w:rPr>
                  </w:pPr>
                </w:p>
              </w:tc>
            </w:tr>
            <w:tr w:rsidR="007524B9" w:rsidRPr="007524B9" w14:paraId="67E5FBD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60C08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248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C6165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244AC5C" w14:textId="77777777" w:rsidTr="00E805AA">
                    <w:trPr>
                      <w:jc w:val="center"/>
                    </w:trPr>
                    <w:tc>
                      <w:tcPr>
                        <w:tcW w:w="907" w:type="dxa"/>
                        <w:tcMar>
                          <w:top w:w="0" w:type="dxa"/>
                          <w:left w:w="0" w:type="dxa"/>
                          <w:bottom w:w="0" w:type="dxa"/>
                          <w:right w:w="0" w:type="dxa"/>
                        </w:tcMar>
                      </w:tcPr>
                      <w:p w14:paraId="7E53DCA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500</w:t>
                        </w:r>
                      </w:p>
                    </w:tc>
                  </w:tr>
                </w:tbl>
                <w:p w14:paraId="4F95408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D965AB"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CHIMICHURRI, TEMPERO ELABORADO À BASE DE SALSA, PIMENTA VERMELHA E ALHO. EMBALAGEM DE POLIETILENO ATÓXICO DE 60G, COM IDENTIFICAÇÃO NA EMBALAGEM (RÓTULO) DOS INGREDIENTES, INFORMAÇÕES NUTRICIONAIS, PESO, FORNECEDOR, DATA DE FABRICAÇÃO E VALIDADE. NÃO CONTÉM GLUTEN.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1E16CE"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5DB3D3"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C8A16E" w14:textId="77777777" w:rsidR="007524B9" w:rsidRPr="007524B9" w:rsidRDefault="007524B9" w:rsidP="007524B9">
                  <w:pPr>
                    <w:spacing w:line="1" w:lineRule="auto"/>
                    <w:rPr>
                      <w:rFonts w:ascii="Arial" w:hAnsi="Arial" w:cs="Arial"/>
                      <w:sz w:val="20"/>
                      <w:szCs w:val="20"/>
                    </w:rPr>
                  </w:pPr>
                </w:p>
              </w:tc>
            </w:tr>
            <w:tr w:rsidR="007524B9" w:rsidRPr="007524B9" w14:paraId="74B1C5C2"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FC0D5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249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98F4C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684F94B" w14:textId="77777777" w:rsidTr="00E805AA">
                    <w:trPr>
                      <w:jc w:val="center"/>
                    </w:trPr>
                    <w:tc>
                      <w:tcPr>
                        <w:tcW w:w="907" w:type="dxa"/>
                        <w:tcMar>
                          <w:top w:w="0" w:type="dxa"/>
                          <w:left w:w="0" w:type="dxa"/>
                          <w:bottom w:w="0" w:type="dxa"/>
                          <w:right w:w="0" w:type="dxa"/>
                        </w:tcMar>
                      </w:tcPr>
                      <w:p w14:paraId="42F39AC3"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180</w:t>
                        </w:r>
                      </w:p>
                    </w:tc>
                  </w:tr>
                </w:tbl>
                <w:p w14:paraId="065C6C8B"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BCD01D"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 xml:space="preserve">ALECRIM DESIDRATADO, EMBALAGEM DE 6 GRAMAS COM IDENTIFICAÇÃO NA EMBALAGEM (RÓTULO) DOS INGREDIENTES, INFORMAÇÕES </w:t>
                  </w:r>
                  <w:r w:rsidRPr="007524B9">
                    <w:rPr>
                      <w:rFonts w:ascii="Arial" w:eastAsia="Arial" w:hAnsi="Arial" w:cs="Arial"/>
                      <w:color w:val="000000"/>
                      <w:sz w:val="20"/>
                      <w:szCs w:val="20"/>
                    </w:rPr>
                    <w:lastRenderedPageBreak/>
                    <w:t>NUTRICIONAIS, PESO, FORNECEDOR, DATA DE FABRICAÇÃO 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88A42E"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0F42AA"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7D5850" w14:textId="77777777" w:rsidR="007524B9" w:rsidRPr="007524B9" w:rsidRDefault="007524B9" w:rsidP="007524B9">
                  <w:pPr>
                    <w:spacing w:line="1" w:lineRule="auto"/>
                    <w:rPr>
                      <w:rFonts w:ascii="Arial" w:hAnsi="Arial" w:cs="Arial"/>
                      <w:sz w:val="20"/>
                      <w:szCs w:val="20"/>
                    </w:rPr>
                  </w:pPr>
                </w:p>
              </w:tc>
            </w:tr>
            <w:tr w:rsidR="007524B9" w:rsidRPr="007524B9" w14:paraId="2935B57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FC955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250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FB149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F768745" w14:textId="77777777" w:rsidTr="00E805AA">
                    <w:trPr>
                      <w:jc w:val="center"/>
                    </w:trPr>
                    <w:tc>
                      <w:tcPr>
                        <w:tcW w:w="907" w:type="dxa"/>
                        <w:tcMar>
                          <w:top w:w="0" w:type="dxa"/>
                          <w:left w:w="0" w:type="dxa"/>
                          <w:bottom w:w="0" w:type="dxa"/>
                          <w:right w:w="0" w:type="dxa"/>
                        </w:tcMar>
                      </w:tcPr>
                      <w:p w14:paraId="51518560"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w:t>
                        </w:r>
                      </w:p>
                    </w:tc>
                  </w:tr>
                </w:tbl>
                <w:p w14:paraId="41304246"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6B59F5"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CEBOLINHA VERDE, EMBALAGEM DE 5G COM IDENTIFICAÇÃO NA EMBALAGEM (RÓTULO) DOS INGREDIENTES, INFORMAÇÕES NUTRICIONAIS, PESO, FORNECEDOR, DATA DE FABRICAÇÃO E VALIDADE. NÃO CONTÉM GLUTEN.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6706BC"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7A488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3CD149" w14:textId="77777777" w:rsidR="007524B9" w:rsidRPr="007524B9" w:rsidRDefault="007524B9" w:rsidP="007524B9">
                  <w:pPr>
                    <w:spacing w:line="1" w:lineRule="auto"/>
                    <w:rPr>
                      <w:rFonts w:ascii="Arial" w:hAnsi="Arial" w:cs="Arial"/>
                      <w:sz w:val="20"/>
                      <w:szCs w:val="20"/>
                    </w:rPr>
                  </w:pPr>
                </w:p>
              </w:tc>
            </w:tr>
            <w:tr w:rsidR="007524B9" w:rsidRPr="007524B9" w14:paraId="15F4F9CA"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80395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251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2418D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5BFFC94" w14:textId="77777777" w:rsidTr="00E805AA">
                    <w:trPr>
                      <w:jc w:val="center"/>
                    </w:trPr>
                    <w:tc>
                      <w:tcPr>
                        <w:tcW w:w="907" w:type="dxa"/>
                        <w:tcMar>
                          <w:top w:w="0" w:type="dxa"/>
                          <w:left w:w="0" w:type="dxa"/>
                          <w:bottom w:w="0" w:type="dxa"/>
                          <w:right w:w="0" w:type="dxa"/>
                        </w:tcMar>
                      </w:tcPr>
                      <w:p w14:paraId="39D9DB54"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6149BC84"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D1EC71"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MANJERICÃO DESIDRATADO, EMBALAGEM DE 7 G COM IDENTIFICAÇÃO NA EMBALAGEM (RÓTULO) DOS INGREDIENTES, INFORMAÇÕES NUTRICIONAIS, PESO, FORNECEDOR, DATA DE FABRICAÇÃO E VALIDADE. NÃO CONTÉM GLUTEN.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6898BE"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B8AE3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00D4EB" w14:textId="77777777" w:rsidR="007524B9" w:rsidRPr="007524B9" w:rsidRDefault="007524B9" w:rsidP="007524B9">
                  <w:pPr>
                    <w:spacing w:line="1" w:lineRule="auto"/>
                    <w:rPr>
                      <w:rFonts w:ascii="Arial" w:hAnsi="Arial" w:cs="Arial"/>
                      <w:sz w:val="20"/>
                      <w:szCs w:val="20"/>
                    </w:rPr>
                  </w:pPr>
                </w:p>
              </w:tc>
            </w:tr>
            <w:tr w:rsidR="007524B9" w:rsidRPr="007524B9" w14:paraId="6B9D9BAE"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1F799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252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89AE4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0C2509B" w14:textId="77777777" w:rsidTr="00E805AA">
                    <w:trPr>
                      <w:jc w:val="center"/>
                    </w:trPr>
                    <w:tc>
                      <w:tcPr>
                        <w:tcW w:w="907" w:type="dxa"/>
                        <w:tcMar>
                          <w:top w:w="0" w:type="dxa"/>
                          <w:left w:w="0" w:type="dxa"/>
                          <w:bottom w:w="0" w:type="dxa"/>
                          <w:right w:w="0" w:type="dxa"/>
                        </w:tcMar>
                      </w:tcPr>
                      <w:p w14:paraId="08F02B8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250</w:t>
                        </w:r>
                      </w:p>
                    </w:tc>
                  </w:tr>
                </w:tbl>
                <w:p w14:paraId="399B022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AD9232"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SALSA DESIDRATADO, EMBALAGEM DE 8 G COM IDENTIFICAÇÃO NA EMBALAGEM (RÓTULO) DOS INGREDIENTES, INFORMAÇÕES NUTRICIONAIS, PESO, FORNECEDOR, DATA DE FABRICAÇÃO E VALIDADE. NÃO CONTÉM GLUTEN.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CE3DD0"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26307F"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1F7378" w14:textId="77777777" w:rsidR="007524B9" w:rsidRPr="007524B9" w:rsidRDefault="007524B9" w:rsidP="007524B9">
                  <w:pPr>
                    <w:spacing w:line="1" w:lineRule="auto"/>
                    <w:rPr>
                      <w:rFonts w:ascii="Arial" w:hAnsi="Arial" w:cs="Arial"/>
                      <w:sz w:val="20"/>
                      <w:szCs w:val="20"/>
                    </w:rPr>
                  </w:pPr>
                </w:p>
              </w:tc>
            </w:tr>
            <w:tr w:rsidR="007524B9" w:rsidRPr="007524B9" w14:paraId="51F8A79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6A614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253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23301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10944A1" w14:textId="77777777" w:rsidTr="00E805AA">
                    <w:trPr>
                      <w:jc w:val="center"/>
                    </w:trPr>
                    <w:tc>
                      <w:tcPr>
                        <w:tcW w:w="907" w:type="dxa"/>
                        <w:tcMar>
                          <w:top w:w="0" w:type="dxa"/>
                          <w:left w:w="0" w:type="dxa"/>
                          <w:bottom w:w="0" w:type="dxa"/>
                          <w:right w:w="0" w:type="dxa"/>
                        </w:tcMar>
                      </w:tcPr>
                      <w:p w14:paraId="14F9DFBE"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120</w:t>
                        </w:r>
                      </w:p>
                    </w:tc>
                  </w:tr>
                </w:tbl>
                <w:p w14:paraId="6B9AAEB3"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2CFD8B"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TOMILHO, EMBALAGEM DE 10 G COM IDENTIFICAÇÃO NA EMBALAGEM (RÓTULO) DOS INGREDIENTES, INFORMAÇÕES NUTRICIONAIS, PESO, FORNECEDOR, DATA DE FABRICAÇÃO E VALIDADE. NÃO CONTÉM GLUTEN.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07825A"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20B41F"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AB0C04" w14:textId="77777777" w:rsidR="007524B9" w:rsidRPr="007524B9" w:rsidRDefault="007524B9" w:rsidP="007524B9">
                  <w:pPr>
                    <w:spacing w:line="1" w:lineRule="auto"/>
                    <w:rPr>
                      <w:rFonts w:ascii="Arial" w:hAnsi="Arial" w:cs="Arial"/>
                      <w:sz w:val="20"/>
                      <w:szCs w:val="20"/>
                    </w:rPr>
                  </w:pPr>
                </w:p>
              </w:tc>
            </w:tr>
            <w:tr w:rsidR="007524B9" w:rsidRPr="007524B9" w14:paraId="0E3B102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41C67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254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6773B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5BED65D" w14:textId="77777777" w:rsidTr="00E805AA">
                    <w:trPr>
                      <w:jc w:val="center"/>
                    </w:trPr>
                    <w:tc>
                      <w:tcPr>
                        <w:tcW w:w="907" w:type="dxa"/>
                        <w:tcMar>
                          <w:top w:w="0" w:type="dxa"/>
                          <w:left w:w="0" w:type="dxa"/>
                          <w:bottom w:w="0" w:type="dxa"/>
                          <w:right w:w="0" w:type="dxa"/>
                        </w:tcMar>
                      </w:tcPr>
                      <w:p w14:paraId="5CCED499"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500</w:t>
                        </w:r>
                      </w:p>
                    </w:tc>
                  </w:tr>
                </w:tbl>
                <w:p w14:paraId="05326D0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8D64B4"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ALHO GRANULADO, EMBALAGEM DE 60 G COM IDENTIFICAÇÃO NA EMBALAGEM (RÓTULO) DOS INGREDIENTES, INFORMAÇÕES NUTRICIONAIS, PESO, FORNECEDOR, DATA DE FABRICAÇÃO E VALIDADE. NÃO CONTÉM GLUTEN.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5D5251"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2BA9E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218012" w14:textId="77777777" w:rsidR="007524B9" w:rsidRPr="007524B9" w:rsidRDefault="007524B9" w:rsidP="007524B9">
                  <w:pPr>
                    <w:spacing w:line="1" w:lineRule="auto"/>
                    <w:rPr>
                      <w:rFonts w:ascii="Arial" w:hAnsi="Arial" w:cs="Arial"/>
                      <w:sz w:val="20"/>
                      <w:szCs w:val="20"/>
                    </w:rPr>
                  </w:pPr>
                </w:p>
              </w:tc>
            </w:tr>
            <w:tr w:rsidR="007524B9" w:rsidRPr="007524B9" w14:paraId="183AD3EF"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E6707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255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74909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08E8157" w14:textId="77777777" w:rsidTr="00E805AA">
                    <w:trPr>
                      <w:jc w:val="center"/>
                    </w:trPr>
                    <w:tc>
                      <w:tcPr>
                        <w:tcW w:w="907" w:type="dxa"/>
                        <w:tcMar>
                          <w:top w:w="0" w:type="dxa"/>
                          <w:left w:w="0" w:type="dxa"/>
                          <w:bottom w:w="0" w:type="dxa"/>
                          <w:right w:w="0" w:type="dxa"/>
                        </w:tcMar>
                      </w:tcPr>
                      <w:p w14:paraId="23DAEBA3"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500</w:t>
                        </w:r>
                      </w:p>
                    </w:tc>
                  </w:tr>
                </w:tbl>
                <w:p w14:paraId="1604B82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189571"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CEBOLA GRANULADA, EMBALAGEM DE 50 G COM IDENTIFICAÇÃO NA EMBALAGEM (RÓTULO) DOS INGREDIENTES, INFORMAÇÕES NUTRICIONAIS, PESO, FORNECEDOR, DATA DE FABRICAÇÃO E VALIDADE. NÃO CONTÉM GLUTEN.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29E685"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7D4753"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25E7D0" w14:textId="77777777" w:rsidR="007524B9" w:rsidRPr="007524B9" w:rsidRDefault="007524B9" w:rsidP="007524B9">
                  <w:pPr>
                    <w:spacing w:line="1" w:lineRule="auto"/>
                    <w:rPr>
                      <w:rFonts w:ascii="Arial" w:hAnsi="Arial" w:cs="Arial"/>
                      <w:sz w:val="20"/>
                      <w:szCs w:val="20"/>
                    </w:rPr>
                  </w:pPr>
                </w:p>
              </w:tc>
            </w:tr>
            <w:tr w:rsidR="007524B9" w:rsidRPr="007524B9" w14:paraId="6D87C1B3"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E1393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256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5DA29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55081D2" w14:textId="77777777" w:rsidTr="00E805AA">
                    <w:trPr>
                      <w:jc w:val="center"/>
                    </w:trPr>
                    <w:tc>
                      <w:tcPr>
                        <w:tcW w:w="907" w:type="dxa"/>
                        <w:tcMar>
                          <w:top w:w="0" w:type="dxa"/>
                          <w:left w:w="0" w:type="dxa"/>
                          <w:bottom w:w="0" w:type="dxa"/>
                          <w:right w:w="0" w:type="dxa"/>
                        </w:tcMar>
                      </w:tcPr>
                      <w:p w14:paraId="2D3354FF"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100</w:t>
                        </w:r>
                      </w:p>
                    </w:tc>
                  </w:tr>
                </w:tbl>
                <w:p w14:paraId="1C911E3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4033E4"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MACARRÃO, TIPO ESPAGUETE OU PARAFUSO, SEM GLÚTEN E SEM LACTOSE, EMBALAGEM DE 500 GRAMAS. PRODUZIDO SOMENTE COM FARINHA DE ARROZ E FARINHA DE MILHO. COM IDENTIFICAÇAO NA EMBALAGEM (ROTULO) DOS INGREDIENTES, INFORMAÇOES NUTRICIONAIS, PESO, FORNECEDOR, ALERGENICOS, DATA DE FABRICAÇAO E LOTE. VALIDADE MINIMA DE 03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136F7E"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A9216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73EE40" w14:textId="77777777" w:rsidR="007524B9" w:rsidRPr="007524B9" w:rsidRDefault="007524B9" w:rsidP="007524B9">
                  <w:pPr>
                    <w:spacing w:line="1" w:lineRule="auto"/>
                    <w:rPr>
                      <w:rFonts w:ascii="Arial" w:hAnsi="Arial" w:cs="Arial"/>
                      <w:sz w:val="20"/>
                      <w:szCs w:val="20"/>
                    </w:rPr>
                  </w:pPr>
                </w:p>
              </w:tc>
            </w:tr>
            <w:tr w:rsidR="007524B9" w:rsidRPr="007524B9" w14:paraId="1FAD2FE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1ECF9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257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0D919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364D63C" w14:textId="77777777" w:rsidTr="00E805AA">
                    <w:trPr>
                      <w:jc w:val="center"/>
                    </w:trPr>
                    <w:tc>
                      <w:tcPr>
                        <w:tcW w:w="907" w:type="dxa"/>
                        <w:tcMar>
                          <w:top w:w="0" w:type="dxa"/>
                          <w:left w:w="0" w:type="dxa"/>
                          <w:bottom w:w="0" w:type="dxa"/>
                          <w:right w:w="0" w:type="dxa"/>
                        </w:tcMar>
                      </w:tcPr>
                      <w:p w14:paraId="449641B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w:t>
                        </w:r>
                      </w:p>
                    </w:tc>
                  </w:tr>
                </w:tbl>
                <w:p w14:paraId="5E7BAF2F"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FC93C9"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 xml:space="preserve">LEITE DE AMENDOAS, EMBALAGEM DE 250ML, NOS SABORES ORIGINAL E BAUNILHA.  ELABORADO COM INGREDIENTES TOTALMENTE NATURAIS. SEM GLUTEN, SEM LACTOSE, SEM SOJA. RICO EM NUTRIENTES E SABOR. COMPOSTO POR PASTA DE AMÊNDOAS RECONSTITUÍDA, AÇÚCAR DE CANA, CARBONATO DE CÁLCIO, SAL MARINHO, MIX DE VITAMINAS A, D E </w:t>
                  </w:r>
                  <w:proofErr w:type="spellStart"/>
                  <w:r w:rsidRPr="007524B9">
                    <w:rPr>
                      <w:rFonts w:ascii="Arial" w:eastAsia="Arial" w:hAnsi="Arial" w:cs="Arial"/>
                      <w:color w:val="000000"/>
                      <w:sz w:val="20"/>
                      <w:szCs w:val="20"/>
                    </w:rPr>
                    <w:t>E</w:t>
                  </w:r>
                  <w:proofErr w:type="spellEnd"/>
                  <w:r w:rsidRPr="007524B9">
                    <w:rPr>
                      <w:rFonts w:ascii="Arial" w:eastAsia="Arial" w:hAnsi="Arial" w:cs="Arial"/>
                      <w:color w:val="000000"/>
                      <w:sz w:val="20"/>
                      <w:szCs w:val="20"/>
                    </w:rPr>
                    <w:t>, ESTABILIZANTES CITRATO DE POTÁSSIO, GOMA GELANA E GOMA TARA, EMULSIFICANTE LECITINA DE GIRASSOL E AROMATIZANTE NATURAL. COM IDENTIFICAÇAO NA EMBALAGEM (ROTULO) DOS INGREDIENTES, INFORMAÇOES NUTRICIONAIS, PESO, FORNECEDOR, DATA DE FABRICAÇAO, VALIDADE E ALERGENICOS. INSPECIONADO PELO ORGAO COMPETENTE.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BE6D91"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7E54E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8CEEAD" w14:textId="77777777" w:rsidR="007524B9" w:rsidRPr="007524B9" w:rsidRDefault="007524B9" w:rsidP="007524B9">
                  <w:pPr>
                    <w:spacing w:line="1" w:lineRule="auto"/>
                    <w:rPr>
                      <w:rFonts w:ascii="Arial" w:hAnsi="Arial" w:cs="Arial"/>
                      <w:sz w:val="20"/>
                      <w:szCs w:val="20"/>
                    </w:rPr>
                  </w:pPr>
                </w:p>
              </w:tc>
            </w:tr>
            <w:tr w:rsidR="007524B9" w:rsidRPr="007524B9" w14:paraId="7B186B6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1273B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258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EE67C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0BDCE4A" w14:textId="77777777" w:rsidTr="00E805AA">
                    <w:trPr>
                      <w:jc w:val="center"/>
                    </w:trPr>
                    <w:tc>
                      <w:tcPr>
                        <w:tcW w:w="907" w:type="dxa"/>
                        <w:tcMar>
                          <w:top w:w="0" w:type="dxa"/>
                          <w:left w:w="0" w:type="dxa"/>
                          <w:bottom w:w="0" w:type="dxa"/>
                          <w:right w:w="0" w:type="dxa"/>
                        </w:tcMar>
                      </w:tcPr>
                      <w:p w14:paraId="5D0F585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w:t>
                        </w:r>
                      </w:p>
                    </w:tc>
                  </w:tr>
                </w:tbl>
                <w:p w14:paraId="7C9FB2F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A09B06"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 xml:space="preserve">MISTURA PARA PÃO, SEM GLÚTEN, EMBALAGEM DE 300 GRAMAS. CONTENDO NA LISTA DE INGREDIENTES FÉCULA DE MANDIOCA, FARINHA DE </w:t>
                  </w:r>
                  <w:r w:rsidRPr="007524B9">
                    <w:rPr>
                      <w:rFonts w:ascii="Arial" w:eastAsia="Arial" w:hAnsi="Arial" w:cs="Arial"/>
                      <w:color w:val="000000"/>
                      <w:sz w:val="20"/>
                      <w:szCs w:val="20"/>
                    </w:rPr>
                    <w:lastRenderedPageBreak/>
                    <w:t>ARROZ, AMIDO DE MILHO FARINHA DE SOJA, AÇÚCAR, SAL E ESTABILIZANTE GOMA XANTANA. EMBALAGEM (ROTULO) DOS INGREDIENTES, INFORMAÇOES NUTRICIONAIS, PESO, FORNECEDOR, DATA DE FABRICAÇAO, VALIDADE E ALERGENICOS. INSPECIONADO PELO ORGAO COMPETENTE.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67F62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5AAF6D"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08B51A" w14:textId="77777777" w:rsidR="007524B9" w:rsidRPr="007524B9" w:rsidRDefault="007524B9" w:rsidP="007524B9">
                  <w:pPr>
                    <w:spacing w:line="1" w:lineRule="auto"/>
                    <w:rPr>
                      <w:rFonts w:ascii="Arial" w:hAnsi="Arial" w:cs="Arial"/>
                      <w:sz w:val="20"/>
                      <w:szCs w:val="20"/>
                    </w:rPr>
                  </w:pPr>
                </w:p>
              </w:tc>
            </w:tr>
            <w:tr w:rsidR="007524B9" w:rsidRPr="007524B9" w14:paraId="31104B99"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DC464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259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80C3C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590FB1C" w14:textId="77777777" w:rsidTr="00E805AA">
                    <w:trPr>
                      <w:jc w:val="center"/>
                    </w:trPr>
                    <w:tc>
                      <w:tcPr>
                        <w:tcW w:w="907" w:type="dxa"/>
                        <w:tcMar>
                          <w:top w:w="0" w:type="dxa"/>
                          <w:left w:w="0" w:type="dxa"/>
                          <w:bottom w:w="0" w:type="dxa"/>
                          <w:right w:w="0" w:type="dxa"/>
                        </w:tcMar>
                      </w:tcPr>
                      <w:p w14:paraId="71E33C6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w:t>
                        </w:r>
                      </w:p>
                    </w:tc>
                  </w:tr>
                </w:tbl>
                <w:p w14:paraId="15FE23F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B55B98"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MISTURA PARA BOLO, SEM GLÚTEN E SEM LACTOSE, EMBALAGEM DE 300 GRAMAS. NOS SABORES CHOCOLATE, MILHO, BAUNILHA E COCO. CONTENDO NA LISTA DE INGREDIENTES FARINHA DE ARROZ, SORBITOL, CACAU EM PÓ, AMIDO, MALTODEXTRINA, FERMENTO QUÍMICO: PIROÁCIDO FOSFATO DE SÓDIO E BICABORNATO DE SÓDIO, EMULSIFICANTE, ESPESSANTE, AROMATIZANTE, ADOÇANTE NATURAL STÉVIA, ADOÇANTE ARTIFICIAL SUCRALOSE E SAL. EMBALAGEM (ROTULO) DOS INGREDIENTES, INFORMAÇOES NUTRICIONAIS, PESO, FORNECEDOR, DATA DE FABRICAÇAO, VALIDADE E ALERGENICOS. INSPECIONADO PELO ORGAO COMPETENTE. VALIDADE MINIMA DE 3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87B2E8"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E73C3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FD9380" w14:textId="77777777" w:rsidR="007524B9" w:rsidRPr="007524B9" w:rsidRDefault="007524B9" w:rsidP="007524B9">
                  <w:pPr>
                    <w:spacing w:line="1" w:lineRule="auto"/>
                    <w:rPr>
                      <w:rFonts w:ascii="Arial" w:hAnsi="Arial" w:cs="Arial"/>
                      <w:sz w:val="20"/>
                      <w:szCs w:val="20"/>
                    </w:rPr>
                  </w:pPr>
                </w:p>
              </w:tc>
            </w:tr>
            <w:tr w:rsidR="007524B9" w:rsidRPr="007524B9" w14:paraId="580BB29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310BF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260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A4E55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039EAB7" w14:textId="77777777" w:rsidTr="00E805AA">
                    <w:trPr>
                      <w:jc w:val="center"/>
                    </w:trPr>
                    <w:tc>
                      <w:tcPr>
                        <w:tcW w:w="907" w:type="dxa"/>
                        <w:tcMar>
                          <w:top w:w="0" w:type="dxa"/>
                          <w:left w:w="0" w:type="dxa"/>
                          <w:bottom w:w="0" w:type="dxa"/>
                          <w:right w:w="0" w:type="dxa"/>
                        </w:tcMar>
                      </w:tcPr>
                      <w:p w14:paraId="55FEEF94"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w:t>
                        </w:r>
                      </w:p>
                    </w:tc>
                  </w:tr>
                </w:tbl>
                <w:p w14:paraId="38EE422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6D8E11"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BISCOITO AMANTEIGADO SEM GLÚTEN E SEM LACTOSE. EMBALAGEM DE 86 GRAMAS. CONTENDO NA LISTA DE INGREDIENTES AMIDO MODIFICADO, FARINHA DE ARROZ, MALTODEXTRINA, GORDURA DE PALMA, FÉCULA DE MANDIOCA, SAL REFINADO, FERMENTOS QUÍMICOS (BICARBONATO DE AMÔNIO E BICARBONATO DE SÓDIO), EMULSIFICANTE LECITINA DE SOJA, AROMATIZANTE, REGULADOR DE ACIDEZ ÁCIDO LÁTICO E EDULCORANTE ARTIFICIAL SUCRALOSE. EMBALAGEM (ROTULO) DOS INGREDIENTES, INFORMAÇOES NUTRICIONAIS, PESO, FORNECEDOR, DATA DE FABRICAÇAO, VALIDADE E ALERGENICOS.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EFF43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79049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B15B63" w14:textId="77777777" w:rsidR="007524B9" w:rsidRPr="007524B9" w:rsidRDefault="007524B9" w:rsidP="007524B9">
                  <w:pPr>
                    <w:spacing w:line="1" w:lineRule="auto"/>
                    <w:rPr>
                      <w:rFonts w:ascii="Arial" w:hAnsi="Arial" w:cs="Arial"/>
                      <w:sz w:val="20"/>
                      <w:szCs w:val="20"/>
                    </w:rPr>
                  </w:pPr>
                </w:p>
              </w:tc>
            </w:tr>
            <w:tr w:rsidR="007524B9" w:rsidRPr="007524B9" w14:paraId="5B3A4CD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CF370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261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7FD2A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CA2C4C2" w14:textId="77777777" w:rsidTr="00E805AA">
                    <w:trPr>
                      <w:jc w:val="center"/>
                    </w:trPr>
                    <w:tc>
                      <w:tcPr>
                        <w:tcW w:w="907" w:type="dxa"/>
                        <w:tcMar>
                          <w:top w:w="0" w:type="dxa"/>
                          <w:left w:w="0" w:type="dxa"/>
                          <w:bottom w:w="0" w:type="dxa"/>
                          <w:right w:w="0" w:type="dxa"/>
                        </w:tcMar>
                      </w:tcPr>
                      <w:p w14:paraId="75C11DD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w:t>
                        </w:r>
                      </w:p>
                    </w:tc>
                  </w:tr>
                </w:tbl>
                <w:p w14:paraId="5B62FF7F"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F08DBD"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BISCOITO SALGADO SEM GLÚTEN E SEM LACTOSE, TIPO CRACKER. EMBALAGEM DE 104 GRAMAS. CONTENDO NA LISTA DE INGREDIENTES AMIDO MODIFICADO, FARINHA DE ARROZ, AMIDO DE ARROZ, GORDURA VEGETAL, EXTRATO DE SOJA, SAL REFINADO, CARBONATO DE CÁLCIO, EMULSIFICANTES, REALÇADOR DE SABOR, FERMENTOS QUÍMICOS, MELHORADOR DE FARINHA METABISSULFITO DE SÓDIO, AROMATIZANTE E CORANTE NATURAL URUCUM. SEM CONSERVANTES. EMBALAGEM (ROTULO) DOS INGREDIENTES, INFORMAÇOES NUTRICIONAIS, PESO, FORNECEDOR, DATA DE FABRICAÇAO, VALIDADE E ALERGENICOS.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7A8D5C"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8DEC7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B4AC15" w14:textId="77777777" w:rsidR="007524B9" w:rsidRPr="007524B9" w:rsidRDefault="007524B9" w:rsidP="007524B9">
                  <w:pPr>
                    <w:spacing w:line="1" w:lineRule="auto"/>
                    <w:rPr>
                      <w:rFonts w:ascii="Arial" w:hAnsi="Arial" w:cs="Arial"/>
                      <w:sz w:val="20"/>
                      <w:szCs w:val="20"/>
                    </w:rPr>
                  </w:pPr>
                </w:p>
              </w:tc>
            </w:tr>
            <w:tr w:rsidR="007524B9" w:rsidRPr="007524B9" w14:paraId="2353751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A38CB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262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59CE1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2F51C26" w14:textId="77777777" w:rsidTr="00E805AA">
                    <w:trPr>
                      <w:jc w:val="center"/>
                    </w:trPr>
                    <w:tc>
                      <w:tcPr>
                        <w:tcW w:w="907" w:type="dxa"/>
                        <w:tcMar>
                          <w:top w:w="0" w:type="dxa"/>
                          <w:left w:w="0" w:type="dxa"/>
                          <w:bottom w:w="0" w:type="dxa"/>
                          <w:right w:w="0" w:type="dxa"/>
                        </w:tcMar>
                      </w:tcPr>
                      <w:p w14:paraId="2F4486D3"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15</w:t>
                        </w:r>
                      </w:p>
                    </w:tc>
                  </w:tr>
                </w:tbl>
                <w:p w14:paraId="4045D34B"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C7B6E4"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ABACAXI EM CALDA, EMBALADO EM LATA OU VIDRO, ISENTOS DE FERRUGEM, NAO AMASSADO, NAO ESTUFADOS, RESISTENTE, QUE GARANTA A INTEGRIDADE DO PRODUTO, NAO VIOLADA. DEVERA CONTER EXTERNAMENTE OS DADOS DE IDENTIFICACAO, PROCEDENCIA, INFORMACOES NUTRICIONAIS, NUMERO DE LOTE, QUANTIDADE DO PRODUTO. FABRICADO DE ACORDO COM A LEGISLACAO DO CNNPA. DEVERA APRESENTAR VALIDADE MINIMA DE 12 DOZE) MESES A PARTIR DA DATA DE ENTREGA. PESO APROXIMADO 400G.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C0301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0154A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190EA3" w14:textId="77777777" w:rsidR="007524B9" w:rsidRPr="007524B9" w:rsidRDefault="007524B9" w:rsidP="007524B9">
                  <w:pPr>
                    <w:spacing w:line="1" w:lineRule="auto"/>
                    <w:rPr>
                      <w:rFonts w:ascii="Arial" w:hAnsi="Arial" w:cs="Arial"/>
                      <w:sz w:val="20"/>
                      <w:szCs w:val="20"/>
                    </w:rPr>
                  </w:pPr>
                </w:p>
              </w:tc>
            </w:tr>
            <w:tr w:rsidR="007524B9" w:rsidRPr="007524B9" w14:paraId="64DB5A8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C06A3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lastRenderedPageBreak/>
                    <w:t>263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B8B9C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A41F693" w14:textId="77777777" w:rsidTr="00E805AA">
                    <w:trPr>
                      <w:jc w:val="center"/>
                    </w:trPr>
                    <w:tc>
                      <w:tcPr>
                        <w:tcW w:w="907" w:type="dxa"/>
                        <w:tcMar>
                          <w:top w:w="0" w:type="dxa"/>
                          <w:left w:w="0" w:type="dxa"/>
                          <w:bottom w:w="0" w:type="dxa"/>
                          <w:right w:w="0" w:type="dxa"/>
                        </w:tcMar>
                      </w:tcPr>
                      <w:p w14:paraId="24BB8DF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w:t>
                        </w:r>
                      </w:p>
                    </w:tc>
                  </w:tr>
                </w:tbl>
                <w:p w14:paraId="5F9D47EE"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DD7032"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AZEITONA VERDE COM CAROÇO, EM CONSERVA, SACHE COM PESO LIQUIDO DE 300GR, COM IDENTIFICAÇAO DO PRODUTO, MARCA DO FABRICANTE, DATA DE FABRICAÇAO E PRAZO DE VALIDADE MINIMO DE 06 MESES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25F5DE"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563F56"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C8791E" w14:textId="77777777" w:rsidR="007524B9" w:rsidRPr="007524B9" w:rsidRDefault="007524B9" w:rsidP="007524B9">
                  <w:pPr>
                    <w:spacing w:line="1" w:lineRule="auto"/>
                    <w:rPr>
                      <w:rFonts w:ascii="Arial" w:hAnsi="Arial" w:cs="Arial"/>
                      <w:sz w:val="20"/>
                      <w:szCs w:val="20"/>
                    </w:rPr>
                  </w:pPr>
                </w:p>
              </w:tc>
            </w:tr>
            <w:tr w:rsidR="007524B9" w:rsidRPr="007524B9" w14:paraId="61D22FFA"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2DA73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264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74DA9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F35AD18" w14:textId="77777777" w:rsidTr="00E805AA">
                    <w:trPr>
                      <w:jc w:val="center"/>
                    </w:trPr>
                    <w:tc>
                      <w:tcPr>
                        <w:tcW w:w="907" w:type="dxa"/>
                        <w:tcMar>
                          <w:top w:w="0" w:type="dxa"/>
                          <w:left w:w="0" w:type="dxa"/>
                          <w:bottom w:w="0" w:type="dxa"/>
                          <w:right w:w="0" w:type="dxa"/>
                        </w:tcMar>
                      </w:tcPr>
                      <w:p w14:paraId="45F1FAF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w:t>
                        </w:r>
                      </w:p>
                    </w:tc>
                  </w:tr>
                </w:tbl>
                <w:p w14:paraId="793E69FA"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748A30"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AZEITONA VERDE SEM CAROÇO, FATIADA, EM CONSERVA, SACHE COM PESO LIQUIDO DE 300GR, EM SACHE, COM IDENTIFICAÇAO DO PRODUTO, MARCA DO FABRICANTE, DATA DE FABRICAÇAO E PRAZO DE VALIDADE MINIMO DE 06 MESES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E642B6"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99E97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9ED15A" w14:textId="77777777" w:rsidR="007524B9" w:rsidRPr="007524B9" w:rsidRDefault="007524B9" w:rsidP="007524B9">
                  <w:pPr>
                    <w:spacing w:line="1" w:lineRule="auto"/>
                    <w:rPr>
                      <w:rFonts w:ascii="Arial" w:hAnsi="Arial" w:cs="Arial"/>
                      <w:sz w:val="20"/>
                      <w:szCs w:val="20"/>
                    </w:rPr>
                  </w:pPr>
                </w:p>
              </w:tc>
            </w:tr>
            <w:tr w:rsidR="007524B9" w:rsidRPr="007524B9" w14:paraId="759C86B3"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87723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265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34C2F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1CDFD3D" w14:textId="77777777" w:rsidTr="00E805AA">
                    <w:trPr>
                      <w:jc w:val="center"/>
                    </w:trPr>
                    <w:tc>
                      <w:tcPr>
                        <w:tcW w:w="907" w:type="dxa"/>
                        <w:tcMar>
                          <w:top w:w="0" w:type="dxa"/>
                          <w:left w:w="0" w:type="dxa"/>
                          <w:bottom w:w="0" w:type="dxa"/>
                          <w:right w:w="0" w:type="dxa"/>
                        </w:tcMar>
                      </w:tcPr>
                      <w:p w14:paraId="3D28D05B"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15</w:t>
                        </w:r>
                      </w:p>
                    </w:tc>
                  </w:tr>
                </w:tbl>
                <w:p w14:paraId="3678F74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B2809B"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BACON DEFUMADO, PEDAÇOS, SEPARADOS EM EMBALAGEM COM 250G CADA, DIZERES DE ROTULAGEM COM DATA DE FABRICAÇAO, PRAZO DE VALIDADE E DADOS NUTRICIONAIS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FCAE26"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B1BA9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5074C5" w14:textId="77777777" w:rsidR="007524B9" w:rsidRPr="007524B9" w:rsidRDefault="007524B9" w:rsidP="007524B9">
                  <w:pPr>
                    <w:spacing w:line="1" w:lineRule="auto"/>
                    <w:rPr>
                      <w:rFonts w:ascii="Arial" w:hAnsi="Arial" w:cs="Arial"/>
                      <w:sz w:val="20"/>
                      <w:szCs w:val="20"/>
                    </w:rPr>
                  </w:pPr>
                </w:p>
              </w:tc>
            </w:tr>
            <w:tr w:rsidR="007524B9" w:rsidRPr="007524B9" w14:paraId="75DE005B"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E878C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266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6DB4D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CX</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F2C469E" w14:textId="77777777" w:rsidTr="00E805AA">
                    <w:trPr>
                      <w:jc w:val="center"/>
                    </w:trPr>
                    <w:tc>
                      <w:tcPr>
                        <w:tcW w:w="907" w:type="dxa"/>
                        <w:tcMar>
                          <w:top w:w="0" w:type="dxa"/>
                          <w:left w:w="0" w:type="dxa"/>
                          <w:bottom w:w="0" w:type="dxa"/>
                          <w:right w:w="0" w:type="dxa"/>
                        </w:tcMar>
                      </w:tcPr>
                      <w:p w14:paraId="28C0954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w:t>
                        </w:r>
                      </w:p>
                    </w:tc>
                  </w:tr>
                </w:tbl>
                <w:p w14:paraId="609E1C93"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BB12F0"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BALA GOMA, TIPO JUJUBA, CAIXA DE 1KG COM 30 UNIDADE CONTENDO A IDENTIFICAÇAO DO PRODUTO, MARCA DO FABRICANTE, DATA DE FABRICAÇAO, PRAZO DE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D24B5E"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A2283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EEBD39" w14:textId="77777777" w:rsidR="007524B9" w:rsidRPr="007524B9" w:rsidRDefault="007524B9" w:rsidP="007524B9">
                  <w:pPr>
                    <w:spacing w:line="1" w:lineRule="auto"/>
                    <w:rPr>
                      <w:rFonts w:ascii="Arial" w:hAnsi="Arial" w:cs="Arial"/>
                      <w:sz w:val="20"/>
                      <w:szCs w:val="20"/>
                    </w:rPr>
                  </w:pPr>
                </w:p>
              </w:tc>
            </w:tr>
            <w:tr w:rsidR="007524B9" w:rsidRPr="007524B9" w14:paraId="581F57C6"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C09C4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267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38BF3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78974D6" w14:textId="77777777" w:rsidTr="00E805AA">
                    <w:trPr>
                      <w:jc w:val="center"/>
                    </w:trPr>
                    <w:tc>
                      <w:tcPr>
                        <w:tcW w:w="907" w:type="dxa"/>
                        <w:tcMar>
                          <w:top w:w="0" w:type="dxa"/>
                          <w:left w:w="0" w:type="dxa"/>
                          <w:bottom w:w="0" w:type="dxa"/>
                          <w:right w:w="0" w:type="dxa"/>
                        </w:tcMar>
                      </w:tcPr>
                      <w:p w14:paraId="140B7B64"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180</w:t>
                        </w:r>
                      </w:p>
                    </w:tc>
                  </w:tr>
                </w:tbl>
                <w:p w14:paraId="0F53F07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3DAE79"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BALA MASTIGAVEIS COLORIDAS E AROMATIZADA ARTIFICIALMENTE, PACOTE DE 200 GRAMAS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5B213D"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16ED5D"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9CD835" w14:textId="77777777" w:rsidR="007524B9" w:rsidRPr="007524B9" w:rsidRDefault="007524B9" w:rsidP="007524B9">
                  <w:pPr>
                    <w:spacing w:line="1" w:lineRule="auto"/>
                    <w:rPr>
                      <w:rFonts w:ascii="Arial" w:hAnsi="Arial" w:cs="Arial"/>
                      <w:sz w:val="20"/>
                      <w:szCs w:val="20"/>
                    </w:rPr>
                  </w:pPr>
                </w:p>
              </w:tc>
            </w:tr>
            <w:tr w:rsidR="007524B9" w:rsidRPr="007524B9" w14:paraId="1A3E3139"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771DC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268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BDFC6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D8D3F55" w14:textId="77777777" w:rsidTr="00E805AA">
                    <w:trPr>
                      <w:jc w:val="center"/>
                    </w:trPr>
                    <w:tc>
                      <w:tcPr>
                        <w:tcW w:w="907" w:type="dxa"/>
                        <w:tcMar>
                          <w:top w:w="0" w:type="dxa"/>
                          <w:left w:w="0" w:type="dxa"/>
                          <w:bottom w:w="0" w:type="dxa"/>
                          <w:right w:w="0" w:type="dxa"/>
                        </w:tcMar>
                      </w:tcPr>
                      <w:p w14:paraId="64892CE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w:t>
                        </w:r>
                      </w:p>
                    </w:tc>
                  </w:tr>
                </w:tbl>
                <w:p w14:paraId="2EC3ABC5"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A18334"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BATATA PALHA DE PRIMEIRA QUALIDADE, 500 G - 0G DE GORDURAS TRANS; FARINHA DE TRIGO ENRIQUECIDA COM FERRO E ACIDO FOLICO.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33252E"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260D88"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E2009D" w14:textId="77777777" w:rsidR="007524B9" w:rsidRPr="007524B9" w:rsidRDefault="007524B9" w:rsidP="007524B9">
                  <w:pPr>
                    <w:spacing w:line="1" w:lineRule="auto"/>
                    <w:rPr>
                      <w:rFonts w:ascii="Arial" w:hAnsi="Arial" w:cs="Arial"/>
                      <w:sz w:val="20"/>
                      <w:szCs w:val="20"/>
                    </w:rPr>
                  </w:pPr>
                </w:p>
              </w:tc>
            </w:tr>
            <w:tr w:rsidR="007524B9" w:rsidRPr="007524B9" w14:paraId="179C86CF"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F3154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269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84EA4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AA476E4" w14:textId="77777777" w:rsidTr="00E805AA">
                    <w:trPr>
                      <w:jc w:val="center"/>
                    </w:trPr>
                    <w:tc>
                      <w:tcPr>
                        <w:tcW w:w="907" w:type="dxa"/>
                        <w:tcMar>
                          <w:top w:w="0" w:type="dxa"/>
                          <w:left w:w="0" w:type="dxa"/>
                          <w:bottom w:w="0" w:type="dxa"/>
                          <w:right w:w="0" w:type="dxa"/>
                        </w:tcMar>
                      </w:tcPr>
                      <w:p w14:paraId="3C1CDF04"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1.000</w:t>
                        </w:r>
                      </w:p>
                    </w:tc>
                  </w:tr>
                </w:tbl>
                <w:p w14:paraId="5271EBE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731BE2"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BOLINHO TIPO CUECA VIRADA: DOCE MACIA, POLVILHADA COM AÇUCAR REFINADO E CANELA; TAMANHO MEDIO; PRODUZIDA NO DIA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01A4B1"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17C9E1"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A8A3B1" w14:textId="77777777" w:rsidR="007524B9" w:rsidRPr="007524B9" w:rsidRDefault="007524B9" w:rsidP="007524B9">
                  <w:pPr>
                    <w:spacing w:line="1" w:lineRule="auto"/>
                    <w:rPr>
                      <w:rFonts w:ascii="Arial" w:hAnsi="Arial" w:cs="Arial"/>
                      <w:sz w:val="20"/>
                      <w:szCs w:val="20"/>
                    </w:rPr>
                  </w:pPr>
                </w:p>
              </w:tc>
            </w:tr>
            <w:tr w:rsidR="007524B9" w:rsidRPr="007524B9" w14:paraId="120A563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EC6DF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270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429FF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986A885" w14:textId="77777777" w:rsidTr="00E805AA">
                    <w:trPr>
                      <w:jc w:val="center"/>
                    </w:trPr>
                    <w:tc>
                      <w:tcPr>
                        <w:tcW w:w="907" w:type="dxa"/>
                        <w:tcMar>
                          <w:top w:w="0" w:type="dxa"/>
                          <w:left w:w="0" w:type="dxa"/>
                          <w:bottom w:w="0" w:type="dxa"/>
                          <w:right w:w="0" w:type="dxa"/>
                        </w:tcMar>
                      </w:tcPr>
                      <w:p w14:paraId="1600032E"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800</w:t>
                        </w:r>
                      </w:p>
                    </w:tc>
                  </w:tr>
                </w:tbl>
                <w:p w14:paraId="5DFBC19E"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3FB94B"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BOLINHO TIPO CUPCAKE, BOLINHO EM PORÇAO INDIVIDUAL DE 70 G. SABORES: CHOCOLATE, BAUNILHA, COCO OU 4 LEITES. O PRODUTO DEVE SER FRESCO, INTEGRO E FIRME. LIVRES DA PRESENÇA DE BOLORES E MANCHAS. VALIDADE DE NO MINIMO 4 DIAS APOS A DATA DE FABRICAÇAO. FABRICADO COM MATERIA PRIMA DE PRIMEIRA QUALIDADE, DEVENDO SER MACIO E SABOROSO. ISENTO DE IMPUREZA E CORPOS ESTRANHOS. NAO DEVE SER TOSTADO.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B4457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DAC50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C621C4" w14:textId="77777777" w:rsidR="007524B9" w:rsidRPr="007524B9" w:rsidRDefault="007524B9" w:rsidP="007524B9">
                  <w:pPr>
                    <w:spacing w:line="1" w:lineRule="auto"/>
                    <w:rPr>
                      <w:rFonts w:ascii="Arial" w:hAnsi="Arial" w:cs="Arial"/>
                      <w:sz w:val="20"/>
                      <w:szCs w:val="20"/>
                    </w:rPr>
                  </w:pPr>
                </w:p>
              </w:tc>
            </w:tr>
            <w:tr w:rsidR="007524B9" w:rsidRPr="007524B9" w14:paraId="18B40DF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993E3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271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F38D9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0D1C3FA" w14:textId="77777777" w:rsidTr="00E805AA">
                    <w:trPr>
                      <w:jc w:val="center"/>
                    </w:trPr>
                    <w:tc>
                      <w:tcPr>
                        <w:tcW w:w="907" w:type="dxa"/>
                        <w:tcMar>
                          <w:top w:w="0" w:type="dxa"/>
                          <w:left w:w="0" w:type="dxa"/>
                          <w:bottom w:w="0" w:type="dxa"/>
                          <w:right w:w="0" w:type="dxa"/>
                        </w:tcMar>
                      </w:tcPr>
                      <w:p w14:paraId="408C48C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90</w:t>
                        </w:r>
                      </w:p>
                    </w:tc>
                  </w:tr>
                </w:tbl>
                <w:p w14:paraId="6A58300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384195"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BOMBOM TIPO WAFER RECHEADO; COM COBERTURA DE CHOCOLATE BRANCO; COMPOSTO: TRIGO, SOJA, LEITE E AMENDOIM; EMBALAGEM CONTENDO NO MINIMO 120G; COM 20 UNIDADES DE APROXIMADAMENTE 7 GRAMAS.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38C953"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90209C"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3FE7FF" w14:textId="77777777" w:rsidR="007524B9" w:rsidRPr="007524B9" w:rsidRDefault="007524B9" w:rsidP="007524B9">
                  <w:pPr>
                    <w:spacing w:line="1" w:lineRule="auto"/>
                    <w:rPr>
                      <w:rFonts w:ascii="Arial" w:hAnsi="Arial" w:cs="Arial"/>
                      <w:sz w:val="20"/>
                      <w:szCs w:val="20"/>
                    </w:rPr>
                  </w:pPr>
                </w:p>
              </w:tc>
            </w:tr>
            <w:tr w:rsidR="007524B9" w:rsidRPr="007524B9" w14:paraId="7A4F2FA3"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89493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272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C9FC6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D7B1FD9" w14:textId="77777777" w:rsidTr="00E805AA">
                    <w:trPr>
                      <w:jc w:val="center"/>
                    </w:trPr>
                    <w:tc>
                      <w:tcPr>
                        <w:tcW w:w="907" w:type="dxa"/>
                        <w:tcMar>
                          <w:top w:w="0" w:type="dxa"/>
                          <w:left w:w="0" w:type="dxa"/>
                          <w:bottom w:w="0" w:type="dxa"/>
                          <w:right w:w="0" w:type="dxa"/>
                        </w:tcMar>
                      </w:tcPr>
                      <w:p w14:paraId="76E4AAD8"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90</w:t>
                        </w:r>
                      </w:p>
                    </w:tc>
                  </w:tr>
                </w:tbl>
                <w:p w14:paraId="37819994"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EDA321"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BOMBOM TIPO WAFER RECHEADO; COM COBERTURA DE CHOCOLATE PRETO; COMPOSTO: TRIGO, SOJA, LEITE E AMENDOIM; EMBALAGEM CONTENDO NO MINIMO 120G; COM 20 UNIDADES DE APROXIMADAMENTE 7 GRAMAS.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97CCB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95EE11"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DABB45" w14:textId="77777777" w:rsidR="007524B9" w:rsidRPr="007524B9" w:rsidRDefault="007524B9" w:rsidP="007524B9">
                  <w:pPr>
                    <w:spacing w:line="1" w:lineRule="auto"/>
                    <w:rPr>
                      <w:rFonts w:ascii="Arial" w:hAnsi="Arial" w:cs="Arial"/>
                      <w:sz w:val="20"/>
                      <w:szCs w:val="20"/>
                    </w:rPr>
                  </w:pPr>
                </w:p>
              </w:tc>
            </w:tr>
            <w:tr w:rsidR="007524B9" w:rsidRPr="007524B9" w14:paraId="50784E8E"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E37DD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273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609F0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34718AF" w14:textId="77777777" w:rsidTr="00E805AA">
                    <w:trPr>
                      <w:jc w:val="center"/>
                    </w:trPr>
                    <w:tc>
                      <w:tcPr>
                        <w:tcW w:w="907" w:type="dxa"/>
                        <w:tcMar>
                          <w:top w:w="0" w:type="dxa"/>
                          <w:left w:w="0" w:type="dxa"/>
                          <w:bottom w:w="0" w:type="dxa"/>
                          <w:right w:w="0" w:type="dxa"/>
                        </w:tcMar>
                      </w:tcPr>
                      <w:p w14:paraId="59C12F79"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500</w:t>
                        </w:r>
                      </w:p>
                    </w:tc>
                  </w:tr>
                </w:tbl>
                <w:p w14:paraId="398AE8B6"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0E609E"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 xml:space="preserve">CARNE BIFE COXAO DE DENTRO SEM CAPA, BATIDO, CARNE LIMPA E SEM GORDURA E SIMILARES. BIFES DE 200G CADA, APROXIMADAMENTE. DEVEM SER EMBALADOS EM SACOS DE POLIETILENO TRANSPARENTE, COM NO MAXIMO 2 KG CADA, QUE CONTENHAM ESPECIFICADOS O LOCAL DE ORIGEM DO PRODUTO, PESO, DATA DE EMBALAGEM E DATA DE VENCIMENTO. DEVERA SER TRANSPORTADO EM CARRO REFRIGERADO OU CAIXAS ISOTERMICAS CONFORME EXIGENCIA E LEGISLAÇAO VIGENTE DA SECRETARIA DA SAUDE. O PRODUTO DEVE SER OBTIDO EM ESTABELECIMENTOS COM REGISTRO </w:t>
                  </w:r>
                  <w:r w:rsidRPr="007524B9">
                    <w:rPr>
                      <w:rFonts w:ascii="Arial" w:eastAsia="Arial" w:hAnsi="Arial" w:cs="Arial"/>
                      <w:color w:val="000000"/>
                      <w:sz w:val="20"/>
                      <w:szCs w:val="20"/>
                    </w:rPr>
                    <w:lastRenderedPageBreak/>
                    <w:t>NA COORDENADORIA DE INSPEÇAO INDUSTRIAL E SANITARIA DE PRODUTOS DE ORIGEM ANIMAL (SISPOA), EXPEDIDO PELA SECRETARIA ESTADUAL DE AGRICULTURA E ABASTECIMENTO, MINISTERIO DA AGRICULTURA OU SERVIÇO 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9D405A"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BA83F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64F784" w14:textId="77777777" w:rsidR="007524B9" w:rsidRPr="007524B9" w:rsidRDefault="007524B9" w:rsidP="007524B9">
                  <w:pPr>
                    <w:spacing w:line="1" w:lineRule="auto"/>
                    <w:rPr>
                      <w:rFonts w:ascii="Arial" w:hAnsi="Arial" w:cs="Arial"/>
                      <w:sz w:val="20"/>
                      <w:szCs w:val="20"/>
                    </w:rPr>
                  </w:pPr>
                </w:p>
              </w:tc>
            </w:tr>
            <w:tr w:rsidR="007524B9" w:rsidRPr="007524B9" w14:paraId="722EA8BA"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6A81F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274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09B00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B6DE551" w14:textId="77777777" w:rsidTr="00E805AA">
                    <w:trPr>
                      <w:jc w:val="center"/>
                    </w:trPr>
                    <w:tc>
                      <w:tcPr>
                        <w:tcW w:w="907" w:type="dxa"/>
                        <w:tcMar>
                          <w:top w:w="0" w:type="dxa"/>
                          <w:left w:w="0" w:type="dxa"/>
                          <w:bottom w:w="0" w:type="dxa"/>
                          <w:right w:w="0" w:type="dxa"/>
                        </w:tcMar>
                      </w:tcPr>
                      <w:p w14:paraId="7DB31D09"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350</w:t>
                        </w:r>
                      </w:p>
                    </w:tc>
                  </w:tr>
                </w:tbl>
                <w:p w14:paraId="220348CB"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0C4A97"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CARNE BOVINA TIPO CHULETA. PRODUTO DE 1ª QUALIDADE, CARNE LIMPA E SEM GORDURA E APONEUROSES - DEVEM SER EMBALADAS EM SACOS DE POLIETILENO TRANSPARENTE, COM NO MAXIMO 02 KG CADA, QUE CONTENHAM ESPECIFICADOS O LOCAL DE ORIGEM DO PRODUTO, PESO, DATA DE EMBALAGEM E DATA DE VENCIMENTO. DEVERA SER TRANSPORTADO EM CARRO REFRIGERADO OU CAIXAS ISOTERMICAS CONFORME EXIGENCIA E LEGISLAÇAO VIGENTE DA SECRETARIA DA SAUDE. O PRODUTO DEVE SER OBTIDO EM ESTABELECIMENTOS COM REGISTRO NA COORDENADORIA DE INSPEÇAO INDUSTRIAL E SANITARIA DE PRODUTOS DE ORIGEM ANIMAL (SISPOA), EXPEDIDO PELA SECRETARIA ESTADUAL DE AGRICULTURA E ABASTECIMENTO, MINISTERIO DA AGRICULTURA OU SERVIÇO DE INSPEÇAO MUNICIPAL(SIM), ALEM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96818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F52AC8"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7720B6" w14:textId="77777777" w:rsidR="007524B9" w:rsidRPr="007524B9" w:rsidRDefault="007524B9" w:rsidP="007524B9">
                  <w:pPr>
                    <w:spacing w:line="1" w:lineRule="auto"/>
                    <w:rPr>
                      <w:rFonts w:ascii="Arial" w:hAnsi="Arial" w:cs="Arial"/>
                      <w:sz w:val="20"/>
                      <w:szCs w:val="20"/>
                    </w:rPr>
                  </w:pPr>
                </w:p>
              </w:tc>
            </w:tr>
            <w:tr w:rsidR="007524B9" w:rsidRPr="007524B9" w14:paraId="4E990CF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0BD3C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275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C7EB2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215E369" w14:textId="77777777" w:rsidTr="00E805AA">
                    <w:trPr>
                      <w:jc w:val="center"/>
                    </w:trPr>
                    <w:tc>
                      <w:tcPr>
                        <w:tcW w:w="907" w:type="dxa"/>
                        <w:tcMar>
                          <w:top w:w="0" w:type="dxa"/>
                          <w:left w:w="0" w:type="dxa"/>
                          <w:bottom w:w="0" w:type="dxa"/>
                          <w:right w:w="0" w:type="dxa"/>
                        </w:tcMar>
                      </w:tcPr>
                      <w:p w14:paraId="4B944488"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w:t>
                        </w:r>
                      </w:p>
                    </w:tc>
                  </w:tr>
                </w:tbl>
                <w:p w14:paraId="6CC1E9F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3A8D9D"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CATCHUP - COMPOSTO A BASE DE POLPA E SUCO DE TOMATE, SAL, AÇÚCAR E OUTRAS SUBSTANCIAS PERMITIDAS, ADMITINDO NO MINIMO 35% DE RESIDUOS SECOS, DE CONSISTENCIA CREMOSA, COR, CHEIRO E SABOR PROPRIOS, ISENTO DE SUJIDADES E SEUS INGREDIENTES DE PREPARO EM PERFEITO ESTADO DE CONSERVAÇAO, ACONDICIONADO EM EMBALAGEM COM ENTRE 380 E 400G. A EMBALAGEM DEVERA CONTER EXTERNAMENTE OS DADOS DE IDENTIFICAÇAO, PROCEDENCIA, INFORMAÇOES NUTRICIONAIS, NUMERO DO LOTE, DATA DE VALIDADE, QUANTIDADE DE PRODUTO E ATENDER AS ESPECIFICAÇOES TECNICAS DA ANVISA E INMETRO. CAIXA COM 12 EMBALAGENS DE 200G.PRAZO DE VALIDADE MINIMO DE 6 MESES A PARTIR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579FDE"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9CEDB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57D528" w14:textId="77777777" w:rsidR="007524B9" w:rsidRPr="007524B9" w:rsidRDefault="007524B9" w:rsidP="007524B9">
                  <w:pPr>
                    <w:spacing w:line="1" w:lineRule="auto"/>
                    <w:rPr>
                      <w:rFonts w:ascii="Arial" w:hAnsi="Arial" w:cs="Arial"/>
                      <w:sz w:val="20"/>
                      <w:szCs w:val="20"/>
                    </w:rPr>
                  </w:pPr>
                </w:p>
              </w:tc>
            </w:tr>
            <w:tr w:rsidR="007524B9" w:rsidRPr="007524B9" w14:paraId="3667D329"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922FD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276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43724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A4E7C71" w14:textId="77777777" w:rsidTr="00E805AA">
                    <w:trPr>
                      <w:jc w:val="center"/>
                    </w:trPr>
                    <w:tc>
                      <w:tcPr>
                        <w:tcW w:w="907" w:type="dxa"/>
                        <w:tcMar>
                          <w:top w:w="0" w:type="dxa"/>
                          <w:left w:w="0" w:type="dxa"/>
                          <w:bottom w:w="0" w:type="dxa"/>
                          <w:right w:w="0" w:type="dxa"/>
                        </w:tcMar>
                      </w:tcPr>
                      <w:p w14:paraId="2D84CA3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w:t>
                        </w:r>
                      </w:p>
                    </w:tc>
                  </w:tr>
                </w:tbl>
                <w:p w14:paraId="1008DA7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B0B6EE"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CHOCOLATE BRANCO, AO LEITE EM BARRA, PRODUTO OBTIDO A PARTIR DA MISTURA DE DERIVADOS DE CACAU: MASSA DE CACAU, CACAU EM PÓ E OU MANTEIGA DE CACAU COM OUTROS INGREDIENTES, CONTENDO NO MÍNIMO, 25% DE SÓLIDOS TOTAIS DE CACAU. COM IDENTIFICAÇÃO DO PRODUTO, MARCA DO FABRICANTE, DATA DE FABRICAÇÃO 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66A3CD"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A6B30F"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301A26" w14:textId="77777777" w:rsidR="007524B9" w:rsidRPr="007524B9" w:rsidRDefault="007524B9" w:rsidP="007524B9">
                  <w:pPr>
                    <w:spacing w:line="1" w:lineRule="auto"/>
                    <w:rPr>
                      <w:rFonts w:ascii="Arial" w:hAnsi="Arial" w:cs="Arial"/>
                      <w:sz w:val="20"/>
                      <w:szCs w:val="20"/>
                    </w:rPr>
                  </w:pPr>
                </w:p>
              </w:tc>
            </w:tr>
            <w:tr w:rsidR="007524B9" w:rsidRPr="007524B9" w14:paraId="1D4BD008"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1C9DF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277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E3FC6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32AC32F" w14:textId="77777777" w:rsidTr="00E805AA">
                    <w:trPr>
                      <w:jc w:val="center"/>
                    </w:trPr>
                    <w:tc>
                      <w:tcPr>
                        <w:tcW w:w="907" w:type="dxa"/>
                        <w:tcMar>
                          <w:top w:w="0" w:type="dxa"/>
                          <w:left w:w="0" w:type="dxa"/>
                          <w:bottom w:w="0" w:type="dxa"/>
                          <w:right w:w="0" w:type="dxa"/>
                        </w:tcMar>
                      </w:tcPr>
                      <w:p w14:paraId="215774DB"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w:t>
                        </w:r>
                      </w:p>
                    </w:tc>
                  </w:tr>
                </w:tbl>
                <w:p w14:paraId="0A8EC2CF"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D445C9"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CHOCOLATE PRETO AO LEITE, EM BARRA, PRODUTO OBTIDO A PARTIR DA MISTURA DE DERIVADOS DO CACAU: MASSA DE CACAU, CACAU EM PÓ E OU MANTEIGA DE CACAU COM OUTROS INGREDIENTES, CONTENDO NO MÍNIMO, 25% DE SÓLIDOS TOTAIS DE CACAU. COM IDENTIFICAÇÃO DO PRODUTO, MARCA DO FABRICANTE, DATA DE FABRICAÇÃO 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85E78A"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1089D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8444AF" w14:textId="77777777" w:rsidR="007524B9" w:rsidRPr="007524B9" w:rsidRDefault="007524B9" w:rsidP="007524B9">
                  <w:pPr>
                    <w:spacing w:line="1" w:lineRule="auto"/>
                    <w:rPr>
                      <w:rFonts w:ascii="Arial" w:hAnsi="Arial" w:cs="Arial"/>
                      <w:sz w:val="20"/>
                      <w:szCs w:val="20"/>
                    </w:rPr>
                  </w:pPr>
                </w:p>
              </w:tc>
            </w:tr>
            <w:tr w:rsidR="007524B9" w:rsidRPr="007524B9" w14:paraId="08785E3B"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78907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278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4AB24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B872D95" w14:textId="77777777" w:rsidTr="00E805AA">
                    <w:trPr>
                      <w:jc w:val="center"/>
                    </w:trPr>
                    <w:tc>
                      <w:tcPr>
                        <w:tcW w:w="907" w:type="dxa"/>
                        <w:tcMar>
                          <w:top w:w="0" w:type="dxa"/>
                          <w:left w:w="0" w:type="dxa"/>
                          <w:bottom w:w="0" w:type="dxa"/>
                          <w:right w:w="0" w:type="dxa"/>
                        </w:tcMar>
                      </w:tcPr>
                      <w:p w14:paraId="48A5CBC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w:t>
                        </w:r>
                      </w:p>
                    </w:tc>
                  </w:tr>
                </w:tbl>
                <w:p w14:paraId="2BEC633B"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A78775"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 xml:space="preserve">CHOCOLATE PRETO MEIO AMARGO, EM BARRA, PRODUTO OBTIDO A PARTIR DA MISTURA DE DERIVADOS DO CACAU: MASSA DE CACAU, CACAU EM PÓ E OU MANTEIGA DE CACAU COM OUTROS INGREDIENTES, CONTENDO NO MÍNIMO, 25% DE SÓLIDOS TOTAIS DE CACAU. COM IDENTIFICAÇÃO </w:t>
                  </w:r>
                  <w:r w:rsidRPr="007524B9">
                    <w:rPr>
                      <w:rFonts w:ascii="Arial" w:eastAsia="Arial" w:hAnsi="Arial" w:cs="Arial"/>
                      <w:color w:val="000000"/>
                      <w:sz w:val="20"/>
                      <w:szCs w:val="20"/>
                    </w:rPr>
                    <w:lastRenderedPageBreak/>
                    <w:t>DO PRODUTO, MARCA DO FABRICANTE, DATA DE FABRICAÇÃO 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044FC0"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742DBA"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0AFC27" w14:textId="77777777" w:rsidR="007524B9" w:rsidRPr="007524B9" w:rsidRDefault="007524B9" w:rsidP="007524B9">
                  <w:pPr>
                    <w:spacing w:line="1" w:lineRule="auto"/>
                    <w:rPr>
                      <w:rFonts w:ascii="Arial" w:hAnsi="Arial" w:cs="Arial"/>
                      <w:sz w:val="20"/>
                      <w:szCs w:val="20"/>
                    </w:rPr>
                  </w:pPr>
                </w:p>
              </w:tc>
            </w:tr>
            <w:tr w:rsidR="007524B9" w:rsidRPr="007524B9" w14:paraId="1040204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C3ACC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279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C8936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EDB7CFF" w14:textId="77777777" w:rsidTr="00E805AA">
                    <w:trPr>
                      <w:jc w:val="center"/>
                    </w:trPr>
                    <w:tc>
                      <w:tcPr>
                        <w:tcW w:w="907" w:type="dxa"/>
                        <w:tcMar>
                          <w:top w:w="0" w:type="dxa"/>
                          <w:left w:w="0" w:type="dxa"/>
                          <w:bottom w:w="0" w:type="dxa"/>
                          <w:right w:w="0" w:type="dxa"/>
                        </w:tcMar>
                      </w:tcPr>
                      <w:p w14:paraId="2ECCB8D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450</w:t>
                        </w:r>
                      </w:p>
                    </w:tc>
                  </w:tr>
                </w:tbl>
                <w:p w14:paraId="455736A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D778DC"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CUCA TRADICIONAL RECHEADA. DEVERAO SER FABRICADAS A PARTIR DE MATERIAS PRIMAS SAS E LIMPAS, ISENTA DE MATERIA TERROSA, PARASITAS, DEVERAO ESTAR EM PERFEITO ESTADO DE CONSERVAÇAO. SAO REJEITADAS MAL COZIDAS, QUEIMADAS, DE CARACTERISTICAS ANORMAIS. CARACTERISTICAS FISICAS, QUIMICAS E MICROBIOLOGICAS DE ACORDO COM A LEGISLAÇAO VIGENTE. COMPOSIÇAO: FARINHA DE TRIGO, AÇUCAR, OVOS, MANTEIGA, MARGARINA VEGETAL, FARINHA DE MILHO, SAL, FERMENTO BIOLOGICO. DIMENSOES APROXIMADAS: 18,5CM POR 25CM. FORMATO: RETANGULAR. RECHEIOS: REQUEIJAO, CHOCOLATE, DOCE DE LEITE, FRAMBOESA, UVA, ABACAXI E COCO. REGISTRO DE INSPEÇAO. EMBALAGEM: SACO PLASTICO ATOXICO, TRANSPARENTE, RESISTENTE, COM SOLDA REFORÇADA 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44568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B770BF"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6D4015" w14:textId="77777777" w:rsidR="007524B9" w:rsidRPr="007524B9" w:rsidRDefault="007524B9" w:rsidP="007524B9">
                  <w:pPr>
                    <w:spacing w:line="1" w:lineRule="auto"/>
                    <w:rPr>
                      <w:rFonts w:ascii="Arial" w:hAnsi="Arial" w:cs="Arial"/>
                      <w:sz w:val="20"/>
                      <w:szCs w:val="20"/>
                    </w:rPr>
                  </w:pPr>
                </w:p>
              </w:tc>
            </w:tr>
            <w:tr w:rsidR="007524B9" w:rsidRPr="007524B9" w14:paraId="0F71DB69"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23E61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280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3DE79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3F36E2A" w14:textId="77777777" w:rsidTr="00E805AA">
                    <w:trPr>
                      <w:jc w:val="center"/>
                    </w:trPr>
                    <w:tc>
                      <w:tcPr>
                        <w:tcW w:w="907" w:type="dxa"/>
                        <w:tcMar>
                          <w:top w:w="0" w:type="dxa"/>
                          <w:left w:w="0" w:type="dxa"/>
                          <w:bottom w:w="0" w:type="dxa"/>
                          <w:right w:w="0" w:type="dxa"/>
                        </w:tcMar>
                      </w:tcPr>
                      <w:p w14:paraId="6CE9E49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800</w:t>
                        </w:r>
                      </w:p>
                    </w:tc>
                  </w:tr>
                </w:tbl>
                <w:p w14:paraId="0CD61E1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4D5A96"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DOCES CARAMELIZADOS (TRES MARIAS, OLHO DE SOGRA, CAMAFEU DE NOZES) PESO DE 35 GRAMAS, EMBALADOS INDIVIDUALMENTE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98D420"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0ED333"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C923DF" w14:textId="77777777" w:rsidR="007524B9" w:rsidRPr="007524B9" w:rsidRDefault="007524B9" w:rsidP="007524B9">
                  <w:pPr>
                    <w:spacing w:line="1" w:lineRule="auto"/>
                    <w:rPr>
                      <w:rFonts w:ascii="Arial" w:hAnsi="Arial" w:cs="Arial"/>
                      <w:sz w:val="20"/>
                      <w:szCs w:val="20"/>
                    </w:rPr>
                  </w:pPr>
                </w:p>
              </w:tc>
            </w:tr>
            <w:tr w:rsidR="007524B9" w:rsidRPr="007524B9" w14:paraId="7609F99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FB03D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281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D0226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AEB5AE6" w14:textId="77777777" w:rsidTr="00E805AA">
                    <w:trPr>
                      <w:jc w:val="center"/>
                    </w:trPr>
                    <w:tc>
                      <w:tcPr>
                        <w:tcW w:w="907" w:type="dxa"/>
                        <w:tcMar>
                          <w:top w:w="0" w:type="dxa"/>
                          <w:left w:w="0" w:type="dxa"/>
                          <w:bottom w:w="0" w:type="dxa"/>
                          <w:right w:w="0" w:type="dxa"/>
                        </w:tcMar>
                      </w:tcPr>
                      <w:p w14:paraId="68C3CF0F"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1.000</w:t>
                        </w:r>
                      </w:p>
                    </w:tc>
                  </w:tr>
                </w:tbl>
                <w:p w14:paraId="720B0B55"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BEBDA8"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DOCINHO TIPO BEIJINHO PESO DE 30 GRAMAS EMBALADOS INDIVIDUALMENTE.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7EA096"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E36A1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68E444" w14:textId="77777777" w:rsidR="007524B9" w:rsidRPr="007524B9" w:rsidRDefault="007524B9" w:rsidP="007524B9">
                  <w:pPr>
                    <w:spacing w:line="1" w:lineRule="auto"/>
                    <w:rPr>
                      <w:rFonts w:ascii="Arial" w:hAnsi="Arial" w:cs="Arial"/>
                      <w:sz w:val="20"/>
                      <w:szCs w:val="20"/>
                    </w:rPr>
                  </w:pPr>
                </w:p>
              </w:tc>
            </w:tr>
            <w:tr w:rsidR="007524B9" w:rsidRPr="007524B9" w14:paraId="66AFBF0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B8FD7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282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E1399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CE5E925" w14:textId="77777777" w:rsidTr="00E805AA">
                    <w:trPr>
                      <w:jc w:val="center"/>
                    </w:trPr>
                    <w:tc>
                      <w:tcPr>
                        <w:tcW w:w="907" w:type="dxa"/>
                        <w:tcMar>
                          <w:top w:w="0" w:type="dxa"/>
                          <w:left w:w="0" w:type="dxa"/>
                          <w:bottom w:w="0" w:type="dxa"/>
                          <w:right w:w="0" w:type="dxa"/>
                        </w:tcMar>
                      </w:tcPr>
                      <w:p w14:paraId="716C257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1.000</w:t>
                        </w:r>
                      </w:p>
                    </w:tc>
                  </w:tr>
                </w:tbl>
                <w:p w14:paraId="7B2E232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0792E5"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DOCINHO TIPO BRIGADEIRO PESO DE 30 GRAMAS EMBALADOS INDIVIDUALMENTE.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9B1B4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717211"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31CDC4" w14:textId="77777777" w:rsidR="007524B9" w:rsidRPr="007524B9" w:rsidRDefault="007524B9" w:rsidP="007524B9">
                  <w:pPr>
                    <w:spacing w:line="1" w:lineRule="auto"/>
                    <w:rPr>
                      <w:rFonts w:ascii="Arial" w:hAnsi="Arial" w:cs="Arial"/>
                      <w:sz w:val="20"/>
                      <w:szCs w:val="20"/>
                    </w:rPr>
                  </w:pPr>
                </w:p>
              </w:tc>
            </w:tr>
            <w:tr w:rsidR="007524B9" w:rsidRPr="007524B9" w14:paraId="6EAF19C6"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3F6B4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283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04059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FFE6141" w14:textId="77777777" w:rsidTr="00E805AA">
                    <w:trPr>
                      <w:jc w:val="center"/>
                    </w:trPr>
                    <w:tc>
                      <w:tcPr>
                        <w:tcW w:w="907" w:type="dxa"/>
                        <w:tcMar>
                          <w:top w:w="0" w:type="dxa"/>
                          <w:left w:w="0" w:type="dxa"/>
                          <w:bottom w:w="0" w:type="dxa"/>
                          <w:right w:w="0" w:type="dxa"/>
                        </w:tcMar>
                      </w:tcPr>
                      <w:p w14:paraId="1857810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18</w:t>
                        </w:r>
                      </w:p>
                    </w:tc>
                  </w:tr>
                </w:tbl>
                <w:p w14:paraId="0CE5E7CA"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F9D685"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FIGO EM CALDA, EMBALADO EM LATA OU VIDRO, PESO APROXIMADO 400G.  ISENTOS DE FERRUGEM, NAO AMASSADA, NAO ESTUFADA, RESISTENTE, QUE GARANTA A INTEGRIDADE DO PRODUTO. A EMBALAGEM DEVERA CONTER EXTERNAMENTE OS DADOS DE IDENTIFICACAO, PROCEDENCIA, INFORMACOES NUTRICIONAIS, NUMERO DE LOTE, QUANTIDADE DO PRODUTO. FABRICADO DE ACORDO COM A LEGISLACAO DO CNNPA. DEVERA APRESENTAR VALIDADE MINIMA DE 12 (DOZE) MESES A PARTIR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A7979E"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704011"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56CACD" w14:textId="77777777" w:rsidR="007524B9" w:rsidRPr="007524B9" w:rsidRDefault="007524B9" w:rsidP="007524B9">
                  <w:pPr>
                    <w:spacing w:line="1" w:lineRule="auto"/>
                    <w:rPr>
                      <w:rFonts w:ascii="Arial" w:hAnsi="Arial" w:cs="Arial"/>
                      <w:sz w:val="20"/>
                      <w:szCs w:val="20"/>
                    </w:rPr>
                  </w:pPr>
                </w:p>
              </w:tc>
            </w:tr>
            <w:tr w:rsidR="007524B9" w:rsidRPr="007524B9" w14:paraId="63C2714A"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7CB22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284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CB20F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72D5299" w14:textId="77777777" w:rsidTr="00E805AA">
                    <w:trPr>
                      <w:jc w:val="center"/>
                    </w:trPr>
                    <w:tc>
                      <w:tcPr>
                        <w:tcW w:w="907" w:type="dxa"/>
                        <w:tcMar>
                          <w:top w:w="0" w:type="dxa"/>
                          <w:left w:w="0" w:type="dxa"/>
                          <w:bottom w:w="0" w:type="dxa"/>
                          <w:right w:w="0" w:type="dxa"/>
                        </w:tcMar>
                      </w:tcPr>
                      <w:p w14:paraId="2BBC704F"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w:t>
                        </w:r>
                      </w:p>
                    </w:tc>
                  </w:tr>
                </w:tbl>
                <w:p w14:paraId="20C6B7D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884B91"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GOIABADA CASCAO DE PRIMEIRA QUALIDADE, EMBALAGEM DE 300G. O PRODUTO DEVERA ESTAR EM CONFORMIDADE COM AS LEIS ESPECIFICAS VIGENTES.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C7A895"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9B2ABC"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C3272C" w14:textId="77777777" w:rsidR="007524B9" w:rsidRPr="007524B9" w:rsidRDefault="007524B9" w:rsidP="007524B9">
                  <w:pPr>
                    <w:spacing w:line="1" w:lineRule="auto"/>
                    <w:rPr>
                      <w:rFonts w:ascii="Arial" w:hAnsi="Arial" w:cs="Arial"/>
                      <w:sz w:val="20"/>
                      <w:szCs w:val="20"/>
                    </w:rPr>
                  </w:pPr>
                </w:p>
              </w:tc>
            </w:tr>
            <w:tr w:rsidR="007524B9" w:rsidRPr="007524B9" w14:paraId="14760C08"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81077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285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08231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0267293" w14:textId="77777777" w:rsidTr="00E805AA">
                    <w:trPr>
                      <w:jc w:val="center"/>
                    </w:trPr>
                    <w:tc>
                      <w:tcPr>
                        <w:tcW w:w="907" w:type="dxa"/>
                        <w:tcMar>
                          <w:top w:w="0" w:type="dxa"/>
                          <w:left w:w="0" w:type="dxa"/>
                          <w:bottom w:w="0" w:type="dxa"/>
                          <w:right w:w="0" w:type="dxa"/>
                        </w:tcMar>
                      </w:tcPr>
                      <w:p w14:paraId="7D361DE9"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w:t>
                        </w:r>
                      </w:p>
                    </w:tc>
                  </w:tr>
                </w:tbl>
                <w:p w14:paraId="7E063FD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CC6EDA"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LEITE DE COCO TRADICIONAL FRASCO DE 200 ML. O PRODUTO DEVERA ESTAR EM CONFORMIDADE COM AS LEIS ESPECIFICAS VIGENTES.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C5875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E544BC"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8AA202" w14:textId="77777777" w:rsidR="007524B9" w:rsidRPr="007524B9" w:rsidRDefault="007524B9" w:rsidP="007524B9">
                  <w:pPr>
                    <w:spacing w:line="1" w:lineRule="auto"/>
                    <w:rPr>
                      <w:rFonts w:ascii="Arial" w:hAnsi="Arial" w:cs="Arial"/>
                      <w:sz w:val="20"/>
                      <w:szCs w:val="20"/>
                    </w:rPr>
                  </w:pPr>
                </w:p>
              </w:tc>
            </w:tr>
            <w:tr w:rsidR="007524B9" w:rsidRPr="007524B9" w14:paraId="233A658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B8589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286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2A54F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7A5D389" w14:textId="77777777" w:rsidTr="00E805AA">
                    <w:trPr>
                      <w:jc w:val="center"/>
                    </w:trPr>
                    <w:tc>
                      <w:tcPr>
                        <w:tcW w:w="907" w:type="dxa"/>
                        <w:tcMar>
                          <w:top w:w="0" w:type="dxa"/>
                          <w:left w:w="0" w:type="dxa"/>
                          <w:bottom w:w="0" w:type="dxa"/>
                          <w:right w:w="0" w:type="dxa"/>
                        </w:tcMar>
                      </w:tcPr>
                      <w:p w14:paraId="290B757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6FB0F3E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8ABE09"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LEITE CONDENSADO, COMPOSTO DE LEITE INTEGRAL, AÇUCAR E LACTOSE (TRADICIONAL); EMBALAGEM DE TETRA PAK, 395 GRAMAS. COMPOSTO DE CONSISTENCIA CREMOSA E TEXTURA HOMOGENEA. NAO SERAO ACEITOS PRODUTOS COM EMBALAGENS ESTUFADAS, FURADAS, AMASSADAS OU EM CONDIÇOES ANORMAIS. VALIDADE MINIMA 10 MESES A CONTAR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A951A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AF8E80"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FA9BDE" w14:textId="77777777" w:rsidR="007524B9" w:rsidRPr="007524B9" w:rsidRDefault="007524B9" w:rsidP="007524B9">
                  <w:pPr>
                    <w:spacing w:line="1" w:lineRule="auto"/>
                    <w:rPr>
                      <w:rFonts w:ascii="Arial" w:hAnsi="Arial" w:cs="Arial"/>
                      <w:sz w:val="20"/>
                      <w:szCs w:val="20"/>
                    </w:rPr>
                  </w:pPr>
                </w:p>
              </w:tc>
            </w:tr>
            <w:tr w:rsidR="007524B9" w:rsidRPr="007524B9" w14:paraId="677FDF66"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5673C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287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A4F49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C9BCFA2" w14:textId="77777777" w:rsidTr="00E805AA">
                    <w:trPr>
                      <w:jc w:val="center"/>
                    </w:trPr>
                    <w:tc>
                      <w:tcPr>
                        <w:tcW w:w="907" w:type="dxa"/>
                        <w:tcMar>
                          <w:top w:w="0" w:type="dxa"/>
                          <w:left w:w="0" w:type="dxa"/>
                          <w:bottom w:w="0" w:type="dxa"/>
                          <w:right w:w="0" w:type="dxa"/>
                        </w:tcMar>
                      </w:tcPr>
                      <w:p w14:paraId="6848D18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107969A6"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D6B915"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 xml:space="preserve">LINGUIÇA MISTA COLONIAL (SALAME) COM CARNE SUINA E BOVINA, LIVRE DE PARASITAS E DE QUALQUER SUBSTANCIA CONTAMINANTE QUE POSSA ALTERAR OS ASPECTOS NORMAIS DO PRODUTO OU QUALQUER APARATO QUE VENHA ENCOBRIR POSSIVEIS ALTERAÇOES, EMBALAGEM QUE CONTENHA ESPECIFICADOS O LOCAL DE </w:t>
                  </w:r>
                  <w:r w:rsidRPr="007524B9">
                    <w:rPr>
                      <w:rFonts w:ascii="Arial" w:eastAsia="Arial" w:hAnsi="Arial" w:cs="Arial"/>
                      <w:color w:val="000000"/>
                      <w:sz w:val="20"/>
                      <w:szCs w:val="20"/>
                    </w:rPr>
                    <w:lastRenderedPageBreak/>
                    <w:t>ORIGEM DO PRODUTO, PESO, DATA DE EMBALAGEM E DATA DE VENCIMENTO, INFORMAÇOES DO FABRICANTE E REGISTRO NO ORGÃO COMPETENTE.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8721C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28F177"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C45864" w14:textId="77777777" w:rsidR="007524B9" w:rsidRPr="007524B9" w:rsidRDefault="007524B9" w:rsidP="007524B9">
                  <w:pPr>
                    <w:spacing w:line="1" w:lineRule="auto"/>
                    <w:rPr>
                      <w:rFonts w:ascii="Arial" w:hAnsi="Arial" w:cs="Arial"/>
                      <w:sz w:val="20"/>
                      <w:szCs w:val="20"/>
                    </w:rPr>
                  </w:pPr>
                </w:p>
              </w:tc>
            </w:tr>
            <w:tr w:rsidR="007524B9" w:rsidRPr="007524B9" w14:paraId="7F6BA2E2"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AA3B8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288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BB4E7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3006BAC" w14:textId="77777777" w:rsidTr="00E805AA">
                    <w:trPr>
                      <w:jc w:val="center"/>
                    </w:trPr>
                    <w:tc>
                      <w:tcPr>
                        <w:tcW w:w="907" w:type="dxa"/>
                        <w:tcMar>
                          <w:top w:w="0" w:type="dxa"/>
                          <w:left w:w="0" w:type="dxa"/>
                          <w:bottom w:w="0" w:type="dxa"/>
                          <w:right w:w="0" w:type="dxa"/>
                        </w:tcMar>
                      </w:tcPr>
                      <w:p w14:paraId="1CBEE914"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w:t>
                        </w:r>
                      </w:p>
                    </w:tc>
                  </w:tr>
                </w:tbl>
                <w:p w14:paraId="222F834C"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CCBDF9"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MASSA FRESCA EM ROLO PRODUTO PROCESSADO, FRESCO, REFRIGERADO. EMBALAGEM PLASTICA TRANSPARENTE CONTENDO NO MINIMO 2KG DO PRODUTO. ROTULO CONTENDO IDENTIFICAÇAO DO PRODUTO, INGREDIENTES, TABELA NUTRICIONAL, PESO, FABRICANTE, DATA DE FABRICAÇAO E VALIDADE, N.º LOTE. VALIDADE MINIMA DE 30 (TRINTA) DIAS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A0B840"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C92AF8"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823D04" w14:textId="77777777" w:rsidR="007524B9" w:rsidRPr="007524B9" w:rsidRDefault="007524B9" w:rsidP="007524B9">
                  <w:pPr>
                    <w:spacing w:line="1" w:lineRule="auto"/>
                    <w:rPr>
                      <w:rFonts w:ascii="Arial" w:hAnsi="Arial" w:cs="Arial"/>
                      <w:sz w:val="20"/>
                      <w:szCs w:val="20"/>
                    </w:rPr>
                  </w:pPr>
                </w:p>
              </w:tc>
            </w:tr>
            <w:tr w:rsidR="007524B9" w:rsidRPr="007524B9" w14:paraId="5909FAB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54AF8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289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DF094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DC7F12E" w14:textId="77777777" w:rsidTr="00E805AA">
                    <w:trPr>
                      <w:jc w:val="center"/>
                    </w:trPr>
                    <w:tc>
                      <w:tcPr>
                        <w:tcW w:w="907" w:type="dxa"/>
                        <w:tcMar>
                          <w:top w:w="0" w:type="dxa"/>
                          <w:left w:w="0" w:type="dxa"/>
                          <w:bottom w:w="0" w:type="dxa"/>
                          <w:right w:w="0" w:type="dxa"/>
                        </w:tcMar>
                      </w:tcPr>
                      <w:p w14:paraId="5D7432A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45</w:t>
                        </w:r>
                      </w:p>
                    </w:tc>
                  </w:tr>
                </w:tbl>
                <w:p w14:paraId="0A7C5A9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ACF7E6"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MASSA FRESCA PARA LASANHA, EMBALAGEM DE 500GR QUE CONTENHA ESPECIFICADOS O LOCAL DE ORIGEM DO PRODUTO, PESO, DATA DE EMBALAGEM E DATA DE VENCIMENTO. PRODUTO ELABORADO COM FARINHA DE TRIGO ESPECIAL ENRIQUECIDO DE FERRO E ACIDO FOLICO. DEVERA SER TRANSPORTADO EM CARRO REFRIGERADO OU CAIXAS DE ISOPOR, CONFORME LEGISLAÇAO VIGENTE.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AF1B9C"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C2D61D"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9CD0FA" w14:textId="77777777" w:rsidR="007524B9" w:rsidRPr="007524B9" w:rsidRDefault="007524B9" w:rsidP="007524B9">
                  <w:pPr>
                    <w:spacing w:line="1" w:lineRule="auto"/>
                    <w:rPr>
                      <w:rFonts w:ascii="Arial" w:hAnsi="Arial" w:cs="Arial"/>
                      <w:sz w:val="20"/>
                      <w:szCs w:val="20"/>
                    </w:rPr>
                  </w:pPr>
                </w:p>
              </w:tc>
            </w:tr>
            <w:tr w:rsidR="007524B9" w:rsidRPr="007524B9" w14:paraId="295E0478"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E4D80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290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41A88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F105BF4" w14:textId="77777777" w:rsidTr="00E805AA">
                    <w:trPr>
                      <w:jc w:val="center"/>
                    </w:trPr>
                    <w:tc>
                      <w:tcPr>
                        <w:tcW w:w="907" w:type="dxa"/>
                        <w:tcMar>
                          <w:top w:w="0" w:type="dxa"/>
                          <w:left w:w="0" w:type="dxa"/>
                          <w:bottom w:w="0" w:type="dxa"/>
                          <w:right w:w="0" w:type="dxa"/>
                        </w:tcMar>
                      </w:tcPr>
                      <w:p w14:paraId="5DEAAD89"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w:t>
                        </w:r>
                      </w:p>
                    </w:tc>
                  </w:tr>
                </w:tbl>
                <w:p w14:paraId="01A46ACC"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A1CEB5"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MASSA PARA PASTEL TAMANHO GRANDE, PACOTE DE 500 GR. DEVERA ESTAR ACONDICIONADO EM EMBALAGEM DE POLIETILENO ATOXICO, COM IDENTIFICACAO DO PRODUTO, ROTULO COM INGREDIENTES, VALOR NUTRICIONAL, PESO, FABRICANTE, DATA DE FABRICACAO E VALIDADE. O PRODUTO DEVERA ESTAR EM CONFORMIDADE COM AS LEIS ESPECIFICAS VIGENTES.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83AAE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3F56C3"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F050F2" w14:textId="77777777" w:rsidR="007524B9" w:rsidRPr="007524B9" w:rsidRDefault="007524B9" w:rsidP="007524B9">
                  <w:pPr>
                    <w:spacing w:line="1" w:lineRule="auto"/>
                    <w:rPr>
                      <w:rFonts w:ascii="Arial" w:hAnsi="Arial" w:cs="Arial"/>
                      <w:sz w:val="20"/>
                      <w:szCs w:val="20"/>
                    </w:rPr>
                  </w:pPr>
                </w:p>
              </w:tc>
            </w:tr>
            <w:tr w:rsidR="007524B9" w:rsidRPr="007524B9" w14:paraId="7BC5AF9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DE3E0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291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FF0CA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710C3F3" w14:textId="77777777" w:rsidTr="00E805AA">
                    <w:trPr>
                      <w:jc w:val="center"/>
                    </w:trPr>
                    <w:tc>
                      <w:tcPr>
                        <w:tcW w:w="907" w:type="dxa"/>
                        <w:tcMar>
                          <w:top w:w="0" w:type="dxa"/>
                          <w:left w:w="0" w:type="dxa"/>
                          <w:bottom w:w="0" w:type="dxa"/>
                          <w:right w:w="0" w:type="dxa"/>
                        </w:tcMar>
                      </w:tcPr>
                      <w:p w14:paraId="619548A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100</w:t>
                        </w:r>
                      </w:p>
                    </w:tc>
                  </w:tr>
                </w:tbl>
                <w:p w14:paraId="193A0B3C"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CDBAFC"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MASSA PARA PIZZA, 30CM DE DIAMETRO. UNIDADE DE 150G COM ROTULO E VALIDADE DE NO MINIMO 4 MESES.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8B4C9D"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06C833"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3B29F6" w14:textId="77777777" w:rsidR="007524B9" w:rsidRPr="007524B9" w:rsidRDefault="007524B9" w:rsidP="007524B9">
                  <w:pPr>
                    <w:spacing w:line="1" w:lineRule="auto"/>
                    <w:rPr>
                      <w:rFonts w:ascii="Arial" w:hAnsi="Arial" w:cs="Arial"/>
                      <w:sz w:val="20"/>
                      <w:szCs w:val="20"/>
                    </w:rPr>
                  </w:pPr>
                </w:p>
              </w:tc>
            </w:tr>
            <w:tr w:rsidR="007524B9" w:rsidRPr="007524B9" w14:paraId="1B0AEE2B"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EEED6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292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17753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AA2776D" w14:textId="77777777" w:rsidTr="00E805AA">
                    <w:trPr>
                      <w:jc w:val="center"/>
                    </w:trPr>
                    <w:tc>
                      <w:tcPr>
                        <w:tcW w:w="907" w:type="dxa"/>
                        <w:tcMar>
                          <w:top w:w="0" w:type="dxa"/>
                          <w:left w:w="0" w:type="dxa"/>
                          <w:bottom w:w="0" w:type="dxa"/>
                          <w:right w:w="0" w:type="dxa"/>
                        </w:tcMar>
                      </w:tcPr>
                      <w:p w14:paraId="34F9B50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w:t>
                        </w:r>
                      </w:p>
                    </w:tc>
                  </w:tr>
                </w:tbl>
                <w:p w14:paraId="75CC7F0A"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3298CC"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MOSTARDA AMARELA TIPO AMERICANA. MOSTARDA PROCESSADA CONSISTENTE COM OS SEGUINTES INGREDIENTES: ÁGUA, VINAGRE, MOSTARDA, AÇÚCAR, SAL, AMIDO, CÚRCUMA, CANELA, GLICOSE, PIMENTADO-REINO, NOZ-MOSCADA E CONSERVADOR BENZOATO DE SÓDIO. NÃO CONTÉM GLÚTEN. A EMBALAGEM DEVE CONTER ENTRE 200G DO PRODUTO.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1C8ED1"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9FD76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180881" w14:textId="77777777" w:rsidR="007524B9" w:rsidRPr="007524B9" w:rsidRDefault="007524B9" w:rsidP="007524B9">
                  <w:pPr>
                    <w:spacing w:line="1" w:lineRule="auto"/>
                    <w:rPr>
                      <w:rFonts w:ascii="Arial" w:hAnsi="Arial" w:cs="Arial"/>
                      <w:sz w:val="20"/>
                      <w:szCs w:val="20"/>
                    </w:rPr>
                  </w:pPr>
                </w:p>
              </w:tc>
            </w:tr>
            <w:tr w:rsidR="007524B9" w:rsidRPr="007524B9" w14:paraId="385FC862"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5FAF0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293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CA7D5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91D2106" w14:textId="77777777" w:rsidTr="00E805AA">
                    <w:trPr>
                      <w:jc w:val="center"/>
                    </w:trPr>
                    <w:tc>
                      <w:tcPr>
                        <w:tcW w:w="907" w:type="dxa"/>
                        <w:tcMar>
                          <w:top w:w="0" w:type="dxa"/>
                          <w:left w:w="0" w:type="dxa"/>
                          <w:bottom w:w="0" w:type="dxa"/>
                          <w:right w:w="0" w:type="dxa"/>
                        </w:tcMar>
                      </w:tcPr>
                      <w:p w14:paraId="3537CF6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3.000</w:t>
                        </w:r>
                      </w:p>
                    </w:tc>
                  </w:tr>
                </w:tbl>
                <w:p w14:paraId="2D88C543"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046C42"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PAO DE QUEIJO TIPO MINI-PAO DE QUEIJO ASSADO, TENDO +/- 60 UNIDADES POR QUILO. CONTENDO QUANTIDADE SIGNIFICATIVA DE QUEIJO.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BA26C7"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6E4B13"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430D3D" w14:textId="77777777" w:rsidR="007524B9" w:rsidRPr="007524B9" w:rsidRDefault="007524B9" w:rsidP="007524B9">
                  <w:pPr>
                    <w:spacing w:line="1" w:lineRule="auto"/>
                    <w:rPr>
                      <w:rFonts w:ascii="Arial" w:hAnsi="Arial" w:cs="Arial"/>
                      <w:sz w:val="20"/>
                      <w:szCs w:val="20"/>
                    </w:rPr>
                  </w:pPr>
                </w:p>
              </w:tc>
            </w:tr>
            <w:tr w:rsidR="007524B9" w:rsidRPr="007524B9" w14:paraId="0523034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972EA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294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E6328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ADCE34F" w14:textId="77777777" w:rsidTr="00E805AA">
                    <w:trPr>
                      <w:jc w:val="center"/>
                    </w:trPr>
                    <w:tc>
                      <w:tcPr>
                        <w:tcW w:w="907" w:type="dxa"/>
                        <w:tcMar>
                          <w:top w:w="0" w:type="dxa"/>
                          <w:left w:w="0" w:type="dxa"/>
                          <w:bottom w:w="0" w:type="dxa"/>
                          <w:right w:w="0" w:type="dxa"/>
                        </w:tcMar>
                      </w:tcPr>
                      <w:p w14:paraId="092C7DA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w:t>
                        </w:r>
                      </w:p>
                    </w:tc>
                  </w:tr>
                </w:tbl>
                <w:p w14:paraId="5709024C"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AA0B15"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PEPINO INTEIRO EM CONSERVA VIDRO DE 300GR. O PRODUTO DEVERA ESTAR EM CONFORMIDADE COM AS LEIS ESPECIFICAS VIGENTES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77E69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D51C8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B3FDF9" w14:textId="77777777" w:rsidR="007524B9" w:rsidRPr="007524B9" w:rsidRDefault="007524B9" w:rsidP="007524B9">
                  <w:pPr>
                    <w:spacing w:line="1" w:lineRule="auto"/>
                    <w:rPr>
                      <w:rFonts w:ascii="Arial" w:hAnsi="Arial" w:cs="Arial"/>
                      <w:sz w:val="20"/>
                      <w:szCs w:val="20"/>
                    </w:rPr>
                  </w:pPr>
                </w:p>
              </w:tc>
            </w:tr>
            <w:tr w:rsidR="007524B9" w:rsidRPr="007524B9" w14:paraId="3DB4720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40F7F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295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754AF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3C69AEF" w14:textId="77777777" w:rsidTr="00E805AA">
                    <w:trPr>
                      <w:jc w:val="center"/>
                    </w:trPr>
                    <w:tc>
                      <w:tcPr>
                        <w:tcW w:w="907" w:type="dxa"/>
                        <w:tcMar>
                          <w:top w:w="0" w:type="dxa"/>
                          <w:left w:w="0" w:type="dxa"/>
                          <w:bottom w:w="0" w:type="dxa"/>
                          <w:right w:w="0" w:type="dxa"/>
                        </w:tcMar>
                      </w:tcPr>
                      <w:p w14:paraId="0CC8F0B2"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w:t>
                        </w:r>
                      </w:p>
                    </w:tc>
                  </w:tr>
                </w:tbl>
                <w:p w14:paraId="4532742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9DDD65"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PESSEGO EM CALDA, EM METADES, COM ROTULO COM IMPRESSAO CLARA DE IDENTIFICAÇAO, CLASSIFICAÇAO MARCA, DATA DE FABRICAÇAO, PRAZO DE VALIDADE. EMBALAGEM COM PESO LIQUIDO DE 800G. VALIDADE MINIMA DE 12 MESES A CONTAR DA DATA DA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434981"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679D39"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0778DC" w14:textId="77777777" w:rsidR="007524B9" w:rsidRPr="007524B9" w:rsidRDefault="007524B9" w:rsidP="007524B9">
                  <w:pPr>
                    <w:spacing w:line="1" w:lineRule="auto"/>
                    <w:rPr>
                      <w:rFonts w:ascii="Arial" w:hAnsi="Arial" w:cs="Arial"/>
                      <w:sz w:val="20"/>
                      <w:szCs w:val="20"/>
                    </w:rPr>
                  </w:pPr>
                </w:p>
              </w:tc>
            </w:tr>
            <w:tr w:rsidR="007524B9" w:rsidRPr="007524B9" w14:paraId="79E5FFC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86614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296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4F0DF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228A67C" w14:textId="77777777" w:rsidTr="00E805AA">
                    <w:trPr>
                      <w:jc w:val="center"/>
                    </w:trPr>
                    <w:tc>
                      <w:tcPr>
                        <w:tcW w:w="907" w:type="dxa"/>
                        <w:tcMar>
                          <w:top w:w="0" w:type="dxa"/>
                          <w:left w:w="0" w:type="dxa"/>
                          <w:bottom w:w="0" w:type="dxa"/>
                          <w:right w:w="0" w:type="dxa"/>
                        </w:tcMar>
                      </w:tcPr>
                      <w:p w14:paraId="37D71AB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4.000</w:t>
                        </w:r>
                      </w:p>
                    </w:tc>
                  </w:tr>
                </w:tbl>
                <w:p w14:paraId="7C87D23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995D48"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 xml:space="preserve">PICOLE DE FRUTAS. PRODUTO DE PRIMEIRA QUALIDADE, COMPOSTO DE NO MINIMO </w:t>
                  </w:r>
                  <w:proofErr w:type="gramStart"/>
                  <w:r w:rsidRPr="007524B9">
                    <w:rPr>
                      <w:rFonts w:ascii="Arial" w:eastAsia="Arial" w:hAnsi="Arial" w:cs="Arial"/>
                      <w:color w:val="000000"/>
                      <w:sz w:val="20"/>
                      <w:szCs w:val="20"/>
                    </w:rPr>
                    <w:t>AGUA</w:t>
                  </w:r>
                  <w:proofErr w:type="gramEnd"/>
                  <w:r w:rsidRPr="007524B9">
                    <w:rPr>
                      <w:rFonts w:ascii="Arial" w:eastAsia="Arial" w:hAnsi="Arial" w:cs="Arial"/>
                      <w:color w:val="000000"/>
                      <w:sz w:val="20"/>
                      <w:szCs w:val="20"/>
                    </w:rPr>
                    <w:t>, SUCO NATURAL DE FRUTAS E ACUCAR. SABORES DIVERSOS: MORANGO, UVA, ABACAXI, MARACUJA, LIMAO. EMBALAGEM PLASTICA DE 60G, NA QUAL DEVE CONSTAR MARCA DO PRODUTO, DATA DE FABRICACAO E PRAZO DE VALIDADE. DEVE SER ENTREGUE CONGELADO E PONTO A PONTO.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9C550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766DB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5B129E" w14:textId="77777777" w:rsidR="007524B9" w:rsidRPr="007524B9" w:rsidRDefault="007524B9" w:rsidP="007524B9">
                  <w:pPr>
                    <w:spacing w:line="1" w:lineRule="auto"/>
                    <w:rPr>
                      <w:rFonts w:ascii="Arial" w:hAnsi="Arial" w:cs="Arial"/>
                      <w:sz w:val="20"/>
                      <w:szCs w:val="20"/>
                    </w:rPr>
                  </w:pPr>
                </w:p>
              </w:tc>
            </w:tr>
            <w:tr w:rsidR="007524B9" w:rsidRPr="007524B9" w14:paraId="0382776E"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9260F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lastRenderedPageBreak/>
                    <w:t>297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9EBE5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A1A516A" w14:textId="77777777" w:rsidTr="00E805AA">
                    <w:trPr>
                      <w:jc w:val="center"/>
                    </w:trPr>
                    <w:tc>
                      <w:tcPr>
                        <w:tcW w:w="907" w:type="dxa"/>
                        <w:tcMar>
                          <w:top w:w="0" w:type="dxa"/>
                          <w:left w:w="0" w:type="dxa"/>
                          <w:bottom w:w="0" w:type="dxa"/>
                          <w:right w:w="0" w:type="dxa"/>
                        </w:tcMar>
                      </w:tcPr>
                      <w:p w14:paraId="05F81A6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w:t>
                        </w:r>
                      </w:p>
                    </w:tc>
                  </w:tr>
                </w:tbl>
                <w:p w14:paraId="7EB2217A"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BB3A96"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PO PARA PUDIM, EMBALAGEM DE 1 KG DE POLIETILENO ATÓXICO, SABOR CARAMELO, CHOCOLATE, BAUNILHA, MORANGO E COCO, COM IDENTIFICAÇÃO NA EMBALAGEM (RÓTULO) DOS INGREDIENTES, INFORMAÇÕES NUTRICIONAIS, PESO, FORNECEDOR, DATA DE FABRICAÇÃO E VALIDADE. VALIDADE MÍNIMA DE 06 MESES A CONTAR DA DATA DE ENTREGA</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C34A4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068CE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58F382" w14:textId="77777777" w:rsidR="007524B9" w:rsidRPr="007524B9" w:rsidRDefault="007524B9" w:rsidP="007524B9">
                  <w:pPr>
                    <w:spacing w:line="1" w:lineRule="auto"/>
                    <w:rPr>
                      <w:rFonts w:ascii="Arial" w:hAnsi="Arial" w:cs="Arial"/>
                      <w:sz w:val="20"/>
                      <w:szCs w:val="20"/>
                    </w:rPr>
                  </w:pPr>
                </w:p>
              </w:tc>
            </w:tr>
            <w:tr w:rsidR="007524B9" w:rsidRPr="007524B9" w14:paraId="375C6CCF"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2C691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298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C85EB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4252C24" w14:textId="77777777" w:rsidTr="00E805AA">
                    <w:trPr>
                      <w:jc w:val="center"/>
                    </w:trPr>
                    <w:tc>
                      <w:tcPr>
                        <w:tcW w:w="907" w:type="dxa"/>
                        <w:tcMar>
                          <w:top w:w="0" w:type="dxa"/>
                          <w:left w:w="0" w:type="dxa"/>
                          <w:bottom w:w="0" w:type="dxa"/>
                          <w:right w:w="0" w:type="dxa"/>
                        </w:tcMar>
                      </w:tcPr>
                      <w:p w14:paraId="12E55CC8"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w:t>
                        </w:r>
                      </w:p>
                    </w:tc>
                  </w:tr>
                </w:tbl>
                <w:p w14:paraId="211B1F7F"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940A61"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 xml:space="preserve">REFRIGERANTE DE LARANJA - BEBIDA NÃO ALCOÓLICA, NÃO FERMENTADA, E GASEIFICADA, COMPOSTO POR ÁGUA MINERALGASEIFICADA, AÇÚCAR, SUCO NATURAL CONCENTRADO DE </w:t>
                  </w:r>
                  <w:proofErr w:type="gramStart"/>
                  <w:r w:rsidRPr="007524B9">
                    <w:rPr>
                      <w:rFonts w:ascii="Arial" w:eastAsia="Arial" w:hAnsi="Arial" w:cs="Arial"/>
                      <w:color w:val="000000"/>
                      <w:sz w:val="20"/>
                      <w:szCs w:val="20"/>
                    </w:rPr>
                    <w:t>LARANJA,AROMA</w:t>
                  </w:r>
                  <w:proofErr w:type="gramEnd"/>
                  <w:r w:rsidRPr="007524B9">
                    <w:rPr>
                      <w:rFonts w:ascii="Arial" w:eastAsia="Arial" w:hAnsi="Arial" w:cs="Arial"/>
                      <w:color w:val="000000"/>
                      <w:sz w:val="20"/>
                      <w:szCs w:val="20"/>
                    </w:rPr>
                    <w:t xml:space="preserve"> NATURAL DE LARANJ A. EMBALAGEM DE 2 LITROS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5EEA67"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534FF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300C7F" w14:textId="77777777" w:rsidR="007524B9" w:rsidRPr="007524B9" w:rsidRDefault="007524B9" w:rsidP="007524B9">
                  <w:pPr>
                    <w:spacing w:line="1" w:lineRule="auto"/>
                    <w:rPr>
                      <w:rFonts w:ascii="Arial" w:hAnsi="Arial" w:cs="Arial"/>
                      <w:sz w:val="20"/>
                      <w:szCs w:val="20"/>
                    </w:rPr>
                  </w:pPr>
                </w:p>
              </w:tc>
            </w:tr>
            <w:tr w:rsidR="007524B9" w:rsidRPr="007524B9" w14:paraId="5B7F1519"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C700A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299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714DD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A860B2A" w14:textId="77777777" w:rsidTr="00E805AA">
                    <w:trPr>
                      <w:jc w:val="center"/>
                    </w:trPr>
                    <w:tc>
                      <w:tcPr>
                        <w:tcW w:w="907" w:type="dxa"/>
                        <w:tcMar>
                          <w:top w:w="0" w:type="dxa"/>
                          <w:left w:w="0" w:type="dxa"/>
                          <w:bottom w:w="0" w:type="dxa"/>
                          <w:right w:w="0" w:type="dxa"/>
                        </w:tcMar>
                      </w:tcPr>
                      <w:p w14:paraId="55C3905C"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w:t>
                        </w:r>
                      </w:p>
                    </w:tc>
                  </w:tr>
                </w:tbl>
                <w:p w14:paraId="136719C3"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53F699"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REFRIGERANTE DE LIMÃO - BEBIDA NÃO ALCOÓLICA, NÃO FERMENTADA, E GASEIFICADA, COMPOSTO POR ÁGUA MINERAL GASEIFICADA, AÇÚCAR, SUCO NATURAL CONCENTRADO DE LIMÃO, AROMA NATURAL DE LIMÃO. EMBALAGEM DE 2 LITROS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284498"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DC3C2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FD9D0F" w14:textId="77777777" w:rsidR="007524B9" w:rsidRPr="007524B9" w:rsidRDefault="007524B9" w:rsidP="007524B9">
                  <w:pPr>
                    <w:spacing w:line="1" w:lineRule="auto"/>
                    <w:rPr>
                      <w:rFonts w:ascii="Arial" w:hAnsi="Arial" w:cs="Arial"/>
                      <w:sz w:val="20"/>
                      <w:szCs w:val="20"/>
                    </w:rPr>
                  </w:pPr>
                </w:p>
              </w:tc>
            </w:tr>
            <w:tr w:rsidR="007524B9" w:rsidRPr="007524B9" w14:paraId="5FFA47FA"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59595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300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C44E3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997022B" w14:textId="77777777" w:rsidTr="00E805AA">
                    <w:trPr>
                      <w:jc w:val="center"/>
                    </w:trPr>
                    <w:tc>
                      <w:tcPr>
                        <w:tcW w:w="907" w:type="dxa"/>
                        <w:tcMar>
                          <w:top w:w="0" w:type="dxa"/>
                          <w:left w:w="0" w:type="dxa"/>
                          <w:bottom w:w="0" w:type="dxa"/>
                          <w:right w:w="0" w:type="dxa"/>
                        </w:tcMar>
                      </w:tcPr>
                      <w:p w14:paraId="68F9935B"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100</w:t>
                        </w:r>
                      </w:p>
                    </w:tc>
                  </w:tr>
                </w:tbl>
                <w:p w14:paraId="413B0BFB"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47664A"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REFRIGERANTE DE GUARANÁ - BEBIDA NÃO ALCOÓLICA, NÃO FERMENTADA, E GASEIFICADA, COMPOSTO POR ÁGUA MINERAL GASEIFICADA, AÇÚCAR, SUCO NATURAL CONCENTRADO DE GUARANÁ, AROMA NATURAL DE GUARANÁ. EMBALAG EM DE 2 LITROS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2BF10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C9C88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1F6F36" w14:textId="77777777" w:rsidR="007524B9" w:rsidRPr="007524B9" w:rsidRDefault="007524B9" w:rsidP="007524B9">
                  <w:pPr>
                    <w:spacing w:line="1" w:lineRule="auto"/>
                    <w:rPr>
                      <w:rFonts w:ascii="Arial" w:hAnsi="Arial" w:cs="Arial"/>
                      <w:sz w:val="20"/>
                      <w:szCs w:val="20"/>
                    </w:rPr>
                  </w:pPr>
                </w:p>
              </w:tc>
            </w:tr>
            <w:tr w:rsidR="007524B9" w:rsidRPr="007524B9" w14:paraId="4429C51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A8281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301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171E9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5D8CF90" w14:textId="77777777" w:rsidTr="00E805AA">
                    <w:trPr>
                      <w:jc w:val="center"/>
                    </w:trPr>
                    <w:tc>
                      <w:tcPr>
                        <w:tcW w:w="907" w:type="dxa"/>
                        <w:tcMar>
                          <w:top w:w="0" w:type="dxa"/>
                          <w:left w:w="0" w:type="dxa"/>
                          <w:bottom w:w="0" w:type="dxa"/>
                          <w:right w:w="0" w:type="dxa"/>
                        </w:tcMar>
                      </w:tcPr>
                      <w:p w14:paraId="3EFDB36A"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099F89E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7B0EEE"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REFRIGERANTE 1ª LINHA SABOR GUARANA, LATA COM 350ML, DIZERES DE ROTULAGEM, DATA DE FABRICAÇAO E PRAZO DE VALIDADE, INFORMAÇAO DOS INGREDIENTES E COMPOSIÇAO NUTRICIONAL.</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F8A56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EDBA81"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18C427" w14:textId="77777777" w:rsidR="007524B9" w:rsidRPr="007524B9" w:rsidRDefault="007524B9" w:rsidP="007524B9">
                  <w:pPr>
                    <w:spacing w:line="1" w:lineRule="auto"/>
                    <w:rPr>
                      <w:rFonts w:ascii="Arial" w:hAnsi="Arial" w:cs="Arial"/>
                      <w:sz w:val="20"/>
                      <w:szCs w:val="20"/>
                    </w:rPr>
                  </w:pPr>
                </w:p>
              </w:tc>
            </w:tr>
            <w:tr w:rsidR="007524B9" w:rsidRPr="007524B9" w14:paraId="63E7461B"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7BC52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302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48087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5829158" w14:textId="77777777" w:rsidTr="00E805AA">
                    <w:trPr>
                      <w:jc w:val="center"/>
                    </w:trPr>
                    <w:tc>
                      <w:tcPr>
                        <w:tcW w:w="907" w:type="dxa"/>
                        <w:tcMar>
                          <w:top w:w="0" w:type="dxa"/>
                          <w:left w:w="0" w:type="dxa"/>
                          <w:bottom w:w="0" w:type="dxa"/>
                          <w:right w:w="0" w:type="dxa"/>
                        </w:tcMar>
                      </w:tcPr>
                      <w:p w14:paraId="6A78C09F"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6D0EA0E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409AA2"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REFRIGERANTE 1ª LINHA SABOR LARANJA, LATA COM 350ML, DIZERES DE ROTULAGEM, DATA DE FABRICAÇAO E PRAZO DE VALIDADE, INFORMAÇAO DOS INGREDIENTES E COMPOSIÇAO NUTRICIONAL.</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79207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DFCA2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5C02E2" w14:textId="77777777" w:rsidR="007524B9" w:rsidRPr="007524B9" w:rsidRDefault="007524B9" w:rsidP="007524B9">
                  <w:pPr>
                    <w:spacing w:line="1" w:lineRule="auto"/>
                    <w:rPr>
                      <w:rFonts w:ascii="Arial" w:hAnsi="Arial" w:cs="Arial"/>
                      <w:sz w:val="20"/>
                      <w:szCs w:val="20"/>
                    </w:rPr>
                  </w:pPr>
                </w:p>
              </w:tc>
            </w:tr>
            <w:tr w:rsidR="007524B9" w:rsidRPr="007524B9" w14:paraId="681B5376"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7967E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303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92F60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8342496" w14:textId="77777777" w:rsidTr="00E805AA">
                    <w:trPr>
                      <w:jc w:val="center"/>
                    </w:trPr>
                    <w:tc>
                      <w:tcPr>
                        <w:tcW w:w="907" w:type="dxa"/>
                        <w:tcMar>
                          <w:top w:w="0" w:type="dxa"/>
                          <w:left w:w="0" w:type="dxa"/>
                          <w:bottom w:w="0" w:type="dxa"/>
                          <w:right w:w="0" w:type="dxa"/>
                        </w:tcMar>
                      </w:tcPr>
                      <w:p w14:paraId="46F676B0"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036C88DB"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CADE7F" w14:textId="77777777" w:rsidR="007524B9" w:rsidRPr="007524B9" w:rsidRDefault="007524B9" w:rsidP="006C2754">
                  <w:pPr>
                    <w:jc w:val="both"/>
                    <w:rPr>
                      <w:rFonts w:ascii="Arial" w:eastAsia="Arial" w:hAnsi="Arial" w:cs="Arial"/>
                      <w:color w:val="000000"/>
                      <w:sz w:val="20"/>
                      <w:szCs w:val="20"/>
                    </w:rPr>
                  </w:pPr>
                  <w:r w:rsidRPr="007524B9">
                    <w:rPr>
                      <w:rFonts w:ascii="Arial" w:eastAsia="Arial" w:hAnsi="Arial" w:cs="Arial"/>
                      <w:color w:val="000000"/>
                      <w:sz w:val="20"/>
                      <w:szCs w:val="20"/>
                    </w:rPr>
                    <w:t>REFRIGERANTE 1ª LINHA SABOR LIMAO, LATA COM 350ML, DIZERES DE ROTULAGEM, DATA DE FABRICAÇAO E PRAZO DE VALIDADE, INFORMAÇAO DOS INGREDIENTES E COMPOSIÇAO NUTRICIONAL.</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C69D0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830F28"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E91D70" w14:textId="77777777" w:rsidR="007524B9" w:rsidRPr="007524B9" w:rsidRDefault="007524B9" w:rsidP="007524B9">
                  <w:pPr>
                    <w:spacing w:line="1" w:lineRule="auto"/>
                    <w:rPr>
                      <w:rFonts w:ascii="Arial" w:hAnsi="Arial" w:cs="Arial"/>
                      <w:sz w:val="20"/>
                      <w:szCs w:val="20"/>
                    </w:rPr>
                  </w:pPr>
                </w:p>
              </w:tc>
            </w:tr>
            <w:tr w:rsidR="007524B9" w:rsidRPr="007524B9" w14:paraId="674EB41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5DC6C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304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9FDC9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64C5054" w14:textId="77777777" w:rsidTr="00E805AA">
                    <w:trPr>
                      <w:jc w:val="center"/>
                    </w:trPr>
                    <w:tc>
                      <w:tcPr>
                        <w:tcW w:w="907" w:type="dxa"/>
                        <w:tcMar>
                          <w:top w:w="0" w:type="dxa"/>
                          <w:left w:w="0" w:type="dxa"/>
                          <w:bottom w:w="0" w:type="dxa"/>
                          <w:right w:w="0" w:type="dxa"/>
                        </w:tcMar>
                      </w:tcPr>
                      <w:p w14:paraId="2ADE897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w:t>
                        </w:r>
                      </w:p>
                    </w:tc>
                  </w:tr>
                </w:tbl>
                <w:p w14:paraId="28B285E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C7AB29"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RICOTA FRESCA. NAO-MATURADA, OBTIDA DO SORO DO LEITE DE VACA, MASSA BRANCA, CONSISTENCIA MACIA E QUEBRADICA, SABOR SUAVE E CREMOSO, COM TEXTURA LEVE, BAIXO TEOR DE GORDURA, SEM PASSAR POR PROCESSO DE DEFUMACAO, SEM INGREDIENTES ADICIONAIS, EMBALAGEM COM APROXIMADAMENTE 350G CADA. EMBALADO COM FILME PLASTICO COM BARREIRA TERMOENCOLHIVEL ATOXICO, LIMPO, NAO VIOLADO, RESISTENTE, NO QUAL TENHA SIDO APLICADO VACUO PARCIAL, QUE GARANTA A INTEGRIDADE DO PRODUTO. COM ROTULO IMPRESSO.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FE1F3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010463"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11F772" w14:textId="77777777" w:rsidR="007524B9" w:rsidRPr="007524B9" w:rsidRDefault="007524B9" w:rsidP="007524B9">
                  <w:pPr>
                    <w:spacing w:line="1" w:lineRule="auto"/>
                    <w:rPr>
                      <w:rFonts w:ascii="Arial" w:hAnsi="Arial" w:cs="Arial"/>
                      <w:sz w:val="20"/>
                      <w:szCs w:val="20"/>
                    </w:rPr>
                  </w:pPr>
                </w:p>
              </w:tc>
            </w:tr>
            <w:tr w:rsidR="007524B9" w:rsidRPr="007524B9" w14:paraId="7F219AD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5EE05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305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D1669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2FBAA1B" w14:textId="77777777" w:rsidTr="00E805AA">
                    <w:trPr>
                      <w:jc w:val="center"/>
                    </w:trPr>
                    <w:tc>
                      <w:tcPr>
                        <w:tcW w:w="907" w:type="dxa"/>
                        <w:tcMar>
                          <w:top w:w="0" w:type="dxa"/>
                          <w:left w:w="0" w:type="dxa"/>
                          <w:bottom w:w="0" w:type="dxa"/>
                          <w:right w:w="0" w:type="dxa"/>
                        </w:tcMar>
                      </w:tcPr>
                      <w:p w14:paraId="5F59616E"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90</w:t>
                        </w:r>
                      </w:p>
                    </w:tc>
                  </w:tr>
                </w:tbl>
                <w:p w14:paraId="0BB98BED"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39CCD4"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ROCAMBOLE COM RECHEIO DE DOCE DE LEITE E COBERTURA DE MERENGUE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73C7A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BF631A"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49CBF0" w14:textId="77777777" w:rsidR="007524B9" w:rsidRPr="007524B9" w:rsidRDefault="007524B9" w:rsidP="007524B9">
                  <w:pPr>
                    <w:spacing w:line="1" w:lineRule="auto"/>
                    <w:rPr>
                      <w:rFonts w:ascii="Arial" w:hAnsi="Arial" w:cs="Arial"/>
                      <w:sz w:val="20"/>
                      <w:szCs w:val="20"/>
                    </w:rPr>
                  </w:pPr>
                </w:p>
              </w:tc>
            </w:tr>
            <w:tr w:rsidR="007524B9" w:rsidRPr="007524B9" w14:paraId="684DE1D5"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3D1B9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306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585DC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F13AE55" w14:textId="77777777" w:rsidTr="00E805AA">
                    <w:trPr>
                      <w:jc w:val="center"/>
                    </w:trPr>
                    <w:tc>
                      <w:tcPr>
                        <w:tcW w:w="907" w:type="dxa"/>
                        <w:tcMar>
                          <w:top w:w="0" w:type="dxa"/>
                          <w:left w:w="0" w:type="dxa"/>
                          <w:bottom w:w="0" w:type="dxa"/>
                          <w:right w:w="0" w:type="dxa"/>
                        </w:tcMar>
                      </w:tcPr>
                      <w:p w14:paraId="6F1260A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90</w:t>
                        </w:r>
                      </w:p>
                    </w:tc>
                  </w:tr>
                </w:tbl>
                <w:p w14:paraId="2113B27F"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B36DC8"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ROCAMBOLE COM RECHEIO DE CREME COM MORANGO E COBERTURA DE MERENGUE.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875B9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D2543A"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F605EB" w14:textId="77777777" w:rsidR="007524B9" w:rsidRPr="007524B9" w:rsidRDefault="007524B9" w:rsidP="007524B9">
                  <w:pPr>
                    <w:spacing w:line="1" w:lineRule="auto"/>
                    <w:rPr>
                      <w:rFonts w:ascii="Arial" w:hAnsi="Arial" w:cs="Arial"/>
                      <w:sz w:val="20"/>
                      <w:szCs w:val="20"/>
                    </w:rPr>
                  </w:pPr>
                </w:p>
              </w:tc>
            </w:tr>
            <w:tr w:rsidR="007524B9" w:rsidRPr="007524B9" w14:paraId="3EFE6F53"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DDA3F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307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E6F5D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E8981F0" w14:textId="77777777" w:rsidTr="00E805AA">
                    <w:trPr>
                      <w:jc w:val="center"/>
                    </w:trPr>
                    <w:tc>
                      <w:tcPr>
                        <w:tcW w:w="907" w:type="dxa"/>
                        <w:tcMar>
                          <w:top w:w="0" w:type="dxa"/>
                          <w:left w:w="0" w:type="dxa"/>
                          <w:bottom w:w="0" w:type="dxa"/>
                          <w:right w:w="0" w:type="dxa"/>
                        </w:tcMar>
                      </w:tcPr>
                      <w:p w14:paraId="227145A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1.000</w:t>
                        </w:r>
                      </w:p>
                    </w:tc>
                  </w:tr>
                </w:tbl>
                <w:p w14:paraId="2C4ABA7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E03ED2"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 xml:space="preserve">SALGADOS FRITOS DE TAMANHO PEQUENO, NO MINIMO 40 </w:t>
                  </w:r>
                  <w:proofErr w:type="gramStart"/>
                  <w:r w:rsidRPr="007524B9">
                    <w:rPr>
                      <w:rFonts w:ascii="Arial" w:eastAsia="Arial" w:hAnsi="Arial" w:cs="Arial"/>
                      <w:color w:val="000000"/>
                      <w:sz w:val="20"/>
                      <w:szCs w:val="20"/>
                    </w:rPr>
                    <w:t>GRAMAS;  SABORES</w:t>
                  </w:r>
                  <w:proofErr w:type="gramEnd"/>
                  <w:r w:rsidRPr="007524B9">
                    <w:rPr>
                      <w:rFonts w:ascii="Arial" w:eastAsia="Arial" w:hAnsi="Arial" w:cs="Arial"/>
                      <w:color w:val="000000"/>
                      <w:sz w:val="20"/>
                      <w:szCs w:val="20"/>
                    </w:rPr>
                    <w:t xml:space="preserve"> VARIADOS, SENDO; COXINHA DE FRANGO, RISOLIS DE FRANGO E CARNE, PAO DE QUEIJO, ESFIRRA, QUIBE, PASTEL DE CARNE, ENROLADINHO DE SALSICHA, CROQUETE, BOLINHA DE QUEIJO .</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D6E517"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1F8549"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492ADF" w14:textId="77777777" w:rsidR="007524B9" w:rsidRPr="007524B9" w:rsidRDefault="007524B9" w:rsidP="007524B9">
                  <w:pPr>
                    <w:spacing w:line="1" w:lineRule="auto"/>
                    <w:rPr>
                      <w:rFonts w:ascii="Arial" w:hAnsi="Arial" w:cs="Arial"/>
                      <w:sz w:val="20"/>
                      <w:szCs w:val="20"/>
                    </w:rPr>
                  </w:pPr>
                </w:p>
              </w:tc>
            </w:tr>
            <w:tr w:rsidR="007524B9" w:rsidRPr="007524B9" w14:paraId="7C0B301A"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01937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lastRenderedPageBreak/>
                    <w:t>308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837E5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D59F2D0" w14:textId="77777777" w:rsidTr="00E805AA">
                    <w:trPr>
                      <w:jc w:val="center"/>
                    </w:trPr>
                    <w:tc>
                      <w:tcPr>
                        <w:tcW w:w="907" w:type="dxa"/>
                        <w:tcMar>
                          <w:top w:w="0" w:type="dxa"/>
                          <w:left w:w="0" w:type="dxa"/>
                          <w:bottom w:w="0" w:type="dxa"/>
                          <w:right w:w="0" w:type="dxa"/>
                        </w:tcMar>
                      </w:tcPr>
                      <w:p w14:paraId="3C93CE31"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600</w:t>
                        </w:r>
                      </w:p>
                    </w:tc>
                  </w:tr>
                </w:tbl>
                <w:p w14:paraId="4EC4D434"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0DA308"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SORVETE CREMOSO, SABORES DIVERSOS, COM NO MÍNIMO 60% DE LEITE. EMBALAGEM PLASTICA COM 100GR, DIZERES DE ROTULAGEM, DATA DE FABRICAÇAO E PRAZO DE VALIDADE, INFORMAÇAO DOS INGREDIENTES E COMPOSIÇAO NUTRICIONAL.</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34696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BDA729"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C28F96" w14:textId="77777777" w:rsidR="007524B9" w:rsidRPr="007524B9" w:rsidRDefault="007524B9" w:rsidP="007524B9">
                  <w:pPr>
                    <w:spacing w:line="1" w:lineRule="auto"/>
                    <w:rPr>
                      <w:rFonts w:ascii="Arial" w:hAnsi="Arial" w:cs="Arial"/>
                      <w:sz w:val="20"/>
                      <w:szCs w:val="20"/>
                    </w:rPr>
                  </w:pPr>
                </w:p>
              </w:tc>
            </w:tr>
            <w:tr w:rsidR="007524B9" w:rsidRPr="007524B9" w14:paraId="174373C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4141A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309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80158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597F1B3" w14:textId="77777777" w:rsidTr="00E805AA">
                    <w:trPr>
                      <w:jc w:val="center"/>
                    </w:trPr>
                    <w:tc>
                      <w:tcPr>
                        <w:tcW w:w="907" w:type="dxa"/>
                        <w:tcMar>
                          <w:top w:w="0" w:type="dxa"/>
                          <w:left w:w="0" w:type="dxa"/>
                          <w:bottom w:w="0" w:type="dxa"/>
                          <w:right w:w="0" w:type="dxa"/>
                        </w:tcMar>
                      </w:tcPr>
                      <w:p w14:paraId="5AC5E96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w:t>
                        </w:r>
                      </w:p>
                    </w:tc>
                  </w:tr>
                </w:tbl>
                <w:p w14:paraId="612065B3"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EA5FAA"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SUCO DE LARANJA INTEGRAL. EMBALADO EM GARRAFA DE VIDRO TRANSPARENTE OU PLASTICA, CONTENDO NO MINIMO 1 LITRO DO PRODUTO. BEBIDA NAO FERMENTADA, NAO CONCENTRADA, NAO DILUIDA, 100% SUCO DE FRUTA E CONTENDO NO ROTULO A DENOMINAÇAO SUCO INTEGRAL, DESTINADA AO CONSUMO, OBTIDA DA FRUTA MADURA E SA OU PARTE DO VEGETAL DE ORIGEM POR PROCESSAMENTO TECNOLOGICO ADEQUADO, SUBMETIDA A TRATAMENTO QUE ASSEGURE A SUA APRESENTAÇAO E CONSERVAÇAO ATE O MOMENTO DO CONSUMO. PRODUTO PROCESSADO E PRONTO PARA O CONSUMO, SEM ADIÇAO DE AÇUCAR OU CONSERVANTES. ROTULO CONTENDO A DATA DE FABRICAÇAO, INGREDIENTES, TABELA NUTRICIONAL, PESO, FABRICANTE, VALIDADE, TEMPERATURA DE ESTOCAGEM, N.º LOTE. PRAZO DE VALIDADE MINIMO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64DC37"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61138F"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3805CE" w14:textId="77777777" w:rsidR="007524B9" w:rsidRPr="007524B9" w:rsidRDefault="007524B9" w:rsidP="007524B9">
                  <w:pPr>
                    <w:spacing w:line="1" w:lineRule="auto"/>
                    <w:rPr>
                      <w:rFonts w:ascii="Arial" w:hAnsi="Arial" w:cs="Arial"/>
                      <w:sz w:val="20"/>
                      <w:szCs w:val="20"/>
                    </w:rPr>
                  </w:pPr>
                </w:p>
              </w:tc>
            </w:tr>
            <w:tr w:rsidR="007524B9" w:rsidRPr="007524B9" w14:paraId="6D9407EE"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BE294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310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42ADA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DF7A4A0" w14:textId="77777777" w:rsidTr="00E805AA">
                    <w:trPr>
                      <w:jc w:val="center"/>
                    </w:trPr>
                    <w:tc>
                      <w:tcPr>
                        <w:tcW w:w="907" w:type="dxa"/>
                        <w:tcMar>
                          <w:top w:w="0" w:type="dxa"/>
                          <w:left w:w="0" w:type="dxa"/>
                          <w:bottom w:w="0" w:type="dxa"/>
                          <w:right w:w="0" w:type="dxa"/>
                        </w:tcMar>
                      </w:tcPr>
                      <w:p w14:paraId="640C1111"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100</w:t>
                        </w:r>
                      </w:p>
                    </w:tc>
                  </w:tr>
                </w:tbl>
                <w:p w14:paraId="607353BB"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602352"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SUCO PRONTO PARA BEBER, DE PRIMEIRA LINHA, TETRA PAK DE 1LITRO, A BASE DE NECTAR DE FRUTAS, ISENTO DE SOJA, DO TIPO TRADICIONAL, DIVERSOS SABORES. O PRODUTO DEVERA ESTAR EM CONFORMIDADE COM AS LEIS ESPECIFICAS VIGENTES.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37DA5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BFA4A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1D6AB8" w14:textId="77777777" w:rsidR="007524B9" w:rsidRPr="007524B9" w:rsidRDefault="007524B9" w:rsidP="007524B9">
                  <w:pPr>
                    <w:spacing w:line="1" w:lineRule="auto"/>
                    <w:rPr>
                      <w:rFonts w:ascii="Arial" w:hAnsi="Arial" w:cs="Arial"/>
                      <w:sz w:val="20"/>
                      <w:szCs w:val="20"/>
                    </w:rPr>
                  </w:pPr>
                </w:p>
              </w:tc>
            </w:tr>
            <w:tr w:rsidR="007524B9" w:rsidRPr="007524B9" w14:paraId="410F6E6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0135A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311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748C8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88481CF" w14:textId="77777777" w:rsidTr="00E805AA">
                    <w:trPr>
                      <w:jc w:val="center"/>
                    </w:trPr>
                    <w:tc>
                      <w:tcPr>
                        <w:tcW w:w="907" w:type="dxa"/>
                        <w:tcMar>
                          <w:top w:w="0" w:type="dxa"/>
                          <w:left w:w="0" w:type="dxa"/>
                          <w:bottom w:w="0" w:type="dxa"/>
                          <w:right w:w="0" w:type="dxa"/>
                        </w:tcMar>
                      </w:tcPr>
                      <w:p w14:paraId="523F1138"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w:t>
                        </w:r>
                      </w:p>
                    </w:tc>
                  </w:tr>
                </w:tbl>
                <w:p w14:paraId="6E74D4B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1052C2"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TORTA RECHEADA COM, LEITE CONDENSADO, CREME COM AMEIXA PRETA, COM COBERTURA DE MERENGUE.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43A8D3"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B0AA60"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850B4E" w14:textId="77777777" w:rsidR="007524B9" w:rsidRPr="007524B9" w:rsidRDefault="007524B9" w:rsidP="007524B9">
                  <w:pPr>
                    <w:spacing w:line="1" w:lineRule="auto"/>
                    <w:rPr>
                      <w:rFonts w:ascii="Arial" w:hAnsi="Arial" w:cs="Arial"/>
                      <w:sz w:val="20"/>
                      <w:szCs w:val="20"/>
                    </w:rPr>
                  </w:pPr>
                </w:p>
              </w:tc>
            </w:tr>
            <w:tr w:rsidR="007524B9" w:rsidRPr="007524B9" w14:paraId="3E55261A"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0C233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312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AECF3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40810B5" w14:textId="77777777" w:rsidTr="00E805AA">
                    <w:trPr>
                      <w:jc w:val="center"/>
                    </w:trPr>
                    <w:tc>
                      <w:tcPr>
                        <w:tcW w:w="907" w:type="dxa"/>
                        <w:tcMar>
                          <w:top w:w="0" w:type="dxa"/>
                          <w:left w:w="0" w:type="dxa"/>
                          <w:bottom w:w="0" w:type="dxa"/>
                          <w:right w:w="0" w:type="dxa"/>
                        </w:tcMar>
                      </w:tcPr>
                      <w:p w14:paraId="5151391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w:t>
                        </w:r>
                      </w:p>
                    </w:tc>
                  </w:tr>
                </w:tbl>
                <w:p w14:paraId="3475B21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3D0680"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TORTA MARTA ROCHA, RECHEADA COM MERENGUE, CREME DE LEITE, LEITE CONDENSADO, COM NOZES CARAMELADAS E OVOS MOLES.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2F2B8D"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A68BE7"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51E1ED" w14:textId="77777777" w:rsidR="007524B9" w:rsidRPr="007524B9" w:rsidRDefault="007524B9" w:rsidP="007524B9">
                  <w:pPr>
                    <w:spacing w:line="1" w:lineRule="auto"/>
                    <w:rPr>
                      <w:rFonts w:ascii="Arial" w:hAnsi="Arial" w:cs="Arial"/>
                      <w:sz w:val="20"/>
                      <w:szCs w:val="20"/>
                    </w:rPr>
                  </w:pPr>
                </w:p>
              </w:tc>
            </w:tr>
            <w:tr w:rsidR="007524B9" w:rsidRPr="007524B9" w14:paraId="1F6D1CD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A3879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313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95850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343369D" w14:textId="77777777" w:rsidTr="00E805AA">
                    <w:trPr>
                      <w:jc w:val="center"/>
                    </w:trPr>
                    <w:tc>
                      <w:tcPr>
                        <w:tcW w:w="907" w:type="dxa"/>
                        <w:tcMar>
                          <w:top w:w="0" w:type="dxa"/>
                          <w:left w:w="0" w:type="dxa"/>
                          <w:bottom w:w="0" w:type="dxa"/>
                          <w:right w:w="0" w:type="dxa"/>
                        </w:tcMar>
                      </w:tcPr>
                      <w:p w14:paraId="6A1CF07F"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w:t>
                        </w:r>
                      </w:p>
                    </w:tc>
                  </w:tr>
                </w:tbl>
                <w:p w14:paraId="7493164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C980C6"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TORTA DE BRIGADEIRO, COM RECHEIO DE BRIGADEIRO E COBERTURA DE CHOCOLATE.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5DF895"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163EFF"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7BB8CB" w14:textId="77777777" w:rsidR="007524B9" w:rsidRPr="007524B9" w:rsidRDefault="007524B9" w:rsidP="007524B9">
                  <w:pPr>
                    <w:spacing w:line="1" w:lineRule="auto"/>
                    <w:rPr>
                      <w:rFonts w:ascii="Arial" w:hAnsi="Arial" w:cs="Arial"/>
                      <w:sz w:val="20"/>
                      <w:szCs w:val="20"/>
                    </w:rPr>
                  </w:pPr>
                </w:p>
              </w:tc>
            </w:tr>
            <w:tr w:rsidR="007524B9" w:rsidRPr="007524B9" w14:paraId="572229AB"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F8167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314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8262B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AC86677" w14:textId="77777777" w:rsidTr="00E805AA">
                    <w:trPr>
                      <w:jc w:val="center"/>
                    </w:trPr>
                    <w:tc>
                      <w:tcPr>
                        <w:tcW w:w="907" w:type="dxa"/>
                        <w:tcMar>
                          <w:top w:w="0" w:type="dxa"/>
                          <w:left w:w="0" w:type="dxa"/>
                          <w:bottom w:w="0" w:type="dxa"/>
                          <w:right w:w="0" w:type="dxa"/>
                        </w:tcMar>
                      </w:tcPr>
                      <w:p w14:paraId="7C12DD80"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w:t>
                        </w:r>
                      </w:p>
                    </w:tc>
                  </w:tr>
                </w:tbl>
                <w:p w14:paraId="750FE3E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A62A4B"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TORTA FRIA SALGADA, RECHEADA DE FRANGO, MILHO, ERVILHA, CENOURA, QUEIJO, PEPINO, MAIONESE.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B16D50"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BB8FD2"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894B7F" w14:textId="77777777" w:rsidR="007524B9" w:rsidRPr="007524B9" w:rsidRDefault="007524B9" w:rsidP="007524B9">
                  <w:pPr>
                    <w:spacing w:line="1" w:lineRule="auto"/>
                    <w:rPr>
                      <w:rFonts w:ascii="Arial" w:hAnsi="Arial" w:cs="Arial"/>
                      <w:sz w:val="20"/>
                      <w:szCs w:val="20"/>
                    </w:rPr>
                  </w:pPr>
                </w:p>
              </w:tc>
            </w:tr>
            <w:tr w:rsidR="007524B9" w:rsidRPr="007524B9" w14:paraId="0CA4741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A5597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315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66FE7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B97679B" w14:textId="77777777" w:rsidTr="00E805AA">
                    <w:trPr>
                      <w:jc w:val="center"/>
                    </w:trPr>
                    <w:tc>
                      <w:tcPr>
                        <w:tcW w:w="907" w:type="dxa"/>
                        <w:tcMar>
                          <w:top w:w="0" w:type="dxa"/>
                          <w:left w:w="0" w:type="dxa"/>
                          <w:bottom w:w="0" w:type="dxa"/>
                          <w:right w:w="0" w:type="dxa"/>
                        </w:tcMar>
                      </w:tcPr>
                      <w:p w14:paraId="183D8802"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w:t>
                        </w:r>
                      </w:p>
                    </w:tc>
                  </w:tr>
                </w:tbl>
                <w:p w14:paraId="4A6E659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3C7295"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TORTA FRIA SALGADA, RECHEADA DE SALSICHA, MILHO, ERVILHA, CENOURA, QUEIJO, PEPINO, MAIONESE.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0462F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569233"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3385E6" w14:textId="77777777" w:rsidR="007524B9" w:rsidRPr="007524B9" w:rsidRDefault="007524B9" w:rsidP="007524B9">
                  <w:pPr>
                    <w:spacing w:line="1" w:lineRule="auto"/>
                    <w:rPr>
                      <w:rFonts w:ascii="Arial" w:hAnsi="Arial" w:cs="Arial"/>
                      <w:sz w:val="20"/>
                      <w:szCs w:val="20"/>
                    </w:rPr>
                  </w:pPr>
                </w:p>
              </w:tc>
            </w:tr>
            <w:tr w:rsidR="007524B9" w:rsidRPr="007524B9" w14:paraId="4F52E77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065E4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316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5BFEB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6EB9C1E" w14:textId="77777777" w:rsidTr="00E805AA">
                    <w:trPr>
                      <w:jc w:val="center"/>
                    </w:trPr>
                    <w:tc>
                      <w:tcPr>
                        <w:tcW w:w="907" w:type="dxa"/>
                        <w:tcMar>
                          <w:top w:w="0" w:type="dxa"/>
                          <w:left w:w="0" w:type="dxa"/>
                          <w:bottom w:w="0" w:type="dxa"/>
                          <w:right w:w="0" w:type="dxa"/>
                        </w:tcMar>
                      </w:tcPr>
                      <w:p w14:paraId="5348B243"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100</w:t>
                        </w:r>
                      </w:p>
                    </w:tc>
                  </w:tr>
                </w:tbl>
                <w:p w14:paraId="37D0F454"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3A14A7"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CAFE TORRADO E MOIDO, EMPACOTADO A VACUO NA FORMA DE TIJOLO, PURO. PACOTE COM 500G, INVIOLADO, LIVRE DE INSETOS, MICROORGANISMOS OU OUTRAS IMPUREZAS QUE VENHAM A COMPROMETER O ARMAZENAMENTO E A SAUDE HUMANA. APRESENTAR PARA CADA 500 G UM RENDIMENTO IGUAL OU SUPERIOR A 14 LITROS PARA PREPARO DE CAFE SUAVE, TENDO COMO CARACTERISTICA SENSORIAL SABOR NAO AMARGO. APRESENTAR SELO DE PUREZA ABIC. VALIDADE MINIMA DE 120 DIAS DA DATA DE ENTREGA DO PRODUTO. REGISTRO NO MINISTERIO DA SAUDE.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373836"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745EE3"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68FA30" w14:textId="77777777" w:rsidR="007524B9" w:rsidRPr="007524B9" w:rsidRDefault="007524B9" w:rsidP="007524B9">
                  <w:pPr>
                    <w:spacing w:line="1" w:lineRule="auto"/>
                    <w:rPr>
                      <w:rFonts w:ascii="Arial" w:hAnsi="Arial" w:cs="Arial"/>
                      <w:sz w:val="20"/>
                      <w:szCs w:val="20"/>
                    </w:rPr>
                  </w:pPr>
                </w:p>
              </w:tc>
            </w:tr>
            <w:tr w:rsidR="007524B9" w:rsidRPr="007524B9" w14:paraId="0419BACC"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86ACE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317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A2F5C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3D4F0D9" w14:textId="77777777" w:rsidTr="00E805AA">
                    <w:trPr>
                      <w:jc w:val="center"/>
                    </w:trPr>
                    <w:tc>
                      <w:tcPr>
                        <w:tcW w:w="907" w:type="dxa"/>
                        <w:tcMar>
                          <w:top w:w="0" w:type="dxa"/>
                          <w:left w:w="0" w:type="dxa"/>
                          <w:bottom w:w="0" w:type="dxa"/>
                          <w:right w:w="0" w:type="dxa"/>
                        </w:tcMar>
                      </w:tcPr>
                      <w:p w14:paraId="15BAA191"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w:t>
                        </w:r>
                      </w:p>
                    </w:tc>
                  </w:tr>
                </w:tbl>
                <w:p w14:paraId="0B287F04"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9D6930"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 xml:space="preserve">MACARRÃO CASEIRO TRADICIONAL, ELABORADO COM OVOS E FARINHA DE TRIGO. PRODUTO NÃO FERMENTADO OBTIDO PELO AMASSAMENTO MECÂNICO DE FARINHA DE TRIGO. FABRICADO A PARTIR DE MATÉRIAS PRIMAS SÃS E LIMPAS, </w:t>
                  </w:r>
                  <w:r w:rsidRPr="007524B9">
                    <w:rPr>
                      <w:rFonts w:ascii="Arial" w:eastAsia="Arial" w:hAnsi="Arial" w:cs="Arial"/>
                      <w:color w:val="000000"/>
                      <w:sz w:val="20"/>
                      <w:szCs w:val="20"/>
                    </w:rPr>
                    <w:lastRenderedPageBreak/>
                    <w:t>ISENTAS DE MATÉRIAS TERROSAS, PARASITAS E LARVAS. EMBALAGEM DE 1 KG. DEVE CONTER NO RÓTULO OS INGREDIENTES, INFORMAÇÕES NUTRICIONAIS, FORNECEDOR, PESO, DATA DE FABRICAÇÃO E ALERGÊNICOS. - MACARRÃO CASEIRO TRADICIONAL, ELABORADO COM OVOS E FARINHA DE TRIGO. PRODUTO NÃO FERMENTADO OBTIDO PELO AMASSAMENTO MECÂNICO DE FARINHA DE TRIGO. FABRICADO A PARTIR DE MATÉRIAS PRIMAS SÃS E LIMPAS, ISENTAS DE MATÉRIAS TERROSAS, PARASITAS E LARVAS. EMBALAGEM DE 1 KG. DEVE CONTER NO RÓTULO OS INGREDIENTES, INFORMAÇÕES NUTRICIONAIS, FORNECEDOR, PESO, DATA DE FABRICAÇÃO E ALERGÊNICOS.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D91AC5"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E4EA9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0828FF" w14:textId="77777777" w:rsidR="007524B9" w:rsidRPr="007524B9" w:rsidRDefault="007524B9" w:rsidP="007524B9">
                  <w:pPr>
                    <w:spacing w:line="1" w:lineRule="auto"/>
                    <w:rPr>
                      <w:rFonts w:ascii="Arial" w:hAnsi="Arial" w:cs="Arial"/>
                      <w:sz w:val="20"/>
                      <w:szCs w:val="20"/>
                    </w:rPr>
                  </w:pPr>
                </w:p>
              </w:tc>
            </w:tr>
            <w:tr w:rsidR="007524B9" w:rsidRPr="007524B9" w14:paraId="5B07AC2A"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1FD6D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318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81A87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60E07F80" w14:textId="77777777" w:rsidTr="00E805AA">
                    <w:trPr>
                      <w:jc w:val="center"/>
                    </w:trPr>
                    <w:tc>
                      <w:tcPr>
                        <w:tcW w:w="907" w:type="dxa"/>
                        <w:tcMar>
                          <w:top w:w="0" w:type="dxa"/>
                          <w:left w:w="0" w:type="dxa"/>
                          <w:bottom w:w="0" w:type="dxa"/>
                          <w:right w:w="0" w:type="dxa"/>
                        </w:tcMar>
                      </w:tcPr>
                      <w:p w14:paraId="23286CBE"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w:t>
                        </w:r>
                      </w:p>
                    </w:tc>
                  </w:tr>
                </w:tbl>
                <w:p w14:paraId="1F884079"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1E15CF"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MACARRÃO CASEIRO TRADICIONAL, TIPO PENNE, ELABORADO COM OVOS E FARINHA DE TRIGO. PRODUTO NÃO FERMENTADO OBTIDO PELO AMASSAMENTO MECÂNICO DE FARINHA DE TRIGO. FABRICADO A PARTIR DE MATÉRIAS PRIMAS SÃS E LIMPAS, ISENTAS DE MATÉRIAS TERROSAS, PARASITAS E LARVAS. EMBALAGEM DE 1 KG. DEVE CONTER NO RÓTULO OS INGREDIENTES, INFORMAÇÕES NUTRICIONAIS, FORNECEDOR, PESO, DATA DE FABRICAÇÃO E ALERGÊNICOS.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37745A"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77657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7CEFC8" w14:textId="77777777" w:rsidR="007524B9" w:rsidRPr="007524B9" w:rsidRDefault="007524B9" w:rsidP="007524B9">
                  <w:pPr>
                    <w:spacing w:line="1" w:lineRule="auto"/>
                    <w:rPr>
                      <w:rFonts w:ascii="Arial" w:hAnsi="Arial" w:cs="Arial"/>
                      <w:sz w:val="20"/>
                      <w:szCs w:val="20"/>
                    </w:rPr>
                  </w:pPr>
                </w:p>
              </w:tc>
            </w:tr>
            <w:tr w:rsidR="007524B9" w:rsidRPr="007524B9" w14:paraId="221FAA7A"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649F4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319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4010D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A736439" w14:textId="77777777" w:rsidTr="00E805AA">
                    <w:trPr>
                      <w:jc w:val="center"/>
                    </w:trPr>
                    <w:tc>
                      <w:tcPr>
                        <w:tcW w:w="907" w:type="dxa"/>
                        <w:tcMar>
                          <w:top w:w="0" w:type="dxa"/>
                          <w:left w:w="0" w:type="dxa"/>
                          <w:bottom w:w="0" w:type="dxa"/>
                          <w:right w:w="0" w:type="dxa"/>
                        </w:tcMar>
                      </w:tcPr>
                      <w:p w14:paraId="17D39121"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200</w:t>
                        </w:r>
                      </w:p>
                    </w:tc>
                  </w:tr>
                </w:tbl>
                <w:p w14:paraId="27D8B241"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3B2F65"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MACARRÃO CASEIRO TRADICIONAL, TIPO PARAFUSO, ELABORADO COM OVOS E FARINHA DE TRIGO. PRODUTO NÃO FERMENTADO OBTIDO PELO AMASSAMENTO MECÂNICO DE FARINHA DE TRIGO. FABRICADO A PARTIR DE MATÉRIAS PRIMAS SÃS E LIMPAS, ISENTAS DE MATÉRIAS TERROSAS, PARASITAS E LARVAS. EMBALAGEM DE 1 KG. DEVE CONTER NO RÓTULO OS INGREDIENTES, INFORMAÇÕES NUTRICIONAIS, FORNECEDOR, PESO, DATA DE FABRICAÇÃO E ALERGÊNICOS.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960FF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EFE54E"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3CA200" w14:textId="77777777" w:rsidR="007524B9" w:rsidRPr="007524B9" w:rsidRDefault="007524B9" w:rsidP="007524B9">
                  <w:pPr>
                    <w:spacing w:line="1" w:lineRule="auto"/>
                    <w:rPr>
                      <w:rFonts w:ascii="Arial" w:hAnsi="Arial" w:cs="Arial"/>
                      <w:sz w:val="20"/>
                      <w:szCs w:val="20"/>
                    </w:rPr>
                  </w:pPr>
                </w:p>
              </w:tc>
            </w:tr>
            <w:tr w:rsidR="007524B9" w:rsidRPr="007524B9" w14:paraId="47047CD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DBC0F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320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85C75A"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0F68791B" w14:textId="77777777" w:rsidTr="00E805AA">
                    <w:trPr>
                      <w:jc w:val="center"/>
                    </w:trPr>
                    <w:tc>
                      <w:tcPr>
                        <w:tcW w:w="907" w:type="dxa"/>
                        <w:tcMar>
                          <w:top w:w="0" w:type="dxa"/>
                          <w:left w:w="0" w:type="dxa"/>
                          <w:bottom w:w="0" w:type="dxa"/>
                          <w:right w:w="0" w:type="dxa"/>
                        </w:tcMar>
                      </w:tcPr>
                      <w:p w14:paraId="773D8D73"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45</w:t>
                        </w:r>
                      </w:p>
                    </w:tc>
                  </w:tr>
                </w:tbl>
                <w:p w14:paraId="35FAABE5"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A134AC"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BISCOITO, TIPO GRAN COOKIES SEM GLUTEN. EMBALAGEM DE 120 GRAMAS. NOS SABORES AÇAÍ E CHIA E CACAU E CEREAIS. ACONDICIONADO EM BANDEJA E EMBALAGEM CONTENDO RÓTULO COM INFORMAÇÃO NUTRICIONAL POR PORÇÃO, INGREDIENTES, ALERGÊNICOS, DATA DE FABRICAÇÃO, VALIDADE E LOTE. - BISCOITO, TIPO GRAN COOKIES SEM GLUTEN. EMBALAGEM DE 120 GRAMAS. NOS SABORES AÇAÍ E CHIA E CACAU E CEREAIS. ACONDICIONADO EM BANDEJA E EMBALAGEM CONTENDO RÓTULO COM INFORMAÇÃO NUTRICIONAL POR PORÇÃO, INGREDIENTES, ALERGÊNICOS, DATA DE FABRICAÇÃO, VALIDADE E LOTE.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6EAB6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B3B26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CF83EA" w14:textId="77777777" w:rsidR="007524B9" w:rsidRPr="007524B9" w:rsidRDefault="007524B9" w:rsidP="007524B9">
                  <w:pPr>
                    <w:spacing w:line="1" w:lineRule="auto"/>
                    <w:rPr>
                      <w:rFonts w:ascii="Arial" w:hAnsi="Arial" w:cs="Arial"/>
                      <w:sz w:val="20"/>
                      <w:szCs w:val="20"/>
                    </w:rPr>
                  </w:pPr>
                </w:p>
              </w:tc>
            </w:tr>
            <w:tr w:rsidR="007524B9" w:rsidRPr="007524B9" w14:paraId="286BA652"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359C2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321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B4FE9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PC</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EC84223" w14:textId="77777777" w:rsidTr="00E805AA">
                    <w:trPr>
                      <w:jc w:val="center"/>
                    </w:trPr>
                    <w:tc>
                      <w:tcPr>
                        <w:tcW w:w="907" w:type="dxa"/>
                        <w:tcMar>
                          <w:top w:w="0" w:type="dxa"/>
                          <w:left w:w="0" w:type="dxa"/>
                          <w:bottom w:w="0" w:type="dxa"/>
                          <w:right w:w="0" w:type="dxa"/>
                        </w:tcMar>
                      </w:tcPr>
                      <w:p w14:paraId="13974F42"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80</w:t>
                        </w:r>
                      </w:p>
                    </w:tc>
                  </w:tr>
                </w:tbl>
                <w:p w14:paraId="539E042B"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12BC16"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BISCOITO, TIPO BITES DE TAPIOCA SALGADA, SEM GLUTEN. EMBALAGEM DE 25 GRAMAS. EMBALAGEM PRIMARIA DE POLIETILENO ATOXICO, COM IDENTIFICAÇAO DO PRODUTO, ROTULO COM INGREDIENTES, VALOR NUTRICIONAL, PESO, FABRICANTE, DATA DE FABRICAÇAO E ALERGENICOS. - BISCOITO, TIPO BITES DE TAPIOCA SALGADA, SEM GLUTEN. EMBALAGEM DE 25 GRAMAS. EMBALAGEM PRIMARIA DE POLIETILENO ATOXICO, COM IDENTIFICAÇAO DO PRODUTO, ROTULO COM INGREDIENTES, VALOR NUTRICIONAL, PESO, FABRICANTE, DATA DE FABRICAÇAO E ALERGENICOS.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C6895D"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90618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F9EFA6" w14:textId="77777777" w:rsidR="007524B9" w:rsidRPr="007524B9" w:rsidRDefault="007524B9" w:rsidP="007524B9">
                  <w:pPr>
                    <w:spacing w:line="1" w:lineRule="auto"/>
                    <w:rPr>
                      <w:rFonts w:ascii="Arial" w:hAnsi="Arial" w:cs="Arial"/>
                      <w:sz w:val="20"/>
                      <w:szCs w:val="20"/>
                    </w:rPr>
                  </w:pPr>
                </w:p>
              </w:tc>
            </w:tr>
            <w:tr w:rsidR="007524B9" w:rsidRPr="007524B9" w14:paraId="5FF2EC8D"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D86AB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lastRenderedPageBreak/>
                    <w:t>322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838B0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B736917" w14:textId="77777777" w:rsidTr="00E805AA">
                    <w:trPr>
                      <w:jc w:val="center"/>
                    </w:trPr>
                    <w:tc>
                      <w:tcPr>
                        <w:tcW w:w="907" w:type="dxa"/>
                        <w:tcMar>
                          <w:top w:w="0" w:type="dxa"/>
                          <w:left w:w="0" w:type="dxa"/>
                          <w:bottom w:w="0" w:type="dxa"/>
                          <w:right w:w="0" w:type="dxa"/>
                        </w:tcMar>
                      </w:tcPr>
                      <w:p w14:paraId="7A7A935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w:t>
                        </w:r>
                      </w:p>
                    </w:tc>
                  </w:tr>
                </w:tbl>
                <w:p w14:paraId="25937432"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DD57AA"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MANTEIGA SEM SAL ZERO LACTOSE, 200 G. PRODUTO DE 1ª QUALIDADE COM COR, ODOR E SABOR CARACTERISTICO. COMPOSTO POR CREME DE LEITE, CLORETO DE SÓDIO, ENZIMA LACTASE E CORANTE NATURAL URUCUM. INSPECIONADO PELO ORGAO COMPETENTE. EMBALAGEM INTEGRA QUE CONTENHA O ROTULO COM DADOS DE IDENTIFICAÇAO, DATA DE FABRICAÇAO, LOTE, INFORMAÇAO NUTRICIONAL, ALERGENICOS. DATA DE FABRICAÇAO 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78E2C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A009AF"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A07D48" w14:textId="77777777" w:rsidR="007524B9" w:rsidRPr="007524B9" w:rsidRDefault="007524B9" w:rsidP="007524B9">
                  <w:pPr>
                    <w:spacing w:line="1" w:lineRule="auto"/>
                    <w:rPr>
                      <w:rFonts w:ascii="Arial" w:hAnsi="Arial" w:cs="Arial"/>
                      <w:sz w:val="20"/>
                      <w:szCs w:val="20"/>
                    </w:rPr>
                  </w:pPr>
                </w:p>
              </w:tc>
            </w:tr>
            <w:tr w:rsidR="007524B9" w:rsidRPr="007524B9" w14:paraId="1F3820C5"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69BC5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323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69E96E"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11503D1C" w14:textId="77777777" w:rsidTr="00E805AA">
                    <w:trPr>
                      <w:jc w:val="center"/>
                    </w:trPr>
                    <w:tc>
                      <w:tcPr>
                        <w:tcW w:w="907" w:type="dxa"/>
                        <w:tcMar>
                          <w:top w:w="0" w:type="dxa"/>
                          <w:left w:w="0" w:type="dxa"/>
                          <w:bottom w:w="0" w:type="dxa"/>
                          <w:right w:w="0" w:type="dxa"/>
                        </w:tcMar>
                      </w:tcPr>
                      <w:p w14:paraId="2E2D0CC9"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w:t>
                        </w:r>
                      </w:p>
                    </w:tc>
                  </w:tr>
                </w:tbl>
                <w:p w14:paraId="4E45169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807A45"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PAO DE HAMBURGUER, SEM GLUTEN EMBALAGEM DE 300 GRAMAS, NA VERSÃO ORIGINAL. PRODUTO ELABORADO COM MATERIAS PRIMAS DE QUALIDADE. EMBALAGEM DE POLIETILENO ATOXICO COM IDENTIFICAÇAO DO PRODUTO, ROTULO COM INGREDIENTES, VALOR NUTRICIONAL, PESO, FABRICANTE, DATA DE FABRICAÇAO, VALIDADE E ALERGENICOS. - PAO DE HAMBURGUER, SEM GLUTEN EMBALAGEM DE 300 GRAMAS, NA VERSÃO ORIGINAL. PRODUTO ELABORADO COM MATERIAS PRIMAS DE QUALIDADE. EMBALAGEM DE POLIETILENO ATOXICO COM IDENTIFICAÇAO DO PRODUTO, ROTULO COM INGREDIENTES, VALOR NUTRICIONAL, PESO, FABRICANTE, DATA DE FABRICAÇAO, VALIDADE E ALERGENICOS.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DF739F"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636A57"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F33B56" w14:textId="77777777" w:rsidR="007524B9" w:rsidRPr="007524B9" w:rsidRDefault="007524B9" w:rsidP="007524B9">
                  <w:pPr>
                    <w:spacing w:line="1" w:lineRule="auto"/>
                    <w:rPr>
                      <w:rFonts w:ascii="Arial" w:hAnsi="Arial" w:cs="Arial"/>
                      <w:sz w:val="20"/>
                      <w:szCs w:val="20"/>
                    </w:rPr>
                  </w:pPr>
                </w:p>
              </w:tc>
            </w:tr>
            <w:tr w:rsidR="007524B9" w:rsidRPr="007524B9" w14:paraId="0CB3CE9A"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4DE6D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324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9D34E0"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32DB620" w14:textId="77777777" w:rsidTr="00E805AA">
                    <w:trPr>
                      <w:jc w:val="center"/>
                    </w:trPr>
                    <w:tc>
                      <w:tcPr>
                        <w:tcW w:w="907" w:type="dxa"/>
                        <w:tcMar>
                          <w:top w:w="0" w:type="dxa"/>
                          <w:left w:w="0" w:type="dxa"/>
                          <w:bottom w:w="0" w:type="dxa"/>
                          <w:right w:w="0" w:type="dxa"/>
                        </w:tcMar>
                      </w:tcPr>
                      <w:p w14:paraId="3402316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w:t>
                        </w:r>
                      </w:p>
                    </w:tc>
                  </w:tr>
                </w:tbl>
                <w:p w14:paraId="1BB0B993"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CC0EF9"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PIRULITO SORTIDO CHATO, PACOTE DE 200 GRAMAS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6746BD"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11AA28"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B9B725" w14:textId="77777777" w:rsidR="007524B9" w:rsidRPr="007524B9" w:rsidRDefault="007524B9" w:rsidP="007524B9">
                  <w:pPr>
                    <w:spacing w:line="1" w:lineRule="auto"/>
                    <w:rPr>
                      <w:rFonts w:ascii="Arial" w:hAnsi="Arial" w:cs="Arial"/>
                      <w:sz w:val="20"/>
                      <w:szCs w:val="20"/>
                    </w:rPr>
                  </w:pPr>
                </w:p>
              </w:tc>
            </w:tr>
            <w:tr w:rsidR="007524B9" w:rsidRPr="007524B9" w14:paraId="4FB8931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099A5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325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732F3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F24D666" w14:textId="77777777" w:rsidTr="00E805AA">
                    <w:trPr>
                      <w:jc w:val="center"/>
                    </w:trPr>
                    <w:tc>
                      <w:tcPr>
                        <w:tcW w:w="907" w:type="dxa"/>
                        <w:tcMar>
                          <w:top w:w="0" w:type="dxa"/>
                          <w:left w:w="0" w:type="dxa"/>
                          <w:bottom w:w="0" w:type="dxa"/>
                          <w:right w:w="0" w:type="dxa"/>
                        </w:tcMar>
                      </w:tcPr>
                      <w:p w14:paraId="4DE6ED2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3.000</w:t>
                        </w:r>
                      </w:p>
                    </w:tc>
                  </w:tr>
                </w:tbl>
                <w:p w14:paraId="3341C9BE"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E54AD2"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SACOLÉ DE FRUTAS CONGELADO, 100 % NATURAL, SEM ADITIVO QUÍMICO, ÁGUA E AÇÚCAR. PESANDO 60 GRAMAS A UNIDADE, DIVERSOS SABORES. DEVENDO APRESENTAR A IDENTIFICAÇÃO DO FORNECEDOR, PESO EM GRAMAS, PRAZO DE VALIDADE E TABELA NUTRICIONAL, E REGISTRO NO MINISTÉRIO DA AGRICULTURA PECUÁRIA E ABASTECIMENTO (MAPA). TUDO IMPRESSO NA EMBALAGEM FINAL DO PRODUTO.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746175"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CBB96A"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9517A4" w14:textId="77777777" w:rsidR="007524B9" w:rsidRPr="007524B9" w:rsidRDefault="007524B9" w:rsidP="007524B9">
                  <w:pPr>
                    <w:spacing w:line="1" w:lineRule="auto"/>
                    <w:rPr>
                      <w:rFonts w:ascii="Arial" w:hAnsi="Arial" w:cs="Arial"/>
                      <w:sz w:val="20"/>
                      <w:szCs w:val="20"/>
                    </w:rPr>
                  </w:pPr>
                </w:p>
              </w:tc>
            </w:tr>
            <w:tr w:rsidR="007524B9" w:rsidRPr="007524B9" w14:paraId="11083458"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EEDE9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326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DF7133"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2770557" w14:textId="77777777" w:rsidTr="00E805AA">
                    <w:trPr>
                      <w:jc w:val="center"/>
                    </w:trPr>
                    <w:tc>
                      <w:tcPr>
                        <w:tcW w:w="907" w:type="dxa"/>
                        <w:tcMar>
                          <w:top w:w="0" w:type="dxa"/>
                          <w:left w:w="0" w:type="dxa"/>
                          <w:bottom w:w="0" w:type="dxa"/>
                          <w:right w:w="0" w:type="dxa"/>
                        </w:tcMar>
                      </w:tcPr>
                      <w:p w14:paraId="4B0679AF"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1.500</w:t>
                        </w:r>
                      </w:p>
                    </w:tc>
                  </w:tr>
                </w:tbl>
                <w:p w14:paraId="3B14C17C"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4F7496"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ÁGUA MINERAL, SEM GÁS EM COPOS DE 200ML.</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385D5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62551B"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67DFFA" w14:textId="77777777" w:rsidR="007524B9" w:rsidRPr="007524B9" w:rsidRDefault="007524B9" w:rsidP="007524B9">
                  <w:pPr>
                    <w:spacing w:line="1" w:lineRule="auto"/>
                    <w:rPr>
                      <w:rFonts w:ascii="Arial" w:hAnsi="Arial" w:cs="Arial"/>
                      <w:sz w:val="20"/>
                      <w:szCs w:val="20"/>
                    </w:rPr>
                  </w:pPr>
                </w:p>
              </w:tc>
            </w:tr>
            <w:tr w:rsidR="007524B9" w:rsidRPr="007524B9" w14:paraId="4BB74D3B"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CCC22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327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401B46"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0CA096D" w14:textId="77777777" w:rsidTr="00E805AA">
                    <w:trPr>
                      <w:jc w:val="center"/>
                    </w:trPr>
                    <w:tc>
                      <w:tcPr>
                        <w:tcW w:w="907" w:type="dxa"/>
                        <w:tcMar>
                          <w:top w:w="0" w:type="dxa"/>
                          <w:left w:w="0" w:type="dxa"/>
                          <w:bottom w:w="0" w:type="dxa"/>
                          <w:right w:w="0" w:type="dxa"/>
                        </w:tcMar>
                      </w:tcPr>
                      <w:p w14:paraId="2A62F126"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30</w:t>
                        </w:r>
                      </w:p>
                    </w:tc>
                  </w:tr>
                </w:tbl>
                <w:p w14:paraId="51D861E4"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304E5D"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QUEIJO MUSSARELA FATIADA, 150 GRAMAS. PRODUTO SEM LEITE, SEM GLÚTEN, FEITO COM CASTANHA DE CAJU. CONTENDO NA LISTA DE INGREDIENTES BASE DE CASTANHA, AMIDO MODIFICADO, OLEO DE COCO PALMISTE, SAL DO HIMALAIA, EXTRATO DE LEVDURA, VITAMINAS, AROMA NATURAL, ACIDUALENTE, CONSERVANTE E CORANTE NATURAL. EMBALAGEM DE POLIETILENO ATOXICO COM IDENTIFICAÇAO DO PRODUTO, ROTULO COM INGREDIENTES, VALOR NUTRICIONAL, PESO, FABRICANTE, DATA DE FABRICAÇAO, VALIDADE E ALERGENICOS.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3B48E9"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68E7B0"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8D2AFF" w14:textId="77777777" w:rsidR="007524B9" w:rsidRPr="007524B9" w:rsidRDefault="007524B9" w:rsidP="007524B9">
                  <w:pPr>
                    <w:spacing w:line="1" w:lineRule="auto"/>
                    <w:rPr>
                      <w:rFonts w:ascii="Arial" w:hAnsi="Arial" w:cs="Arial"/>
                      <w:sz w:val="20"/>
                      <w:szCs w:val="20"/>
                    </w:rPr>
                  </w:pPr>
                </w:p>
              </w:tc>
            </w:tr>
            <w:tr w:rsidR="007524B9" w:rsidRPr="007524B9" w14:paraId="41106A3B"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1AAD0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328</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6D6C5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5F72D678" w14:textId="77777777" w:rsidTr="00E805AA">
                    <w:trPr>
                      <w:jc w:val="center"/>
                    </w:trPr>
                    <w:tc>
                      <w:tcPr>
                        <w:tcW w:w="907" w:type="dxa"/>
                        <w:tcMar>
                          <w:top w:w="0" w:type="dxa"/>
                          <w:left w:w="0" w:type="dxa"/>
                          <w:bottom w:w="0" w:type="dxa"/>
                          <w:right w:w="0" w:type="dxa"/>
                        </w:tcMar>
                      </w:tcPr>
                      <w:p w14:paraId="54E139CA"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50</w:t>
                        </w:r>
                      </w:p>
                    </w:tc>
                  </w:tr>
                </w:tbl>
                <w:p w14:paraId="539A9C80"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72AB58"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REQUEIJÃO TRADICIONAL, 180 GRAMAS. PRODUTO SEM LEITE, SEM GLÚTEN. CONTENDO A LISTA DE INGREDIENTES A BASE LEITE DE CASTANHA, ÓLEO DE COCO PALMISTE, AMIDO MODIFICADO, SAL DO HIMALAIA, VITAMINAS, EXTRATO DE LEVEDURAS, CONSERVANTE E FERMENTO. EMBALAGEM DE POLIETILENO ATOXICO COM IDENTIFICAÇAO DO PRODUTO, ROTULO COM INGREDIENTES, VALOR NUTRICIONAL, PESO, FABRICANTE, DATA DE FABRICAÇAO, VALIDADE E ALERGENICOS.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244ECB"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EFBD75"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43E0B5" w14:textId="77777777" w:rsidR="007524B9" w:rsidRPr="007524B9" w:rsidRDefault="007524B9" w:rsidP="007524B9">
                  <w:pPr>
                    <w:spacing w:line="1" w:lineRule="auto"/>
                    <w:rPr>
                      <w:rFonts w:ascii="Arial" w:hAnsi="Arial" w:cs="Arial"/>
                      <w:sz w:val="20"/>
                      <w:szCs w:val="20"/>
                    </w:rPr>
                  </w:pPr>
                </w:p>
              </w:tc>
            </w:tr>
            <w:tr w:rsidR="007524B9" w:rsidRPr="007524B9" w14:paraId="1C823B7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C8282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329</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BA693D"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KG</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5B88E08" w14:textId="77777777" w:rsidTr="00E805AA">
                    <w:trPr>
                      <w:jc w:val="center"/>
                    </w:trPr>
                    <w:tc>
                      <w:tcPr>
                        <w:tcW w:w="907" w:type="dxa"/>
                        <w:tcMar>
                          <w:top w:w="0" w:type="dxa"/>
                          <w:left w:w="0" w:type="dxa"/>
                          <w:bottom w:w="0" w:type="dxa"/>
                          <w:right w:w="0" w:type="dxa"/>
                        </w:tcMar>
                      </w:tcPr>
                      <w:p w14:paraId="74644504"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400</w:t>
                        </w:r>
                      </w:p>
                    </w:tc>
                  </w:tr>
                </w:tbl>
                <w:p w14:paraId="542DB22E"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19706A"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 xml:space="preserve">ABOBORA TIPO MORANGA CABOTIA MADURA. PRODUTO SELECIONADO COM POLPA FIRME E </w:t>
                  </w:r>
                  <w:r w:rsidRPr="007524B9">
                    <w:rPr>
                      <w:rFonts w:ascii="Arial" w:eastAsia="Arial" w:hAnsi="Arial" w:cs="Arial"/>
                      <w:color w:val="000000"/>
                      <w:sz w:val="20"/>
                      <w:szCs w:val="20"/>
                    </w:rPr>
                    <w:lastRenderedPageBreak/>
                    <w:t>INTACTA, SEM DANOS FISICOS ORIUNDOS DO MANUSEIO E TRANSPORTE. LIVRE DE TERRAS OU CORPOS ESTRANHOS ADERENTES A SUPERFICIE EXTERNA. EMBALAGEM EM SACOS PLASTICOS RESISTENTES, CONFORME QUANTIDADE SOLICITADA, APRESENTANDO NA EMBALAGEM ETIQUETA DE PESAGEM.</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FA8D52"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0C2B2C"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E13385" w14:textId="77777777" w:rsidR="007524B9" w:rsidRPr="007524B9" w:rsidRDefault="007524B9" w:rsidP="007524B9">
                  <w:pPr>
                    <w:spacing w:line="1" w:lineRule="auto"/>
                    <w:rPr>
                      <w:rFonts w:ascii="Arial" w:hAnsi="Arial" w:cs="Arial"/>
                      <w:sz w:val="20"/>
                      <w:szCs w:val="20"/>
                    </w:rPr>
                  </w:pPr>
                </w:p>
              </w:tc>
            </w:tr>
            <w:tr w:rsidR="007524B9" w:rsidRPr="007524B9" w14:paraId="54B34CB0"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2F8537"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330</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167208"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3E52C462" w14:textId="77777777" w:rsidTr="00E805AA">
                    <w:trPr>
                      <w:jc w:val="center"/>
                    </w:trPr>
                    <w:tc>
                      <w:tcPr>
                        <w:tcW w:w="907" w:type="dxa"/>
                        <w:tcMar>
                          <w:top w:w="0" w:type="dxa"/>
                          <w:left w:w="0" w:type="dxa"/>
                          <w:bottom w:w="0" w:type="dxa"/>
                          <w:right w:w="0" w:type="dxa"/>
                        </w:tcMar>
                      </w:tcPr>
                      <w:p w14:paraId="6D21A20D"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600</w:t>
                        </w:r>
                      </w:p>
                    </w:tc>
                  </w:tr>
                </w:tbl>
                <w:p w14:paraId="0844C097"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9D244A"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BEBIDA LACTEA, FERMENTADA, EMBALAGEM DE 170 GRAMAS NOS SABORES MORANGO, COCO OU SALADA DE FRUTAS; NAO SERAO ACEITOS PRODUTOS COM EMBALAGEM FURADA, ESTUFADA OU EM CONDIÇOES ANORMAIS. CONTER ROTULO DO PRODUTO COM INFORMAÇAO NUTRICIONAL, LISTA DE INGREDIENTES, ALERGENICOS, PESO, FORNECEDOR, LOTE, DATA DE FABRICAÇAO E COM REGISTRO EM ORGAO COMPETENTE. O PRODUTO DEVE SER ENTREGUE EM CARRO REFRIGERADO OU ISOTERMICO APROPRIADO PARA O TRANSPORTE DE ALIMENTOS.</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861701"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2D5F53"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AEC474" w14:textId="77777777" w:rsidR="007524B9" w:rsidRPr="007524B9" w:rsidRDefault="007524B9" w:rsidP="007524B9">
                  <w:pPr>
                    <w:spacing w:line="1" w:lineRule="auto"/>
                    <w:rPr>
                      <w:rFonts w:ascii="Arial" w:hAnsi="Arial" w:cs="Arial"/>
                      <w:sz w:val="20"/>
                      <w:szCs w:val="20"/>
                    </w:rPr>
                  </w:pPr>
                </w:p>
              </w:tc>
            </w:tr>
            <w:tr w:rsidR="007524B9" w:rsidRPr="007524B9" w14:paraId="4FEDDDF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91DEC4"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331</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1BF572"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L</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BDA388F" w14:textId="77777777" w:rsidTr="00E805AA">
                    <w:trPr>
                      <w:jc w:val="center"/>
                    </w:trPr>
                    <w:tc>
                      <w:tcPr>
                        <w:tcW w:w="907" w:type="dxa"/>
                        <w:tcMar>
                          <w:top w:w="0" w:type="dxa"/>
                          <w:left w:w="0" w:type="dxa"/>
                          <w:bottom w:w="0" w:type="dxa"/>
                          <w:right w:w="0" w:type="dxa"/>
                        </w:tcMar>
                      </w:tcPr>
                      <w:p w14:paraId="2BA3F427"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600</w:t>
                        </w:r>
                      </w:p>
                    </w:tc>
                  </w:tr>
                </w:tbl>
                <w:p w14:paraId="0DB8AF3A"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26FF6B"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SUCO DE ABACAXI CONGELADO, 100% NATURAL, SEM ADITIVO QUÍMICO, ÁGUA E AÇÚCAR. EMBALAGEM PLÁSTICA DE 500ML DEVENDO APRESENTAR A IDENTIFICAÇÃO DO FORNECEDOR, PESO EM ML, PRAZO DE VALIDADE E TABELA NUTRICIONAL, E REGISTRO NO MINISTÉRIO DA AGRICULTURA PECUÁRIA E ABASTECIMENTO (MAPA). TUDO IMPRESSO NA EMBALAGEM FINAL DO PRODUTO. - SUCO DE ABACAXI CONGELADO, 100% NATURAL, SEM ADITIVO QUÍMICO, ÁGUA E AÇÚCAR. EMBALAGEM PLÁSTICA DE 500ML DEVENDO APRESENTAR A IDENTIFICAÇÃO DO FORNECEDOR, PESO EM ML, PRAZO DE VALIDADE E TABELA NUTRICIONAL, E REGISTRO NO MINISTÉRIO DA AGRICULTURA PECUÁRIA E ABASTECIMENTO (MAPA). TUDO IMPRESSO NA EMBALAGEM FINAL DO PRODUTO.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2159F4"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84B451"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066217" w14:textId="77777777" w:rsidR="007524B9" w:rsidRPr="007524B9" w:rsidRDefault="007524B9" w:rsidP="007524B9">
                  <w:pPr>
                    <w:spacing w:line="1" w:lineRule="auto"/>
                    <w:rPr>
                      <w:rFonts w:ascii="Arial" w:hAnsi="Arial" w:cs="Arial"/>
                      <w:sz w:val="20"/>
                      <w:szCs w:val="20"/>
                    </w:rPr>
                  </w:pPr>
                </w:p>
              </w:tc>
            </w:tr>
            <w:tr w:rsidR="007524B9" w:rsidRPr="007524B9" w14:paraId="5567999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68AC0F"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332</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9DB429"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L</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4F51B0CC" w14:textId="77777777" w:rsidTr="00E805AA">
                    <w:trPr>
                      <w:jc w:val="center"/>
                    </w:trPr>
                    <w:tc>
                      <w:tcPr>
                        <w:tcW w:w="907" w:type="dxa"/>
                        <w:tcMar>
                          <w:top w:w="0" w:type="dxa"/>
                          <w:left w:w="0" w:type="dxa"/>
                          <w:bottom w:w="0" w:type="dxa"/>
                          <w:right w:w="0" w:type="dxa"/>
                        </w:tcMar>
                      </w:tcPr>
                      <w:p w14:paraId="6A155458"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600</w:t>
                        </w:r>
                      </w:p>
                    </w:tc>
                  </w:tr>
                </w:tbl>
                <w:p w14:paraId="0BF8737B"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72E257"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SUCO DE LARANJA CONGELADO, 100% NATURAL, SEM ADITIVO QUÍMICO, ÁGUA E AÇÚCAR. EMBALAGEM PLÁSTICA DE 500ML DEVENDO APRESENTAR A IDENTIFICAÇÃO DO FORNECEDOR, PESO EM ML, PRAZO DE VALIDADE E TABELA NUTRICIONAL, E REGISTRO NO MINISTÉRIO DA AGRICULTURA PECUÁRIA E ABASTECIMENTO (MAPA). TUDO IMPRESSO NA EMBALAGEM FINAL DO PRODUTO. - SUCO DE LARANJA CONGELADO, 100% NATURAL, SEM ADITIVO QUÍMICO, ÁGUA E AÇÚCAR. EMBALAGEM PLÁSTICA DE 500ML DEVENDO APRESENTAR A IDENTIFICAÇÃO DO FORNECEDOR, PESO EM ML, PRAZO DE VALIDADE E TABELA NUTRICIONAL, E REGISTRO NO MINISTÉRIO DA AGRICULTURA PECUÁRIA E ABASTECIMENTO (MAPA). TUDO IMPRESSO NA EMBALAGEM FINAL DO PRODUTO.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620756"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C03F0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3E4EF3" w14:textId="77777777" w:rsidR="007524B9" w:rsidRPr="007524B9" w:rsidRDefault="007524B9" w:rsidP="007524B9">
                  <w:pPr>
                    <w:spacing w:line="1" w:lineRule="auto"/>
                    <w:rPr>
                      <w:rFonts w:ascii="Arial" w:hAnsi="Arial" w:cs="Arial"/>
                      <w:sz w:val="20"/>
                      <w:szCs w:val="20"/>
                    </w:rPr>
                  </w:pPr>
                </w:p>
              </w:tc>
            </w:tr>
            <w:tr w:rsidR="007524B9" w:rsidRPr="007524B9" w14:paraId="43F8AA41"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7C237B"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333</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69CF31"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L</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7D45669B" w14:textId="77777777" w:rsidTr="00E805AA">
                    <w:trPr>
                      <w:jc w:val="center"/>
                    </w:trPr>
                    <w:tc>
                      <w:tcPr>
                        <w:tcW w:w="907" w:type="dxa"/>
                        <w:tcMar>
                          <w:top w:w="0" w:type="dxa"/>
                          <w:left w:w="0" w:type="dxa"/>
                          <w:bottom w:w="0" w:type="dxa"/>
                          <w:right w:w="0" w:type="dxa"/>
                        </w:tcMar>
                      </w:tcPr>
                      <w:p w14:paraId="493E7CC5"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600</w:t>
                        </w:r>
                      </w:p>
                    </w:tc>
                  </w:tr>
                </w:tbl>
                <w:p w14:paraId="6A7E4EBA"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9F30AE"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 xml:space="preserve">SUCO DE UVA CONGELADO, 100% NATURAL, SEM ADITIVO QUÍMICO, ÁGUA E AÇÚCAR. EMBALAGEM PLÁSTICA DE 500ML DEVENDO APRESENTAR A IDENTIFICAÇÃO DO FORNECEDOR, PESO EM ML, PRAZO DE VALIDADE E TABELA NUTRICIONAL, E REGISTRO NO MINISTÉRIO DA AGRICULTURA PECUÁRIA E ABASTECIMENTO (MAPA). TUDO IMPRESSO NA EMBALAGEM FINAL DO PRODUTO. - SUCO DE UVA CONGELADO, 100% NATURAL, SEM </w:t>
                  </w:r>
                  <w:r w:rsidRPr="007524B9">
                    <w:rPr>
                      <w:rFonts w:ascii="Arial" w:eastAsia="Arial" w:hAnsi="Arial" w:cs="Arial"/>
                      <w:color w:val="000000"/>
                      <w:sz w:val="20"/>
                      <w:szCs w:val="20"/>
                    </w:rPr>
                    <w:lastRenderedPageBreak/>
                    <w:t>ADITIVO QUÍMICO, ÁGUA E AÇÚCAR. EMBALAGEM PLÁSTICA DE 500ML DEVENDO APRESENTAR A IDENTIFICAÇÃO DO FORNECEDOR, PESO EM ML, PRAZO DE VALIDADE E TABELA NUTRICIONAL, E REGISTRO NO MINISTÉRIO DA AGRICULTURA PECUÁRIA E ABASTECIMENTO (MAPA). TUDO IMPRESSO NA EMBALAGEM FINAL DO PRODUTO.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1B4766"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8ED2C4"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38AAAE" w14:textId="77777777" w:rsidR="007524B9" w:rsidRPr="007524B9" w:rsidRDefault="007524B9" w:rsidP="007524B9">
                  <w:pPr>
                    <w:spacing w:line="1" w:lineRule="auto"/>
                    <w:rPr>
                      <w:rFonts w:ascii="Arial" w:hAnsi="Arial" w:cs="Arial"/>
                      <w:sz w:val="20"/>
                      <w:szCs w:val="20"/>
                    </w:rPr>
                  </w:pPr>
                </w:p>
              </w:tc>
            </w:tr>
            <w:tr w:rsidR="007524B9" w:rsidRPr="007524B9" w14:paraId="39AE44C7"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A85FAC"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334</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6B1E15" w14:textId="77777777" w:rsidR="007524B9" w:rsidRPr="007524B9" w:rsidRDefault="007524B9" w:rsidP="007524B9">
                  <w:pPr>
                    <w:jc w:val="center"/>
                    <w:rPr>
                      <w:rFonts w:ascii="Arial" w:eastAsia="Arial" w:hAnsi="Arial" w:cs="Arial"/>
                      <w:color w:val="000000"/>
                      <w:sz w:val="20"/>
                      <w:szCs w:val="20"/>
                    </w:rPr>
                  </w:pPr>
                  <w:r w:rsidRPr="007524B9">
                    <w:rPr>
                      <w:rFonts w:ascii="Arial" w:eastAsia="Arial" w:hAnsi="Arial" w:cs="Arial"/>
                      <w:color w:val="000000"/>
                      <w:sz w:val="20"/>
                      <w:szCs w:val="20"/>
                    </w:rPr>
                    <w:t>L</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7524B9" w:rsidRPr="007524B9" w14:paraId="24B39BB3" w14:textId="77777777" w:rsidTr="00E805AA">
                    <w:trPr>
                      <w:jc w:val="center"/>
                    </w:trPr>
                    <w:tc>
                      <w:tcPr>
                        <w:tcW w:w="907" w:type="dxa"/>
                        <w:tcMar>
                          <w:top w:w="0" w:type="dxa"/>
                          <w:left w:w="0" w:type="dxa"/>
                          <w:bottom w:w="0" w:type="dxa"/>
                          <w:right w:w="0" w:type="dxa"/>
                        </w:tcMar>
                      </w:tcPr>
                      <w:p w14:paraId="036DC1E2" w14:textId="77777777" w:rsidR="007524B9" w:rsidRPr="007524B9" w:rsidRDefault="007524B9" w:rsidP="007524B9">
                        <w:pPr>
                          <w:jc w:val="center"/>
                          <w:rPr>
                            <w:rFonts w:ascii="Arial" w:hAnsi="Arial" w:cs="Arial"/>
                            <w:sz w:val="20"/>
                            <w:szCs w:val="20"/>
                          </w:rPr>
                        </w:pPr>
                        <w:r w:rsidRPr="007524B9">
                          <w:rPr>
                            <w:rFonts w:ascii="Arial" w:eastAsia="Arial" w:hAnsi="Arial" w:cs="Arial"/>
                            <w:color w:val="000000"/>
                            <w:sz w:val="20"/>
                            <w:szCs w:val="20"/>
                          </w:rPr>
                          <w:t>600</w:t>
                        </w:r>
                      </w:p>
                    </w:tc>
                  </w:tr>
                </w:tbl>
                <w:p w14:paraId="1968D608" w14:textId="77777777" w:rsidR="007524B9" w:rsidRPr="007524B9" w:rsidRDefault="007524B9" w:rsidP="007524B9">
                  <w:pPr>
                    <w:spacing w:line="1" w:lineRule="auto"/>
                    <w:rPr>
                      <w:rFonts w:ascii="Arial" w:hAnsi="Arial" w:cs="Arial"/>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E7A6A1" w14:textId="77777777" w:rsidR="007524B9" w:rsidRPr="007524B9" w:rsidRDefault="007524B9" w:rsidP="00887815">
                  <w:pPr>
                    <w:jc w:val="both"/>
                    <w:rPr>
                      <w:rFonts w:ascii="Arial" w:eastAsia="Arial" w:hAnsi="Arial" w:cs="Arial"/>
                      <w:color w:val="000000"/>
                      <w:sz w:val="20"/>
                      <w:szCs w:val="20"/>
                    </w:rPr>
                  </w:pPr>
                  <w:r w:rsidRPr="007524B9">
                    <w:rPr>
                      <w:rFonts w:ascii="Arial" w:eastAsia="Arial" w:hAnsi="Arial" w:cs="Arial"/>
                      <w:color w:val="000000"/>
                      <w:sz w:val="20"/>
                      <w:szCs w:val="20"/>
                    </w:rPr>
                    <w:t>SUCO DE TANGERINA CONGELADO, 100% NATURAL, SEM ADITIVO QUÍMICO, ÁGUA E AÇÚCAR. EMBALAGEM PLÁSTICA DE 500ML DEVENDO APRESENTAR A IDENTIFICAÇÃO DO FORNECEDOR, PESO EM ML, PRAZO DE VALIDADE E TABELA NUTRICIONAL, E REGISTRO NO MINISTÉRIO DA AGRICULTURA PECUÁRIA E ABASTECIMENTO (MAPA). TUDO IMPRESSO NA EMBALAGEM FINAL DO PRODUTO. - SUCO DE TANGERINA CONGELADO, 100% NATURAL, SEM ADITIVO QUÍMICO, ÁGUA E AÇÚCAR. EMBALAGEM PLÁSTICA DE 500ML DEVENDO APRESENTAR A IDENTIFICAÇÃO DO FORNECEDOR, PESO EM ML, PRAZO DE VALIDADE E TABELA NUTRICIONAL, E REGISTRO NO MINISTÉRIO DA AGRICULTURA PECUÁRIA E ABASTECIMENTO (MAPA). TUDO IMPRESSO NA EMBALAGEM FINAL DO PRODUTO.</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F05166" w14:textId="77777777" w:rsidR="007524B9" w:rsidRPr="007524B9" w:rsidRDefault="007524B9" w:rsidP="007524B9">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6F608A" w14:textId="77777777" w:rsidR="007524B9" w:rsidRPr="007524B9" w:rsidRDefault="007524B9" w:rsidP="007524B9">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D7679A" w14:textId="77777777" w:rsidR="007524B9" w:rsidRPr="007524B9" w:rsidRDefault="007524B9" w:rsidP="007524B9">
                  <w:pPr>
                    <w:spacing w:line="1" w:lineRule="auto"/>
                    <w:rPr>
                      <w:rFonts w:ascii="Arial" w:hAnsi="Arial" w:cs="Arial"/>
                      <w:sz w:val="20"/>
                      <w:szCs w:val="20"/>
                    </w:rPr>
                  </w:pPr>
                </w:p>
              </w:tc>
            </w:tr>
            <w:tr w:rsidR="00901254" w:rsidRPr="007524B9" w14:paraId="3602CD05"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C57925" w14:textId="0C5C30D4" w:rsidR="00901254" w:rsidRPr="007524B9" w:rsidRDefault="00901254" w:rsidP="00901254">
                  <w:pPr>
                    <w:jc w:val="center"/>
                    <w:rPr>
                      <w:rFonts w:ascii="Arial" w:eastAsia="Arial" w:hAnsi="Arial" w:cs="Arial"/>
                      <w:color w:val="000000"/>
                      <w:sz w:val="20"/>
                      <w:szCs w:val="20"/>
                    </w:rPr>
                  </w:pPr>
                  <w:r>
                    <w:rPr>
                      <w:rFonts w:ascii="Arial" w:eastAsia="Arial" w:hAnsi="Arial" w:cs="Arial"/>
                      <w:color w:val="000000"/>
                      <w:sz w:val="20"/>
                      <w:szCs w:val="20"/>
                    </w:rPr>
                    <w:t>335</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C57362" w14:textId="26215F90" w:rsidR="00901254" w:rsidRPr="007524B9" w:rsidRDefault="00901254" w:rsidP="00901254">
                  <w:pPr>
                    <w:jc w:val="center"/>
                    <w:rPr>
                      <w:rFonts w:ascii="Arial" w:eastAsia="Arial" w:hAnsi="Arial" w:cs="Arial"/>
                      <w:color w:val="000000"/>
                      <w:sz w:val="20"/>
                      <w:szCs w:val="20"/>
                    </w:rPr>
                  </w:pPr>
                  <w:r>
                    <w:rPr>
                      <w:rFonts w:ascii="Arial" w:eastAsia="Arial" w:hAnsi="Arial" w:cs="Arial"/>
                      <w:color w:val="000000"/>
                      <w:sz w:val="18"/>
                      <w:szCs w:val="18"/>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901254" w14:paraId="020972DA" w14:textId="77777777" w:rsidTr="000744F4">
                    <w:trPr>
                      <w:jc w:val="center"/>
                    </w:trPr>
                    <w:tc>
                      <w:tcPr>
                        <w:tcW w:w="907" w:type="dxa"/>
                        <w:tcMar>
                          <w:top w:w="0" w:type="dxa"/>
                          <w:left w:w="0" w:type="dxa"/>
                          <w:bottom w:w="0" w:type="dxa"/>
                          <w:right w:w="0" w:type="dxa"/>
                        </w:tcMar>
                      </w:tcPr>
                      <w:p w14:paraId="695BCE62" w14:textId="77777777" w:rsidR="00901254" w:rsidRDefault="00901254" w:rsidP="00901254">
                        <w:pPr>
                          <w:jc w:val="center"/>
                        </w:pPr>
                        <w:r>
                          <w:rPr>
                            <w:rFonts w:ascii="Arial" w:eastAsia="Arial" w:hAnsi="Arial" w:cs="Arial"/>
                            <w:color w:val="000000"/>
                            <w:sz w:val="18"/>
                            <w:szCs w:val="18"/>
                          </w:rPr>
                          <w:t>100</w:t>
                        </w:r>
                      </w:p>
                    </w:tc>
                  </w:tr>
                </w:tbl>
                <w:p w14:paraId="4FE84281" w14:textId="77777777" w:rsidR="00901254" w:rsidRPr="007524B9" w:rsidRDefault="00901254" w:rsidP="00901254">
                  <w:pPr>
                    <w:jc w:val="center"/>
                    <w:rPr>
                      <w:rFonts w:ascii="Arial" w:eastAsia="Arial" w:hAnsi="Arial" w:cs="Arial"/>
                      <w:color w:val="000000"/>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4C28C8" w14:textId="3F87C23A" w:rsidR="00901254" w:rsidRPr="007524B9" w:rsidRDefault="00901254" w:rsidP="00901254">
                  <w:pPr>
                    <w:jc w:val="both"/>
                    <w:rPr>
                      <w:rFonts w:ascii="Arial" w:eastAsia="Arial" w:hAnsi="Arial" w:cs="Arial"/>
                      <w:color w:val="000000"/>
                      <w:sz w:val="20"/>
                      <w:szCs w:val="20"/>
                    </w:rPr>
                  </w:pPr>
                  <w:r>
                    <w:rPr>
                      <w:rFonts w:ascii="Arial" w:eastAsia="Arial" w:hAnsi="Arial" w:cs="Arial"/>
                      <w:color w:val="000000"/>
                      <w:sz w:val="18"/>
                      <w:szCs w:val="18"/>
                    </w:rPr>
                    <w:t>CAFÉ SOLÚVEL LIOFILIZADO, 100% PURO, EXCLUSIVAMENTE PARA MÁQUINA DE CAFÉ, TIPO VENDING, EMBALAGEM DE NO MINIMO 500 GR</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C532EF" w14:textId="77777777" w:rsidR="00901254" w:rsidRPr="007524B9" w:rsidRDefault="00901254" w:rsidP="00901254">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3FD018" w14:textId="77777777" w:rsidR="00901254" w:rsidRPr="007524B9" w:rsidRDefault="00901254" w:rsidP="00901254">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1EF751" w14:textId="77777777" w:rsidR="00901254" w:rsidRPr="007524B9" w:rsidRDefault="00901254" w:rsidP="00901254">
                  <w:pPr>
                    <w:spacing w:line="1" w:lineRule="auto"/>
                    <w:rPr>
                      <w:rFonts w:ascii="Arial" w:hAnsi="Arial" w:cs="Arial"/>
                      <w:sz w:val="20"/>
                      <w:szCs w:val="20"/>
                    </w:rPr>
                  </w:pPr>
                </w:p>
              </w:tc>
            </w:tr>
            <w:tr w:rsidR="00901254" w:rsidRPr="007524B9" w14:paraId="705D1654"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62AD30" w14:textId="4753EE7A" w:rsidR="00901254" w:rsidRPr="007524B9" w:rsidRDefault="00901254" w:rsidP="00901254">
                  <w:pPr>
                    <w:jc w:val="center"/>
                    <w:rPr>
                      <w:rFonts w:ascii="Arial" w:eastAsia="Arial" w:hAnsi="Arial" w:cs="Arial"/>
                      <w:color w:val="000000"/>
                      <w:sz w:val="20"/>
                      <w:szCs w:val="20"/>
                    </w:rPr>
                  </w:pPr>
                  <w:r>
                    <w:rPr>
                      <w:rFonts w:ascii="Arial" w:eastAsia="Arial" w:hAnsi="Arial" w:cs="Arial"/>
                      <w:color w:val="000000"/>
                      <w:sz w:val="20"/>
                      <w:szCs w:val="20"/>
                    </w:rPr>
                    <w:t>336</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9AED91" w14:textId="56330B48" w:rsidR="00901254" w:rsidRPr="007524B9" w:rsidRDefault="00901254" w:rsidP="00901254">
                  <w:pPr>
                    <w:jc w:val="center"/>
                    <w:rPr>
                      <w:rFonts w:ascii="Arial" w:eastAsia="Arial" w:hAnsi="Arial" w:cs="Arial"/>
                      <w:color w:val="000000"/>
                      <w:sz w:val="20"/>
                      <w:szCs w:val="20"/>
                    </w:rPr>
                  </w:pPr>
                  <w:r>
                    <w:rPr>
                      <w:rFonts w:ascii="Arial" w:eastAsia="Arial" w:hAnsi="Arial" w:cs="Arial"/>
                      <w:color w:val="000000"/>
                      <w:sz w:val="18"/>
                      <w:szCs w:val="18"/>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901254" w14:paraId="062E0DD3" w14:textId="77777777" w:rsidTr="000744F4">
                    <w:trPr>
                      <w:jc w:val="center"/>
                    </w:trPr>
                    <w:tc>
                      <w:tcPr>
                        <w:tcW w:w="907" w:type="dxa"/>
                        <w:tcMar>
                          <w:top w:w="0" w:type="dxa"/>
                          <w:left w:w="0" w:type="dxa"/>
                          <w:bottom w:w="0" w:type="dxa"/>
                          <w:right w:w="0" w:type="dxa"/>
                        </w:tcMar>
                      </w:tcPr>
                      <w:p w14:paraId="7F449C53" w14:textId="77777777" w:rsidR="00901254" w:rsidRDefault="00901254" w:rsidP="00901254">
                        <w:pPr>
                          <w:jc w:val="center"/>
                        </w:pPr>
                        <w:r>
                          <w:rPr>
                            <w:rFonts w:ascii="Arial" w:eastAsia="Arial" w:hAnsi="Arial" w:cs="Arial"/>
                            <w:color w:val="000000"/>
                            <w:sz w:val="18"/>
                            <w:szCs w:val="18"/>
                          </w:rPr>
                          <w:t>120</w:t>
                        </w:r>
                      </w:p>
                    </w:tc>
                  </w:tr>
                </w:tbl>
                <w:p w14:paraId="0798B96F" w14:textId="77777777" w:rsidR="00901254" w:rsidRPr="007524B9" w:rsidRDefault="00901254" w:rsidP="00901254">
                  <w:pPr>
                    <w:jc w:val="center"/>
                    <w:rPr>
                      <w:rFonts w:ascii="Arial" w:eastAsia="Arial" w:hAnsi="Arial" w:cs="Arial"/>
                      <w:color w:val="000000"/>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0E7E11" w14:textId="2FD4F9E5" w:rsidR="00901254" w:rsidRPr="007524B9" w:rsidRDefault="00901254" w:rsidP="00901254">
                  <w:pPr>
                    <w:jc w:val="both"/>
                    <w:rPr>
                      <w:rFonts w:ascii="Arial" w:eastAsia="Arial" w:hAnsi="Arial" w:cs="Arial"/>
                      <w:color w:val="000000"/>
                      <w:sz w:val="20"/>
                      <w:szCs w:val="20"/>
                    </w:rPr>
                  </w:pPr>
                  <w:r>
                    <w:rPr>
                      <w:rFonts w:ascii="Arial" w:eastAsia="Arial" w:hAnsi="Arial" w:cs="Arial"/>
                      <w:color w:val="000000"/>
                      <w:sz w:val="18"/>
                      <w:szCs w:val="18"/>
                    </w:rPr>
                    <w:t>LEITE EM PÓ SOLÚVEL, EXCLUSIVAMENTE PARA MÁQUINA DE CAFÉ, TIPO VENDING, EMBALAGEM DE NO MINIMO 500 GR</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070222" w14:textId="77777777" w:rsidR="00901254" w:rsidRPr="007524B9" w:rsidRDefault="00901254" w:rsidP="00901254">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E98F6C" w14:textId="77777777" w:rsidR="00901254" w:rsidRPr="007524B9" w:rsidRDefault="00901254" w:rsidP="00901254">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2FD723" w14:textId="77777777" w:rsidR="00901254" w:rsidRPr="007524B9" w:rsidRDefault="00901254" w:rsidP="00901254">
                  <w:pPr>
                    <w:spacing w:line="1" w:lineRule="auto"/>
                    <w:rPr>
                      <w:rFonts w:ascii="Arial" w:hAnsi="Arial" w:cs="Arial"/>
                      <w:sz w:val="20"/>
                      <w:szCs w:val="20"/>
                    </w:rPr>
                  </w:pPr>
                </w:p>
              </w:tc>
            </w:tr>
            <w:tr w:rsidR="00901254" w:rsidRPr="007524B9" w14:paraId="3DF1676E" w14:textId="77777777" w:rsidTr="00901254">
              <w:tc>
                <w:tcPr>
                  <w:tcW w:w="6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4C3BC7" w14:textId="608772E6" w:rsidR="00901254" w:rsidRPr="007524B9" w:rsidRDefault="00901254" w:rsidP="00901254">
                  <w:pPr>
                    <w:jc w:val="center"/>
                    <w:rPr>
                      <w:rFonts w:ascii="Arial" w:eastAsia="Arial" w:hAnsi="Arial" w:cs="Arial"/>
                      <w:color w:val="000000"/>
                      <w:sz w:val="20"/>
                      <w:szCs w:val="20"/>
                    </w:rPr>
                  </w:pPr>
                  <w:r>
                    <w:rPr>
                      <w:rFonts w:ascii="Arial" w:eastAsia="Arial" w:hAnsi="Arial" w:cs="Arial"/>
                      <w:color w:val="000000"/>
                      <w:sz w:val="20"/>
                      <w:szCs w:val="20"/>
                    </w:rPr>
                    <w:t>337</w:t>
                  </w:r>
                </w:p>
              </w:tc>
              <w:tc>
                <w:tcPr>
                  <w:tcW w:w="6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9E271F" w14:textId="1883A068" w:rsidR="00901254" w:rsidRPr="007524B9" w:rsidRDefault="00901254" w:rsidP="00901254">
                  <w:pPr>
                    <w:jc w:val="center"/>
                    <w:rPr>
                      <w:rFonts w:ascii="Arial" w:eastAsia="Arial" w:hAnsi="Arial" w:cs="Arial"/>
                      <w:color w:val="000000"/>
                      <w:sz w:val="20"/>
                      <w:szCs w:val="20"/>
                    </w:rPr>
                  </w:pPr>
                  <w:r>
                    <w:rPr>
                      <w:rFonts w:ascii="Arial" w:eastAsia="Arial" w:hAnsi="Arial" w:cs="Arial"/>
                      <w:color w:val="000000"/>
                      <w:sz w:val="18"/>
                      <w:szCs w:val="18"/>
                    </w:rPr>
                    <w:t>UN</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907" w:type="dxa"/>
                    <w:jc w:val="center"/>
                    <w:tblLayout w:type="fixed"/>
                    <w:tblCellMar>
                      <w:left w:w="0" w:type="dxa"/>
                      <w:right w:w="0" w:type="dxa"/>
                    </w:tblCellMar>
                    <w:tblLook w:val="01E0" w:firstRow="1" w:lastRow="1" w:firstColumn="1" w:lastColumn="1" w:noHBand="0" w:noVBand="0"/>
                  </w:tblPr>
                  <w:tblGrid>
                    <w:gridCol w:w="907"/>
                  </w:tblGrid>
                  <w:tr w:rsidR="00901254" w14:paraId="77AB2C9B" w14:textId="77777777" w:rsidTr="000744F4">
                    <w:trPr>
                      <w:jc w:val="center"/>
                    </w:trPr>
                    <w:tc>
                      <w:tcPr>
                        <w:tcW w:w="907" w:type="dxa"/>
                        <w:tcMar>
                          <w:top w:w="0" w:type="dxa"/>
                          <w:left w:w="0" w:type="dxa"/>
                          <w:bottom w:w="0" w:type="dxa"/>
                          <w:right w:w="0" w:type="dxa"/>
                        </w:tcMar>
                      </w:tcPr>
                      <w:p w14:paraId="0CAD83EF" w14:textId="77777777" w:rsidR="00901254" w:rsidRDefault="00901254" w:rsidP="00901254">
                        <w:pPr>
                          <w:jc w:val="center"/>
                        </w:pPr>
                        <w:r>
                          <w:rPr>
                            <w:rFonts w:ascii="Arial" w:eastAsia="Arial" w:hAnsi="Arial" w:cs="Arial"/>
                            <w:color w:val="000000"/>
                            <w:sz w:val="18"/>
                            <w:szCs w:val="18"/>
                          </w:rPr>
                          <w:t>140</w:t>
                        </w:r>
                      </w:p>
                    </w:tc>
                  </w:tr>
                </w:tbl>
                <w:p w14:paraId="194FA455" w14:textId="77777777" w:rsidR="00901254" w:rsidRPr="007524B9" w:rsidRDefault="00901254" w:rsidP="00901254">
                  <w:pPr>
                    <w:jc w:val="center"/>
                    <w:rPr>
                      <w:rFonts w:ascii="Arial" w:eastAsia="Arial" w:hAnsi="Arial" w:cs="Arial"/>
                      <w:color w:val="000000"/>
                      <w:sz w:val="20"/>
                      <w:szCs w:val="20"/>
                    </w:rPr>
                  </w:pP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602314" w14:textId="702F2AE3" w:rsidR="00901254" w:rsidRPr="007524B9" w:rsidRDefault="00901254" w:rsidP="00901254">
                  <w:pPr>
                    <w:jc w:val="both"/>
                    <w:rPr>
                      <w:rFonts w:ascii="Arial" w:eastAsia="Arial" w:hAnsi="Arial" w:cs="Arial"/>
                      <w:color w:val="000000"/>
                      <w:sz w:val="20"/>
                      <w:szCs w:val="20"/>
                    </w:rPr>
                  </w:pPr>
                  <w:r>
                    <w:rPr>
                      <w:rFonts w:ascii="Arial" w:eastAsia="Arial" w:hAnsi="Arial" w:cs="Arial"/>
                      <w:color w:val="000000"/>
                      <w:sz w:val="18"/>
                      <w:szCs w:val="18"/>
                    </w:rPr>
                    <w:t>CHOCOLATE EM PÓ, SOLÚVEL, EXCLUSIVAMENTE PARA MAQUINA DE CAFE, TIPO VENDING, ACUCAR, LEITE EM PO INTEGRAL, MALTODEXTRINA, CACAU EM PO, CANELA, ANTIUMECTANTE DIOXIDO DE CILICIO, ESPESSANTES CARBOXIMETILCELULOSE E GOMA XANTANA E AROMATIZANTES. EMBALAGEM DE NO MINIMO 500 GR</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2E73B5" w14:textId="77777777" w:rsidR="00901254" w:rsidRPr="007524B9" w:rsidRDefault="00901254" w:rsidP="00901254">
                  <w:pPr>
                    <w:spacing w:line="1" w:lineRule="auto"/>
                    <w:rPr>
                      <w:rFonts w:ascii="Arial" w:hAnsi="Arial" w:cs="Arial"/>
                      <w:sz w:val="20"/>
                      <w:szCs w:val="20"/>
                    </w:rPr>
                  </w:pP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19BE7E" w14:textId="77777777" w:rsidR="00901254" w:rsidRPr="007524B9" w:rsidRDefault="00901254" w:rsidP="00901254">
                  <w:pPr>
                    <w:spacing w:line="1" w:lineRule="auto"/>
                    <w:rPr>
                      <w:rFonts w:ascii="Arial" w:hAnsi="Arial" w:cs="Arial"/>
                      <w:sz w:val="20"/>
                      <w:szCs w:val="20"/>
                    </w:rPr>
                  </w:pPr>
                </w:p>
              </w:tc>
              <w:tc>
                <w:tcPr>
                  <w:tcW w:w="8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ADDC84" w14:textId="77777777" w:rsidR="00901254" w:rsidRPr="007524B9" w:rsidRDefault="00901254" w:rsidP="00901254">
                  <w:pPr>
                    <w:spacing w:line="1" w:lineRule="auto"/>
                    <w:rPr>
                      <w:rFonts w:ascii="Arial" w:hAnsi="Arial" w:cs="Arial"/>
                      <w:sz w:val="20"/>
                      <w:szCs w:val="20"/>
                    </w:rPr>
                  </w:pPr>
                </w:p>
              </w:tc>
            </w:tr>
          </w:tbl>
          <w:p w14:paraId="27D9B814" w14:textId="23BB6160" w:rsidR="00A25683" w:rsidRPr="000807A8" w:rsidRDefault="00A25683" w:rsidP="005B68D3">
            <w:pPr>
              <w:jc w:val="center"/>
              <w:rPr>
                <w:sz w:val="20"/>
                <w:szCs w:val="20"/>
              </w:rPr>
            </w:pPr>
          </w:p>
        </w:tc>
      </w:tr>
      <w:tr w:rsidR="00556164" w14:paraId="0A1991E3" w14:textId="77777777" w:rsidTr="00762DA8">
        <w:tblPrEx>
          <w:tblCellMar>
            <w:left w:w="108" w:type="dxa"/>
            <w:right w:w="108" w:type="dxa"/>
          </w:tblCellMar>
        </w:tblPrEx>
        <w:tc>
          <w:tcPr>
            <w:tcW w:w="9639" w:type="dxa"/>
            <w:tcMar>
              <w:top w:w="0" w:type="dxa"/>
              <w:left w:w="0" w:type="dxa"/>
              <w:bottom w:w="0" w:type="dxa"/>
              <w:right w:w="0" w:type="dxa"/>
            </w:tcMar>
          </w:tcPr>
          <w:p w14:paraId="46FA4443" w14:textId="77777777" w:rsidR="00556164" w:rsidRPr="0091446A" w:rsidRDefault="00556164">
            <w:pPr>
              <w:spacing w:line="1" w:lineRule="auto"/>
              <w:rPr>
                <w:rFonts w:ascii="Arial" w:hAnsi="Arial" w:cs="Arial"/>
                <w:sz w:val="22"/>
                <w:szCs w:val="22"/>
              </w:rPr>
            </w:pPr>
          </w:p>
        </w:tc>
      </w:tr>
      <w:tr w:rsidR="00556164" w14:paraId="6B788502" w14:textId="77777777" w:rsidTr="00762DA8">
        <w:tc>
          <w:tcPr>
            <w:tcW w:w="9639" w:type="dxa"/>
            <w:tcMar>
              <w:top w:w="0" w:type="dxa"/>
              <w:left w:w="0" w:type="dxa"/>
              <w:bottom w:w="0" w:type="dxa"/>
              <w:right w:w="0" w:type="dxa"/>
            </w:tcMar>
          </w:tcPr>
          <w:p w14:paraId="5DD5AD84" w14:textId="77777777" w:rsidR="005B68D3" w:rsidRDefault="005B68D3" w:rsidP="001D594C">
            <w:pPr>
              <w:tabs>
                <w:tab w:val="left" w:pos="2025"/>
              </w:tabs>
              <w:jc w:val="right"/>
              <w:rPr>
                <w:rFonts w:ascii="Arial" w:eastAsia="Arial" w:hAnsi="Arial" w:cs="Arial"/>
                <w:color w:val="000000"/>
                <w:sz w:val="22"/>
                <w:szCs w:val="22"/>
              </w:rPr>
            </w:pPr>
          </w:p>
          <w:p w14:paraId="193A9591" w14:textId="696E9038" w:rsidR="00556164" w:rsidRDefault="00717BF5" w:rsidP="001D594C">
            <w:pPr>
              <w:tabs>
                <w:tab w:val="left" w:pos="2025"/>
              </w:tabs>
              <w:jc w:val="right"/>
            </w:pPr>
            <w:r>
              <w:rPr>
                <w:rFonts w:ascii="Arial" w:eastAsia="Arial" w:hAnsi="Arial" w:cs="Arial"/>
                <w:color w:val="000000"/>
                <w:sz w:val="22"/>
                <w:szCs w:val="22"/>
              </w:rPr>
              <w:t>Local, data</w:t>
            </w:r>
          </w:p>
          <w:p w14:paraId="769F1F3B" w14:textId="77777777" w:rsidR="005A2B2D" w:rsidRDefault="005A2B2D">
            <w:pPr>
              <w:jc w:val="both"/>
              <w:rPr>
                <w:rFonts w:ascii="Arial" w:eastAsia="Arial" w:hAnsi="Arial" w:cs="Arial"/>
                <w:color w:val="000000"/>
                <w:sz w:val="22"/>
                <w:szCs w:val="22"/>
              </w:rPr>
            </w:pPr>
          </w:p>
          <w:p w14:paraId="7788A03B" w14:textId="517E085A" w:rsidR="00556164" w:rsidRDefault="00717BF5">
            <w:pPr>
              <w:jc w:val="both"/>
            </w:pPr>
            <w:r>
              <w:rPr>
                <w:rFonts w:ascii="Arial" w:eastAsia="Arial" w:hAnsi="Arial" w:cs="Arial"/>
                <w:color w:val="000000"/>
                <w:sz w:val="22"/>
                <w:szCs w:val="22"/>
              </w:rPr>
              <w:t>– Validade da Proposta: 60 dias.</w:t>
            </w:r>
          </w:p>
          <w:p w14:paraId="4F77FF5A" w14:textId="5F04C067" w:rsidR="00556164" w:rsidRDefault="00717BF5">
            <w:pPr>
              <w:jc w:val="both"/>
              <w:rPr>
                <w:rFonts w:ascii="Arial" w:eastAsia="Arial" w:hAnsi="Arial" w:cs="Arial"/>
                <w:color w:val="000000"/>
                <w:sz w:val="22"/>
                <w:szCs w:val="22"/>
              </w:rPr>
            </w:pPr>
            <w:r>
              <w:rPr>
                <w:rFonts w:ascii="Arial" w:eastAsia="Arial" w:hAnsi="Arial" w:cs="Arial"/>
                <w:color w:val="000000"/>
                <w:sz w:val="22"/>
                <w:szCs w:val="22"/>
              </w:rPr>
              <w:t>– Os valores apresentados englobam todos os custos operacionais de atividade, incluindo despesas de frete, seguro, combustível, custos que abrangem todos os tributos (impostos, taxas, emolumentos, contribuições fiscais e para fiscais), fornecimento de mão de obra especializada, leis sociais, administração, lucros, equipamentos e ferramental, transporte de matéria e de pessoal e qualquer outra despesa não especificada neste edital.</w:t>
            </w:r>
          </w:p>
          <w:p w14:paraId="64A7B7E9" w14:textId="77777777" w:rsidR="00A3235F" w:rsidRDefault="00A3235F">
            <w:pPr>
              <w:jc w:val="both"/>
              <w:rPr>
                <w:rFonts w:ascii="Arial" w:eastAsia="Arial" w:hAnsi="Arial" w:cs="Arial"/>
                <w:color w:val="000000"/>
                <w:sz w:val="22"/>
                <w:szCs w:val="22"/>
              </w:rPr>
            </w:pPr>
          </w:p>
          <w:p w14:paraId="0C968274" w14:textId="77777777" w:rsidR="00556164" w:rsidRDefault="00717BF5">
            <w:pPr>
              <w:jc w:val="center"/>
            </w:pPr>
            <w:r>
              <w:rPr>
                <w:rFonts w:ascii="Arial" w:eastAsia="Arial" w:hAnsi="Arial" w:cs="Arial"/>
                <w:color w:val="000000"/>
                <w:sz w:val="22"/>
                <w:szCs w:val="22"/>
              </w:rPr>
              <w:t>.....................................................................</w:t>
            </w:r>
          </w:p>
          <w:p w14:paraId="05175730" w14:textId="03B65503" w:rsidR="00556164" w:rsidRDefault="00717BF5">
            <w:pPr>
              <w:jc w:val="center"/>
            </w:pPr>
            <w:r>
              <w:rPr>
                <w:rFonts w:ascii="Arial" w:eastAsia="Arial" w:hAnsi="Arial" w:cs="Arial"/>
                <w:color w:val="000000"/>
                <w:sz w:val="22"/>
                <w:szCs w:val="22"/>
              </w:rPr>
              <w:t xml:space="preserve">(Nome </w:t>
            </w:r>
            <w:r w:rsidR="003B53F7">
              <w:rPr>
                <w:rFonts w:ascii="Arial" w:eastAsia="Arial" w:hAnsi="Arial" w:cs="Arial"/>
                <w:color w:val="000000"/>
                <w:sz w:val="22"/>
                <w:szCs w:val="22"/>
              </w:rPr>
              <w:t>Completo e</w:t>
            </w:r>
            <w:r>
              <w:rPr>
                <w:rFonts w:ascii="Arial" w:eastAsia="Arial" w:hAnsi="Arial" w:cs="Arial"/>
                <w:color w:val="000000"/>
                <w:sz w:val="22"/>
                <w:szCs w:val="22"/>
              </w:rPr>
              <w:t xml:space="preserve"> assinatura do Representante legal)</w:t>
            </w:r>
          </w:p>
        </w:tc>
      </w:tr>
    </w:tbl>
    <w:p w14:paraId="60ED5D30" w14:textId="6A562D8A" w:rsidR="001D594C" w:rsidRDefault="001D594C"/>
    <w:sectPr w:rsidR="001D594C" w:rsidSect="003B2CC2">
      <w:headerReference w:type="default" r:id="rId28"/>
      <w:footerReference w:type="default" r:id="rId29"/>
      <w:pgSz w:w="11905" w:h="16837"/>
      <w:pgMar w:top="357" w:right="1134" w:bottom="357" w:left="1134" w:header="357" w:footer="35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9331F" w14:textId="77777777" w:rsidR="00A73455" w:rsidRDefault="00A73455" w:rsidP="00556164">
      <w:r>
        <w:separator/>
      </w:r>
    </w:p>
  </w:endnote>
  <w:endnote w:type="continuationSeparator" w:id="0">
    <w:p w14:paraId="7B35BFC1" w14:textId="77777777" w:rsidR="00A73455" w:rsidRDefault="00A73455" w:rsidP="00556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4" w:type="dxa"/>
      <w:tblLayout w:type="fixed"/>
      <w:tblLook w:val="01E0" w:firstRow="1" w:lastRow="1" w:firstColumn="1" w:lastColumn="1" w:noHBand="0" w:noVBand="0"/>
    </w:tblPr>
    <w:tblGrid>
      <w:gridCol w:w="9854"/>
    </w:tblGrid>
    <w:tr w:rsidR="00A73455" w14:paraId="65DAD715" w14:textId="77777777">
      <w:trPr>
        <w:trHeight w:val="432"/>
      </w:trPr>
      <w:tc>
        <w:tcPr>
          <w:tcW w:w="9854" w:type="dxa"/>
        </w:tcPr>
        <w:p w14:paraId="37131CD7" w14:textId="77777777" w:rsidR="00A73455" w:rsidRDefault="00A73455">
          <w:pPr>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sidR="00DF440B">
            <w:rPr>
              <w:rFonts w:ascii="Arial" w:eastAsia="Arial" w:hAnsi="Arial" w:cs="Arial"/>
              <w:noProof/>
              <w:color w:val="000000"/>
              <w:sz w:val="20"/>
              <w:szCs w:val="20"/>
            </w:rPr>
            <w:t>1</w:t>
          </w:r>
          <w:r>
            <w:rPr>
              <w:rFonts w:ascii="Arial" w:eastAsia="Arial" w:hAnsi="Arial" w:cs="Arial"/>
            </w:rPr>
            <w:fldChar w:fldCharType="end"/>
          </w:r>
        </w:p>
        <w:p w14:paraId="73462A8A" w14:textId="77777777" w:rsidR="00A73455" w:rsidRDefault="00A73455">
          <w:pPr>
            <w:spacing w:line="1" w:lineRule="auto"/>
          </w:pP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4" w:type="dxa"/>
      <w:tblLayout w:type="fixed"/>
      <w:tblLook w:val="01E0" w:firstRow="1" w:lastRow="1" w:firstColumn="1" w:lastColumn="1" w:noHBand="0" w:noVBand="0"/>
    </w:tblPr>
    <w:tblGrid>
      <w:gridCol w:w="9854"/>
    </w:tblGrid>
    <w:tr w:rsidR="00A73455" w14:paraId="1B823FD2" w14:textId="77777777">
      <w:trPr>
        <w:trHeight w:val="432"/>
      </w:trPr>
      <w:tc>
        <w:tcPr>
          <w:tcW w:w="9854" w:type="dxa"/>
        </w:tcPr>
        <w:p w14:paraId="015F09D7" w14:textId="77777777" w:rsidR="00A73455" w:rsidRDefault="00A73455">
          <w:pPr>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sidR="00DF440B">
            <w:rPr>
              <w:rFonts w:ascii="Arial" w:eastAsia="Arial" w:hAnsi="Arial" w:cs="Arial"/>
              <w:noProof/>
              <w:color w:val="000000"/>
              <w:sz w:val="20"/>
              <w:szCs w:val="20"/>
            </w:rPr>
            <w:t>26</w:t>
          </w:r>
          <w:r>
            <w:rPr>
              <w:rFonts w:ascii="Arial" w:eastAsia="Arial" w:hAnsi="Arial" w:cs="Arial"/>
            </w:rPr>
            <w:fldChar w:fldCharType="end"/>
          </w:r>
        </w:p>
        <w:p w14:paraId="36093D52" w14:textId="77777777" w:rsidR="00A73455" w:rsidRDefault="00A73455">
          <w:pPr>
            <w:spacing w:line="1" w:lineRule="auto"/>
          </w:pP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4" w:type="dxa"/>
      <w:tblLayout w:type="fixed"/>
      <w:tblLook w:val="01E0" w:firstRow="1" w:lastRow="1" w:firstColumn="1" w:lastColumn="1" w:noHBand="0" w:noVBand="0"/>
    </w:tblPr>
    <w:tblGrid>
      <w:gridCol w:w="9854"/>
    </w:tblGrid>
    <w:tr w:rsidR="00A73455" w14:paraId="66DCF5F7" w14:textId="77777777" w:rsidTr="0046572A">
      <w:trPr>
        <w:trHeight w:val="432"/>
      </w:trPr>
      <w:tc>
        <w:tcPr>
          <w:tcW w:w="9854" w:type="dxa"/>
        </w:tcPr>
        <w:p w14:paraId="57CC4E5D" w14:textId="77777777" w:rsidR="00A73455" w:rsidRDefault="00A73455" w:rsidP="003B2CC2">
          <w:pPr>
            <w:tabs>
              <w:tab w:val="left" w:pos="4542"/>
            </w:tabs>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sidR="004A1B71">
            <w:rPr>
              <w:rFonts w:ascii="Arial" w:eastAsia="Arial" w:hAnsi="Arial" w:cs="Arial"/>
              <w:noProof/>
              <w:color w:val="000000"/>
              <w:sz w:val="20"/>
              <w:szCs w:val="20"/>
            </w:rPr>
            <w:t>37</w:t>
          </w:r>
          <w:r>
            <w:rPr>
              <w:rFonts w:ascii="Arial" w:eastAsia="Arial" w:hAnsi="Arial" w:cs="Arial"/>
            </w:rPr>
            <w:fldChar w:fldCharType="end"/>
          </w:r>
        </w:p>
        <w:p w14:paraId="53E72E02" w14:textId="77777777" w:rsidR="00A73455" w:rsidRDefault="00A73455">
          <w:pPr>
            <w:spacing w:line="1" w:lineRule="auto"/>
          </w:pP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4" w:type="dxa"/>
      <w:tblLayout w:type="fixed"/>
      <w:tblLook w:val="01E0" w:firstRow="1" w:lastRow="1" w:firstColumn="1" w:lastColumn="1" w:noHBand="0" w:noVBand="0"/>
    </w:tblPr>
    <w:tblGrid>
      <w:gridCol w:w="9854"/>
    </w:tblGrid>
    <w:tr w:rsidR="00A73455" w14:paraId="690BD44A" w14:textId="77777777">
      <w:trPr>
        <w:trHeight w:val="432"/>
      </w:trPr>
      <w:tc>
        <w:tcPr>
          <w:tcW w:w="9854" w:type="dxa"/>
        </w:tcPr>
        <w:p w14:paraId="7EB90790" w14:textId="77777777" w:rsidR="00A73455" w:rsidRDefault="00A73455">
          <w:pPr>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sidR="004A1B71">
            <w:rPr>
              <w:rFonts w:ascii="Arial" w:eastAsia="Arial" w:hAnsi="Arial" w:cs="Arial"/>
              <w:noProof/>
              <w:color w:val="000000"/>
              <w:sz w:val="20"/>
              <w:szCs w:val="20"/>
            </w:rPr>
            <w:t>38</w:t>
          </w:r>
          <w:r>
            <w:rPr>
              <w:rFonts w:ascii="Arial" w:eastAsia="Arial" w:hAnsi="Arial" w:cs="Arial"/>
            </w:rPr>
            <w:fldChar w:fldCharType="end"/>
          </w:r>
        </w:p>
        <w:p w14:paraId="1B6411CE" w14:textId="77777777" w:rsidR="00A73455" w:rsidRDefault="00A73455">
          <w:pPr>
            <w:spacing w:line="1" w:lineRule="auto"/>
          </w:pP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4" w:type="dxa"/>
      <w:tblLayout w:type="fixed"/>
      <w:tblLook w:val="01E0" w:firstRow="1" w:lastRow="1" w:firstColumn="1" w:lastColumn="1" w:noHBand="0" w:noVBand="0"/>
    </w:tblPr>
    <w:tblGrid>
      <w:gridCol w:w="9854"/>
    </w:tblGrid>
    <w:tr w:rsidR="00A73455" w14:paraId="3FDF5099" w14:textId="77777777">
      <w:trPr>
        <w:trHeight w:val="432"/>
      </w:trPr>
      <w:tc>
        <w:tcPr>
          <w:tcW w:w="9854" w:type="dxa"/>
        </w:tcPr>
        <w:p w14:paraId="3B4F0E71" w14:textId="77777777" w:rsidR="00A73455" w:rsidRDefault="00A73455">
          <w:pPr>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sidR="00DF440B">
            <w:rPr>
              <w:rFonts w:ascii="Arial" w:eastAsia="Arial" w:hAnsi="Arial" w:cs="Arial"/>
              <w:noProof/>
              <w:color w:val="000000"/>
              <w:sz w:val="20"/>
              <w:szCs w:val="20"/>
            </w:rPr>
            <w:t>50</w:t>
          </w:r>
          <w:r>
            <w:rPr>
              <w:rFonts w:ascii="Arial" w:eastAsia="Arial" w:hAnsi="Arial" w:cs="Arial"/>
            </w:rPr>
            <w:fldChar w:fldCharType="end"/>
          </w:r>
        </w:p>
        <w:p w14:paraId="62E9D6B9" w14:textId="77777777" w:rsidR="00A73455" w:rsidRDefault="00A73455">
          <w:pPr>
            <w:spacing w:line="1" w:lineRule="auto"/>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ADE50" w14:textId="77777777" w:rsidR="00A73455" w:rsidRDefault="00A73455" w:rsidP="00556164">
      <w:r>
        <w:separator/>
      </w:r>
    </w:p>
  </w:footnote>
  <w:footnote w:type="continuationSeparator" w:id="0">
    <w:p w14:paraId="5AB1EBC2" w14:textId="77777777" w:rsidR="00A73455" w:rsidRDefault="00A73455" w:rsidP="005561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4" w:type="dxa"/>
      <w:tblLayout w:type="fixed"/>
      <w:tblLook w:val="01E0" w:firstRow="1" w:lastRow="1" w:firstColumn="1" w:lastColumn="1" w:noHBand="0" w:noVBand="0"/>
    </w:tblPr>
    <w:tblGrid>
      <w:gridCol w:w="9854"/>
    </w:tblGrid>
    <w:tr w:rsidR="00A73455" w14:paraId="5AEE47B6" w14:textId="77777777" w:rsidTr="00717BF5">
      <w:trPr>
        <w:trHeight w:val="1276"/>
      </w:trPr>
      <w:tc>
        <w:tcPr>
          <w:tcW w:w="9854" w:type="dxa"/>
        </w:tcPr>
        <w:p w14:paraId="1F3E206A" w14:textId="77777777" w:rsidR="00A73455" w:rsidRDefault="00A73455"/>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A73455" w14:paraId="69CD64BF" w14:textId="77777777">
            <w:tc>
              <w:tcPr>
                <w:tcW w:w="1814" w:type="dxa"/>
                <w:tcMar>
                  <w:top w:w="0" w:type="dxa"/>
                  <w:left w:w="0" w:type="dxa"/>
                  <w:bottom w:w="0" w:type="dxa"/>
                  <w:right w:w="0" w:type="dxa"/>
                </w:tcMar>
              </w:tcPr>
              <w:p w14:paraId="2D6E51C9" w14:textId="77777777" w:rsidR="00A73455" w:rsidRDefault="00A73455">
                <w:pPr>
                  <w:spacing w:line="1" w:lineRule="auto"/>
                </w:pPr>
              </w:p>
            </w:tc>
            <w:tc>
              <w:tcPr>
                <w:tcW w:w="6011" w:type="dxa"/>
                <w:tcMar>
                  <w:top w:w="0" w:type="dxa"/>
                  <w:left w:w="0" w:type="dxa"/>
                  <w:bottom w:w="0" w:type="dxa"/>
                  <w:right w:w="0" w:type="dxa"/>
                </w:tcMar>
              </w:tcPr>
              <w:p w14:paraId="7C44463C" w14:textId="77777777" w:rsidR="00A73455" w:rsidRPr="00B355C3" w:rsidRDefault="00A73455">
                <w:pPr>
                  <w:jc w:val="center"/>
                  <w:rPr>
                    <w:rFonts w:ascii="Arial" w:eastAsia="Arial" w:hAnsi="Arial" w:cs="Arial"/>
                    <w:color w:val="000000"/>
                    <w:sz w:val="16"/>
                    <w:szCs w:val="16"/>
                  </w:rPr>
                </w:pPr>
                <w:r w:rsidRPr="00B355C3">
                  <w:rPr>
                    <w:rFonts w:ascii="Arial" w:eastAsia="Arial" w:hAnsi="Arial" w:cs="Arial"/>
                    <w:color w:val="000000"/>
                    <w:sz w:val="16"/>
                    <w:szCs w:val="16"/>
                  </w:rPr>
                  <w:t>MUNICÍPIO DE HORIZONTINA</w:t>
                </w:r>
              </w:p>
            </w:tc>
            <w:tc>
              <w:tcPr>
                <w:tcW w:w="1814" w:type="dxa"/>
                <w:tcMar>
                  <w:top w:w="0" w:type="dxa"/>
                  <w:left w:w="0" w:type="dxa"/>
                  <w:bottom w:w="0" w:type="dxa"/>
                  <w:right w:w="0" w:type="dxa"/>
                </w:tcMar>
              </w:tcPr>
              <w:p w14:paraId="6247712B" w14:textId="77777777" w:rsidR="00A73455" w:rsidRDefault="00A73455">
                <w:pPr>
                  <w:spacing w:line="1" w:lineRule="auto"/>
                </w:pPr>
              </w:p>
            </w:tc>
          </w:tr>
          <w:tr w:rsidR="00A73455" w14:paraId="2F59A51A" w14:textId="77777777">
            <w:tc>
              <w:tcPr>
                <w:tcW w:w="1814" w:type="dxa"/>
                <w:tcMar>
                  <w:top w:w="0" w:type="dxa"/>
                  <w:left w:w="0" w:type="dxa"/>
                  <w:bottom w:w="0" w:type="dxa"/>
                  <w:right w:w="0" w:type="dxa"/>
                </w:tcMar>
              </w:tcPr>
              <w:p w14:paraId="079EE355"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jc w:val="center"/>
                  <w:tblLayout w:type="fixed"/>
                  <w:tblCellMar>
                    <w:left w:w="0" w:type="dxa"/>
                    <w:right w:w="0" w:type="dxa"/>
                  </w:tblCellMar>
                  <w:tblLook w:val="01E0" w:firstRow="1" w:lastRow="1" w:firstColumn="1" w:lastColumn="1" w:noHBand="0" w:noVBand="0"/>
                </w:tblPr>
                <w:tblGrid>
                  <w:gridCol w:w="6011"/>
                </w:tblGrid>
                <w:tr w:rsidR="00A73455" w:rsidRPr="00B355C3" w14:paraId="62718728" w14:textId="77777777">
                  <w:trPr>
                    <w:jc w:val="center"/>
                  </w:trPr>
                  <w:tc>
                    <w:tcPr>
                      <w:tcW w:w="6011" w:type="dxa"/>
                      <w:tcMar>
                        <w:top w:w="0" w:type="dxa"/>
                        <w:left w:w="0" w:type="dxa"/>
                        <w:bottom w:w="0" w:type="dxa"/>
                        <w:right w:w="0" w:type="dxa"/>
                      </w:tcMar>
                    </w:tcPr>
                    <w:p w14:paraId="7583F597" w14:textId="77777777" w:rsidR="00A73455" w:rsidRPr="00B355C3" w:rsidRDefault="00A73455">
                      <w:pPr>
                        <w:jc w:val="center"/>
                        <w:rPr>
                          <w:sz w:val="16"/>
                          <w:szCs w:val="16"/>
                        </w:rPr>
                      </w:pPr>
                      <w:r w:rsidRPr="00B355C3">
                        <w:rPr>
                          <w:rFonts w:ascii="Arial" w:eastAsia="Arial" w:hAnsi="Arial" w:cs="Arial"/>
                          <w:color w:val="000000"/>
                          <w:sz w:val="16"/>
                          <w:szCs w:val="16"/>
                        </w:rPr>
                        <w:t>Rua BALDUÍNO SCHNEIDER, 375</w:t>
                      </w:r>
                    </w:p>
                  </w:tc>
                </w:tr>
              </w:tbl>
              <w:p w14:paraId="385AF98D" w14:textId="77777777" w:rsidR="00A73455" w:rsidRPr="00B355C3" w:rsidRDefault="00A73455">
                <w:pPr>
                  <w:spacing w:line="1" w:lineRule="auto"/>
                  <w:rPr>
                    <w:sz w:val="16"/>
                    <w:szCs w:val="16"/>
                  </w:rPr>
                </w:pPr>
              </w:p>
            </w:tc>
            <w:tc>
              <w:tcPr>
                <w:tcW w:w="1814" w:type="dxa"/>
                <w:tcMar>
                  <w:top w:w="0" w:type="dxa"/>
                  <w:left w:w="0" w:type="dxa"/>
                  <w:bottom w:w="0" w:type="dxa"/>
                  <w:right w:w="0" w:type="dxa"/>
                </w:tcMar>
              </w:tcPr>
              <w:p w14:paraId="15245EE8" w14:textId="77777777" w:rsidR="00A73455" w:rsidRDefault="00A73455">
                <w:pPr>
                  <w:spacing w:line="1" w:lineRule="auto"/>
                </w:pPr>
              </w:p>
            </w:tc>
          </w:tr>
          <w:tr w:rsidR="00A73455" w14:paraId="477C9F54" w14:textId="77777777">
            <w:tc>
              <w:tcPr>
                <w:tcW w:w="1814" w:type="dxa"/>
                <w:tcMar>
                  <w:top w:w="0" w:type="dxa"/>
                  <w:left w:w="0" w:type="dxa"/>
                  <w:bottom w:w="0" w:type="dxa"/>
                  <w:right w:w="0" w:type="dxa"/>
                </w:tcMar>
              </w:tcPr>
              <w:p w14:paraId="1D1FA07A"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jc w:val="center"/>
                  <w:tblLayout w:type="fixed"/>
                  <w:tblCellMar>
                    <w:left w:w="0" w:type="dxa"/>
                    <w:right w:w="0" w:type="dxa"/>
                  </w:tblCellMar>
                  <w:tblLook w:val="01E0" w:firstRow="1" w:lastRow="1" w:firstColumn="1" w:lastColumn="1" w:noHBand="0" w:noVBand="0"/>
                </w:tblPr>
                <w:tblGrid>
                  <w:gridCol w:w="6011"/>
                </w:tblGrid>
                <w:tr w:rsidR="00A73455" w:rsidRPr="00B355C3" w14:paraId="28499443" w14:textId="77777777">
                  <w:trPr>
                    <w:jc w:val="center"/>
                  </w:trPr>
                  <w:tc>
                    <w:tcPr>
                      <w:tcW w:w="6011" w:type="dxa"/>
                      <w:tcMar>
                        <w:top w:w="0" w:type="dxa"/>
                        <w:left w:w="0" w:type="dxa"/>
                        <w:bottom w:w="0" w:type="dxa"/>
                        <w:right w:w="0" w:type="dxa"/>
                      </w:tcMar>
                    </w:tcPr>
                    <w:p w14:paraId="5F2A33EF" w14:textId="77777777" w:rsidR="00A73455" w:rsidRDefault="00A73455">
                      <w:pPr>
                        <w:jc w:val="center"/>
                        <w:rPr>
                          <w:rFonts w:ascii="Arial" w:eastAsia="Arial" w:hAnsi="Arial" w:cs="Arial"/>
                          <w:color w:val="000000"/>
                          <w:sz w:val="16"/>
                          <w:szCs w:val="16"/>
                        </w:rPr>
                      </w:pPr>
                      <w:r w:rsidRPr="00B355C3">
                        <w:rPr>
                          <w:rFonts w:ascii="Arial" w:eastAsia="Arial" w:hAnsi="Arial" w:cs="Arial"/>
                          <w:color w:val="000000"/>
                          <w:sz w:val="16"/>
                          <w:szCs w:val="16"/>
                        </w:rPr>
                        <w:t>CNPJ: 87.612.834/0001-36</w:t>
                      </w:r>
                    </w:p>
                    <w:p w14:paraId="225792BE" w14:textId="4FA8F4DB" w:rsidR="00B355C3" w:rsidRDefault="00B355C3">
                      <w:pPr>
                        <w:jc w:val="center"/>
                        <w:rPr>
                          <w:rFonts w:ascii="Arial" w:eastAsia="Arial" w:hAnsi="Arial" w:cs="Arial"/>
                          <w:color w:val="000000"/>
                          <w:sz w:val="16"/>
                          <w:szCs w:val="16"/>
                        </w:rPr>
                      </w:pPr>
                      <w:r w:rsidRPr="00B355C3">
                        <w:rPr>
                          <w:rFonts w:ascii="Arial" w:eastAsia="Arial" w:hAnsi="Arial" w:cs="Arial"/>
                          <w:color w:val="000000"/>
                          <w:sz w:val="16"/>
                          <w:szCs w:val="16"/>
                        </w:rPr>
                        <w:t>Fone/ Fax: (55) 3537-7500</w:t>
                      </w:r>
                    </w:p>
                    <w:p w14:paraId="615C2D7A" w14:textId="1ECFB115" w:rsidR="00B355C3" w:rsidRPr="00B355C3" w:rsidRDefault="00B355C3" w:rsidP="00B355C3">
                      <w:pPr>
                        <w:jc w:val="center"/>
                        <w:rPr>
                          <w:rFonts w:ascii="Arial" w:eastAsia="Arial" w:hAnsi="Arial" w:cs="Arial"/>
                          <w:color w:val="000000"/>
                          <w:sz w:val="16"/>
                          <w:szCs w:val="16"/>
                        </w:rPr>
                      </w:pPr>
                      <w:r w:rsidRPr="00B355C3">
                        <w:rPr>
                          <w:rFonts w:ascii="Arial" w:eastAsia="Arial" w:hAnsi="Arial" w:cs="Arial"/>
                          <w:color w:val="000000"/>
                          <w:sz w:val="16"/>
                          <w:szCs w:val="16"/>
                        </w:rPr>
                        <w:t>Email:licita@horizontina.rs.gov.br</w:t>
                      </w:r>
                    </w:p>
                  </w:tc>
                </w:tr>
              </w:tbl>
              <w:p w14:paraId="29C99A3E" w14:textId="77777777" w:rsidR="00A73455" w:rsidRPr="00B355C3" w:rsidRDefault="00A73455">
                <w:pPr>
                  <w:spacing w:line="1" w:lineRule="auto"/>
                  <w:rPr>
                    <w:sz w:val="16"/>
                    <w:szCs w:val="16"/>
                  </w:rPr>
                </w:pPr>
              </w:p>
            </w:tc>
            <w:tc>
              <w:tcPr>
                <w:tcW w:w="1814" w:type="dxa"/>
                <w:tcMar>
                  <w:top w:w="0" w:type="dxa"/>
                  <w:left w:w="0" w:type="dxa"/>
                  <w:bottom w:w="0" w:type="dxa"/>
                  <w:right w:w="0" w:type="dxa"/>
                </w:tcMar>
              </w:tcPr>
              <w:p w14:paraId="362F1670" w14:textId="77777777" w:rsidR="00A73455" w:rsidRDefault="00A73455">
                <w:pPr>
                  <w:spacing w:line="1" w:lineRule="auto"/>
                </w:pPr>
              </w:p>
            </w:tc>
          </w:tr>
          <w:tr w:rsidR="00A73455" w14:paraId="6B055E27" w14:textId="77777777" w:rsidTr="00B355C3">
            <w:trPr>
              <w:trHeight w:val="80"/>
            </w:trPr>
            <w:tc>
              <w:tcPr>
                <w:tcW w:w="1814" w:type="dxa"/>
                <w:tcMar>
                  <w:top w:w="0" w:type="dxa"/>
                  <w:left w:w="0" w:type="dxa"/>
                  <w:bottom w:w="0" w:type="dxa"/>
                  <w:right w:w="0" w:type="dxa"/>
                </w:tcMar>
              </w:tcPr>
              <w:p w14:paraId="12F92EC9"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tblLayout w:type="fixed"/>
                  <w:tblLook w:val="01E0" w:firstRow="1" w:lastRow="1" w:firstColumn="1" w:lastColumn="1" w:noHBand="0" w:noVBand="0"/>
                </w:tblPr>
                <w:tblGrid>
                  <w:gridCol w:w="3005"/>
                  <w:gridCol w:w="3006"/>
                </w:tblGrid>
                <w:tr w:rsidR="00A73455" w:rsidRPr="00B355C3" w14:paraId="2D01246F" w14:textId="77777777">
                  <w:tc>
                    <w:tcPr>
                      <w:tcW w:w="3005" w:type="dxa"/>
                      <w:tcMar>
                        <w:top w:w="0" w:type="dxa"/>
                        <w:left w:w="0" w:type="dxa"/>
                        <w:bottom w:w="0" w:type="dxa"/>
                        <w:right w:w="0" w:type="dxa"/>
                      </w:tcMar>
                    </w:tcPr>
                    <w:p w14:paraId="33FC3803" w14:textId="77777777" w:rsidR="00A73455" w:rsidRPr="00B355C3" w:rsidRDefault="00A73455">
                      <w:pPr>
                        <w:spacing w:line="1" w:lineRule="auto"/>
                        <w:rPr>
                          <w:sz w:val="16"/>
                          <w:szCs w:val="16"/>
                        </w:rPr>
                      </w:pPr>
                    </w:p>
                  </w:tc>
                  <w:tc>
                    <w:tcPr>
                      <w:tcW w:w="3006" w:type="dxa"/>
                      <w:tcMar>
                        <w:top w:w="0" w:type="dxa"/>
                        <w:left w:w="0" w:type="dxa"/>
                        <w:bottom w:w="0" w:type="dxa"/>
                        <w:right w:w="0" w:type="dxa"/>
                      </w:tcMar>
                    </w:tcPr>
                    <w:p w14:paraId="5E3832C9" w14:textId="77777777" w:rsidR="00A73455" w:rsidRPr="00B355C3" w:rsidRDefault="00A73455">
                      <w:pPr>
                        <w:spacing w:line="1" w:lineRule="auto"/>
                        <w:rPr>
                          <w:sz w:val="16"/>
                          <w:szCs w:val="16"/>
                        </w:rPr>
                      </w:pPr>
                    </w:p>
                  </w:tc>
                </w:tr>
              </w:tbl>
              <w:p w14:paraId="1FDF80E1" w14:textId="77777777" w:rsidR="00A73455" w:rsidRPr="00B355C3" w:rsidRDefault="00A73455">
                <w:pPr>
                  <w:spacing w:line="1" w:lineRule="auto"/>
                  <w:rPr>
                    <w:sz w:val="16"/>
                    <w:szCs w:val="16"/>
                  </w:rPr>
                </w:pPr>
              </w:p>
            </w:tc>
            <w:tc>
              <w:tcPr>
                <w:tcW w:w="1814" w:type="dxa"/>
                <w:tcMar>
                  <w:top w:w="0" w:type="dxa"/>
                  <w:left w:w="0" w:type="dxa"/>
                  <w:bottom w:w="0" w:type="dxa"/>
                  <w:right w:w="0" w:type="dxa"/>
                </w:tcMar>
              </w:tcPr>
              <w:p w14:paraId="5C600750" w14:textId="77777777" w:rsidR="00A73455" w:rsidRDefault="00A73455">
                <w:pPr>
                  <w:spacing w:line="1" w:lineRule="auto"/>
                </w:pPr>
              </w:p>
            </w:tc>
          </w:tr>
        </w:tbl>
        <w:p w14:paraId="47F9F30E" w14:textId="77777777" w:rsidR="00A73455" w:rsidRDefault="00A73455">
          <w:pPr>
            <w:spacing w:line="1" w:lineRule="auto"/>
          </w:pP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4" w:type="dxa"/>
      <w:tblLayout w:type="fixed"/>
      <w:tblLook w:val="01E0" w:firstRow="1" w:lastRow="1" w:firstColumn="1" w:lastColumn="1" w:noHBand="0" w:noVBand="0"/>
    </w:tblPr>
    <w:tblGrid>
      <w:gridCol w:w="9854"/>
    </w:tblGrid>
    <w:tr w:rsidR="00A73455" w14:paraId="21066F61" w14:textId="77777777" w:rsidTr="004642E6">
      <w:trPr>
        <w:trHeight w:val="1276"/>
      </w:trPr>
      <w:tc>
        <w:tcPr>
          <w:tcW w:w="9854" w:type="dxa"/>
        </w:tcPr>
        <w:p w14:paraId="45A918FC" w14:textId="77777777" w:rsidR="00A73455" w:rsidRDefault="00A73455"/>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A73455" w14:paraId="70A40968" w14:textId="77777777">
            <w:tc>
              <w:tcPr>
                <w:tcW w:w="1814" w:type="dxa"/>
                <w:tcMar>
                  <w:top w:w="0" w:type="dxa"/>
                  <w:left w:w="0" w:type="dxa"/>
                  <w:bottom w:w="0" w:type="dxa"/>
                  <w:right w:w="0" w:type="dxa"/>
                </w:tcMar>
              </w:tcPr>
              <w:p w14:paraId="03305CBC" w14:textId="77777777" w:rsidR="00A73455" w:rsidRDefault="00A73455">
                <w:pPr>
                  <w:spacing w:line="1" w:lineRule="auto"/>
                </w:pPr>
              </w:p>
            </w:tc>
            <w:tc>
              <w:tcPr>
                <w:tcW w:w="6011" w:type="dxa"/>
                <w:tcMar>
                  <w:top w:w="0" w:type="dxa"/>
                  <w:left w:w="0" w:type="dxa"/>
                  <w:bottom w:w="0" w:type="dxa"/>
                  <w:right w:w="0" w:type="dxa"/>
                </w:tcMar>
              </w:tcPr>
              <w:p w14:paraId="2AEAFD9E" w14:textId="77777777" w:rsidR="00AD4281" w:rsidRDefault="00AD4281" w:rsidP="00AD4281">
                <w:pPr>
                  <w:jc w:val="center"/>
                </w:pPr>
                <w:r>
                  <w:rPr>
                    <w:rFonts w:ascii="Arial" w:eastAsia="Arial" w:hAnsi="Arial" w:cs="Arial"/>
                    <w:color w:val="000000"/>
                    <w:sz w:val="16"/>
                    <w:szCs w:val="16"/>
                  </w:rPr>
                  <w:t xml:space="preserve">MUNICÍPIO DE HORIZONTINA </w:t>
                </w:r>
              </w:p>
              <w:p w14:paraId="14105976" w14:textId="77777777" w:rsidR="00AD4281" w:rsidRDefault="00AD4281" w:rsidP="00AD4281">
                <w:pPr>
                  <w:jc w:val="center"/>
                </w:pPr>
                <w:r>
                  <w:rPr>
                    <w:rFonts w:ascii="Arial" w:eastAsia="Arial" w:hAnsi="Arial" w:cs="Arial"/>
                    <w:color w:val="000000"/>
                    <w:sz w:val="16"/>
                    <w:szCs w:val="16"/>
                  </w:rPr>
                  <w:t xml:space="preserve">Rua BALDUÍNO SCHNEIDER, 375 </w:t>
                </w:r>
              </w:p>
              <w:p w14:paraId="5244CD25" w14:textId="77777777" w:rsidR="00AD4281" w:rsidRDefault="00AD4281" w:rsidP="00AD4281">
                <w:pPr>
                  <w:jc w:val="center"/>
                </w:pPr>
                <w:r>
                  <w:rPr>
                    <w:rFonts w:ascii="Arial" w:eastAsia="Arial" w:hAnsi="Arial" w:cs="Arial"/>
                    <w:color w:val="000000"/>
                    <w:sz w:val="16"/>
                    <w:szCs w:val="16"/>
                  </w:rPr>
                  <w:t xml:space="preserve">CNPJ: 87.612.834/0001-36 </w:t>
                </w:r>
              </w:p>
              <w:p w14:paraId="347EF702" w14:textId="77777777" w:rsidR="00AD4281" w:rsidRDefault="00AD4281" w:rsidP="00AD4281">
                <w:pPr>
                  <w:jc w:val="center"/>
                </w:pPr>
                <w:r>
                  <w:rPr>
                    <w:rFonts w:ascii="Arial" w:eastAsia="Arial" w:hAnsi="Arial" w:cs="Arial"/>
                    <w:color w:val="000000"/>
                    <w:sz w:val="16"/>
                    <w:szCs w:val="16"/>
                  </w:rPr>
                  <w:t xml:space="preserve">Fone/ Fax: (55) 3537-7500 </w:t>
                </w:r>
              </w:p>
              <w:p w14:paraId="71623BF6" w14:textId="05D6D728" w:rsidR="00A73455" w:rsidRDefault="00AD4281" w:rsidP="00AD4281">
                <w:pPr>
                  <w:jc w:val="center"/>
                  <w:rPr>
                    <w:rFonts w:ascii="Arial" w:eastAsia="Arial" w:hAnsi="Arial" w:cs="Arial"/>
                    <w:b/>
                    <w:bCs/>
                    <w:color w:val="000000"/>
                    <w:sz w:val="20"/>
                    <w:szCs w:val="20"/>
                  </w:rPr>
                </w:pPr>
                <w:r>
                  <w:rPr>
                    <w:rFonts w:ascii="Arial" w:eastAsia="Arial" w:hAnsi="Arial" w:cs="Arial"/>
                    <w:color w:val="000000"/>
                    <w:sz w:val="16"/>
                    <w:szCs w:val="16"/>
                  </w:rPr>
                  <w:t>Email:licita@horizontina.rs.gov.br</w:t>
                </w:r>
              </w:p>
            </w:tc>
            <w:tc>
              <w:tcPr>
                <w:tcW w:w="1814" w:type="dxa"/>
                <w:tcMar>
                  <w:top w:w="0" w:type="dxa"/>
                  <w:left w:w="0" w:type="dxa"/>
                  <w:bottom w:w="0" w:type="dxa"/>
                  <w:right w:w="0" w:type="dxa"/>
                </w:tcMar>
              </w:tcPr>
              <w:p w14:paraId="60A337E4" w14:textId="77777777" w:rsidR="00A73455" w:rsidRDefault="00A73455">
                <w:pPr>
                  <w:spacing w:line="1" w:lineRule="auto"/>
                </w:pPr>
              </w:p>
            </w:tc>
          </w:tr>
          <w:tr w:rsidR="00A73455" w14:paraId="607F57CE" w14:textId="77777777">
            <w:tc>
              <w:tcPr>
                <w:tcW w:w="1814" w:type="dxa"/>
                <w:tcMar>
                  <w:top w:w="0" w:type="dxa"/>
                  <w:left w:w="0" w:type="dxa"/>
                  <w:bottom w:w="0" w:type="dxa"/>
                  <w:right w:w="0" w:type="dxa"/>
                </w:tcMar>
              </w:tcPr>
              <w:p w14:paraId="6009C3FB" w14:textId="77777777" w:rsidR="00A73455" w:rsidRDefault="00A73455">
                <w:pPr>
                  <w:spacing w:line="1" w:lineRule="auto"/>
                </w:pPr>
              </w:p>
            </w:tc>
            <w:tc>
              <w:tcPr>
                <w:tcW w:w="6011" w:type="dxa"/>
                <w:tcMar>
                  <w:top w:w="0" w:type="dxa"/>
                  <w:left w:w="0" w:type="dxa"/>
                  <w:bottom w:w="0" w:type="dxa"/>
                  <w:right w:w="0" w:type="dxa"/>
                </w:tcMar>
              </w:tcPr>
              <w:p w14:paraId="42A3346C" w14:textId="77777777" w:rsidR="00A73455" w:rsidRDefault="00A73455">
                <w:pPr>
                  <w:spacing w:line="1" w:lineRule="auto"/>
                </w:pPr>
              </w:p>
            </w:tc>
            <w:tc>
              <w:tcPr>
                <w:tcW w:w="1814" w:type="dxa"/>
                <w:tcMar>
                  <w:top w:w="0" w:type="dxa"/>
                  <w:left w:w="0" w:type="dxa"/>
                  <w:bottom w:w="0" w:type="dxa"/>
                  <w:right w:w="0" w:type="dxa"/>
                </w:tcMar>
              </w:tcPr>
              <w:p w14:paraId="0A1EF3E5" w14:textId="77777777" w:rsidR="00A73455" w:rsidRDefault="00A73455">
                <w:pPr>
                  <w:spacing w:line="1" w:lineRule="auto"/>
                </w:pPr>
              </w:p>
            </w:tc>
          </w:tr>
          <w:tr w:rsidR="00A73455" w14:paraId="7CB4F4F7" w14:textId="77777777">
            <w:tc>
              <w:tcPr>
                <w:tcW w:w="1814" w:type="dxa"/>
                <w:tcMar>
                  <w:top w:w="0" w:type="dxa"/>
                  <w:left w:w="0" w:type="dxa"/>
                  <w:bottom w:w="0" w:type="dxa"/>
                  <w:right w:w="0" w:type="dxa"/>
                </w:tcMar>
              </w:tcPr>
              <w:p w14:paraId="10585BD8" w14:textId="77777777" w:rsidR="00A73455" w:rsidRDefault="00A73455">
                <w:pPr>
                  <w:spacing w:line="1" w:lineRule="auto"/>
                </w:pPr>
              </w:p>
            </w:tc>
            <w:tc>
              <w:tcPr>
                <w:tcW w:w="6011" w:type="dxa"/>
                <w:tcMar>
                  <w:top w:w="0" w:type="dxa"/>
                  <w:left w:w="0" w:type="dxa"/>
                  <w:bottom w:w="0" w:type="dxa"/>
                  <w:right w:w="0" w:type="dxa"/>
                </w:tcMar>
              </w:tcPr>
              <w:p w14:paraId="245B2C15" w14:textId="77777777" w:rsidR="00A73455" w:rsidRDefault="00A73455">
                <w:pPr>
                  <w:spacing w:line="1" w:lineRule="auto"/>
                </w:pPr>
              </w:p>
            </w:tc>
            <w:tc>
              <w:tcPr>
                <w:tcW w:w="1814" w:type="dxa"/>
                <w:tcMar>
                  <w:top w:w="0" w:type="dxa"/>
                  <w:left w:w="0" w:type="dxa"/>
                  <w:bottom w:w="0" w:type="dxa"/>
                  <w:right w:w="0" w:type="dxa"/>
                </w:tcMar>
              </w:tcPr>
              <w:p w14:paraId="58B6ED28" w14:textId="77777777" w:rsidR="00A73455" w:rsidRDefault="00A73455">
                <w:pPr>
                  <w:spacing w:line="1" w:lineRule="auto"/>
                </w:pPr>
              </w:p>
            </w:tc>
          </w:tr>
          <w:tr w:rsidR="00A73455" w14:paraId="12199693" w14:textId="77777777">
            <w:tc>
              <w:tcPr>
                <w:tcW w:w="1814" w:type="dxa"/>
                <w:tcMar>
                  <w:top w:w="0" w:type="dxa"/>
                  <w:left w:w="0" w:type="dxa"/>
                  <w:bottom w:w="0" w:type="dxa"/>
                  <w:right w:w="0" w:type="dxa"/>
                </w:tcMar>
              </w:tcPr>
              <w:p w14:paraId="452694FA" w14:textId="77777777" w:rsidR="00A73455" w:rsidRDefault="00A73455">
                <w:pPr>
                  <w:spacing w:line="1" w:lineRule="auto"/>
                </w:pPr>
              </w:p>
            </w:tc>
            <w:tc>
              <w:tcPr>
                <w:tcW w:w="6011" w:type="dxa"/>
                <w:tcMar>
                  <w:top w:w="0" w:type="dxa"/>
                  <w:left w:w="0" w:type="dxa"/>
                  <w:bottom w:w="0" w:type="dxa"/>
                  <w:right w:w="0" w:type="dxa"/>
                </w:tcMar>
              </w:tcPr>
              <w:p w14:paraId="5D891860" w14:textId="77777777" w:rsidR="00A73455" w:rsidRDefault="00A73455">
                <w:pPr>
                  <w:spacing w:line="1" w:lineRule="auto"/>
                </w:pPr>
              </w:p>
            </w:tc>
            <w:tc>
              <w:tcPr>
                <w:tcW w:w="1814" w:type="dxa"/>
                <w:tcMar>
                  <w:top w:w="0" w:type="dxa"/>
                  <w:left w:w="0" w:type="dxa"/>
                  <w:bottom w:w="0" w:type="dxa"/>
                  <w:right w:w="0" w:type="dxa"/>
                </w:tcMar>
              </w:tcPr>
              <w:p w14:paraId="6F790DF6" w14:textId="77777777" w:rsidR="00A73455" w:rsidRDefault="00A73455">
                <w:pPr>
                  <w:spacing w:line="1" w:lineRule="auto"/>
                </w:pPr>
              </w:p>
            </w:tc>
          </w:tr>
        </w:tbl>
        <w:p w14:paraId="7AB230C8" w14:textId="77777777" w:rsidR="00A73455" w:rsidRDefault="00A73455">
          <w:pPr>
            <w:spacing w:line="1" w:lineRule="auto"/>
          </w:pPr>
        </w:p>
      </w:tc>
    </w:tr>
  </w:tbl>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4" w:type="dxa"/>
      <w:tblLayout w:type="fixed"/>
      <w:tblLook w:val="01E0" w:firstRow="1" w:lastRow="1" w:firstColumn="1" w:lastColumn="1" w:noHBand="0" w:noVBand="0"/>
    </w:tblPr>
    <w:tblGrid>
      <w:gridCol w:w="9854"/>
    </w:tblGrid>
    <w:tr w:rsidR="00A73455" w14:paraId="351C6F59" w14:textId="77777777" w:rsidTr="003B2CC2">
      <w:trPr>
        <w:trHeight w:val="1275"/>
      </w:trPr>
      <w:tc>
        <w:tcPr>
          <w:tcW w:w="9854" w:type="dxa"/>
        </w:tcPr>
        <w:p w14:paraId="28281589" w14:textId="77777777" w:rsidR="00A73455" w:rsidRDefault="00A73455"/>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4A6752" w14:paraId="2B62B8C2" w14:textId="77777777" w:rsidTr="004A6752">
            <w:trPr>
              <w:trHeight w:val="985"/>
            </w:trPr>
            <w:tc>
              <w:tcPr>
                <w:tcW w:w="1814" w:type="dxa"/>
                <w:tcMar>
                  <w:top w:w="0" w:type="dxa"/>
                  <w:left w:w="0" w:type="dxa"/>
                  <w:bottom w:w="0" w:type="dxa"/>
                  <w:right w:w="0" w:type="dxa"/>
                </w:tcMar>
              </w:tcPr>
              <w:p w14:paraId="24CEE517" w14:textId="77777777" w:rsidR="004A6752" w:rsidRDefault="004A6752" w:rsidP="004A6752">
                <w:pPr>
                  <w:spacing w:line="1" w:lineRule="auto"/>
                </w:pPr>
              </w:p>
            </w:tc>
            <w:tc>
              <w:tcPr>
                <w:tcW w:w="6011" w:type="dxa"/>
                <w:tcMar>
                  <w:top w:w="0" w:type="dxa"/>
                  <w:left w:w="0" w:type="dxa"/>
                  <w:bottom w:w="0" w:type="dxa"/>
                  <w:right w:w="0" w:type="dxa"/>
                </w:tcMar>
              </w:tcPr>
              <w:p w14:paraId="49754C29" w14:textId="77777777" w:rsidR="004A6752" w:rsidRDefault="004A6752" w:rsidP="004A6752">
                <w:pPr>
                  <w:jc w:val="center"/>
                </w:pPr>
                <w:r>
                  <w:rPr>
                    <w:rFonts w:ascii="Arial" w:eastAsia="Arial" w:hAnsi="Arial" w:cs="Arial"/>
                    <w:color w:val="000000"/>
                    <w:sz w:val="16"/>
                    <w:szCs w:val="16"/>
                  </w:rPr>
                  <w:t xml:space="preserve">MUNICÍPIO DE HORIZONTINA </w:t>
                </w:r>
              </w:p>
              <w:p w14:paraId="33F79172" w14:textId="77777777" w:rsidR="004A6752" w:rsidRDefault="004A6752" w:rsidP="004A6752">
                <w:pPr>
                  <w:jc w:val="center"/>
                </w:pPr>
                <w:r>
                  <w:rPr>
                    <w:rFonts w:ascii="Arial" w:eastAsia="Arial" w:hAnsi="Arial" w:cs="Arial"/>
                    <w:color w:val="000000"/>
                    <w:sz w:val="16"/>
                    <w:szCs w:val="16"/>
                  </w:rPr>
                  <w:t xml:space="preserve">Rua BALDUÍNO SCHNEIDER, 375 </w:t>
                </w:r>
              </w:p>
              <w:p w14:paraId="3B938001" w14:textId="77777777" w:rsidR="004A6752" w:rsidRDefault="004A6752" w:rsidP="004A6752">
                <w:pPr>
                  <w:jc w:val="center"/>
                </w:pPr>
                <w:r>
                  <w:rPr>
                    <w:rFonts w:ascii="Arial" w:eastAsia="Arial" w:hAnsi="Arial" w:cs="Arial"/>
                    <w:color w:val="000000"/>
                    <w:sz w:val="16"/>
                    <w:szCs w:val="16"/>
                  </w:rPr>
                  <w:t xml:space="preserve">CNPJ: 87.612.834/0001-36 </w:t>
                </w:r>
              </w:p>
              <w:p w14:paraId="24A28C0B" w14:textId="77777777" w:rsidR="004A6752" w:rsidRDefault="004A6752" w:rsidP="004A6752">
                <w:pPr>
                  <w:jc w:val="center"/>
                </w:pPr>
                <w:r>
                  <w:rPr>
                    <w:rFonts w:ascii="Arial" w:eastAsia="Arial" w:hAnsi="Arial" w:cs="Arial"/>
                    <w:color w:val="000000"/>
                    <w:sz w:val="16"/>
                    <w:szCs w:val="16"/>
                  </w:rPr>
                  <w:t xml:space="preserve">Fone/ Fax: (55) 3537-7500 </w:t>
                </w:r>
              </w:p>
              <w:p w14:paraId="30375F4D" w14:textId="0AE34822" w:rsidR="004A6752" w:rsidRDefault="004A6752" w:rsidP="004A6752">
                <w:pPr>
                  <w:jc w:val="center"/>
                  <w:rPr>
                    <w:rFonts w:ascii="Arial" w:eastAsia="Arial" w:hAnsi="Arial" w:cs="Arial"/>
                    <w:b/>
                    <w:bCs/>
                    <w:color w:val="000000"/>
                    <w:sz w:val="20"/>
                    <w:szCs w:val="20"/>
                  </w:rPr>
                </w:pPr>
                <w:r>
                  <w:rPr>
                    <w:rFonts w:ascii="Arial" w:eastAsia="Arial" w:hAnsi="Arial" w:cs="Arial"/>
                    <w:color w:val="000000"/>
                    <w:sz w:val="16"/>
                    <w:szCs w:val="16"/>
                  </w:rPr>
                  <w:t>Email:licita@horizontina.rs.gov.br</w:t>
                </w:r>
              </w:p>
            </w:tc>
            <w:tc>
              <w:tcPr>
                <w:tcW w:w="1814" w:type="dxa"/>
                <w:tcMar>
                  <w:top w:w="0" w:type="dxa"/>
                  <w:left w:w="0" w:type="dxa"/>
                  <w:bottom w:w="0" w:type="dxa"/>
                  <w:right w:w="0" w:type="dxa"/>
                </w:tcMar>
              </w:tcPr>
              <w:p w14:paraId="574FCC70" w14:textId="77777777" w:rsidR="004A6752" w:rsidRDefault="004A6752" w:rsidP="004A6752">
                <w:pPr>
                  <w:spacing w:line="1" w:lineRule="auto"/>
                </w:pPr>
              </w:p>
            </w:tc>
          </w:tr>
          <w:tr w:rsidR="004A6752" w14:paraId="1C70F16E" w14:textId="77777777">
            <w:tc>
              <w:tcPr>
                <w:tcW w:w="1814" w:type="dxa"/>
                <w:tcMar>
                  <w:top w:w="0" w:type="dxa"/>
                  <w:left w:w="0" w:type="dxa"/>
                  <w:bottom w:w="0" w:type="dxa"/>
                  <w:right w:w="0" w:type="dxa"/>
                </w:tcMar>
              </w:tcPr>
              <w:p w14:paraId="0556BCAD" w14:textId="77777777" w:rsidR="004A6752" w:rsidRDefault="004A6752" w:rsidP="004A6752">
                <w:pPr>
                  <w:spacing w:line="1" w:lineRule="auto"/>
                </w:pPr>
              </w:p>
            </w:tc>
            <w:tc>
              <w:tcPr>
                <w:tcW w:w="6011" w:type="dxa"/>
                <w:tcMar>
                  <w:top w:w="0" w:type="dxa"/>
                  <w:left w:w="0" w:type="dxa"/>
                  <w:bottom w:w="0" w:type="dxa"/>
                  <w:right w:w="0" w:type="dxa"/>
                </w:tcMar>
              </w:tcPr>
              <w:p w14:paraId="04996494" w14:textId="19A846CE" w:rsidR="004A6752" w:rsidRDefault="004A6752" w:rsidP="004A6752">
                <w:pPr>
                  <w:spacing w:line="1" w:lineRule="auto"/>
                </w:pPr>
                <w:r w:rsidRPr="004722B4">
                  <w:rPr>
                    <w:rFonts w:ascii="Arial" w:eastAsia="Arial" w:hAnsi="Arial" w:cs="Arial"/>
                    <w:color w:val="000000"/>
                    <w:sz w:val="16"/>
                    <w:szCs w:val="16"/>
                  </w:rPr>
                  <w:t xml:space="preserve">Rua BALDUÍNO SCHNEIDER, 375 </w:t>
                </w:r>
              </w:p>
            </w:tc>
            <w:tc>
              <w:tcPr>
                <w:tcW w:w="1814" w:type="dxa"/>
                <w:tcMar>
                  <w:top w:w="0" w:type="dxa"/>
                  <w:left w:w="0" w:type="dxa"/>
                  <w:bottom w:w="0" w:type="dxa"/>
                  <w:right w:w="0" w:type="dxa"/>
                </w:tcMar>
              </w:tcPr>
              <w:p w14:paraId="0BB43C10" w14:textId="77777777" w:rsidR="004A6752" w:rsidRDefault="004A6752" w:rsidP="004A6752">
                <w:pPr>
                  <w:spacing w:line="1" w:lineRule="auto"/>
                </w:pPr>
              </w:p>
            </w:tc>
          </w:tr>
          <w:tr w:rsidR="004A6752" w14:paraId="27B9257F" w14:textId="77777777">
            <w:tc>
              <w:tcPr>
                <w:tcW w:w="1814" w:type="dxa"/>
                <w:tcMar>
                  <w:top w:w="0" w:type="dxa"/>
                  <w:left w:w="0" w:type="dxa"/>
                  <w:bottom w:w="0" w:type="dxa"/>
                  <w:right w:w="0" w:type="dxa"/>
                </w:tcMar>
              </w:tcPr>
              <w:p w14:paraId="33EAC49B" w14:textId="77777777" w:rsidR="004A6752" w:rsidRDefault="004A6752" w:rsidP="004A6752">
                <w:pPr>
                  <w:spacing w:line="1" w:lineRule="auto"/>
                </w:pPr>
              </w:p>
            </w:tc>
            <w:tc>
              <w:tcPr>
                <w:tcW w:w="6011" w:type="dxa"/>
                <w:tcMar>
                  <w:top w:w="0" w:type="dxa"/>
                  <w:left w:w="0" w:type="dxa"/>
                  <w:bottom w:w="0" w:type="dxa"/>
                  <w:right w:w="0" w:type="dxa"/>
                </w:tcMar>
              </w:tcPr>
              <w:p w14:paraId="34C88FE4" w14:textId="67B113F1" w:rsidR="004A6752" w:rsidRDefault="004A6752" w:rsidP="004A6752">
                <w:pPr>
                  <w:spacing w:line="1" w:lineRule="auto"/>
                </w:pPr>
                <w:r w:rsidRPr="004722B4">
                  <w:rPr>
                    <w:rFonts w:ascii="Arial" w:eastAsia="Arial" w:hAnsi="Arial" w:cs="Arial"/>
                    <w:color w:val="000000"/>
                    <w:sz w:val="16"/>
                    <w:szCs w:val="16"/>
                  </w:rPr>
                  <w:t xml:space="preserve">CNPJ: 87.612.834/0001-36 </w:t>
                </w:r>
              </w:p>
            </w:tc>
            <w:tc>
              <w:tcPr>
                <w:tcW w:w="1814" w:type="dxa"/>
                <w:tcMar>
                  <w:top w:w="0" w:type="dxa"/>
                  <w:left w:w="0" w:type="dxa"/>
                  <w:bottom w:w="0" w:type="dxa"/>
                  <w:right w:w="0" w:type="dxa"/>
                </w:tcMar>
              </w:tcPr>
              <w:p w14:paraId="0D44E95C" w14:textId="77777777" w:rsidR="004A6752" w:rsidRDefault="004A6752" w:rsidP="004A6752">
                <w:pPr>
                  <w:spacing w:line="1" w:lineRule="auto"/>
                </w:pPr>
              </w:p>
            </w:tc>
          </w:tr>
        </w:tbl>
        <w:p w14:paraId="5BBB2237" w14:textId="77777777" w:rsidR="00A73455" w:rsidRDefault="00A73455">
          <w:pPr>
            <w:spacing w:line="1" w:lineRule="auto"/>
          </w:pPr>
        </w:p>
      </w:tc>
    </w:tr>
  </w:tbl>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4" w:type="dxa"/>
      <w:tblLayout w:type="fixed"/>
      <w:tblLook w:val="01E0" w:firstRow="1" w:lastRow="1" w:firstColumn="1" w:lastColumn="1" w:noHBand="0" w:noVBand="0"/>
    </w:tblPr>
    <w:tblGrid>
      <w:gridCol w:w="9854"/>
    </w:tblGrid>
    <w:tr w:rsidR="00A73455" w14:paraId="572FB0BA" w14:textId="77777777" w:rsidTr="0091446A">
      <w:trPr>
        <w:trHeight w:val="1275"/>
      </w:trPr>
      <w:tc>
        <w:tcPr>
          <w:tcW w:w="9854" w:type="dxa"/>
        </w:tcPr>
        <w:p w14:paraId="148200A9" w14:textId="77777777" w:rsidR="00A73455" w:rsidRDefault="00A73455"/>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3D6E36" w14:paraId="6AA0B35A" w14:textId="77777777" w:rsidTr="003D6E36">
            <w:tc>
              <w:tcPr>
                <w:tcW w:w="1814" w:type="dxa"/>
                <w:tcMar>
                  <w:top w:w="0" w:type="dxa"/>
                  <w:left w:w="0" w:type="dxa"/>
                  <w:bottom w:w="0" w:type="dxa"/>
                  <w:right w:w="0" w:type="dxa"/>
                </w:tcMar>
              </w:tcPr>
              <w:p w14:paraId="5961013B" w14:textId="77777777" w:rsidR="003D6E36" w:rsidRDefault="003D6E36" w:rsidP="003D6E36">
                <w:pPr>
                  <w:spacing w:line="1" w:lineRule="auto"/>
                </w:pPr>
              </w:p>
            </w:tc>
            <w:tc>
              <w:tcPr>
                <w:tcW w:w="6011" w:type="dxa"/>
              </w:tcPr>
              <w:p w14:paraId="3205013C" w14:textId="77777777" w:rsidR="003D6E36" w:rsidRDefault="003D6E36" w:rsidP="003D6E36">
                <w:pPr>
                  <w:jc w:val="center"/>
                </w:pPr>
                <w:r>
                  <w:rPr>
                    <w:rFonts w:ascii="Arial" w:eastAsia="Arial" w:hAnsi="Arial" w:cs="Arial"/>
                    <w:color w:val="000000"/>
                    <w:sz w:val="16"/>
                    <w:szCs w:val="16"/>
                  </w:rPr>
                  <w:t xml:space="preserve">MUNICÍPIO DE HORIZONTINA </w:t>
                </w:r>
              </w:p>
              <w:p w14:paraId="050D3550" w14:textId="77777777" w:rsidR="003D6E36" w:rsidRDefault="003D6E36" w:rsidP="003D6E36">
                <w:pPr>
                  <w:jc w:val="center"/>
                </w:pPr>
                <w:r>
                  <w:rPr>
                    <w:rFonts w:ascii="Arial" w:eastAsia="Arial" w:hAnsi="Arial" w:cs="Arial"/>
                    <w:color w:val="000000"/>
                    <w:sz w:val="16"/>
                    <w:szCs w:val="16"/>
                  </w:rPr>
                  <w:t xml:space="preserve">Rua BALDUÍNO SCHNEIDER, 375 </w:t>
                </w:r>
              </w:p>
              <w:p w14:paraId="66C301B9" w14:textId="77777777" w:rsidR="003D6E36" w:rsidRDefault="003D6E36" w:rsidP="003D6E36">
                <w:pPr>
                  <w:jc w:val="center"/>
                </w:pPr>
                <w:r>
                  <w:rPr>
                    <w:rFonts w:ascii="Arial" w:eastAsia="Arial" w:hAnsi="Arial" w:cs="Arial"/>
                    <w:color w:val="000000"/>
                    <w:sz w:val="16"/>
                    <w:szCs w:val="16"/>
                  </w:rPr>
                  <w:t xml:space="preserve">CNPJ: 87.612.834/0001-36 </w:t>
                </w:r>
              </w:p>
              <w:p w14:paraId="6225F0DE" w14:textId="77777777" w:rsidR="003D6E36" w:rsidRDefault="003D6E36" w:rsidP="003D6E36">
                <w:pPr>
                  <w:jc w:val="center"/>
                </w:pPr>
                <w:r>
                  <w:rPr>
                    <w:rFonts w:ascii="Arial" w:eastAsia="Arial" w:hAnsi="Arial" w:cs="Arial"/>
                    <w:color w:val="000000"/>
                    <w:sz w:val="16"/>
                    <w:szCs w:val="16"/>
                  </w:rPr>
                  <w:t xml:space="preserve">Fone/ Fax: (55) 3537-7500 </w:t>
                </w:r>
              </w:p>
              <w:p w14:paraId="20F4E7AE" w14:textId="64966C9B" w:rsidR="003D6E36" w:rsidRPr="004D188D" w:rsidRDefault="003D6E36" w:rsidP="003D6E36">
                <w:pPr>
                  <w:jc w:val="center"/>
                  <w:rPr>
                    <w:rFonts w:ascii="Arial" w:eastAsia="Arial" w:hAnsi="Arial" w:cs="Arial"/>
                    <w:color w:val="000000"/>
                    <w:sz w:val="16"/>
                    <w:szCs w:val="16"/>
                  </w:rPr>
                </w:pPr>
                <w:r>
                  <w:rPr>
                    <w:rFonts w:ascii="Arial" w:eastAsia="Arial" w:hAnsi="Arial" w:cs="Arial"/>
                    <w:color w:val="000000"/>
                    <w:sz w:val="16"/>
                    <w:szCs w:val="16"/>
                  </w:rPr>
                  <w:t>Email:licita@horizontina.rs.gov.br</w:t>
                </w:r>
              </w:p>
            </w:tc>
            <w:tc>
              <w:tcPr>
                <w:tcW w:w="1814" w:type="dxa"/>
                <w:tcMar>
                  <w:top w:w="0" w:type="dxa"/>
                  <w:left w:w="0" w:type="dxa"/>
                  <w:bottom w:w="0" w:type="dxa"/>
                  <w:right w:w="0" w:type="dxa"/>
                </w:tcMar>
              </w:tcPr>
              <w:p w14:paraId="1038B5BC" w14:textId="77777777" w:rsidR="003D6E36" w:rsidRDefault="003D6E36" w:rsidP="003D6E36">
                <w:pPr>
                  <w:spacing w:line="1" w:lineRule="auto"/>
                </w:pPr>
              </w:p>
            </w:tc>
          </w:tr>
        </w:tbl>
        <w:p w14:paraId="03791538" w14:textId="77777777" w:rsidR="00A73455" w:rsidRDefault="00A73455">
          <w:pPr>
            <w:spacing w:line="1" w:lineRule="auto"/>
          </w:pPr>
        </w:p>
      </w:tc>
    </w:tr>
  </w:tbl>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4" w:type="dxa"/>
      <w:tblLayout w:type="fixed"/>
      <w:tblLook w:val="01E0" w:firstRow="1" w:lastRow="1" w:firstColumn="1" w:lastColumn="1" w:noHBand="0" w:noVBand="0"/>
    </w:tblPr>
    <w:tblGrid>
      <w:gridCol w:w="9854"/>
    </w:tblGrid>
    <w:tr w:rsidR="00A73455" w14:paraId="27F654C8" w14:textId="77777777" w:rsidTr="0091446A">
      <w:trPr>
        <w:trHeight w:val="1275"/>
      </w:trPr>
      <w:tc>
        <w:tcPr>
          <w:tcW w:w="9854" w:type="dxa"/>
        </w:tcPr>
        <w:p w14:paraId="43007550" w14:textId="77777777" w:rsidR="00A73455" w:rsidRDefault="00A73455"/>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A73455" w14:paraId="74A1F738" w14:textId="77777777">
            <w:tc>
              <w:tcPr>
                <w:tcW w:w="1814" w:type="dxa"/>
                <w:tcMar>
                  <w:top w:w="0" w:type="dxa"/>
                  <w:left w:w="0" w:type="dxa"/>
                  <w:bottom w:w="0" w:type="dxa"/>
                  <w:right w:w="0" w:type="dxa"/>
                </w:tcMar>
              </w:tcPr>
              <w:p w14:paraId="03A14AA5" w14:textId="77777777" w:rsidR="00A73455" w:rsidRDefault="00A73455">
                <w:pPr>
                  <w:spacing w:line="1" w:lineRule="auto"/>
                </w:pPr>
              </w:p>
            </w:tc>
            <w:tc>
              <w:tcPr>
                <w:tcW w:w="6011" w:type="dxa"/>
                <w:tcMar>
                  <w:top w:w="0" w:type="dxa"/>
                  <w:left w:w="0" w:type="dxa"/>
                  <w:bottom w:w="0" w:type="dxa"/>
                  <w:right w:w="0" w:type="dxa"/>
                </w:tcMar>
              </w:tcPr>
              <w:p w14:paraId="5DB9417B" w14:textId="77777777" w:rsidR="00A73455" w:rsidRPr="008A28F3" w:rsidRDefault="00A73455">
                <w:pPr>
                  <w:jc w:val="center"/>
                  <w:rPr>
                    <w:rFonts w:ascii="Arial" w:eastAsia="Arial" w:hAnsi="Arial" w:cs="Arial"/>
                    <w:color w:val="000000"/>
                    <w:sz w:val="16"/>
                    <w:szCs w:val="16"/>
                  </w:rPr>
                </w:pPr>
                <w:r w:rsidRPr="008A28F3">
                  <w:rPr>
                    <w:rFonts w:ascii="Arial" w:eastAsia="Arial" w:hAnsi="Arial" w:cs="Arial"/>
                    <w:color w:val="000000"/>
                    <w:sz w:val="16"/>
                    <w:szCs w:val="16"/>
                  </w:rPr>
                  <w:t>MUNICÍPIO DE HORIZONTINA</w:t>
                </w:r>
              </w:p>
            </w:tc>
            <w:tc>
              <w:tcPr>
                <w:tcW w:w="1814" w:type="dxa"/>
                <w:tcMar>
                  <w:top w:w="0" w:type="dxa"/>
                  <w:left w:w="0" w:type="dxa"/>
                  <w:bottom w:w="0" w:type="dxa"/>
                  <w:right w:w="0" w:type="dxa"/>
                </w:tcMar>
              </w:tcPr>
              <w:p w14:paraId="2711E599" w14:textId="77777777" w:rsidR="00A73455" w:rsidRDefault="00A73455">
                <w:pPr>
                  <w:spacing w:line="1" w:lineRule="auto"/>
                </w:pPr>
              </w:p>
            </w:tc>
          </w:tr>
          <w:tr w:rsidR="00A73455" w14:paraId="258DB710" w14:textId="77777777">
            <w:tc>
              <w:tcPr>
                <w:tcW w:w="1814" w:type="dxa"/>
                <w:tcMar>
                  <w:top w:w="0" w:type="dxa"/>
                  <w:left w:w="0" w:type="dxa"/>
                  <w:bottom w:w="0" w:type="dxa"/>
                  <w:right w:w="0" w:type="dxa"/>
                </w:tcMar>
              </w:tcPr>
              <w:p w14:paraId="04961AFB"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jc w:val="center"/>
                  <w:tblLayout w:type="fixed"/>
                  <w:tblCellMar>
                    <w:left w:w="0" w:type="dxa"/>
                    <w:right w:w="0" w:type="dxa"/>
                  </w:tblCellMar>
                  <w:tblLook w:val="01E0" w:firstRow="1" w:lastRow="1" w:firstColumn="1" w:lastColumn="1" w:noHBand="0" w:noVBand="0"/>
                </w:tblPr>
                <w:tblGrid>
                  <w:gridCol w:w="6011"/>
                </w:tblGrid>
                <w:tr w:rsidR="00A73455" w:rsidRPr="00DB5F98" w14:paraId="43B03235" w14:textId="77777777">
                  <w:trPr>
                    <w:jc w:val="center"/>
                  </w:trPr>
                  <w:tc>
                    <w:tcPr>
                      <w:tcW w:w="6011" w:type="dxa"/>
                      <w:tcMar>
                        <w:top w:w="0" w:type="dxa"/>
                        <w:left w:w="0" w:type="dxa"/>
                        <w:bottom w:w="0" w:type="dxa"/>
                        <w:right w:w="0" w:type="dxa"/>
                      </w:tcMar>
                    </w:tcPr>
                    <w:p w14:paraId="0D95B793" w14:textId="77777777" w:rsidR="00A73455" w:rsidRPr="00DB5F98" w:rsidRDefault="00A73455">
                      <w:pPr>
                        <w:jc w:val="center"/>
                        <w:rPr>
                          <w:sz w:val="16"/>
                          <w:szCs w:val="16"/>
                        </w:rPr>
                      </w:pPr>
                      <w:r w:rsidRPr="00DB5F98">
                        <w:rPr>
                          <w:rFonts w:ascii="Arial" w:eastAsia="Arial" w:hAnsi="Arial" w:cs="Arial"/>
                          <w:color w:val="000000"/>
                          <w:sz w:val="16"/>
                          <w:szCs w:val="16"/>
                        </w:rPr>
                        <w:t>Rua BALDUÍNO SCHNEIDER, 375</w:t>
                      </w:r>
                    </w:p>
                  </w:tc>
                </w:tr>
              </w:tbl>
              <w:p w14:paraId="5982F0BF" w14:textId="77777777" w:rsidR="00A73455" w:rsidRPr="00DB5F98" w:rsidRDefault="00A73455">
                <w:pPr>
                  <w:spacing w:line="1" w:lineRule="auto"/>
                  <w:rPr>
                    <w:sz w:val="16"/>
                    <w:szCs w:val="16"/>
                  </w:rPr>
                </w:pPr>
              </w:p>
            </w:tc>
            <w:tc>
              <w:tcPr>
                <w:tcW w:w="1814" w:type="dxa"/>
                <w:tcMar>
                  <w:top w:w="0" w:type="dxa"/>
                  <w:left w:w="0" w:type="dxa"/>
                  <w:bottom w:w="0" w:type="dxa"/>
                  <w:right w:w="0" w:type="dxa"/>
                </w:tcMar>
              </w:tcPr>
              <w:p w14:paraId="0F5AB2E5" w14:textId="77777777" w:rsidR="00A73455" w:rsidRDefault="00A73455">
                <w:pPr>
                  <w:spacing w:line="1" w:lineRule="auto"/>
                </w:pPr>
              </w:p>
            </w:tc>
          </w:tr>
          <w:tr w:rsidR="00A73455" w14:paraId="507F183E" w14:textId="77777777">
            <w:tc>
              <w:tcPr>
                <w:tcW w:w="1814" w:type="dxa"/>
                <w:tcMar>
                  <w:top w:w="0" w:type="dxa"/>
                  <w:left w:w="0" w:type="dxa"/>
                  <w:bottom w:w="0" w:type="dxa"/>
                  <w:right w:w="0" w:type="dxa"/>
                </w:tcMar>
              </w:tcPr>
              <w:p w14:paraId="48B4994F"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jc w:val="center"/>
                  <w:tblLayout w:type="fixed"/>
                  <w:tblCellMar>
                    <w:left w:w="0" w:type="dxa"/>
                    <w:right w:w="0" w:type="dxa"/>
                  </w:tblCellMar>
                  <w:tblLook w:val="01E0" w:firstRow="1" w:lastRow="1" w:firstColumn="1" w:lastColumn="1" w:noHBand="0" w:noVBand="0"/>
                </w:tblPr>
                <w:tblGrid>
                  <w:gridCol w:w="6011"/>
                </w:tblGrid>
                <w:tr w:rsidR="00A73455" w:rsidRPr="00DB5F98" w14:paraId="2EBB53A7" w14:textId="77777777">
                  <w:trPr>
                    <w:jc w:val="center"/>
                  </w:trPr>
                  <w:tc>
                    <w:tcPr>
                      <w:tcW w:w="6011" w:type="dxa"/>
                      <w:tcMar>
                        <w:top w:w="0" w:type="dxa"/>
                        <w:left w:w="0" w:type="dxa"/>
                        <w:bottom w:w="0" w:type="dxa"/>
                        <w:right w:w="0" w:type="dxa"/>
                      </w:tcMar>
                    </w:tcPr>
                    <w:p w14:paraId="4707BFB2" w14:textId="77777777" w:rsidR="00A73455" w:rsidRDefault="00A73455">
                      <w:pPr>
                        <w:jc w:val="center"/>
                        <w:rPr>
                          <w:rFonts w:ascii="Arial" w:eastAsia="Arial" w:hAnsi="Arial" w:cs="Arial"/>
                          <w:color w:val="000000"/>
                          <w:sz w:val="16"/>
                          <w:szCs w:val="16"/>
                        </w:rPr>
                      </w:pPr>
                      <w:r w:rsidRPr="00DB5F98">
                        <w:rPr>
                          <w:rFonts w:ascii="Arial" w:eastAsia="Arial" w:hAnsi="Arial" w:cs="Arial"/>
                          <w:color w:val="000000"/>
                          <w:sz w:val="16"/>
                          <w:szCs w:val="16"/>
                        </w:rPr>
                        <w:t>CNPJ: 87.612.834/0001-36</w:t>
                      </w:r>
                    </w:p>
                    <w:p w14:paraId="1A058E5B" w14:textId="77777777" w:rsidR="00DB5F98" w:rsidRDefault="008A28F3">
                      <w:pPr>
                        <w:jc w:val="center"/>
                        <w:rPr>
                          <w:rFonts w:ascii="Arial" w:eastAsia="Arial" w:hAnsi="Arial" w:cs="Arial"/>
                          <w:color w:val="000000"/>
                          <w:sz w:val="16"/>
                          <w:szCs w:val="16"/>
                        </w:rPr>
                      </w:pPr>
                      <w:r w:rsidRPr="00DB5F98">
                        <w:rPr>
                          <w:rFonts w:ascii="Arial" w:eastAsia="Arial" w:hAnsi="Arial" w:cs="Arial"/>
                          <w:color w:val="000000"/>
                          <w:sz w:val="16"/>
                          <w:szCs w:val="16"/>
                        </w:rPr>
                        <w:t>Fone/ Fax: (55) 3537-7500</w:t>
                      </w:r>
                    </w:p>
                    <w:p w14:paraId="536A43E4" w14:textId="297748D3" w:rsidR="008A28F3" w:rsidRPr="00DB5F98" w:rsidRDefault="008A28F3">
                      <w:pPr>
                        <w:jc w:val="center"/>
                        <w:rPr>
                          <w:sz w:val="16"/>
                          <w:szCs w:val="16"/>
                        </w:rPr>
                      </w:pPr>
                      <w:r w:rsidRPr="00DB5F98">
                        <w:rPr>
                          <w:rFonts w:ascii="Arial" w:eastAsia="Arial" w:hAnsi="Arial" w:cs="Arial"/>
                          <w:color w:val="000000"/>
                          <w:sz w:val="16"/>
                          <w:szCs w:val="16"/>
                        </w:rPr>
                        <w:t>Email:licita@horizontina.rs.gov.br</w:t>
                      </w:r>
                    </w:p>
                  </w:tc>
                </w:tr>
              </w:tbl>
              <w:p w14:paraId="6384EEA1" w14:textId="77777777" w:rsidR="00A73455" w:rsidRPr="00DB5F98" w:rsidRDefault="00A73455">
                <w:pPr>
                  <w:spacing w:line="1" w:lineRule="auto"/>
                  <w:rPr>
                    <w:sz w:val="16"/>
                    <w:szCs w:val="16"/>
                  </w:rPr>
                </w:pPr>
              </w:p>
            </w:tc>
            <w:tc>
              <w:tcPr>
                <w:tcW w:w="1814" w:type="dxa"/>
                <w:tcMar>
                  <w:top w:w="0" w:type="dxa"/>
                  <w:left w:w="0" w:type="dxa"/>
                  <w:bottom w:w="0" w:type="dxa"/>
                  <w:right w:w="0" w:type="dxa"/>
                </w:tcMar>
              </w:tcPr>
              <w:p w14:paraId="7DC382D5" w14:textId="77777777" w:rsidR="00A73455" w:rsidRDefault="00A73455">
                <w:pPr>
                  <w:spacing w:line="1" w:lineRule="auto"/>
                </w:pPr>
              </w:p>
            </w:tc>
          </w:tr>
          <w:tr w:rsidR="00A73455" w14:paraId="340A4F6B" w14:textId="77777777">
            <w:tc>
              <w:tcPr>
                <w:tcW w:w="1814" w:type="dxa"/>
                <w:tcMar>
                  <w:top w:w="0" w:type="dxa"/>
                  <w:left w:w="0" w:type="dxa"/>
                  <w:bottom w:w="0" w:type="dxa"/>
                  <w:right w:w="0" w:type="dxa"/>
                </w:tcMar>
              </w:tcPr>
              <w:p w14:paraId="36D1EDE6"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tblLayout w:type="fixed"/>
                  <w:tblLook w:val="01E0" w:firstRow="1" w:lastRow="1" w:firstColumn="1" w:lastColumn="1" w:noHBand="0" w:noVBand="0"/>
                </w:tblPr>
                <w:tblGrid>
                  <w:gridCol w:w="3005"/>
                  <w:gridCol w:w="3006"/>
                </w:tblGrid>
                <w:tr w:rsidR="00A73455" w:rsidRPr="00DB5F98" w14:paraId="4BFC040A" w14:textId="77777777">
                  <w:tc>
                    <w:tcPr>
                      <w:tcW w:w="3005" w:type="dxa"/>
                      <w:tcMar>
                        <w:top w:w="0" w:type="dxa"/>
                        <w:left w:w="0" w:type="dxa"/>
                        <w:bottom w:w="0" w:type="dxa"/>
                        <w:right w:w="0" w:type="dxa"/>
                      </w:tcMar>
                    </w:tcPr>
                    <w:p w14:paraId="5CD780DD" w14:textId="77777777" w:rsidR="00A73455" w:rsidRPr="00DB5F98" w:rsidRDefault="00A73455">
                      <w:pPr>
                        <w:spacing w:line="1" w:lineRule="auto"/>
                        <w:rPr>
                          <w:sz w:val="16"/>
                          <w:szCs w:val="16"/>
                        </w:rPr>
                      </w:pPr>
                    </w:p>
                  </w:tc>
                  <w:tc>
                    <w:tcPr>
                      <w:tcW w:w="3006" w:type="dxa"/>
                      <w:tcMar>
                        <w:top w:w="0" w:type="dxa"/>
                        <w:left w:w="0" w:type="dxa"/>
                        <w:bottom w:w="0" w:type="dxa"/>
                        <w:right w:w="0" w:type="dxa"/>
                      </w:tcMar>
                    </w:tcPr>
                    <w:p w14:paraId="22A5C179" w14:textId="77777777" w:rsidR="00A73455" w:rsidRPr="00DB5F98" w:rsidRDefault="00A73455">
                      <w:pPr>
                        <w:spacing w:line="1" w:lineRule="auto"/>
                        <w:rPr>
                          <w:sz w:val="16"/>
                          <w:szCs w:val="16"/>
                        </w:rPr>
                      </w:pPr>
                    </w:p>
                  </w:tc>
                </w:tr>
              </w:tbl>
              <w:p w14:paraId="1E33DF9B" w14:textId="77777777" w:rsidR="00A73455" w:rsidRPr="00DB5F98" w:rsidRDefault="00A73455">
                <w:pPr>
                  <w:spacing w:line="1" w:lineRule="auto"/>
                  <w:rPr>
                    <w:sz w:val="16"/>
                    <w:szCs w:val="16"/>
                  </w:rPr>
                </w:pPr>
              </w:p>
            </w:tc>
            <w:tc>
              <w:tcPr>
                <w:tcW w:w="1814" w:type="dxa"/>
                <w:tcMar>
                  <w:top w:w="0" w:type="dxa"/>
                  <w:left w:w="0" w:type="dxa"/>
                  <w:bottom w:w="0" w:type="dxa"/>
                  <w:right w:w="0" w:type="dxa"/>
                </w:tcMar>
              </w:tcPr>
              <w:p w14:paraId="47160D55" w14:textId="77777777" w:rsidR="00A73455" w:rsidRDefault="00A73455">
                <w:pPr>
                  <w:spacing w:line="1" w:lineRule="auto"/>
                </w:pPr>
              </w:p>
            </w:tc>
          </w:tr>
        </w:tbl>
        <w:p w14:paraId="0A959809" w14:textId="77777777" w:rsidR="00A73455" w:rsidRDefault="00A73455">
          <w:pPr>
            <w:spacing w:line="1" w:lineRule="auto"/>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pt-BR"/>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pt-BR"/>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pt-BR"/>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lowerLetter"/>
      <w:lvlText w:val="%1)"/>
      <w:lvlJc w:val="left"/>
      <w:pPr>
        <w:tabs>
          <w:tab w:val="num" w:pos="720"/>
        </w:tabs>
        <w:ind w:left="720" w:hanging="360"/>
      </w:pPr>
      <w:rPr>
        <w:rFonts w:ascii="Arial" w:hAnsi="Arial" w:cs="Arial" w:hint="default"/>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06BC0E47"/>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9594A81"/>
    <w:multiLevelType w:val="hybridMultilevel"/>
    <w:tmpl w:val="66EA80A0"/>
    <w:lvl w:ilvl="0" w:tplc="199001E2">
      <w:start w:val="1"/>
      <w:numFmt w:val="lowerLetter"/>
      <w:lvlText w:val="%1)"/>
      <w:lvlJc w:val="left"/>
      <w:pPr>
        <w:ind w:left="970" w:hanging="348"/>
      </w:pPr>
      <w:rPr>
        <w:rFonts w:hint="default"/>
        <w:b w:val="0"/>
        <w:w w:val="100"/>
        <w:sz w:val="22"/>
        <w:szCs w:val="22"/>
        <w:lang w:val="pt-PT" w:eastAsia="pt-PT" w:bidi="pt-PT"/>
      </w:rPr>
    </w:lvl>
    <w:lvl w:ilvl="1" w:tplc="CA108690">
      <w:numFmt w:val="bullet"/>
      <w:lvlText w:val="•"/>
      <w:lvlJc w:val="left"/>
      <w:pPr>
        <w:ind w:left="1858" w:hanging="348"/>
      </w:pPr>
      <w:rPr>
        <w:rFonts w:hint="default"/>
        <w:lang w:val="pt-PT" w:eastAsia="pt-PT" w:bidi="pt-PT"/>
      </w:rPr>
    </w:lvl>
    <w:lvl w:ilvl="2" w:tplc="E1BA3AFA">
      <w:numFmt w:val="bullet"/>
      <w:lvlText w:val="•"/>
      <w:lvlJc w:val="left"/>
      <w:pPr>
        <w:ind w:left="2737" w:hanging="348"/>
      </w:pPr>
      <w:rPr>
        <w:rFonts w:hint="default"/>
        <w:lang w:val="pt-PT" w:eastAsia="pt-PT" w:bidi="pt-PT"/>
      </w:rPr>
    </w:lvl>
    <w:lvl w:ilvl="3" w:tplc="09B0FB14">
      <w:numFmt w:val="bullet"/>
      <w:lvlText w:val="•"/>
      <w:lvlJc w:val="left"/>
      <w:pPr>
        <w:ind w:left="3615" w:hanging="348"/>
      </w:pPr>
      <w:rPr>
        <w:rFonts w:hint="default"/>
        <w:lang w:val="pt-PT" w:eastAsia="pt-PT" w:bidi="pt-PT"/>
      </w:rPr>
    </w:lvl>
    <w:lvl w:ilvl="4" w:tplc="F3941AD4">
      <w:numFmt w:val="bullet"/>
      <w:lvlText w:val="•"/>
      <w:lvlJc w:val="left"/>
      <w:pPr>
        <w:ind w:left="4494" w:hanging="348"/>
      </w:pPr>
      <w:rPr>
        <w:rFonts w:hint="default"/>
        <w:lang w:val="pt-PT" w:eastAsia="pt-PT" w:bidi="pt-PT"/>
      </w:rPr>
    </w:lvl>
    <w:lvl w:ilvl="5" w:tplc="89D644B4">
      <w:numFmt w:val="bullet"/>
      <w:lvlText w:val="•"/>
      <w:lvlJc w:val="left"/>
      <w:pPr>
        <w:ind w:left="5373" w:hanging="348"/>
      </w:pPr>
      <w:rPr>
        <w:rFonts w:hint="default"/>
        <w:lang w:val="pt-PT" w:eastAsia="pt-PT" w:bidi="pt-PT"/>
      </w:rPr>
    </w:lvl>
    <w:lvl w:ilvl="6" w:tplc="37AE8F4C">
      <w:numFmt w:val="bullet"/>
      <w:lvlText w:val="•"/>
      <w:lvlJc w:val="left"/>
      <w:pPr>
        <w:ind w:left="6251" w:hanging="348"/>
      </w:pPr>
      <w:rPr>
        <w:rFonts w:hint="default"/>
        <w:lang w:val="pt-PT" w:eastAsia="pt-PT" w:bidi="pt-PT"/>
      </w:rPr>
    </w:lvl>
    <w:lvl w:ilvl="7" w:tplc="CDF48618">
      <w:numFmt w:val="bullet"/>
      <w:lvlText w:val="•"/>
      <w:lvlJc w:val="left"/>
      <w:pPr>
        <w:ind w:left="7130" w:hanging="348"/>
      </w:pPr>
      <w:rPr>
        <w:rFonts w:hint="default"/>
        <w:lang w:val="pt-PT" w:eastAsia="pt-PT" w:bidi="pt-PT"/>
      </w:rPr>
    </w:lvl>
    <w:lvl w:ilvl="8" w:tplc="DC3213AE">
      <w:numFmt w:val="bullet"/>
      <w:lvlText w:val="•"/>
      <w:lvlJc w:val="left"/>
      <w:pPr>
        <w:ind w:left="8009" w:hanging="348"/>
      </w:pPr>
      <w:rPr>
        <w:rFonts w:hint="default"/>
        <w:lang w:val="pt-PT" w:eastAsia="pt-PT" w:bidi="pt-PT"/>
      </w:rPr>
    </w:lvl>
  </w:abstractNum>
  <w:abstractNum w:abstractNumId="5" w15:restartNumberingAfterBreak="0">
    <w:nsid w:val="0A1274B5"/>
    <w:multiLevelType w:val="hybridMultilevel"/>
    <w:tmpl w:val="41BEA1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E522213"/>
    <w:multiLevelType w:val="hybridMultilevel"/>
    <w:tmpl w:val="F1841460"/>
    <w:lvl w:ilvl="0" w:tplc="04160005">
      <w:start w:val="1"/>
      <w:numFmt w:val="bullet"/>
      <w:lvlText w:val=""/>
      <w:lvlJc w:val="left"/>
      <w:pPr>
        <w:ind w:left="720" w:hanging="360"/>
      </w:pPr>
      <w:rPr>
        <w:rFonts w:ascii="Wingdings" w:hAnsi="Wingding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21D58AE"/>
    <w:multiLevelType w:val="hybridMultilevel"/>
    <w:tmpl w:val="DD047B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F04B1A"/>
    <w:multiLevelType w:val="multilevel"/>
    <w:tmpl w:val="E18C55C2"/>
    <w:lvl w:ilvl="0">
      <w:start w:val="5"/>
      <w:numFmt w:val="decimal"/>
      <w:lvlText w:val="%1"/>
      <w:lvlJc w:val="left"/>
      <w:pPr>
        <w:ind w:left="622" w:hanging="360"/>
      </w:pPr>
      <w:rPr>
        <w:rFonts w:hint="default"/>
        <w:lang w:val="pt-PT" w:eastAsia="pt-PT" w:bidi="pt-PT"/>
      </w:rPr>
    </w:lvl>
    <w:lvl w:ilvl="1">
      <w:start w:val="1"/>
      <w:numFmt w:val="decimal"/>
      <w:lvlText w:val="%1.%2."/>
      <w:lvlJc w:val="left"/>
      <w:pPr>
        <w:ind w:left="622" w:hanging="360"/>
      </w:pPr>
      <w:rPr>
        <w:rFonts w:ascii="Calibri" w:eastAsia="Calibri" w:hAnsi="Calibri" w:cs="Calibri" w:hint="default"/>
        <w:b/>
        <w:bCs/>
        <w:spacing w:val="-2"/>
        <w:w w:val="100"/>
        <w:sz w:val="22"/>
        <w:szCs w:val="22"/>
        <w:lang w:val="pt-PT" w:eastAsia="pt-PT" w:bidi="pt-PT"/>
      </w:rPr>
    </w:lvl>
    <w:lvl w:ilvl="2">
      <w:start w:val="1"/>
      <w:numFmt w:val="lowerLetter"/>
      <w:lvlText w:val="%3)"/>
      <w:lvlJc w:val="left"/>
      <w:pPr>
        <w:ind w:left="982" w:hanging="348"/>
      </w:pPr>
      <w:rPr>
        <w:rFonts w:hint="default"/>
        <w:b w:val="0"/>
        <w:spacing w:val="-1"/>
        <w:w w:val="100"/>
        <w:lang w:val="pt-PT" w:eastAsia="pt-PT" w:bidi="pt-PT"/>
      </w:rPr>
    </w:lvl>
    <w:lvl w:ilvl="3">
      <w:numFmt w:val="bullet"/>
      <w:lvlText w:val=""/>
      <w:lvlJc w:val="left"/>
      <w:pPr>
        <w:ind w:left="1342" w:hanging="348"/>
      </w:pPr>
      <w:rPr>
        <w:rFonts w:ascii="Symbol" w:eastAsia="Symbol" w:hAnsi="Symbol" w:cs="Symbol" w:hint="default"/>
        <w:b w:val="0"/>
        <w:bCs w:val="0"/>
        <w:w w:val="100"/>
        <w:sz w:val="22"/>
        <w:szCs w:val="22"/>
        <w:lang w:val="pt-PT" w:eastAsia="pt-PT" w:bidi="pt-PT"/>
      </w:rPr>
    </w:lvl>
    <w:lvl w:ilvl="4">
      <w:numFmt w:val="bullet"/>
      <w:lvlText w:val="•"/>
      <w:lvlJc w:val="left"/>
      <w:pPr>
        <w:ind w:left="3446" w:hanging="348"/>
      </w:pPr>
      <w:rPr>
        <w:rFonts w:hint="default"/>
        <w:lang w:val="pt-PT" w:eastAsia="pt-PT" w:bidi="pt-PT"/>
      </w:rPr>
    </w:lvl>
    <w:lvl w:ilvl="5">
      <w:numFmt w:val="bullet"/>
      <w:lvlText w:val="•"/>
      <w:lvlJc w:val="left"/>
      <w:pPr>
        <w:ind w:left="4499" w:hanging="348"/>
      </w:pPr>
      <w:rPr>
        <w:rFonts w:hint="default"/>
        <w:lang w:val="pt-PT" w:eastAsia="pt-PT" w:bidi="pt-PT"/>
      </w:rPr>
    </w:lvl>
    <w:lvl w:ilvl="6">
      <w:numFmt w:val="bullet"/>
      <w:lvlText w:val="•"/>
      <w:lvlJc w:val="left"/>
      <w:pPr>
        <w:ind w:left="5553" w:hanging="348"/>
      </w:pPr>
      <w:rPr>
        <w:rFonts w:hint="default"/>
        <w:lang w:val="pt-PT" w:eastAsia="pt-PT" w:bidi="pt-PT"/>
      </w:rPr>
    </w:lvl>
    <w:lvl w:ilvl="7">
      <w:numFmt w:val="bullet"/>
      <w:lvlText w:val="•"/>
      <w:lvlJc w:val="left"/>
      <w:pPr>
        <w:ind w:left="6606" w:hanging="348"/>
      </w:pPr>
      <w:rPr>
        <w:rFonts w:hint="default"/>
        <w:lang w:val="pt-PT" w:eastAsia="pt-PT" w:bidi="pt-PT"/>
      </w:rPr>
    </w:lvl>
    <w:lvl w:ilvl="8">
      <w:numFmt w:val="bullet"/>
      <w:lvlText w:val="•"/>
      <w:lvlJc w:val="left"/>
      <w:pPr>
        <w:ind w:left="7659" w:hanging="348"/>
      </w:pPr>
      <w:rPr>
        <w:rFonts w:hint="default"/>
        <w:lang w:val="pt-PT" w:eastAsia="pt-PT" w:bidi="pt-PT"/>
      </w:rPr>
    </w:lvl>
  </w:abstractNum>
  <w:abstractNum w:abstractNumId="9" w15:restartNumberingAfterBreak="0">
    <w:nsid w:val="2FED5831"/>
    <w:multiLevelType w:val="hybridMultilevel"/>
    <w:tmpl w:val="41BEA1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99F3DA6"/>
    <w:multiLevelType w:val="hybridMultilevel"/>
    <w:tmpl w:val="764C9F0E"/>
    <w:lvl w:ilvl="0" w:tplc="696CE8EE">
      <w:start w:val="3"/>
      <w:numFmt w:val="bullet"/>
      <w:lvlText w:val=""/>
      <w:lvlJc w:val="left"/>
      <w:pPr>
        <w:ind w:left="1353" w:hanging="360"/>
      </w:pPr>
      <w:rPr>
        <w:rFonts w:ascii="Symbol" w:eastAsia="Arial" w:hAnsi="Symbol" w:cs="Arial"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11" w15:restartNumberingAfterBreak="0">
    <w:nsid w:val="3E8B15E3"/>
    <w:multiLevelType w:val="hybridMultilevel"/>
    <w:tmpl w:val="34FC17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0BE6D6E"/>
    <w:multiLevelType w:val="multilevel"/>
    <w:tmpl w:val="FE0E000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25736B8"/>
    <w:multiLevelType w:val="hybridMultilevel"/>
    <w:tmpl w:val="ED3804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3710420"/>
    <w:multiLevelType w:val="hybridMultilevel"/>
    <w:tmpl w:val="BC70A544"/>
    <w:lvl w:ilvl="0" w:tplc="04160017">
      <w:start w:val="1"/>
      <w:numFmt w:val="lowerLetter"/>
      <w:lvlText w:val="%1)"/>
      <w:lvlJc w:val="left"/>
      <w:pPr>
        <w:ind w:left="2448" w:hanging="360"/>
      </w:pPr>
    </w:lvl>
    <w:lvl w:ilvl="1" w:tplc="04160019" w:tentative="1">
      <w:start w:val="1"/>
      <w:numFmt w:val="lowerLetter"/>
      <w:lvlText w:val="%2."/>
      <w:lvlJc w:val="left"/>
      <w:pPr>
        <w:ind w:left="3168" w:hanging="360"/>
      </w:pPr>
    </w:lvl>
    <w:lvl w:ilvl="2" w:tplc="0416001B" w:tentative="1">
      <w:start w:val="1"/>
      <w:numFmt w:val="lowerRoman"/>
      <w:lvlText w:val="%3."/>
      <w:lvlJc w:val="right"/>
      <w:pPr>
        <w:ind w:left="3888" w:hanging="180"/>
      </w:pPr>
    </w:lvl>
    <w:lvl w:ilvl="3" w:tplc="0416000F" w:tentative="1">
      <w:start w:val="1"/>
      <w:numFmt w:val="decimal"/>
      <w:lvlText w:val="%4."/>
      <w:lvlJc w:val="left"/>
      <w:pPr>
        <w:ind w:left="4608" w:hanging="360"/>
      </w:pPr>
    </w:lvl>
    <w:lvl w:ilvl="4" w:tplc="04160019" w:tentative="1">
      <w:start w:val="1"/>
      <w:numFmt w:val="lowerLetter"/>
      <w:lvlText w:val="%5."/>
      <w:lvlJc w:val="left"/>
      <w:pPr>
        <w:ind w:left="5328" w:hanging="360"/>
      </w:pPr>
    </w:lvl>
    <w:lvl w:ilvl="5" w:tplc="0416001B" w:tentative="1">
      <w:start w:val="1"/>
      <w:numFmt w:val="lowerRoman"/>
      <w:lvlText w:val="%6."/>
      <w:lvlJc w:val="right"/>
      <w:pPr>
        <w:ind w:left="6048" w:hanging="180"/>
      </w:pPr>
    </w:lvl>
    <w:lvl w:ilvl="6" w:tplc="0416000F" w:tentative="1">
      <w:start w:val="1"/>
      <w:numFmt w:val="decimal"/>
      <w:lvlText w:val="%7."/>
      <w:lvlJc w:val="left"/>
      <w:pPr>
        <w:ind w:left="6768" w:hanging="360"/>
      </w:pPr>
    </w:lvl>
    <w:lvl w:ilvl="7" w:tplc="04160019" w:tentative="1">
      <w:start w:val="1"/>
      <w:numFmt w:val="lowerLetter"/>
      <w:lvlText w:val="%8."/>
      <w:lvlJc w:val="left"/>
      <w:pPr>
        <w:ind w:left="7488" w:hanging="360"/>
      </w:pPr>
    </w:lvl>
    <w:lvl w:ilvl="8" w:tplc="0416001B" w:tentative="1">
      <w:start w:val="1"/>
      <w:numFmt w:val="lowerRoman"/>
      <w:lvlText w:val="%9."/>
      <w:lvlJc w:val="right"/>
      <w:pPr>
        <w:ind w:left="8208" w:hanging="180"/>
      </w:pPr>
    </w:lvl>
  </w:abstractNum>
  <w:abstractNum w:abstractNumId="15" w15:restartNumberingAfterBreak="0">
    <w:nsid w:val="4D865019"/>
    <w:multiLevelType w:val="hybridMultilevel"/>
    <w:tmpl w:val="12AEE9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63916A5"/>
    <w:multiLevelType w:val="multilevel"/>
    <w:tmpl w:val="F328EBB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15:restartNumberingAfterBreak="0">
    <w:nsid w:val="5B9A69C6"/>
    <w:multiLevelType w:val="multilevel"/>
    <w:tmpl w:val="186C3E9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15:restartNumberingAfterBreak="0">
    <w:nsid w:val="60D92BB8"/>
    <w:multiLevelType w:val="hybridMultilevel"/>
    <w:tmpl w:val="D2E667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70E4EFE"/>
    <w:multiLevelType w:val="hybridMultilevel"/>
    <w:tmpl w:val="34FC17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7B547E2"/>
    <w:multiLevelType w:val="multilevel"/>
    <w:tmpl w:val="F3C8C178"/>
    <w:lvl w:ilvl="0">
      <w:start w:val="11"/>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7BA16AC"/>
    <w:multiLevelType w:val="multilevel"/>
    <w:tmpl w:val="D60E952A"/>
    <w:styleLink w:val="WW8Num2"/>
    <w:lvl w:ilvl="0">
      <w:numFmt w:val="bullet"/>
      <w:lvlText w:val=""/>
      <w:lvlJc w:val="left"/>
      <w:pPr>
        <w:ind w:left="720" w:hanging="360"/>
      </w:pPr>
      <w:rPr>
        <w:rFonts w:ascii="Wingdings" w:hAnsi="Wingdings"/>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684150A0"/>
    <w:multiLevelType w:val="multilevel"/>
    <w:tmpl w:val="C2BADD1A"/>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3" w15:restartNumberingAfterBreak="0">
    <w:nsid w:val="6CDB69EE"/>
    <w:multiLevelType w:val="multilevel"/>
    <w:tmpl w:val="3DBCA796"/>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50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9A57217"/>
    <w:multiLevelType w:val="hybridMultilevel"/>
    <w:tmpl w:val="663C81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656255689">
    <w:abstractNumId w:val="10"/>
  </w:num>
  <w:num w:numId="2" w16cid:durableId="1270550976">
    <w:abstractNumId w:val="12"/>
  </w:num>
  <w:num w:numId="3" w16cid:durableId="438378678">
    <w:abstractNumId w:val="15"/>
  </w:num>
  <w:num w:numId="4" w16cid:durableId="1332636315">
    <w:abstractNumId w:val="0"/>
  </w:num>
  <w:num w:numId="5" w16cid:durableId="69695047">
    <w:abstractNumId w:val="1"/>
  </w:num>
  <w:num w:numId="6" w16cid:durableId="1173764945">
    <w:abstractNumId w:val="2"/>
  </w:num>
  <w:num w:numId="7" w16cid:durableId="1423598744">
    <w:abstractNumId w:val="4"/>
  </w:num>
  <w:num w:numId="8" w16cid:durableId="1778405682">
    <w:abstractNumId w:val="8"/>
  </w:num>
  <w:num w:numId="9" w16cid:durableId="215243075">
    <w:abstractNumId w:val="23"/>
  </w:num>
  <w:num w:numId="10" w16cid:durableId="968630217">
    <w:abstractNumId w:val="24"/>
  </w:num>
  <w:num w:numId="11" w16cid:durableId="693111854">
    <w:abstractNumId w:val="14"/>
  </w:num>
  <w:num w:numId="12" w16cid:durableId="1962416563">
    <w:abstractNumId w:val="3"/>
  </w:num>
  <w:num w:numId="13" w16cid:durableId="1273128222">
    <w:abstractNumId w:val="13"/>
  </w:num>
  <w:num w:numId="14" w16cid:durableId="2022584199">
    <w:abstractNumId w:val="6"/>
  </w:num>
  <w:num w:numId="15" w16cid:durableId="10180705">
    <w:abstractNumId w:val="19"/>
  </w:num>
  <w:num w:numId="16" w16cid:durableId="932278280">
    <w:abstractNumId w:val="11"/>
  </w:num>
  <w:num w:numId="17" w16cid:durableId="849805337">
    <w:abstractNumId w:val="9"/>
  </w:num>
  <w:num w:numId="18" w16cid:durableId="467473102">
    <w:abstractNumId w:val="5"/>
  </w:num>
  <w:num w:numId="19" w16cid:durableId="659968672">
    <w:abstractNumId w:val="7"/>
  </w:num>
  <w:num w:numId="20" w16cid:durableId="1980958094">
    <w:abstractNumId w:val="18"/>
  </w:num>
  <w:num w:numId="21" w16cid:durableId="826820567">
    <w:abstractNumId w:val="17"/>
  </w:num>
  <w:num w:numId="22" w16cid:durableId="571742477">
    <w:abstractNumId w:val="16"/>
  </w:num>
  <w:num w:numId="23" w16cid:durableId="1234268392">
    <w:abstractNumId w:val="20"/>
  </w:num>
  <w:num w:numId="24" w16cid:durableId="1318532922">
    <w:abstractNumId w:val="22"/>
  </w:num>
  <w:num w:numId="25" w16cid:durableId="179273111">
    <w:abstractNumId w:val="21"/>
  </w:num>
  <w:num w:numId="26" w16cid:durableId="1490243039">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defaultTabStop w:val="720"/>
  <w:hyphenationZone w:val="425"/>
  <w:noPunctuationKerning/>
  <w:characterSpacingControl w:val="doNotCompress"/>
  <w:hdrShapeDefaults>
    <o:shapedefaults v:ext="edit" spidmax="159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164"/>
    <w:rsid w:val="00002099"/>
    <w:rsid w:val="00005AD0"/>
    <w:rsid w:val="000073BD"/>
    <w:rsid w:val="000140F6"/>
    <w:rsid w:val="00022262"/>
    <w:rsid w:val="000229B9"/>
    <w:rsid w:val="00022B13"/>
    <w:rsid w:val="00022CBC"/>
    <w:rsid w:val="00023BEC"/>
    <w:rsid w:val="00024FBF"/>
    <w:rsid w:val="00027B82"/>
    <w:rsid w:val="00030D68"/>
    <w:rsid w:val="00032DE8"/>
    <w:rsid w:val="00033590"/>
    <w:rsid w:val="0003396C"/>
    <w:rsid w:val="00035E3B"/>
    <w:rsid w:val="00036DD9"/>
    <w:rsid w:val="00037212"/>
    <w:rsid w:val="00041235"/>
    <w:rsid w:val="000428FF"/>
    <w:rsid w:val="00042CBA"/>
    <w:rsid w:val="000459DE"/>
    <w:rsid w:val="00046362"/>
    <w:rsid w:val="0005585B"/>
    <w:rsid w:val="0006080E"/>
    <w:rsid w:val="00061963"/>
    <w:rsid w:val="000637A6"/>
    <w:rsid w:val="000639A5"/>
    <w:rsid w:val="00070661"/>
    <w:rsid w:val="00071D08"/>
    <w:rsid w:val="000728DD"/>
    <w:rsid w:val="00073600"/>
    <w:rsid w:val="00073D9F"/>
    <w:rsid w:val="000754A3"/>
    <w:rsid w:val="000768BE"/>
    <w:rsid w:val="000807A8"/>
    <w:rsid w:val="00081DDF"/>
    <w:rsid w:val="00081EF2"/>
    <w:rsid w:val="00083C24"/>
    <w:rsid w:val="00091A1D"/>
    <w:rsid w:val="000A3392"/>
    <w:rsid w:val="000A35BD"/>
    <w:rsid w:val="000A46AD"/>
    <w:rsid w:val="000B0101"/>
    <w:rsid w:val="000B3250"/>
    <w:rsid w:val="000B57E2"/>
    <w:rsid w:val="000B6143"/>
    <w:rsid w:val="000B7593"/>
    <w:rsid w:val="000B7972"/>
    <w:rsid w:val="000C195E"/>
    <w:rsid w:val="000C33D3"/>
    <w:rsid w:val="000C7792"/>
    <w:rsid w:val="000D00B6"/>
    <w:rsid w:val="000D01B9"/>
    <w:rsid w:val="000D0FAA"/>
    <w:rsid w:val="000D1D0D"/>
    <w:rsid w:val="000D2524"/>
    <w:rsid w:val="000D3CC7"/>
    <w:rsid w:val="000D4267"/>
    <w:rsid w:val="000E182C"/>
    <w:rsid w:val="000E2894"/>
    <w:rsid w:val="000E5921"/>
    <w:rsid w:val="000E5E44"/>
    <w:rsid w:val="000E6E5E"/>
    <w:rsid w:val="000E7EE4"/>
    <w:rsid w:val="000F2311"/>
    <w:rsid w:val="000F3848"/>
    <w:rsid w:val="000F67F4"/>
    <w:rsid w:val="001003CD"/>
    <w:rsid w:val="00100751"/>
    <w:rsid w:val="001021BA"/>
    <w:rsid w:val="00103B9B"/>
    <w:rsid w:val="0010511D"/>
    <w:rsid w:val="0010619F"/>
    <w:rsid w:val="00112ED7"/>
    <w:rsid w:val="00113C07"/>
    <w:rsid w:val="001162F9"/>
    <w:rsid w:val="001163C2"/>
    <w:rsid w:val="00120B60"/>
    <w:rsid w:val="00122925"/>
    <w:rsid w:val="00123A7A"/>
    <w:rsid w:val="00123F89"/>
    <w:rsid w:val="00124D3F"/>
    <w:rsid w:val="001272DA"/>
    <w:rsid w:val="00132407"/>
    <w:rsid w:val="00137A7A"/>
    <w:rsid w:val="00142A63"/>
    <w:rsid w:val="001442B0"/>
    <w:rsid w:val="001522EA"/>
    <w:rsid w:val="00152A43"/>
    <w:rsid w:val="001534F8"/>
    <w:rsid w:val="001545A6"/>
    <w:rsid w:val="0016097E"/>
    <w:rsid w:val="00161B48"/>
    <w:rsid w:val="00163D88"/>
    <w:rsid w:val="00167E23"/>
    <w:rsid w:val="00170369"/>
    <w:rsid w:val="00172643"/>
    <w:rsid w:val="001727D5"/>
    <w:rsid w:val="001738CA"/>
    <w:rsid w:val="001755A2"/>
    <w:rsid w:val="00180B42"/>
    <w:rsid w:val="00183B10"/>
    <w:rsid w:val="00185CA1"/>
    <w:rsid w:val="00187C87"/>
    <w:rsid w:val="00190B87"/>
    <w:rsid w:val="00192BB2"/>
    <w:rsid w:val="00193A9F"/>
    <w:rsid w:val="0019791E"/>
    <w:rsid w:val="001A14F1"/>
    <w:rsid w:val="001A201A"/>
    <w:rsid w:val="001A2F1F"/>
    <w:rsid w:val="001A5C03"/>
    <w:rsid w:val="001A68E1"/>
    <w:rsid w:val="001A7457"/>
    <w:rsid w:val="001B064C"/>
    <w:rsid w:val="001B13FF"/>
    <w:rsid w:val="001B649A"/>
    <w:rsid w:val="001B77A3"/>
    <w:rsid w:val="001C2950"/>
    <w:rsid w:val="001C3A2F"/>
    <w:rsid w:val="001C5B82"/>
    <w:rsid w:val="001C6125"/>
    <w:rsid w:val="001D0149"/>
    <w:rsid w:val="001D594C"/>
    <w:rsid w:val="001D6911"/>
    <w:rsid w:val="001D73A5"/>
    <w:rsid w:val="001D7503"/>
    <w:rsid w:val="001E3DD9"/>
    <w:rsid w:val="001E7D64"/>
    <w:rsid w:val="001F1BB6"/>
    <w:rsid w:val="001F2986"/>
    <w:rsid w:val="001F72B0"/>
    <w:rsid w:val="00200988"/>
    <w:rsid w:val="002012B6"/>
    <w:rsid w:val="002017FB"/>
    <w:rsid w:val="00210C38"/>
    <w:rsid w:val="00210F9F"/>
    <w:rsid w:val="00211583"/>
    <w:rsid w:val="00212061"/>
    <w:rsid w:val="00212A86"/>
    <w:rsid w:val="00213C8E"/>
    <w:rsid w:val="002144D9"/>
    <w:rsid w:val="0021648A"/>
    <w:rsid w:val="00216BC4"/>
    <w:rsid w:val="00220AB3"/>
    <w:rsid w:val="002266FD"/>
    <w:rsid w:val="0023174A"/>
    <w:rsid w:val="002331F7"/>
    <w:rsid w:val="002337BC"/>
    <w:rsid w:val="00234C9B"/>
    <w:rsid w:val="002351F0"/>
    <w:rsid w:val="002354E7"/>
    <w:rsid w:val="00245439"/>
    <w:rsid w:val="00245EAF"/>
    <w:rsid w:val="002475B2"/>
    <w:rsid w:val="00247F98"/>
    <w:rsid w:val="00257CE2"/>
    <w:rsid w:val="002615A0"/>
    <w:rsid w:val="0026216A"/>
    <w:rsid w:val="00263FAA"/>
    <w:rsid w:val="00265D9C"/>
    <w:rsid w:val="00271306"/>
    <w:rsid w:val="00274746"/>
    <w:rsid w:val="0027544E"/>
    <w:rsid w:val="002835AD"/>
    <w:rsid w:val="00287216"/>
    <w:rsid w:val="002907DA"/>
    <w:rsid w:val="00294333"/>
    <w:rsid w:val="00295C2F"/>
    <w:rsid w:val="002A4697"/>
    <w:rsid w:val="002A4B3E"/>
    <w:rsid w:val="002B2DD9"/>
    <w:rsid w:val="002B323F"/>
    <w:rsid w:val="002B357A"/>
    <w:rsid w:val="002B3B56"/>
    <w:rsid w:val="002B3ECA"/>
    <w:rsid w:val="002C1232"/>
    <w:rsid w:val="002C2828"/>
    <w:rsid w:val="002C580C"/>
    <w:rsid w:val="002C623E"/>
    <w:rsid w:val="002D6A9B"/>
    <w:rsid w:val="002E1272"/>
    <w:rsid w:val="002E17DF"/>
    <w:rsid w:val="002E2585"/>
    <w:rsid w:val="002E4DC0"/>
    <w:rsid w:val="002E6008"/>
    <w:rsid w:val="002E69EE"/>
    <w:rsid w:val="002E6D04"/>
    <w:rsid w:val="002F02ED"/>
    <w:rsid w:val="002F19AF"/>
    <w:rsid w:val="002F1DD2"/>
    <w:rsid w:val="002F3053"/>
    <w:rsid w:val="002F4E30"/>
    <w:rsid w:val="002F6F7D"/>
    <w:rsid w:val="00303134"/>
    <w:rsid w:val="0030319A"/>
    <w:rsid w:val="00304D79"/>
    <w:rsid w:val="00305E3E"/>
    <w:rsid w:val="003074D6"/>
    <w:rsid w:val="00315027"/>
    <w:rsid w:val="00317E10"/>
    <w:rsid w:val="0032008F"/>
    <w:rsid w:val="00320399"/>
    <w:rsid w:val="0032408D"/>
    <w:rsid w:val="0032410D"/>
    <w:rsid w:val="003248EC"/>
    <w:rsid w:val="00326E36"/>
    <w:rsid w:val="00331085"/>
    <w:rsid w:val="003328AE"/>
    <w:rsid w:val="003348AF"/>
    <w:rsid w:val="003361D2"/>
    <w:rsid w:val="0034283A"/>
    <w:rsid w:val="00345224"/>
    <w:rsid w:val="003461EC"/>
    <w:rsid w:val="003555F2"/>
    <w:rsid w:val="003608E4"/>
    <w:rsid w:val="00361CE3"/>
    <w:rsid w:val="00367451"/>
    <w:rsid w:val="00371A22"/>
    <w:rsid w:val="003729CF"/>
    <w:rsid w:val="003808EC"/>
    <w:rsid w:val="00381057"/>
    <w:rsid w:val="003836F9"/>
    <w:rsid w:val="00383F26"/>
    <w:rsid w:val="00385004"/>
    <w:rsid w:val="00385B4E"/>
    <w:rsid w:val="00387ACE"/>
    <w:rsid w:val="00390E95"/>
    <w:rsid w:val="00395A74"/>
    <w:rsid w:val="00395D90"/>
    <w:rsid w:val="003A36B1"/>
    <w:rsid w:val="003A38CF"/>
    <w:rsid w:val="003A3DFE"/>
    <w:rsid w:val="003A5C02"/>
    <w:rsid w:val="003A5E8C"/>
    <w:rsid w:val="003A626A"/>
    <w:rsid w:val="003B2595"/>
    <w:rsid w:val="003B2CC2"/>
    <w:rsid w:val="003B38BC"/>
    <w:rsid w:val="003B39EB"/>
    <w:rsid w:val="003B4175"/>
    <w:rsid w:val="003B4C22"/>
    <w:rsid w:val="003B52EA"/>
    <w:rsid w:val="003B53F7"/>
    <w:rsid w:val="003C1FF9"/>
    <w:rsid w:val="003C4102"/>
    <w:rsid w:val="003C6B69"/>
    <w:rsid w:val="003C7330"/>
    <w:rsid w:val="003D0FA7"/>
    <w:rsid w:val="003D1D3D"/>
    <w:rsid w:val="003D3A18"/>
    <w:rsid w:val="003D6E36"/>
    <w:rsid w:val="003D7ACB"/>
    <w:rsid w:val="003E0A64"/>
    <w:rsid w:val="003E0AB1"/>
    <w:rsid w:val="003E0C4C"/>
    <w:rsid w:val="003E2494"/>
    <w:rsid w:val="003E36C4"/>
    <w:rsid w:val="003E3D33"/>
    <w:rsid w:val="003E4654"/>
    <w:rsid w:val="003F2CBF"/>
    <w:rsid w:val="003F4446"/>
    <w:rsid w:val="003F5899"/>
    <w:rsid w:val="003F60D9"/>
    <w:rsid w:val="00400885"/>
    <w:rsid w:val="00401F4C"/>
    <w:rsid w:val="004021AC"/>
    <w:rsid w:val="00407B01"/>
    <w:rsid w:val="004100E0"/>
    <w:rsid w:val="004110B3"/>
    <w:rsid w:val="00411B1A"/>
    <w:rsid w:val="0041660E"/>
    <w:rsid w:val="004169A8"/>
    <w:rsid w:val="004210C2"/>
    <w:rsid w:val="004219BF"/>
    <w:rsid w:val="00423319"/>
    <w:rsid w:val="004239E9"/>
    <w:rsid w:val="004245DF"/>
    <w:rsid w:val="00425762"/>
    <w:rsid w:val="00426F97"/>
    <w:rsid w:val="004278FA"/>
    <w:rsid w:val="00432CFC"/>
    <w:rsid w:val="00433A42"/>
    <w:rsid w:val="004426BF"/>
    <w:rsid w:val="00442F34"/>
    <w:rsid w:val="00444CF6"/>
    <w:rsid w:val="00445991"/>
    <w:rsid w:val="004459B0"/>
    <w:rsid w:val="00445D70"/>
    <w:rsid w:val="0044638C"/>
    <w:rsid w:val="0044781D"/>
    <w:rsid w:val="00447910"/>
    <w:rsid w:val="00450CF1"/>
    <w:rsid w:val="00456CED"/>
    <w:rsid w:val="0046131F"/>
    <w:rsid w:val="004642E6"/>
    <w:rsid w:val="0046436C"/>
    <w:rsid w:val="00464537"/>
    <w:rsid w:val="0046572A"/>
    <w:rsid w:val="0046685B"/>
    <w:rsid w:val="00470926"/>
    <w:rsid w:val="00470A6D"/>
    <w:rsid w:val="00474DCB"/>
    <w:rsid w:val="004759AC"/>
    <w:rsid w:val="00476120"/>
    <w:rsid w:val="0047698A"/>
    <w:rsid w:val="00481E05"/>
    <w:rsid w:val="004828FF"/>
    <w:rsid w:val="00485F76"/>
    <w:rsid w:val="00487452"/>
    <w:rsid w:val="004966FF"/>
    <w:rsid w:val="00497511"/>
    <w:rsid w:val="004A091F"/>
    <w:rsid w:val="004A1B71"/>
    <w:rsid w:val="004A2B69"/>
    <w:rsid w:val="004A554F"/>
    <w:rsid w:val="004A6752"/>
    <w:rsid w:val="004C3C74"/>
    <w:rsid w:val="004C3E0B"/>
    <w:rsid w:val="004C42F0"/>
    <w:rsid w:val="004C4BE8"/>
    <w:rsid w:val="004D2A23"/>
    <w:rsid w:val="004D5BF3"/>
    <w:rsid w:val="004D6DB9"/>
    <w:rsid w:val="004E2A86"/>
    <w:rsid w:val="004E4B7B"/>
    <w:rsid w:val="004E64D4"/>
    <w:rsid w:val="004E7F8C"/>
    <w:rsid w:val="004F19D4"/>
    <w:rsid w:val="004F36A5"/>
    <w:rsid w:val="004F37CB"/>
    <w:rsid w:val="005024D6"/>
    <w:rsid w:val="00502BDF"/>
    <w:rsid w:val="00503308"/>
    <w:rsid w:val="0050376F"/>
    <w:rsid w:val="00505F9B"/>
    <w:rsid w:val="00506A16"/>
    <w:rsid w:val="00507A7D"/>
    <w:rsid w:val="005174AC"/>
    <w:rsid w:val="00526DCE"/>
    <w:rsid w:val="00530EE9"/>
    <w:rsid w:val="00531DDE"/>
    <w:rsid w:val="00533086"/>
    <w:rsid w:val="00533F6A"/>
    <w:rsid w:val="0053791F"/>
    <w:rsid w:val="00545C80"/>
    <w:rsid w:val="00550F4E"/>
    <w:rsid w:val="00556164"/>
    <w:rsid w:val="00556F90"/>
    <w:rsid w:val="00561D7C"/>
    <w:rsid w:val="00563B2B"/>
    <w:rsid w:val="00563F88"/>
    <w:rsid w:val="0056489E"/>
    <w:rsid w:val="00567066"/>
    <w:rsid w:val="00571CC6"/>
    <w:rsid w:val="00571F10"/>
    <w:rsid w:val="00575B4C"/>
    <w:rsid w:val="0057762B"/>
    <w:rsid w:val="00577683"/>
    <w:rsid w:val="00581D34"/>
    <w:rsid w:val="00585B26"/>
    <w:rsid w:val="0059342B"/>
    <w:rsid w:val="00597479"/>
    <w:rsid w:val="005A06CA"/>
    <w:rsid w:val="005A2B2D"/>
    <w:rsid w:val="005A2C45"/>
    <w:rsid w:val="005A48A8"/>
    <w:rsid w:val="005A694F"/>
    <w:rsid w:val="005A7BCE"/>
    <w:rsid w:val="005B59D9"/>
    <w:rsid w:val="005B6211"/>
    <w:rsid w:val="005B68D3"/>
    <w:rsid w:val="005B7245"/>
    <w:rsid w:val="005B78EF"/>
    <w:rsid w:val="005B7CD3"/>
    <w:rsid w:val="005C0354"/>
    <w:rsid w:val="005C0904"/>
    <w:rsid w:val="005C0A20"/>
    <w:rsid w:val="005C5928"/>
    <w:rsid w:val="005D3225"/>
    <w:rsid w:val="005D3F3A"/>
    <w:rsid w:val="005D4EC4"/>
    <w:rsid w:val="005D6DE8"/>
    <w:rsid w:val="005E4B66"/>
    <w:rsid w:val="005F1808"/>
    <w:rsid w:val="005F26CF"/>
    <w:rsid w:val="00600488"/>
    <w:rsid w:val="00600609"/>
    <w:rsid w:val="006012FE"/>
    <w:rsid w:val="006033B2"/>
    <w:rsid w:val="00605CBB"/>
    <w:rsid w:val="00605F2D"/>
    <w:rsid w:val="00606EF8"/>
    <w:rsid w:val="006140BC"/>
    <w:rsid w:val="006172E8"/>
    <w:rsid w:val="00617456"/>
    <w:rsid w:val="0062055D"/>
    <w:rsid w:val="006215A0"/>
    <w:rsid w:val="00627997"/>
    <w:rsid w:val="00627EDE"/>
    <w:rsid w:val="00631596"/>
    <w:rsid w:val="00633C4B"/>
    <w:rsid w:val="00634953"/>
    <w:rsid w:val="00634D95"/>
    <w:rsid w:val="00641FAC"/>
    <w:rsid w:val="00641FCE"/>
    <w:rsid w:val="006445BD"/>
    <w:rsid w:val="0064467A"/>
    <w:rsid w:val="00647AE7"/>
    <w:rsid w:val="00647BCE"/>
    <w:rsid w:val="00647C4B"/>
    <w:rsid w:val="00651819"/>
    <w:rsid w:val="00652E90"/>
    <w:rsid w:val="0065396A"/>
    <w:rsid w:val="006557E9"/>
    <w:rsid w:val="00674635"/>
    <w:rsid w:val="00677E87"/>
    <w:rsid w:val="006878FC"/>
    <w:rsid w:val="0069006B"/>
    <w:rsid w:val="0069099A"/>
    <w:rsid w:val="006920B9"/>
    <w:rsid w:val="006A0D33"/>
    <w:rsid w:val="006A2BAE"/>
    <w:rsid w:val="006A351C"/>
    <w:rsid w:val="006A3663"/>
    <w:rsid w:val="006A5B8A"/>
    <w:rsid w:val="006A6D60"/>
    <w:rsid w:val="006B4660"/>
    <w:rsid w:val="006B5105"/>
    <w:rsid w:val="006B643D"/>
    <w:rsid w:val="006B7A9F"/>
    <w:rsid w:val="006C2754"/>
    <w:rsid w:val="006C5E7F"/>
    <w:rsid w:val="006C65D8"/>
    <w:rsid w:val="006D31B2"/>
    <w:rsid w:val="006D3BC6"/>
    <w:rsid w:val="006D43E0"/>
    <w:rsid w:val="006D5DEB"/>
    <w:rsid w:val="006E157B"/>
    <w:rsid w:val="006E255E"/>
    <w:rsid w:val="006E337C"/>
    <w:rsid w:val="006E3499"/>
    <w:rsid w:val="006E3C72"/>
    <w:rsid w:val="006E60A9"/>
    <w:rsid w:val="006E6BCA"/>
    <w:rsid w:val="006F00FE"/>
    <w:rsid w:val="006F1FEE"/>
    <w:rsid w:val="006F25CC"/>
    <w:rsid w:val="006F7F7B"/>
    <w:rsid w:val="00703398"/>
    <w:rsid w:val="00704E03"/>
    <w:rsid w:val="00717491"/>
    <w:rsid w:val="00717BF5"/>
    <w:rsid w:val="0072226E"/>
    <w:rsid w:val="007222B2"/>
    <w:rsid w:val="00722E75"/>
    <w:rsid w:val="007230AC"/>
    <w:rsid w:val="00725649"/>
    <w:rsid w:val="0072678B"/>
    <w:rsid w:val="00726B89"/>
    <w:rsid w:val="00727D14"/>
    <w:rsid w:val="007375BE"/>
    <w:rsid w:val="00740A6F"/>
    <w:rsid w:val="00741C45"/>
    <w:rsid w:val="00742127"/>
    <w:rsid w:val="00742A5D"/>
    <w:rsid w:val="0074455B"/>
    <w:rsid w:val="007510AD"/>
    <w:rsid w:val="00751C17"/>
    <w:rsid w:val="007523C2"/>
    <w:rsid w:val="007524B9"/>
    <w:rsid w:val="00752D9F"/>
    <w:rsid w:val="0075410E"/>
    <w:rsid w:val="00755F57"/>
    <w:rsid w:val="00756F0C"/>
    <w:rsid w:val="00760D19"/>
    <w:rsid w:val="00761CC8"/>
    <w:rsid w:val="00762DA8"/>
    <w:rsid w:val="007637C8"/>
    <w:rsid w:val="0076384C"/>
    <w:rsid w:val="00763F3E"/>
    <w:rsid w:val="00764E7A"/>
    <w:rsid w:val="00766571"/>
    <w:rsid w:val="00773CB3"/>
    <w:rsid w:val="007801FF"/>
    <w:rsid w:val="007804C5"/>
    <w:rsid w:val="007829C2"/>
    <w:rsid w:val="00782D5A"/>
    <w:rsid w:val="00787027"/>
    <w:rsid w:val="00790802"/>
    <w:rsid w:val="00791C94"/>
    <w:rsid w:val="00792330"/>
    <w:rsid w:val="00797096"/>
    <w:rsid w:val="007A0033"/>
    <w:rsid w:val="007A36F1"/>
    <w:rsid w:val="007A3AE7"/>
    <w:rsid w:val="007A4E10"/>
    <w:rsid w:val="007A57C6"/>
    <w:rsid w:val="007A76A1"/>
    <w:rsid w:val="007B03A7"/>
    <w:rsid w:val="007B2E43"/>
    <w:rsid w:val="007B40A9"/>
    <w:rsid w:val="007B50BA"/>
    <w:rsid w:val="007B7210"/>
    <w:rsid w:val="007C0545"/>
    <w:rsid w:val="007C0E3A"/>
    <w:rsid w:val="007D1E5C"/>
    <w:rsid w:val="007D3CB8"/>
    <w:rsid w:val="007D4B22"/>
    <w:rsid w:val="007D748C"/>
    <w:rsid w:val="007D7A4B"/>
    <w:rsid w:val="007E02DC"/>
    <w:rsid w:val="007E454B"/>
    <w:rsid w:val="007E6F01"/>
    <w:rsid w:val="007E77E7"/>
    <w:rsid w:val="007F1654"/>
    <w:rsid w:val="007F375D"/>
    <w:rsid w:val="007F49AF"/>
    <w:rsid w:val="007F6146"/>
    <w:rsid w:val="007F70AB"/>
    <w:rsid w:val="007F79A3"/>
    <w:rsid w:val="00800E51"/>
    <w:rsid w:val="00801F1C"/>
    <w:rsid w:val="008065CF"/>
    <w:rsid w:val="008067F7"/>
    <w:rsid w:val="008116BB"/>
    <w:rsid w:val="00811C87"/>
    <w:rsid w:val="00813F9D"/>
    <w:rsid w:val="00814054"/>
    <w:rsid w:val="00814854"/>
    <w:rsid w:val="008160AB"/>
    <w:rsid w:val="00823952"/>
    <w:rsid w:val="00824CCE"/>
    <w:rsid w:val="00826143"/>
    <w:rsid w:val="008264DE"/>
    <w:rsid w:val="00834609"/>
    <w:rsid w:val="00834C96"/>
    <w:rsid w:val="00836001"/>
    <w:rsid w:val="008369A3"/>
    <w:rsid w:val="008406D1"/>
    <w:rsid w:val="00845560"/>
    <w:rsid w:val="00845B7C"/>
    <w:rsid w:val="008502B9"/>
    <w:rsid w:val="00852866"/>
    <w:rsid w:val="00852FFD"/>
    <w:rsid w:val="008543CF"/>
    <w:rsid w:val="00870B2E"/>
    <w:rsid w:val="00871B39"/>
    <w:rsid w:val="00872036"/>
    <w:rsid w:val="00872C56"/>
    <w:rsid w:val="00873C8F"/>
    <w:rsid w:val="00873DE8"/>
    <w:rsid w:val="00874E0A"/>
    <w:rsid w:val="00876910"/>
    <w:rsid w:val="008812CD"/>
    <w:rsid w:val="00883E71"/>
    <w:rsid w:val="00884A1C"/>
    <w:rsid w:val="008858B8"/>
    <w:rsid w:val="00887815"/>
    <w:rsid w:val="00891287"/>
    <w:rsid w:val="00894D3D"/>
    <w:rsid w:val="008962F9"/>
    <w:rsid w:val="008A28F3"/>
    <w:rsid w:val="008A4226"/>
    <w:rsid w:val="008A59FA"/>
    <w:rsid w:val="008A68F5"/>
    <w:rsid w:val="008A6B77"/>
    <w:rsid w:val="008B1938"/>
    <w:rsid w:val="008B1AD1"/>
    <w:rsid w:val="008B239E"/>
    <w:rsid w:val="008C4A8F"/>
    <w:rsid w:val="008C6D86"/>
    <w:rsid w:val="008D0A27"/>
    <w:rsid w:val="008D40E9"/>
    <w:rsid w:val="008D4A52"/>
    <w:rsid w:val="008E3A03"/>
    <w:rsid w:val="008E5C08"/>
    <w:rsid w:val="008E68B6"/>
    <w:rsid w:val="008E706E"/>
    <w:rsid w:val="008E711D"/>
    <w:rsid w:val="008F5820"/>
    <w:rsid w:val="008F6689"/>
    <w:rsid w:val="00901254"/>
    <w:rsid w:val="00904F25"/>
    <w:rsid w:val="00907844"/>
    <w:rsid w:val="0091446A"/>
    <w:rsid w:val="009146F8"/>
    <w:rsid w:val="009172B9"/>
    <w:rsid w:val="00926753"/>
    <w:rsid w:val="00927483"/>
    <w:rsid w:val="00931139"/>
    <w:rsid w:val="0093472A"/>
    <w:rsid w:val="009360E3"/>
    <w:rsid w:val="00937F6D"/>
    <w:rsid w:val="00941A8A"/>
    <w:rsid w:val="0094222A"/>
    <w:rsid w:val="00943A23"/>
    <w:rsid w:val="00943C3B"/>
    <w:rsid w:val="00947143"/>
    <w:rsid w:val="00950868"/>
    <w:rsid w:val="0095178B"/>
    <w:rsid w:val="00953BC8"/>
    <w:rsid w:val="009545B4"/>
    <w:rsid w:val="00954614"/>
    <w:rsid w:val="00954F5F"/>
    <w:rsid w:val="00956AB8"/>
    <w:rsid w:val="00960C3E"/>
    <w:rsid w:val="009611CF"/>
    <w:rsid w:val="00961ED7"/>
    <w:rsid w:val="00962EF1"/>
    <w:rsid w:val="00963611"/>
    <w:rsid w:val="00964284"/>
    <w:rsid w:val="0097005E"/>
    <w:rsid w:val="009724DC"/>
    <w:rsid w:val="0097353E"/>
    <w:rsid w:val="0097393F"/>
    <w:rsid w:val="00973FB9"/>
    <w:rsid w:val="0097441C"/>
    <w:rsid w:val="00977FCF"/>
    <w:rsid w:val="00984428"/>
    <w:rsid w:val="00984A61"/>
    <w:rsid w:val="009875CC"/>
    <w:rsid w:val="00987BB2"/>
    <w:rsid w:val="00990DE8"/>
    <w:rsid w:val="00991756"/>
    <w:rsid w:val="00991EA0"/>
    <w:rsid w:val="00994A41"/>
    <w:rsid w:val="009953B5"/>
    <w:rsid w:val="009977BF"/>
    <w:rsid w:val="0099794F"/>
    <w:rsid w:val="00997F29"/>
    <w:rsid w:val="009A230F"/>
    <w:rsid w:val="009A3118"/>
    <w:rsid w:val="009A32D2"/>
    <w:rsid w:val="009B14AA"/>
    <w:rsid w:val="009B474D"/>
    <w:rsid w:val="009C16A8"/>
    <w:rsid w:val="009C660C"/>
    <w:rsid w:val="009D04DB"/>
    <w:rsid w:val="009D1C2D"/>
    <w:rsid w:val="009D2B1A"/>
    <w:rsid w:val="009D2CF1"/>
    <w:rsid w:val="009D3670"/>
    <w:rsid w:val="009D44B4"/>
    <w:rsid w:val="009D4B89"/>
    <w:rsid w:val="009D5046"/>
    <w:rsid w:val="009D6896"/>
    <w:rsid w:val="009E1D44"/>
    <w:rsid w:val="009E5D58"/>
    <w:rsid w:val="009E6864"/>
    <w:rsid w:val="009F075D"/>
    <w:rsid w:val="009F348C"/>
    <w:rsid w:val="009F4A04"/>
    <w:rsid w:val="009F4BFA"/>
    <w:rsid w:val="00A00407"/>
    <w:rsid w:val="00A00CF7"/>
    <w:rsid w:val="00A01615"/>
    <w:rsid w:val="00A0263C"/>
    <w:rsid w:val="00A029CB"/>
    <w:rsid w:val="00A033CB"/>
    <w:rsid w:val="00A042A7"/>
    <w:rsid w:val="00A05867"/>
    <w:rsid w:val="00A0627A"/>
    <w:rsid w:val="00A1375E"/>
    <w:rsid w:val="00A14D4C"/>
    <w:rsid w:val="00A208AC"/>
    <w:rsid w:val="00A20EF7"/>
    <w:rsid w:val="00A244DE"/>
    <w:rsid w:val="00A24560"/>
    <w:rsid w:val="00A25683"/>
    <w:rsid w:val="00A2611F"/>
    <w:rsid w:val="00A3132E"/>
    <w:rsid w:val="00A3235F"/>
    <w:rsid w:val="00A360C4"/>
    <w:rsid w:val="00A3688D"/>
    <w:rsid w:val="00A36A66"/>
    <w:rsid w:val="00A37CFF"/>
    <w:rsid w:val="00A4206E"/>
    <w:rsid w:val="00A42717"/>
    <w:rsid w:val="00A42DBE"/>
    <w:rsid w:val="00A43C57"/>
    <w:rsid w:val="00A4563D"/>
    <w:rsid w:val="00A50527"/>
    <w:rsid w:val="00A54A51"/>
    <w:rsid w:val="00A55DDF"/>
    <w:rsid w:val="00A57305"/>
    <w:rsid w:val="00A576DB"/>
    <w:rsid w:val="00A6767E"/>
    <w:rsid w:val="00A71EF5"/>
    <w:rsid w:val="00A73455"/>
    <w:rsid w:val="00A74B3F"/>
    <w:rsid w:val="00A76548"/>
    <w:rsid w:val="00A77220"/>
    <w:rsid w:val="00A827CF"/>
    <w:rsid w:val="00A82A0F"/>
    <w:rsid w:val="00A84A6C"/>
    <w:rsid w:val="00A87FD4"/>
    <w:rsid w:val="00A91764"/>
    <w:rsid w:val="00A92B89"/>
    <w:rsid w:val="00A933B8"/>
    <w:rsid w:val="00A95E33"/>
    <w:rsid w:val="00A962BA"/>
    <w:rsid w:val="00A96910"/>
    <w:rsid w:val="00AA0079"/>
    <w:rsid w:val="00AA1488"/>
    <w:rsid w:val="00AA4D6F"/>
    <w:rsid w:val="00AA6C31"/>
    <w:rsid w:val="00AA786E"/>
    <w:rsid w:val="00AB2090"/>
    <w:rsid w:val="00AB41A6"/>
    <w:rsid w:val="00AB556C"/>
    <w:rsid w:val="00AB569E"/>
    <w:rsid w:val="00AB65D2"/>
    <w:rsid w:val="00AC54B0"/>
    <w:rsid w:val="00AC5ACA"/>
    <w:rsid w:val="00AC5C79"/>
    <w:rsid w:val="00AC62A5"/>
    <w:rsid w:val="00AC6F65"/>
    <w:rsid w:val="00AD1D02"/>
    <w:rsid w:val="00AD4281"/>
    <w:rsid w:val="00AD6A1E"/>
    <w:rsid w:val="00AD795F"/>
    <w:rsid w:val="00AE03DA"/>
    <w:rsid w:val="00AE08A7"/>
    <w:rsid w:val="00AF1511"/>
    <w:rsid w:val="00AF2BF5"/>
    <w:rsid w:val="00AF3D71"/>
    <w:rsid w:val="00AF3F32"/>
    <w:rsid w:val="00AF4BDC"/>
    <w:rsid w:val="00B007D8"/>
    <w:rsid w:val="00B050AE"/>
    <w:rsid w:val="00B06471"/>
    <w:rsid w:val="00B067EC"/>
    <w:rsid w:val="00B130DC"/>
    <w:rsid w:val="00B14810"/>
    <w:rsid w:val="00B15626"/>
    <w:rsid w:val="00B1659A"/>
    <w:rsid w:val="00B24F7B"/>
    <w:rsid w:val="00B271FF"/>
    <w:rsid w:val="00B346AE"/>
    <w:rsid w:val="00B346B1"/>
    <w:rsid w:val="00B355C3"/>
    <w:rsid w:val="00B35FFC"/>
    <w:rsid w:val="00B3796A"/>
    <w:rsid w:val="00B45D2C"/>
    <w:rsid w:val="00B51DA1"/>
    <w:rsid w:val="00B53D4B"/>
    <w:rsid w:val="00B55EB4"/>
    <w:rsid w:val="00B562B5"/>
    <w:rsid w:val="00B60BB5"/>
    <w:rsid w:val="00B65FF9"/>
    <w:rsid w:val="00B70298"/>
    <w:rsid w:val="00B751E5"/>
    <w:rsid w:val="00B83D16"/>
    <w:rsid w:val="00B856E7"/>
    <w:rsid w:val="00B85A10"/>
    <w:rsid w:val="00B92346"/>
    <w:rsid w:val="00BA0F36"/>
    <w:rsid w:val="00BA4612"/>
    <w:rsid w:val="00BA4F81"/>
    <w:rsid w:val="00BA55E8"/>
    <w:rsid w:val="00BA6E1A"/>
    <w:rsid w:val="00BB225E"/>
    <w:rsid w:val="00BB3C3C"/>
    <w:rsid w:val="00BC18D9"/>
    <w:rsid w:val="00BC2295"/>
    <w:rsid w:val="00BC380C"/>
    <w:rsid w:val="00BC6C9B"/>
    <w:rsid w:val="00BC6DA6"/>
    <w:rsid w:val="00BC6E9C"/>
    <w:rsid w:val="00BC704C"/>
    <w:rsid w:val="00BD052E"/>
    <w:rsid w:val="00BD757B"/>
    <w:rsid w:val="00BD7883"/>
    <w:rsid w:val="00BE0113"/>
    <w:rsid w:val="00BE0D4E"/>
    <w:rsid w:val="00BE0DEB"/>
    <w:rsid w:val="00BE287D"/>
    <w:rsid w:val="00BE507E"/>
    <w:rsid w:val="00BE7A87"/>
    <w:rsid w:val="00BF09E3"/>
    <w:rsid w:val="00BF5A88"/>
    <w:rsid w:val="00BF788D"/>
    <w:rsid w:val="00C05F9F"/>
    <w:rsid w:val="00C0620A"/>
    <w:rsid w:val="00C069B0"/>
    <w:rsid w:val="00C11F7E"/>
    <w:rsid w:val="00C125F5"/>
    <w:rsid w:val="00C13774"/>
    <w:rsid w:val="00C147D6"/>
    <w:rsid w:val="00C14B20"/>
    <w:rsid w:val="00C16CCC"/>
    <w:rsid w:val="00C26B81"/>
    <w:rsid w:val="00C30DF2"/>
    <w:rsid w:val="00C33316"/>
    <w:rsid w:val="00C36377"/>
    <w:rsid w:val="00C36D59"/>
    <w:rsid w:val="00C41DCD"/>
    <w:rsid w:val="00C450F8"/>
    <w:rsid w:val="00C4641F"/>
    <w:rsid w:val="00C47728"/>
    <w:rsid w:val="00C50C9A"/>
    <w:rsid w:val="00C52DA0"/>
    <w:rsid w:val="00C561BC"/>
    <w:rsid w:val="00C56AA5"/>
    <w:rsid w:val="00C57D0B"/>
    <w:rsid w:val="00C60153"/>
    <w:rsid w:val="00C62540"/>
    <w:rsid w:val="00C62743"/>
    <w:rsid w:val="00C65D52"/>
    <w:rsid w:val="00C67E7A"/>
    <w:rsid w:val="00C70E09"/>
    <w:rsid w:val="00C7193A"/>
    <w:rsid w:val="00C721D7"/>
    <w:rsid w:val="00C74B42"/>
    <w:rsid w:val="00C77E10"/>
    <w:rsid w:val="00C806F7"/>
    <w:rsid w:val="00C80701"/>
    <w:rsid w:val="00C81F83"/>
    <w:rsid w:val="00C84835"/>
    <w:rsid w:val="00C86D3D"/>
    <w:rsid w:val="00C87E61"/>
    <w:rsid w:val="00C92504"/>
    <w:rsid w:val="00C95737"/>
    <w:rsid w:val="00C9591A"/>
    <w:rsid w:val="00C96D9B"/>
    <w:rsid w:val="00CA2981"/>
    <w:rsid w:val="00CA54AC"/>
    <w:rsid w:val="00CA72DB"/>
    <w:rsid w:val="00CA759C"/>
    <w:rsid w:val="00CA7F4E"/>
    <w:rsid w:val="00CB11DA"/>
    <w:rsid w:val="00CB6689"/>
    <w:rsid w:val="00CC135E"/>
    <w:rsid w:val="00CC4CE1"/>
    <w:rsid w:val="00CC6A1F"/>
    <w:rsid w:val="00CD082F"/>
    <w:rsid w:val="00CD11EA"/>
    <w:rsid w:val="00CD71EF"/>
    <w:rsid w:val="00CF0610"/>
    <w:rsid w:val="00CF0761"/>
    <w:rsid w:val="00CF235B"/>
    <w:rsid w:val="00CF2CDC"/>
    <w:rsid w:val="00D025D7"/>
    <w:rsid w:val="00D11F23"/>
    <w:rsid w:val="00D121A3"/>
    <w:rsid w:val="00D20ED6"/>
    <w:rsid w:val="00D22FB8"/>
    <w:rsid w:val="00D244A4"/>
    <w:rsid w:val="00D25EA6"/>
    <w:rsid w:val="00D31E84"/>
    <w:rsid w:val="00D32D1B"/>
    <w:rsid w:val="00D35DD1"/>
    <w:rsid w:val="00D41730"/>
    <w:rsid w:val="00D457F1"/>
    <w:rsid w:val="00D50FC2"/>
    <w:rsid w:val="00D5255B"/>
    <w:rsid w:val="00D53EA6"/>
    <w:rsid w:val="00D57C6C"/>
    <w:rsid w:val="00D60FF2"/>
    <w:rsid w:val="00D6309C"/>
    <w:rsid w:val="00D67B73"/>
    <w:rsid w:val="00D71D83"/>
    <w:rsid w:val="00D7237E"/>
    <w:rsid w:val="00D73B2E"/>
    <w:rsid w:val="00D768AE"/>
    <w:rsid w:val="00D810EC"/>
    <w:rsid w:val="00D820AD"/>
    <w:rsid w:val="00D84843"/>
    <w:rsid w:val="00D85B8F"/>
    <w:rsid w:val="00D94F2B"/>
    <w:rsid w:val="00DB0A1A"/>
    <w:rsid w:val="00DB134C"/>
    <w:rsid w:val="00DB5F98"/>
    <w:rsid w:val="00DB60F0"/>
    <w:rsid w:val="00DB69FB"/>
    <w:rsid w:val="00DC01DE"/>
    <w:rsid w:val="00DC0353"/>
    <w:rsid w:val="00DC3720"/>
    <w:rsid w:val="00DC44B8"/>
    <w:rsid w:val="00DC5AFF"/>
    <w:rsid w:val="00DC668E"/>
    <w:rsid w:val="00DC6C4E"/>
    <w:rsid w:val="00DD0C59"/>
    <w:rsid w:val="00DD2F04"/>
    <w:rsid w:val="00DD606B"/>
    <w:rsid w:val="00DD67C8"/>
    <w:rsid w:val="00DD77EC"/>
    <w:rsid w:val="00DE09C4"/>
    <w:rsid w:val="00DE12EE"/>
    <w:rsid w:val="00DE6E30"/>
    <w:rsid w:val="00DF29F8"/>
    <w:rsid w:val="00DF440B"/>
    <w:rsid w:val="00DF65D9"/>
    <w:rsid w:val="00DF7F9C"/>
    <w:rsid w:val="00E13CB5"/>
    <w:rsid w:val="00E14688"/>
    <w:rsid w:val="00E14D6E"/>
    <w:rsid w:val="00E14F1F"/>
    <w:rsid w:val="00E17E7E"/>
    <w:rsid w:val="00E21740"/>
    <w:rsid w:val="00E24051"/>
    <w:rsid w:val="00E26F71"/>
    <w:rsid w:val="00E332F5"/>
    <w:rsid w:val="00E35BBA"/>
    <w:rsid w:val="00E35C4C"/>
    <w:rsid w:val="00E35CC9"/>
    <w:rsid w:val="00E37568"/>
    <w:rsid w:val="00E41556"/>
    <w:rsid w:val="00E44FD7"/>
    <w:rsid w:val="00E45299"/>
    <w:rsid w:val="00E53A0D"/>
    <w:rsid w:val="00E53E94"/>
    <w:rsid w:val="00E562F4"/>
    <w:rsid w:val="00E61A3A"/>
    <w:rsid w:val="00E61AF7"/>
    <w:rsid w:val="00E63784"/>
    <w:rsid w:val="00E64722"/>
    <w:rsid w:val="00E65D68"/>
    <w:rsid w:val="00E65DEA"/>
    <w:rsid w:val="00E662E0"/>
    <w:rsid w:val="00E70458"/>
    <w:rsid w:val="00E71419"/>
    <w:rsid w:val="00E7253F"/>
    <w:rsid w:val="00E8030E"/>
    <w:rsid w:val="00E8123A"/>
    <w:rsid w:val="00E956AE"/>
    <w:rsid w:val="00EA1204"/>
    <w:rsid w:val="00EA30C0"/>
    <w:rsid w:val="00EA4C5C"/>
    <w:rsid w:val="00EA500E"/>
    <w:rsid w:val="00EB3BD8"/>
    <w:rsid w:val="00EB4CEC"/>
    <w:rsid w:val="00EB7E15"/>
    <w:rsid w:val="00EC2F19"/>
    <w:rsid w:val="00EC5AD0"/>
    <w:rsid w:val="00EC6BC5"/>
    <w:rsid w:val="00EC6E4A"/>
    <w:rsid w:val="00ED0CDA"/>
    <w:rsid w:val="00ED2B92"/>
    <w:rsid w:val="00ED5D45"/>
    <w:rsid w:val="00ED789B"/>
    <w:rsid w:val="00EE33A3"/>
    <w:rsid w:val="00EE46E9"/>
    <w:rsid w:val="00EE5889"/>
    <w:rsid w:val="00EE5D6B"/>
    <w:rsid w:val="00EE7242"/>
    <w:rsid w:val="00EF2FDE"/>
    <w:rsid w:val="00EF5509"/>
    <w:rsid w:val="00EF71C9"/>
    <w:rsid w:val="00F01A18"/>
    <w:rsid w:val="00F01FD1"/>
    <w:rsid w:val="00F031B1"/>
    <w:rsid w:val="00F07E75"/>
    <w:rsid w:val="00F11F1C"/>
    <w:rsid w:val="00F1269C"/>
    <w:rsid w:val="00F160E8"/>
    <w:rsid w:val="00F169E1"/>
    <w:rsid w:val="00F22116"/>
    <w:rsid w:val="00F24872"/>
    <w:rsid w:val="00F26D30"/>
    <w:rsid w:val="00F320E6"/>
    <w:rsid w:val="00F35837"/>
    <w:rsid w:val="00F35AC4"/>
    <w:rsid w:val="00F35B7E"/>
    <w:rsid w:val="00F36CDF"/>
    <w:rsid w:val="00F42DCA"/>
    <w:rsid w:val="00F433E2"/>
    <w:rsid w:val="00F43FC2"/>
    <w:rsid w:val="00F4425E"/>
    <w:rsid w:val="00F5099F"/>
    <w:rsid w:val="00F55AFA"/>
    <w:rsid w:val="00F62C84"/>
    <w:rsid w:val="00F64C87"/>
    <w:rsid w:val="00F65C41"/>
    <w:rsid w:val="00F66814"/>
    <w:rsid w:val="00F7070E"/>
    <w:rsid w:val="00F75059"/>
    <w:rsid w:val="00F75B90"/>
    <w:rsid w:val="00F75E1E"/>
    <w:rsid w:val="00F76ACD"/>
    <w:rsid w:val="00F77E12"/>
    <w:rsid w:val="00F806F2"/>
    <w:rsid w:val="00F81026"/>
    <w:rsid w:val="00F812D2"/>
    <w:rsid w:val="00F81E20"/>
    <w:rsid w:val="00F82667"/>
    <w:rsid w:val="00F82B60"/>
    <w:rsid w:val="00F8580F"/>
    <w:rsid w:val="00F86CC1"/>
    <w:rsid w:val="00F91746"/>
    <w:rsid w:val="00F933A6"/>
    <w:rsid w:val="00F93B00"/>
    <w:rsid w:val="00F9713E"/>
    <w:rsid w:val="00FA1D9A"/>
    <w:rsid w:val="00FA329E"/>
    <w:rsid w:val="00FA5AED"/>
    <w:rsid w:val="00FA7580"/>
    <w:rsid w:val="00FA7EF4"/>
    <w:rsid w:val="00FB06FB"/>
    <w:rsid w:val="00FB0B93"/>
    <w:rsid w:val="00FB22CB"/>
    <w:rsid w:val="00FC5AD3"/>
    <w:rsid w:val="00FD2465"/>
    <w:rsid w:val="00FD3914"/>
    <w:rsid w:val="00FD5600"/>
    <w:rsid w:val="00FD61E3"/>
    <w:rsid w:val="00FE09B1"/>
    <w:rsid w:val="00FE368E"/>
    <w:rsid w:val="00FE37F6"/>
    <w:rsid w:val="00FE48D4"/>
    <w:rsid w:val="00FE6DFB"/>
    <w:rsid w:val="00FF0676"/>
    <w:rsid w:val="00FF06DE"/>
    <w:rsid w:val="00FF7709"/>
    <w:rsid w:val="00FF77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9745"/>
    <o:shapelayout v:ext="edit">
      <o:idmap v:ext="edit" data="1"/>
    </o:shapelayout>
  </w:shapeDefaults>
  <w:decimalSymbol w:val=","/>
  <w:listSeparator w:val=";"/>
  <w14:docId w14:val="3EFF213A"/>
  <w15:docId w15:val="{92998301-F25C-4C05-9E16-AD26D944A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CF1"/>
    <w:rPr>
      <w:sz w:val="24"/>
      <w:szCs w:val="24"/>
    </w:rPr>
  </w:style>
  <w:style w:type="paragraph" w:styleId="Ttulo1">
    <w:name w:val="heading 1"/>
    <w:basedOn w:val="Normal"/>
    <w:link w:val="Ttulo1Char"/>
    <w:uiPriority w:val="1"/>
    <w:qFormat/>
    <w:rsid w:val="00245EAF"/>
    <w:pPr>
      <w:spacing w:before="52" w:after="160" w:line="259" w:lineRule="auto"/>
      <w:ind w:left="262"/>
      <w:outlineLvl w:val="0"/>
    </w:pPr>
    <w:rPr>
      <w:rFonts w:asciiTheme="minorHAnsi" w:eastAsiaTheme="minorHAnsi" w:hAnsiTheme="minorHAnsi" w:cstheme="minorBidi"/>
      <w:b/>
      <w:bCs/>
      <w:lang w:eastAsia="en-US"/>
    </w:rPr>
  </w:style>
  <w:style w:type="paragraph" w:styleId="Ttulo2">
    <w:name w:val="heading 2"/>
    <w:basedOn w:val="Normal"/>
    <w:link w:val="Ttulo2Char"/>
    <w:uiPriority w:val="1"/>
    <w:qFormat/>
    <w:rsid w:val="00245EAF"/>
    <w:pPr>
      <w:spacing w:before="1" w:after="160" w:line="259" w:lineRule="auto"/>
      <w:ind w:left="970" w:hanging="348"/>
      <w:outlineLvl w:val="1"/>
    </w:pPr>
    <w:rPr>
      <w:rFonts w:asciiTheme="minorHAnsi" w:eastAsiaTheme="minorHAnsi" w:hAnsiTheme="minorHAnsi" w:cstheme="minorBidi"/>
      <w:b/>
      <w:bCs/>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umrio4">
    <w:name w:val="toc 4"/>
    <w:autoRedefine/>
    <w:semiHidden/>
    <w:rsid w:val="009B3C8F"/>
  </w:style>
  <w:style w:type="character" w:styleId="Hyperlink">
    <w:name w:val="Hyperlink"/>
    <w:rsid w:val="00556164"/>
    <w:rPr>
      <w:color w:val="0000FF"/>
      <w:u w:val="single"/>
    </w:rPr>
  </w:style>
  <w:style w:type="paragraph" w:styleId="Cabealho">
    <w:name w:val="header"/>
    <w:basedOn w:val="Normal"/>
    <w:link w:val="CabealhoChar"/>
    <w:uiPriority w:val="99"/>
    <w:unhideWhenUsed/>
    <w:rsid w:val="00717BF5"/>
    <w:pPr>
      <w:tabs>
        <w:tab w:val="center" w:pos="4252"/>
        <w:tab w:val="right" w:pos="8504"/>
      </w:tabs>
    </w:pPr>
  </w:style>
  <w:style w:type="character" w:customStyle="1" w:styleId="CabealhoChar">
    <w:name w:val="Cabeçalho Char"/>
    <w:basedOn w:val="Fontepargpadro"/>
    <w:link w:val="Cabealho"/>
    <w:uiPriority w:val="99"/>
    <w:rsid w:val="00717BF5"/>
    <w:rPr>
      <w:sz w:val="24"/>
      <w:szCs w:val="24"/>
    </w:rPr>
  </w:style>
  <w:style w:type="paragraph" w:styleId="Rodap">
    <w:name w:val="footer"/>
    <w:basedOn w:val="Normal"/>
    <w:link w:val="RodapChar"/>
    <w:uiPriority w:val="99"/>
    <w:unhideWhenUsed/>
    <w:rsid w:val="00717BF5"/>
    <w:pPr>
      <w:tabs>
        <w:tab w:val="center" w:pos="4252"/>
        <w:tab w:val="right" w:pos="8504"/>
      </w:tabs>
    </w:pPr>
  </w:style>
  <w:style w:type="character" w:customStyle="1" w:styleId="RodapChar">
    <w:name w:val="Rodapé Char"/>
    <w:basedOn w:val="Fontepargpadro"/>
    <w:link w:val="Rodap"/>
    <w:uiPriority w:val="99"/>
    <w:rsid w:val="00717BF5"/>
    <w:rPr>
      <w:sz w:val="24"/>
      <w:szCs w:val="24"/>
    </w:rPr>
  </w:style>
  <w:style w:type="paragraph" w:styleId="NormalWeb">
    <w:name w:val="Normal (Web)"/>
    <w:basedOn w:val="Normal"/>
    <w:uiPriority w:val="99"/>
    <w:unhideWhenUsed/>
    <w:rsid w:val="00717BF5"/>
    <w:pPr>
      <w:spacing w:before="100" w:beforeAutospacing="1"/>
    </w:pPr>
  </w:style>
  <w:style w:type="paragraph" w:styleId="PargrafodaLista">
    <w:name w:val="List Paragraph"/>
    <w:basedOn w:val="Normal"/>
    <w:qFormat/>
    <w:rsid w:val="005A7BCE"/>
    <w:pPr>
      <w:ind w:left="720"/>
      <w:contextualSpacing/>
    </w:pPr>
  </w:style>
  <w:style w:type="character" w:styleId="MenoPendente">
    <w:name w:val="Unresolved Mention"/>
    <w:basedOn w:val="Fontepargpadro"/>
    <w:uiPriority w:val="99"/>
    <w:semiHidden/>
    <w:unhideWhenUsed/>
    <w:rsid w:val="0032408D"/>
    <w:rPr>
      <w:color w:val="605E5C"/>
      <w:shd w:val="clear" w:color="auto" w:fill="E1DFDD"/>
    </w:rPr>
  </w:style>
  <w:style w:type="character" w:styleId="HiperlinkVisitado">
    <w:name w:val="FollowedHyperlink"/>
    <w:basedOn w:val="Fontepargpadro"/>
    <w:uiPriority w:val="99"/>
    <w:semiHidden/>
    <w:unhideWhenUsed/>
    <w:rsid w:val="0032408D"/>
    <w:rPr>
      <w:color w:val="800080" w:themeColor="followedHyperlink"/>
      <w:u w:val="single"/>
    </w:rPr>
  </w:style>
  <w:style w:type="paragraph" w:customStyle="1" w:styleId="msonormal0">
    <w:name w:val="msonormal"/>
    <w:basedOn w:val="Normal"/>
    <w:rsid w:val="006B643D"/>
    <w:pPr>
      <w:spacing w:before="100" w:beforeAutospacing="1" w:after="100" w:afterAutospacing="1"/>
    </w:pPr>
  </w:style>
  <w:style w:type="table" w:customStyle="1" w:styleId="TableNormal">
    <w:name w:val="Table Normal"/>
    <w:uiPriority w:val="2"/>
    <w:semiHidden/>
    <w:unhideWhenUsed/>
    <w:qFormat/>
    <w:rsid w:val="00E6472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E64722"/>
    <w:pPr>
      <w:widowControl w:val="0"/>
      <w:autoSpaceDE w:val="0"/>
      <w:autoSpaceDN w:val="0"/>
    </w:pPr>
    <w:rPr>
      <w:lang w:val="pt-PT" w:eastAsia="pt-PT" w:bidi="pt-PT"/>
    </w:rPr>
  </w:style>
  <w:style w:type="character" w:customStyle="1" w:styleId="CorpodetextoChar">
    <w:name w:val="Corpo de texto Char"/>
    <w:basedOn w:val="Fontepargpadro"/>
    <w:link w:val="Corpodetexto"/>
    <w:uiPriority w:val="1"/>
    <w:rsid w:val="00E64722"/>
    <w:rPr>
      <w:sz w:val="24"/>
      <w:szCs w:val="24"/>
      <w:lang w:val="pt-PT" w:eastAsia="pt-PT" w:bidi="pt-PT"/>
    </w:rPr>
  </w:style>
  <w:style w:type="paragraph" w:customStyle="1" w:styleId="TableParagraph">
    <w:name w:val="Table Paragraph"/>
    <w:basedOn w:val="Normal"/>
    <w:uiPriority w:val="1"/>
    <w:qFormat/>
    <w:rsid w:val="00E64722"/>
    <w:pPr>
      <w:widowControl w:val="0"/>
      <w:autoSpaceDE w:val="0"/>
      <w:autoSpaceDN w:val="0"/>
    </w:pPr>
    <w:rPr>
      <w:sz w:val="22"/>
      <w:szCs w:val="22"/>
      <w:lang w:val="pt-PT" w:eastAsia="pt-PT" w:bidi="pt-PT"/>
    </w:rPr>
  </w:style>
  <w:style w:type="table" w:styleId="Tabelacomgrade">
    <w:name w:val="Table Grid"/>
    <w:basedOn w:val="Tabelanormal"/>
    <w:uiPriority w:val="59"/>
    <w:rsid w:val="00E64722"/>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qFormat/>
    <w:rsid w:val="00F01FD1"/>
    <w:pPr>
      <w:suppressLineNumbers/>
      <w:suppressAutoHyphens/>
      <w:spacing w:before="120" w:after="120"/>
    </w:pPr>
    <w:rPr>
      <w:rFonts w:ascii="Liberation Serif" w:eastAsia="NSimSun" w:hAnsi="Liberation Serif" w:cs="Arial"/>
      <w:i/>
      <w:iCs/>
      <w:kern w:val="2"/>
      <w:lang w:eastAsia="zh-CN" w:bidi="hi-IN"/>
    </w:rPr>
  </w:style>
  <w:style w:type="character" w:customStyle="1" w:styleId="Ttulo1Char">
    <w:name w:val="Título 1 Char"/>
    <w:basedOn w:val="Fontepargpadro"/>
    <w:link w:val="Ttulo1"/>
    <w:uiPriority w:val="1"/>
    <w:rsid w:val="00245EAF"/>
    <w:rPr>
      <w:rFonts w:asciiTheme="minorHAnsi" w:eastAsiaTheme="minorHAnsi" w:hAnsiTheme="minorHAnsi" w:cstheme="minorBidi"/>
      <w:b/>
      <w:bCs/>
      <w:sz w:val="24"/>
      <w:szCs w:val="24"/>
      <w:lang w:eastAsia="en-US"/>
    </w:rPr>
  </w:style>
  <w:style w:type="character" w:customStyle="1" w:styleId="Ttulo2Char">
    <w:name w:val="Título 2 Char"/>
    <w:basedOn w:val="Fontepargpadro"/>
    <w:link w:val="Ttulo2"/>
    <w:uiPriority w:val="1"/>
    <w:rsid w:val="00245EAF"/>
    <w:rPr>
      <w:rFonts w:asciiTheme="minorHAnsi" w:eastAsiaTheme="minorHAnsi" w:hAnsiTheme="minorHAnsi" w:cstheme="minorBidi"/>
      <w:b/>
      <w:bCs/>
      <w:sz w:val="22"/>
      <w:szCs w:val="22"/>
      <w:lang w:eastAsia="en-US"/>
    </w:rPr>
  </w:style>
  <w:style w:type="paragraph" w:styleId="Textodebalo">
    <w:name w:val="Balloon Text"/>
    <w:basedOn w:val="Normal"/>
    <w:link w:val="TextodebaloChar"/>
    <w:uiPriority w:val="99"/>
    <w:semiHidden/>
    <w:unhideWhenUsed/>
    <w:rsid w:val="00245EAF"/>
    <w:pPr>
      <w:spacing w:after="160" w:line="259"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245EAF"/>
    <w:rPr>
      <w:rFonts w:ascii="Tahoma" w:eastAsiaTheme="minorHAnsi" w:hAnsi="Tahoma" w:cs="Tahoma"/>
      <w:sz w:val="16"/>
      <w:szCs w:val="16"/>
      <w:lang w:eastAsia="en-US"/>
    </w:rPr>
  </w:style>
  <w:style w:type="table" w:styleId="GradeClara">
    <w:name w:val="Light Grid"/>
    <w:basedOn w:val="Tabelanormal"/>
    <w:uiPriority w:val="62"/>
    <w:rsid w:val="00245EAF"/>
    <w:pPr>
      <w:widowControl w:val="0"/>
      <w:autoSpaceDE w:val="0"/>
      <w:autoSpaceDN w:val="0"/>
    </w:pPr>
    <w:rPr>
      <w:rFonts w:asciiTheme="minorHAnsi" w:eastAsiaTheme="minorHAnsi"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Nmerodepgina">
    <w:name w:val="page number"/>
    <w:basedOn w:val="Fontepargpadro"/>
    <w:rsid w:val="00245EAF"/>
  </w:style>
  <w:style w:type="paragraph" w:styleId="SemEspaamento">
    <w:name w:val="No Spacing"/>
    <w:uiPriority w:val="1"/>
    <w:qFormat/>
    <w:rsid w:val="00245EAF"/>
    <w:pPr>
      <w:widowControl w:val="0"/>
      <w:autoSpaceDE w:val="0"/>
      <w:autoSpaceDN w:val="0"/>
    </w:pPr>
    <w:rPr>
      <w:rFonts w:ascii="Calibri" w:eastAsia="Calibri" w:hAnsi="Calibri" w:cs="Calibri"/>
      <w:sz w:val="22"/>
      <w:szCs w:val="22"/>
      <w:lang w:val="pt-PT" w:eastAsia="pt-PT" w:bidi="pt-PT"/>
    </w:rPr>
  </w:style>
  <w:style w:type="paragraph" w:styleId="Recuodecorpodetexto">
    <w:name w:val="Body Text Indent"/>
    <w:basedOn w:val="Normal"/>
    <w:link w:val="RecuodecorpodetextoChar"/>
    <w:uiPriority w:val="99"/>
    <w:semiHidden/>
    <w:unhideWhenUsed/>
    <w:rsid w:val="002907DA"/>
    <w:pPr>
      <w:spacing w:after="120"/>
      <w:ind w:left="283"/>
    </w:pPr>
  </w:style>
  <w:style w:type="character" w:customStyle="1" w:styleId="RecuodecorpodetextoChar">
    <w:name w:val="Recuo de corpo de texto Char"/>
    <w:basedOn w:val="Fontepargpadro"/>
    <w:link w:val="Recuodecorpodetexto"/>
    <w:uiPriority w:val="99"/>
    <w:semiHidden/>
    <w:rsid w:val="002907DA"/>
    <w:rPr>
      <w:sz w:val="24"/>
      <w:szCs w:val="24"/>
    </w:rPr>
  </w:style>
  <w:style w:type="paragraph" w:customStyle="1" w:styleId="Standard">
    <w:name w:val="Standard"/>
    <w:rsid w:val="008B1AD1"/>
    <w:pPr>
      <w:suppressAutoHyphens/>
      <w:autoSpaceDN w:val="0"/>
      <w:textAlignment w:val="baseline"/>
    </w:pPr>
    <w:rPr>
      <w:kern w:val="3"/>
      <w:sz w:val="24"/>
      <w:szCs w:val="24"/>
      <w:lang w:eastAsia="zh-CN"/>
    </w:rPr>
  </w:style>
  <w:style w:type="character" w:styleId="Forte">
    <w:name w:val="Strong"/>
    <w:basedOn w:val="Fontepargpadro"/>
    <w:uiPriority w:val="22"/>
    <w:qFormat/>
    <w:rsid w:val="00AA4D6F"/>
    <w:rPr>
      <w:b/>
      <w:bCs/>
    </w:rPr>
  </w:style>
  <w:style w:type="character" w:styleId="Refdenotaderodap">
    <w:name w:val="footnote reference"/>
    <w:uiPriority w:val="99"/>
    <w:rsid w:val="00873DE8"/>
    <w:rPr>
      <w:vertAlign w:val="superscript"/>
    </w:rPr>
  </w:style>
  <w:style w:type="paragraph" w:styleId="Textodenotaderodap">
    <w:name w:val="footnote text"/>
    <w:basedOn w:val="Normal"/>
    <w:link w:val="TextodenotaderodapChar"/>
    <w:rsid w:val="00873DE8"/>
    <w:rPr>
      <w:sz w:val="20"/>
      <w:szCs w:val="20"/>
    </w:rPr>
  </w:style>
  <w:style w:type="character" w:customStyle="1" w:styleId="TextodenotaderodapChar">
    <w:name w:val="Texto de nota de rodapé Char"/>
    <w:basedOn w:val="Fontepargpadro"/>
    <w:link w:val="Textodenotaderodap"/>
    <w:qFormat/>
    <w:rsid w:val="00873DE8"/>
  </w:style>
  <w:style w:type="paragraph" w:customStyle="1" w:styleId="Default">
    <w:name w:val="Default"/>
    <w:rsid w:val="00873DE8"/>
    <w:pPr>
      <w:autoSpaceDE w:val="0"/>
      <w:autoSpaceDN w:val="0"/>
      <w:adjustRightInd w:val="0"/>
    </w:pPr>
    <w:rPr>
      <w:rFonts w:ascii="Arial" w:eastAsia="Calibri" w:hAnsi="Arial" w:cs="Arial"/>
      <w:color w:val="000000"/>
      <w:sz w:val="24"/>
      <w:szCs w:val="24"/>
      <w:lang w:eastAsia="en-US"/>
    </w:rPr>
  </w:style>
  <w:style w:type="character" w:customStyle="1" w:styleId="WW8Num3z0">
    <w:name w:val="WW8Num3z0"/>
    <w:rsid w:val="007F79A3"/>
    <w:rPr>
      <w:b/>
    </w:rPr>
  </w:style>
  <w:style w:type="character" w:customStyle="1" w:styleId="Caracteresdenotaderodap">
    <w:name w:val="Caracteres de nota de rodapé"/>
    <w:qFormat/>
    <w:rsid w:val="008812CD"/>
    <w:rPr>
      <w:vertAlign w:val="superscript"/>
    </w:rPr>
  </w:style>
  <w:style w:type="character" w:customStyle="1" w:styleId="ncoradanotaderodap">
    <w:name w:val="Âncora da nota de rodapé"/>
    <w:rsid w:val="00962EF1"/>
    <w:rPr>
      <w:vertAlign w:val="superscript"/>
    </w:rPr>
  </w:style>
  <w:style w:type="paragraph" w:customStyle="1" w:styleId="Textbody">
    <w:name w:val="Text body"/>
    <w:basedOn w:val="Normal"/>
    <w:rsid w:val="00383F26"/>
    <w:pPr>
      <w:suppressAutoHyphens/>
      <w:autoSpaceDN w:val="0"/>
      <w:textAlignment w:val="baseline"/>
    </w:pPr>
    <w:rPr>
      <w:rFonts w:ascii="Liberation Serif" w:eastAsia="SimSun" w:hAnsi="Liberation Serif" w:cs="Lucida Sans"/>
      <w:kern w:val="3"/>
      <w:lang w:eastAsia="zh-CN" w:bidi="hi-IN"/>
    </w:rPr>
  </w:style>
  <w:style w:type="numbering" w:customStyle="1" w:styleId="WW8Num2">
    <w:name w:val="WW8Num2"/>
    <w:basedOn w:val="Semlista"/>
    <w:rsid w:val="001F2986"/>
    <w:pPr>
      <w:numPr>
        <w:numId w:val="25"/>
      </w:numPr>
    </w:pPr>
  </w:style>
  <w:style w:type="paragraph" w:customStyle="1" w:styleId="corpo">
    <w:name w:val="corpo"/>
    <w:basedOn w:val="Standard"/>
    <w:rsid w:val="003D1D3D"/>
    <w:pPr>
      <w:spacing w:before="280" w:after="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002468">
      <w:bodyDiv w:val="1"/>
      <w:marLeft w:val="0"/>
      <w:marRight w:val="0"/>
      <w:marTop w:val="0"/>
      <w:marBottom w:val="0"/>
      <w:divBdr>
        <w:top w:val="none" w:sz="0" w:space="0" w:color="auto"/>
        <w:left w:val="none" w:sz="0" w:space="0" w:color="auto"/>
        <w:bottom w:val="none" w:sz="0" w:space="0" w:color="auto"/>
        <w:right w:val="none" w:sz="0" w:space="0" w:color="auto"/>
      </w:divBdr>
    </w:div>
    <w:div w:id="404229565">
      <w:bodyDiv w:val="1"/>
      <w:marLeft w:val="0"/>
      <w:marRight w:val="0"/>
      <w:marTop w:val="0"/>
      <w:marBottom w:val="0"/>
      <w:divBdr>
        <w:top w:val="none" w:sz="0" w:space="0" w:color="auto"/>
        <w:left w:val="none" w:sz="0" w:space="0" w:color="auto"/>
        <w:bottom w:val="none" w:sz="0" w:space="0" w:color="auto"/>
        <w:right w:val="none" w:sz="0" w:space="0" w:color="auto"/>
      </w:divBdr>
    </w:div>
    <w:div w:id="523712312">
      <w:bodyDiv w:val="1"/>
      <w:marLeft w:val="0"/>
      <w:marRight w:val="0"/>
      <w:marTop w:val="0"/>
      <w:marBottom w:val="0"/>
      <w:divBdr>
        <w:top w:val="none" w:sz="0" w:space="0" w:color="auto"/>
        <w:left w:val="none" w:sz="0" w:space="0" w:color="auto"/>
        <w:bottom w:val="none" w:sz="0" w:space="0" w:color="auto"/>
        <w:right w:val="none" w:sz="0" w:space="0" w:color="auto"/>
      </w:divBdr>
    </w:div>
    <w:div w:id="566377624">
      <w:bodyDiv w:val="1"/>
      <w:marLeft w:val="0"/>
      <w:marRight w:val="0"/>
      <w:marTop w:val="0"/>
      <w:marBottom w:val="0"/>
      <w:divBdr>
        <w:top w:val="none" w:sz="0" w:space="0" w:color="auto"/>
        <w:left w:val="none" w:sz="0" w:space="0" w:color="auto"/>
        <w:bottom w:val="none" w:sz="0" w:space="0" w:color="auto"/>
        <w:right w:val="none" w:sz="0" w:space="0" w:color="auto"/>
      </w:divBdr>
    </w:div>
    <w:div w:id="623315209">
      <w:bodyDiv w:val="1"/>
      <w:marLeft w:val="0"/>
      <w:marRight w:val="0"/>
      <w:marTop w:val="0"/>
      <w:marBottom w:val="0"/>
      <w:divBdr>
        <w:top w:val="none" w:sz="0" w:space="0" w:color="auto"/>
        <w:left w:val="none" w:sz="0" w:space="0" w:color="auto"/>
        <w:bottom w:val="none" w:sz="0" w:space="0" w:color="auto"/>
        <w:right w:val="none" w:sz="0" w:space="0" w:color="auto"/>
      </w:divBdr>
    </w:div>
    <w:div w:id="664623728">
      <w:bodyDiv w:val="1"/>
      <w:marLeft w:val="0"/>
      <w:marRight w:val="0"/>
      <w:marTop w:val="0"/>
      <w:marBottom w:val="0"/>
      <w:divBdr>
        <w:top w:val="none" w:sz="0" w:space="0" w:color="auto"/>
        <w:left w:val="none" w:sz="0" w:space="0" w:color="auto"/>
        <w:bottom w:val="none" w:sz="0" w:space="0" w:color="auto"/>
        <w:right w:val="none" w:sz="0" w:space="0" w:color="auto"/>
      </w:divBdr>
    </w:div>
    <w:div w:id="725647174">
      <w:bodyDiv w:val="1"/>
      <w:marLeft w:val="0"/>
      <w:marRight w:val="0"/>
      <w:marTop w:val="0"/>
      <w:marBottom w:val="0"/>
      <w:divBdr>
        <w:top w:val="none" w:sz="0" w:space="0" w:color="auto"/>
        <w:left w:val="none" w:sz="0" w:space="0" w:color="auto"/>
        <w:bottom w:val="none" w:sz="0" w:space="0" w:color="auto"/>
        <w:right w:val="none" w:sz="0" w:space="0" w:color="auto"/>
      </w:divBdr>
    </w:div>
    <w:div w:id="736364744">
      <w:bodyDiv w:val="1"/>
      <w:marLeft w:val="0"/>
      <w:marRight w:val="0"/>
      <w:marTop w:val="0"/>
      <w:marBottom w:val="0"/>
      <w:divBdr>
        <w:top w:val="none" w:sz="0" w:space="0" w:color="auto"/>
        <w:left w:val="none" w:sz="0" w:space="0" w:color="auto"/>
        <w:bottom w:val="none" w:sz="0" w:space="0" w:color="auto"/>
        <w:right w:val="none" w:sz="0" w:space="0" w:color="auto"/>
      </w:divBdr>
    </w:div>
    <w:div w:id="858933103">
      <w:bodyDiv w:val="1"/>
      <w:marLeft w:val="0"/>
      <w:marRight w:val="0"/>
      <w:marTop w:val="0"/>
      <w:marBottom w:val="0"/>
      <w:divBdr>
        <w:top w:val="none" w:sz="0" w:space="0" w:color="auto"/>
        <w:left w:val="none" w:sz="0" w:space="0" w:color="auto"/>
        <w:bottom w:val="none" w:sz="0" w:space="0" w:color="auto"/>
        <w:right w:val="none" w:sz="0" w:space="0" w:color="auto"/>
      </w:divBdr>
    </w:div>
    <w:div w:id="879829933">
      <w:bodyDiv w:val="1"/>
      <w:marLeft w:val="0"/>
      <w:marRight w:val="0"/>
      <w:marTop w:val="0"/>
      <w:marBottom w:val="0"/>
      <w:divBdr>
        <w:top w:val="none" w:sz="0" w:space="0" w:color="auto"/>
        <w:left w:val="none" w:sz="0" w:space="0" w:color="auto"/>
        <w:bottom w:val="none" w:sz="0" w:space="0" w:color="auto"/>
        <w:right w:val="none" w:sz="0" w:space="0" w:color="auto"/>
      </w:divBdr>
    </w:div>
    <w:div w:id="1007057893">
      <w:bodyDiv w:val="1"/>
      <w:marLeft w:val="0"/>
      <w:marRight w:val="0"/>
      <w:marTop w:val="0"/>
      <w:marBottom w:val="0"/>
      <w:divBdr>
        <w:top w:val="none" w:sz="0" w:space="0" w:color="auto"/>
        <w:left w:val="none" w:sz="0" w:space="0" w:color="auto"/>
        <w:bottom w:val="none" w:sz="0" w:space="0" w:color="auto"/>
        <w:right w:val="none" w:sz="0" w:space="0" w:color="auto"/>
      </w:divBdr>
    </w:div>
    <w:div w:id="1073284527">
      <w:bodyDiv w:val="1"/>
      <w:marLeft w:val="0"/>
      <w:marRight w:val="0"/>
      <w:marTop w:val="0"/>
      <w:marBottom w:val="0"/>
      <w:divBdr>
        <w:top w:val="none" w:sz="0" w:space="0" w:color="auto"/>
        <w:left w:val="none" w:sz="0" w:space="0" w:color="auto"/>
        <w:bottom w:val="none" w:sz="0" w:space="0" w:color="auto"/>
        <w:right w:val="none" w:sz="0" w:space="0" w:color="auto"/>
      </w:divBdr>
    </w:div>
    <w:div w:id="1185248748">
      <w:bodyDiv w:val="1"/>
      <w:marLeft w:val="0"/>
      <w:marRight w:val="0"/>
      <w:marTop w:val="0"/>
      <w:marBottom w:val="0"/>
      <w:divBdr>
        <w:top w:val="none" w:sz="0" w:space="0" w:color="auto"/>
        <w:left w:val="none" w:sz="0" w:space="0" w:color="auto"/>
        <w:bottom w:val="none" w:sz="0" w:space="0" w:color="auto"/>
        <w:right w:val="none" w:sz="0" w:space="0" w:color="auto"/>
      </w:divBdr>
    </w:div>
    <w:div w:id="1206137957">
      <w:bodyDiv w:val="1"/>
      <w:marLeft w:val="0"/>
      <w:marRight w:val="0"/>
      <w:marTop w:val="0"/>
      <w:marBottom w:val="0"/>
      <w:divBdr>
        <w:top w:val="none" w:sz="0" w:space="0" w:color="auto"/>
        <w:left w:val="none" w:sz="0" w:space="0" w:color="auto"/>
        <w:bottom w:val="none" w:sz="0" w:space="0" w:color="auto"/>
        <w:right w:val="none" w:sz="0" w:space="0" w:color="auto"/>
      </w:divBdr>
    </w:div>
    <w:div w:id="1427534054">
      <w:bodyDiv w:val="1"/>
      <w:marLeft w:val="0"/>
      <w:marRight w:val="0"/>
      <w:marTop w:val="0"/>
      <w:marBottom w:val="0"/>
      <w:divBdr>
        <w:top w:val="none" w:sz="0" w:space="0" w:color="auto"/>
        <w:left w:val="none" w:sz="0" w:space="0" w:color="auto"/>
        <w:bottom w:val="none" w:sz="0" w:space="0" w:color="auto"/>
        <w:right w:val="none" w:sz="0" w:space="0" w:color="auto"/>
      </w:divBdr>
    </w:div>
    <w:div w:id="1463501159">
      <w:bodyDiv w:val="1"/>
      <w:marLeft w:val="0"/>
      <w:marRight w:val="0"/>
      <w:marTop w:val="0"/>
      <w:marBottom w:val="0"/>
      <w:divBdr>
        <w:top w:val="none" w:sz="0" w:space="0" w:color="auto"/>
        <w:left w:val="none" w:sz="0" w:space="0" w:color="auto"/>
        <w:bottom w:val="none" w:sz="0" w:space="0" w:color="auto"/>
        <w:right w:val="none" w:sz="0" w:space="0" w:color="auto"/>
      </w:divBdr>
    </w:div>
    <w:div w:id="1618637385">
      <w:bodyDiv w:val="1"/>
      <w:marLeft w:val="0"/>
      <w:marRight w:val="0"/>
      <w:marTop w:val="0"/>
      <w:marBottom w:val="0"/>
      <w:divBdr>
        <w:top w:val="none" w:sz="0" w:space="0" w:color="auto"/>
        <w:left w:val="none" w:sz="0" w:space="0" w:color="auto"/>
        <w:bottom w:val="none" w:sz="0" w:space="0" w:color="auto"/>
        <w:right w:val="none" w:sz="0" w:space="0" w:color="auto"/>
      </w:divBdr>
    </w:div>
    <w:div w:id="1743022094">
      <w:bodyDiv w:val="1"/>
      <w:marLeft w:val="0"/>
      <w:marRight w:val="0"/>
      <w:marTop w:val="0"/>
      <w:marBottom w:val="0"/>
      <w:divBdr>
        <w:top w:val="none" w:sz="0" w:space="0" w:color="auto"/>
        <w:left w:val="none" w:sz="0" w:space="0" w:color="auto"/>
        <w:bottom w:val="none" w:sz="0" w:space="0" w:color="auto"/>
        <w:right w:val="none" w:sz="0" w:space="0" w:color="auto"/>
      </w:divBdr>
    </w:div>
    <w:div w:id="2115978891">
      <w:bodyDiv w:val="1"/>
      <w:marLeft w:val="0"/>
      <w:marRight w:val="0"/>
      <w:marTop w:val="0"/>
      <w:marBottom w:val="0"/>
      <w:divBdr>
        <w:top w:val="none" w:sz="0" w:space="0" w:color="auto"/>
        <w:left w:val="none" w:sz="0" w:space="0" w:color="auto"/>
        <w:bottom w:val="none" w:sz="0" w:space="0" w:color="auto"/>
        <w:right w:val="none" w:sz="0" w:space="0" w:color="auto"/>
      </w:divBdr>
    </w:div>
    <w:div w:id="2136945796">
      <w:bodyDiv w:val="1"/>
      <w:marLeft w:val="0"/>
      <w:marRight w:val="0"/>
      <w:marTop w:val="0"/>
      <w:marBottom w:val="0"/>
      <w:divBdr>
        <w:top w:val="none" w:sz="0" w:space="0" w:color="auto"/>
        <w:left w:val="none" w:sz="0" w:space="0" w:color="auto"/>
        <w:bottom w:val="none" w:sz="0" w:space="0" w:color="auto"/>
        <w:right w:val="none" w:sz="0" w:space="0" w:color="auto"/>
      </w:divBdr>
    </w:div>
    <w:div w:id="2144956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hyperlink" Target="http://www.portaldecompraspublicas.com.br/"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lanalto.gov.br/ccivil_03/_Ato2011-2014/2013/Lei/L12846.htm"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contas.tcu.gov.br/ords/f?p=1660:3:0" TargetMode="External"/><Relationship Id="rId20" Type="http://schemas.openxmlformats.org/officeDocument/2006/relationships/header" Target="header1.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footer" Target="footer2.xml"/><Relationship Id="rId28" Type="http://schemas.openxmlformats.org/officeDocument/2006/relationships/header" Target="header5.xml"/><Relationship Id="rId10" Type="http://schemas.openxmlformats.org/officeDocument/2006/relationships/hyperlink" Target="http://www.planalto.gov.br/ccivil_03/Constituicao/Constituicao.htm" TargetMode="External"/><Relationship Id="rId19" Type="http://schemas.openxmlformats.org/officeDocument/2006/relationships/hyperlink" Target="https://horizontina.atende.ne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atransparencia.gov.br/sancoes/ceis?ordenarPor=nome&amp;direcao=asc;" TargetMode="External"/><Relationship Id="rId22" Type="http://schemas.openxmlformats.org/officeDocument/2006/relationships/header" Target="header2.xm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D29873-E41D-4A4E-AFF2-A9914BD3A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115</Pages>
  <Words>53703</Words>
  <Characters>289999</Characters>
  <Application>Microsoft Office Word</Application>
  <DocSecurity>0</DocSecurity>
  <Lines>2416</Lines>
  <Paragraphs>686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Roberto Refatti</dc:creator>
  <cp:lastModifiedBy>Roberto Refatti</cp:lastModifiedBy>
  <cp:revision>18</cp:revision>
  <cp:lastPrinted>2024-03-21T17:28:00Z</cp:lastPrinted>
  <dcterms:created xsi:type="dcterms:W3CDTF">2024-03-26T12:12:00Z</dcterms:created>
  <dcterms:modified xsi:type="dcterms:W3CDTF">2024-03-27T16:08:00Z</dcterms:modified>
</cp:coreProperties>
</file>