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986B0" w14:textId="33EB786F" w:rsidR="0065162F" w:rsidRDefault="00444A54" w:rsidP="00444A54">
      <w:pPr>
        <w:jc w:val="both"/>
        <w:rPr>
          <w:rFonts w:ascii="Arial" w:hAnsi="Arial" w:cs="Arial"/>
          <w:b/>
          <w:bCs/>
          <w:sz w:val="22"/>
          <w:szCs w:val="22"/>
        </w:rPr>
      </w:pPr>
      <w:r w:rsidRPr="00444A54">
        <w:rPr>
          <w:rFonts w:ascii="Arial" w:hAnsi="Arial" w:cs="Arial"/>
          <w:b/>
          <w:bCs/>
          <w:sz w:val="22"/>
          <w:szCs w:val="22"/>
        </w:rPr>
        <w:t>LICITAÇÃO COM ITENS DE AMPLA PARTICIPAÇÃO, COTA RESERVADA DE ATÉ 25% E ITENS EXCLUSIVOS PARA ME, EPP, MEI E EQUIPARADAS, NOS TERMOS DA LEI COMPLEMENTAR Nº 123/2006 E ALTERAÇÕES.</w:t>
      </w:r>
    </w:p>
    <w:p w14:paraId="765A3B91" w14:textId="77777777" w:rsidR="00444A54" w:rsidRDefault="00444A54"/>
    <w:tbl>
      <w:tblPr>
        <w:tblOverlap w:val="never"/>
        <w:tblW w:w="9655" w:type="dxa"/>
        <w:tblCellMar>
          <w:left w:w="0" w:type="dxa"/>
          <w:right w:w="0" w:type="dxa"/>
        </w:tblCellMar>
        <w:tblLook w:val="01E0" w:firstRow="1" w:lastRow="1" w:firstColumn="1" w:lastColumn="1" w:noHBand="0" w:noVBand="0"/>
      </w:tblPr>
      <w:tblGrid>
        <w:gridCol w:w="9645"/>
        <w:gridCol w:w="10"/>
      </w:tblGrid>
      <w:tr w:rsidR="00556164" w14:paraId="785B0837" w14:textId="77777777" w:rsidTr="00F97A88">
        <w:trPr>
          <w:gridAfter w:val="1"/>
          <w:wAfter w:w="10" w:type="dxa"/>
        </w:trPr>
        <w:tc>
          <w:tcPr>
            <w:tcW w:w="9645" w:type="dxa"/>
            <w:tcMar>
              <w:top w:w="0" w:type="dxa"/>
              <w:left w:w="0" w:type="dxa"/>
              <w:bottom w:w="0" w:type="dxa"/>
              <w:right w:w="0" w:type="dxa"/>
            </w:tcMar>
          </w:tcPr>
          <w:p w14:paraId="16ECF8F3" w14:textId="77777777" w:rsidR="001E1704" w:rsidRPr="0050376F" w:rsidRDefault="001E1704" w:rsidP="001E1704">
            <w:pPr>
              <w:jc w:val="both"/>
              <w:rPr>
                <w:rFonts w:ascii="Arial" w:hAnsi="Arial" w:cs="Arial"/>
                <w:sz w:val="22"/>
                <w:szCs w:val="22"/>
              </w:rPr>
            </w:pPr>
            <w:bookmarkStart w:id="0" w:name="__bookmark_4"/>
            <w:bookmarkEnd w:id="0"/>
            <w:r w:rsidRPr="0050376F">
              <w:rPr>
                <w:rFonts w:ascii="Arial" w:eastAsia="Arial" w:hAnsi="Arial" w:cs="Arial"/>
                <w:b/>
                <w:bCs/>
                <w:color w:val="000000"/>
                <w:sz w:val="22"/>
                <w:szCs w:val="22"/>
              </w:rPr>
              <w:t>MUNICIPIO DE HORIZONTINA/RS</w:t>
            </w:r>
          </w:p>
          <w:p w14:paraId="1C173B73" w14:textId="65DA96E9" w:rsidR="001E1704" w:rsidRPr="0050376F" w:rsidRDefault="001E1704" w:rsidP="001E1704">
            <w:pPr>
              <w:jc w:val="both"/>
              <w:rPr>
                <w:rFonts w:ascii="Arial" w:hAnsi="Arial" w:cs="Arial"/>
                <w:sz w:val="22"/>
                <w:szCs w:val="22"/>
              </w:rPr>
            </w:pPr>
            <w:r w:rsidRPr="0050376F">
              <w:rPr>
                <w:rFonts w:ascii="Arial" w:eastAsia="Arial" w:hAnsi="Arial" w:cs="Arial"/>
                <w:b/>
                <w:bCs/>
                <w:color w:val="000000"/>
                <w:sz w:val="22"/>
                <w:szCs w:val="22"/>
              </w:rPr>
              <w:t>PREGÃO ELETRÔNICO</w:t>
            </w:r>
            <w:r>
              <w:rPr>
                <w:rFonts w:ascii="Arial" w:eastAsia="Arial" w:hAnsi="Arial" w:cs="Arial"/>
                <w:b/>
                <w:bCs/>
                <w:color w:val="000000"/>
                <w:sz w:val="22"/>
                <w:szCs w:val="22"/>
              </w:rPr>
              <w:t xml:space="preserve"> SRP</w:t>
            </w:r>
            <w:r w:rsidRPr="0050376F">
              <w:rPr>
                <w:rFonts w:ascii="Arial" w:eastAsia="Arial" w:hAnsi="Arial" w:cs="Arial"/>
                <w:b/>
                <w:bCs/>
                <w:color w:val="000000"/>
                <w:sz w:val="22"/>
                <w:szCs w:val="22"/>
              </w:rPr>
              <w:t xml:space="preserve"> Nº </w:t>
            </w:r>
            <w:r w:rsidR="007F5736">
              <w:rPr>
                <w:rFonts w:ascii="Arial" w:eastAsia="Arial" w:hAnsi="Arial" w:cs="Arial"/>
                <w:b/>
                <w:bCs/>
                <w:color w:val="000000"/>
                <w:sz w:val="22"/>
                <w:szCs w:val="22"/>
              </w:rPr>
              <w:t>63</w:t>
            </w:r>
            <w:r w:rsidRPr="0050376F">
              <w:rPr>
                <w:rFonts w:ascii="Arial" w:eastAsia="Arial" w:hAnsi="Arial" w:cs="Arial"/>
                <w:b/>
                <w:bCs/>
                <w:color w:val="000000"/>
                <w:sz w:val="22"/>
                <w:szCs w:val="22"/>
              </w:rPr>
              <w:t>/202</w:t>
            </w:r>
            <w:r>
              <w:rPr>
                <w:rFonts w:ascii="Arial" w:eastAsia="Arial" w:hAnsi="Arial" w:cs="Arial"/>
                <w:b/>
                <w:bCs/>
                <w:color w:val="000000"/>
                <w:sz w:val="22"/>
                <w:szCs w:val="22"/>
              </w:rPr>
              <w:t>6</w:t>
            </w:r>
          </w:p>
          <w:p w14:paraId="425074F5" w14:textId="6601E9A4" w:rsidR="001E1704" w:rsidRPr="0050376F" w:rsidRDefault="001E1704" w:rsidP="001E1704">
            <w:pPr>
              <w:jc w:val="both"/>
              <w:rPr>
                <w:rFonts w:ascii="Arial" w:hAnsi="Arial" w:cs="Arial"/>
                <w:sz w:val="22"/>
                <w:szCs w:val="22"/>
              </w:rPr>
            </w:pPr>
            <w:r w:rsidRPr="0050376F">
              <w:rPr>
                <w:rFonts w:ascii="Arial" w:eastAsia="Arial" w:hAnsi="Arial" w:cs="Arial"/>
                <w:b/>
                <w:bCs/>
                <w:color w:val="000000"/>
                <w:sz w:val="22"/>
                <w:szCs w:val="22"/>
              </w:rPr>
              <w:t xml:space="preserve">PROCESSO ADMINISTRATIVO Nº </w:t>
            </w:r>
            <w:r w:rsidR="00444A54">
              <w:rPr>
                <w:rFonts w:ascii="Arial" w:eastAsia="Arial" w:hAnsi="Arial" w:cs="Arial"/>
                <w:b/>
                <w:bCs/>
                <w:color w:val="000000"/>
                <w:sz w:val="22"/>
                <w:szCs w:val="22"/>
              </w:rPr>
              <w:t>3</w:t>
            </w:r>
            <w:r w:rsidR="007F5736">
              <w:rPr>
                <w:rFonts w:ascii="Arial" w:eastAsia="Arial" w:hAnsi="Arial" w:cs="Arial"/>
                <w:b/>
                <w:bCs/>
                <w:color w:val="000000"/>
                <w:sz w:val="22"/>
                <w:szCs w:val="22"/>
              </w:rPr>
              <w:t>66</w:t>
            </w:r>
            <w:r w:rsidRPr="0050376F">
              <w:rPr>
                <w:rFonts w:ascii="Arial" w:eastAsia="Arial" w:hAnsi="Arial" w:cs="Arial"/>
                <w:b/>
                <w:bCs/>
                <w:color w:val="000000"/>
                <w:sz w:val="22"/>
                <w:szCs w:val="22"/>
              </w:rPr>
              <w:t>/202</w:t>
            </w:r>
            <w:r>
              <w:rPr>
                <w:rFonts w:ascii="Arial" w:eastAsia="Arial" w:hAnsi="Arial" w:cs="Arial"/>
                <w:b/>
                <w:bCs/>
                <w:color w:val="000000"/>
                <w:sz w:val="22"/>
                <w:szCs w:val="22"/>
              </w:rPr>
              <w:t>6</w:t>
            </w:r>
          </w:p>
          <w:p w14:paraId="23A3AE1A" w14:textId="77777777" w:rsidR="001E1704" w:rsidRPr="0050376F" w:rsidRDefault="001E1704" w:rsidP="001E1704">
            <w:pPr>
              <w:jc w:val="both"/>
              <w:rPr>
                <w:rFonts w:ascii="Arial" w:hAnsi="Arial" w:cs="Arial"/>
                <w:sz w:val="22"/>
                <w:szCs w:val="22"/>
              </w:rPr>
            </w:pPr>
            <w:r w:rsidRPr="0050376F">
              <w:rPr>
                <w:rFonts w:ascii="Arial" w:eastAsia="Arial" w:hAnsi="Arial" w:cs="Arial"/>
                <w:b/>
                <w:bCs/>
                <w:color w:val="000000"/>
                <w:sz w:val="22"/>
                <w:szCs w:val="22"/>
              </w:rPr>
              <w:t xml:space="preserve">TIPO DE JULGAMENTO: Menor Preço </w:t>
            </w:r>
            <w:r>
              <w:rPr>
                <w:rFonts w:ascii="Arial" w:eastAsia="Arial" w:hAnsi="Arial" w:cs="Arial"/>
                <w:b/>
                <w:bCs/>
                <w:color w:val="000000"/>
                <w:sz w:val="22"/>
                <w:szCs w:val="22"/>
              </w:rPr>
              <w:t>Por Item</w:t>
            </w:r>
          </w:p>
          <w:p w14:paraId="595ADFC7" w14:textId="77777777" w:rsidR="001E1704" w:rsidRPr="0050376F" w:rsidRDefault="001E1704" w:rsidP="001E1704">
            <w:pPr>
              <w:jc w:val="both"/>
              <w:rPr>
                <w:rFonts w:ascii="Arial" w:hAnsi="Arial" w:cs="Arial"/>
                <w:sz w:val="22"/>
                <w:szCs w:val="22"/>
              </w:rPr>
            </w:pPr>
            <w:r w:rsidRPr="0050376F">
              <w:rPr>
                <w:rFonts w:ascii="Arial" w:eastAsia="Arial" w:hAnsi="Arial" w:cs="Arial"/>
                <w:b/>
                <w:bCs/>
                <w:color w:val="000000"/>
                <w:sz w:val="22"/>
                <w:szCs w:val="22"/>
              </w:rPr>
              <w:t>MODO DE DISPUTA: Aberto</w:t>
            </w:r>
          </w:p>
          <w:p w14:paraId="53010D66" w14:textId="77777777" w:rsidR="00556164" w:rsidRPr="0050376F" w:rsidRDefault="00556164" w:rsidP="00CB3300">
            <w:pPr>
              <w:jc w:val="both"/>
              <w:rPr>
                <w:rFonts w:ascii="Arial" w:hAnsi="Arial" w:cs="Arial"/>
                <w:sz w:val="22"/>
                <w:szCs w:val="22"/>
              </w:rPr>
            </w:pPr>
          </w:p>
          <w:p w14:paraId="05C90313" w14:textId="59C1F49F" w:rsidR="004F37CB" w:rsidRDefault="005D4EC4" w:rsidP="00CB3300">
            <w:pPr>
              <w:widowControl w:val="0"/>
              <w:jc w:val="both"/>
              <w:rPr>
                <w:rFonts w:ascii="Arial" w:hAnsi="Arial" w:cs="Arial"/>
                <w:sz w:val="22"/>
                <w:szCs w:val="22"/>
              </w:rPr>
            </w:pPr>
            <w:r w:rsidRPr="0050376F">
              <w:rPr>
                <w:rFonts w:ascii="Arial" w:eastAsia="Arial" w:hAnsi="Arial" w:cs="Arial"/>
                <w:b/>
                <w:bCs/>
                <w:color w:val="000000"/>
                <w:sz w:val="22"/>
                <w:szCs w:val="22"/>
              </w:rPr>
              <w:t>O PREFEITO MUNICIPAL DE HORIZONTINA/RS</w:t>
            </w:r>
            <w:r w:rsidRPr="0050376F">
              <w:rPr>
                <w:rFonts w:ascii="Arial" w:eastAsia="Arial" w:hAnsi="Arial" w:cs="Arial"/>
                <w:color w:val="000000"/>
                <w:sz w:val="22"/>
                <w:szCs w:val="22"/>
              </w:rPr>
              <w:t xml:space="preserve">, no uso de suas atribuições, torna público, para conhecimento dos interessados, que às </w:t>
            </w:r>
            <w:r w:rsidR="004E0B6D" w:rsidRPr="004E0B6D">
              <w:rPr>
                <w:rFonts w:ascii="Arial" w:eastAsia="Arial" w:hAnsi="Arial" w:cs="Arial"/>
                <w:b/>
                <w:bCs/>
                <w:color w:val="000000"/>
                <w:sz w:val="22"/>
                <w:szCs w:val="22"/>
              </w:rPr>
              <w:t>0</w:t>
            </w:r>
            <w:r w:rsidR="00475992" w:rsidRPr="004E0B6D">
              <w:rPr>
                <w:rFonts w:ascii="Arial" w:eastAsia="Arial" w:hAnsi="Arial" w:cs="Arial"/>
                <w:b/>
                <w:bCs/>
                <w:color w:val="000000"/>
                <w:sz w:val="22"/>
                <w:szCs w:val="22"/>
              </w:rPr>
              <w:t>9</w:t>
            </w:r>
            <w:r w:rsidR="008D7214" w:rsidRPr="001A3B75">
              <w:rPr>
                <w:rFonts w:ascii="Arial" w:eastAsia="Arial" w:hAnsi="Arial" w:cs="Arial"/>
                <w:b/>
                <w:bCs/>
                <w:color w:val="000000"/>
                <w:sz w:val="22"/>
                <w:szCs w:val="22"/>
              </w:rPr>
              <w:t>h</w:t>
            </w:r>
            <w:r w:rsidRPr="0050376F">
              <w:rPr>
                <w:rFonts w:ascii="Arial" w:eastAsia="Arial" w:hAnsi="Arial" w:cs="Arial"/>
                <w:b/>
                <w:bCs/>
                <w:color w:val="000000"/>
                <w:sz w:val="22"/>
                <w:szCs w:val="22"/>
              </w:rPr>
              <w:t xml:space="preserve"> </w:t>
            </w:r>
            <w:r w:rsidRPr="0050376F">
              <w:rPr>
                <w:rFonts w:ascii="Arial" w:eastAsia="Arial" w:hAnsi="Arial" w:cs="Arial"/>
                <w:color w:val="000000"/>
                <w:sz w:val="22"/>
                <w:szCs w:val="22"/>
              </w:rPr>
              <w:t>do di</w:t>
            </w:r>
            <w:r w:rsidR="00711E60">
              <w:rPr>
                <w:rFonts w:ascii="Arial" w:eastAsia="Arial" w:hAnsi="Arial" w:cs="Arial"/>
                <w:color w:val="000000"/>
                <w:sz w:val="22"/>
                <w:szCs w:val="22"/>
              </w:rPr>
              <w:t xml:space="preserve">a </w:t>
            </w:r>
            <w:r w:rsidR="00935FE8">
              <w:rPr>
                <w:rFonts w:ascii="Arial" w:eastAsia="Arial" w:hAnsi="Arial" w:cs="Arial"/>
                <w:b/>
                <w:bCs/>
                <w:color w:val="000000"/>
                <w:sz w:val="22"/>
                <w:szCs w:val="22"/>
              </w:rPr>
              <w:t>1</w:t>
            </w:r>
            <w:r w:rsidR="007C38CC">
              <w:rPr>
                <w:rFonts w:ascii="Arial" w:eastAsia="Arial" w:hAnsi="Arial" w:cs="Arial"/>
                <w:b/>
                <w:bCs/>
                <w:color w:val="000000"/>
                <w:sz w:val="22"/>
                <w:szCs w:val="22"/>
              </w:rPr>
              <w:t>1</w:t>
            </w:r>
            <w:r w:rsidR="00E50EC8">
              <w:rPr>
                <w:rFonts w:ascii="Arial" w:eastAsia="Arial" w:hAnsi="Arial" w:cs="Arial"/>
                <w:b/>
                <w:bCs/>
                <w:color w:val="000000"/>
                <w:sz w:val="22"/>
                <w:szCs w:val="22"/>
              </w:rPr>
              <w:t xml:space="preserve"> de </w:t>
            </w:r>
            <w:r w:rsidR="007F5736">
              <w:rPr>
                <w:rFonts w:ascii="Arial" w:eastAsia="Arial" w:hAnsi="Arial" w:cs="Arial"/>
                <w:b/>
                <w:bCs/>
                <w:color w:val="000000"/>
                <w:sz w:val="22"/>
                <w:szCs w:val="22"/>
              </w:rPr>
              <w:t>novembro</w:t>
            </w:r>
            <w:r w:rsidR="00587A82">
              <w:rPr>
                <w:rFonts w:ascii="Arial" w:eastAsia="Arial" w:hAnsi="Arial" w:cs="Arial"/>
                <w:b/>
                <w:bCs/>
                <w:color w:val="000000"/>
                <w:sz w:val="22"/>
                <w:szCs w:val="22"/>
              </w:rPr>
              <w:t xml:space="preserve"> </w:t>
            </w:r>
            <w:r w:rsidRPr="0050376F">
              <w:rPr>
                <w:rFonts w:ascii="Arial" w:eastAsia="Arial" w:hAnsi="Arial" w:cs="Arial"/>
                <w:b/>
                <w:bCs/>
                <w:color w:val="000000"/>
                <w:sz w:val="22"/>
                <w:szCs w:val="22"/>
              </w:rPr>
              <w:t>de 202</w:t>
            </w:r>
            <w:r w:rsidR="00475992">
              <w:rPr>
                <w:rFonts w:ascii="Arial" w:eastAsia="Arial" w:hAnsi="Arial" w:cs="Arial"/>
                <w:b/>
                <w:bCs/>
                <w:color w:val="000000"/>
                <w:sz w:val="22"/>
                <w:szCs w:val="22"/>
              </w:rPr>
              <w:t>6</w:t>
            </w:r>
            <w:r w:rsidRPr="0050376F">
              <w:rPr>
                <w:rFonts w:ascii="Arial" w:eastAsia="Arial" w:hAnsi="Arial" w:cs="Arial"/>
                <w:color w:val="000000"/>
                <w:sz w:val="22"/>
                <w:szCs w:val="22"/>
              </w:rPr>
              <w:t xml:space="preserve">, no sítio </w:t>
            </w:r>
            <w:hyperlink r:id="rId8" w:history="1">
              <w:r w:rsidRPr="0050376F">
                <w:rPr>
                  <w:rStyle w:val="Hyperlink"/>
                  <w:rFonts w:ascii="Arial" w:eastAsia="Arial" w:hAnsi="Arial" w:cs="Arial"/>
                  <w:sz w:val="22"/>
                  <w:szCs w:val="22"/>
                </w:rPr>
                <w:t>http://www.portaldecompraspublicas.com.br/</w:t>
              </w:r>
            </w:hyperlink>
            <w:r w:rsidRPr="0050376F">
              <w:rPr>
                <w:rFonts w:ascii="Arial" w:eastAsia="Arial" w:hAnsi="Arial" w:cs="Arial"/>
                <w:color w:val="000000"/>
                <w:sz w:val="22"/>
                <w:szCs w:val="22"/>
              </w:rPr>
              <w:t xml:space="preserve"> realizará licitação na modalidade pregão, por meio da utilização de recursos da tecnologia da informação – “PREGÃO ELETRÔNICO” - do tipo Menor Preço</w:t>
            </w:r>
            <w:r w:rsidR="004459B0">
              <w:rPr>
                <w:rFonts w:ascii="Arial" w:eastAsia="Arial" w:hAnsi="Arial" w:cs="Arial"/>
                <w:color w:val="000000"/>
                <w:sz w:val="22"/>
                <w:szCs w:val="22"/>
              </w:rPr>
              <w:t xml:space="preserve"> por Item</w:t>
            </w:r>
            <w:r w:rsidRPr="0050376F">
              <w:rPr>
                <w:rFonts w:ascii="Arial" w:eastAsia="Arial" w:hAnsi="Arial" w:cs="Arial"/>
                <w:color w:val="000000"/>
                <w:sz w:val="22"/>
                <w:szCs w:val="22"/>
              </w:rPr>
              <w:t xml:space="preserve">, objetivando a aquisição conforme descrito </w:t>
            </w:r>
            <w:r w:rsidR="004459B0">
              <w:rPr>
                <w:rFonts w:ascii="Arial" w:eastAsia="Arial" w:hAnsi="Arial" w:cs="Arial"/>
                <w:color w:val="000000"/>
                <w:sz w:val="22"/>
                <w:szCs w:val="22"/>
              </w:rPr>
              <w:t>no item 1. Do ob</w:t>
            </w:r>
            <w:r w:rsidRPr="0050376F">
              <w:rPr>
                <w:rFonts w:ascii="Arial" w:eastAsia="Arial" w:hAnsi="Arial" w:cs="Arial"/>
                <w:color w:val="000000"/>
                <w:sz w:val="22"/>
                <w:szCs w:val="22"/>
              </w:rPr>
              <w:t xml:space="preserve">jeto, </w:t>
            </w:r>
            <w:r w:rsidR="004F37CB">
              <w:rPr>
                <w:rFonts w:ascii="Arial" w:hAnsi="Arial" w:cs="Arial"/>
                <w:sz w:val="22"/>
                <w:szCs w:val="22"/>
              </w:rPr>
              <w:t xml:space="preserve">processando-se essa licitação nos termos da Lei Federal nº 14.133 de 1º de abril de 2021 e do Decreto </w:t>
            </w:r>
            <w:r w:rsidR="004F37CB" w:rsidRPr="00CE4BAF">
              <w:rPr>
                <w:rFonts w:ascii="Arial" w:hAnsi="Arial" w:cs="Arial"/>
                <w:sz w:val="22"/>
                <w:szCs w:val="22"/>
              </w:rPr>
              <w:t>Municipal nº 5.429 de 04 de julho de 2023.</w:t>
            </w:r>
          </w:p>
          <w:p w14:paraId="174C6BA5" w14:textId="77777777" w:rsidR="005D4EC4" w:rsidRPr="00C7193A" w:rsidRDefault="005D4EC4" w:rsidP="00CB3300">
            <w:pPr>
              <w:jc w:val="both"/>
            </w:pPr>
          </w:p>
          <w:p w14:paraId="04D7790A" w14:textId="77777777" w:rsidR="00556164" w:rsidRDefault="00717BF5" w:rsidP="00CB3300">
            <w:pPr>
              <w:jc w:val="both"/>
            </w:pPr>
            <w:r>
              <w:rPr>
                <w:rFonts w:ascii="Arial" w:eastAsia="Arial" w:hAnsi="Arial" w:cs="Arial"/>
                <w:b/>
                <w:bCs/>
                <w:color w:val="000000"/>
                <w:sz w:val="22"/>
                <w:szCs w:val="22"/>
              </w:rPr>
              <w:t>1. DO OBJETO</w:t>
            </w:r>
          </w:p>
          <w:tbl>
            <w:tblPr>
              <w:tblOverlap w:val="never"/>
              <w:tblW w:w="9645" w:type="dxa"/>
              <w:tblLook w:val="01E0" w:firstRow="1" w:lastRow="1" w:firstColumn="1" w:lastColumn="1" w:noHBand="0" w:noVBand="0"/>
            </w:tblPr>
            <w:tblGrid>
              <w:gridCol w:w="9645"/>
            </w:tblGrid>
            <w:tr w:rsidR="00061963" w14:paraId="3CB1E437" w14:textId="77777777" w:rsidTr="00E45299">
              <w:tc>
                <w:tcPr>
                  <w:tcW w:w="9645" w:type="dxa"/>
                  <w:tcMar>
                    <w:top w:w="0" w:type="dxa"/>
                    <w:left w:w="0" w:type="dxa"/>
                    <w:bottom w:w="0" w:type="dxa"/>
                    <w:right w:w="0" w:type="dxa"/>
                  </w:tcMar>
                  <w:hideMark/>
                </w:tcPr>
                <w:p w14:paraId="222D90A7" w14:textId="038BF10F" w:rsidR="001E1704" w:rsidRDefault="006E255E" w:rsidP="001E1704">
                  <w:pPr>
                    <w:jc w:val="both"/>
                    <w:rPr>
                      <w:rFonts w:ascii="Arial" w:eastAsia="Arial" w:hAnsi="Arial" w:cs="Arial"/>
                      <w:color w:val="000000"/>
                      <w:sz w:val="22"/>
                      <w:szCs w:val="22"/>
                    </w:rPr>
                  </w:pPr>
                  <w:r>
                    <w:rPr>
                      <w:rFonts w:ascii="Arial" w:eastAsia="Arial" w:hAnsi="Arial" w:cs="Arial"/>
                      <w:color w:val="000000"/>
                      <w:sz w:val="22"/>
                      <w:szCs w:val="22"/>
                    </w:rPr>
                    <w:t>1.1. Constitui objeto da presente licitação</w:t>
                  </w:r>
                  <w:r w:rsidR="001E1704">
                    <w:rPr>
                      <w:rFonts w:ascii="Arial" w:eastAsia="Arial" w:hAnsi="Arial" w:cs="Arial"/>
                      <w:color w:val="000000"/>
                      <w:sz w:val="22"/>
                      <w:szCs w:val="22"/>
                    </w:rPr>
                    <w:t xml:space="preserve"> o </w:t>
                  </w:r>
                  <w:r w:rsidR="007F5736" w:rsidRPr="007F5736">
                    <w:rPr>
                      <w:rFonts w:ascii="Arial" w:eastAsia="Arial" w:hAnsi="Arial" w:cs="Arial"/>
                      <w:color w:val="000000"/>
                      <w:sz w:val="22"/>
                      <w:szCs w:val="22"/>
                    </w:rPr>
                    <w:t>REGISTRO DE PREÇOS PARA FUTURA E EVENTUAL AQUISIÇÃO DE MATERIAIS GRÁFICOS E CONTRATAÇÃO DE SERVIÇOS GRÁFICOS PARA ATENDER ÀS NECESSIDADES DAS SECRETARIAS MUNICIPAIS DE HORIZONTINA/RS</w:t>
                  </w:r>
                  <w:r w:rsidR="001E1704">
                    <w:rPr>
                      <w:rFonts w:ascii="Arial" w:eastAsia="Arial" w:hAnsi="Arial" w:cs="Arial"/>
                      <w:color w:val="000000"/>
                      <w:sz w:val="22"/>
                      <w:szCs w:val="22"/>
                    </w:rPr>
                    <w:t>, conforme descrição que segue:</w:t>
                  </w:r>
                </w:p>
                <w:tbl>
                  <w:tblPr>
                    <w:tblOverlap w:val="never"/>
                    <w:tblW w:w="9590" w:type="dxa"/>
                    <w:tblBorders>
                      <w:top w:val="single" w:sz="6" w:space="0" w:color="000000"/>
                      <w:left w:val="single" w:sz="6" w:space="0" w:color="000000"/>
                      <w:bottom w:val="single" w:sz="6" w:space="0" w:color="000000"/>
                      <w:right w:val="single" w:sz="6" w:space="0" w:color="000000"/>
                    </w:tblBorders>
                    <w:tblLayout w:type="fixed"/>
                    <w:tblLook w:val="01E0" w:firstRow="1" w:lastRow="1" w:firstColumn="1" w:lastColumn="1" w:noHBand="0" w:noVBand="0"/>
                  </w:tblPr>
                  <w:tblGrid>
                    <w:gridCol w:w="623"/>
                    <w:gridCol w:w="929"/>
                    <w:gridCol w:w="708"/>
                    <w:gridCol w:w="5103"/>
                    <w:gridCol w:w="2227"/>
                  </w:tblGrid>
                  <w:tr w:rsidR="007F5736" w14:paraId="2AF5169D" w14:textId="77777777" w:rsidTr="007F5736">
                    <w:trPr>
                      <w:tblHeader/>
                    </w:trPr>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2A6D84" w14:textId="77777777" w:rsidR="007F5736" w:rsidRDefault="007F5736" w:rsidP="007F5736">
                        <w:pPr>
                          <w:jc w:val="center"/>
                          <w:rPr>
                            <w:rFonts w:ascii="Arial" w:eastAsia="Arial" w:hAnsi="Arial" w:cs="Arial"/>
                            <w:b/>
                            <w:bCs/>
                            <w:color w:val="000000"/>
                            <w:sz w:val="18"/>
                            <w:szCs w:val="18"/>
                          </w:rPr>
                        </w:pPr>
                        <w:r>
                          <w:rPr>
                            <w:rFonts w:ascii="Arial" w:eastAsia="Arial" w:hAnsi="Arial" w:cs="Arial"/>
                            <w:b/>
                            <w:bCs/>
                            <w:color w:val="000000"/>
                            <w:sz w:val="18"/>
                            <w:szCs w:val="18"/>
                          </w:rPr>
                          <w:t>Item</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822AB" w14:textId="77777777" w:rsidR="007F5736" w:rsidRDefault="007F5736" w:rsidP="007F5736">
                        <w:pPr>
                          <w:jc w:val="center"/>
                          <w:rPr>
                            <w:rFonts w:ascii="Arial" w:eastAsia="Arial" w:hAnsi="Arial" w:cs="Arial"/>
                            <w:b/>
                            <w:bCs/>
                            <w:color w:val="000000"/>
                            <w:sz w:val="18"/>
                            <w:szCs w:val="18"/>
                          </w:rPr>
                        </w:pPr>
                        <w:r>
                          <w:rPr>
                            <w:rFonts w:ascii="Arial" w:eastAsia="Arial" w:hAnsi="Arial" w:cs="Arial"/>
                            <w:b/>
                            <w:bCs/>
                            <w:color w:val="000000"/>
                            <w:sz w:val="18"/>
                            <w:szCs w:val="18"/>
                          </w:rPr>
                          <w:t>Quant.</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16B910" w14:textId="77777777" w:rsidR="007F5736" w:rsidRDefault="007F5736" w:rsidP="007F5736">
                        <w:pPr>
                          <w:jc w:val="center"/>
                          <w:rPr>
                            <w:rFonts w:ascii="Arial" w:eastAsia="Arial" w:hAnsi="Arial" w:cs="Arial"/>
                            <w:b/>
                            <w:bCs/>
                            <w:color w:val="000000"/>
                            <w:sz w:val="18"/>
                            <w:szCs w:val="18"/>
                          </w:rPr>
                        </w:pPr>
                        <w:r>
                          <w:rPr>
                            <w:rFonts w:ascii="Arial" w:eastAsia="Arial" w:hAnsi="Arial" w:cs="Arial"/>
                            <w:b/>
                            <w:bCs/>
                            <w:color w:val="000000"/>
                            <w:sz w:val="18"/>
                            <w:szCs w:val="18"/>
                          </w:rPr>
                          <w:t>Unid.</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C66477" w14:textId="77777777" w:rsidR="007F5736" w:rsidRDefault="007F5736" w:rsidP="007F5736">
                        <w:pPr>
                          <w:rPr>
                            <w:rFonts w:ascii="Arial" w:eastAsia="Arial" w:hAnsi="Arial" w:cs="Arial"/>
                            <w:b/>
                            <w:bCs/>
                            <w:color w:val="000000"/>
                            <w:sz w:val="18"/>
                            <w:szCs w:val="18"/>
                          </w:rPr>
                        </w:pPr>
                        <w:r>
                          <w:rPr>
                            <w:rFonts w:ascii="Arial" w:eastAsia="Arial" w:hAnsi="Arial" w:cs="Arial"/>
                            <w:b/>
                            <w:bCs/>
                            <w:color w:val="000000"/>
                            <w:sz w:val="18"/>
                            <w:szCs w:val="18"/>
                          </w:rPr>
                          <w:t>Descrição do bem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091846" w14:textId="40A102D8" w:rsidR="007F5736" w:rsidRDefault="007F5736" w:rsidP="007F5736">
                        <w:pPr>
                          <w:jc w:val="center"/>
                          <w:rPr>
                            <w:rFonts w:ascii="Arial" w:eastAsia="Arial" w:hAnsi="Arial" w:cs="Arial"/>
                            <w:b/>
                            <w:bCs/>
                            <w:color w:val="000000"/>
                            <w:sz w:val="18"/>
                            <w:szCs w:val="18"/>
                          </w:rPr>
                        </w:pPr>
                        <w:r>
                          <w:rPr>
                            <w:rFonts w:ascii="Arial" w:eastAsia="Arial" w:hAnsi="Arial" w:cs="Arial"/>
                            <w:b/>
                            <w:bCs/>
                            <w:color w:val="000000"/>
                            <w:sz w:val="18"/>
                            <w:szCs w:val="18"/>
                          </w:rPr>
                          <w:t>Ampla Participação/</w:t>
                        </w:r>
                        <w:r>
                          <w:rPr>
                            <w:rFonts w:ascii="Arial" w:eastAsia="Arial" w:hAnsi="Arial" w:cs="Arial"/>
                            <w:b/>
                            <w:bCs/>
                            <w:color w:val="000000"/>
                            <w:sz w:val="18"/>
                            <w:szCs w:val="18"/>
                          </w:rPr>
                          <w:br/>
                          <w:t>Exclusivo/</w:t>
                        </w:r>
                        <w:r>
                          <w:rPr>
                            <w:rFonts w:ascii="Arial" w:eastAsia="Arial" w:hAnsi="Arial" w:cs="Arial"/>
                            <w:b/>
                            <w:bCs/>
                            <w:color w:val="000000"/>
                            <w:sz w:val="18"/>
                            <w:szCs w:val="18"/>
                          </w:rPr>
                          <w:br/>
                          <w:t>Cota 25%</w:t>
                        </w:r>
                      </w:p>
                    </w:tc>
                  </w:tr>
                  <w:tr w:rsidR="007F5736" w14:paraId="74717FE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714F1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F3045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FA23D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3CFB57"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PARA VEÍCULOS TIPO VAN E AMBULÂNCIAS, COM SERVIÇO DE COLAGEM, TIPO GRANDE, COLORIDO, M2, ARTE CONFORME SOLICITAÇÃO DA SECRETARIA.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1DA3DB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F80F8E6" w14:textId="77777777" w:rsidTr="00831313">
                                <w:trPr>
                                  <w:jc w:val="center"/>
                                </w:trPr>
                                <w:tc>
                                  <w:tcPr>
                                    <w:tcW w:w="1984" w:type="dxa"/>
                                    <w:tcMar>
                                      <w:top w:w="0" w:type="dxa"/>
                                      <w:left w:w="0" w:type="dxa"/>
                                      <w:bottom w:w="0" w:type="dxa"/>
                                      <w:right w:w="0" w:type="dxa"/>
                                    </w:tcMar>
                                  </w:tcPr>
                                  <w:p w14:paraId="36832075" w14:textId="77777777" w:rsidR="007F5736" w:rsidRDefault="007F5736" w:rsidP="007F5736">
                                    <w:pPr>
                                      <w:jc w:val="center"/>
                                    </w:pPr>
                                    <w:bookmarkStart w:id="1" w:name="__bookmark_7"/>
                                    <w:bookmarkEnd w:id="1"/>
                                    <w:r>
                                      <w:rPr>
                                        <w:rFonts w:ascii="Arial" w:eastAsia="Arial" w:hAnsi="Arial" w:cs="Arial"/>
                                        <w:color w:val="000000"/>
                                        <w:sz w:val="18"/>
                                        <w:szCs w:val="18"/>
                                      </w:rPr>
                                      <w:t>Exclusivo para ME/EPP</w:t>
                                    </w:r>
                                  </w:p>
                                </w:tc>
                              </w:tr>
                            </w:tbl>
                            <w:p w14:paraId="71D98BEF" w14:textId="77777777" w:rsidR="007F5736" w:rsidRDefault="007F5736" w:rsidP="007F5736">
                              <w:pPr>
                                <w:spacing w:line="1" w:lineRule="auto"/>
                              </w:pPr>
                            </w:p>
                          </w:tc>
                        </w:tr>
                      </w:tbl>
                      <w:p w14:paraId="6C7F8DD8" w14:textId="77777777" w:rsidR="007F5736" w:rsidRDefault="007F5736" w:rsidP="007F5736">
                        <w:pPr>
                          <w:spacing w:line="1" w:lineRule="auto"/>
                        </w:pPr>
                      </w:p>
                    </w:tc>
                  </w:tr>
                  <w:tr w:rsidR="007F5736" w14:paraId="49D20C2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453C4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273F6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190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B7F55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4BB073" w14:textId="15F7FA4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VINIL REDONDO, 15 CM DIÂMETRO, COM BRASÃO DA PREFEITURA, PARA VEÍCULO OFICIAL, PARA USO EXTERNO IMPRESSÃO COLORIDA, 4X0, REDONDO.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66BD3A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13E0442" w14:textId="77777777" w:rsidTr="00831313">
                                <w:trPr>
                                  <w:jc w:val="center"/>
                                </w:trPr>
                                <w:tc>
                                  <w:tcPr>
                                    <w:tcW w:w="1984" w:type="dxa"/>
                                    <w:tcMar>
                                      <w:top w:w="0" w:type="dxa"/>
                                      <w:left w:w="0" w:type="dxa"/>
                                      <w:bottom w:w="0" w:type="dxa"/>
                                      <w:right w:w="0" w:type="dxa"/>
                                    </w:tcMar>
                                  </w:tcPr>
                                  <w:p w14:paraId="42BCD4D7" w14:textId="77777777" w:rsidR="007F5736" w:rsidRDefault="007F5736" w:rsidP="007F5736">
                                    <w:pPr>
                                      <w:jc w:val="center"/>
                                    </w:pPr>
                                    <w:r>
                                      <w:rPr>
                                        <w:rFonts w:ascii="Arial" w:eastAsia="Arial" w:hAnsi="Arial" w:cs="Arial"/>
                                        <w:color w:val="000000"/>
                                        <w:sz w:val="18"/>
                                        <w:szCs w:val="18"/>
                                      </w:rPr>
                                      <w:t>Exclusivo para ME/EPP</w:t>
                                    </w:r>
                                  </w:p>
                                </w:tc>
                              </w:tr>
                            </w:tbl>
                            <w:p w14:paraId="2336551C" w14:textId="77777777" w:rsidR="007F5736" w:rsidRDefault="007F5736" w:rsidP="007F5736">
                              <w:pPr>
                                <w:spacing w:line="1" w:lineRule="auto"/>
                              </w:pPr>
                            </w:p>
                          </w:tc>
                        </w:tr>
                      </w:tbl>
                      <w:p w14:paraId="21A4C97A" w14:textId="77777777" w:rsidR="007F5736" w:rsidRDefault="007F5736" w:rsidP="007F5736">
                        <w:pPr>
                          <w:spacing w:line="1" w:lineRule="auto"/>
                        </w:pPr>
                      </w:p>
                    </w:tc>
                  </w:tr>
                  <w:tr w:rsidR="007F5736" w14:paraId="1B65CA2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2A502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0A86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5A3E6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18E954"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VINIL, IMPRESSÃO UV, 30X25CM, 4X0, ENTREGA E INSTALAÇÃO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A6AA9C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048F3CC" w14:textId="77777777" w:rsidTr="00831313">
                                <w:trPr>
                                  <w:jc w:val="center"/>
                                </w:trPr>
                                <w:tc>
                                  <w:tcPr>
                                    <w:tcW w:w="1984" w:type="dxa"/>
                                    <w:tcMar>
                                      <w:top w:w="0" w:type="dxa"/>
                                      <w:left w:w="0" w:type="dxa"/>
                                      <w:bottom w:w="0" w:type="dxa"/>
                                      <w:right w:w="0" w:type="dxa"/>
                                    </w:tcMar>
                                  </w:tcPr>
                                  <w:p w14:paraId="40BC3BA5" w14:textId="77777777" w:rsidR="007F5736" w:rsidRDefault="007F5736" w:rsidP="007F5736">
                                    <w:pPr>
                                      <w:jc w:val="center"/>
                                    </w:pPr>
                                    <w:r>
                                      <w:rPr>
                                        <w:rFonts w:ascii="Arial" w:eastAsia="Arial" w:hAnsi="Arial" w:cs="Arial"/>
                                        <w:color w:val="000000"/>
                                        <w:sz w:val="18"/>
                                        <w:szCs w:val="18"/>
                                      </w:rPr>
                                      <w:t>Exclusivo para ME/EPP</w:t>
                                    </w:r>
                                  </w:p>
                                </w:tc>
                              </w:tr>
                            </w:tbl>
                            <w:p w14:paraId="59BD9E31" w14:textId="77777777" w:rsidR="007F5736" w:rsidRDefault="007F5736" w:rsidP="007F5736">
                              <w:pPr>
                                <w:spacing w:line="1" w:lineRule="auto"/>
                              </w:pPr>
                            </w:p>
                          </w:tc>
                        </w:tr>
                      </w:tbl>
                      <w:p w14:paraId="48FFE0F4" w14:textId="77777777" w:rsidR="007F5736" w:rsidRDefault="007F5736" w:rsidP="007F5736">
                        <w:pPr>
                          <w:spacing w:line="1" w:lineRule="auto"/>
                        </w:pPr>
                      </w:p>
                    </w:tc>
                  </w:tr>
                  <w:tr w:rsidR="007F5736" w14:paraId="10D7CE8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0A22E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E8AEE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A073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42BCA3"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DE IDENTIFICAÇÃO VISUAL PARA VEÍCULOS CADASTRADOS EM PLATAFORMAS DE TRANSPORTE POR APLICATIVO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5C906A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6DE9D96" w14:textId="77777777" w:rsidTr="00831313">
                                <w:trPr>
                                  <w:jc w:val="center"/>
                                </w:trPr>
                                <w:tc>
                                  <w:tcPr>
                                    <w:tcW w:w="1984" w:type="dxa"/>
                                    <w:tcMar>
                                      <w:top w:w="0" w:type="dxa"/>
                                      <w:left w:w="0" w:type="dxa"/>
                                      <w:bottom w:w="0" w:type="dxa"/>
                                      <w:right w:w="0" w:type="dxa"/>
                                    </w:tcMar>
                                  </w:tcPr>
                                  <w:p w14:paraId="344BB153" w14:textId="77777777" w:rsidR="007F5736" w:rsidRDefault="007F5736" w:rsidP="007F5736">
                                    <w:pPr>
                                      <w:jc w:val="center"/>
                                    </w:pPr>
                                    <w:r>
                                      <w:rPr>
                                        <w:rFonts w:ascii="Arial" w:eastAsia="Arial" w:hAnsi="Arial" w:cs="Arial"/>
                                        <w:color w:val="000000"/>
                                        <w:sz w:val="18"/>
                                        <w:szCs w:val="18"/>
                                      </w:rPr>
                                      <w:t>Exclusivo para ME/EPP</w:t>
                                    </w:r>
                                  </w:p>
                                </w:tc>
                              </w:tr>
                            </w:tbl>
                            <w:p w14:paraId="35505491" w14:textId="77777777" w:rsidR="007F5736" w:rsidRDefault="007F5736" w:rsidP="007F5736">
                              <w:pPr>
                                <w:spacing w:line="1" w:lineRule="auto"/>
                              </w:pPr>
                            </w:p>
                          </w:tc>
                        </w:tr>
                      </w:tbl>
                      <w:p w14:paraId="6C123067" w14:textId="77777777" w:rsidR="007F5736" w:rsidRDefault="007F5736" w:rsidP="007F5736">
                        <w:pPr>
                          <w:spacing w:line="1" w:lineRule="auto"/>
                        </w:pPr>
                      </w:p>
                    </w:tc>
                  </w:tr>
                  <w:tr w:rsidR="007F5736" w14:paraId="4C7EA56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1B45F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9148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371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4CD5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F75895"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AGENDA ANUAL (ESTILO CADERNO). FORMATO: 29CM X 21CM. </w:t>
                        </w:r>
                        <w:r>
                          <w:rPr>
                            <w:rFonts w:ascii="Arial" w:eastAsia="Arial" w:hAnsi="Arial" w:cs="Arial"/>
                            <w:color w:val="000000"/>
                            <w:sz w:val="18"/>
                            <w:szCs w:val="18"/>
                          </w:rPr>
                          <w:t xml:space="preserve">ENCADERNAÇÃO EM WIRE-O. CAPA E CONTRACAPA: DURA COM PLASTIFICAÇÃO (LAMINAÇÃO), IMPRESSÃO 4X4. </w:t>
                        </w:r>
                        <w:r w:rsidRPr="008F5266">
                          <w:rPr>
                            <w:rFonts w:ascii="Arial" w:eastAsia="Arial" w:hAnsi="Arial" w:cs="Arial"/>
                            <w:color w:val="000000"/>
                            <w:sz w:val="18"/>
                            <w:szCs w:val="18"/>
                          </w:rPr>
                          <w:t>MIOLO: PAPEL OFFSET 75G/M², IMPRESSÃO 1X1, CONTENDO 200 FOLHAS DATADAS (UMA DATA POR FOLHA, COM HORÁRIOS EM INTERVALOS DE 30 MIN), SENDO AS FOLHAS EXTRAS PARA DADOS PESSOAIS, CALENDÁRIOS E ANOTAÇÕES. SERVIÇOS INCLUSOS: A EMPRESA FORNECEDORA SERÁ RESPONSÁVEL PELA CRIAÇÃO E DIAGRAMAÇÃO DA ARTE DO MIOLO E DE ATÉ 02 (DUAS) ARTES DISTINTAS PARA CAPAS/CONTRACAPAS, SENDO OBRIGATÓRIA A APROVAÇÃO PRÉVIA DE TODAS AS ARTES PELA SECRETARIA ANTES DA IMPRESSÃO.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5890AB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21F2E77" w14:textId="77777777" w:rsidTr="00831313">
                                <w:trPr>
                                  <w:jc w:val="center"/>
                                </w:trPr>
                                <w:tc>
                                  <w:tcPr>
                                    <w:tcW w:w="1984" w:type="dxa"/>
                                    <w:tcMar>
                                      <w:top w:w="0" w:type="dxa"/>
                                      <w:left w:w="0" w:type="dxa"/>
                                      <w:bottom w:w="0" w:type="dxa"/>
                                      <w:right w:w="0" w:type="dxa"/>
                                    </w:tcMar>
                                  </w:tcPr>
                                  <w:p w14:paraId="660DFFE7" w14:textId="77777777" w:rsidR="007F5736" w:rsidRDefault="007F5736" w:rsidP="007F5736">
                                    <w:pPr>
                                      <w:jc w:val="center"/>
                                    </w:pPr>
                                    <w:r>
                                      <w:rPr>
                                        <w:rFonts w:ascii="Arial" w:eastAsia="Arial" w:hAnsi="Arial" w:cs="Arial"/>
                                        <w:color w:val="000000"/>
                                        <w:sz w:val="18"/>
                                        <w:szCs w:val="18"/>
                                      </w:rPr>
                                      <w:t>Exclusivo para ME/EPP</w:t>
                                    </w:r>
                                  </w:p>
                                </w:tc>
                              </w:tr>
                            </w:tbl>
                            <w:p w14:paraId="41466B24" w14:textId="77777777" w:rsidR="007F5736" w:rsidRDefault="007F5736" w:rsidP="007F5736">
                              <w:pPr>
                                <w:spacing w:line="1" w:lineRule="auto"/>
                              </w:pPr>
                            </w:p>
                          </w:tc>
                        </w:tr>
                      </w:tbl>
                      <w:p w14:paraId="356DB327" w14:textId="77777777" w:rsidR="007F5736" w:rsidRDefault="007F5736" w:rsidP="007F5736">
                        <w:pPr>
                          <w:spacing w:line="1" w:lineRule="auto"/>
                        </w:pPr>
                      </w:p>
                    </w:tc>
                  </w:tr>
                  <w:tr w:rsidR="007F5736" w14:paraId="2EDCFB0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9B354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7EA1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510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C538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DCBCA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AGENDA ANUAL (ESTILO CADERNO), ENCADERNAÇÃO EM WIRE-O, MEDINDO 29CM X 21CM. CAPA E CONTRACAPA DURA COM PLASTIFICAÇÃO (LAMINAÇÃO), IMPRESSÃO 4X4. MIOLO EM PAPEL OFFSET 75G, CONTENDO 100 FOLHAS DATADAS, IMPRESSÃO 1X1, AS FOLHAS EXTRAS SERÃO USADAS PARA DADOS PESSOAIS, CALENDÁRIOS E ANOTAÇÕES GERAIS. A EMPRESA FORNECEDORA SERÁ RESPONSÁVEL PELA CRIAÇÃO E DIAGRAMAÇÃO DA ARTE DO MIOLO, BEM COMO PELA CRIAÇÃO DE ATÉ 02 (DUAS) ARTES DISTINTAS PARA AS CAPAS/CONTRACAPAS, SENDO OBRIGATÓRIA A </w:t>
                        </w:r>
                        <w:r w:rsidRPr="008F5266">
                          <w:rPr>
                            <w:rFonts w:ascii="Arial" w:eastAsia="Arial" w:hAnsi="Arial" w:cs="Arial"/>
                            <w:color w:val="000000"/>
                            <w:sz w:val="18"/>
                            <w:szCs w:val="18"/>
                          </w:rPr>
                          <w:lastRenderedPageBreak/>
                          <w:t>APROVAÇÃO PRÉVIA DE TODAS AS ARTES PELA SECRETARIA ANTES DA IMPRESSÃO.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6759FA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95210F9" w14:textId="77777777" w:rsidTr="00831313">
                                <w:trPr>
                                  <w:jc w:val="center"/>
                                </w:trPr>
                                <w:tc>
                                  <w:tcPr>
                                    <w:tcW w:w="1984" w:type="dxa"/>
                                    <w:tcMar>
                                      <w:top w:w="0" w:type="dxa"/>
                                      <w:left w:w="0" w:type="dxa"/>
                                      <w:bottom w:w="0" w:type="dxa"/>
                                      <w:right w:w="0" w:type="dxa"/>
                                    </w:tcMar>
                                  </w:tcPr>
                                  <w:p w14:paraId="673E3A5E" w14:textId="77777777" w:rsidR="007F5736" w:rsidRDefault="007F5736" w:rsidP="007F5736">
                                    <w:pPr>
                                      <w:jc w:val="center"/>
                                    </w:pPr>
                                    <w:r>
                                      <w:rPr>
                                        <w:rFonts w:ascii="Arial" w:eastAsia="Arial" w:hAnsi="Arial" w:cs="Arial"/>
                                        <w:color w:val="000000"/>
                                        <w:sz w:val="18"/>
                                        <w:szCs w:val="18"/>
                                      </w:rPr>
                                      <w:lastRenderedPageBreak/>
                                      <w:t>Exclusivo para ME/EPP</w:t>
                                    </w:r>
                                  </w:p>
                                </w:tc>
                              </w:tr>
                            </w:tbl>
                            <w:p w14:paraId="3C61FEB8" w14:textId="77777777" w:rsidR="007F5736" w:rsidRDefault="007F5736" w:rsidP="007F5736">
                              <w:pPr>
                                <w:spacing w:line="1" w:lineRule="auto"/>
                              </w:pPr>
                            </w:p>
                          </w:tc>
                        </w:tr>
                      </w:tbl>
                      <w:p w14:paraId="397A9618" w14:textId="77777777" w:rsidR="007F5736" w:rsidRDefault="007F5736" w:rsidP="007F5736">
                        <w:pPr>
                          <w:spacing w:line="1" w:lineRule="auto"/>
                        </w:pPr>
                      </w:p>
                    </w:tc>
                  </w:tr>
                  <w:tr w:rsidR="007F5736" w14:paraId="16A60C4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97DD8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9E8D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0682D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D6E3F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ALMOFADA PARA CARIMBO, TODOS OS TAMANHOS P, M, 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FE1A4F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3CB1C0B" w14:textId="77777777" w:rsidTr="00831313">
                                <w:trPr>
                                  <w:jc w:val="center"/>
                                </w:trPr>
                                <w:tc>
                                  <w:tcPr>
                                    <w:tcW w:w="1984" w:type="dxa"/>
                                    <w:tcMar>
                                      <w:top w:w="0" w:type="dxa"/>
                                      <w:left w:w="0" w:type="dxa"/>
                                      <w:bottom w:w="0" w:type="dxa"/>
                                      <w:right w:w="0" w:type="dxa"/>
                                    </w:tcMar>
                                  </w:tcPr>
                                  <w:p w14:paraId="56F4AE2F" w14:textId="77777777" w:rsidR="007F5736" w:rsidRDefault="007F5736" w:rsidP="007F5736">
                                    <w:pPr>
                                      <w:jc w:val="center"/>
                                    </w:pPr>
                                    <w:r>
                                      <w:rPr>
                                        <w:rFonts w:ascii="Arial" w:eastAsia="Arial" w:hAnsi="Arial" w:cs="Arial"/>
                                        <w:color w:val="000000"/>
                                        <w:sz w:val="18"/>
                                        <w:szCs w:val="18"/>
                                      </w:rPr>
                                      <w:t>Exclusivo para ME/EPP</w:t>
                                    </w:r>
                                  </w:p>
                                </w:tc>
                              </w:tr>
                            </w:tbl>
                            <w:p w14:paraId="21FF72BE" w14:textId="77777777" w:rsidR="007F5736" w:rsidRDefault="007F5736" w:rsidP="007F5736">
                              <w:pPr>
                                <w:spacing w:line="1" w:lineRule="auto"/>
                              </w:pPr>
                            </w:p>
                          </w:tc>
                        </w:tr>
                      </w:tbl>
                      <w:p w14:paraId="6E824536" w14:textId="77777777" w:rsidR="007F5736" w:rsidRDefault="007F5736" w:rsidP="007F5736">
                        <w:pPr>
                          <w:spacing w:line="1" w:lineRule="auto"/>
                        </w:pPr>
                      </w:p>
                    </w:tc>
                  </w:tr>
                  <w:tr w:rsidR="007F5736" w14:paraId="40A4DA6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31A36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55CB2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298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5F8E6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E5F8B4"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EM LONA COLORIDO, IMPRESSÃO UV, 440G, EM METROS QUADRADOS COM ACABAMENTO, POSSIBILITANDO AMARRAÇÃO, EM ESTRUTURA DE FERRO ELEVADA E INSTALAÇÃO E RETIRADA DA ANTERIOR SE NECESSÁRIO, PEDIDO MÍNIMO 02 M².</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2A77F2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9D4D01F" w14:textId="77777777" w:rsidTr="00831313">
                                <w:trPr>
                                  <w:jc w:val="center"/>
                                </w:trPr>
                                <w:tc>
                                  <w:tcPr>
                                    <w:tcW w:w="1984" w:type="dxa"/>
                                    <w:tcMar>
                                      <w:top w:w="0" w:type="dxa"/>
                                      <w:left w:w="0" w:type="dxa"/>
                                      <w:bottom w:w="0" w:type="dxa"/>
                                      <w:right w:w="0" w:type="dxa"/>
                                    </w:tcMar>
                                  </w:tcPr>
                                  <w:p w14:paraId="1582E696" w14:textId="77777777" w:rsidR="007F5736" w:rsidRDefault="007F5736" w:rsidP="007F5736">
                                    <w:pPr>
                                      <w:jc w:val="center"/>
                                    </w:pPr>
                                    <w:r>
                                      <w:rPr>
                                        <w:rFonts w:ascii="Arial" w:eastAsia="Arial" w:hAnsi="Arial" w:cs="Arial"/>
                                        <w:color w:val="000000"/>
                                        <w:sz w:val="18"/>
                                        <w:szCs w:val="18"/>
                                      </w:rPr>
                                      <w:t>Exclusivo para ME/EPP</w:t>
                                    </w:r>
                                  </w:p>
                                </w:tc>
                              </w:tr>
                            </w:tbl>
                            <w:p w14:paraId="544127FA" w14:textId="77777777" w:rsidR="007F5736" w:rsidRDefault="007F5736" w:rsidP="007F5736">
                              <w:pPr>
                                <w:spacing w:line="1" w:lineRule="auto"/>
                              </w:pPr>
                            </w:p>
                          </w:tc>
                        </w:tr>
                      </w:tbl>
                      <w:p w14:paraId="4EC6EDFD" w14:textId="77777777" w:rsidR="007F5736" w:rsidRDefault="007F5736" w:rsidP="007F5736">
                        <w:pPr>
                          <w:spacing w:line="1" w:lineRule="auto"/>
                        </w:pPr>
                      </w:p>
                    </w:tc>
                  </w:tr>
                  <w:tr w:rsidR="007F5736" w14:paraId="70944E6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5C676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F8CD0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159</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DDD51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43B302" w14:textId="6C3040D6"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EM LONA MEDINDO 1,20 X 0,90, IMPRESSÃO UV, ARTE CONFORME SOLICITAÇÃO DA SECRETARIA.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B7BC57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7855235" w14:textId="77777777" w:rsidTr="00831313">
                                <w:trPr>
                                  <w:jc w:val="center"/>
                                </w:trPr>
                                <w:tc>
                                  <w:tcPr>
                                    <w:tcW w:w="1984" w:type="dxa"/>
                                    <w:tcMar>
                                      <w:top w:w="0" w:type="dxa"/>
                                      <w:left w:w="0" w:type="dxa"/>
                                      <w:bottom w:w="0" w:type="dxa"/>
                                      <w:right w:w="0" w:type="dxa"/>
                                    </w:tcMar>
                                  </w:tcPr>
                                  <w:p w14:paraId="4E3738A8" w14:textId="77777777" w:rsidR="007F5736" w:rsidRDefault="007F5736" w:rsidP="007F5736">
                                    <w:pPr>
                                      <w:jc w:val="center"/>
                                    </w:pPr>
                                    <w:r>
                                      <w:rPr>
                                        <w:rFonts w:ascii="Arial" w:eastAsia="Arial" w:hAnsi="Arial" w:cs="Arial"/>
                                        <w:color w:val="000000"/>
                                        <w:sz w:val="18"/>
                                        <w:szCs w:val="18"/>
                                      </w:rPr>
                                      <w:t>Exclusivo para ME/EPP</w:t>
                                    </w:r>
                                  </w:p>
                                </w:tc>
                              </w:tr>
                            </w:tbl>
                            <w:p w14:paraId="10AF988B" w14:textId="77777777" w:rsidR="007F5736" w:rsidRDefault="007F5736" w:rsidP="007F5736">
                              <w:pPr>
                                <w:spacing w:line="1" w:lineRule="auto"/>
                              </w:pPr>
                            </w:p>
                          </w:tc>
                        </w:tr>
                      </w:tbl>
                      <w:p w14:paraId="16525BB1" w14:textId="77777777" w:rsidR="007F5736" w:rsidRDefault="007F5736" w:rsidP="007F5736">
                        <w:pPr>
                          <w:spacing w:line="1" w:lineRule="auto"/>
                        </w:pPr>
                      </w:p>
                    </w:tc>
                  </w:tr>
                  <w:tr w:rsidR="007F5736" w14:paraId="561A02B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90624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16A1F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159</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517E9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14CB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EM LONA, COLORIDO, MEDINDO 1,80M X 0,70CM, IMPRESSÃO UV, 4X0, ARTE CONFORME SOLICITAÇÃO DA SECRETARIA.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D2F849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E87F6A3" w14:textId="77777777" w:rsidTr="00831313">
                                <w:trPr>
                                  <w:jc w:val="center"/>
                                </w:trPr>
                                <w:tc>
                                  <w:tcPr>
                                    <w:tcW w:w="1984" w:type="dxa"/>
                                    <w:tcMar>
                                      <w:top w:w="0" w:type="dxa"/>
                                      <w:left w:w="0" w:type="dxa"/>
                                      <w:bottom w:w="0" w:type="dxa"/>
                                      <w:right w:w="0" w:type="dxa"/>
                                    </w:tcMar>
                                  </w:tcPr>
                                  <w:p w14:paraId="3399636C" w14:textId="77777777" w:rsidR="007F5736" w:rsidRDefault="007F5736" w:rsidP="007F5736">
                                    <w:pPr>
                                      <w:jc w:val="center"/>
                                    </w:pPr>
                                    <w:bookmarkStart w:id="2" w:name="__bookmark_16"/>
                                    <w:bookmarkEnd w:id="2"/>
                                    <w:r>
                                      <w:rPr>
                                        <w:rFonts w:ascii="Arial" w:eastAsia="Arial" w:hAnsi="Arial" w:cs="Arial"/>
                                        <w:color w:val="000000"/>
                                        <w:sz w:val="18"/>
                                        <w:szCs w:val="18"/>
                                      </w:rPr>
                                      <w:t>Exclusivo para ME/EPP</w:t>
                                    </w:r>
                                  </w:p>
                                </w:tc>
                              </w:tr>
                            </w:tbl>
                            <w:p w14:paraId="610D7ADE" w14:textId="77777777" w:rsidR="007F5736" w:rsidRDefault="007F5736" w:rsidP="007F5736">
                              <w:pPr>
                                <w:spacing w:line="1" w:lineRule="auto"/>
                              </w:pPr>
                            </w:p>
                          </w:tc>
                        </w:tr>
                      </w:tbl>
                      <w:p w14:paraId="02FD9A6D" w14:textId="77777777" w:rsidR="007F5736" w:rsidRDefault="007F5736" w:rsidP="007F5736">
                        <w:pPr>
                          <w:spacing w:line="1" w:lineRule="auto"/>
                        </w:pPr>
                      </w:p>
                    </w:tc>
                  </w:tr>
                  <w:tr w:rsidR="007F5736" w14:paraId="5EB080C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E70C6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D2FDA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119</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967F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F5BA47"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EM LONA, TAMANHO 3 M X 1 M, COLORIDA., IMPRESSÃO UV, "ARTE DE RESPONSABILIDADE DO FORNECEDOR, CONFORME MODELO ENVIADO PELA SECRETARIA.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403FBE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261D336" w14:textId="77777777" w:rsidTr="00831313">
                                <w:trPr>
                                  <w:jc w:val="center"/>
                                </w:trPr>
                                <w:tc>
                                  <w:tcPr>
                                    <w:tcW w:w="1984" w:type="dxa"/>
                                    <w:tcMar>
                                      <w:top w:w="0" w:type="dxa"/>
                                      <w:left w:w="0" w:type="dxa"/>
                                      <w:bottom w:w="0" w:type="dxa"/>
                                      <w:right w:w="0" w:type="dxa"/>
                                    </w:tcMar>
                                  </w:tcPr>
                                  <w:p w14:paraId="6EF8304C" w14:textId="77777777" w:rsidR="007F5736" w:rsidRDefault="007F5736" w:rsidP="007F5736">
                                    <w:pPr>
                                      <w:jc w:val="center"/>
                                    </w:pPr>
                                    <w:r>
                                      <w:rPr>
                                        <w:rFonts w:ascii="Arial" w:eastAsia="Arial" w:hAnsi="Arial" w:cs="Arial"/>
                                        <w:color w:val="000000"/>
                                        <w:sz w:val="18"/>
                                        <w:szCs w:val="18"/>
                                      </w:rPr>
                                      <w:t>Exclusivo para ME/EPP</w:t>
                                    </w:r>
                                  </w:p>
                                </w:tc>
                              </w:tr>
                            </w:tbl>
                            <w:p w14:paraId="3DF0A558" w14:textId="77777777" w:rsidR="007F5736" w:rsidRDefault="007F5736" w:rsidP="007F5736">
                              <w:pPr>
                                <w:spacing w:line="1" w:lineRule="auto"/>
                              </w:pPr>
                            </w:p>
                          </w:tc>
                        </w:tr>
                      </w:tbl>
                      <w:p w14:paraId="37E4C6EF" w14:textId="77777777" w:rsidR="007F5736" w:rsidRDefault="007F5736" w:rsidP="007F5736">
                        <w:pPr>
                          <w:spacing w:line="1" w:lineRule="auto"/>
                        </w:pPr>
                      </w:p>
                    </w:tc>
                  </w:tr>
                  <w:tr w:rsidR="007F5736" w14:paraId="2C87FE0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88CB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9F93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195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EB163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C0F8C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LONA COM REFORÇO, BAINHA DUPLA E ILHOSES DE ALUMÍNIO E IMPRESSÃO DIGITAL COLORIDA EM METROS QUADRADOS. COM INSTALAÇÃO E RETIRADA DA ANTERIOR SE NECESSÁRIA. POR METRO QUADRADO.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9479D9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0929F93" w14:textId="77777777" w:rsidTr="00831313">
                                <w:trPr>
                                  <w:jc w:val="center"/>
                                </w:trPr>
                                <w:tc>
                                  <w:tcPr>
                                    <w:tcW w:w="1984" w:type="dxa"/>
                                    <w:tcMar>
                                      <w:top w:w="0" w:type="dxa"/>
                                      <w:left w:w="0" w:type="dxa"/>
                                      <w:bottom w:w="0" w:type="dxa"/>
                                      <w:right w:w="0" w:type="dxa"/>
                                    </w:tcMar>
                                  </w:tcPr>
                                  <w:p w14:paraId="6D14C33B" w14:textId="77777777" w:rsidR="007F5736" w:rsidRDefault="007F5736" w:rsidP="007F5736">
                                    <w:pPr>
                                      <w:jc w:val="center"/>
                                    </w:pPr>
                                    <w:r>
                                      <w:rPr>
                                        <w:rFonts w:ascii="Arial" w:eastAsia="Arial" w:hAnsi="Arial" w:cs="Arial"/>
                                        <w:color w:val="000000"/>
                                        <w:sz w:val="18"/>
                                        <w:szCs w:val="18"/>
                                      </w:rPr>
                                      <w:t>Exclusivo para ME/EPP</w:t>
                                    </w:r>
                                  </w:p>
                                </w:tc>
                              </w:tr>
                            </w:tbl>
                            <w:p w14:paraId="2400AF08" w14:textId="77777777" w:rsidR="007F5736" w:rsidRDefault="007F5736" w:rsidP="007F5736">
                              <w:pPr>
                                <w:spacing w:line="1" w:lineRule="auto"/>
                              </w:pPr>
                            </w:p>
                          </w:tc>
                        </w:tr>
                      </w:tbl>
                      <w:p w14:paraId="5B74D7CF" w14:textId="77777777" w:rsidR="007F5736" w:rsidRDefault="007F5736" w:rsidP="007F5736">
                        <w:pPr>
                          <w:spacing w:line="1" w:lineRule="auto"/>
                        </w:pPr>
                      </w:p>
                    </w:tc>
                  </w:tr>
                  <w:tr w:rsidR="007F5736" w14:paraId="02711E1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87C7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B2CE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3788B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83CD2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ATESTADO, EM FOLHA BRANCA, 75 G, MEDINDO 10 CM X 15 CM, COM IMPRESSÃO 1X0, SENDO QUE CADA BLOCO DEVE CONTER 50 FOLHAS.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A098DC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158FBD0" w14:textId="77777777" w:rsidTr="00831313">
                                <w:trPr>
                                  <w:jc w:val="center"/>
                                </w:trPr>
                                <w:tc>
                                  <w:tcPr>
                                    <w:tcW w:w="1984" w:type="dxa"/>
                                    <w:tcMar>
                                      <w:top w:w="0" w:type="dxa"/>
                                      <w:left w:w="0" w:type="dxa"/>
                                      <w:bottom w:w="0" w:type="dxa"/>
                                      <w:right w:w="0" w:type="dxa"/>
                                    </w:tcMar>
                                  </w:tcPr>
                                  <w:p w14:paraId="49627616" w14:textId="77777777" w:rsidR="007F5736" w:rsidRDefault="007F5736" w:rsidP="007F5736">
                                    <w:pPr>
                                      <w:jc w:val="center"/>
                                    </w:pPr>
                                    <w:r>
                                      <w:rPr>
                                        <w:rFonts w:ascii="Arial" w:eastAsia="Arial" w:hAnsi="Arial" w:cs="Arial"/>
                                        <w:color w:val="000000"/>
                                        <w:sz w:val="18"/>
                                        <w:szCs w:val="18"/>
                                      </w:rPr>
                                      <w:t>Exclusivo para ME/EPP</w:t>
                                    </w:r>
                                  </w:p>
                                </w:tc>
                              </w:tr>
                            </w:tbl>
                            <w:p w14:paraId="2DC141E4" w14:textId="77777777" w:rsidR="007F5736" w:rsidRDefault="007F5736" w:rsidP="007F5736">
                              <w:pPr>
                                <w:spacing w:line="1" w:lineRule="auto"/>
                              </w:pPr>
                            </w:p>
                          </w:tc>
                        </w:tr>
                      </w:tbl>
                      <w:p w14:paraId="0B923111" w14:textId="77777777" w:rsidR="007F5736" w:rsidRDefault="007F5736" w:rsidP="007F5736">
                        <w:pPr>
                          <w:spacing w:line="1" w:lineRule="auto"/>
                        </w:pPr>
                      </w:p>
                    </w:tc>
                  </w:tr>
                  <w:tr w:rsidR="007F5736" w14:paraId="0A1AA524"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CF63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E278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580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F091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ED5150" w14:textId="1EB7BF30"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AUTORIZAÇÃO DE ABASTECIMENTO DE VEÍCULO, MEDINDO 10,5 CM X 16 CM, EM 3 VIAS, SENDO A 1ª BRANCA, A 2ª VERDE E A </w:t>
                        </w:r>
                        <w:proofErr w:type="gramStart"/>
                        <w:r w:rsidRPr="008F5266">
                          <w:rPr>
                            <w:rFonts w:ascii="Arial" w:eastAsia="Arial" w:hAnsi="Arial" w:cs="Arial"/>
                            <w:color w:val="000000"/>
                            <w:sz w:val="18"/>
                            <w:szCs w:val="18"/>
                          </w:rPr>
                          <w:t>3º ROSA</w:t>
                        </w:r>
                        <w:proofErr w:type="gramEnd"/>
                        <w:r w:rsidRPr="008F5266">
                          <w:rPr>
                            <w:rFonts w:ascii="Arial" w:eastAsia="Arial" w:hAnsi="Arial" w:cs="Arial"/>
                            <w:color w:val="000000"/>
                            <w:sz w:val="18"/>
                            <w:szCs w:val="18"/>
                          </w:rPr>
                          <w:t>. AS 1ª E 2ª VIAS CARBONADAS, 54GR.IMPRESSAO 1X0. CONTENDO EM CADA BLOCO 50 JOGOS DE ORDEM NUMERADAS SEQUENCIALMENTE.</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B5B54D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451E6A9" w14:textId="77777777" w:rsidTr="00831313">
                                <w:trPr>
                                  <w:jc w:val="center"/>
                                </w:trPr>
                                <w:tc>
                                  <w:tcPr>
                                    <w:tcW w:w="1984" w:type="dxa"/>
                                    <w:tcMar>
                                      <w:top w:w="0" w:type="dxa"/>
                                      <w:left w:w="0" w:type="dxa"/>
                                      <w:bottom w:w="0" w:type="dxa"/>
                                      <w:right w:w="0" w:type="dxa"/>
                                    </w:tcMar>
                                  </w:tcPr>
                                  <w:p w14:paraId="49553152" w14:textId="77777777" w:rsidR="007F5736" w:rsidRDefault="007F5736" w:rsidP="007F5736">
                                    <w:pPr>
                                      <w:jc w:val="center"/>
                                    </w:pPr>
                                    <w:r>
                                      <w:rPr>
                                        <w:rFonts w:ascii="Arial" w:eastAsia="Arial" w:hAnsi="Arial" w:cs="Arial"/>
                                        <w:color w:val="000000"/>
                                        <w:sz w:val="18"/>
                                        <w:szCs w:val="18"/>
                                      </w:rPr>
                                      <w:t>Exclusivo para ME/EPP</w:t>
                                    </w:r>
                                  </w:p>
                                </w:tc>
                              </w:tr>
                            </w:tbl>
                            <w:p w14:paraId="350AD35D" w14:textId="77777777" w:rsidR="007F5736" w:rsidRDefault="007F5736" w:rsidP="007F5736">
                              <w:pPr>
                                <w:spacing w:line="1" w:lineRule="auto"/>
                              </w:pPr>
                            </w:p>
                          </w:tc>
                        </w:tr>
                      </w:tbl>
                      <w:p w14:paraId="79D20BC6" w14:textId="77777777" w:rsidR="007F5736" w:rsidRDefault="007F5736" w:rsidP="007F5736">
                        <w:pPr>
                          <w:spacing w:line="1" w:lineRule="auto"/>
                        </w:pPr>
                      </w:p>
                    </w:tc>
                  </w:tr>
                  <w:tr w:rsidR="007F5736" w14:paraId="2004BDC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3E137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7CCD3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D87CE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3DB624"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AUTORIZAÇÃO DE COMPRA E OU SERVIÇO, MEDINDO 15,5 CM X 16 CM, EM 3 VIAS, SENDO A PRIMEIRA NA COR BRANCA, A SEGUNDA AMARELA E A TERCEIRA VERDE. </w:t>
                        </w:r>
                        <w:r>
                          <w:rPr>
                            <w:rFonts w:ascii="Arial" w:eastAsia="Arial" w:hAnsi="Arial" w:cs="Arial"/>
                            <w:color w:val="000000"/>
                            <w:sz w:val="18"/>
                            <w:szCs w:val="18"/>
                          </w:rPr>
                          <w:t>AS 1ª E 2ª VIAS CARBONADAS, 54GR. IMPRESSAO 1X0.CADA BLOCO DEVE CONTER 50 JOGOS DE ORDENS NUMERADAS. (SMILT).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40EF1E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60D951E" w14:textId="77777777" w:rsidTr="00831313">
                                <w:trPr>
                                  <w:jc w:val="center"/>
                                </w:trPr>
                                <w:tc>
                                  <w:tcPr>
                                    <w:tcW w:w="1984" w:type="dxa"/>
                                    <w:tcMar>
                                      <w:top w:w="0" w:type="dxa"/>
                                      <w:left w:w="0" w:type="dxa"/>
                                      <w:bottom w:w="0" w:type="dxa"/>
                                      <w:right w:w="0" w:type="dxa"/>
                                    </w:tcMar>
                                  </w:tcPr>
                                  <w:p w14:paraId="27814A56" w14:textId="77777777" w:rsidR="007F5736" w:rsidRDefault="007F5736" w:rsidP="007F5736">
                                    <w:pPr>
                                      <w:jc w:val="center"/>
                                    </w:pPr>
                                    <w:r>
                                      <w:rPr>
                                        <w:rFonts w:ascii="Arial" w:eastAsia="Arial" w:hAnsi="Arial" w:cs="Arial"/>
                                        <w:color w:val="000000"/>
                                        <w:sz w:val="18"/>
                                        <w:szCs w:val="18"/>
                                      </w:rPr>
                                      <w:t>Exclusivo para ME/EPP</w:t>
                                    </w:r>
                                  </w:p>
                                </w:tc>
                              </w:tr>
                            </w:tbl>
                            <w:p w14:paraId="721E6B80" w14:textId="77777777" w:rsidR="007F5736" w:rsidRDefault="007F5736" w:rsidP="007F5736">
                              <w:pPr>
                                <w:spacing w:line="1" w:lineRule="auto"/>
                              </w:pPr>
                            </w:p>
                          </w:tc>
                        </w:tr>
                      </w:tbl>
                      <w:p w14:paraId="1C63140B" w14:textId="77777777" w:rsidR="007F5736" w:rsidRDefault="007F5736" w:rsidP="007F5736">
                        <w:pPr>
                          <w:spacing w:line="1" w:lineRule="auto"/>
                        </w:pPr>
                      </w:p>
                    </w:tc>
                  </w:tr>
                  <w:tr w:rsidR="007F5736" w14:paraId="60605E3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F0E4E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9CCC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80DE5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F2586" w14:textId="170FC3F1"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BOLETIM DE REFERÊNCIA E CONTRARREFERÊNCIA - IDENTIFICAÇÃO DO PACIENTE, EM PAPEL BRANCO, TAMANHO A4, 75G, COM IMPRESSÃO 1X0. </w:t>
                        </w:r>
                        <w:r>
                          <w:rPr>
                            <w:rFonts w:ascii="Arial" w:eastAsia="Arial" w:hAnsi="Arial" w:cs="Arial"/>
                            <w:color w:val="000000"/>
                            <w:sz w:val="18"/>
                            <w:szCs w:val="18"/>
                          </w:rPr>
                          <w:t>CADA BLOCO DEVERÁ CONTER 50 FOLHAS. (SMS).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047C86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0053BA3" w14:textId="77777777" w:rsidTr="00831313">
                                <w:trPr>
                                  <w:jc w:val="center"/>
                                </w:trPr>
                                <w:tc>
                                  <w:tcPr>
                                    <w:tcW w:w="1984" w:type="dxa"/>
                                    <w:tcMar>
                                      <w:top w:w="0" w:type="dxa"/>
                                      <w:left w:w="0" w:type="dxa"/>
                                      <w:bottom w:w="0" w:type="dxa"/>
                                      <w:right w:w="0" w:type="dxa"/>
                                    </w:tcMar>
                                  </w:tcPr>
                                  <w:p w14:paraId="0AAF3EB4" w14:textId="77777777" w:rsidR="007F5736" w:rsidRDefault="007F5736" w:rsidP="007F5736">
                                    <w:pPr>
                                      <w:jc w:val="center"/>
                                    </w:pPr>
                                    <w:r>
                                      <w:rPr>
                                        <w:rFonts w:ascii="Arial" w:eastAsia="Arial" w:hAnsi="Arial" w:cs="Arial"/>
                                        <w:color w:val="000000"/>
                                        <w:sz w:val="18"/>
                                        <w:szCs w:val="18"/>
                                      </w:rPr>
                                      <w:t>Exclusivo para ME/EPP</w:t>
                                    </w:r>
                                  </w:p>
                                </w:tc>
                              </w:tr>
                            </w:tbl>
                            <w:p w14:paraId="63CD9130" w14:textId="77777777" w:rsidR="007F5736" w:rsidRDefault="007F5736" w:rsidP="007F5736">
                              <w:pPr>
                                <w:spacing w:line="1" w:lineRule="auto"/>
                              </w:pPr>
                            </w:p>
                          </w:tc>
                        </w:tr>
                      </w:tbl>
                      <w:p w14:paraId="3CDF5F86" w14:textId="77777777" w:rsidR="007F5736" w:rsidRDefault="007F5736" w:rsidP="007F5736">
                        <w:pPr>
                          <w:spacing w:line="1" w:lineRule="auto"/>
                        </w:pPr>
                      </w:p>
                    </w:tc>
                  </w:tr>
                  <w:tr w:rsidR="007F5736" w14:paraId="3340D27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0A2E5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A1278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7586F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C751F3"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CONTROLE DE SAÍDA DE VEÍCULOS/EQUIPAMENTOS, MEDINDO 10.5 CM X 15 CM, EM 2 VIAS, A 1 VIA NA COR BRANCA E A 2 NA COR AMARELA, SENDO QUE A 1 VIA DEVERÁ SER CARBONADA, 54GR. </w:t>
                        </w:r>
                        <w:r>
                          <w:rPr>
                            <w:rFonts w:ascii="Arial" w:eastAsia="Arial" w:hAnsi="Arial" w:cs="Arial"/>
                            <w:color w:val="000000"/>
                            <w:sz w:val="18"/>
                            <w:szCs w:val="18"/>
                          </w:rPr>
                          <w:t>IMPRESSAO 1X0. CADA BLOCO DEVERÁ CONTER 50 JOGOS DE CONTROLE. (SMDR).</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77E0C2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FF5D696" w14:textId="77777777" w:rsidTr="00831313">
                                <w:trPr>
                                  <w:jc w:val="center"/>
                                </w:trPr>
                                <w:tc>
                                  <w:tcPr>
                                    <w:tcW w:w="1984" w:type="dxa"/>
                                    <w:tcMar>
                                      <w:top w:w="0" w:type="dxa"/>
                                      <w:left w:w="0" w:type="dxa"/>
                                      <w:bottom w:w="0" w:type="dxa"/>
                                      <w:right w:w="0" w:type="dxa"/>
                                    </w:tcMar>
                                  </w:tcPr>
                                  <w:p w14:paraId="4E9FB529" w14:textId="77777777" w:rsidR="007F5736" w:rsidRDefault="007F5736" w:rsidP="007F5736">
                                    <w:pPr>
                                      <w:jc w:val="center"/>
                                    </w:pPr>
                                    <w:r>
                                      <w:rPr>
                                        <w:rFonts w:ascii="Arial" w:eastAsia="Arial" w:hAnsi="Arial" w:cs="Arial"/>
                                        <w:color w:val="000000"/>
                                        <w:sz w:val="18"/>
                                        <w:szCs w:val="18"/>
                                      </w:rPr>
                                      <w:t>Exclusivo para ME/EPP</w:t>
                                    </w:r>
                                  </w:p>
                                </w:tc>
                              </w:tr>
                            </w:tbl>
                            <w:p w14:paraId="75361985" w14:textId="77777777" w:rsidR="007F5736" w:rsidRDefault="007F5736" w:rsidP="007F5736">
                              <w:pPr>
                                <w:spacing w:line="1" w:lineRule="auto"/>
                              </w:pPr>
                            </w:p>
                          </w:tc>
                        </w:tr>
                      </w:tbl>
                      <w:p w14:paraId="79A46843" w14:textId="77777777" w:rsidR="007F5736" w:rsidRDefault="007F5736" w:rsidP="007F5736">
                        <w:pPr>
                          <w:spacing w:line="1" w:lineRule="auto"/>
                        </w:pPr>
                      </w:p>
                    </w:tc>
                  </w:tr>
                  <w:tr w:rsidR="007F5736" w14:paraId="6A1FD6C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D7107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ED0D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BF73E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CDE837"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CÓPIAS DE CHEQUE, MEDINDO 15CMX18,5 CM, EM TRÊS VIAS, A PRIMEIRA BRANCA, A SEGUNDA AZUL E A TERCEIRA AMARELA, COPIATIVA, 56GR.IMPRESSAO 1X0. </w:t>
                        </w:r>
                        <w:r>
                          <w:rPr>
                            <w:rFonts w:ascii="Arial" w:eastAsia="Arial" w:hAnsi="Arial" w:cs="Arial"/>
                            <w:color w:val="000000"/>
                            <w:sz w:val="18"/>
                            <w:szCs w:val="18"/>
                          </w:rPr>
                          <w:t>CADA BLOCO DEVE CONTER 50 JOGOS DE ORDENS. (SMF).</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089E9E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4274D7B" w14:textId="77777777" w:rsidTr="00831313">
                                <w:trPr>
                                  <w:jc w:val="center"/>
                                </w:trPr>
                                <w:tc>
                                  <w:tcPr>
                                    <w:tcW w:w="1984" w:type="dxa"/>
                                    <w:tcMar>
                                      <w:top w:w="0" w:type="dxa"/>
                                      <w:left w:w="0" w:type="dxa"/>
                                      <w:bottom w:w="0" w:type="dxa"/>
                                      <w:right w:w="0" w:type="dxa"/>
                                    </w:tcMar>
                                  </w:tcPr>
                                  <w:p w14:paraId="15525F86" w14:textId="77777777" w:rsidR="007F5736" w:rsidRDefault="007F5736" w:rsidP="007F5736">
                                    <w:pPr>
                                      <w:jc w:val="center"/>
                                    </w:pPr>
                                    <w:r>
                                      <w:rPr>
                                        <w:rFonts w:ascii="Arial" w:eastAsia="Arial" w:hAnsi="Arial" w:cs="Arial"/>
                                        <w:color w:val="000000"/>
                                        <w:sz w:val="18"/>
                                        <w:szCs w:val="18"/>
                                      </w:rPr>
                                      <w:t>Exclusivo para ME/EPP</w:t>
                                    </w:r>
                                  </w:p>
                                </w:tc>
                              </w:tr>
                            </w:tbl>
                            <w:p w14:paraId="42D42B32" w14:textId="77777777" w:rsidR="007F5736" w:rsidRDefault="007F5736" w:rsidP="007F5736">
                              <w:pPr>
                                <w:spacing w:line="1" w:lineRule="auto"/>
                              </w:pPr>
                            </w:p>
                          </w:tc>
                        </w:tr>
                      </w:tbl>
                      <w:p w14:paraId="25DEA9AB" w14:textId="77777777" w:rsidR="007F5736" w:rsidRDefault="007F5736" w:rsidP="007F5736">
                        <w:pPr>
                          <w:spacing w:line="1" w:lineRule="auto"/>
                        </w:pPr>
                      </w:p>
                    </w:tc>
                  </w:tr>
                  <w:tr w:rsidR="007F5736" w14:paraId="2F8C5A24"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0032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0523F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0A04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529C51"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FICHA DE DESCRIÇÃO DO ATENDIMENTO, EM PAPEL BRANCO, TAMANHO A4, 75G, COM IMPRESSÃO 1X1. </w:t>
                        </w:r>
                        <w:r>
                          <w:rPr>
                            <w:rFonts w:ascii="Arial" w:eastAsia="Arial" w:hAnsi="Arial" w:cs="Arial"/>
                            <w:color w:val="000000"/>
                            <w:sz w:val="18"/>
                            <w:szCs w:val="18"/>
                          </w:rPr>
                          <w:t>CADA BLOCO DEVERÁ CONTER 50 FOLHAS. (SMS).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E2DB52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40FDD6E" w14:textId="77777777" w:rsidTr="00831313">
                                <w:trPr>
                                  <w:jc w:val="center"/>
                                </w:trPr>
                                <w:tc>
                                  <w:tcPr>
                                    <w:tcW w:w="1984" w:type="dxa"/>
                                    <w:tcMar>
                                      <w:top w:w="0" w:type="dxa"/>
                                      <w:left w:w="0" w:type="dxa"/>
                                      <w:bottom w:w="0" w:type="dxa"/>
                                      <w:right w:w="0" w:type="dxa"/>
                                    </w:tcMar>
                                  </w:tcPr>
                                  <w:p w14:paraId="324389F2" w14:textId="77777777" w:rsidR="007F5736" w:rsidRDefault="007F5736" w:rsidP="007F5736">
                                    <w:pPr>
                                      <w:jc w:val="center"/>
                                    </w:pPr>
                                    <w:bookmarkStart w:id="3" w:name="__bookmark_25"/>
                                    <w:bookmarkEnd w:id="3"/>
                                    <w:r>
                                      <w:rPr>
                                        <w:rFonts w:ascii="Arial" w:eastAsia="Arial" w:hAnsi="Arial" w:cs="Arial"/>
                                        <w:color w:val="000000"/>
                                        <w:sz w:val="18"/>
                                        <w:szCs w:val="18"/>
                                      </w:rPr>
                                      <w:t>Exclusivo para ME/EPP</w:t>
                                    </w:r>
                                  </w:p>
                                </w:tc>
                              </w:tr>
                            </w:tbl>
                            <w:p w14:paraId="4FAEC0F7" w14:textId="77777777" w:rsidR="007F5736" w:rsidRDefault="007F5736" w:rsidP="007F5736">
                              <w:pPr>
                                <w:spacing w:line="1" w:lineRule="auto"/>
                              </w:pPr>
                            </w:p>
                          </w:tc>
                        </w:tr>
                      </w:tbl>
                      <w:p w14:paraId="3A8C32F9" w14:textId="77777777" w:rsidR="007F5736" w:rsidRDefault="007F5736" w:rsidP="007F5736">
                        <w:pPr>
                          <w:spacing w:line="1" w:lineRule="auto"/>
                        </w:pPr>
                      </w:p>
                    </w:tc>
                  </w:tr>
                  <w:tr w:rsidR="007F5736" w14:paraId="2C61636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6AEF3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671C0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AAB0E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515387"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FICHA DE NOTIFICAÇÃO DE RECEITA, EM FOLHA AZUL, 75G, MEDINDO 7,5 CM X 18,5 CM COM IMPRESSÃO 1X0, SENDO QUE CADA BLOCO DEVE CONTER 50 FICHAS. </w:t>
                        </w:r>
                        <w:r>
                          <w:rPr>
                            <w:rFonts w:ascii="Arial" w:eastAsia="Arial" w:hAnsi="Arial" w:cs="Arial"/>
                            <w:color w:val="000000"/>
                            <w:sz w:val="18"/>
                            <w:szCs w:val="18"/>
                          </w:rPr>
                          <w:t>NUMERADO CONFORME AUTORIZAÇÃO DA 14ª CRS (SMS).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E723CA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0D66F96" w14:textId="77777777" w:rsidTr="00831313">
                                <w:trPr>
                                  <w:jc w:val="center"/>
                                </w:trPr>
                                <w:tc>
                                  <w:tcPr>
                                    <w:tcW w:w="1984" w:type="dxa"/>
                                    <w:tcMar>
                                      <w:top w:w="0" w:type="dxa"/>
                                      <w:left w:w="0" w:type="dxa"/>
                                      <w:bottom w:w="0" w:type="dxa"/>
                                      <w:right w:w="0" w:type="dxa"/>
                                    </w:tcMar>
                                  </w:tcPr>
                                  <w:p w14:paraId="16FE3225" w14:textId="77777777" w:rsidR="007F5736" w:rsidRDefault="007F5736" w:rsidP="007F5736">
                                    <w:pPr>
                                      <w:jc w:val="center"/>
                                    </w:pPr>
                                    <w:bookmarkStart w:id="4" w:name="__bookmark_26"/>
                                    <w:bookmarkEnd w:id="4"/>
                                    <w:r>
                                      <w:rPr>
                                        <w:rFonts w:ascii="Arial" w:eastAsia="Arial" w:hAnsi="Arial" w:cs="Arial"/>
                                        <w:color w:val="000000"/>
                                        <w:sz w:val="18"/>
                                        <w:szCs w:val="18"/>
                                      </w:rPr>
                                      <w:t>Exclusivo para ME/EPP</w:t>
                                    </w:r>
                                  </w:p>
                                </w:tc>
                              </w:tr>
                            </w:tbl>
                            <w:p w14:paraId="2D83A589" w14:textId="77777777" w:rsidR="007F5736" w:rsidRDefault="007F5736" w:rsidP="007F5736">
                              <w:pPr>
                                <w:spacing w:line="1" w:lineRule="auto"/>
                              </w:pPr>
                            </w:p>
                          </w:tc>
                        </w:tr>
                      </w:tbl>
                      <w:p w14:paraId="6F8DC23C" w14:textId="77777777" w:rsidR="007F5736" w:rsidRDefault="007F5736" w:rsidP="007F5736">
                        <w:pPr>
                          <w:spacing w:line="1" w:lineRule="auto"/>
                        </w:pPr>
                      </w:p>
                    </w:tc>
                  </w:tr>
                  <w:tr w:rsidR="007F5736" w14:paraId="40009D6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2EED3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5004F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DA6BD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67EC3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FICHA DE REGISTRO DE DIÁRIO DE SERVIÇO ANTIVETORIAL - PROGRAMA NACIONAL DE CONTROLE DA DENGUE, EM FOLHA BRANCA, TAMANHO A4, 75 G, COM IMPRESSÃO 1X1, SENDO QUE CADA BLOCO DEVE CONTER 50 FICHAS.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F12CBE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38D55D8" w14:textId="77777777" w:rsidTr="00831313">
                                <w:trPr>
                                  <w:jc w:val="center"/>
                                </w:trPr>
                                <w:tc>
                                  <w:tcPr>
                                    <w:tcW w:w="1984" w:type="dxa"/>
                                    <w:tcMar>
                                      <w:top w:w="0" w:type="dxa"/>
                                      <w:left w:w="0" w:type="dxa"/>
                                      <w:bottom w:w="0" w:type="dxa"/>
                                      <w:right w:w="0" w:type="dxa"/>
                                    </w:tcMar>
                                  </w:tcPr>
                                  <w:p w14:paraId="51DE2DBC" w14:textId="77777777" w:rsidR="007F5736" w:rsidRDefault="007F5736" w:rsidP="007F5736">
                                    <w:pPr>
                                      <w:jc w:val="center"/>
                                    </w:pPr>
                                    <w:bookmarkStart w:id="5" w:name="__bookmark_27"/>
                                    <w:bookmarkEnd w:id="5"/>
                                    <w:r>
                                      <w:rPr>
                                        <w:rFonts w:ascii="Arial" w:eastAsia="Arial" w:hAnsi="Arial" w:cs="Arial"/>
                                        <w:color w:val="000000"/>
                                        <w:sz w:val="18"/>
                                        <w:szCs w:val="18"/>
                                      </w:rPr>
                                      <w:t>Exclusivo para ME/EPP</w:t>
                                    </w:r>
                                  </w:p>
                                </w:tc>
                              </w:tr>
                            </w:tbl>
                            <w:p w14:paraId="7023236C" w14:textId="77777777" w:rsidR="007F5736" w:rsidRDefault="007F5736" w:rsidP="007F5736">
                              <w:pPr>
                                <w:spacing w:line="1" w:lineRule="auto"/>
                              </w:pPr>
                            </w:p>
                          </w:tc>
                        </w:tr>
                      </w:tbl>
                      <w:p w14:paraId="5F259637" w14:textId="77777777" w:rsidR="007F5736" w:rsidRDefault="007F5736" w:rsidP="007F5736">
                        <w:pPr>
                          <w:spacing w:line="1" w:lineRule="auto"/>
                        </w:pPr>
                      </w:p>
                    </w:tc>
                  </w:tr>
                  <w:tr w:rsidR="007F5736" w14:paraId="4B2E4B2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2BDE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5BFF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6DDD5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D0D528" w14:textId="2E13BBC2"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FORMULÁRIOS DE ITBI, MEDINDO 21CM X 29CM, EM 3 VIAS, SENDO A PRIMEIRA NA COR BRANCA, A SEGUNDA NA COR ROSA E A TERCEIRA NA COR </w:t>
                        </w:r>
                        <w:r w:rsidRPr="008F5266">
                          <w:rPr>
                            <w:rFonts w:ascii="Arial" w:eastAsia="Arial" w:hAnsi="Arial" w:cs="Arial"/>
                            <w:color w:val="000000"/>
                            <w:sz w:val="18"/>
                            <w:szCs w:val="18"/>
                          </w:rPr>
                          <w:lastRenderedPageBreak/>
                          <w:t xml:space="preserve">AMARELA. PAPEL COPIATIVO, IMPRESSÃO 1X0. CADA BLOCO DEVE CONTER 50 JOGOS DE FORMULÁRIOS. </w:t>
                        </w:r>
                        <w:r>
                          <w:rPr>
                            <w:rFonts w:ascii="Arial" w:eastAsia="Arial" w:hAnsi="Arial" w:cs="Arial"/>
                            <w:color w:val="000000"/>
                            <w:sz w:val="18"/>
                            <w:szCs w:val="18"/>
                          </w:rPr>
                          <w:t>MODELO EM ANEXO.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E475CE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97EB9C3" w14:textId="77777777" w:rsidTr="00831313">
                                <w:trPr>
                                  <w:jc w:val="center"/>
                                </w:trPr>
                                <w:tc>
                                  <w:tcPr>
                                    <w:tcW w:w="1984" w:type="dxa"/>
                                    <w:tcMar>
                                      <w:top w:w="0" w:type="dxa"/>
                                      <w:left w:w="0" w:type="dxa"/>
                                      <w:bottom w:w="0" w:type="dxa"/>
                                      <w:right w:w="0" w:type="dxa"/>
                                    </w:tcMar>
                                  </w:tcPr>
                                  <w:p w14:paraId="1F8E19C1" w14:textId="77777777" w:rsidR="007F5736" w:rsidRDefault="007F5736" w:rsidP="007F5736">
                                    <w:pPr>
                                      <w:jc w:val="center"/>
                                    </w:pPr>
                                    <w:bookmarkStart w:id="6" w:name="__bookmark_28"/>
                                    <w:bookmarkEnd w:id="6"/>
                                    <w:r>
                                      <w:rPr>
                                        <w:rFonts w:ascii="Arial" w:eastAsia="Arial" w:hAnsi="Arial" w:cs="Arial"/>
                                        <w:color w:val="000000"/>
                                        <w:sz w:val="18"/>
                                        <w:szCs w:val="18"/>
                                      </w:rPr>
                                      <w:lastRenderedPageBreak/>
                                      <w:t>Exclusivo para ME/EPP</w:t>
                                    </w:r>
                                  </w:p>
                                </w:tc>
                              </w:tr>
                            </w:tbl>
                            <w:p w14:paraId="7DA92D9A" w14:textId="77777777" w:rsidR="007F5736" w:rsidRDefault="007F5736" w:rsidP="007F5736">
                              <w:pPr>
                                <w:spacing w:line="1" w:lineRule="auto"/>
                              </w:pPr>
                            </w:p>
                          </w:tc>
                        </w:tr>
                      </w:tbl>
                      <w:p w14:paraId="72C358B0" w14:textId="77777777" w:rsidR="007F5736" w:rsidRDefault="007F5736" w:rsidP="007F5736">
                        <w:pPr>
                          <w:spacing w:line="1" w:lineRule="auto"/>
                        </w:pPr>
                      </w:p>
                    </w:tc>
                  </w:tr>
                  <w:tr w:rsidR="007F5736" w14:paraId="0BB4109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6E54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9685C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97B50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07D5A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NOTIFICAÇAO VIGILÂNCIA AMBIENTAL, FORMATO 9, EM 3 VIAS PAPEL COPIATIVO, 1ª VIA 1X1, 2ª E 3ª VIAS 1X0. </w:t>
                        </w:r>
                        <w:r>
                          <w:rPr>
                            <w:rFonts w:ascii="Arial" w:eastAsia="Arial" w:hAnsi="Arial" w:cs="Arial"/>
                            <w:color w:val="000000"/>
                            <w:sz w:val="18"/>
                            <w:szCs w:val="18"/>
                          </w:rPr>
                          <w:t>CADA BLOCO COM 25 NOTIFICAÇOES.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06AA1E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9718EDB" w14:textId="77777777" w:rsidTr="00831313">
                                <w:trPr>
                                  <w:jc w:val="center"/>
                                </w:trPr>
                                <w:tc>
                                  <w:tcPr>
                                    <w:tcW w:w="1984" w:type="dxa"/>
                                    <w:tcMar>
                                      <w:top w:w="0" w:type="dxa"/>
                                      <w:left w:w="0" w:type="dxa"/>
                                      <w:bottom w:w="0" w:type="dxa"/>
                                      <w:right w:w="0" w:type="dxa"/>
                                    </w:tcMar>
                                  </w:tcPr>
                                  <w:p w14:paraId="2C9C7642" w14:textId="77777777" w:rsidR="007F5736" w:rsidRDefault="007F5736" w:rsidP="007F5736">
                                    <w:pPr>
                                      <w:jc w:val="center"/>
                                    </w:pPr>
                                    <w:bookmarkStart w:id="7" w:name="__bookmark_29"/>
                                    <w:bookmarkEnd w:id="7"/>
                                    <w:r>
                                      <w:rPr>
                                        <w:rFonts w:ascii="Arial" w:eastAsia="Arial" w:hAnsi="Arial" w:cs="Arial"/>
                                        <w:color w:val="000000"/>
                                        <w:sz w:val="18"/>
                                        <w:szCs w:val="18"/>
                                      </w:rPr>
                                      <w:t>Exclusivo para ME/EPP</w:t>
                                    </w:r>
                                  </w:p>
                                </w:tc>
                              </w:tr>
                            </w:tbl>
                            <w:p w14:paraId="648228F8" w14:textId="77777777" w:rsidR="007F5736" w:rsidRDefault="007F5736" w:rsidP="007F5736">
                              <w:pPr>
                                <w:spacing w:line="1" w:lineRule="auto"/>
                              </w:pPr>
                            </w:p>
                          </w:tc>
                        </w:tr>
                      </w:tbl>
                      <w:p w14:paraId="45D15B9B" w14:textId="77777777" w:rsidR="007F5736" w:rsidRDefault="007F5736" w:rsidP="007F5736">
                        <w:pPr>
                          <w:spacing w:line="1" w:lineRule="auto"/>
                        </w:pPr>
                      </w:p>
                    </w:tc>
                  </w:tr>
                  <w:tr w:rsidR="007F5736" w14:paraId="35B48DE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C5A8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5A9ED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BE90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8A736"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PRONTUÁRIO INDIVIDUAL, EM FOLHA BRANCA, TAMANHO A4, 75G, COM IMPRESSÃO 4X4. </w:t>
                        </w:r>
                        <w:r>
                          <w:rPr>
                            <w:rFonts w:ascii="Arial" w:eastAsia="Arial" w:hAnsi="Arial" w:cs="Arial"/>
                            <w:color w:val="000000"/>
                            <w:sz w:val="18"/>
                            <w:szCs w:val="18"/>
                          </w:rPr>
                          <w:t>CADA BLOCO DEVERÁ CONTER 50 FOLHAS. (SMS).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034517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B9D30A6" w14:textId="77777777" w:rsidTr="00831313">
                                <w:trPr>
                                  <w:jc w:val="center"/>
                                </w:trPr>
                                <w:tc>
                                  <w:tcPr>
                                    <w:tcW w:w="1984" w:type="dxa"/>
                                    <w:tcMar>
                                      <w:top w:w="0" w:type="dxa"/>
                                      <w:left w:w="0" w:type="dxa"/>
                                      <w:bottom w:w="0" w:type="dxa"/>
                                      <w:right w:w="0" w:type="dxa"/>
                                    </w:tcMar>
                                  </w:tcPr>
                                  <w:p w14:paraId="63B39663" w14:textId="77777777" w:rsidR="007F5736" w:rsidRDefault="007F5736" w:rsidP="007F5736">
                                    <w:pPr>
                                      <w:jc w:val="center"/>
                                    </w:pPr>
                                    <w:bookmarkStart w:id="8" w:name="__bookmark_30"/>
                                    <w:bookmarkEnd w:id="8"/>
                                    <w:r>
                                      <w:rPr>
                                        <w:rFonts w:ascii="Arial" w:eastAsia="Arial" w:hAnsi="Arial" w:cs="Arial"/>
                                        <w:color w:val="000000"/>
                                        <w:sz w:val="18"/>
                                        <w:szCs w:val="18"/>
                                      </w:rPr>
                                      <w:t>Exclusivo para ME/EPP</w:t>
                                    </w:r>
                                  </w:p>
                                </w:tc>
                              </w:tr>
                            </w:tbl>
                            <w:p w14:paraId="58604498" w14:textId="77777777" w:rsidR="007F5736" w:rsidRDefault="007F5736" w:rsidP="007F5736">
                              <w:pPr>
                                <w:spacing w:line="1" w:lineRule="auto"/>
                              </w:pPr>
                            </w:p>
                          </w:tc>
                        </w:tr>
                      </w:tbl>
                      <w:p w14:paraId="7225F853" w14:textId="77777777" w:rsidR="007F5736" w:rsidRDefault="007F5736" w:rsidP="007F5736">
                        <w:pPr>
                          <w:spacing w:line="1" w:lineRule="auto"/>
                        </w:pPr>
                      </w:p>
                    </w:tc>
                  </w:tr>
                  <w:tr w:rsidR="007F5736" w14:paraId="21B27B5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B4A19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A92E4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61014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7AF66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RECEITUÁRIO MÉDICO CONTROLE ESPECIAL, COM A IDENTIFICAÇÃO DA UNIDADE DE SAÚDE, EM FOLHA BRANCA, 75G, MEDINDO 15 CM X 21 CM COM IMPRESSÃO 1X0, SENDO QUE CADA BLOCO DEVE CONTER 50 FOLHAS.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5F018D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D9D4582" w14:textId="77777777" w:rsidTr="00831313">
                                <w:trPr>
                                  <w:jc w:val="center"/>
                                </w:trPr>
                                <w:tc>
                                  <w:tcPr>
                                    <w:tcW w:w="1984" w:type="dxa"/>
                                    <w:tcMar>
                                      <w:top w:w="0" w:type="dxa"/>
                                      <w:left w:w="0" w:type="dxa"/>
                                      <w:bottom w:w="0" w:type="dxa"/>
                                      <w:right w:w="0" w:type="dxa"/>
                                    </w:tcMar>
                                  </w:tcPr>
                                  <w:p w14:paraId="5F4CBA8B" w14:textId="77777777" w:rsidR="007F5736" w:rsidRDefault="007F5736" w:rsidP="007F5736">
                                    <w:pPr>
                                      <w:jc w:val="center"/>
                                    </w:pPr>
                                    <w:bookmarkStart w:id="9" w:name="__bookmark_31"/>
                                    <w:bookmarkEnd w:id="9"/>
                                    <w:r>
                                      <w:rPr>
                                        <w:rFonts w:ascii="Arial" w:eastAsia="Arial" w:hAnsi="Arial" w:cs="Arial"/>
                                        <w:color w:val="000000"/>
                                        <w:sz w:val="18"/>
                                        <w:szCs w:val="18"/>
                                      </w:rPr>
                                      <w:t>Exclusivo para ME/EPP</w:t>
                                    </w:r>
                                  </w:p>
                                </w:tc>
                              </w:tr>
                            </w:tbl>
                            <w:p w14:paraId="35804BFE" w14:textId="77777777" w:rsidR="007F5736" w:rsidRDefault="007F5736" w:rsidP="007F5736">
                              <w:pPr>
                                <w:spacing w:line="1" w:lineRule="auto"/>
                              </w:pPr>
                            </w:p>
                          </w:tc>
                        </w:tr>
                      </w:tbl>
                      <w:p w14:paraId="36F64B46" w14:textId="77777777" w:rsidR="007F5736" w:rsidRDefault="007F5736" w:rsidP="007F5736">
                        <w:pPr>
                          <w:spacing w:line="1" w:lineRule="auto"/>
                        </w:pPr>
                      </w:p>
                    </w:tc>
                  </w:tr>
                  <w:tr w:rsidR="007F5736" w14:paraId="783E07E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33B52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B9FB4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A9A2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28BAA3"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RECEITUÁRIO MÉDICO SIMPLES, COM A IDENTIFICAÇÃO DA UNIDADE DE SAÚDE, EM FOLHA BRANCA, 75G, MEDINDO 15 CM X 21 CM COM IMPRESSÃO 1X0, SENDO QUE CADA BLOCO DEVE CONTER 50 FOLHAS.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6C9640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264974B" w14:textId="77777777" w:rsidTr="00831313">
                                <w:trPr>
                                  <w:jc w:val="center"/>
                                </w:trPr>
                                <w:tc>
                                  <w:tcPr>
                                    <w:tcW w:w="1984" w:type="dxa"/>
                                    <w:tcMar>
                                      <w:top w:w="0" w:type="dxa"/>
                                      <w:left w:w="0" w:type="dxa"/>
                                      <w:bottom w:w="0" w:type="dxa"/>
                                      <w:right w:w="0" w:type="dxa"/>
                                    </w:tcMar>
                                  </w:tcPr>
                                  <w:p w14:paraId="568CCB6A" w14:textId="77777777" w:rsidR="007F5736" w:rsidRDefault="007F5736" w:rsidP="007F5736">
                                    <w:pPr>
                                      <w:jc w:val="center"/>
                                    </w:pPr>
                                    <w:bookmarkStart w:id="10" w:name="__bookmark_32"/>
                                    <w:bookmarkEnd w:id="10"/>
                                    <w:r>
                                      <w:rPr>
                                        <w:rFonts w:ascii="Arial" w:eastAsia="Arial" w:hAnsi="Arial" w:cs="Arial"/>
                                        <w:color w:val="000000"/>
                                        <w:sz w:val="18"/>
                                        <w:szCs w:val="18"/>
                                      </w:rPr>
                                      <w:t>Exclusivo para ME/EPP</w:t>
                                    </w:r>
                                  </w:p>
                                </w:tc>
                              </w:tr>
                            </w:tbl>
                            <w:p w14:paraId="180D06C5" w14:textId="77777777" w:rsidR="007F5736" w:rsidRDefault="007F5736" w:rsidP="007F5736">
                              <w:pPr>
                                <w:spacing w:line="1" w:lineRule="auto"/>
                              </w:pPr>
                            </w:p>
                          </w:tc>
                        </w:tr>
                      </w:tbl>
                      <w:p w14:paraId="370FE7D8" w14:textId="77777777" w:rsidR="007F5736" w:rsidRDefault="007F5736" w:rsidP="007F5736">
                        <w:pPr>
                          <w:spacing w:line="1" w:lineRule="auto"/>
                        </w:pPr>
                      </w:p>
                    </w:tc>
                  </w:tr>
                  <w:tr w:rsidR="007F5736" w14:paraId="59322FE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14EB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F534E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FBFA0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B2E203"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DE REQUISIÇÃO/RESULTADO DE EXAMES, COM A IDENTIFICAÇÃO DA UNIDADE DE SAÚDE, EM FOLHA BRANCA, 75G, MEDINDO 15 CM X 21 CM COM IMPRESSÃO 1X0, SENDO QUE CADA BLOCO DEVE CONTER 50 FOLHAS.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5F65A0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E4142A2" w14:textId="77777777" w:rsidTr="00831313">
                                <w:trPr>
                                  <w:jc w:val="center"/>
                                </w:trPr>
                                <w:tc>
                                  <w:tcPr>
                                    <w:tcW w:w="1984" w:type="dxa"/>
                                    <w:tcMar>
                                      <w:top w:w="0" w:type="dxa"/>
                                      <w:left w:w="0" w:type="dxa"/>
                                      <w:bottom w:w="0" w:type="dxa"/>
                                      <w:right w:w="0" w:type="dxa"/>
                                    </w:tcMar>
                                  </w:tcPr>
                                  <w:p w14:paraId="4B956B46" w14:textId="77777777" w:rsidR="007F5736" w:rsidRDefault="007F5736" w:rsidP="007F5736">
                                    <w:pPr>
                                      <w:jc w:val="center"/>
                                    </w:pPr>
                                    <w:bookmarkStart w:id="11" w:name="__bookmark_33"/>
                                    <w:bookmarkEnd w:id="11"/>
                                    <w:r>
                                      <w:rPr>
                                        <w:rFonts w:ascii="Arial" w:eastAsia="Arial" w:hAnsi="Arial" w:cs="Arial"/>
                                        <w:color w:val="000000"/>
                                        <w:sz w:val="18"/>
                                        <w:szCs w:val="18"/>
                                      </w:rPr>
                                      <w:t>Exclusivo para ME/EPP</w:t>
                                    </w:r>
                                  </w:p>
                                </w:tc>
                              </w:tr>
                            </w:tbl>
                            <w:p w14:paraId="68A61166" w14:textId="77777777" w:rsidR="007F5736" w:rsidRDefault="007F5736" w:rsidP="007F5736">
                              <w:pPr>
                                <w:spacing w:line="1" w:lineRule="auto"/>
                              </w:pPr>
                            </w:p>
                          </w:tc>
                        </w:tr>
                      </w:tbl>
                      <w:p w14:paraId="16E7E468" w14:textId="77777777" w:rsidR="007F5736" w:rsidRDefault="007F5736" w:rsidP="007F5736">
                        <w:pPr>
                          <w:spacing w:line="1" w:lineRule="auto"/>
                        </w:pPr>
                      </w:p>
                    </w:tc>
                  </w:tr>
                  <w:tr w:rsidR="007F5736" w14:paraId="4837DD4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64FE7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823E7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3608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BAFA35"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BLOCO NUMERADO CARBONADO EM 2 VIAS, COM 50 FOLHAS, AS DUAS VIAS DESTACÁVEIS, MEDINDO 21CM COMPRIMENTO X 14 CM ALTURA, PRETO E BRANCO. </w:t>
                        </w:r>
                        <w:r>
                          <w:rPr>
                            <w:rFonts w:ascii="Arial" w:eastAsia="Arial" w:hAnsi="Arial" w:cs="Arial"/>
                            <w:color w:val="000000"/>
                            <w:sz w:val="18"/>
                            <w:szCs w:val="18"/>
                          </w:rPr>
                          <w:t>(MEDICAMENTOS)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C58E46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28F0A8F" w14:textId="77777777" w:rsidTr="00831313">
                                <w:trPr>
                                  <w:jc w:val="center"/>
                                </w:trPr>
                                <w:tc>
                                  <w:tcPr>
                                    <w:tcW w:w="1984" w:type="dxa"/>
                                    <w:tcMar>
                                      <w:top w:w="0" w:type="dxa"/>
                                      <w:left w:w="0" w:type="dxa"/>
                                      <w:bottom w:w="0" w:type="dxa"/>
                                      <w:right w:w="0" w:type="dxa"/>
                                    </w:tcMar>
                                  </w:tcPr>
                                  <w:p w14:paraId="2B1D6A98" w14:textId="77777777" w:rsidR="007F5736" w:rsidRDefault="007F5736" w:rsidP="007F5736">
                                    <w:pPr>
                                      <w:jc w:val="center"/>
                                    </w:pPr>
                                    <w:bookmarkStart w:id="12" w:name="__bookmark_34"/>
                                    <w:bookmarkEnd w:id="12"/>
                                    <w:r>
                                      <w:rPr>
                                        <w:rFonts w:ascii="Arial" w:eastAsia="Arial" w:hAnsi="Arial" w:cs="Arial"/>
                                        <w:color w:val="000000"/>
                                        <w:sz w:val="18"/>
                                        <w:szCs w:val="18"/>
                                      </w:rPr>
                                      <w:t>Exclusivo para ME/EPP</w:t>
                                    </w:r>
                                  </w:p>
                                </w:tc>
                              </w:tr>
                            </w:tbl>
                            <w:p w14:paraId="6494D269" w14:textId="77777777" w:rsidR="007F5736" w:rsidRDefault="007F5736" w:rsidP="007F5736">
                              <w:pPr>
                                <w:spacing w:line="1" w:lineRule="auto"/>
                              </w:pPr>
                            </w:p>
                          </w:tc>
                        </w:tr>
                      </w:tbl>
                      <w:p w14:paraId="393F3097" w14:textId="77777777" w:rsidR="007F5736" w:rsidRDefault="007F5736" w:rsidP="007F5736">
                        <w:pPr>
                          <w:spacing w:line="1" w:lineRule="auto"/>
                        </w:pPr>
                      </w:p>
                    </w:tc>
                  </w:tr>
                  <w:tr w:rsidR="007F5736" w14:paraId="3E2247B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0F77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93323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F9CCC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31F0F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BORRACHA PARA SUBSTITUIÇÃO DE CARIMBO AUTOMÁTICO, MODELO QUADRADO, TAMANHO GRANDE MEDINDO 4,2 CM X 4,2 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428E08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EF137FB" w14:textId="77777777" w:rsidTr="00831313">
                                <w:trPr>
                                  <w:jc w:val="center"/>
                                </w:trPr>
                                <w:tc>
                                  <w:tcPr>
                                    <w:tcW w:w="1984" w:type="dxa"/>
                                    <w:tcMar>
                                      <w:top w:w="0" w:type="dxa"/>
                                      <w:left w:w="0" w:type="dxa"/>
                                      <w:bottom w:w="0" w:type="dxa"/>
                                      <w:right w:w="0" w:type="dxa"/>
                                    </w:tcMar>
                                  </w:tcPr>
                                  <w:p w14:paraId="60F62B8A" w14:textId="77777777" w:rsidR="007F5736" w:rsidRDefault="007F5736" w:rsidP="007F5736">
                                    <w:pPr>
                                      <w:jc w:val="center"/>
                                    </w:pPr>
                                    <w:bookmarkStart w:id="13" w:name="__bookmark_35"/>
                                    <w:bookmarkEnd w:id="13"/>
                                    <w:r>
                                      <w:rPr>
                                        <w:rFonts w:ascii="Arial" w:eastAsia="Arial" w:hAnsi="Arial" w:cs="Arial"/>
                                        <w:color w:val="000000"/>
                                        <w:sz w:val="18"/>
                                        <w:szCs w:val="18"/>
                                      </w:rPr>
                                      <w:t>Exclusivo para ME/EPP</w:t>
                                    </w:r>
                                  </w:p>
                                </w:tc>
                              </w:tr>
                            </w:tbl>
                            <w:p w14:paraId="66FD72C5" w14:textId="77777777" w:rsidR="007F5736" w:rsidRDefault="007F5736" w:rsidP="007F5736">
                              <w:pPr>
                                <w:spacing w:line="1" w:lineRule="auto"/>
                              </w:pPr>
                            </w:p>
                          </w:tc>
                        </w:tr>
                      </w:tbl>
                      <w:p w14:paraId="4F3BA47E" w14:textId="77777777" w:rsidR="007F5736" w:rsidRDefault="007F5736" w:rsidP="007F5736">
                        <w:pPr>
                          <w:spacing w:line="1" w:lineRule="auto"/>
                        </w:pPr>
                      </w:p>
                    </w:tc>
                  </w:tr>
                  <w:tr w:rsidR="007F5736" w14:paraId="673CFD6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27394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CD89A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258C5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872320"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BORRACHA PARA SUBSTITUIÇÃO DE CARIMBO AUTOMÁTICO, MODELO RETANGULAR, TAMANHO GRANDE MEDINDO 5,9CM X 3,2 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DDEADC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AF04E1B" w14:textId="77777777" w:rsidTr="00831313">
                                <w:trPr>
                                  <w:jc w:val="center"/>
                                </w:trPr>
                                <w:tc>
                                  <w:tcPr>
                                    <w:tcW w:w="1984" w:type="dxa"/>
                                    <w:tcMar>
                                      <w:top w:w="0" w:type="dxa"/>
                                      <w:left w:w="0" w:type="dxa"/>
                                      <w:bottom w:w="0" w:type="dxa"/>
                                      <w:right w:w="0" w:type="dxa"/>
                                    </w:tcMar>
                                  </w:tcPr>
                                  <w:p w14:paraId="5D5B8453" w14:textId="77777777" w:rsidR="007F5736" w:rsidRDefault="007F5736" w:rsidP="007F5736">
                                    <w:pPr>
                                      <w:jc w:val="center"/>
                                    </w:pPr>
                                    <w:bookmarkStart w:id="14" w:name="__bookmark_36"/>
                                    <w:bookmarkEnd w:id="14"/>
                                    <w:r>
                                      <w:rPr>
                                        <w:rFonts w:ascii="Arial" w:eastAsia="Arial" w:hAnsi="Arial" w:cs="Arial"/>
                                        <w:color w:val="000000"/>
                                        <w:sz w:val="18"/>
                                        <w:szCs w:val="18"/>
                                      </w:rPr>
                                      <w:t>Exclusivo para ME/EPP</w:t>
                                    </w:r>
                                  </w:p>
                                </w:tc>
                              </w:tr>
                            </w:tbl>
                            <w:p w14:paraId="0FF10F25" w14:textId="77777777" w:rsidR="007F5736" w:rsidRDefault="007F5736" w:rsidP="007F5736">
                              <w:pPr>
                                <w:spacing w:line="1" w:lineRule="auto"/>
                              </w:pPr>
                            </w:p>
                          </w:tc>
                        </w:tr>
                      </w:tbl>
                      <w:p w14:paraId="52BE3D28" w14:textId="77777777" w:rsidR="007F5736" w:rsidRDefault="007F5736" w:rsidP="007F5736">
                        <w:pPr>
                          <w:spacing w:line="1" w:lineRule="auto"/>
                        </w:pPr>
                      </w:p>
                    </w:tc>
                  </w:tr>
                  <w:tr w:rsidR="007F5736" w14:paraId="33D15AA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D2120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0AD74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0DFB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C30FC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BORRACHA PARA SUBSTITUIÇÃO DE CARIMBO AUTOMÁTICO, MODELO RETANGULAR, TAMANHO MÉDIO MEDINDO 3,7CMX1,3 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AFD0D4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F3AFC3B" w14:textId="77777777" w:rsidTr="00831313">
                                <w:trPr>
                                  <w:jc w:val="center"/>
                                </w:trPr>
                                <w:tc>
                                  <w:tcPr>
                                    <w:tcW w:w="1984" w:type="dxa"/>
                                    <w:tcMar>
                                      <w:top w:w="0" w:type="dxa"/>
                                      <w:left w:w="0" w:type="dxa"/>
                                      <w:bottom w:w="0" w:type="dxa"/>
                                      <w:right w:w="0" w:type="dxa"/>
                                    </w:tcMar>
                                  </w:tcPr>
                                  <w:p w14:paraId="4E4103C8" w14:textId="77777777" w:rsidR="007F5736" w:rsidRDefault="007F5736" w:rsidP="007F5736">
                                    <w:pPr>
                                      <w:jc w:val="center"/>
                                    </w:pPr>
                                    <w:bookmarkStart w:id="15" w:name="__bookmark_37"/>
                                    <w:bookmarkEnd w:id="15"/>
                                    <w:r>
                                      <w:rPr>
                                        <w:rFonts w:ascii="Arial" w:eastAsia="Arial" w:hAnsi="Arial" w:cs="Arial"/>
                                        <w:color w:val="000000"/>
                                        <w:sz w:val="18"/>
                                        <w:szCs w:val="18"/>
                                      </w:rPr>
                                      <w:t>Exclusivo para ME/EPP</w:t>
                                    </w:r>
                                  </w:p>
                                </w:tc>
                              </w:tr>
                            </w:tbl>
                            <w:p w14:paraId="04EB1E7B" w14:textId="77777777" w:rsidR="007F5736" w:rsidRDefault="007F5736" w:rsidP="007F5736">
                              <w:pPr>
                                <w:spacing w:line="1" w:lineRule="auto"/>
                              </w:pPr>
                            </w:p>
                          </w:tc>
                        </w:tr>
                      </w:tbl>
                      <w:p w14:paraId="68F255C5" w14:textId="77777777" w:rsidR="007F5736" w:rsidRDefault="007F5736" w:rsidP="007F5736">
                        <w:pPr>
                          <w:spacing w:line="1" w:lineRule="auto"/>
                        </w:pPr>
                      </w:p>
                    </w:tc>
                  </w:tr>
                  <w:tr w:rsidR="007F5736" w14:paraId="7AF3F54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8EBA3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89AC4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A2649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FA3A3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BORRACHA PARA SUBSTITUIÇÃO DE CARIMBO AUTOMÁTICO, MODELO RETANGULAR, TAMANHO MÉDIO MEDINDO 4,6CMX1,7CM.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446EA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412D1BC" w14:textId="77777777" w:rsidTr="00831313">
                                <w:trPr>
                                  <w:jc w:val="center"/>
                                </w:trPr>
                                <w:tc>
                                  <w:tcPr>
                                    <w:tcW w:w="1984" w:type="dxa"/>
                                    <w:tcMar>
                                      <w:top w:w="0" w:type="dxa"/>
                                      <w:left w:w="0" w:type="dxa"/>
                                      <w:bottom w:w="0" w:type="dxa"/>
                                      <w:right w:w="0" w:type="dxa"/>
                                    </w:tcMar>
                                  </w:tcPr>
                                  <w:p w14:paraId="2D983AC1" w14:textId="77777777" w:rsidR="007F5736" w:rsidRDefault="007F5736" w:rsidP="007F5736">
                                    <w:pPr>
                                      <w:jc w:val="center"/>
                                    </w:pPr>
                                    <w:bookmarkStart w:id="16" w:name="__bookmark_38"/>
                                    <w:bookmarkEnd w:id="16"/>
                                    <w:r>
                                      <w:rPr>
                                        <w:rFonts w:ascii="Arial" w:eastAsia="Arial" w:hAnsi="Arial" w:cs="Arial"/>
                                        <w:color w:val="000000"/>
                                        <w:sz w:val="18"/>
                                        <w:szCs w:val="18"/>
                                      </w:rPr>
                                      <w:t>Exclusivo para ME/EPP</w:t>
                                    </w:r>
                                  </w:p>
                                </w:tc>
                              </w:tr>
                            </w:tbl>
                            <w:p w14:paraId="2104E80C" w14:textId="77777777" w:rsidR="007F5736" w:rsidRDefault="007F5736" w:rsidP="007F5736">
                              <w:pPr>
                                <w:spacing w:line="1" w:lineRule="auto"/>
                              </w:pPr>
                            </w:p>
                          </w:tc>
                        </w:tr>
                      </w:tbl>
                      <w:p w14:paraId="3FA01289" w14:textId="77777777" w:rsidR="007F5736" w:rsidRDefault="007F5736" w:rsidP="007F5736">
                        <w:pPr>
                          <w:spacing w:line="1" w:lineRule="auto"/>
                        </w:pPr>
                      </w:p>
                    </w:tc>
                  </w:tr>
                  <w:tr w:rsidR="007F5736" w14:paraId="77AB545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560A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2A125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0DFFB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193D6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BORRACHA PARA SUBSTITUIÇÃO DE CARIMBO AUTOMÁTICO, MODELO RETANGULAR, TAMANHO PEQUENO MEDINDO 2,5CMX0,8CM.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E62C0A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48785B8" w14:textId="77777777" w:rsidTr="00831313">
                                <w:trPr>
                                  <w:jc w:val="center"/>
                                </w:trPr>
                                <w:tc>
                                  <w:tcPr>
                                    <w:tcW w:w="1984" w:type="dxa"/>
                                    <w:tcMar>
                                      <w:top w:w="0" w:type="dxa"/>
                                      <w:left w:w="0" w:type="dxa"/>
                                      <w:bottom w:w="0" w:type="dxa"/>
                                      <w:right w:w="0" w:type="dxa"/>
                                    </w:tcMar>
                                  </w:tcPr>
                                  <w:p w14:paraId="7F561599" w14:textId="77777777" w:rsidR="007F5736" w:rsidRDefault="007F5736" w:rsidP="007F5736">
                                    <w:pPr>
                                      <w:jc w:val="center"/>
                                    </w:pPr>
                                    <w:bookmarkStart w:id="17" w:name="__bookmark_39"/>
                                    <w:bookmarkEnd w:id="17"/>
                                    <w:r>
                                      <w:rPr>
                                        <w:rFonts w:ascii="Arial" w:eastAsia="Arial" w:hAnsi="Arial" w:cs="Arial"/>
                                        <w:color w:val="000000"/>
                                        <w:sz w:val="18"/>
                                        <w:szCs w:val="18"/>
                                      </w:rPr>
                                      <w:t>Exclusivo para ME/EPP</w:t>
                                    </w:r>
                                  </w:p>
                                </w:tc>
                              </w:tr>
                            </w:tbl>
                            <w:p w14:paraId="7E21B67C" w14:textId="77777777" w:rsidR="007F5736" w:rsidRDefault="007F5736" w:rsidP="007F5736">
                              <w:pPr>
                                <w:spacing w:line="1" w:lineRule="auto"/>
                              </w:pPr>
                            </w:p>
                          </w:tc>
                        </w:tr>
                      </w:tbl>
                      <w:p w14:paraId="5D85F8EC" w14:textId="77777777" w:rsidR="007F5736" w:rsidRDefault="007F5736" w:rsidP="007F5736">
                        <w:pPr>
                          <w:spacing w:line="1" w:lineRule="auto"/>
                        </w:pPr>
                      </w:p>
                    </w:tc>
                  </w:tr>
                  <w:tr w:rsidR="007F5736" w14:paraId="389AEEF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D083C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D077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F36E3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D72D1C"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CADERNETA DE SAÚDE MENINA (COM ESPIRAL) CAPA: 4 PGS, 15X21 CM, 4 CORES EM COUCHE LISO 250 G. INTERNO: 108 PGS, 15X21 CM, 04 CORES EM OFF-SET 90 G. COM ESPIRAL ALCEADO. </w:t>
                        </w:r>
                        <w:r>
                          <w:rPr>
                            <w:rFonts w:ascii="Arial" w:eastAsia="Arial" w:hAnsi="Arial" w:cs="Arial"/>
                            <w:color w:val="000000"/>
                            <w:sz w:val="18"/>
                            <w:szCs w:val="18"/>
                          </w:rPr>
                          <w:t>CONFORME MINISTÉRIO DA SAÚDE, VERSÃO ATUALIZADA.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34C28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876F2A9" w14:textId="77777777" w:rsidTr="00831313">
                                <w:trPr>
                                  <w:jc w:val="center"/>
                                </w:trPr>
                                <w:tc>
                                  <w:tcPr>
                                    <w:tcW w:w="1984" w:type="dxa"/>
                                    <w:tcMar>
                                      <w:top w:w="0" w:type="dxa"/>
                                      <w:left w:w="0" w:type="dxa"/>
                                      <w:bottom w:w="0" w:type="dxa"/>
                                      <w:right w:w="0" w:type="dxa"/>
                                    </w:tcMar>
                                  </w:tcPr>
                                  <w:p w14:paraId="01EA66D0" w14:textId="77777777" w:rsidR="007F5736" w:rsidRDefault="007F5736" w:rsidP="007F5736">
                                    <w:pPr>
                                      <w:jc w:val="center"/>
                                    </w:pPr>
                                    <w:bookmarkStart w:id="18" w:name="__bookmark_40"/>
                                    <w:bookmarkEnd w:id="18"/>
                                    <w:r>
                                      <w:rPr>
                                        <w:rFonts w:ascii="Arial" w:eastAsia="Arial" w:hAnsi="Arial" w:cs="Arial"/>
                                        <w:color w:val="000000"/>
                                        <w:sz w:val="18"/>
                                        <w:szCs w:val="18"/>
                                      </w:rPr>
                                      <w:t>Exclusivo para ME/EPP</w:t>
                                    </w:r>
                                  </w:p>
                                </w:tc>
                              </w:tr>
                            </w:tbl>
                            <w:p w14:paraId="2648009C" w14:textId="77777777" w:rsidR="007F5736" w:rsidRDefault="007F5736" w:rsidP="007F5736">
                              <w:pPr>
                                <w:spacing w:line="1" w:lineRule="auto"/>
                              </w:pPr>
                            </w:p>
                          </w:tc>
                        </w:tr>
                      </w:tbl>
                      <w:p w14:paraId="0BBBA44E" w14:textId="77777777" w:rsidR="007F5736" w:rsidRDefault="007F5736" w:rsidP="007F5736">
                        <w:pPr>
                          <w:spacing w:line="1" w:lineRule="auto"/>
                        </w:pPr>
                      </w:p>
                    </w:tc>
                  </w:tr>
                  <w:tr w:rsidR="007F5736" w14:paraId="37A89B5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E877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30E01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119AB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6A09F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CADERNETA DE SAÚDE MENINO (COM ESPIRAL) CAPA: 4 PGS, 15X21 CM, 4 CORES EM COUCHE LISO 250 G. INTERNO: 108 PGS, 15X21 CM, 04 CORES EM OFF-SET 90 G. COM ESPIRAL ALCEADO. </w:t>
                        </w:r>
                        <w:r>
                          <w:rPr>
                            <w:rFonts w:ascii="Arial" w:eastAsia="Arial" w:hAnsi="Arial" w:cs="Arial"/>
                            <w:color w:val="000000"/>
                            <w:sz w:val="18"/>
                            <w:szCs w:val="18"/>
                          </w:rPr>
                          <w:t>CONFORME MINISTÉRIO DA SAÚDE, VERSÃO ATUALIZADA.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862824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FD08934" w14:textId="77777777" w:rsidTr="00831313">
                                <w:trPr>
                                  <w:jc w:val="center"/>
                                </w:trPr>
                                <w:tc>
                                  <w:tcPr>
                                    <w:tcW w:w="1984" w:type="dxa"/>
                                    <w:tcMar>
                                      <w:top w:w="0" w:type="dxa"/>
                                      <w:left w:w="0" w:type="dxa"/>
                                      <w:bottom w:w="0" w:type="dxa"/>
                                      <w:right w:w="0" w:type="dxa"/>
                                    </w:tcMar>
                                  </w:tcPr>
                                  <w:p w14:paraId="730D49AE" w14:textId="77777777" w:rsidR="007F5736" w:rsidRDefault="007F5736" w:rsidP="007F5736">
                                    <w:pPr>
                                      <w:jc w:val="center"/>
                                    </w:pPr>
                                    <w:bookmarkStart w:id="19" w:name="__bookmark_41"/>
                                    <w:bookmarkEnd w:id="19"/>
                                    <w:r>
                                      <w:rPr>
                                        <w:rFonts w:ascii="Arial" w:eastAsia="Arial" w:hAnsi="Arial" w:cs="Arial"/>
                                        <w:color w:val="000000"/>
                                        <w:sz w:val="18"/>
                                        <w:szCs w:val="18"/>
                                      </w:rPr>
                                      <w:t>Exclusivo para ME/EPP</w:t>
                                    </w:r>
                                  </w:p>
                                </w:tc>
                              </w:tr>
                            </w:tbl>
                            <w:p w14:paraId="5E2C666E" w14:textId="77777777" w:rsidR="007F5736" w:rsidRDefault="007F5736" w:rsidP="007F5736">
                              <w:pPr>
                                <w:spacing w:line="1" w:lineRule="auto"/>
                              </w:pPr>
                            </w:p>
                          </w:tc>
                        </w:tr>
                      </w:tbl>
                      <w:p w14:paraId="262D6C83" w14:textId="77777777" w:rsidR="007F5736" w:rsidRDefault="007F5736" w:rsidP="007F5736">
                        <w:pPr>
                          <w:spacing w:line="1" w:lineRule="auto"/>
                        </w:pPr>
                      </w:p>
                    </w:tc>
                  </w:tr>
                  <w:tr w:rsidR="007F5736" w14:paraId="760C8FA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5BD92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A5AB3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A744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3D62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CADERNETA DE VACINAÇÃO ADULTO, MEDINDO 16 CM X 11,5 CM, 1X1, PAPEL 120 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114526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916D811" w14:textId="77777777" w:rsidTr="00831313">
                                <w:trPr>
                                  <w:jc w:val="center"/>
                                </w:trPr>
                                <w:tc>
                                  <w:tcPr>
                                    <w:tcW w:w="1984" w:type="dxa"/>
                                    <w:tcMar>
                                      <w:top w:w="0" w:type="dxa"/>
                                      <w:left w:w="0" w:type="dxa"/>
                                      <w:bottom w:w="0" w:type="dxa"/>
                                      <w:right w:w="0" w:type="dxa"/>
                                    </w:tcMar>
                                  </w:tcPr>
                                  <w:p w14:paraId="583A8BED" w14:textId="77777777" w:rsidR="007F5736" w:rsidRDefault="007F5736" w:rsidP="007F5736">
                                    <w:pPr>
                                      <w:jc w:val="center"/>
                                    </w:pPr>
                                    <w:bookmarkStart w:id="20" w:name="__bookmark_42"/>
                                    <w:bookmarkEnd w:id="20"/>
                                    <w:r>
                                      <w:rPr>
                                        <w:rFonts w:ascii="Arial" w:eastAsia="Arial" w:hAnsi="Arial" w:cs="Arial"/>
                                        <w:color w:val="000000"/>
                                        <w:sz w:val="18"/>
                                        <w:szCs w:val="18"/>
                                      </w:rPr>
                                      <w:t>Exclusivo para ME/EPP</w:t>
                                    </w:r>
                                  </w:p>
                                </w:tc>
                              </w:tr>
                            </w:tbl>
                            <w:p w14:paraId="5C6BDD44" w14:textId="77777777" w:rsidR="007F5736" w:rsidRDefault="007F5736" w:rsidP="007F5736">
                              <w:pPr>
                                <w:spacing w:line="1" w:lineRule="auto"/>
                              </w:pPr>
                            </w:p>
                          </w:tc>
                        </w:tr>
                      </w:tbl>
                      <w:p w14:paraId="73AAAF1B" w14:textId="77777777" w:rsidR="007F5736" w:rsidRDefault="007F5736" w:rsidP="007F5736">
                        <w:pPr>
                          <w:spacing w:line="1" w:lineRule="auto"/>
                        </w:pPr>
                      </w:p>
                    </w:tc>
                  </w:tr>
                  <w:tr w:rsidR="007F5736" w14:paraId="042E213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EFC26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02917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210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328B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EE8CC"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CALENDÁRIO DE MESA, ANUAL, EM WIRE 0 COM 13 FOLHAS, EM PAPEL COUCHÊ 150G, COM IMPRESSÃO COLORIDA, SENDO A PRIMEIRA A CAPA E AS DEMAIS CORRESPONDENTES A CADA MÊS, CONTENDO OS EVENTOS PRÉ-AGENDADOS DESCRITOS NO MÊS CORRESPONDENTE AO EVENTO, COM BASE EM FORMATO TRIANGULAR EM PAPEL TRÍPLEX 350G. </w:t>
                        </w:r>
                        <w:r>
                          <w:rPr>
                            <w:rFonts w:ascii="Arial" w:eastAsia="Arial" w:hAnsi="Arial" w:cs="Arial"/>
                            <w:color w:val="000000"/>
                            <w:sz w:val="18"/>
                            <w:szCs w:val="18"/>
                          </w:rPr>
                          <w:t>CONFORME ANEXO. (COM NO MÁXIMO 02 ARTES) EDUCAÇÃO.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94CB30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CA25CED" w14:textId="77777777" w:rsidTr="00831313">
                                <w:trPr>
                                  <w:jc w:val="center"/>
                                </w:trPr>
                                <w:tc>
                                  <w:tcPr>
                                    <w:tcW w:w="1984" w:type="dxa"/>
                                    <w:tcMar>
                                      <w:top w:w="0" w:type="dxa"/>
                                      <w:left w:w="0" w:type="dxa"/>
                                      <w:bottom w:w="0" w:type="dxa"/>
                                      <w:right w:w="0" w:type="dxa"/>
                                    </w:tcMar>
                                  </w:tcPr>
                                  <w:p w14:paraId="5985C9FA" w14:textId="77777777" w:rsidR="007F5736" w:rsidRDefault="007F5736" w:rsidP="007F5736">
                                    <w:pPr>
                                      <w:jc w:val="center"/>
                                    </w:pPr>
                                    <w:bookmarkStart w:id="21" w:name="__bookmark_43"/>
                                    <w:bookmarkEnd w:id="21"/>
                                    <w:r>
                                      <w:rPr>
                                        <w:rFonts w:ascii="Arial" w:eastAsia="Arial" w:hAnsi="Arial" w:cs="Arial"/>
                                        <w:color w:val="000000"/>
                                        <w:sz w:val="18"/>
                                        <w:szCs w:val="18"/>
                                      </w:rPr>
                                      <w:t>Exclusivo para ME/EPP</w:t>
                                    </w:r>
                                  </w:p>
                                </w:tc>
                              </w:tr>
                            </w:tbl>
                            <w:p w14:paraId="7BD3D985" w14:textId="77777777" w:rsidR="007F5736" w:rsidRDefault="007F5736" w:rsidP="007F5736">
                              <w:pPr>
                                <w:spacing w:line="1" w:lineRule="auto"/>
                              </w:pPr>
                            </w:p>
                          </w:tc>
                        </w:tr>
                      </w:tbl>
                      <w:p w14:paraId="5E7D3383" w14:textId="77777777" w:rsidR="007F5736" w:rsidRDefault="007F5736" w:rsidP="007F5736">
                        <w:pPr>
                          <w:spacing w:line="1" w:lineRule="auto"/>
                        </w:pPr>
                      </w:p>
                    </w:tc>
                  </w:tr>
                  <w:tr w:rsidR="007F5736" w14:paraId="30D7035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BD727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DAC4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27FB1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D8512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CAPA PARA PROCESSO DE LICITAÇÃO EM PAPEL OFF SET, 180G, MEDINDO 59 CMX32 CM (ABERTO), LATERAL ESQUERDA PERFURADA, COM 4 DOBRAS INTERNAS, IMPRESSÃO 1X1.PLASTIFICADA, DIVERSAS CORES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86A0A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BC12477" w14:textId="77777777" w:rsidTr="00831313">
                                <w:trPr>
                                  <w:jc w:val="center"/>
                                </w:trPr>
                                <w:tc>
                                  <w:tcPr>
                                    <w:tcW w:w="1984" w:type="dxa"/>
                                    <w:tcMar>
                                      <w:top w:w="0" w:type="dxa"/>
                                      <w:left w:w="0" w:type="dxa"/>
                                      <w:bottom w:w="0" w:type="dxa"/>
                                      <w:right w:w="0" w:type="dxa"/>
                                    </w:tcMar>
                                  </w:tcPr>
                                  <w:p w14:paraId="56AE6763" w14:textId="77777777" w:rsidR="007F5736" w:rsidRDefault="007F5736" w:rsidP="007F5736">
                                    <w:pPr>
                                      <w:jc w:val="center"/>
                                    </w:pPr>
                                    <w:bookmarkStart w:id="22" w:name="__bookmark_44"/>
                                    <w:bookmarkEnd w:id="22"/>
                                    <w:r>
                                      <w:rPr>
                                        <w:rFonts w:ascii="Arial" w:eastAsia="Arial" w:hAnsi="Arial" w:cs="Arial"/>
                                        <w:color w:val="000000"/>
                                        <w:sz w:val="18"/>
                                        <w:szCs w:val="18"/>
                                      </w:rPr>
                                      <w:t>Exclusivo para ME/EPP</w:t>
                                    </w:r>
                                  </w:p>
                                </w:tc>
                              </w:tr>
                            </w:tbl>
                            <w:p w14:paraId="3BA0F1D3" w14:textId="77777777" w:rsidR="007F5736" w:rsidRDefault="007F5736" w:rsidP="007F5736">
                              <w:pPr>
                                <w:spacing w:line="1" w:lineRule="auto"/>
                              </w:pPr>
                            </w:p>
                          </w:tc>
                        </w:tr>
                      </w:tbl>
                      <w:p w14:paraId="0724FBA8" w14:textId="77777777" w:rsidR="007F5736" w:rsidRDefault="007F5736" w:rsidP="007F5736">
                        <w:pPr>
                          <w:spacing w:line="1" w:lineRule="auto"/>
                        </w:pPr>
                      </w:p>
                    </w:tc>
                  </w:tr>
                  <w:tr w:rsidR="007F5736" w14:paraId="39CF8DF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A914D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lastRenderedPageBreak/>
                          <w:t>39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1B1A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59584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9CFC0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CAPA PARA PROCESSO DE LICITAÇÃO EM PAPEL OFF SET, 180G, MEDINDO 66 CMX32 CM, (ABERTO) LATERAL ESQUERDA PERFURADA, COM 4 DOBRAS INTERNAS, IMPRESSÃO 1X1. </w:t>
                        </w:r>
                        <w:r>
                          <w:rPr>
                            <w:rFonts w:ascii="Arial" w:eastAsia="Arial" w:hAnsi="Arial" w:cs="Arial"/>
                            <w:color w:val="000000"/>
                            <w:sz w:val="18"/>
                            <w:szCs w:val="18"/>
                          </w:rPr>
                          <w:t>PLASTIFICADA, DIVERSAS CORES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1C9CA1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0D592EB" w14:textId="77777777" w:rsidTr="00831313">
                                <w:trPr>
                                  <w:jc w:val="center"/>
                                </w:trPr>
                                <w:tc>
                                  <w:tcPr>
                                    <w:tcW w:w="1984" w:type="dxa"/>
                                    <w:tcMar>
                                      <w:top w:w="0" w:type="dxa"/>
                                      <w:left w:w="0" w:type="dxa"/>
                                      <w:bottom w:w="0" w:type="dxa"/>
                                      <w:right w:w="0" w:type="dxa"/>
                                    </w:tcMar>
                                  </w:tcPr>
                                  <w:p w14:paraId="3F7E7183" w14:textId="77777777" w:rsidR="007F5736" w:rsidRDefault="007F5736" w:rsidP="007F5736">
                                    <w:pPr>
                                      <w:jc w:val="center"/>
                                    </w:pPr>
                                    <w:bookmarkStart w:id="23" w:name="__bookmark_45"/>
                                    <w:bookmarkEnd w:id="23"/>
                                    <w:r>
                                      <w:rPr>
                                        <w:rFonts w:ascii="Arial" w:eastAsia="Arial" w:hAnsi="Arial" w:cs="Arial"/>
                                        <w:color w:val="000000"/>
                                        <w:sz w:val="18"/>
                                        <w:szCs w:val="18"/>
                                      </w:rPr>
                                      <w:t>Exclusivo para ME/EPP</w:t>
                                    </w:r>
                                  </w:p>
                                </w:tc>
                              </w:tr>
                            </w:tbl>
                            <w:p w14:paraId="4C722387" w14:textId="77777777" w:rsidR="007F5736" w:rsidRDefault="007F5736" w:rsidP="007F5736">
                              <w:pPr>
                                <w:spacing w:line="1" w:lineRule="auto"/>
                              </w:pPr>
                            </w:p>
                          </w:tc>
                        </w:tr>
                      </w:tbl>
                      <w:p w14:paraId="455A71E1" w14:textId="77777777" w:rsidR="007F5736" w:rsidRDefault="007F5736" w:rsidP="007F5736">
                        <w:pPr>
                          <w:spacing w:line="1" w:lineRule="auto"/>
                        </w:pPr>
                      </w:p>
                    </w:tc>
                  </w:tr>
                  <w:tr w:rsidR="007F5736" w14:paraId="6416A4D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85422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77F5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ED677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A78D9D"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CARIMBO AUTOMÁTICO/AUTOTINTADO, MODELO RETANGULAR, TAMANHO GRANDE MEDINDO 5,9CMX3,2 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79B689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8DA0248" w14:textId="77777777" w:rsidTr="00831313">
                                <w:trPr>
                                  <w:jc w:val="center"/>
                                </w:trPr>
                                <w:tc>
                                  <w:tcPr>
                                    <w:tcW w:w="1984" w:type="dxa"/>
                                    <w:tcMar>
                                      <w:top w:w="0" w:type="dxa"/>
                                      <w:left w:w="0" w:type="dxa"/>
                                      <w:bottom w:w="0" w:type="dxa"/>
                                      <w:right w:w="0" w:type="dxa"/>
                                    </w:tcMar>
                                  </w:tcPr>
                                  <w:p w14:paraId="6EF06EDD" w14:textId="77777777" w:rsidR="007F5736" w:rsidRDefault="007F5736" w:rsidP="007F5736">
                                    <w:pPr>
                                      <w:jc w:val="center"/>
                                    </w:pPr>
                                    <w:bookmarkStart w:id="24" w:name="__bookmark_46"/>
                                    <w:bookmarkEnd w:id="24"/>
                                    <w:r>
                                      <w:rPr>
                                        <w:rFonts w:ascii="Arial" w:eastAsia="Arial" w:hAnsi="Arial" w:cs="Arial"/>
                                        <w:color w:val="000000"/>
                                        <w:sz w:val="18"/>
                                        <w:szCs w:val="18"/>
                                      </w:rPr>
                                      <w:t>Exclusivo para ME/EPP</w:t>
                                    </w:r>
                                  </w:p>
                                </w:tc>
                              </w:tr>
                            </w:tbl>
                            <w:p w14:paraId="7E965081" w14:textId="77777777" w:rsidR="007F5736" w:rsidRDefault="007F5736" w:rsidP="007F5736">
                              <w:pPr>
                                <w:spacing w:line="1" w:lineRule="auto"/>
                              </w:pPr>
                            </w:p>
                          </w:tc>
                        </w:tr>
                      </w:tbl>
                      <w:p w14:paraId="500828EB" w14:textId="77777777" w:rsidR="007F5736" w:rsidRDefault="007F5736" w:rsidP="007F5736">
                        <w:pPr>
                          <w:spacing w:line="1" w:lineRule="auto"/>
                        </w:pPr>
                      </w:p>
                    </w:tc>
                  </w:tr>
                  <w:tr w:rsidR="007F5736" w14:paraId="19C3B1FB"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BE0A3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9BD35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06F91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8E83F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CARIMBO AUTOMÁTICO/AUTOTINTADO, MODELO RETANGULAR, TAMANHO MÉDIO, MEDINDO 3,7CMX1,3 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F8BD21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5223675" w14:textId="77777777" w:rsidTr="00831313">
                                <w:trPr>
                                  <w:jc w:val="center"/>
                                </w:trPr>
                                <w:tc>
                                  <w:tcPr>
                                    <w:tcW w:w="1984" w:type="dxa"/>
                                    <w:tcMar>
                                      <w:top w:w="0" w:type="dxa"/>
                                      <w:left w:w="0" w:type="dxa"/>
                                      <w:bottom w:w="0" w:type="dxa"/>
                                      <w:right w:w="0" w:type="dxa"/>
                                    </w:tcMar>
                                  </w:tcPr>
                                  <w:p w14:paraId="4D69F67F" w14:textId="77777777" w:rsidR="007F5736" w:rsidRDefault="007F5736" w:rsidP="007F5736">
                                    <w:pPr>
                                      <w:jc w:val="center"/>
                                    </w:pPr>
                                    <w:bookmarkStart w:id="25" w:name="__bookmark_47"/>
                                    <w:bookmarkEnd w:id="25"/>
                                    <w:r>
                                      <w:rPr>
                                        <w:rFonts w:ascii="Arial" w:eastAsia="Arial" w:hAnsi="Arial" w:cs="Arial"/>
                                        <w:color w:val="000000"/>
                                        <w:sz w:val="18"/>
                                        <w:szCs w:val="18"/>
                                      </w:rPr>
                                      <w:t>Exclusivo para ME/EPP</w:t>
                                    </w:r>
                                  </w:p>
                                </w:tc>
                              </w:tr>
                            </w:tbl>
                            <w:p w14:paraId="3C901BEB" w14:textId="77777777" w:rsidR="007F5736" w:rsidRDefault="007F5736" w:rsidP="007F5736">
                              <w:pPr>
                                <w:spacing w:line="1" w:lineRule="auto"/>
                              </w:pPr>
                            </w:p>
                          </w:tc>
                        </w:tr>
                      </w:tbl>
                      <w:p w14:paraId="3208E19A" w14:textId="77777777" w:rsidR="007F5736" w:rsidRDefault="007F5736" w:rsidP="007F5736">
                        <w:pPr>
                          <w:spacing w:line="1" w:lineRule="auto"/>
                        </w:pPr>
                      </w:p>
                    </w:tc>
                  </w:tr>
                  <w:tr w:rsidR="007F5736" w14:paraId="7FDC319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8FA64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ABF3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B5ACF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BA5F37"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CARIMBO AUTOMÁTICO/AUTOTINTADO, MODELO RETANGULAR, TAMANHO MÉDIO, MEDINDO 4,6CMX1,7CM.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076C53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8E714DA" w14:textId="77777777" w:rsidTr="00831313">
                                <w:trPr>
                                  <w:jc w:val="center"/>
                                </w:trPr>
                                <w:tc>
                                  <w:tcPr>
                                    <w:tcW w:w="1984" w:type="dxa"/>
                                    <w:tcMar>
                                      <w:top w:w="0" w:type="dxa"/>
                                      <w:left w:w="0" w:type="dxa"/>
                                      <w:bottom w:w="0" w:type="dxa"/>
                                      <w:right w:w="0" w:type="dxa"/>
                                    </w:tcMar>
                                  </w:tcPr>
                                  <w:p w14:paraId="2CE3C41B" w14:textId="77777777" w:rsidR="007F5736" w:rsidRDefault="007F5736" w:rsidP="007F5736">
                                    <w:pPr>
                                      <w:jc w:val="center"/>
                                    </w:pPr>
                                    <w:bookmarkStart w:id="26" w:name="__bookmark_48"/>
                                    <w:bookmarkEnd w:id="26"/>
                                    <w:r>
                                      <w:rPr>
                                        <w:rFonts w:ascii="Arial" w:eastAsia="Arial" w:hAnsi="Arial" w:cs="Arial"/>
                                        <w:color w:val="000000"/>
                                        <w:sz w:val="18"/>
                                        <w:szCs w:val="18"/>
                                      </w:rPr>
                                      <w:t>Exclusivo para ME/EPP</w:t>
                                    </w:r>
                                  </w:p>
                                </w:tc>
                              </w:tr>
                            </w:tbl>
                            <w:p w14:paraId="1417CF42" w14:textId="77777777" w:rsidR="007F5736" w:rsidRDefault="007F5736" w:rsidP="007F5736">
                              <w:pPr>
                                <w:spacing w:line="1" w:lineRule="auto"/>
                              </w:pPr>
                            </w:p>
                          </w:tc>
                        </w:tr>
                      </w:tbl>
                      <w:p w14:paraId="17785EDE" w14:textId="77777777" w:rsidR="007F5736" w:rsidRDefault="007F5736" w:rsidP="007F5736">
                        <w:pPr>
                          <w:spacing w:line="1" w:lineRule="auto"/>
                        </w:pPr>
                      </w:p>
                    </w:tc>
                  </w:tr>
                  <w:tr w:rsidR="007F5736" w14:paraId="516B516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7E1A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495FB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133</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EA06A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0F568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CARIMBO AUTOMÁTICO/AUTOTINTADO, MODELO RETANGULAR, TAMANHO PEQUENO MEDINDO 2,5CMX0,8CM.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01A546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5C3B037" w14:textId="77777777" w:rsidTr="00831313">
                                <w:trPr>
                                  <w:jc w:val="center"/>
                                </w:trPr>
                                <w:tc>
                                  <w:tcPr>
                                    <w:tcW w:w="1984" w:type="dxa"/>
                                    <w:tcMar>
                                      <w:top w:w="0" w:type="dxa"/>
                                      <w:left w:w="0" w:type="dxa"/>
                                      <w:bottom w:w="0" w:type="dxa"/>
                                      <w:right w:w="0" w:type="dxa"/>
                                    </w:tcMar>
                                  </w:tcPr>
                                  <w:p w14:paraId="0A77ECCA" w14:textId="77777777" w:rsidR="007F5736" w:rsidRDefault="007F5736" w:rsidP="007F5736">
                                    <w:pPr>
                                      <w:jc w:val="center"/>
                                    </w:pPr>
                                    <w:bookmarkStart w:id="27" w:name="__bookmark_49"/>
                                    <w:bookmarkEnd w:id="27"/>
                                    <w:r>
                                      <w:rPr>
                                        <w:rFonts w:ascii="Arial" w:eastAsia="Arial" w:hAnsi="Arial" w:cs="Arial"/>
                                        <w:color w:val="000000"/>
                                        <w:sz w:val="18"/>
                                        <w:szCs w:val="18"/>
                                      </w:rPr>
                                      <w:t>Exclusivo para ME/EPP</w:t>
                                    </w:r>
                                  </w:p>
                                </w:tc>
                              </w:tr>
                            </w:tbl>
                            <w:p w14:paraId="2F4BF59D" w14:textId="77777777" w:rsidR="007F5736" w:rsidRDefault="007F5736" w:rsidP="007F5736">
                              <w:pPr>
                                <w:spacing w:line="1" w:lineRule="auto"/>
                              </w:pPr>
                            </w:p>
                          </w:tc>
                        </w:tr>
                      </w:tbl>
                      <w:p w14:paraId="5D243753" w14:textId="77777777" w:rsidR="007F5736" w:rsidRDefault="007F5736" w:rsidP="007F5736">
                        <w:pPr>
                          <w:spacing w:line="1" w:lineRule="auto"/>
                        </w:pPr>
                      </w:p>
                    </w:tc>
                  </w:tr>
                  <w:tr w:rsidR="007F5736" w14:paraId="083E47E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1FC07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7E82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02063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B57B5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CARTAO DA MULHER, FORMATO 12, IMPRESSAO 1X1, PAPEL 120G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F427A9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6C5BEB0" w14:textId="77777777" w:rsidTr="00831313">
                                <w:trPr>
                                  <w:jc w:val="center"/>
                                </w:trPr>
                                <w:tc>
                                  <w:tcPr>
                                    <w:tcW w:w="1984" w:type="dxa"/>
                                    <w:tcMar>
                                      <w:top w:w="0" w:type="dxa"/>
                                      <w:left w:w="0" w:type="dxa"/>
                                      <w:bottom w:w="0" w:type="dxa"/>
                                      <w:right w:w="0" w:type="dxa"/>
                                    </w:tcMar>
                                  </w:tcPr>
                                  <w:p w14:paraId="5948BE9F" w14:textId="77777777" w:rsidR="007F5736" w:rsidRDefault="007F5736" w:rsidP="007F5736">
                                    <w:pPr>
                                      <w:jc w:val="center"/>
                                    </w:pPr>
                                    <w:bookmarkStart w:id="28" w:name="__bookmark_50"/>
                                    <w:bookmarkEnd w:id="28"/>
                                    <w:r>
                                      <w:rPr>
                                        <w:rFonts w:ascii="Arial" w:eastAsia="Arial" w:hAnsi="Arial" w:cs="Arial"/>
                                        <w:color w:val="000000"/>
                                        <w:sz w:val="18"/>
                                        <w:szCs w:val="18"/>
                                      </w:rPr>
                                      <w:t>Exclusivo para ME/EPP</w:t>
                                    </w:r>
                                  </w:p>
                                </w:tc>
                              </w:tr>
                            </w:tbl>
                            <w:p w14:paraId="7B315979" w14:textId="77777777" w:rsidR="007F5736" w:rsidRDefault="007F5736" w:rsidP="007F5736">
                              <w:pPr>
                                <w:spacing w:line="1" w:lineRule="auto"/>
                              </w:pPr>
                            </w:p>
                          </w:tc>
                        </w:tr>
                      </w:tbl>
                      <w:p w14:paraId="24666BB2" w14:textId="77777777" w:rsidR="007F5736" w:rsidRDefault="007F5736" w:rsidP="007F5736">
                        <w:pPr>
                          <w:spacing w:line="1" w:lineRule="auto"/>
                        </w:pPr>
                      </w:p>
                    </w:tc>
                  </w:tr>
                  <w:tr w:rsidR="007F5736" w14:paraId="7306CA7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596A9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C195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453F0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FC55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CARTÃO DE ACOMPANHAMENTO PACIENTE COM SUSPEITA DE DENGUE, IMPRESSÃO 1X1CM, BRANCO, 150G.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B10B7C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9AAAEB9" w14:textId="77777777" w:rsidTr="00831313">
                                <w:trPr>
                                  <w:jc w:val="center"/>
                                </w:trPr>
                                <w:tc>
                                  <w:tcPr>
                                    <w:tcW w:w="1984" w:type="dxa"/>
                                    <w:tcMar>
                                      <w:top w:w="0" w:type="dxa"/>
                                      <w:left w:w="0" w:type="dxa"/>
                                      <w:bottom w:w="0" w:type="dxa"/>
                                      <w:right w:w="0" w:type="dxa"/>
                                    </w:tcMar>
                                  </w:tcPr>
                                  <w:p w14:paraId="5A924D41" w14:textId="77777777" w:rsidR="007F5736" w:rsidRDefault="007F5736" w:rsidP="007F5736">
                                    <w:pPr>
                                      <w:jc w:val="center"/>
                                    </w:pPr>
                                    <w:bookmarkStart w:id="29" w:name="__bookmark_51"/>
                                    <w:bookmarkEnd w:id="29"/>
                                    <w:r>
                                      <w:rPr>
                                        <w:rFonts w:ascii="Arial" w:eastAsia="Arial" w:hAnsi="Arial" w:cs="Arial"/>
                                        <w:color w:val="000000"/>
                                        <w:sz w:val="18"/>
                                        <w:szCs w:val="18"/>
                                      </w:rPr>
                                      <w:t>Exclusivo para ME/EPP</w:t>
                                    </w:r>
                                  </w:p>
                                </w:tc>
                              </w:tr>
                            </w:tbl>
                            <w:p w14:paraId="63FDCF90" w14:textId="77777777" w:rsidR="007F5736" w:rsidRDefault="007F5736" w:rsidP="007F5736">
                              <w:pPr>
                                <w:spacing w:line="1" w:lineRule="auto"/>
                              </w:pPr>
                            </w:p>
                          </w:tc>
                        </w:tr>
                      </w:tbl>
                      <w:p w14:paraId="6B673FC8" w14:textId="77777777" w:rsidR="007F5736" w:rsidRDefault="007F5736" w:rsidP="007F5736">
                        <w:pPr>
                          <w:spacing w:line="1" w:lineRule="auto"/>
                        </w:pPr>
                      </w:p>
                    </w:tc>
                  </w:tr>
                  <w:tr w:rsidR="007F5736" w14:paraId="117554E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276A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F81E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18.000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88019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B2DDCB"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CARTÃO DE IDENTIFICAÇÃO DE PACIENTE, EM PAPEL OFF SET 180 GR. </w:t>
                        </w:r>
                        <w:r>
                          <w:rPr>
                            <w:rFonts w:ascii="Arial" w:eastAsia="Arial" w:hAnsi="Arial" w:cs="Arial"/>
                            <w:color w:val="000000"/>
                            <w:sz w:val="18"/>
                            <w:szCs w:val="18"/>
                          </w:rPr>
                          <w:t>IMPRESSÃO 2X0 MEDINDO 9CMX7CM, SENDO QUE CADA CARTÃO SERÁ DA COR CORRESPONDENTE Á UNIDADE DE SAÚDE, CONFORME MODELO ANEXO. (SMS).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44CD5C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7A6372C" w14:textId="77777777" w:rsidTr="00831313">
                                <w:trPr>
                                  <w:jc w:val="center"/>
                                </w:trPr>
                                <w:tc>
                                  <w:tcPr>
                                    <w:tcW w:w="1984" w:type="dxa"/>
                                    <w:tcMar>
                                      <w:top w:w="0" w:type="dxa"/>
                                      <w:left w:w="0" w:type="dxa"/>
                                      <w:bottom w:w="0" w:type="dxa"/>
                                      <w:right w:w="0" w:type="dxa"/>
                                    </w:tcMar>
                                  </w:tcPr>
                                  <w:p w14:paraId="1CF394F5" w14:textId="77777777" w:rsidR="007F5736" w:rsidRDefault="007F5736" w:rsidP="007F5736">
                                    <w:pPr>
                                      <w:jc w:val="center"/>
                                    </w:pPr>
                                    <w:bookmarkStart w:id="30" w:name="__bookmark_52"/>
                                    <w:bookmarkEnd w:id="30"/>
                                    <w:r>
                                      <w:rPr>
                                        <w:rFonts w:ascii="Arial" w:eastAsia="Arial" w:hAnsi="Arial" w:cs="Arial"/>
                                        <w:color w:val="000000"/>
                                        <w:sz w:val="18"/>
                                        <w:szCs w:val="18"/>
                                      </w:rPr>
                                      <w:t>Exclusivo para ME/EPP</w:t>
                                    </w:r>
                                  </w:p>
                                </w:tc>
                              </w:tr>
                            </w:tbl>
                            <w:p w14:paraId="4E9F675A" w14:textId="77777777" w:rsidR="007F5736" w:rsidRDefault="007F5736" w:rsidP="007F5736">
                              <w:pPr>
                                <w:spacing w:line="1" w:lineRule="auto"/>
                              </w:pPr>
                            </w:p>
                          </w:tc>
                        </w:tr>
                      </w:tbl>
                      <w:p w14:paraId="22B19387" w14:textId="77777777" w:rsidR="007F5736" w:rsidRDefault="007F5736" w:rsidP="007F5736">
                        <w:pPr>
                          <w:spacing w:line="1" w:lineRule="auto"/>
                        </w:pPr>
                      </w:p>
                    </w:tc>
                  </w:tr>
                  <w:tr w:rsidR="007F5736" w14:paraId="4EB4185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47A20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1F942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844D9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0E854"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CARTÃO DE MARCAÇÃO DE CONSULTAS FARMACEUTICAS FORMATO 17X5,5CM FECHADO.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F9FE6E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73A50DE" w14:textId="77777777" w:rsidTr="00831313">
                                <w:trPr>
                                  <w:jc w:val="center"/>
                                </w:trPr>
                                <w:tc>
                                  <w:tcPr>
                                    <w:tcW w:w="1984" w:type="dxa"/>
                                    <w:tcMar>
                                      <w:top w:w="0" w:type="dxa"/>
                                      <w:left w:w="0" w:type="dxa"/>
                                      <w:bottom w:w="0" w:type="dxa"/>
                                      <w:right w:w="0" w:type="dxa"/>
                                    </w:tcMar>
                                  </w:tcPr>
                                  <w:p w14:paraId="53FDB5F5" w14:textId="77777777" w:rsidR="007F5736" w:rsidRDefault="007F5736" w:rsidP="007F5736">
                                    <w:pPr>
                                      <w:jc w:val="center"/>
                                    </w:pPr>
                                    <w:bookmarkStart w:id="31" w:name="__bookmark_53"/>
                                    <w:bookmarkEnd w:id="31"/>
                                    <w:r>
                                      <w:rPr>
                                        <w:rFonts w:ascii="Arial" w:eastAsia="Arial" w:hAnsi="Arial" w:cs="Arial"/>
                                        <w:color w:val="000000"/>
                                        <w:sz w:val="18"/>
                                        <w:szCs w:val="18"/>
                                      </w:rPr>
                                      <w:t>Exclusivo para ME/EPP</w:t>
                                    </w:r>
                                  </w:p>
                                </w:tc>
                              </w:tr>
                            </w:tbl>
                            <w:p w14:paraId="233D3ED3" w14:textId="77777777" w:rsidR="007F5736" w:rsidRDefault="007F5736" w:rsidP="007F5736">
                              <w:pPr>
                                <w:spacing w:line="1" w:lineRule="auto"/>
                              </w:pPr>
                            </w:p>
                          </w:tc>
                        </w:tr>
                      </w:tbl>
                      <w:p w14:paraId="3469822F" w14:textId="77777777" w:rsidR="007F5736" w:rsidRDefault="007F5736" w:rsidP="007F5736">
                        <w:pPr>
                          <w:spacing w:line="1" w:lineRule="auto"/>
                        </w:pPr>
                      </w:p>
                    </w:tc>
                  </w:tr>
                  <w:tr w:rsidR="007F5736" w14:paraId="0514357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5D40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52E3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7B146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CA8923"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CARTÃO DE PVC, 0,76MM, MEDINDO 8,5 X 5,4 CM, COLORIDO, 4X4, CARTÃO NACIONAL DO SUS.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53EAA1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0446FB4" w14:textId="77777777" w:rsidTr="00831313">
                                <w:trPr>
                                  <w:jc w:val="center"/>
                                </w:trPr>
                                <w:tc>
                                  <w:tcPr>
                                    <w:tcW w:w="1984" w:type="dxa"/>
                                    <w:tcMar>
                                      <w:top w:w="0" w:type="dxa"/>
                                      <w:left w:w="0" w:type="dxa"/>
                                      <w:bottom w:w="0" w:type="dxa"/>
                                      <w:right w:w="0" w:type="dxa"/>
                                    </w:tcMar>
                                  </w:tcPr>
                                  <w:p w14:paraId="78FBD5C2" w14:textId="77777777" w:rsidR="007F5736" w:rsidRDefault="007F5736" w:rsidP="007F5736">
                                    <w:pPr>
                                      <w:jc w:val="center"/>
                                    </w:pPr>
                                    <w:bookmarkStart w:id="32" w:name="__bookmark_54"/>
                                    <w:bookmarkEnd w:id="32"/>
                                    <w:r>
                                      <w:rPr>
                                        <w:rFonts w:ascii="Arial" w:eastAsia="Arial" w:hAnsi="Arial" w:cs="Arial"/>
                                        <w:color w:val="000000"/>
                                        <w:sz w:val="18"/>
                                        <w:szCs w:val="18"/>
                                      </w:rPr>
                                      <w:t>Exclusivo para ME/EPP</w:t>
                                    </w:r>
                                  </w:p>
                                </w:tc>
                              </w:tr>
                            </w:tbl>
                            <w:p w14:paraId="0C7E52E4" w14:textId="77777777" w:rsidR="007F5736" w:rsidRDefault="007F5736" w:rsidP="007F5736">
                              <w:pPr>
                                <w:spacing w:line="1" w:lineRule="auto"/>
                              </w:pPr>
                            </w:p>
                          </w:tc>
                        </w:tr>
                      </w:tbl>
                      <w:p w14:paraId="301086E8" w14:textId="77777777" w:rsidR="007F5736" w:rsidRDefault="007F5736" w:rsidP="007F5736">
                        <w:pPr>
                          <w:spacing w:line="1" w:lineRule="auto"/>
                        </w:pPr>
                      </w:p>
                    </w:tc>
                  </w:tr>
                  <w:tr w:rsidR="007F5736" w14:paraId="1E1C9DA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54F9F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07493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1530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2BBB7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CARTAZ A3, 4X0, COUCHÊ 150G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29EF7E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99448D5" w14:textId="77777777" w:rsidTr="00831313">
                                <w:trPr>
                                  <w:jc w:val="center"/>
                                </w:trPr>
                                <w:tc>
                                  <w:tcPr>
                                    <w:tcW w:w="1984" w:type="dxa"/>
                                    <w:tcMar>
                                      <w:top w:w="0" w:type="dxa"/>
                                      <w:left w:w="0" w:type="dxa"/>
                                      <w:bottom w:w="0" w:type="dxa"/>
                                      <w:right w:w="0" w:type="dxa"/>
                                    </w:tcMar>
                                  </w:tcPr>
                                  <w:p w14:paraId="1AC2ADDA" w14:textId="77777777" w:rsidR="007F5736" w:rsidRDefault="007F5736" w:rsidP="007F5736">
                                    <w:pPr>
                                      <w:jc w:val="center"/>
                                    </w:pPr>
                                    <w:bookmarkStart w:id="33" w:name="__bookmark_55"/>
                                    <w:bookmarkEnd w:id="33"/>
                                    <w:r>
                                      <w:rPr>
                                        <w:rFonts w:ascii="Arial" w:eastAsia="Arial" w:hAnsi="Arial" w:cs="Arial"/>
                                        <w:color w:val="000000"/>
                                        <w:sz w:val="18"/>
                                        <w:szCs w:val="18"/>
                                      </w:rPr>
                                      <w:t>Exclusivo para ME/EPP</w:t>
                                    </w:r>
                                  </w:p>
                                </w:tc>
                              </w:tr>
                            </w:tbl>
                            <w:p w14:paraId="08BAD58B" w14:textId="77777777" w:rsidR="007F5736" w:rsidRDefault="007F5736" w:rsidP="007F5736">
                              <w:pPr>
                                <w:spacing w:line="1" w:lineRule="auto"/>
                              </w:pPr>
                            </w:p>
                          </w:tc>
                        </w:tr>
                      </w:tbl>
                      <w:p w14:paraId="27987065" w14:textId="77777777" w:rsidR="007F5736" w:rsidRDefault="007F5736" w:rsidP="007F5736">
                        <w:pPr>
                          <w:spacing w:line="1" w:lineRule="auto"/>
                        </w:pPr>
                      </w:p>
                    </w:tc>
                  </w:tr>
                  <w:tr w:rsidR="007F5736" w14:paraId="1E9A0C3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D7BFD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E693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3.200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BD7E5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A4A58D"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CARTÕES APRESENTAÇÃO MEDINDO 9 CM X 5 CM, FRENTE E VERSO, 4X4, PAPEL COUCHÊ FOSCO 300G E VERNIZ LOCALIZADO, (A ARTE SERÁ CONFECCIONADA PELA EMPRESA VENCEDORA CONFORME O MODELO SOLICITADO/FORNECIDO PELA SECRETARIA), COM ARTE GRÁFICA INCLUSA NA PROPOSTA.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683C39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0F73F12" w14:textId="77777777" w:rsidTr="00831313">
                                <w:trPr>
                                  <w:jc w:val="center"/>
                                </w:trPr>
                                <w:tc>
                                  <w:tcPr>
                                    <w:tcW w:w="1984" w:type="dxa"/>
                                    <w:tcMar>
                                      <w:top w:w="0" w:type="dxa"/>
                                      <w:left w:w="0" w:type="dxa"/>
                                      <w:bottom w:w="0" w:type="dxa"/>
                                      <w:right w:w="0" w:type="dxa"/>
                                    </w:tcMar>
                                  </w:tcPr>
                                  <w:p w14:paraId="446FD2D0" w14:textId="77777777" w:rsidR="007F5736" w:rsidRDefault="007F5736" w:rsidP="007F5736">
                                    <w:pPr>
                                      <w:jc w:val="center"/>
                                    </w:pPr>
                                    <w:bookmarkStart w:id="34" w:name="__bookmark_56"/>
                                    <w:bookmarkEnd w:id="34"/>
                                    <w:r>
                                      <w:rPr>
                                        <w:rFonts w:ascii="Arial" w:eastAsia="Arial" w:hAnsi="Arial" w:cs="Arial"/>
                                        <w:color w:val="000000"/>
                                        <w:sz w:val="18"/>
                                        <w:szCs w:val="18"/>
                                      </w:rPr>
                                      <w:t>Exclusivo para ME/EPP</w:t>
                                    </w:r>
                                  </w:p>
                                </w:tc>
                              </w:tr>
                            </w:tbl>
                            <w:p w14:paraId="783B5048" w14:textId="77777777" w:rsidR="007F5736" w:rsidRDefault="007F5736" w:rsidP="007F5736">
                              <w:pPr>
                                <w:spacing w:line="1" w:lineRule="auto"/>
                              </w:pPr>
                            </w:p>
                          </w:tc>
                        </w:tr>
                      </w:tbl>
                      <w:p w14:paraId="57F2F47C" w14:textId="77777777" w:rsidR="007F5736" w:rsidRDefault="007F5736" w:rsidP="007F5736">
                        <w:pPr>
                          <w:spacing w:line="1" w:lineRule="auto"/>
                        </w:pPr>
                      </w:p>
                    </w:tc>
                  </w:tr>
                  <w:tr w:rsidR="007F5736" w14:paraId="04B0916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38BA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127D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3.200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820FF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AC2F2E"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CERTIFICADO DE PARTICIPAÇÃO EM EVENTOS E/OU TREINAMENTOS, TAMANHO 21 X 29,7 CM, 4X1 CORES, IMPRESSÃO DIGITAL NOS DOIS LADOS, PAPEL COUCHÊ, GRAMATURA MÍNIMA DE 230 GR. A EMPRESA VENCEDORA DEVERÁ ELABORAR A ARTE. *PAPEL COM BRILHO NOS DOIS LADOS.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27F492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1EF82AB" w14:textId="77777777" w:rsidTr="00831313">
                                <w:trPr>
                                  <w:jc w:val="center"/>
                                </w:trPr>
                                <w:tc>
                                  <w:tcPr>
                                    <w:tcW w:w="1984" w:type="dxa"/>
                                    <w:tcMar>
                                      <w:top w:w="0" w:type="dxa"/>
                                      <w:left w:w="0" w:type="dxa"/>
                                      <w:bottom w:w="0" w:type="dxa"/>
                                      <w:right w:w="0" w:type="dxa"/>
                                    </w:tcMar>
                                  </w:tcPr>
                                  <w:p w14:paraId="259AE27C" w14:textId="77777777" w:rsidR="007F5736" w:rsidRDefault="007F5736" w:rsidP="007F5736">
                                    <w:pPr>
                                      <w:jc w:val="center"/>
                                    </w:pPr>
                                    <w:bookmarkStart w:id="35" w:name="__bookmark_57"/>
                                    <w:bookmarkEnd w:id="35"/>
                                    <w:r>
                                      <w:rPr>
                                        <w:rFonts w:ascii="Arial" w:eastAsia="Arial" w:hAnsi="Arial" w:cs="Arial"/>
                                        <w:color w:val="000000"/>
                                        <w:sz w:val="18"/>
                                        <w:szCs w:val="18"/>
                                      </w:rPr>
                                      <w:t>Exclusivo para ME/EPP</w:t>
                                    </w:r>
                                  </w:p>
                                </w:tc>
                              </w:tr>
                            </w:tbl>
                            <w:p w14:paraId="1C74A8E0" w14:textId="77777777" w:rsidR="007F5736" w:rsidRDefault="007F5736" w:rsidP="007F5736">
                              <w:pPr>
                                <w:spacing w:line="1" w:lineRule="auto"/>
                              </w:pPr>
                            </w:p>
                          </w:tc>
                        </w:tr>
                      </w:tbl>
                      <w:p w14:paraId="28273F35" w14:textId="77777777" w:rsidR="007F5736" w:rsidRDefault="007F5736" w:rsidP="007F5736">
                        <w:pPr>
                          <w:spacing w:line="1" w:lineRule="auto"/>
                        </w:pPr>
                      </w:p>
                    </w:tc>
                  </w:tr>
                  <w:tr w:rsidR="007F5736" w14:paraId="5EC9516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C6B1E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A4899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3F646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FBE1F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CONVITES - 4X0, FORMATO18, EM PAPEL COUCHÊ 150G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F68B4F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CF40D6F" w14:textId="77777777" w:rsidTr="00831313">
                                <w:trPr>
                                  <w:jc w:val="center"/>
                                </w:trPr>
                                <w:tc>
                                  <w:tcPr>
                                    <w:tcW w:w="1984" w:type="dxa"/>
                                    <w:tcMar>
                                      <w:top w:w="0" w:type="dxa"/>
                                      <w:left w:w="0" w:type="dxa"/>
                                      <w:bottom w:w="0" w:type="dxa"/>
                                      <w:right w:w="0" w:type="dxa"/>
                                    </w:tcMar>
                                  </w:tcPr>
                                  <w:p w14:paraId="1018A80F" w14:textId="77777777" w:rsidR="007F5736" w:rsidRDefault="007F5736" w:rsidP="007F5736">
                                    <w:pPr>
                                      <w:jc w:val="center"/>
                                    </w:pPr>
                                    <w:bookmarkStart w:id="36" w:name="__bookmark_58"/>
                                    <w:bookmarkEnd w:id="36"/>
                                    <w:r>
                                      <w:rPr>
                                        <w:rFonts w:ascii="Arial" w:eastAsia="Arial" w:hAnsi="Arial" w:cs="Arial"/>
                                        <w:color w:val="000000"/>
                                        <w:sz w:val="18"/>
                                        <w:szCs w:val="18"/>
                                      </w:rPr>
                                      <w:t>Exclusivo para ME/EPP</w:t>
                                    </w:r>
                                  </w:p>
                                </w:tc>
                              </w:tr>
                            </w:tbl>
                            <w:p w14:paraId="59B427D3" w14:textId="77777777" w:rsidR="007F5736" w:rsidRDefault="007F5736" w:rsidP="007F5736">
                              <w:pPr>
                                <w:spacing w:line="1" w:lineRule="auto"/>
                              </w:pPr>
                            </w:p>
                          </w:tc>
                        </w:tr>
                      </w:tbl>
                      <w:p w14:paraId="1EF2AC51" w14:textId="77777777" w:rsidR="007F5736" w:rsidRDefault="007F5736" w:rsidP="007F5736">
                        <w:pPr>
                          <w:spacing w:line="1" w:lineRule="auto"/>
                        </w:pPr>
                      </w:p>
                    </w:tc>
                  </w:tr>
                  <w:tr w:rsidR="007F5736" w14:paraId="72BD20C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44BC2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F3E96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570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4F0E2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DDFAC7"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CRACHÁS COM FOTO, SEM LEITOR, EM PVC 05MM, BRANCO COM IMPRESSÃO 4X1, CANTOS ARREDONDADOS. </w:t>
                        </w:r>
                        <w:r>
                          <w:rPr>
                            <w:rFonts w:ascii="Arial" w:eastAsia="Arial" w:hAnsi="Arial" w:cs="Arial"/>
                            <w:color w:val="000000"/>
                            <w:sz w:val="18"/>
                            <w:szCs w:val="18"/>
                          </w:rPr>
                          <w:t>TAMANHO 8,5CMX5,4CM, COM CORDÃO COLORIDO (A DEFINIR) PERSONALIZADO.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354888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C881DFF" w14:textId="77777777" w:rsidTr="00831313">
                                <w:trPr>
                                  <w:jc w:val="center"/>
                                </w:trPr>
                                <w:tc>
                                  <w:tcPr>
                                    <w:tcW w:w="1984" w:type="dxa"/>
                                    <w:tcMar>
                                      <w:top w:w="0" w:type="dxa"/>
                                      <w:left w:w="0" w:type="dxa"/>
                                      <w:bottom w:w="0" w:type="dxa"/>
                                      <w:right w:w="0" w:type="dxa"/>
                                    </w:tcMar>
                                  </w:tcPr>
                                  <w:p w14:paraId="3CEA889F" w14:textId="77777777" w:rsidR="007F5736" w:rsidRDefault="007F5736" w:rsidP="007F5736">
                                    <w:pPr>
                                      <w:jc w:val="center"/>
                                    </w:pPr>
                                    <w:bookmarkStart w:id="37" w:name="__bookmark_59"/>
                                    <w:bookmarkEnd w:id="37"/>
                                    <w:r>
                                      <w:rPr>
                                        <w:rFonts w:ascii="Arial" w:eastAsia="Arial" w:hAnsi="Arial" w:cs="Arial"/>
                                        <w:color w:val="000000"/>
                                        <w:sz w:val="18"/>
                                        <w:szCs w:val="18"/>
                                      </w:rPr>
                                      <w:t>Exclusivo para ME/EPP</w:t>
                                    </w:r>
                                  </w:p>
                                </w:tc>
                              </w:tr>
                            </w:tbl>
                            <w:p w14:paraId="5CF37822" w14:textId="77777777" w:rsidR="007F5736" w:rsidRDefault="007F5736" w:rsidP="007F5736">
                              <w:pPr>
                                <w:spacing w:line="1" w:lineRule="auto"/>
                              </w:pPr>
                            </w:p>
                          </w:tc>
                        </w:tr>
                      </w:tbl>
                      <w:p w14:paraId="5D070E51" w14:textId="77777777" w:rsidR="007F5736" w:rsidRDefault="007F5736" w:rsidP="007F5736">
                        <w:pPr>
                          <w:spacing w:line="1" w:lineRule="auto"/>
                        </w:pPr>
                      </w:p>
                    </w:tc>
                  </w:tr>
                  <w:tr w:rsidR="007F5736" w14:paraId="634DB17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9E691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32CDF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710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13FCB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36BC6"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DIÁRIOS DE BORDO PARA AUTOMÓVEIS - CADERNETA MEDINDO 16 CMX23 CM (FECHADO), COM 62 FOLHAS NUMERADAS DE 1 A 31, EM DUAS VIAS, SENDO A 1º CARBONADA, 54GR, IMPRESSÃO 2X0, COM CAPA E CONTRACAPA NA COR AMARELA, 170 GR, IMPRESSÃO 1X1. </w:t>
                        </w:r>
                        <w:r>
                          <w:rPr>
                            <w:rFonts w:ascii="Arial" w:eastAsia="Arial" w:hAnsi="Arial" w:cs="Arial"/>
                            <w:color w:val="000000"/>
                            <w:sz w:val="18"/>
                            <w:szCs w:val="18"/>
                          </w:rPr>
                          <w:t>(CONTROLE INTERNO).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158458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6223935" w14:textId="77777777" w:rsidTr="00831313">
                                <w:trPr>
                                  <w:jc w:val="center"/>
                                </w:trPr>
                                <w:tc>
                                  <w:tcPr>
                                    <w:tcW w:w="1984" w:type="dxa"/>
                                    <w:tcMar>
                                      <w:top w:w="0" w:type="dxa"/>
                                      <w:left w:w="0" w:type="dxa"/>
                                      <w:bottom w:w="0" w:type="dxa"/>
                                      <w:right w:w="0" w:type="dxa"/>
                                    </w:tcMar>
                                  </w:tcPr>
                                  <w:p w14:paraId="2ADA5CAE" w14:textId="77777777" w:rsidR="007F5736" w:rsidRDefault="007F5736" w:rsidP="007F5736">
                                    <w:pPr>
                                      <w:jc w:val="center"/>
                                    </w:pPr>
                                    <w:bookmarkStart w:id="38" w:name="__bookmark_60"/>
                                    <w:bookmarkEnd w:id="38"/>
                                    <w:r>
                                      <w:rPr>
                                        <w:rFonts w:ascii="Arial" w:eastAsia="Arial" w:hAnsi="Arial" w:cs="Arial"/>
                                        <w:color w:val="000000"/>
                                        <w:sz w:val="18"/>
                                        <w:szCs w:val="18"/>
                                      </w:rPr>
                                      <w:t>Exclusivo para ME/EPP</w:t>
                                    </w:r>
                                  </w:p>
                                </w:tc>
                              </w:tr>
                            </w:tbl>
                            <w:p w14:paraId="39F9705C" w14:textId="77777777" w:rsidR="007F5736" w:rsidRDefault="007F5736" w:rsidP="007F5736">
                              <w:pPr>
                                <w:spacing w:line="1" w:lineRule="auto"/>
                              </w:pPr>
                            </w:p>
                          </w:tc>
                        </w:tr>
                      </w:tbl>
                      <w:p w14:paraId="2270FAAE" w14:textId="77777777" w:rsidR="007F5736" w:rsidRDefault="007F5736" w:rsidP="007F5736">
                        <w:pPr>
                          <w:spacing w:line="1" w:lineRule="auto"/>
                        </w:pPr>
                      </w:p>
                    </w:tc>
                  </w:tr>
                  <w:tr w:rsidR="007F5736" w14:paraId="6DEAE76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9EDEC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D648E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380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B66A2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133D85"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DIÁRIOS DE BORDO PARA CAMINHÕES - CADERNETA MEDINDO 16 CMX23 CM (FECHADO), COM 62 FOLHAS NUMERADAS DE 1 A 31, EM DUAS VIAS, SENDO A 1º CARBONADA, 54GR, IMPRESSÃO 2X0, COM CAPA E CONTRACAPA NA COR VERDE, 170GR, IMPRESSÃO 1X1. </w:t>
                        </w:r>
                        <w:r>
                          <w:rPr>
                            <w:rFonts w:ascii="Arial" w:eastAsia="Arial" w:hAnsi="Arial" w:cs="Arial"/>
                            <w:color w:val="000000"/>
                            <w:sz w:val="18"/>
                            <w:szCs w:val="18"/>
                          </w:rPr>
                          <w:t>(CONTROLE INTERNO).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E3FD41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1BA64A3" w14:textId="77777777" w:rsidTr="00831313">
                                <w:trPr>
                                  <w:jc w:val="center"/>
                                </w:trPr>
                                <w:tc>
                                  <w:tcPr>
                                    <w:tcW w:w="1984" w:type="dxa"/>
                                    <w:tcMar>
                                      <w:top w:w="0" w:type="dxa"/>
                                      <w:left w:w="0" w:type="dxa"/>
                                      <w:bottom w:w="0" w:type="dxa"/>
                                      <w:right w:w="0" w:type="dxa"/>
                                    </w:tcMar>
                                  </w:tcPr>
                                  <w:p w14:paraId="5C2C11F9" w14:textId="77777777" w:rsidR="007F5736" w:rsidRDefault="007F5736" w:rsidP="007F5736">
                                    <w:pPr>
                                      <w:jc w:val="center"/>
                                    </w:pPr>
                                    <w:bookmarkStart w:id="39" w:name="__bookmark_61"/>
                                    <w:bookmarkEnd w:id="39"/>
                                    <w:r>
                                      <w:rPr>
                                        <w:rFonts w:ascii="Arial" w:eastAsia="Arial" w:hAnsi="Arial" w:cs="Arial"/>
                                        <w:color w:val="000000"/>
                                        <w:sz w:val="18"/>
                                        <w:szCs w:val="18"/>
                                      </w:rPr>
                                      <w:t>Exclusivo para ME/EPP</w:t>
                                    </w:r>
                                  </w:p>
                                </w:tc>
                              </w:tr>
                            </w:tbl>
                            <w:p w14:paraId="06B37944" w14:textId="77777777" w:rsidR="007F5736" w:rsidRDefault="007F5736" w:rsidP="007F5736">
                              <w:pPr>
                                <w:spacing w:line="1" w:lineRule="auto"/>
                              </w:pPr>
                            </w:p>
                          </w:tc>
                        </w:tr>
                      </w:tbl>
                      <w:p w14:paraId="61B8142D" w14:textId="77777777" w:rsidR="007F5736" w:rsidRDefault="007F5736" w:rsidP="007F5736">
                        <w:pPr>
                          <w:spacing w:line="1" w:lineRule="auto"/>
                        </w:pPr>
                      </w:p>
                    </w:tc>
                  </w:tr>
                  <w:tr w:rsidR="007F5736" w14:paraId="421C253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BD1BB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DCEA2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006F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E7933C"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DIÁRIOS DE BORDO PARA MÁQUINAS - CADERNETA MEDINDO 16 CMX23 CM (FECHADO), COM 62 FOLHAS NUMERADAS DE 1 A 31, EM DUAS VIAS, SENDO A 1º CARBONADA, 54GR, IMPRESSÃO 2X0, COM CAPA E CONTRACAPA NA COR AZUL, 170GR, IMPRESSÃO 1X1. </w:t>
                        </w:r>
                        <w:r>
                          <w:rPr>
                            <w:rFonts w:ascii="Arial" w:eastAsia="Arial" w:hAnsi="Arial" w:cs="Arial"/>
                            <w:color w:val="000000"/>
                            <w:sz w:val="18"/>
                            <w:szCs w:val="18"/>
                          </w:rPr>
                          <w:t>(CONTROLE INTERNO).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BA6646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DC22019" w14:textId="77777777" w:rsidTr="00831313">
                                <w:trPr>
                                  <w:jc w:val="center"/>
                                </w:trPr>
                                <w:tc>
                                  <w:tcPr>
                                    <w:tcW w:w="1984" w:type="dxa"/>
                                    <w:tcMar>
                                      <w:top w:w="0" w:type="dxa"/>
                                      <w:left w:w="0" w:type="dxa"/>
                                      <w:bottom w:w="0" w:type="dxa"/>
                                      <w:right w:w="0" w:type="dxa"/>
                                    </w:tcMar>
                                  </w:tcPr>
                                  <w:p w14:paraId="5E084168" w14:textId="77777777" w:rsidR="007F5736" w:rsidRDefault="007F5736" w:rsidP="007F5736">
                                    <w:pPr>
                                      <w:jc w:val="center"/>
                                    </w:pPr>
                                    <w:bookmarkStart w:id="40" w:name="__bookmark_62"/>
                                    <w:bookmarkEnd w:id="40"/>
                                    <w:r>
                                      <w:rPr>
                                        <w:rFonts w:ascii="Arial" w:eastAsia="Arial" w:hAnsi="Arial" w:cs="Arial"/>
                                        <w:color w:val="000000"/>
                                        <w:sz w:val="18"/>
                                        <w:szCs w:val="18"/>
                                      </w:rPr>
                                      <w:t>Exclusivo para ME/EPP</w:t>
                                    </w:r>
                                  </w:p>
                                </w:tc>
                              </w:tr>
                            </w:tbl>
                            <w:p w14:paraId="1B565FD0" w14:textId="77777777" w:rsidR="007F5736" w:rsidRDefault="007F5736" w:rsidP="007F5736">
                              <w:pPr>
                                <w:spacing w:line="1" w:lineRule="auto"/>
                              </w:pPr>
                            </w:p>
                          </w:tc>
                        </w:tr>
                      </w:tbl>
                      <w:p w14:paraId="1967E72B" w14:textId="77777777" w:rsidR="007F5736" w:rsidRDefault="007F5736" w:rsidP="007F5736">
                        <w:pPr>
                          <w:spacing w:line="1" w:lineRule="auto"/>
                        </w:pPr>
                      </w:p>
                    </w:tc>
                  </w:tr>
                  <w:tr w:rsidR="007F5736" w14:paraId="2FFF2C2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CCFC4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F74AA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112</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86D4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84C051" w14:textId="71AC6735"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ENCADERNAÇÃO FOLHAS TAMANHO A4 PPA/LDO/LOA, DE 300 A 500 FOLHAS, COM CAPA PLÁSTICA TRANSPARENTE E CONTRACAPA PLÁSTICA PRETA, ESPIRAL. </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28DCDE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80A6A07" w14:textId="77777777" w:rsidTr="00831313">
                                <w:trPr>
                                  <w:jc w:val="center"/>
                                </w:trPr>
                                <w:tc>
                                  <w:tcPr>
                                    <w:tcW w:w="1984" w:type="dxa"/>
                                    <w:tcMar>
                                      <w:top w:w="0" w:type="dxa"/>
                                      <w:left w:w="0" w:type="dxa"/>
                                      <w:bottom w:w="0" w:type="dxa"/>
                                      <w:right w:w="0" w:type="dxa"/>
                                    </w:tcMar>
                                  </w:tcPr>
                                  <w:p w14:paraId="37D2AB82" w14:textId="77777777" w:rsidR="007F5736" w:rsidRDefault="007F5736" w:rsidP="007F5736">
                                    <w:pPr>
                                      <w:jc w:val="center"/>
                                    </w:pPr>
                                    <w:bookmarkStart w:id="41" w:name="__bookmark_63"/>
                                    <w:bookmarkEnd w:id="41"/>
                                    <w:r>
                                      <w:rPr>
                                        <w:rFonts w:ascii="Arial" w:eastAsia="Arial" w:hAnsi="Arial" w:cs="Arial"/>
                                        <w:color w:val="000000"/>
                                        <w:sz w:val="18"/>
                                        <w:szCs w:val="18"/>
                                      </w:rPr>
                                      <w:t>Exclusivo para ME/EPP</w:t>
                                    </w:r>
                                  </w:p>
                                </w:tc>
                              </w:tr>
                            </w:tbl>
                            <w:p w14:paraId="3292532E" w14:textId="77777777" w:rsidR="007F5736" w:rsidRDefault="007F5736" w:rsidP="007F5736">
                              <w:pPr>
                                <w:spacing w:line="1" w:lineRule="auto"/>
                              </w:pPr>
                            </w:p>
                          </w:tc>
                        </w:tr>
                      </w:tbl>
                      <w:p w14:paraId="051FCCC4" w14:textId="77777777" w:rsidR="007F5736" w:rsidRDefault="007F5736" w:rsidP="007F5736">
                        <w:pPr>
                          <w:spacing w:line="1" w:lineRule="auto"/>
                        </w:pPr>
                      </w:p>
                    </w:tc>
                  </w:tr>
                  <w:tr w:rsidR="007F5736" w14:paraId="738B854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4CDF4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lastRenderedPageBreak/>
                          <w:t>58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E993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530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E86E2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D7B22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ENCADERNAÇAO FOLHAS TAMANHO A4, DE 100 Á 300 FOLHAS, COM CAPA PLÁSTICA TRANSPARENTE E CONTRACAPA PLÁSTICA PRETA, ESPIRAL.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C1B64E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2E32C15" w14:textId="77777777" w:rsidTr="00831313">
                                <w:trPr>
                                  <w:jc w:val="center"/>
                                </w:trPr>
                                <w:tc>
                                  <w:tcPr>
                                    <w:tcW w:w="1984" w:type="dxa"/>
                                    <w:tcMar>
                                      <w:top w:w="0" w:type="dxa"/>
                                      <w:left w:w="0" w:type="dxa"/>
                                      <w:bottom w:w="0" w:type="dxa"/>
                                      <w:right w:w="0" w:type="dxa"/>
                                    </w:tcMar>
                                  </w:tcPr>
                                  <w:p w14:paraId="6BDA5B08" w14:textId="77777777" w:rsidR="007F5736" w:rsidRDefault="007F5736" w:rsidP="007F5736">
                                    <w:pPr>
                                      <w:jc w:val="center"/>
                                    </w:pPr>
                                    <w:bookmarkStart w:id="42" w:name="__bookmark_64"/>
                                    <w:bookmarkEnd w:id="42"/>
                                    <w:r>
                                      <w:rPr>
                                        <w:rFonts w:ascii="Arial" w:eastAsia="Arial" w:hAnsi="Arial" w:cs="Arial"/>
                                        <w:color w:val="000000"/>
                                        <w:sz w:val="18"/>
                                        <w:szCs w:val="18"/>
                                      </w:rPr>
                                      <w:t>Exclusivo para ME/EPP</w:t>
                                    </w:r>
                                  </w:p>
                                </w:tc>
                              </w:tr>
                            </w:tbl>
                            <w:p w14:paraId="501EE3F1" w14:textId="77777777" w:rsidR="007F5736" w:rsidRDefault="007F5736" w:rsidP="007F5736">
                              <w:pPr>
                                <w:spacing w:line="1" w:lineRule="auto"/>
                              </w:pPr>
                            </w:p>
                          </w:tc>
                        </w:tr>
                      </w:tbl>
                      <w:p w14:paraId="51F9B46C" w14:textId="77777777" w:rsidR="007F5736" w:rsidRDefault="007F5736" w:rsidP="007F5736">
                        <w:pPr>
                          <w:spacing w:line="1" w:lineRule="auto"/>
                        </w:pPr>
                      </w:p>
                    </w:tc>
                  </w:tr>
                  <w:tr w:rsidR="007F5736" w14:paraId="4830865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84B9C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8D28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285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2465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212649"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ENCADERNAÇAO FOLHAS TAMANHO A4, DE 300 Á 500 FOLHAS, COM CAPA PLÁSTICA TRANSPARENTE E CONTRACAPA PLÁSTICA PRETA, ESPIRAL.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0F4666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DC1483B" w14:textId="77777777" w:rsidTr="00831313">
                                <w:trPr>
                                  <w:jc w:val="center"/>
                                </w:trPr>
                                <w:tc>
                                  <w:tcPr>
                                    <w:tcW w:w="1984" w:type="dxa"/>
                                    <w:tcMar>
                                      <w:top w:w="0" w:type="dxa"/>
                                      <w:left w:w="0" w:type="dxa"/>
                                      <w:bottom w:w="0" w:type="dxa"/>
                                      <w:right w:w="0" w:type="dxa"/>
                                    </w:tcMar>
                                  </w:tcPr>
                                  <w:p w14:paraId="0BC69EA8" w14:textId="77777777" w:rsidR="007F5736" w:rsidRDefault="007F5736" w:rsidP="007F5736">
                                    <w:pPr>
                                      <w:jc w:val="center"/>
                                    </w:pPr>
                                    <w:bookmarkStart w:id="43" w:name="__bookmark_65"/>
                                    <w:bookmarkEnd w:id="43"/>
                                    <w:r>
                                      <w:rPr>
                                        <w:rFonts w:ascii="Arial" w:eastAsia="Arial" w:hAnsi="Arial" w:cs="Arial"/>
                                        <w:color w:val="000000"/>
                                        <w:sz w:val="18"/>
                                        <w:szCs w:val="18"/>
                                      </w:rPr>
                                      <w:t>Exclusivo para ME/EPP</w:t>
                                    </w:r>
                                  </w:p>
                                </w:tc>
                              </w:tr>
                            </w:tbl>
                            <w:p w14:paraId="5AFCD7EC" w14:textId="77777777" w:rsidR="007F5736" w:rsidRDefault="007F5736" w:rsidP="007F5736">
                              <w:pPr>
                                <w:spacing w:line="1" w:lineRule="auto"/>
                              </w:pPr>
                            </w:p>
                          </w:tc>
                        </w:tr>
                      </w:tbl>
                      <w:p w14:paraId="2B0A60CE" w14:textId="77777777" w:rsidR="007F5736" w:rsidRDefault="007F5736" w:rsidP="007F5736">
                        <w:pPr>
                          <w:spacing w:line="1" w:lineRule="auto"/>
                        </w:pPr>
                      </w:p>
                    </w:tc>
                  </w:tr>
                  <w:tr w:rsidR="007F5736" w14:paraId="5D3589B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9DB63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63CE7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4.250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F59D4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0718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ENVELOPE BRANCO TAMANHO 11,5CMX23 CM, PAPEL OFF SET 90GR., COM TIMBRE DA PREFEITURA NA FRENTE DO ENVELOPE, LADO SUPERIOR ESQUERDO. NO VERSO DO ENVELOPE, MARGEM INFERIOR, CENTRO, O ENDEREÇO DA PREFEITURA MUNICIPAL, TELEFONE, FAX E E-MAIL.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3BF1E0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7A3A6C4" w14:textId="77777777" w:rsidTr="00831313">
                                <w:trPr>
                                  <w:jc w:val="center"/>
                                </w:trPr>
                                <w:tc>
                                  <w:tcPr>
                                    <w:tcW w:w="1984" w:type="dxa"/>
                                    <w:tcMar>
                                      <w:top w:w="0" w:type="dxa"/>
                                      <w:left w:w="0" w:type="dxa"/>
                                      <w:bottom w:w="0" w:type="dxa"/>
                                      <w:right w:w="0" w:type="dxa"/>
                                    </w:tcMar>
                                  </w:tcPr>
                                  <w:p w14:paraId="4B305116" w14:textId="77777777" w:rsidR="007F5736" w:rsidRDefault="007F5736" w:rsidP="007F5736">
                                    <w:pPr>
                                      <w:jc w:val="center"/>
                                    </w:pPr>
                                    <w:bookmarkStart w:id="44" w:name="__bookmark_66"/>
                                    <w:bookmarkEnd w:id="44"/>
                                    <w:r>
                                      <w:rPr>
                                        <w:rFonts w:ascii="Arial" w:eastAsia="Arial" w:hAnsi="Arial" w:cs="Arial"/>
                                        <w:color w:val="000000"/>
                                        <w:sz w:val="18"/>
                                        <w:szCs w:val="18"/>
                                      </w:rPr>
                                      <w:t>Exclusivo para ME/EPP</w:t>
                                    </w:r>
                                  </w:p>
                                </w:tc>
                              </w:tr>
                            </w:tbl>
                            <w:p w14:paraId="7C4164A6" w14:textId="77777777" w:rsidR="007F5736" w:rsidRDefault="007F5736" w:rsidP="007F5736">
                              <w:pPr>
                                <w:spacing w:line="1" w:lineRule="auto"/>
                              </w:pPr>
                            </w:p>
                          </w:tc>
                        </w:tr>
                      </w:tbl>
                      <w:p w14:paraId="05EFD7C6" w14:textId="77777777" w:rsidR="007F5736" w:rsidRDefault="007F5736" w:rsidP="007F5736">
                        <w:pPr>
                          <w:spacing w:line="1" w:lineRule="auto"/>
                        </w:pPr>
                      </w:p>
                    </w:tc>
                  </w:tr>
                  <w:tr w:rsidR="007F5736" w14:paraId="1D6E24C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F01F1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4D23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3.850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1C8F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68B4E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ENVELOPE BRANCO TAMANHO 18,5CMX25 CM, PAPEL OFF SET 90GR., COM TIMBRE DA PREFEITURA NA FRENTE DO ENVELOPE, LADO SUPERIOR ESQUERDO. NO VERSO DO ENVELOPE, MARGEM INFERIOR, CENTRO, O ENDEREÇO DA PREFEITURA MUNICIPAL, TELEFONE, FAX E E-MAIL.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C239E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6119BE9" w14:textId="77777777" w:rsidTr="00831313">
                                <w:trPr>
                                  <w:jc w:val="center"/>
                                </w:trPr>
                                <w:tc>
                                  <w:tcPr>
                                    <w:tcW w:w="1984" w:type="dxa"/>
                                    <w:tcMar>
                                      <w:top w:w="0" w:type="dxa"/>
                                      <w:left w:w="0" w:type="dxa"/>
                                      <w:bottom w:w="0" w:type="dxa"/>
                                      <w:right w:w="0" w:type="dxa"/>
                                    </w:tcMar>
                                  </w:tcPr>
                                  <w:p w14:paraId="39EFF833" w14:textId="77777777" w:rsidR="007F5736" w:rsidRDefault="007F5736" w:rsidP="007F5736">
                                    <w:pPr>
                                      <w:jc w:val="center"/>
                                    </w:pPr>
                                    <w:bookmarkStart w:id="45" w:name="__bookmark_67"/>
                                    <w:bookmarkEnd w:id="45"/>
                                    <w:r>
                                      <w:rPr>
                                        <w:rFonts w:ascii="Arial" w:eastAsia="Arial" w:hAnsi="Arial" w:cs="Arial"/>
                                        <w:color w:val="000000"/>
                                        <w:sz w:val="18"/>
                                        <w:szCs w:val="18"/>
                                      </w:rPr>
                                      <w:t>Exclusivo para ME/EPP</w:t>
                                    </w:r>
                                  </w:p>
                                </w:tc>
                              </w:tr>
                            </w:tbl>
                            <w:p w14:paraId="2C971C40" w14:textId="77777777" w:rsidR="007F5736" w:rsidRDefault="007F5736" w:rsidP="007F5736">
                              <w:pPr>
                                <w:spacing w:line="1" w:lineRule="auto"/>
                              </w:pPr>
                            </w:p>
                          </w:tc>
                        </w:tr>
                      </w:tbl>
                      <w:p w14:paraId="3D87CA71" w14:textId="77777777" w:rsidR="007F5736" w:rsidRDefault="007F5736" w:rsidP="007F5736">
                        <w:pPr>
                          <w:spacing w:line="1" w:lineRule="auto"/>
                        </w:pPr>
                      </w:p>
                    </w:tc>
                  </w:tr>
                  <w:tr w:rsidR="007F5736" w14:paraId="2EDD0EC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4891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8CA2D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0816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82129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ENVELOPE BRANCO TAMANHO 24 CMX34 CM, PAPEL OFF SET 90GR., COM TIMBRE DA PREFEITURA NA FRENTE DO ENVELOPE, LADO SUPERIOR ESQUERDO. NO VERSO DO ENVELOPE, MARGEM INFERIOR, CENTRO, O ENDEREÇO DA PREFEITURA MUNICIPAL, TELEFONE, FAX E E-MAIL.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F52D29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A3FCBB8" w14:textId="77777777" w:rsidTr="00831313">
                                <w:trPr>
                                  <w:jc w:val="center"/>
                                </w:trPr>
                                <w:tc>
                                  <w:tcPr>
                                    <w:tcW w:w="1984" w:type="dxa"/>
                                    <w:tcMar>
                                      <w:top w:w="0" w:type="dxa"/>
                                      <w:left w:w="0" w:type="dxa"/>
                                      <w:bottom w:w="0" w:type="dxa"/>
                                      <w:right w:w="0" w:type="dxa"/>
                                    </w:tcMar>
                                  </w:tcPr>
                                  <w:p w14:paraId="5E0FABD4" w14:textId="77777777" w:rsidR="007F5736" w:rsidRDefault="007F5736" w:rsidP="007F5736">
                                    <w:pPr>
                                      <w:jc w:val="center"/>
                                    </w:pPr>
                                    <w:bookmarkStart w:id="46" w:name="__bookmark_68"/>
                                    <w:bookmarkEnd w:id="46"/>
                                    <w:r>
                                      <w:rPr>
                                        <w:rFonts w:ascii="Arial" w:eastAsia="Arial" w:hAnsi="Arial" w:cs="Arial"/>
                                        <w:color w:val="000000"/>
                                        <w:sz w:val="18"/>
                                        <w:szCs w:val="18"/>
                                      </w:rPr>
                                      <w:t>Exclusivo para ME/EPP</w:t>
                                    </w:r>
                                  </w:p>
                                </w:tc>
                              </w:tr>
                            </w:tbl>
                            <w:p w14:paraId="1C77144F" w14:textId="77777777" w:rsidR="007F5736" w:rsidRDefault="007F5736" w:rsidP="007F5736">
                              <w:pPr>
                                <w:spacing w:line="1" w:lineRule="auto"/>
                              </w:pPr>
                            </w:p>
                          </w:tc>
                        </w:tr>
                      </w:tbl>
                      <w:p w14:paraId="4765FE64" w14:textId="77777777" w:rsidR="007F5736" w:rsidRDefault="007F5736" w:rsidP="007F5736">
                        <w:pPr>
                          <w:spacing w:line="1" w:lineRule="auto"/>
                        </w:pPr>
                      </w:p>
                    </w:tc>
                  </w:tr>
                  <w:tr w:rsidR="007F5736" w14:paraId="3235ED7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8BE67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145F3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54C4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9CC37E" w14:textId="66EF6D2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ETIQUETA ADESIVA EM FORMATO 18, SEM IMPRESSÃO, 2 POR FOLHA COM SEMI CORTE AO MEIO.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546FB9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3C0BCF2" w14:textId="77777777" w:rsidTr="00831313">
                                <w:trPr>
                                  <w:jc w:val="center"/>
                                </w:trPr>
                                <w:tc>
                                  <w:tcPr>
                                    <w:tcW w:w="1984" w:type="dxa"/>
                                    <w:tcMar>
                                      <w:top w:w="0" w:type="dxa"/>
                                      <w:left w:w="0" w:type="dxa"/>
                                      <w:bottom w:w="0" w:type="dxa"/>
                                      <w:right w:w="0" w:type="dxa"/>
                                    </w:tcMar>
                                  </w:tcPr>
                                  <w:p w14:paraId="6E04A87D" w14:textId="77777777" w:rsidR="007F5736" w:rsidRDefault="007F5736" w:rsidP="007F5736">
                                    <w:pPr>
                                      <w:jc w:val="center"/>
                                    </w:pPr>
                                    <w:bookmarkStart w:id="47" w:name="__bookmark_69"/>
                                    <w:bookmarkEnd w:id="47"/>
                                    <w:r>
                                      <w:rPr>
                                        <w:rFonts w:ascii="Arial" w:eastAsia="Arial" w:hAnsi="Arial" w:cs="Arial"/>
                                        <w:color w:val="000000"/>
                                        <w:sz w:val="18"/>
                                        <w:szCs w:val="18"/>
                                      </w:rPr>
                                      <w:t>Exclusivo para ME/EPP</w:t>
                                    </w:r>
                                  </w:p>
                                </w:tc>
                              </w:tr>
                            </w:tbl>
                            <w:p w14:paraId="541D5B5E" w14:textId="77777777" w:rsidR="007F5736" w:rsidRDefault="007F5736" w:rsidP="007F5736">
                              <w:pPr>
                                <w:spacing w:line="1" w:lineRule="auto"/>
                              </w:pPr>
                            </w:p>
                          </w:tc>
                        </w:tr>
                      </w:tbl>
                      <w:p w14:paraId="0F2FA768" w14:textId="77777777" w:rsidR="007F5736" w:rsidRDefault="007F5736" w:rsidP="007F5736">
                        <w:pPr>
                          <w:spacing w:line="1" w:lineRule="auto"/>
                        </w:pPr>
                      </w:p>
                    </w:tc>
                  </w:tr>
                  <w:tr w:rsidR="007F5736" w14:paraId="2B1438F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E2C56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C6AA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240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540E7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BAB814" w14:textId="00B042DC"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FAIXAS DE LONA - CORES 4 X 1; 440 GR EM METROS QUADRADOS, COM INSTALAÇÃO, SE NECESSÁRIO.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E9E50B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5BD9E87" w14:textId="77777777" w:rsidTr="00831313">
                                <w:trPr>
                                  <w:jc w:val="center"/>
                                </w:trPr>
                                <w:tc>
                                  <w:tcPr>
                                    <w:tcW w:w="1984" w:type="dxa"/>
                                    <w:tcMar>
                                      <w:top w:w="0" w:type="dxa"/>
                                      <w:left w:w="0" w:type="dxa"/>
                                      <w:bottom w:w="0" w:type="dxa"/>
                                      <w:right w:w="0" w:type="dxa"/>
                                    </w:tcMar>
                                  </w:tcPr>
                                  <w:p w14:paraId="0334A57F" w14:textId="77777777" w:rsidR="007F5736" w:rsidRDefault="007F5736" w:rsidP="007F5736">
                                    <w:pPr>
                                      <w:jc w:val="center"/>
                                    </w:pPr>
                                    <w:bookmarkStart w:id="48" w:name="__bookmark_70"/>
                                    <w:bookmarkEnd w:id="48"/>
                                    <w:r>
                                      <w:rPr>
                                        <w:rFonts w:ascii="Arial" w:eastAsia="Arial" w:hAnsi="Arial" w:cs="Arial"/>
                                        <w:color w:val="000000"/>
                                        <w:sz w:val="18"/>
                                        <w:szCs w:val="18"/>
                                      </w:rPr>
                                      <w:t>Exclusivo para ME/EPP</w:t>
                                    </w:r>
                                  </w:p>
                                </w:tc>
                              </w:tr>
                            </w:tbl>
                            <w:p w14:paraId="26776D06" w14:textId="77777777" w:rsidR="007F5736" w:rsidRDefault="007F5736" w:rsidP="007F5736">
                              <w:pPr>
                                <w:spacing w:line="1" w:lineRule="auto"/>
                              </w:pPr>
                            </w:p>
                          </w:tc>
                        </w:tr>
                      </w:tbl>
                      <w:p w14:paraId="2A8AD4D8" w14:textId="77777777" w:rsidR="007F5736" w:rsidRDefault="007F5736" w:rsidP="007F5736">
                        <w:pPr>
                          <w:spacing w:line="1" w:lineRule="auto"/>
                        </w:pPr>
                      </w:p>
                    </w:tc>
                  </w:tr>
                  <w:tr w:rsidR="007F5736" w14:paraId="0F56C8DB"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D91A3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CE9CD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3080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37789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FICHA A - SISTEMA DE INFORMAÇÃO DE ATENÇÃO BÁSICA, EM PAPEL OFF SET 150GR., BRANCO, TAMANHO A4, COM IMPRESSÃO 1X1.</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8C9F54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8325502" w14:textId="77777777" w:rsidTr="00831313">
                                <w:trPr>
                                  <w:jc w:val="center"/>
                                </w:trPr>
                                <w:tc>
                                  <w:tcPr>
                                    <w:tcW w:w="1984" w:type="dxa"/>
                                    <w:tcMar>
                                      <w:top w:w="0" w:type="dxa"/>
                                      <w:left w:w="0" w:type="dxa"/>
                                      <w:bottom w:w="0" w:type="dxa"/>
                                      <w:right w:w="0" w:type="dxa"/>
                                    </w:tcMar>
                                  </w:tcPr>
                                  <w:p w14:paraId="6E1A0B59" w14:textId="77777777" w:rsidR="007F5736" w:rsidRDefault="007F5736" w:rsidP="007F5736">
                                    <w:pPr>
                                      <w:jc w:val="center"/>
                                    </w:pPr>
                                    <w:bookmarkStart w:id="49" w:name="__bookmark_71"/>
                                    <w:bookmarkEnd w:id="49"/>
                                    <w:r>
                                      <w:rPr>
                                        <w:rFonts w:ascii="Arial" w:eastAsia="Arial" w:hAnsi="Arial" w:cs="Arial"/>
                                        <w:color w:val="000000"/>
                                        <w:sz w:val="18"/>
                                        <w:szCs w:val="18"/>
                                      </w:rPr>
                                      <w:t>Exclusivo para ME/EPP</w:t>
                                    </w:r>
                                  </w:p>
                                </w:tc>
                              </w:tr>
                            </w:tbl>
                            <w:p w14:paraId="3DF41B59" w14:textId="77777777" w:rsidR="007F5736" w:rsidRDefault="007F5736" w:rsidP="007F5736">
                              <w:pPr>
                                <w:spacing w:line="1" w:lineRule="auto"/>
                              </w:pPr>
                            </w:p>
                          </w:tc>
                        </w:tr>
                      </w:tbl>
                      <w:p w14:paraId="56D39DBA" w14:textId="77777777" w:rsidR="007F5736" w:rsidRDefault="007F5736" w:rsidP="007F5736">
                        <w:pPr>
                          <w:spacing w:line="1" w:lineRule="auto"/>
                        </w:pPr>
                      </w:p>
                    </w:tc>
                  </w:tr>
                  <w:tr w:rsidR="007F5736" w14:paraId="2A5A996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643CB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948E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F011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099F2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FICHA DE CADASTRO DA FAMÍLIA, FOLHA A4, IMPRESSÃO 1 X 0, BLOCO COM 50 UNIDADES, COLADO.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459D31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EC6E1C9" w14:textId="77777777" w:rsidTr="00831313">
                                <w:trPr>
                                  <w:jc w:val="center"/>
                                </w:trPr>
                                <w:tc>
                                  <w:tcPr>
                                    <w:tcW w:w="1984" w:type="dxa"/>
                                    <w:tcMar>
                                      <w:top w:w="0" w:type="dxa"/>
                                      <w:left w:w="0" w:type="dxa"/>
                                      <w:bottom w:w="0" w:type="dxa"/>
                                      <w:right w:w="0" w:type="dxa"/>
                                    </w:tcMar>
                                  </w:tcPr>
                                  <w:p w14:paraId="662B862A" w14:textId="77777777" w:rsidR="007F5736" w:rsidRDefault="007F5736" w:rsidP="007F5736">
                                    <w:pPr>
                                      <w:jc w:val="center"/>
                                    </w:pPr>
                                    <w:bookmarkStart w:id="50" w:name="__bookmark_72"/>
                                    <w:bookmarkEnd w:id="50"/>
                                    <w:r>
                                      <w:rPr>
                                        <w:rFonts w:ascii="Arial" w:eastAsia="Arial" w:hAnsi="Arial" w:cs="Arial"/>
                                        <w:color w:val="000000"/>
                                        <w:sz w:val="18"/>
                                        <w:szCs w:val="18"/>
                                      </w:rPr>
                                      <w:t>Exclusivo para ME/EPP</w:t>
                                    </w:r>
                                  </w:p>
                                </w:tc>
                              </w:tr>
                            </w:tbl>
                            <w:p w14:paraId="1ED09E69" w14:textId="77777777" w:rsidR="007F5736" w:rsidRDefault="007F5736" w:rsidP="007F5736">
                              <w:pPr>
                                <w:spacing w:line="1" w:lineRule="auto"/>
                              </w:pPr>
                            </w:p>
                          </w:tc>
                        </w:tr>
                      </w:tbl>
                      <w:p w14:paraId="45034AD5" w14:textId="77777777" w:rsidR="007F5736" w:rsidRDefault="007F5736" w:rsidP="007F5736">
                        <w:pPr>
                          <w:spacing w:line="1" w:lineRule="auto"/>
                        </w:pPr>
                      </w:p>
                    </w:tc>
                  </w:tr>
                  <w:tr w:rsidR="007F5736" w14:paraId="4201B52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BCF8C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A213F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49A7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066F65"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FICHA DE ENCAMINHAMENTO PARA O HOSPITAL. FOLHA A4, IMPRESSÃO 1 X 0, BLOCO COM 50 UNIDADES, COLADO.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E44067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3051080" w14:textId="77777777" w:rsidTr="00831313">
                                <w:trPr>
                                  <w:jc w:val="center"/>
                                </w:trPr>
                                <w:tc>
                                  <w:tcPr>
                                    <w:tcW w:w="1984" w:type="dxa"/>
                                    <w:tcMar>
                                      <w:top w:w="0" w:type="dxa"/>
                                      <w:left w:w="0" w:type="dxa"/>
                                      <w:bottom w:w="0" w:type="dxa"/>
                                      <w:right w:w="0" w:type="dxa"/>
                                    </w:tcMar>
                                  </w:tcPr>
                                  <w:p w14:paraId="6AEC36F4" w14:textId="77777777" w:rsidR="007F5736" w:rsidRDefault="007F5736" w:rsidP="007F5736">
                                    <w:pPr>
                                      <w:jc w:val="center"/>
                                    </w:pPr>
                                    <w:bookmarkStart w:id="51" w:name="__bookmark_73"/>
                                    <w:bookmarkEnd w:id="51"/>
                                    <w:r>
                                      <w:rPr>
                                        <w:rFonts w:ascii="Arial" w:eastAsia="Arial" w:hAnsi="Arial" w:cs="Arial"/>
                                        <w:color w:val="000000"/>
                                        <w:sz w:val="18"/>
                                        <w:szCs w:val="18"/>
                                      </w:rPr>
                                      <w:t>Exclusivo para ME/EPP</w:t>
                                    </w:r>
                                  </w:p>
                                </w:tc>
                              </w:tr>
                            </w:tbl>
                            <w:p w14:paraId="7456BAAA" w14:textId="77777777" w:rsidR="007F5736" w:rsidRDefault="007F5736" w:rsidP="007F5736">
                              <w:pPr>
                                <w:spacing w:line="1" w:lineRule="auto"/>
                              </w:pPr>
                            </w:p>
                          </w:tc>
                        </w:tr>
                      </w:tbl>
                      <w:p w14:paraId="52B9EE8F" w14:textId="77777777" w:rsidR="007F5736" w:rsidRDefault="007F5736" w:rsidP="007F5736">
                        <w:pPr>
                          <w:spacing w:line="1" w:lineRule="auto"/>
                        </w:pPr>
                      </w:p>
                    </w:tc>
                  </w:tr>
                  <w:tr w:rsidR="007F5736" w14:paraId="0B74A524"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902EE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65210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B1B93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1BC741"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FICHA DE SOLICITAÇÃO DE ILUMINAÇÃO PÚBLICA, MEDINDO 15,5 CMX21,5 CM, EM PAPEL CARTOLINA BRANCA, IMPRESSÃO 1X0. </w:t>
                        </w:r>
                        <w:r>
                          <w:rPr>
                            <w:rFonts w:ascii="Arial" w:eastAsia="Arial" w:hAnsi="Arial" w:cs="Arial"/>
                            <w:color w:val="000000"/>
                            <w:sz w:val="18"/>
                            <w:szCs w:val="18"/>
                          </w:rPr>
                          <w:t>(SMILT).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F652D1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E18C91A" w14:textId="77777777" w:rsidTr="00831313">
                                <w:trPr>
                                  <w:jc w:val="center"/>
                                </w:trPr>
                                <w:tc>
                                  <w:tcPr>
                                    <w:tcW w:w="1984" w:type="dxa"/>
                                    <w:tcMar>
                                      <w:top w:w="0" w:type="dxa"/>
                                      <w:left w:w="0" w:type="dxa"/>
                                      <w:bottom w:w="0" w:type="dxa"/>
                                      <w:right w:w="0" w:type="dxa"/>
                                    </w:tcMar>
                                  </w:tcPr>
                                  <w:p w14:paraId="03B7D2A5" w14:textId="77777777" w:rsidR="007F5736" w:rsidRDefault="007F5736" w:rsidP="007F5736">
                                    <w:pPr>
                                      <w:jc w:val="center"/>
                                    </w:pPr>
                                    <w:bookmarkStart w:id="52" w:name="__bookmark_74"/>
                                    <w:bookmarkEnd w:id="52"/>
                                    <w:r>
                                      <w:rPr>
                                        <w:rFonts w:ascii="Arial" w:eastAsia="Arial" w:hAnsi="Arial" w:cs="Arial"/>
                                        <w:color w:val="000000"/>
                                        <w:sz w:val="18"/>
                                        <w:szCs w:val="18"/>
                                      </w:rPr>
                                      <w:t>Exclusivo para ME/EPP</w:t>
                                    </w:r>
                                  </w:p>
                                </w:tc>
                              </w:tr>
                            </w:tbl>
                            <w:p w14:paraId="57E7B705" w14:textId="77777777" w:rsidR="007F5736" w:rsidRDefault="007F5736" w:rsidP="007F5736">
                              <w:pPr>
                                <w:spacing w:line="1" w:lineRule="auto"/>
                              </w:pPr>
                            </w:p>
                          </w:tc>
                        </w:tr>
                      </w:tbl>
                      <w:p w14:paraId="177F588C" w14:textId="77777777" w:rsidR="007F5736" w:rsidRDefault="007F5736" w:rsidP="007F5736">
                        <w:pPr>
                          <w:spacing w:line="1" w:lineRule="auto"/>
                        </w:pPr>
                      </w:p>
                    </w:tc>
                  </w:tr>
                  <w:tr w:rsidR="007F5736" w14:paraId="7B4EDF4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F004F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FC062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84A80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F3F02"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FICHA DE VISITA - CONTROLE DA DENGUE - ADESIVO COM IMÃ IMANTADO, IMPRESSÃO 4X0, MEDINDO 8 CMX7 CM, CONFORME MODELO ANEXO.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6D79F3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2BF242C" w14:textId="77777777" w:rsidTr="00831313">
                                <w:trPr>
                                  <w:jc w:val="center"/>
                                </w:trPr>
                                <w:tc>
                                  <w:tcPr>
                                    <w:tcW w:w="1984" w:type="dxa"/>
                                    <w:tcMar>
                                      <w:top w:w="0" w:type="dxa"/>
                                      <w:left w:w="0" w:type="dxa"/>
                                      <w:bottom w:w="0" w:type="dxa"/>
                                      <w:right w:w="0" w:type="dxa"/>
                                    </w:tcMar>
                                  </w:tcPr>
                                  <w:p w14:paraId="0090EC1F" w14:textId="77777777" w:rsidR="007F5736" w:rsidRDefault="007F5736" w:rsidP="007F5736">
                                    <w:pPr>
                                      <w:jc w:val="center"/>
                                    </w:pPr>
                                    <w:bookmarkStart w:id="53" w:name="__bookmark_75"/>
                                    <w:bookmarkEnd w:id="53"/>
                                    <w:r>
                                      <w:rPr>
                                        <w:rFonts w:ascii="Arial" w:eastAsia="Arial" w:hAnsi="Arial" w:cs="Arial"/>
                                        <w:color w:val="000000"/>
                                        <w:sz w:val="18"/>
                                        <w:szCs w:val="18"/>
                                      </w:rPr>
                                      <w:t>Exclusivo para ME/EPP</w:t>
                                    </w:r>
                                  </w:p>
                                </w:tc>
                              </w:tr>
                            </w:tbl>
                            <w:p w14:paraId="09DB8DB2" w14:textId="77777777" w:rsidR="007F5736" w:rsidRDefault="007F5736" w:rsidP="007F5736">
                              <w:pPr>
                                <w:spacing w:line="1" w:lineRule="auto"/>
                              </w:pPr>
                            </w:p>
                          </w:tc>
                        </w:tr>
                      </w:tbl>
                      <w:p w14:paraId="5903A146" w14:textId="77777777" w:rsidR="007F5736" w:rsidRDefault="007F5736" w:rsidP="007F5736">
                        <w:pPr>
                          <w:spacing w:line="1" w:lineRule="auto"/>
                        </w:pPr>
                      </w:p>
                    </w:tc>
                  </w:tr>
                  <w:tr w:rsidR="007F5736" w14:paraId="3A46DBD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8B9B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9F60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1369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9732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FORMATO 18 EM PAPEL COUCHÊ 115G COM ARTE. </w:t>
                        </w:r>
                        <w:r>
                          <w:rPr>
                            <w:rFonts w:ascii="Arial" w:eastAsia="Arial" w:hAnsi="Arial" w:cs="Arial"/>
                            <w:color w:val="000000"/>
                            <w:sz w:val="18"/>
                            <w:szCs w:val="18"/>
                          </w:rPr>
                          <w:t>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D22304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A62010F" w14:textId="77777777" w:rsidTr="00831313">
                                <w:trPr>
                                  <w:jc w:val="center"/>
                                </w:trPr>
                                <w:tc>
                                  <w:tcPr>
                                    <w:tcW w:w="1984" w:type="dxa"/>
                                    <w:tcMar>
                                      <w:top w:w="0" w:type="dxa"/>
                                      <w:left w:w="0" w:type="dxa"/>
                                      <w:bottom w:w="0" w:type="dxa"/>
                                      <w:right w:w="0" w:type="dxa"/>
                                    </w:tcMar>
                                  </w:tcPr>
                                  <w:p w14:paraId="4B23E055" w14:textId="77777777" w:rsidR="007F5736" w:rsidRDefault="007F5736" w:rsidP="007F5736">
                                    <w:pPr>
                                      <w:jc w:val="center"/>
                                    </w:pPr>
                                    <w:bookmarkStart w:id="54" w:name="__bookmark_76"/>
                                    <w:bookmarkEnd w:id="54"/>
                                    <w:r>
                                      <w:rPr>
                                        <w:rFonts w:ascii="Arial" w:eastAsia="Arial" w:hAnsi="Arial" w:cs="Arial"/>
                                        <w:color w:val="000000"/>
                                        <w:sz w:val="18"/>
                                        <w:szCs w:val="18"/>
                                      </w:rPr>
                                      <w:t>Exclusivo para ME/EPP</w:t>
                                    </w:r>
                                  </w:p>
                                </w:tc>
                              </w:tr>
                            </w:tbl>
                            <w:p w14:paraId="5CCF70AB" w14:textId="77777777" w:rsidR="007F5736" w:rsidRDefault="007F5736" w:rsidP="007F5736">
                              <w:pPr>
                                <w:spacing w:line="1" w:lineRule="auto"/>
                              </w:pPr>
                            </w:p>
                          </w:tc>
                        </w:tr>
                      </w:tbl>
                      <w:p w14:paraId="43A2092D" w14:textId="77777777" w:rsidR="007F5736" w:rsidRDefault="007F5736" w:rsidP="007F5736">
                        <w:pPr>
                          <w:spacing w:line="1" w:lineRule="auto"/>
                        </w:pPr>
                      </w:p>
                    </w:tc>
                  </w:tr>
                  <w:tr w:rsidR="007F5736" w14:paraId="471930A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6C8E7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A1358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73</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8F69E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E0E3D"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FORMATO 18 EM PAPEL COUCHÊ 115G COM ARTE. </w:t>
                        </w:r>
                        <w:r>
                          <w:rPr>
                            <w:rFonts w:ascii="Arial" w:eastAsia="Arial" w:hAnsi="Arial" w:cs="Arial"/>
                            <w:color w:val="000000"/>
                            <w:sz w:val="18"/>
                            <w:szCs w:val="18"/>
                          </w:rPr>
                          <w:t>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E64376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2F01F26" w14:textId="77777777" w:rsidTr="00831313">
                                <w:trPr>
                                  <w:jc w:val="center"/>
                                </w:trPr>
                                <w:tc>
                                  <w:tcPr>
                                    <w:tcW w:w="1984" w:type="dxa"/>
                                    <w:tcMar>
                                      <w:top w:w="0" w:type="dxa"/>
                                      <w:left w:w="0" w:type="dxa"/>
                                      <w:bottom w:w="0" w:type="dxa"/>
                                      <w:right w:w="0" w:type="dxa"/>
                                    </w:tcMar>
                                  </w:tcPr>
                                  <w:p w14:paraId="4AD54620" w14:textId="77777777" w:rsidR="007F5736" w:rsidRDefault="007F5736" w:rsidP="007F5736">
                                    <w:pPr>
                                      <w:jc w:val="center"/>
                                    </w:pPr>
                                    <w:bookmarkStart w:id="55" w:name="__bookmark_77"/>
                                    <w:bookmarkEnd w:id="55"/>
                                    <w:r>
                                      <w:rPr>
                                        <w:rFonts w:ascii="Arial" w:eastAsia="Arial" w:hAnsi="Arial" w:cs="Arial"/>
                                        <w:color w:val="000000"/>
                                        <w:sz w:val="18"/>
                                        <w:szCs w:val="18"/>
                                      </w:rPr>
                                      <w:t>Exclusivo para ME/EPP</w:t>
                                    </w:r>
                                  </w:p>
                                </w:tc>
                              </w:tr>
                            </w:tbl>
                            <w:p w14:paraId="00E7F9BB" w14:textId="77777777" w:rsidR="007F5736" w:rsidRDefault="007F5736" w:rsidP="007F5736">
                              <w:pPr>
                                <w:spacing w:line="1" w:lineRule="auto"/>
                              </w:pPr>
                            </w:p>
                          </w:tc>
                        </w:tr>
                      </w:tbl>
                      <w:p w14:paraId="45AE344C" w14:textId="77777777" w:rsidR="007F5736" w:rsidRDefault="007F5736" w:rsidP="007F5736">
                        <w:pPr>
                          <w:spacing w:line="1" w:lineRule="auto"/>
                        </w:pPr>
                      </w:p>
                    </w:tc>
                  </w:tr>
                  <w:tr w:rsidR="007F5736" w14:paraId="1F1CA63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6C903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E4AEF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73</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19540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8AA7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FORMATO 18 EM PAPEL COUCHÊ 115G COM ARTE. </w:t>
                        </w:r>
                        <w:r>
                          <w:rPr>
                            <w:rFonts w:ascii="Arial" w:eastAsia="Arial" w:hAnsi="Arial" w:cs="Arial"/>
                            <w:color w:val="000000"/>
                            <w:sz w:val="18"/>
                            <w:szCs w:val="18"/>
                          </w:rPr>
                          <w:t>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F556ED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6ADDB93" w14:textId="77777777" w:rsidTr="00831313">
                                <w:trPr>
                                  <w:jc w:val="center"/>
                                </w:trPr>
                                <w:tc>
                                  <w:tcPr>
                                    <w:tcW w:w="1984" w:type="dxa"/>
                                    <w:tcMar>
                                      <w:top w:w="0" w:type="dxa"/>
                                      <w:left w:w="0" w:type="dxa"/>
                                      <w:bottom w:w="0" w:type="dxa"/>
                                      <w:right w:w="0" w:type="dxa"/>
                                    </w:tcMar>
                                  </w:tcPr>
                                  <w:p w14:paraId="7C716EA0" w14:textId="77777777" w:rsidR="007F5736" w:rsidRDefault="007F5736" w:rsidP="007F5736">
                                    <w:pPr>
                                      <w:jc w:val="center"/>
                                    </w:pPr>
                                    <w:bookmarkStart w:id="56" w:name="__bookmark_78"/>
                                    <w:bookmarkEnd w:id="56"/>
                                    <w:r>
                                      <w:rPr>
                                        <w:rFonts w:ascii="Arial" w:eastAsia="Arial" w:hAnsi="Arial" w:cs="Arial"/>
                                        <w:color w:val="000000"/>
                                        <w:sz w:val="18"/>
                                        <w:szCs w:val="18"/>
                                      </w:rPr>
                                      <w:t>Exclusivo para ME/EPP</w:t>
                                    </w:r>
                                  </w:p>
                                </w:tc>
                              </w:tr>
                            </w:tbl>
                            <w:p w14:paraId="76CD5C28" w14:textId="77777777" w:rsidR="007F5736" w:rsidRDefault="007F5736" w:rsidP="007F5736">
                              <w:pPr>
                                <w:spacing w:line="1" w:lineRule="auto"/>
                              </w:pPr>
                            </w:p>
                          </w:tc>
                        </w:tr>
                      </w:tbl>
                      <w:p w14:paraId="4B8A9901" w14:textId="77777777" w:rsidR="007F5736" w:rsidRDefault="007F5736" w:rsidP="007F5736">
                        <w:pPr>
                          <w:spacing w:line="1" w:lineRule="auto"/>
                        </w:pPr>
                      </w:p>
                    </w:tc>
                  </w:tr>
                  <w:tr w:rsidR="007F5736" w14:paraId="330C3FC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21403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8FBE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92</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D3E3A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D102F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TAMANHOS 12,5X17,5 COM ARTE. </w:t>
                        </w:r>
                        <w:r>
                          <w:rPr>
                            <w:rFonts w:ascii="Arial" w:eastAsia="Arial" w:hAnsi="Arial" w:cs="Arial"/>
                            <w:color w:val="000000"/>
                            <w:sz w:val="18"/>
                            <w:szCs w:val="18"/>
                          </w:rPr>
                          <w:t>LOTE DE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8FFF58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488A746" w14:textId="77777777" w:rsidTr="00831313">
                                <w:trPr>
                                  <w:jc w:val="center"/>
                                </w:trPr>
                                <w:tc>
                                  <w:tcPr>
                                    <w:tcW w:w="1984" w:type="dxa"/>
                                    <w:tcMar>
                                      <w:top w:w="0" w:type="dxa"/>
                                      <w:left w:w="0" w:type="dxa"/>
                                      <w:bottom w:w="0" w:type="dxa"/>
                                      <w:right w:w="0" w:type="dxa"/>
                                    </w:tcMar>
                                  </w:tcPr>
                                  <w:p w14:paraId="786C79C6" w14:textId="77777777" w:rsidR="007F5736" w:rsidRDefault="007F5736" w:rsidP="007F5736">
                                    <w:pPr>
                                      <w:jc w:val="center"/>
                                    </w:pPr>
                                    <w:bookmarkStart w:id="57" w:name="__bookmark_79"/>
                                    <w:bookmarkEnd w:id="57"/>
                                    <w:r>
                                      <w:rPr>
                                        <w:rFonts w:ascii="Arial" w:eastAsia="Arial" w:hAnsi="Arial" w:cs="Arial"/>
                                        <w:color w:val="000000"/>
                                        <w:sz w:val="18"/>
                                        <w:szCs w:val="18"/>
                                      </w:rPr>
                                      <w:t>Exclusivo para ME/EPP</w:t>
                                    </w:r>
                                  </w:p>
                                </w:tc>
                              </w:tr>
                            </w:tbl>
                            <w:p w14:paraId="39861C7F" w14:textId="77777777" w:rsidR="007F5736" w:rsidRDefault="007F5736" w:rsidP="007F5736">
                              <w:pPr>
                                <w:spacing w:line="1" w:lineRule="auto"/>
                              </w:pPr>
                            </w:p>
                          </w:tc>
                        </w:tr>
                      </w:tbl>
                      <w:p w14:paraId="3E7BEBA7" w14:textId="77777777" w:rsidR="007F5736" w:rsidRDefault="007F5736" w:rsidP="007F5736">
                        <w:pPr>
                          <w:spacing w:line="1" w:lineRule="auto"/>
                        </w:pPr>
                      </w:p>
                    </w:tc>
                  </w:tr>
                  <w:tr w:rsidR="007F5736" w14:paraId="77FECE1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F8AF6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6D0B8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F4A0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A7B32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TAMANHOS 12,5X17,5 COM ARTE. </w:t>
                        </w:r>
                        <w:r>
                          <w:rPr>
                            <w:rFonts w:ascii="Arial" w:eastAsia="Arial" w:hAnsi="Arial" w:cs="Arial"/>
                            <w:color w:val="000000"/>
                            <w:sz w:val="18"/>
                            <w:szCs w:val="18"/>
                          </w:rPr>
                          <w:t>LOTE DE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A603F4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1C82CC3" w14:textId="77777777" w:rsidTr="00831313">
                                <w:trPr>
                                  <w:jc w:val="center"/>
                                </w:trPr>
                                <w:tc>
                                  <w:tcPr>
                                    <w:tcW w:w="1984" w:type="dxa"/>
                                    <w:tcMar>
                                      <w:top w:w="0" w:type="dxa"/>
                                      <w:left w:w="0" w:type="dxa"/>
                                      <w:bottom w:w="0" w:type="dxa"/>
                                      <w:right w:w="0" w:type="dxa"/>
                                    </w:tcMar>
                                  </w:tcPr>
                                  <w:p w14:paraId="5A91ADDF" w14:textId="77777777" w:rsidR="007F5736" w:rsidRDefault="007F5736" w:rsidP="007F5736">
                                    <w:pPr>
                                      <w:jc w:val="center"/>
                                    </w:pPr>
                                    <w:bookmarkStart w:id="58" w:name="__bookmark_80"/>
                                    <w:bookmarkEnd w:id="58"/>
                                    <w:r>
                                      <w:rPr>
                                        <w:rFonts w:ascii="Arial" w:eastAsia="Arial" w:hAnsi="Arial" w:cs="Arial"/>
                                        <w:color w:val="000000"/>
                                        <w:sz w:val="18"/>
                                        <w:szCs w:val="18"/>
                                      </w:rPr>
                                      <w:t>Exclusivo para ME/EPP</w:t>
                                    </w:r>
                                  </w:p>
                                </w:tc>
                              </w:tr>
                            </w:tbl>
                            <w:p w14:paraId="176A0C22" w14:textId="77777777" w:rsidR="007F5736" w:rsidRDefault="007F5736" w:rsidP="007F5736">
                              <w:pPr>
                                <w:spacing w:line="1" w:lineRule="auto"/>
                              </w:pPr>
                            </w:p>
                          </w:tc>
                        </w:tr>
                      </w:tbl>
                      <w:p w14:paraId="39687936" w14:textId="77777777" w:rsidR="007F5736" w:rsidRDefault="007F5736" w:rsidP="007F5736">
                        <w:pPr>
                          <w:spacing w:line="1" w:lineRule="auto"/>
                        </w:pPr>
                      </w:p>
                    </w:tc>
                  </w:tr>
                  <w:tr w:rsidR="007F5736" w14:paraId="5595C6A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35B23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02715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331D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C8630"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4X0 TAMANHOS 12,5X17,5 COM ARTE. </w:t>
                        </w:r>
                        <w:r>
                          <w:rPr>
                            <w:rFonts w:ascii="Arial" w:eastAsia="Arial" w:hAnsi="Arial" w:cs="Arial"/>
                            <w:color w:val="000000"/>
                            <w:sz w:val="18"/>
                            <w:szCs w:val="18"/>
                          </w:rPr>
                          <w:t>LOTE DE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E9E6FD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B087ED8" w14:textId="77777777" w:rsidTr="00831313">
                                <w:trPr>
                                  <w:jc w:val="center"/>
                                </w:trPr>
                                <w:tc>
                                  <w:tcPr>
                                    <w:tcW w:w="1984" w:type="dxa"/>
                                    <w:tcMar>
                                      <w:top w:w="0" w:type="dxa"/>
                                      <w:left w:w="0" w:type="dxa"/>
                                      <w:bottom w:w="0" w:type="dxa"/>
                                      <w:right w:w="0" w:type="dxa"/>
                                    </w:tcMar>
                                  </w:tcPr>
                                  <w:p w14:paraId="17949AEF" w14:textId="77777777" w:rsidR="007F5736" w:rsidRDefault="007F5736" w:rsidP="007F5736">
                                    <w:pPr>
                                      <w:jc w:val="center"/>
                                    </w:pPr>
                                    <w:bookmarkStart w:id="59" w:name="__bookmark_81"/>
                                    <w:bookmarkEnd w:id="59"/>
                                    <w:r>
                                      <w:rPr>
                                        <w:rFonts w:ascii="Arial" w:eastAsia="Arial" w:hAnsi="Arial" w:cs="Arial"/>
                                        <w:color w:val="000000"/>
                                        <w:sz w:val="18"/>
                                        <w:szCs w:val="18"/>
                                      </w:rPr>
                                      <w:t>Exclusivo para ME/EPP</w:t>
                                    </w:r>
                                  </w:p>
                                </w:tc>
                              </w:tr>
                            </w:tbl>
                            <w:p w14:paraId="4FF6EAE7" w14:textId="77777777" w:rsidR="007F5736" w:rsidRDefault="007F5736" w:rsidP="007F5736">
                              <w:pPr>
                                <w:spacing w:line="1" w:lineRule="auto"/>
                              </w:pPr>
                            </w:p>
                          </w:tc>
                        </w:tr>
                      </w:tbl>
                      <w:p w14:paraId="2F366A39" w14:textId="77777777" w:rsidR="007F5736" w:rsidRDefault="007F5736" w:rsidP="007F5736">
                        <w:pPr>
                          <w:spacing w:line="1" w:lineRule="auto"/>
                        </w:pPr>
                      </w:p>
                    </w:tc>
                  </w:tr>
                  <w:tr w:rsidR="007F5736" w14:paraId="500C9D6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F1D19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03B75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9EA60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5457BF" w14:textId="2AA35232"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29,5X59,5 COM 4 DOBRAS, EM PAPEL COUCHÊ 170 G COM ARTE. </w:t>
                        </w:r>
                        <w:r>
                          <w:rPr>
                            <w:rFonts w:ascii="Arial" w:eastAsia="Arial" w:hAnsi="Arial" w:cs="Arial"/>
                            <w:color w:val="000000"/>
                            <w:sz w:val="18"/>
                            <w:szCs w:val="18"/>
                          </w:rPr>
                          <w:t>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7806AA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A8F445D" w14:textId="77777777" w:rsidTr="00831313">
                                <w:trPr>
                                  <w:jc w:val="center"/>
                                </w:trPr>
                                <w:tc>
                                  <w:tcPr>
                                    <w:tcW w:w="1984" w:type="dxa"/>
                                    <w:tcMar>
                                      <w:top w:w="0" w:type="dxa"/>
                                      <w:left w:w="0" w:type="dxa"/>
                                      <w:bottom w:w="0" w:type="dxa"/>
                                      <w:right w:w="0" w:type="dxa"/>
                                    </w:tcMar>
                                  </w:tcPr>
                                  <w:p w14:paraId="61B7283B" w14:textId="77777777" w:rsidR="007F5736" w:rsidRDefault="007F5736" w:rsidP="007F5736">
                                    <w:pPr>
                                      <w:jc w:val="center"/>
                                    </w:pPr>
                                    <w:bookmarkStart w:id="60" w:name="__bookmark_82"/>
                                    <w:bookmarkEnd w:id="60"/>
                                    <w:r>
                                      <w:rPr>
                                        <w:rFonts w:ascii="Arial" w:eastAsia="Arial" w:hAnsi="Arial" w:cs="Arial"/>
                                        <w:color w:val="000000"/>
                                        <w:sz w:val="18"/>
                                        <w:szCs w:val="18"/>
                                      </w:rPr>
                                      <w:t>Exclusivo para ME/EPP</w:t>
                                    </w:r>
                                  </w:p>
                                </w:tc>
                              </w:tr>
                            </w:tbl>
                            <w:p w14:paraId="753E70F5" w14:textId="77777777" w:rsidR="007F5736" w:rsidRDefault="007F5736" w:rsidP="007F5736">
                              <w:pPr>
                                <w:spacing w:line="1" w:lineRule="auto"/>
                              </w:pPr>
                            </w:p>
                          </w:tc>
                        </w:tr>
                      </w:tbl>
                      <w:p w14:paraId="1488680E" w14:textId="77777777" w:rsidR="007F5736" w:rsidRDefault="007F5736" w:rsidP="007F5736">
                        <w:pPr>
                          <w:spacing w:line="1" w:lineRule="auto"/>
                        </w:pPr>
                      </w:p>
                    </w:tc>
                  </w:tr>
                  <w:tr w:rsidR="007F5736" w14:paraId="1F2C8B3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FF5AB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48510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99A5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82CDF3" w14:textId="30508A99"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29,5X59,5 COM 4 DOBRAS, EM PAPEL COUCHÊ 170 G COM ARTE. </w:t>
                        </w:r>
                        <w:r>
                          <w:rPr>
                            <w:rFonts w:ascii="Arial" w:eastAsia="Arial" w:hAnsi="Arial" w:cs="Arial"/>
                            <w:color w:val="000000"/>
                            <w:sz w:val="18"/>
                            <w:szCs w:val="18"/>
                          </w:rPr>
                          <w:t>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30407F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CB2D043" w14:textId="77777777" w:rsidTr="00831313">
                                <w:trPr>
                                  <w:jc w:val="center"/>
                                </w:trPr>
                                <w:tc>
                                  <w:tcPr>
                                    <w:tcW w:w="1984" w:type="dxa"/>
                                    <w:tcMar>
                                      <w:top w:w="0" w:type="dxa"/>
                                      <w:left w:w="0" w:type="dxa"/>
                                      <w:bottom w:w="0" w:type="dxa"/>
                                      <w:right w:w="0" w:type="dxa"/>
                                    </w:tcMar>
                                  </w:tcPr>
                                  <w:p w14:paraId="1F23D519" w14:textId="77777777" w:rsidR="007F5736" w:rsidRDefault="007F5736" w:rsidP="007F5736">
                                    <w:pPr>
                                      <w:jc w:val="center"/>
                                    </w:pPr>
                                    <w:bookmarkStart w:id="61" w:name="__bookmark_83"/>
                                    <w:bookmarkEnd w:id="61"/>
                                    <w:r>
                                      <w:rPr>
                                        <w:rFonts w:ascii="Arial" w:eastAsia="Arial" w:hAnsi="Arial" w:cs="Arial"/>
                                        <w:color w:val="000000"/>
                                        <w:sz w:val="18"/>
                                        <w:szCs w:val="18"/>
                                      </w:rPr>
                                      <w:t>Exclusivo para ME/EPP</w:t>
                                    </w:r>
                                  </w:p>
                                </w:tc>
                              </w:tr>
                            </w:tbl>
                            <w:p w14:paraId="32EC6C50" w14:textId="77777777" w:rsidR="007F5736" w:rsidRDefault="007F5736" w:rsidP="007F5736">
                              <w:pPr>
                                <w:spacing w:line="1" w:lineRule="auto"/>
                              </w:pPr>
                            </w:p>
                          </w:tc>
                        </w:tr>
                      </w:tbl>
                      <w:p w14:paraId="3CB24C79" w14:textId="77777777" w:rsidR="007F5736" w:rsidRDefault="007F5736" w:rsidP="007F5736">
                        <w:pPr>
                          <w:spacing w:line="1" w:lineRule="auto"/>
                        </w:pPr>
                      </w:p>
                    </w:tc>
                  </w:tr>
                  <w:tr w:rsidR="007F5736" w14:paraId="38BE18A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E5548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E7DA6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27</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B2F08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1FA41" w14:textId="20129970"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29,5X59,5 COM 4 DOBRAS, EM PAPEL COUCHÊ 170 G COM ARTE. </w:t>
                        </w:r>
                        <w:r>
                          <w:rPr>
                            <w:rFonts w:ascii="Arial" w:eastAsia="Arial" w:hAnsi="Arial" w:cs="Arial"/>
                            <w:color w:val="000000"/>
                            <w:sz w:val="18"/>
                            <w:szCs w:val="18"/>
                          </w:rPr>
                          <w:t>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6226D8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9E18139" w14:textId="77777777" w:rsidTr="00831313">
                                <w:trPr>
                                  <w:jc w:val="center"/>
                                </w:trPr>
                                <w:tc>
                                  <w:tcPr>
                                    <w:tcW w:w="1984" w:type="dxa"/>
                                    <w:tcMar>
                                      <w:top w:w="0" w:type="dxa"/>
                                      <w:left w:w="0" w:type="dxa"/>
                                      <w:bottom w:w="0" w:type="dxa"/>
                                      <w:right w:w="0" w:type="dxa"/>
                                    </w:tcMar>
                                  </w:tcPr>
                                  <w:p w14:paraId="6EAA6494" w14:textId="77777777" w:rsidR="007F5736" w:rsidRDefault="007F5736" w:rsidP="007F5736">
                                    <w:pPr>
                                      <w:jc w:val="center"/>
                                    </w:pPr>
                                    <w:bookmarkStart w:id="62" w:name="__bookmark_84"/>
                                    <w:bookmarkEnd w:id="62"/>
                                    <w:r>
                                      <w:rPr>
                                        <w:rFonts w:ascii="Arial" w:eastAsia="Arial" w:hAnsi="Arial" w:cs="Arial"/>
                                        <w:color w:val="000000"/>
                                        <w:sz w:val="18"/>
                                        <w:szCs w:val="18"/>
                                      </w:rPr>
                                      <w:t>Quant. Ampla Concorrência (75%)</w:t>
                                    </w:r>
                                  </w:p>
                                </w:tc>
                              </w:tr>
                            </w:tbl>
                            <w:p w14:paraId="7B271A21" w14:textId="77777777" w:rsidR="007F5736" w:rsidRDefault="007F5736" w:rsidP="007F5736">
                              <w:pPr>
                                <w:spacing w:line="1" w:lineRule="auto"/>
                              </w:pPr>
                            </w:p>
                          </w:tc>
                        </w:tr>
                      </w:tbl>
                      <w:p w14:paraId="11D1CD4F" w14:textId="77777777" w:rsidR="007F5736" w:rsidRDefault="007F5736" w:rsidP="007F5736">
                        <w:pPr>
                          <w:spacing w:line="1" w:lineRule="auto"/>
                        </w:pPr>
                      </w:p>
                    </w:tc>
                  </w:tr>
                  <w:tr w:rsidR="007F5736" w14:paraId="7FDF180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C5A1E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79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E0FAD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035DA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2D7457" w14:textId="66F3DC1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29,5X59,5 COM 4 DOBRAS, EM PAPEL COUCHÊ 170 G COM ARTE. </w:t>
                        </w:r>
                        <w:r>
                          <w:rPr>
                            <w:rFonts w:ascii="Arial" w:eastAsia="Arial" w:hAnsi="Arial" w:cs="Arial"/>
                            <w:color w:val="000000"/>
                            <w:sz w:val="18"/>
                            <w:szCs w:val="18"/>
                          </w:rPr>
                          <w:t xml:space="preserve">LOTE COM 5000 UNIDADES - </w:t>
                        </w:r>
                        <w:r w:rsidRPr="007F5736">
                          <w:rPr>
                            <w:rFonts w:ascii="Arial" w:eastAsia="Arial" w:hAnsi="Arial" w:cs="Arial"/>
                            <w:b/>
                            <w:bCs/>
                            <w:color w:val="000000"/>
                            <w:sz w:val="18"/>
                            <w:szCs w:val="18"/>
                          </w:rPr>
                          <w:t>Cota Referente ao item 78</w:t>
                        </w:r>
                        <w:r>
                          <w:rPr>
                            <w:rFonts w:ascii="Arial" w:eastAsia="Arial" w:hAnsi="Arial" w:cs="Arial"/>
                            <w:color w:val="000000"/>
                            <w:sz w:val="18"/>
                            <w:szCs w:val="18"/>
                          </w:rPr>
                          <w: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E035BB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79A53F9" w14:textId="77777777" w:rsidTr="00831313">
                                <w:trPr>
                                  <w:jc w:val="center"/>
                                </w:trPr>
                                <w:tc>
                                  <w:tcPr>
                                    <w:tcW w:w="1984" w:type="dxa"/>
                                    <w:tcMar>
                                      <w:top w:w="0" w:type="dxa"/>
                                      <w:left w:w="0" w:type="dxa"/>
                                      <w:bottom w:w="0" w:type="dxa"/>
                                      <w:right w:w="0" w:type="dxa"/>
                                    </w:tcMar>
                                  </w:tcPr>
                                  <w:p w14:paraId="2FD4F3D1" w14:textId="77777777" w:rsidR="007F5736" w:rsidRDefault="007F5736" w:rsidP="007F5736">
                                    <w:pPr>
                                      <w:jc w:val="center"/>
                                    </w:pPr>
                                    <w:bookmarkStart w:id="63" w:name="__bookmark_85"/>
                                    <w:bookmarkEnd w:id="63"/>
                                    <w:r>
                                      <w:rPr>
                                        <w:rFonts w:ascii="Arial" w:eastAsia="Arial" w:hAnsi="Arial" w:cs="Arial"/>
                                        <w:color w:val="000000"/>
                                        <w:sz w:val="18"/>
                                        <w:szCs w:val="18"/>
                                      </w:rPr>
                                      <w:t>Cota Reservada ME/EPP (25%)</w:t>
                                    </w:r>
                                  </w:p>
                                </w:tc>
                              </w:tr>
                            </w:tbl>
                            <w:p w14:paraId="16943008" w14:textId="77777777" w:rsidR="007F5736" w:rsidRDefault="007F5736" w:rsidP="007F5736">
                              <w:pPr>
                                <w:spacing w:line="1" w:lineRule="auto"/>
                              </w:pPr>
                            </w:p>
                          </w:tc>
                        </w:tr>
                      </w:tbl>
                      <w:p w14:paraId="71E1D617" w14:textId="77777777" w:rsidR="007F5736" w:rsidRDefault="007F5736" w:rsidP="007F5736">
                        <w:pPr>
                          <w:spacing w:line="1" w:lineRule="auto"/>
                        </w:pPr>
                      </w:p>
                    </w:tc>
                  </w:tr>
                  <w:tr w:rsidR="007F5736" w14:paraId="2F86E16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AAB9E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AAFDF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DE53F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47CCAD"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3 DOBRAS 30X21 COM PAPEL COUCHÊ 170G COM ARTE. </w:t>
                        </w:r>
                        <w:r>
                          <w:rPr>
                            <w:rFonts w:ascii="Arial" w:eastAsia="Arial" w:hAnsi="Arial" w:cs="Arial"/>
                            <w:color w:val="000000"/>
                            <w:sz w:val="18"/>
                            <w:szCs w:val="18"/>
                          </w:rPr>
                          <w:t>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9860E9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D7D5B12" w14:textId="77777777" w:rsidTr="00831313">
                                <w:trPr>
                                  <w:jc w:val="center"/>
                                </w:trPr>
                                <w:tc>
                                  <w:tcPr>
                                    <w:tcW w:w="1984" w:type="dxa"/>
                                    <w:tcMar>
                                      <w:top w:w="0" w:type="dxa"/>
                                      <w:left w:w="0" w:type="dxa"/>
                                      <w:bottom w:w="0" w:type="dxa"/>
                                      <w:right w:w="0" w:type="dxa"/>
                                    </w:tcMar>
                                  </w:tcPr>
                                  <w:p w14:paraId="7F83C72F" w14:textId="77777777" w:rsidR="007F5736" w:rsidRDefault="007F5736" w:rsidP="007F5736">
                                    <w:pPr>
                                      <w:jc w:val="center"/>
                                    </w:pPr>
                                    <w:bookmarkStart w:id="64" w:name="__bookmark_86"/>
                                    <w:bookmarkEnd w:id="64"/>
                                    <w:r>
                                      <w:rPr>
                                        <w:rFonts w:ascii="Arial" w:eastAsia="Arial" w:hAnsi="Arial" w:cs="Arial"/>
                                        <w:color w:val="000000"/>
                                        <w:sz w:val="18"/>
                                        <w:szCs w:val="18"/>
                                      </w:rPr>
                                      <w:t>Exclusivo para ME/EPP</w:t>
                                    </w:r>
                                  </w:p>
                                </w:tc>
                              </w:tr>
                            </w:tbl>
                            <w:p w14:paraId="4D1BAB43" w14:textId="77777777" w:rsidR="007F5736" w:rsidRDefault="007F5736" w:rsidP="007F5736">
                              <w:pPr>
                                <w:spacing w:line="1" w:lineRule="auto"/>
                              </w:pPr>
                            </w:p>
                          </w:tc>
                        </w:tr>
                      </w:tbl>
                      <w:p w14:paraId="66E9B9B9" w14:textId="77777777" w:rsidR="007F5736" w:rsidRDefault="007F5736" w:rsidP="007F5736">
                        <w:pPr>
                          <w:spacing w:line="1" w:lineRule="auto"/>
                        </w:pPr>
                      </w:p>
                    </w:tc>
                  </w:tr>
                  <w:tr w:rsidR="007F5736" w14:paraId="6B06900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0DA5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44495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E685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B6CF38"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3 DOBRAS 30X21 COM PAPEL COUCHÊ 170G COM ARTE. </w:t>
                        </w:r>
                        <w:r>
                          <w:rPr>
                            <w:rFonts w:ascii="Arial" w:eastAsia="Arial" w:hAnsi="Arial" w:cs="Arial"/>
                            <w:color w:val="000000"/>
                            <w:sz w:val="18"/>
                            <w:szCs w:val="18"/>
                          </w:rPr>
                          <w:t>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56EFB8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22805A0" w14:textId="77777777" w:rsidTr="00831313">
                                <w:trPr>
                                  <w:jc w:val="center"/>
                                </w:trPr>
                                <w:tc>
                                  <w:tcPr>
                                    <w:tcW w:w="1984" w:type="dxa"/>
                                    <w:tcMar>
                                      <w:top w:w="0" w:type="dxa"/>
                                      <w:left w:w="0" w:type="dxa"/>
                                      <w:bottom w:w="0" w:type="dxa"/>
                                      <w:right w:w="0" w:type="dxa"/>
                                    </w:tcMar>
                                  </w:tcPr>
                                  <w:p w14:paraId="73384E7D" w14:textId="77777777" w:rsidR="007F5736" w:rsidRDefault="007F5736" w:rsidP="007F5736">
                                    <w:pPr>
                                      <w:jc w:val="center"/>
                                    </w:pPr>
                                    <w:bookmarkStart w:id="65" w:name="__bookmark_87"/>
                                    <w:bookmarkEnd w:id="65"/>
                                    <w:r>
                                      <w:rPr>
                                        <w:rFonts w:ascii="Arial" w:eastAsia="Arial" w:hAnsi="Arial" w:cs="Arial"/>
                                        <w:color w:val="000000"/>
                                        <w:sz w:val="18"/>
                                        <w:szCs w:val="18"/>
                                      </w:rPr>
                                      <w:t>Exclusivo para ME/EPP</w:t>
                                    </w:r>
                                  </w:p>
                                </w:tc>
                              </w:tr>
                            </w:tbl>
                            <w:p w14:paraId="646C9A79" w14:textId="77777777" w:rsidR="007F5736" w:rsidRDefault="007F5736" w:rsidP="007F5736">
                              <w:pPr>
                                <w:spacing w:line="1" w:lineRule="auto"/>
                              </w:pPr>
                            </w:p>
                          </w:tc>
                        </w:tr>
                      </w:tbl>
                      <w:p w14:paraId="7DB3851C" w14:textId="77777777" w:rsidR="007F5736" w:rsidRDefault="007F5736" w:rsidP="007F5736">
                        <w:pPr>
                          <w:spacing w:line="1" w:lineRule="auto"/>
                        </w:pPr>
                      </w:p>
                    </w:tc>
                  </w:tr>
                  <w:tr w:rsidR="007F5736" w14:paraId="556B718B"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D095B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0B7AD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27</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749EA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F8A733"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3 DOBRAS 30X21 COM PAPEL COUCHÊ 170G COM ARTE. </w:t>
                        </w:r>
                        <w:r>
                          <w:rPr>
                            <w:rFonts w:ascii="Arial" w:eastAsia="Arial" w:hAnsi="Arial" w:cs="Arial"/>
                            <w:color w:val="000000"/>
                            <w:sz w:val="18"/>
                            <w:szCs w:val="18"/>
                          </w:rPr>
                          <w:t>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7C3BB2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5B99E09" w14:textId="77777777" w:rsidTr="00831313">
                                <w:trPr>
                                  <w:jc w:val="center"/>
                                </w:trPr>
                                <w:tc>
                                  <w:tcPr>
                                    <w:tcW w:w="1984" w:type="dxa"/>
                                    <w:tcMar>
                                      <w:top w:w="0" w:type="dxa"/>
                                      <w:left w:w="0" w:type="dxa"/>
                                      <w:bottom w:w="0" w:type="dxa"/>
                                      <w:right w:w="0" w:type="dxa"/>
                                    </w:tcMar>
                                  </w:tcPr>
                                  <w:p w14:paraId="2332FA50" w14:textId="77777777" w:rsidR="007F5736" w:rsidRDefault="007F5736" w:rsidP="007F5736">
                                    <w:pPr>
                                      <w:jc w:val="center"/>
                                    </w:pPr>
                                    <w:bookmarkStart w:id="66" w:name="__bookmark_88"/>
                                    <w:bookmarkEnd w:id="66"/>
                                    <w:r>
                                      <w:rPr>
                                        <w:rFonts w:ascii="Arial" w:eastAsia="Arial" w:hAnsi="Arial" w:cs="Arial"/>
                                        <w:color w:val="000000"/>
                                        <w:sz w:val="18"/>
                                        <w:szCs w:val="18"/>
                                      </w:rPr>
                                      <w:t>Exclusivo para ME/EPP</w:t>
                                    </w:r>
                                  </w:p>
                                </w:tc>
                              </w:tr>
                            </w:tbl>
                            <w:p w14:paraId="6CF0AA57" w14:textId="77777777" w:rsidR="007F5736" w:rsidRDefault="007F5736" w:rsidP="007F5736">
                              <w:pPr>
                                <w:spacing w:line="1" w:lineRule="auto"/>
                              </w:pPr>
                            </w:p>
                          </w:tc>
                        </w:tr>
                      </w:tbl>
                      <w:p w14:paraId="5AF072A8" w14:textId="77777777" w:rsidR="007F5736" w:rsidRDefault="007F5736" w:rsidP="007F5736">
                        <w:pPr>
                          <w:spacing w:line="1" w:lineRule="auto"/>
                        </w:pPr>
                      </w:p>
                    </w:tc>
                  </w:tr>
                  <w:tr w:rsidR="007F5736" w14:paraId="1E54CE4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EFCB8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lastRenderedPageBreak/>
                          <w:t>83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F87F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F079C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CC014"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4 DOBRAS 40X21 COM PAPEL COUCHÊ 175G COM ARTE. </w:t>
                        </w:r>
                        <w:r>
                          <w:rPr>
                            <w:rFonts w:ascii="Arial" w:eastAsia="Arial" w:hAnsi="Arial" w:cs="Arial"/>
                            <w:color w:val="000000"/>
                            <w:sz w:val="18"/>
                            <w:szCs w:val="18"/>
                          </w:rPr>
                          <w:t>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7A3FCE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A9BFF69" w14:textId="77777777" w:rsidTr="00831313">
                                <w:trPr>
                                  <w:jc w:val="center"/>
                                </w:trPr>
                                <w:tc>
                                  <w:tcPr>
                                    <w:tcW w:w="1984" w:type="dxa"/>
                                    <w:tcMar>
                                      <w:top w:w="0" w:type="dxa"/>
                                      <w:left w:w="0" w:type="dxa"/>
                                      <w:bottom w:w="0" w:type="dxa"/>
                                      <w:right w:w="0" w:type="dxa"/>
                                    </w:tcMar>
                                  </w:tcPr>
                                  <w:p w14:paraId="3AE1919D" w14:textId="77777777" w:rsidR="007F5736" w:rsidRDefault="007F5736" w:rsidP="007F5736">
                                    <w:pPr>
                                      <w:jc w:val="center"/>
                                    </w:pPr>
                                    <w:bookmarkStart w:id="67" w:name="__bookmark_89"/>
                                    <w:bookmarkEnd w:id="67"/>
                                    <w:r>
                                      <w:rPr>
                                        <w:rFonts w:ascii="Arial" w:eastAsia="Arial" w:hAnsi="Arial" w:cs="Arial"/>
                                        <w:color w:val="000000"/>
                                        <w:sz w:val="18"/>
                                        <w:szCs w:val="18"/>
                                      </w:rPr>
                                      <w:t>Exclusivo para ME/EPP</w:t>
                                    </w:r>
                                  </w:p>
                                </w:tc>
                              </w:tr>
                            </w:tbl>
                            <w:p w14:paraId="4DA25502" w14:textId="77777777" w:rsidR="007F5736" w:rsidRDefault="007F5736" w:rsidP="007F5736">
                              <w:pPr>
                                <w:spacing w:line="1" w:lineRule="auto"/>
                              </w:pPr>
                            </w:p>
                          </w:tc>
                        </w:tr>
                      </w:tbl>
                      <w:p w14:paraId="192AE9B7" w14:textId="77777777" w:rsidR="007F5736" w:rsidRDefault="007F5736" w:rsidP="007F5736">
                        <w:pPr>
                          <w:spacing w:line="1" w:lineRule="auto"/>
                        </w:pPr>
                      </w:p>
                    </w:tc>
                  </w:tr>
                  <w:tr w:rsidR="007F5736" w14:paraId="55B3BF3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792CA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B25CA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22</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9A558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CFFF7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4 DOBRAS 40X21 COM PAPEL COUCHÊ 175G COM ARTE. </w:t>
                        </w:r>
                        <w:r>
                          <w:rPr>
                            <w:rFonts w:ascii="Arial" w:eastAsia="Arial" w:hAnsi="Arial" w:cs="Arial"/>
                            <w:color w:val="000000"/>
                            <w:sz w:val="18"/>
                            <w:szCs w:val="18"/>
                          </w:rPr>
                          <w:t>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8B5A96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F776753" w14:textId="77777777" w:rsidTr="00831313">
                                <w:trPr>
                                  <w:jc w:val="center"/>
                                </w:trPr>
                                <w:tc>
                                  <w:tcPr>
                                    <w:tcW w:w="1984" w:type="dxa"/>
                                    <w:tcMar>
                                      <w:top w:w="0" w:type="dxa"/>
                                      <w:left w:w="0" w:type="dxa"/>
                                      <w:bottom w:w="0" w:type="dxa"/>
                                      <w:right w:w="0" w:type="dxa"/>
                                    </w:tcMar>
                                  </w:tcPr>
                                  <w:p w14:paraId="5788A038" w14:textId="77777777" w:rsidR="007F5736" w:rsidRDefault="007F5736" w:rsidP="007F5736">
                                    <w:pPr>
                                      <w:jc w:val="center"/>
                                    </w:pPr>
                                    <w:bookmarkStart w:id="68" w:name="__bookmark_90"/>
                                    <w:bookmarkEnd w:id="68"/>
                                    <w:r>
                                      <w:rPr>
                                        <w:rFonts w:ascii="Arial" w:eastAsia="Arial" w:hAnsi="Arial" w:cs="Arial"/>
                                        <w:color w:val="000000"/>
                                        <w:sz w:val="18"/>
                                        <w:szCs w:val="18"/>
                                      </w:rPr>
                                      <w:t>Exclusivo para ME/EPP</w:t>
                                    </w:r>
                                  </w:p>
                                </w:tc>
                              </w:tr>
                            </w:tbl>
                            <w:p w14:paraId="12C3B2F9" w14:textId="77777777" w:rsidR="007F5736" w:rsidRDefault="007F5736" w:rsidP="007F5736">
                              <w:pPr>
                                <w:spacing w:line="1" w:lineRule="auto"/>
                              </w:pPr>
                            </w:p>
                          </w:tc>
                        </w:tr>
                      </w:tbl>
                      <w:p w14:paraId="6C320341" w14:textId="77777777" w:rsidR="007F5736" w:rsidRDefault="007F5736" w:rsidP="007F5736">
                        <w:pPr>
                          <w:spacing w:line="1" w:lineRule="auto"/>
                        </w:pPr>
                      </w:p>
                    </w:tc>
                  </w:tr>
                  <w:tr w:rsidR="007F5736" w14:paraId="311C225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BC4CE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DFB15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A2DB5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C4EA01"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4 DOBRAS 40X21 COM PAPEL COUCHÊ 175G COM ARTE. </w:t>
                        </w:r>
                        <w:r>
                          <w:rPr>
                            <w:rFonts w:ascii="Arial" w:eastAsia="Arial" w:hAnsi="Arial" w:cs="Arial"/>
                            <w:color w:val="000000"/>
                            <w:sz w:val="18"/>
                            <w:szCs w:val="18"/>
                          </w:rPr>
                          <w:t>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55500F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B8E173A" w14:textId="77777777" w:rsidTr="00831313">
                                <w:trPr>
                                  <w:jc w:val="center"/>
                                </w:trPr>
                                <w:tc>
                                  <w:tcPr>
                                    <w:tcW w:w="1984" w:type="dxa"/>
                                    <w:tcMar>
                                      <w:top w:w="0" w:type="dxa"/>
                                      <w:left w:w="0" w:type="dxa"/>
                                      <w:bottom w:w="0" w:type="dxa"/>
                                      <w:right w:w="0" w:type="dxa"/>
                                    </w:tcMar>
                                  </w:tcPr>
                                  <w:p w14:paraId="6C51DCBC" w14:textId="24D0FF54" w:rsidR="007F5736" w:rsidRDefault="007F5736" w:rsidP="007F5736">
                                    <w:pPr>
                                      <w:jc w:val="center"/>
                                    </w:pPr>
                                    <w:bookmarkStart w:id="69" w:name="__bookmark_91"/>
                                    <w:bookmarkEnd w:id="69"/>
                                    <w:r w:rsidRPr="007F5736">
                                      <w:rPr>
                                        <w:rFonts w:ascii="Arial" w:eastAsia="Arial" w:hAnsi="Arial" w:cs="Arial"/>
                                        <w:color w:val="000000"/>
                                        <w:sz w:val="18"/>
                                        <w:szCs w:val="18"/>
                                      </w:rPr>
                                      <w:t>Quant. Ampla Concorrência (75%)</w:t>
                                    </w:r>
                                  </w:p>
                                </w:tc>
                              </w:tr>
                            </w:tbl>
                            <w:p w14:paraId="351DDA85" w14:textId="77777777" w:rsidR="007F5736" w:rsidRDefault="007F5736" w:rsidP="007F5736">
                              <w:pPr>
                                <w:spacing w:line="1" w:lineRule="auto"/>
                              </w:pPr>
                            </w:p>
                          </w:tc>
                        </w:tr>
                      </w:tbl>
                      <w:p w14:paraId="3913366F" w14:textId="77777777" w:rsidR="007F5736" w:rsidRDefault="007F5736" w:rsidP="007F5736">
                        <w:pPr>
                          <w:spacing w:line="1" w:lineRule="auto"/>
                        </w:pPr>
                      </w:p>
                    </w:tc>
                  </w:tr>
                  <w:tr w:rsidR="007F5736" w14:paraId="68E189E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5DE0D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72FE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6B48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884449" w14:textId="2B41A7E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COM 4 DOBRAS 40X21 COM PAPEL COUCHÊ 175G COM ARTE. LOTE COM 5000 UNIDADES - Cota </w:t>
                        </w:r>
                        <w:r w:rsidRPr="007F5736">
                          <w:rPr>
                            <w:rFonts w:ascii="Arial" w:eastAsia="Arial" w:hAnsi="Arial" w:cs="Arial"/>
                            <w:b/>
                            <w:bCs/>
                            <w:color w:val="000000"/>
                            <w:sz w:val="18"/>
                            <w:szCs w:val="18"/>
                          </w:rPr>
                          <w:t>Referente ao item 85.</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B93582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2C1F113" w14:textId="77777777" w:rsidTr="00831313">
                                <w:trPr>
                                  <w:jc w:val="center"/>
                                </w:trPr>
                                <w:tc>
                                  <w:tcPr>
                                    <w:tcW w:w="1984" w:type="dxa"/>
                                    <w:tcMar>
                                      <w:top w:w="0" w:type="dxa"/>
                                      <w:left w:w="0" w:type="dxa"/>
                                      <w:bottom w:w="0" w:type="dxa"/>
                                      <w:right w:w="0" w:type="dxa"/>
                                    </w:tcMar>
                                  </w:tcPr>
                                  <w:p w14:paraId="3DB06290" w14:textId="77777777" w:rsidR="007F5736" w:rsidRDefault="007F5736" w:rsidP="007F5736">
                                    <w:pPr>
                                      <w:jc w:val="center"/>
                                    </w:pPr>
                                    <w:bookmarkStart w:id="70" w:name="__bookmark_92"/>
                                    <w:bookmarkEnd w:id="70"/>
                                    <w:r>
                                      <w:rPr>
                                        <w:rFonts w:ascii="Arial" w:eastAsia="Arial" w:hAnsi="Arial" w:cs="Arial"/>
                                        <w:color w:val="000000"/>
                                        <w:sz w:val="18"/>
                                        <w:szCs w:val="18"/>
                                      </w:rPr>
                                      <w:t>Cota Reservada ME/EPP (25%)</w:t>
                                    </w:r>
                                  </w:p>
                                </w:tc>
                              </w:tr>
                            </w:tbl>
                            <w:p w14:paraId="554A39AC" w14:textId="77777777" w:rsidR="007F5736" w:rsidRDefault="007F5736" w:rsidP="007F5736">
                              <w:pPr>
                                <w:spacing w:line="1" w:lineRule="auto"/>
                              </w:pPr>
                            </w:p>
                          </w:tc>
                        </w:tr>
                      </w:tbl>
                      <w:p w14:paraId="7EAA5DE8" w14:textId="77777777" w:rsidR="007F5736" w:rsidRDefault="007F5736" w:rsidP="007F5736">
                        <w:pPr>
                          <w:spacing w:line="1" w:lineRule="auto"/>
                        </w:pPr>
                      </w:p>
                    </w:tc>
                  </w:tr>
                  <w:tr w:rsidR="007F5736" w14:paraId="3CF05F2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73A60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B4345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39</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493F2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09A36D"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FOLDER 4X4 FORMATO 18 EM PAPEL COUCHÊ 115G COM ARTE 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58A244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62F4D25" w14:textId="77777777" w:rsidTr="00831313">
                                <w:trPr>
                                  <w:jc w:val="center"/>
                                </w:trPr>
                                <w:tc>
                                  <w:tcPr>
                                    <w:tcW w:w="1984" w:type="dxa"/>
                                    <w:tcMar>
                                      <w:top w:w="0" w:type="dxa"/>
                                      <w:left w:w="0" w:type="dxa"/>
                                      <w:bottom w:w="0" w:type="dxa"/>
                                      <w:right w:w="0" w:type="dxa"/>
                                    </w:tcMar>
                                  </w:tcPr>
                                  <w:p w14:paraId="33CF63AA" w14:textId="77777777" w:rsidR="007F5736" w:rsidRDefault="007F5736" w:rsidP="007F5736">
                                    <w:pPr>
                                      <w:jc w:val="center"/>
                                    </w:pPr>
                                    <w:bookmarkStart w:id="71" w:name="__bookmark_93"/>
                                    <w:bookmarkEnd w:id="71"/>
                                    <w:r>
                                      <w:rPr>
                                        <w:rFonts w:ascii="Arial" w:eastAsia="Arial" w:hAnsi="Arial" w:cs="Arial"/>
                                        <w:color w:val="000000"/>
                                        <w:sz w:val="18"/>
                                        <w:szCs w:val="18"/>
                                      </w:rPr>
                                      <w:t>Exclusivo para ME/EPP</w:t>
                                    </w:r>
                                  </w:p>
                                </w:tc>
                              </w:tr>
                            </w:tbl>
                            <w:p w14:paraId="4FAF5CDB" w14:textId="77777777" w:rsidR="007F5736" w:rsidRDefault="007F5736" w:rsidP="007F5736">
                              <w:pPr>
                                <w:spacing w:line="1" w:lineRule="auto"/>
                              </w:pPr>
                            </w:p>
                          </w:tc>
                        </w:tr>
                      </w:tbl>
                      <w:p w14:paraId="6F9EDF7B" w14:textId="77777777" w:rsidR="007F5736" w:rsidRDefault="007F5736" w:rsidP="007F5736">
                        <w:pPr>
                          <w:spacing w:line="1" w:lineRule="auto"/>
                        </w:pPr>
                      </w:p>
                    </w:tc>
                  </w:tr>
                  <w:tr w:rsidR="007F5736" w14:paraId="56DB5AE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7F438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4F064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B1E43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D9BF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FOLDER 4X4 FORMATO 18 EM PAPEL COUCHÊ 115G COM ARTE 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69C2FA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0E833B5" w14:textId="77777777" w:rsidTr="00831313">
                                <w:trPr>
                                  <w:jc w:val="center"/>
                                </w:trPr>
                                <w:tc>
                                  <w:tcPr>
                                    <w:tcW w:w="1984" w:type="dxa"/>
                                    <w:tcMar>
                                      <w:top w:w="0" w:type="dxa"/>
                                      <w:left w:w="0" w:type="dxa"/>
                                      <w:bottom w:w="0" w:type="dxa"/>
                                      <w:right w:w="0" w:type="dxa"/>
                                    </w:tcMar>
                                  </w:tcPr>
                                  <w:p w14:paraId="39A598EB" w14:textId="77777777" w:rsidR="007F5736" w:rsidRDefault="007F5736" w:rsidP="007F5736">
                                    <w:pPr>
                                      <w:jc w:val="center"/>
                                    </w:pPr>
                                    <w:bookmarkStart w:id="72" w:name="__bookmark_94"/>
                                    <w:bookmarkEnd w:id="72"/>
                                    <w:r>
                                      <w:rPr>
                                        <w:rFonts w:ascii="Arial" w:eastAsia="Arial" w:hAnsi="Arial" w:cs="Arial"/>
                                        <w:color w:val="000000"/>
                                        <w:sz w:val="18"/>
                                        <w:szCs w:val="18"/>
                                      </w:rPr>
                                      <w:t>Exclusivo para ME/EPP</w:t>
                                    </w:r>
                                  </w:p>
                                </w:tc>
                              </w:tr>
                            </w:tbl>
                            <w:p w14:paraId="07147369" w14:textId="77777777" w:rsidR="007F5736" w:rsidRDefault="007F5736" w:rsidP="007F5736">
                              <w:pPr>
                                <w:spacing w:line="1" w:lineRule="auto"/>
                              </w:pPr>
                            </w:p>
                          </w:tc>
                        </w:tr>
                      </w:tbl>
                      <w:p w14:paraId="20DCEF77" w14:textId="77777777" w:rsidR="007F5736" w:rsidRDefault="007F5736" w:rsidP="007F5736">
                        <w:pPr>
                          <w:spacing w:line="1" w:lineRule="auto"/>
                        </w:pPr>
                      </w:p>
                    </w:tc>
                  </w:tr>
                  <w:tr w:rsidR="007F5736" w14:paraId="4A324DE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3A61D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C8A23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17</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02FBE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6BF6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FOLDER 4X4 FORMATO 18 EM PAPEL COUCHÊ 115G COM ARTE 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44F498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8E6CB38" w14:textId="77777777" w:rsidTr="00831313">
                                <w:trPr>
                                  <w:jc w:val="center"/>
                                </w:trPr>
                                <w:tc>
                                  <w:tcPr>
                                    <w:tcW w:w="1984" w:type="dxa"/>
                                    <w:tcMar>
                                      <w:top w:w="0" w:type="dxa"/>
                                      <w:left w:w="0" w:type="dxa"/>
                                      <w:bottom w:w="0" w:type="dxa"/>
                                      <w:right w:w="0" w:type="dxa"/>
                                    </w:tcMar>
                                  </w:tcPr>
                                  <w:p w14:paraId="0B69E79B" w14:textId="77777777" w:rsidR="007F5736" w:rsidRDefault="007F5736" w:rsidP="007F5736">
                                    <w:pPr>
                                      <w:jc w:val="center"/>
                                    </w:pPr>
                                    <w:bookmarkStart w:id="73" w:name="__bookmark_95"/>
                                    <w:bookmarkEnd w:id="73"/>
                                    <w:r>
                                      <w:rPr>
                                        <w:rFonts w:ascii="Arial" w:eastAsia="Arial" w:hAnsi="Arial" w:cs="Arial"/>
                                        <w:color w:val="000000"/>
                                        <w:sz w:val="18"/>
                                        <w:szCs w:val="18"/>
                                      </w:rPr>
                                      <w:t>Exclusivo para ME/EPP</w:t>
                                    </w:r>
                                  </w:p>
                                </w:tc>
                              </w:tr>
                            </w:tbl>
                            <w:p w14:paraId="490F2019" w14:textId="77777777" w:rsidR="007F5736" w:rsidRDefault="007F5736" w:rsidP="007F5736">
                              <w:pPr>
                                <w:spacing w:line="1" w:lineRule="auto"/>
                              </w:pPr>
                            </w:p>
                          </w:tc>
                        </w:tr>
                      </w:tbl>
                      <w:p w14:paraId="50C5AAB2" w14:textId="77777777" w:rsidR="007F5736" w:rsidRDefault="007F5736" w:rsidP="007F5736">
                        <w:pPr>
                          <w:spacing w:line="1" w:lineRule="auto"/>
                        </w:pPr>
                      </w:p>
                    </w:tc>
                  </w:tr>
                  <w:tr w:rsidR="007F5736" w14:paraId="5021630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3453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E37F4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33</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96FCB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69F995"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TAMANHOS 12,5X17,5 EM PAPEL COUCHÊ 115G COM ARTE. </w:t>
                        </w:r>
                        <w:r>
                          <w:rPr>
                            <w:rFonts w:ascii="Arial" w:eastAsia="Arial" w:hAnsi="Arial" w:cs="Arial"/>
                            <w:color w:val="000000"/>
                            <w:sz w:val="18"/>
                            <w:szCs w:val="18"/>
                          </w:rPr>
                          <w:t>LOTE COM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2D0D6F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A7FF7F6" w14:textId="77777777" w:rsidTr="00831313">
                                <w:trPr>
                                  <w:jc w:val="center"/>
                                </w:trPr>
                                <w:tc>
                                  <w:tcPr>
                                    <w:tcW w:w="1984" w:type="dxa"/>
                                    <w:tcMar>
                                      <w:top w:w="0" w:type="dxa"/>
                                      <w:left w:w="0" w:type="dxa"/>
                                      <w:bottom w:w="0" w:type="dxa"/>
                                      <w:right w:w="0" w:type="dxa"/>
                                    </w:tcMar>
                                  </w:tcPr>
                                  <w:p w14:paraId="6098A1B1" w14:textId="77777777" w:rsidR="007F5736" w:rsidRDefault="007F5736" w:rsidP="007F5736">
                                    <w:pPr>
                                      <w:jc w:val="center"/>
                                    </w:pPr>
                                    <w:bookmarkStart w:id="74" w:name="__bookmark_96"/>
                                    <w:bookmarkEnd w:id="74"/>
                                    <w:r>
                                      <w:rPr>
                                        <w:rFonts w:ascii="Arial" w:eastAsia="Arial" w:hAnsi="Arial" w:cs="Arial"/>
                                        <w:color w:val="000000"/>
                                        <w:sz w:val="18"/>
                                        <w:szCs w:val="18"/>
                                      </w:rPr>
                                      <w:t>Exclusivo para ME/EPP</w:t>
                                    </w:r>
                                  </w:p>
                                </w:tc>
                              </w:tr>
                            </w:tbl>
                            <w:p w14:paraId="7A589173" w14:textId="77777777" w:rsidR="007F5736" w:rsidRDefault="007F5736" w:rsidP="007F5736">
                              <w:pPr>
                                <w:spacing w:line="1" w:lineRule="auto"/>
                              </w:pPr>
                            </w:p>
                          </w:tc>
                        </w:tr>
                      </w:tbl>
                      <w:p w14:paraId="10D4D5F9" w14:textId="77777777" w:rsidR="007F5736" w:rsidRDefault="007F5736" w:rsidP="007F5736">
                        <w:pPr>
                          <w:spacing w:line="1" w:lineRule="auto"/>
                        </w:pPr>
                      </w:p>
                    </w:tc>
                  </w:tr>
                  <w:tr w:rsidR="007F5736" w14:paraId="6230C3E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219B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01E84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8173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DED698"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TAMANHOS 12,5X17,5 EM PAPEL COUCHÊ 115G COM ARTE. </w:t>
                        </w:r>
                        <w:r>
                          <w:rPr>
                            <w:rFonts w:ascii="Arial" w:eastAsia="Arial" w:hAnsi="Arial" w:cs="Arial"/>
                            <w:color w:val="000000"/>
                            <w:sz w:val="18"/>
                            <w:szCs w:val="18"/>
                          </w:rPr>
                          <w:t>LOTE COM 2000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73975C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03C4FBA" w14:textId="77777777" w:rsidTr="00831313">
                                <w:trPr>
                                  <w:jc w:val="center"/>
                                </w:trPr>
                                <w:tc>
                                  <w:tcPr>
                                    <w:tcW w:w="1984" w:type="dxa"/>
                                    <w:tcMar>
                                      <w:top w:w="0" w:type="dxa"/>
                                      <w:left w:w="0" w:type="dxa"/>
                                      <w:bottom w:w="0" w:type="dxa"/>
                                      <w:right w:w="0" w:type="dxa"/>
                                    </w:tcMar>
                                  </w:tcPr>
                                  <w:p w14:paraId="49DB619B" w14:textId="77777777" w:rsidR="007F5736" w:rsidRDefault="007F5736" w:rsidP="007F5736">
                                    <w:pPr>
                                      <w:jc w:val="center"/>
                                    </w:pPr>
                                    <w:bookmarkStart w:id="75" w:name="__bookmark_97"/>
                                    <w:bookmarkEnd w:id="75"/>
                                    <w:r>
                                      <w:rPr>
                                        <w:rFonts w:ascii="Arial" w:eastAsia="Arial" w:hAnsi="Arial" w:cs="Arial"/>
                                        <w:color w:val="000000"/>
                                        <w:sz w:val="18"/>
                                        <w:szCs w:val="18"/>
                                      </w:rPr>
                                      <w:t>Exclusivo para ME/EPP</w:t>
                                    </w:r>
                                  </w:p>
                                </w:tc>
                              </w:tr>
                            </w:tbl>
                            <w:p w14:paraId="24CB52F0" w14:textId="77777777" w:rsidR="007F5736" w:rsidRDefault="007F5736" w:rsidP="007F5736">
                              <w:pPr>
                                <w:spacing w:line="1" w:lineRule="auto"/>
                              </w:pPr>
                            </w:p>
                          </w:tc>
                        </w:tr>
                      </w:tbl>
                      <w:p w14:paraId="62689BE0" w14:textId="77777777" w:rsidR="007F5736" w:rsidRDefault="007F5736" w:rsidP="007F5736">
                        <w:pPr>
                          <w:spacing w:line="1" w:lineRule="auto"/>
                        </w:pPr>
                      </w:p>
                    </w:tc>
                  </w:tr>
                  <w:tr w:rsidR="007F5736" w14:paraId="00FE7A5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D770F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15B8F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21</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6540D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4FD47"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FOLDER 4X4 TAMANHOS 12,5X17,5 EM PAPEL COUCHÊ 115G COM ARTE. </w:t>
                        </w:r>
                        <w:r>
                          <w:rPr>
                            <w:rFonts w:ascii="Arial" w:eastAsia="Arial" w:hAnsi="Arial" w:cs="Arial"/>
                            <w:color w:val="000000"/>
                            <w:sz w:val="18"/>
                            <w:szCs w:val="18"/>
                          </w:rPr>
                          <w:t>LOTE COM 5000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F5DEC4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030256E" w14:textId="77777777" w:rsidTr="00831313">
                                <w:trPr>
                                  <w:jc w:val="center"/>
                                </w:trPr>
                                <w:tc>
                                  <w:tcPr>
                                    <w:tcW w:w="1984" w:type="dxa"/>
                                    <w:tcMar>
                                      <w:top w:w="0" w:type="dxa"/>
                                      <w:left w:w="0" w:type="dxa"/>
                                      <w:bottom w:w="0" w:type="dxa"/>
                                      <w:right w:w="0" w:type="dxa"/>
                                    </w:tcMar>
                                  </w:tcPr>
                                  <w:p w14:paraId="112554BA" w14:textId="77777777" w:rsidR="007F5736" w:rsidRDefault="007F5736" w:rsidP="007F5736">
                                    <w:pPr>
                                      <w:jc w:val="center"/>
                                    </w:pPr>
                                    <w:bookmarkStart w:id="76" w:name="__bookmark_98"/>
                                    <w:bookmarkEnd w:id="76"/>
                                    <w:r>
                                      <w:rPr>
                                        <w:rFonts w:ascii="Arial" w:eastAsia="Arial" w:hAnsi="Arial" w:cs="Arial"/>
                                        <w:color w:val="000000"/>
                                        <w:sz w:val="18"/>
                                        <w:szCs w:val="18"/>
                                      </w:rPr>
                                      <w:t>Exclusivo para ME/EPP</w:t>
                                    </w:r>
                                  </w:p>
                                </w:tc>
                              </w:tr>
                            </w:tbl>
                            <w:p w14:paraId="3218E034" w14:textId="77777777" w:rsidR="007F5736" w:rsidRDefault="007F5736" w:rsidP="007F5736">
                              <w:pPr>
                                <w:spacing w:line="1" w:lineRule="auto"/>
                              </w:pPr>
                            </w:p>
                          </w:tc>
                        </w:tr>
                      </w:tbl>
                      <w:p w14:paraId="513F35C4" w14:textId="77777777" w:rsidR="007F5736" w:rsidRDefault="007F5736" w:rsidP="007F5736">
                        <w:pPr>
                          <w:spacing w:line="1" w:lineRule="auto"/>
                        </w:pPr>
                      </w:p>
                    </w:tc>
                  </w:tr>
                  <w:tr w:rsidR="007F5736" w14:paraId="1DF097F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8492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0B261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4.010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C0821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4B8871" w14:textId="77777777" w:rsidR="007F5736" w:rsidRPr="007F5736" w:rsidRDefault="007F5736" w:rsidP="007F5736">
                        <w:pPr>
                          <w:jc w:val="both"/>
                          <w:rPr>
                            <w:rFonts w:ascii="Arial" w:eastAsia="Arial" w:hAnsi="Arial" w:cs="Arial"/>
                            <w:color w:val="000000"/>
                            <w:sz w:val="18"/>
                            <w:szCs w:val="18"/>
                            <w:lang w:val="en-US"/>
                          </w:rPr>
                        </w:pPr>
                        <w:r w:rsidRPr="007F5736">
                          <w:rPr>
                            <w:rFonts w:ascii="Arial" w:eastAsia="Arial" w:hAnsi="Arial" w:cs="Arial"/>
                            <w:color w:val="000000"/>
                            <w:sz w:val="18"/>
                            <w:szCs w:val="18"/>
                            <w:lang w:val="en-US"/>
                          </w:rPr>
                          <w:t>FOLDERS 15X21CM, 4X0 CORES, COUCHE 115G - FLYERS DENGUE</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517187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6C23CDB" w14:textId="77777777" w:rsidTr="00831313">
                                <w:trPr>
                                  <w:jc w:val="center"/>
                                </w:trPr>
                                <w:tc>
                                  <w:tcPr>
                                    <w:tcW w:w="1984" w:type="dxa"/>
                                    <w:tcMar>
                                      <w:top w:w="0" w:type="dxa"/>
                                      <w:left w:w="0" w:type="dxa"/>
                                      <w:bottom w:w="0" w:type="dxa"/>
                                      <w:right w:w="0" w:type="dxa"/>
                                    </w:tcMar>
                                  </w:tcPr>
                                  <w:p w14:paraId="72BE39F4" w14:textId="77777777" w:rsidR="007F5736" w:rsidRDefault="007F5736" w:rsidP="007F5736">
                                    <w:pPr>
                                      <w:jc w:val="center"/>
                                    </w:pPr>
                                    <w:bookmarkStart w:id="77" w:name="__bookmark_99"/>
                                    <w:bookmarkEnd w:id="77"/>
                                    <w:r>
                                      <w:rPr>
                                        <w:rFonts w:ascii="Arial" w:eastAsia="Arial" w:hAnsi="Arial" w:cs="Arial"/>
                                        <w:color w:val="000000"/>
                                        <w:sz w:val="18"/>
                                        <w:szCs w:val="18"/>
                                      </w:rPr>
                                      <w:t>Exclusivo para ME/EPP</w:t>
                                    </w:r>
                                  </w:p>
                                </w:tc>
                              </w:tr>
                            </w:tbl>
                            <w:p w14:paraId="64A550BC" w14:textId="77777777" w:rsidR="007F5736" w:rsidRDefault="007F5736" w:rsidP="007F5736">
                              <w:pPr>
                                <w:spacing w:line="1" w:lineRule="auto"/>
                              </w:pPr>
                            </w:p>
                          </w:tc>
                        </w:tr>
                      </w:tbl>
                      <w:p w14:paraId="52122A60" w14:textId="77777777" w:rsidR="007F5736" w:rsidRDefault="007F5736" w:rsidP="007F5736">
                        <w:pPr>
                          <w:spacing w:line="1" w:lineRule="auto"/>
                        </w:pPr>
                      </w:p>
                    </w:tc>
                  </w:tr>
                  <w:tr w:rsidR="007F5736" w14:paraId="14CF240B"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02B89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6F8A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29418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C2E673"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FOLDERS 15X21CM, 4X0 CORES, COUCHE LISO 90G, SAÍDA EM CTP. - COLETA DE ENTULHOS.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61E5F6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EA80C2C" w14:textId="77777777" w:rsidTr="00831313">
                                <w:trPr>
                                  <w:jc w:val="center"/>
                                </w:trPr>
                                <w:tc>
                                  <w:tcPr>
                                    <w:tcW w:w="1984" w:type="dxa"/>
                                    <w:tcMar>
                                      <w:top w:w="0" w:type="dxa"/>
                                      <w:left w:w="0" w:type="dxa"/>
                                      <w:bottom w:w="0" w:type="dxa"/>
                                      <w:right w:w="0" w:type="dxa"/>
                                    </w:tcMar>
                                  </w:tcPr>
                                  <w:p w14:paraId="180FBBE5" w14:textId="77777777" w:rsidR="007F5736" w:rsidRDefault="007F5736" w:rsidP="007F5736">
                                    <w:pPr>
                                      <w:jc w:val="center"/>
                                    </w:pPr>
                                    <w:bookmarkStart w:id="78" w:name="__bookmark_100"/>
                                    <w:bookmarkEnd w:id="78"/>
                                    <w:r>
                                      <w:rPr>
                                        <w:rFonts w:ascii="Arial" w:eastAsia="Arial" w:hAnsi="Arial" w:cs="Arial"/>
                                        <w:color w:val="000000"/>
                                        <w:sz w:val="18"/>
                                        <w:szCs w:val="18"/>
                                      </w:rPr>
                                      <w:t>Exclusivo para ME/EPP</w:t>
                                    </w:r>
                                  </w:p>
                                </w:tc>
                              </w:tr>
                            </w:tbl>
                            <w:p w14:paraId="7FE7AE80" w14:textId="77777777" w:rsidR="007F5736" w:rsidRDefault="007F5736" w:rsidP="007F5736">
                              <w:pPr>
                                <w:spacing w:line="1" w:lineRule="auto"/>
                              </w:pPr>
                            </w:p>
                          </w:tc>
                        </w:tr>
                      </w:tbl>
                      <w:p w14:paraId="063E0840" w14:textId="77777777" w:rsidR="007F5736" w:rsidRDefault="007F5736" w:rsidP="007F5736">
                        <w:pPr>
                          <w:spacing w:line="1" w:lineRule="auto"/>
                        </w:pPr>
                      </w:p>
                    </w:tc>
                  </w:tr>
                  <w:tr w:rsidR="007F5736" w14:paraId="23E581ED"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6749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D3A05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680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BB217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0AA3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FOLHA ADESIVA, EM FORMATO A4, SEM IMPRESSÃO, COM SEMICORTE (SEIS ETIQUETAS)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8B0AB0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404FE22" w14:textId="77777777" w:rsidTr="00831313">
                                <w:trPr>
                                  <w:jc w:val="center"/>
                                </w:trPr>
                                <w:tc>
                                  <w:tcPr>
                                    <w:tcW w:w="1984" w:type="dxa"/>
                                    <w:tcMar>
                                      <w:top w:w="0" w:type="dxa"/>
                                      <w:left w:w="0" w:type="dxa"/>
                                      <w:bottom w:w="0" w:type="dxa"/>
                                      <w:right w:w="0" w:type="dxa"/>
                                    </w:tcMar>
                                  </w:tcPr>
                                  <w:p w14:paraId="108F498A" w14:textId="77777777" w:rsidR="007F5736" w:rsidRDefault="007F5736" w:rsidP="007F5736">
                                    <w:pPr>
                                      <w:jc w:val="center"/>
                                    </w:pPr>
                                    <w:bookmarkStart w:id="79" w:name="__bookmark_101"/>
                                    <w:bookmarkEnd w:id="79"/>
                                    <w:r>
                                      <w:rPr>
                                        <w:rFonts w:ascii="Arial" w:eastAsia="Arial" w:hAnsi="Arial" w:cs="Arial"/>
                                        <w:color w:val="000000"/>
                                        <w:sz w:val="18"/>
                                        <w:szCs w:val="18"/>
                                      </w:rPr>
                                      <w:t>Exclusivo para ME/EPP</w:t>
                                    </w:r>
                                  </w:p>
                                </w:tc>
                              </w:tr>
                            </w:tbl>
                            <w:p w14:paraId="2E9657BD" w14:textId="77777777" w:rsidR="007F5736" w:rsidRDefault="007F5736" w:rsidP="007F5736">
                              <w:pPr>
                                <w:spacing w:line="1" w:lineRule="auto"/>
                              </w:pPr>
                            </w:p>
                          </w:tc>
                        </w:tr>
                      </w:tbl>
                      <w:p w14:paraId="0C9DFC52" w14:textId="77777777" w:rsidR="007F5736" w:rsidRDefault="007F5736" w:rsidP="007F5736">
                        <w:pPr>
                          <w:spacing w:line="1" w:lineRule="auto"/>
                        </w:pPr>
                      </w:p>
                    </w:tc>
                  </w:tr>
                  <w:tr w:rsidR="007F5736" w14:paraId="22DF49D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B6140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2BFDF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470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BB560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E1490D" w14:textId="779514DC"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FOLHA ADESIVA, EM FORMATO A4, SEM IMPRE</w:t>
                        </w:r>
                        <w:r w:rsidR="002B74BB">
                          <w:rPr>
                            <w:rFonts w:ascii="Arial" w:eastAsia="Arial" w:hAnsi="Arial" w:cs="Arial"/>
                            <w:color w:val="000000"/>
                            <w:sz w:val="18"/>
                            <w:szCs w:val="18"/>
                          </w:rPr>
                          <w:t>S</w:t>
                        </w:r>
                        <w:r w:rsidRPr="008F5266">
                          <w:rPr>
                            <w:rFonts w:ascii="Arial" w:eastAsia="Arial" w:hAnsi="Arial" w:cs="Arial"/>
                            <w:color w:val="000000"/>
                            <w:sz w:val="18"/>
                            <w:szCs w:val="18"/>
                          </w:rPr>
                          <w:t>SÃO, COM SEMICORTE AO MEIO (DUAS ETIQUETAS)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2CFC54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299990D" w14:textId="77777777" w:rsidTr="00831313">
                                <w:trPr>
                                  <w:jc w:val="center"/>
                                </w:trPr>
                                <w:tc>
                                  <w:tcPr>
                                    <w:tcW w:w="1984" w:type="dxa"/>
                                    <w:tcMar>
                                      <w:top w:w="0" w:type="dxa"/>
                                      <w:left w:w="0" w:type="dxa"/>
                                      <w:bottom w:w="0" w:type="dxa"/>
                                      <w:right w:w="0" w:type="dxa"/>
                                    </w:tcMar>
                                  </w:tcPr>
                                  <w:p w14:paraId="02BC7322" w14:textId="77777777" w:rsidR="007F5736" w:rsidRDefault="007F5736" w:rsidP="007F5736">
                                    <w:pPr>
                                      <w:jc w:val="center"/>
                                    </w:pPr>
                                    <w:bookmarkStart w:id="80" w:name="__bookmark_102"/>
                                    <w:bookmarkEnd w:id="80"/>
                                    <w:r>
                                      <w:rPr>
                                        <w:rFonts w:ascii="Arial" w:eastAsia="Arial" w:hAnsi="Arial" w:cs="Arial"/>
                                        <w:color w:val="000000"/>
                                        <w:sz w:val="18"/>
                                        <w:szCs w:val="18"/>
                                      </w:rPr>
                                      <w:t>Exclusivo para ME/EPP</w:t>
                                    </w:r>
                                  </w:p>
                                </w:tc>
                              </w:tr>
                            </w:tbl>
                            <w:p w14:paraId="299135F5" w14:textId="77777777" w:rsidR="007F5736" w:rsidRDefault="007F5736" w:rsidP="007F5736">
                              <w:pPr>
                                <w:spacing w:line="1" w:lineRule="auto"/>
                              </w:pPr>
                            </w:p>
                          </w:tc>
                        </w:tr>
                      </w:tbl>
                      <w:p w14:paraId="37CF32DE" w14:textId="77777777" w:rsidR="007F5736" w:rsidRDefault="007F5736" w:rsidP="007F5736">
                        <w:pPr>
                          <w:spacing w:line="1" w:lineRule="auto"/>
                        </w:pPr>
                      </w:p>
                    </w:tc>
                  </w:tr>
                  <w:tr w:rsidR="007F5736" w14:paraId="148B738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072C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F320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FF1C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3ACC42"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FOLHA PAPEL RECICLADO, TAMANHO A4, 90GR, TIMBRADA COM O BRASÃO DO MUNICÍPIO NO LADO SUPERIOR ESQUERDO DA PÁGINA. NA MARGEM INFERIOR O ENDEREÇO COMPLETO COM TELEFONE E E-MAIL IMPRESSÃO 4X0.</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54AA83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E397F82" w14:textId="77777777" w:rsidTr="00831313">
                                <w:trPr>
                                  <w:jc w:val="center"/>
                                </w:trPr>
                                <w:tc>
                                  <w:tcPr>
                                    <w:tcW w:w="1984" w:type="dxa"/>
                                    <w:tcMar>
                                      <w:top w:w="0" w:type="dxa"/>
                                      <w:left w:w="0" w:type="dxa"/>
                                      <w:bottom w:w="0" w:type="dxa"/>
                                      <w:right w:w="0" w:type="dxa"/>
                                    </w:tcMar>
                                  </w:tcPr>
                                  <w:p w14:paraId="26BAFAF0" w14:textId="77777777" w:rsidR="007F5736" w:rsidRDefault="007F5736" w:rsidP="007F5736">
                                    <w:pPr>
                                      <w:jc w:val="center"/>
                                    </w:pPr>
                                    <w:bookmarkStart w:id="81" w:name="__bookmark_103"/>
                                    <w:bookmarkEnd w:id="81"/>
                                    <w:r>
                                      <w:rPr>
                                        <w:rFonts w:ascii="Arial" w:eastAsia="Arial" w:hAnsi="Arial" w:cs="Arial"/>
                                        <w:color w:val="000000"/>
                                        <w:sz w:val="18"/>
                                        <w:szCs w:val="18"/>
                                      </w:rPr>
                                      <w:t>Exclusivo para ME/EPP</w:t>
                                    </w:r>
                                  </w:p>
                                </w:tc>
                              </w:tr>
                            </w:tbl>
                            <w:p w14:paraId="2EDD9284" w14:textId="77777777" w:rsidR="007F5736" w:rsidRDefault="007F5736" w:rsidP="007F5736">
                              <w:pPr>
                                <w:spacing w:line="1" w:lineRule="auto"/>
                              </w:pPr>
                            </w:p>
                          </w:tc>
                        </w:tr>
                      </w:tbl>
                      <w:p w14:paraId="1C2362A1" w14:textId="77777777" w:rsidR="007F5736" w:rsidRDefault="007F5736" w:rsidP="007F5736">
                        <w:pPr>
                          <w:spacing w:line="1" w:lineRule="auto"/>
                        </w:pPr>
                      </w:p>
                    </w:tc>
                  </w:tr>
                  <w:tr w:rsidR="007F5736" w14:paraId="55DC7BC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B24D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20DAB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73886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45B7A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FORMULÁRIO DE PESQUISA DE SATISFAÇÃO SECRETARIA DE SAÚDE 4X0, FORMATO 18, PAPEL BRANCO 75G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D3CC1C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01C00CD" w14:textId="77777777" w:rsidTr="00831313">
                                <w:trPr>
                                  <w:jc w:val="center"/>
                                </w:trPr>
                                <w:tc>
                                  <w:tcPr>
                                    <w:tcW w:w="1984" w:type="dxa"/>
                                    <w:tcMar>
                                      <w:top w:w="0" w:type="dxa"/>
                                      <w:left w:w="0" w:type="dxa"/>
                                      <w:bottom w:w="0" w:type="dxa"/>
                                      <w:right w:w="0" w:type="dxa"/>
                                    </w:tcMar>
                                  </w:tcPr>
                                  <w:p w14:paraId="29A37DC0" w14:textId="77777777" w:rsidR="007F5736" w:rsidRDefault="007F5736" w:rsidP="007F5736">
                                    <w:pPr>
                                      <w:jc w:val="center"/>
                                    </w:pPr>
                                    <w:bookmarkStart w:id="82" w:name="__bookmark_104"/>
                                    <w:bookmarkEnd w:id="82"/>
                                    <w:r>
                                      <w:rPr>
                                        <w:rFonts w:ascii="Arial" w:eastAsia="Arial" w:hAnsi="Arial" w:cs="Arial"/>
                                        <w:color w:val="000000"/>
                                        <w:sz w:val="18"/>
                                        <w:szCs w:val="18"/>
                                      </w:rPr>
                                      <w:t>Exclusivo para ME/EPP</w:t>
                                    </w:r>
                                  </w:p>
                                </w:tc>
                              </w:tr>
                            </w:tbl>
                            <w:p w14:paraId="4D5767FA" w14:textId="77777777" w:rsidR="007F5736" w:rsidRDefault="007F5736" w:rsidP="007F5736">
                              <w:pPr>
                                <w:spacing w:line="1" w:lineRule="auto"/>
                              </w:pPr>
                            </w:p>
                          </w:tc>
                        </w:tr>
                      </w:tbl>
                      <w:p w14:paraId="0EE3D7DA" w14:textId="77777777" w:rsidR="007F5736" w:rsidRDefault="007F5736" w:rsidP="007F5736">
                        <w:pPr>
                          <w:spacing w:line="1" w:lineRule="auto"/>
                        </w:pPr>
                      </w:p>
                    </w:tc>
                  </w:tr>
                  <w:tr w:rsidR="007F5736" w14:paraId="0DFCBF3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5098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CBA5D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A6C1A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5F6673" w14:textId="4010EEB0"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FORMATAÇÃO, CORREÇÃO, IMPRESSÃO, ENCADERNAÇÃO E CAPA COLORIDA DE PLANO MUNICIPAL DE SAÚDE, ATÉ 500 FOLHAS; ENTREGA DEVERÁ SER REALIZADA EM ATÉ 05 DIAS ÚTEIS DO ENVIO DO MATERIAL PARA EMPRESA.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29DDC3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DDA8E3C" w14:textId="77777777" w:rsidTr="00831313">
                                <w:trPr>
                                  <w:jc w:val="center"/>
                                </w:trPr>
                                <w:tc>
                                  <w:tcPr>
                                    <w:tcW w:w="1984" w:type="dxa"/>
                                    <w:tcMar>
                                      <w:top w:w="0" w:type="dxa"/>
                                      <w:left w:w="0" w:type="dxa"/>
                                      <w:bottom w:w="0" w:type="dxa"/>
                                      <w:right w:w="0" w:type="dxa"/>
                                    </w:tcMar>
                                  </w:tcPr>
                                  <w:p w14:paraId="0DEA3AB3" w14:textId="77777777" w:rsidR="007F5736" w:rsidRDefault="007F5736" w:rsidP="007F5736">
                                    <w:pPr>
                                      <w:jc w:val="center"/>
                                    </w:pPr>
                                    <w:bookmarkStart w:id="83" w:name="__bookmark_105"/>
                                    <w:bookmarkEnd w:id="83"/>
                                    <w:r>
                                      <w:rPr>
                                        <w:rFonts w:ascii="Arial" w:eastAsia="Arial" w:hAnsi="Arial" w:cs="Arial"/>
                                        <w:color w:val="000000"/>
                                        <w:sz w:val="18"/>
                                        <w:szCs w:val="18"/>
                                      </w:rPr>
                                      <w:t>Exclusivo para ME/EPP</w:t>
                                    </w:r>
                                  </w:p>
                                </w:tc>
                              </w:tr>
                            </w:tbl>
                            <w:p w14:paraId="748F9040" w14:textId="77777777" w:rsidR="007F5736" w:rsidRDefault="007F5736" w:rsidP="007F5736">
                              <w:pPr>
                                <w:spacing w:line="1" w:lineRule="auto"/>
                              </w:pPr>
                            </w:p>
                          </w:tc>
                        </w:tr>
                      </w:tbl>
                      <w:p w14:paraId="3D15F249" w14:textId="77777777" w:rsidR="007F5736" w:rsidRDefault="007F5736" w:rsidP="007F5736">
                        <w:pPr>
                          <w:spacing w:line="1" w:lineRule="auto"/>
                        </w:pPr>
                      </w:p>
                    </w:tc>
                  </w:tr>
                  <w:tr w:rsidR="007F5736" w14:paraId="0732027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40CC5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EC0F4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120EC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BL</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CE8E50"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LAUDO MÉDICO PARA PROCEDIMENTO DE ALTA COMPLEXIDADE - APAC - PAPEL BRANCO, OFF SET 90GR., BRANCO, BLOCO C/ 50 FOLHAS, TAMANHO A4, IMPRESSÃO 4X0. </w:t>
                        </w:r>
                        <w:r>
                          <w:rPr>
                            <w:rFonts w:ascii="Arial" w:eastAsia="Arial" w:hAnsi="Arial" w:cs="Arial"/>
                            <w:color w:val="000000"/>
                            <w:sz w:val="18"/>
                            <w:szCs w:val="18"/>
                          </w:rPr>
                          <w:t>(SMS).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6BFFAF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6983BA1" w14:textId="77777777" w:rsidTr="00831313">
                                <w:trPr>
                                  <w:jc w:val="center"/>
                                </w:trPr>
                                <w:tc>
                                  <w:tcPr>
                                    <w:tcW w:w="1984" w:type="dxa"/>
                                    <w:tcMar>
                                      <w:top w:w="0" w:type="dxa"/>
                                      <w:left w:w="0" w:type="dxa"/>
                                      <w:bottom w:w="0" w:type="dxa"/>
                                      <w:right w:w="0" w:type="dxa"/>
                                    </w:tcMar>
                                  </w:tcPr>
                                  <w:p w14:paraId="5936639C" w14:textId="77777777" w:rsidR="007F5736" w:rsidRDefault="007F5736" w:rsidP="007F5736">
                                    <w:pPr>
                                      <w:jc w:val="center"/>
                                    </w:pPr>
                                    <w:bookmarkStart w:id="84" w:name="__bookmark_106"/>
                                    <w:bookmarkEnd w:id="84"/>
                                    <w:r>
                                      <w:rPr>
                                        <w:rFonts w:ascii="Arial" w:eastAsia="Arial" w:hAnsi="Arial" w:cs="Arial"/>
                                        <w:color w:val="000000"/>
                                        <w:sz w:val="18"/>
                                        <w:szCs w:val="18"/>
                                      </w:rPr>
                                      <w:t>Exclusivo para ME/EPP</w:t>
                                    </w:r>
                                  </w:p>
                                </w:tc>
                              </w:tr>
                            </w:tbl>
                            <w:p w14:paraId="69344ECD" w14:textId="77777777" w:rsidR="007F5736" w:rsidRDefault="007F5736" w:rsidP="007F5736">
                              <w:pPr>
                                <w:spacing w:line="1" w:lineRule="auto"/>
                              </w:pPr>
                            </w:p>
                          </w:tc>
                        </w:tr>
                      </w:tbl>
                      <w:p w14:paraId="5E0BD688" w14:textId="77777777" w:rsidR="007F5736" w:rsidRDefault="007F5736" w:rsidP="007F5736">
                        <w:pPr>
                          <w:spacing w:line="1" w:lineRule="auto"/>
                        </w:pPr>
                      </w:p>
                    </w:tc>
                  </w:tr>
                  <w:tr w:rsidR="007F5736" w14:paraId="333A7F1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9547A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EAA2E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160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77DAC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09E84" w14:textId="283D89D9"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LIVROS DOS ANAIS 2021/2022/2023, DE TRABALHOS APRESENTADOS NOS SEMINARIOS ANUAIS DE AVALIAÇÃO DE QUALIFICAÇÃO DOS PROFESSORES MUNICIPAIS, CONFORME AS ESPECIFICAÇÕES: CAPA: TAMANHO 30X21 CM (ABERTO), IMPRESSÃO COR 4X1, EM PAPEL SUPREMO 300G/M, ORELHAS DE 7 CM, LAMINAÇÃO FOSCA. MIOLO: TAMANHO 21X15 CM (FECHADO), IMPRESSÃO COR 1X1 (PB), EM OFF-SET 75 G/M, NÚMERO DE PÁGINAS MÉDIA: 280-300, VINCO ALCEADO, GRAMPEADO, LOMBADA QUADRADA. INCLUSAS: REVISÃO (COM O NOVO ACORDO ORTOGRÁFICO), CRIAÇÃO, EDITORAÇÃO, PROVA, IMPRESSÃO E ISBN.</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02E207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EF0A236" w14:textId="77777777" w:rsidTr="00831313">
                                <w:trPr>
                                  <w:jc w:val="center"/>
                                </w:trPr>
                                <w:tc>
                                  <w:tcPr>
                                    <w:tcW w:w="1984" w:type="dxa"/>
                                    <w:tcMar>
                                      <w:top w:w="0" w:type="dxa"/>
                                      <w:left w:w="0" w:type="dxa"/>
                                      <w:bottom w:w="0" w:type="dxa"/>
                                      <w:right w:w="0" w:type="dxa"/>
                                    </w:tcMar>
                                  </w:tcPr>
                                  <w:p w14:paraId="6A9E1DF8" w14:textId="77777777" w:rsidR="007F5736" w:rsidRDefault="007F5736" w:rsidP="007F5736">
                                    <w:pPr>
                                      <w:jc w:val="center"/>
                                    </w:pPr>
                                    <w:bookmarkStart w:id="85" w:name="__bookmark_107"/>
                                    <w:bookmarkEnd w:id="85"/>
                                    <w:r>
                                      <w:rPr>
                                        <w:rFonts w:ascii="Arial" w:eastAsia="Arial" w:hAnsi="Arial" w:cs="Arial"/>
                                        <w:color w:val="000000"/>
                                        <w:sz w:val="18"/>
                                        <w:szCs w:val="18"/>
                                      </w:rPr>
                                      <w:t>Exclusivo para ME/EPP</w:t>
                                    </w:r>
                                  </w:p>
                                </w:tc>
                              </w:tr>
                            </w:tbl>
                            <w:p w14:paraId="008BD9C6" w14:textId="77777777" w:rsidR="007F5736" w:rsidRDefault="007F5736" w:rsidP="007F5736">
                              <w:pPr>
                                <w:spacing w:line="1" w:lineRule="auto"/>
                              </w:pPr>
                            </w:p>
                          </w:tc>
                        </w:tr>
                      </w:tbl>
                      <w:p w14:paraId="54A0ADDB" w14:textId="77777777" w:rsidR="007F5736" w:rsidRDefault="007F5736" w:rsidP="007F5736">
                        <w:pPr>
                          <w:spacing w:line="1" w:lineRule="auto"/>
                        </w:pPr>
                      </w:p>
                    </w:tc>
                  </w:tr>
                  <w:tr w:rsidR="007F5736" w14:paraId="782D2DD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B67E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D159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290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2A03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7A488F" w14:textId="722864E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PAINEL EM LONA, COM FIXAÇÃO/INSTALAÇÃO EM ESTRUTURA METÁLICA, JÁ EXISTENTE, REVESTIMENTO EM LONA 440GR/M2; LETREIRO EM IMPRESSÃO UV, COLORIDO, METRO QUADRADO.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6F6A64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8170CC6" w14:textId="77777777" w:rsidTr="00831313">
                                <w:trPr>
                                  <w:jc w:val="center"/>
                                </w:trPr>
                                <w:tc>
                                  <w:tcPr>
                                    <w:tcW w:w="1984" w:type="dxa"/>
                                    <w:tcMar>
                                      <w:top w:w="0" w:type="dxa"/>
                                      <w:left w:w="0" w:type="dxa"/>
                                      <w:bottom w:w="0" w:type="dxa"/>
                                      <w:right w:w="0" w:type="dxa"/>
                                    </w:tcMar>
                                  </w:tcPr>
                                  <w:p w14:paraId="3A3E6E37" w14:textId="77777777" w:rsidR="007F5736" w:rsidRDefault="007F5736" w:rsidP="007F5736">
                                    <w:pPr>
                                      <w:jc w:val="center"/>
                                    </w:pPr>
                                    <w:bookmarkStart w:id="86" w:name="__bookmark_108"/>
                                    <w:bookmarkEnd w:id="86"/>
                                    <w:r>
                                      <w:rPr>
                                        <w:rFonts w:ascii="Arial" w:eastAsia="Arial" w:hAnsi="Arial" w:cs="Arial"/>
                                        <w:color w:val="000000"/>
                                        <w:sz w:val="18"/>
                                        <w:szCs w:val="18"/>
                                      </w:rPr>
                                      <w:t>Exclusivo para ME/EPP</w:t>
                                    </w:r>
                                  </w:p>
                                </w:tc>
                              </w:tr>
                            </w:tbl>
                            <w:p w14:paraId="7751C4C5" w14:textId="77777777" w:rsidR="007F5736" w:rsidRDefault="007F5736" w:rsidP="007F5736">
                              <w:pPr>
                                <w:spacing w:line="1" w:lineRule="auto"/>
                              </w:pPr>
                            </w:p>
                          </w:tc>
                        </w:tr>
                      </w:tbl>
                      <w:p w14:paraId="0F562DF1" w14:textId="77777777" w:rsidR="007F5736" w:rsidRDefault="007F5736" w:rsidP="007F5736">
                        <w:pPr>
                          <w:spacing w:line="1" w:lineRule="auto"/>
                        </w:pPr>
                      </w:p>
                    </w:tc>
                  </w:tr>
                  <w:tr w:rsidR="007F5736" w14:paraId="2DF7C74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44B99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91CFD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E0600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0A112" w14:textId="7A11ABF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PAPEL SULFITE 180G, TAMANHO 19,5 X 13,5, IMPRESSÃO 4X1 CONFORME MODELO EM ANEXO. </w:t>
                        </w:r>
                        <w:r>
                          <w:rPr>
                            <w:rFonts w:ascii="Arial" w:eastAsia="Arial" w:hAnsi="Arial" w:cs="Arial"/>
                            <w:color w:val="000000"/>
                            <w:sz w:val="18"/>
                            <w:szCs w:val="18"/>
                          </w:rPr>
                          <w:t>(CREDENCIAL DEFICIENTE FÍSICO)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7F79CD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15AAC46" w14:textId="77777777" w:rsidTr="00831313">
                                <w:trPr>
                                  <w:jc w:val="center"/>
                                </w:trPr>
                                <w:tc>
                                  <w:tcPr>
                                    <w:tcW w:w="1984" w:type="dxa"/>
                                    <w:tcMar>
                                      <w:top w:w="0" w:type="dxa"/>
                                      <w:left w:w="0" w:type="dxa"/>
                                      <w:bottom w:w="0" w:type="dxa"/>
                                      <w:right w:w="0" w:type="dxa"/>
                                    </w:tcMar>
                                  </w:tcPr>
                                  <w:p w14:paraId="7FBFEFAD" w14:textId="77777777" w:rsidR="007F5736" w:rsidRDefault="007F5736" w:rsidP="007F5736">
                                    <w:pPr>
                                      <w:jc w:val="center"/>
                                    </w:pPr>
                                    <w:bookmarkStart w:id="87" w:name="__bookmark_109"/>
                                    <w:bookmarkEnd w:id="87"/>
                                    <w:r>
                                      <w:rPr>
                                        <w:rFonts w:ascii="Arial" w:eastAsia="Arial" w:hAnsi="Arial" w:cs="Arial"/>
                                        <w:color w:val="000000"/>
                                        <w:sz w:val="18"/>
                                        <w:szCs w:val="18"/>
                                      </w:rPr>
                                      <w:t>Exclusivo para ME/EPP</w:t>
                                    </w:r>
                                  </w:p>
                                </w:tc>
                              </w:tr>
                            </w:tbl>
                            <w:p w14:paraId="0E8FA69D" w14:textId="77777777" w:rsidR="007F5736" w:rsidRDefault="007F5736" w:rsidP="007F5736">
                              <w:pPr>
                                <w:spacing w:line="1" w:lineRule="auto"/>
                              </w:pPr>
                            </w:p>
                          </w:tc>
                        </w:tr>
                      </w:tbl>
                      <w:p w14:paraId="3147E3B8" w14:textId="77777777" w:rsidR="007F5736" w:rsidRDefault="007F5736" w:rsidP="007F5736">
                        <w:pPr>
                          <w:spacing w:line="1" w:lineRule="auto"/>
                        </w:pPr>
                      </w:p>
                    </w:tc>
                  </w:tr>
                  <w:tr w:rsidR="007F5736" w14:paraId="42B315A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A5134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lastRenderedPageBreak/>
                          <w:t>104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E0BF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27A92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91C0CB" w14:textId="6247CCD9"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PAPEL SULFITE 180G, TAMANHO 19,5 X 13,5, IMPRESSÃO 4X1 CONFORME MODELO EM ANEXO. </w:t>
                        </w:r>
                        <w:r>
                          <w:rPr>
                            <w:rFonts w:ascii="Arial" w:eastAsia="Arial" w:hAnsi="Arial" w:cs="Arial"/>
                            <w:color w:val="000000"/>
                            <w:sz w:val="18"/>
                            <w:szCs w:val="18"/>
                          </w:rPr>
                          <w:t>(CREDENCIAL IDOSO) CARTÃO)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CFF1F5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67F63B1" w14:textId="77777777" w:rsidTr="00831313">
                                <w:trPr>
                                  <w:jc w:val="center"/>
                                </w:trPr>
                                <w:tc>
                                  <w:tcPr>
                                    <w:tcW w:w="1984" w:type="dxa"/>
                                    <w:tcMar>
                                      <w:top w:w="0" w:type="dxa"/>
                                      <w:left w:w="0" w:type="dxa"/>
                                      <w:bottom w:w="0" w:type="dxa"/>
                                      <w:right w:w="0" w:type="dxa"/>
                                    </w:tcMar>
                                  </w:tcPr>
                                  <w:p w14:paraId="779E1458" w14:textId="77777777" w:rsidR="007F5736" w:rsidRDefault="007F5736" w:rsidP="007F5736">
                                    <w:pPr>
                                      <w:jc w:val="center"/>
                                    </w:pPr>
                                    <w:bookmarkStart w:id="88" w:name="__bookmark_110"/>
                                    <w:bookmarkEnd w:id="88"/>
                                    <w:r>
                                      <w:rPr>
                                        <w:rFonts w:ascii="Arial" w:eastAsia="Arial" w:hAnsi="Arial" w:cs="Arial"/>
                                        <w:color w:val="000000"/>
                                        <w:sz w:val="18"/>
                                        <w:szCs w:val="18"/>
                                      </w:rPr>
                                      <w:t>Exclusivo para ME/EPP</w:t>
                                    </w:r>
                                  </w:p>
                                </w:tc>
                              </w:tr>
                            </w:tbl>
                            <w:p w14:paraId="60202A2E" w14:textId="77777777" w:rsidR="007F5736" w:rsidRDefault="007F5736" w:rsidP="007F5736">
                              <w:pPr>
                                <w:spacing w:line="1" w:lineRule="auto"/>
                              </w:pPr>
                            </w:p>
                          </w:tc>
                        </w:tr>
                      </w:tbl>
                      <w:p w14:paraId="72625DBD" w14:textId="77777777" w:rsidR="007F5736" w:rsidRDefault="007F5736" w:rsidP="007F5736">
                        <w:pPr>
                          <w:spacing w:line="1" w:lineRule="auto"/>
                        </w:pPr>
                      </w:p>
                    </w:tc>
                  </w:tr>
                  <w:tr w:rsidR="007F5736" w14:paraId="223DFDD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5229B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16417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26.500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DA6E3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C3E53E"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PASTA DE PROTOCOLO, TAMANHO 45CMX33CM (ABERTA), COR BRANCA, PAPEL OFF SET 170G, COM IMPRESSÃO 2X0. </w:t>
                        </w:r>
                        <w:r>
                          <w:rPr>
                            <w:rFonts w:ascii="Arial" w:eastAsia="Arial" w:hAnsi="Arial" w:cs="Arial"/>
                            <w:color w:val="000000"/>
                            <w:sz w:val="18"/>
                            <w:szCs w:val="18"/>
                          </w:rPr>
                          <w:t>MODELO EM ANEXO.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DB4C70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AA3A469" w14:textId="77777777" w:rsidTr="00831313">
                                <w:trPr>
                                  <w:jc w:val="center"/>
                                </w:trPr>
                                <w:tc>
                                  <w:tcPr>
                                    <w:tcW w:w="1984" w:type="dxa"/>
                                    <w:tcMar>
                                      <w:top w:w="0" w:type="dxa"/>
                                      <w:left w:w="0" w:type="dxa"/>
                                      <w:bottom w:w="0" w:type="dxa"/>
                                      <w:right w:w="0" w:type="dxa"/>
                                    </w:tcMar>
                                  </w:tcPr>
                                  <w:p w14:paraId="163E2F27" w14:textId="77777777" w:rsidR="007F5736" w:rsidRDefault="007F5736" w:rsidP="007F5736">
                                    <w:pPr>
                                      <w:jc w:val="center"/>
                                    </w:pPr>
                                    <w:bookmarkStart w:id="89" w:name="__bookmark_111"/>
                                    <w:bookmarkEnd w:id="89"/>
                                    <w:r>
                                      <w:rPr>
                                        <w:rFonts w:ascii="Arial" w:eastAsia="Arial" w:hAnsi="Arial" w:cs="Arial"/>
                                        <w:color w:val="000000"/>
                                        <w:sz w:val="18"/>
                                        <w:szCs w:val="18"/>
                                      </w:rPr>
                                      <w:t>Exclusivo para ME/EPP</w:t>
                                    </w:r>
                                  </w:p>
                                </w:tc>
                              </w:tr>
                            </w:tbl>
                            <w:p w14:paraId="22E747A8" w14:textId="77777777" w:rsidR="007F5736" w:rsidRDefault="007F5736" w:rsidP="007F5736">
                              <w:pPr>
                                <w:spacing w:line="1" w:lineRule="auto"/>
                              </w:pPr>
                            </w:p>
                          </w:tc>
                        </w:tr>
                      </w:tbl>
                      <w:p w14:paraId="3B435C70" w14:textId="77777777" w:rsidR="007F5736" w:rsidRDefault="007F5736" w:rsidP="007F5736">
                        <w:pPr>
                          <w:spacing w:line="1" w:lineRule="auto"/>
                        </w:pPr>
                      </w:p>
                    </w:tc>
                  </w:tr>
                  <w:tr w:rsidR="007F5736" w14:paraId="3AE7CB3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3F1F8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AA624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881F0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1AE0B5"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PASTA PORTA OFÍCIO, FARMÁCIA CUIDAR +, TAMANHO 46CM X 31CM (ABERTA), PAPEL OFF-SET 240G, BOLSO INTERNO, COM IMPRESSÃO 4X0, COM NO MAXIMO 02 ARTES.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A69F21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7062AE1" w14:textId="77777777" w:rsidTr="00831313">
                                <w:trPr>
                                  <w:jc w:val="center"/>
                                </w:trPr>
                                <w:tc>
                                  <w:tcPr>
                                    <w:tcW w:w="1984" w:type="dxa"/>
                                    <w:tcMar>
                                      <w:top w:w="0" w:type="dxa"/>
                                      <w:left w:w="0" w:type="dxa"/>
                                      <w:bottom w:w="0" w:type="dxa"/>
                                      <w:right w:w="0" w:type="dxa"/>
                                    </w:tcMar>
                                  </w:tcPr>
                                  <w:p w14:paraId="392B23B8" w14:textId="77777777" w:rsidR="007F5736" w:rsidRDefault="007F5736" w:rsidP="007F5736">
                                    <w:pPr>
                                      <w:jc w:val="center"/>
                                    </w:pPr>
                                    <w:bookmarkStart w:id="90" w:name="__bookmark_112"/>
                                    <w:bookmarkEnd w:id="90"/>
                                    <w:r>
                                      <w:rPr>
                                        <w:rFonts w:ascii="Arial" w:eastAsia="Arial" w:hAnsi="Arial" w:cs="Arial"/>
                                        <w:color w:val="000000"/>
                                        <w:sz w:val="18"/>
                                        <w:szCs w:val="18"/>
                                      </w:rPr>
                                      <w:t>Exclusivo para ME/EPP</w:t>
                                    </w:r>
                                  </w:p>
                                </w:tc>
                              </w:tr>
                            </w:tbl>
                            <w:p w14:paraId="52A7CCD5" w14:textId="77777777" w:rsidR="007F5736" w:rsidRDefault="007F5736" w:rsidP="007F5736">
                              <w:pPr>
                                <w:spacing w:line="1" w:lineRule="auto"/>
                              </w:pPr>
                            </w:p>
                          </w:tc>
                        </w:tr>
                      </w:tbl>
                      <w:p w14:paraId="1D78B5EB" w14:textId="77777777" w:rsidR="007F5736" w:rsidRDefault="007F5736" w:rsidP="007F5736">
                        <w:pPr>
                          <w:spacing w:line="1" w:lineRule="auto"/>
                        </w:pPr>
                      </w:p>
                    </w:tc>
                  </w:tr>
                  <w:tr w:rsidR="007F5736" w14:paraId="3EAA6F6A"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6CDF5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BFFF7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3.530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B763C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7C6979"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PASTA PORTA OFÍCIO, OFICIAL DO MUNICÍPIO, TAMANHO 46CMX31CM (ABERTA), PAPEL OFF SET 240G, BOLSO INTERNO, COM IMPRESSÃO 4X0, CONFORME MODELO ANEXO. </w:t>
                        </w:r>
                        <w:r>
                          <w:rPr>
                            <w:rFonts w:ascii="Arial" w:eastAsia="Arial" w:hAnsi="Arial" w:cs="Arial"/>
                            <w:color w:val="000000"/>
                            <w:sz w:val="18"/>
                            <w:szCs w:val="18"/>
                          </w:rPr>
                          <w:t>COM NO MÁXIMO 02 ARTES.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83A0D3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EC6A127" w14:textId="77777777" w:rsidTr="00831313">
                                <w:trPr>
                                  <w:jc w:val="center"/>
                                </w:trPr>
                                <w:tc>
                                  <w:tcPr>
                                    <w:tcW w:w="1984" w:type="dxa"/>
                                    <w:tcMar>
                                      <w:top w:w="0" w:type="dxa"/>
                                      <w:left w:w="0" w:type="dxa"/>
                                      <w:bottom w:w="0" w:type="dxa"/>
                                      <w:right w:w="0" w:type="dxa"/>
                                    </w:tcMar>
                                  </w:tcPr>
                                  <w:p w14:paraId="6DE6EAB2" w14:textId="77777777" w:rsidR="007F5736" w:rsidRDefault="007F5736" w:rsidP="007F5736">
                                    <w:pPr>
                                      <w:jc w:val="center"/>
                                    </w:pPr>
                                    <w:bookmarkStart w:id="91" w:name="__bookmark_113"/>
                                    <w:bookmarkEnd w:id="91"/>
                                    <w:r>
                                      <w:rPr>
                                        <w:rFonts w:ascii="Arial" w:eastAsia="Arial" w:hAnsi="Arial" w:cs="Arial"/>
                                        <w:color w:val="000000"/>
                                        <w:sz w:val="18"/>
                                        <w:szCs w:val="18"/>
                                      </w:rPr>
                                      <w:t>Exclusivo para ME/EPP</w:t>
                                    </w:r>
                                  </w:p>
                                </w:tc>
                              </w:tr>
                            </w:tbl>
                            <w:p w14:paraId="352143FD" w14:textId="77777777" w:rsidR="007F5736" w:rsidRDefault="007F5736" w:rsidP="007F5736">
                              <w:pPr>
                                <w:spacing w:line="1" w:lineRule="auto"/>
                              </w:pPr>
                            </w:p>
                          </w:tc>
                        </w:tr>
                      </w:tbl>
                      <w:p w14:paraId="4618C0D4" w14:textId="77777777" w:rsidR="007F5736" w:rsidRDefault="007F5736" w:rsidP="007F5736">
                        <w:pPr>
                          <w:spacing w:line="1" w:lineRule="auto"/>
                        </w:pPr>
                      </w:p>
                    </w:tc>
                  </w:tr>
                  <w:tr w:rsidR="007F5736" w14:paraId="7EE9EA04"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810CA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F1FA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255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E6AB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4FC90A"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PLACA EM ACM MEDINDO 40X40CM, COM GRAVAÇÃO LASER.</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E8E957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4391DC4" w14:textId="77777777" w:rsidTr="00831313">
                                <w:trPr>
                                  <w:jc w:val="center"/>
                                </w:trPr>
                                <w:tc>
                                  <w:tcPr>
                                    <w:tcW w:w="1984" w:type="dxa"/>
                                    <w:tcMar>
                                      <w:top w:w="0" w:type="dxa"/>
                                      <w:left w:w="0" w:type="dxa"/>
                                      <w:bottom w:w="0" w:type="dxa"/>
                                      <w:right w:w="0" w:type="dxa"/>
                                    </w:tcMar>
                                  </w:tcPr>
                                  <w:p w14:paraId="12E05C14" w14:textId="59D96DC3" w:rsidR="007F5736" w:rsidRDefault="007F5736" w:rsidP="007F5736">
                                    <w:pPr>
                                      <w:jc w:val="center"/>
                                    </w:pPr>
                                    <w:bookmarkStart w:id="92" w:name="__bookmark_114"/>
                                    <w:bookmarkEnd w:id="92"/>
                                    <w:r w:rsidRPr="007F5736">
                                      <w:rPr>
                                        <w:rFonts w:ascii="Arial" w:eastAsia="Arial" w:hAnsi="Arial" w:cs="Arial"/>
                                        <w:color w:val="000000"/>
                                        <w:sz w:val="18"/>
                                        <w:szCs w:val="18"/>
                                      </w:rPr>
                                      <w:t>Quant. Ampla Concorrência (75%)</w:t>
                                    </w:r>
                                  </w:p>
                                </w:tc>
                              </w:tr>
                            </w:tbl>
                            <w:p w14:paraId="5E37D260" w14:textId="77777777" w:rsidR="007F5736" w:rsidRDefault="007F5736" w:rsidP="007F5736">
                              <w:pPr>
                                <w:spacing w:line="1" w:lineRule="auto"/>
                              </w:pPr>
                            </w:p>
                          </w:tc>
                        </w:tr>
                      </w:tbl>
                      <w:p w14:paraId="5F0932AC" w14:textId="77777777" w:rsidR="007F5736" w:rsidRDefault="007F5736" w:rsidP="007F5736">
                        <w:pPr>
                          <w:spacing w:line="1" w:lineRule="auto"/>
                        </w:pPr>
                      </w:p>
                    </w:tc>
                  </w:tr>
                  <w:tr w:rsidR="007F5736" w14:paraId="7BC18B9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38D1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09A6D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536CF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87084E" w14:textId="77014FD0"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EM ACM MEDINDO 40X40CM, COM GRAVAÇÃO LASER. - </w:t>
                        </w:r>
                        <w:r w:rsidRPr="007F5736">
                          <w:rPr>
                            <w:rFonts w:ascii="Arial" w:eastAsia="Arial" w:hAnsi="Arial" w:cs="Arial"/>
                            <w:b/>
                            <w:bCs/>
                            <w:color w:val="000000"/>
                            <w:sz w:val="18"/>
                            <w:szCs w:val="18"/>
                          </w:rPr>
                          <w:t>Cota Referente ao item 108.</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8E52C0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F60E356" w14:textId="77777777" w:rsidTr="00831313">
                                <w:trPr>
                                  <w:jc w:val="center"/>
                                </w:trPr>
                                <w:tc>
                                  <w:tcPr>
                                    <w:tcW w:w="1984" w:type="dxa"/>
                                    <w:tcMar>
                                      <w:top w:w="0" w:type="dxa"/>
                                      <w:left w:w="0" w:type="dxa"/>
                                      <w:bottom w:w="0" w:type="dxa"/>
                                      <w:right w:w="0" w:type="dxa"/>
                                    </w:tcMar>
                                  </w:tcPr>
                                  <w:p w14:paraId="36567F5D" w14:textId="77777777" w:rsidR="007F5736" w:rsidRDefault="007F5736" w:rsidP="007F5736">
                                    <w:pPr>
                                      <w:jc w:val="center"/>
                                    </w:pPr>
                                    <w:bookmarkStart w:id="93" w:name="__bookmark_115"/>
                                    <w:bookmarkEnd w:id="93"/>
                                    <w:r>
                                      <w:rPr>
                                        <w:rFonts w:ascii="Arial" w:eastAsia="Arial" w:hAnsi="Arial" w:cs="Arial"/>
                                        <w:color w:val="000000"/>
                                        <w:sz w:val="18"/>
                                        <w:szCs w:val="18"/>
                                      </w:rPr>
                                      <w:t>Cota Reservada ME/EPP (25%)</w:t>
                                    </w:r>
                                  </w:p>
                                </w:tc>
                              </w:tr>
                            </w:tbl>
                            <w:p w14:paraId="32FE17D6" w14:textId="77777777" w:rsidR="007F5736" w:rsidRDefault="007F5736" w:rsidP="007F5736">
                              <w:pPr>
                                <w:spacing w:line="1" w:lineRule="auto"/>
                              </w:pPr>
                            </w:p>
                          </w:tc>
                        </w:tr>
                      </w:tbl>
                      <w:p w14:paraId="6AD80194" w14:textId="77777777" w:rsidR="007F5736" w:rsidRDefault="007F5736" w:rsidP="007F5736">
                        <w:pPr>
                          <w:spacing w:line="1" w:lineRule="auto"/>
                        </w:pPr>
                      </w:p>
                    </w:tc>
                  </w:tr>
                  <w:tr w:rsidR="007F5736" w14:paraId="738F00C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141CC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A1F0A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248</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A7DD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DA003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PLACA EM ACM MEDINDO 70X45CM, COM GRAVAÇÃO A LASER.</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148060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D2835F9" w14:textId="77777777" w:rsidTr="00831313">
                                <w:trPr>
                                  <w:jc w:val="center"/>
                                </w:trPr>
                                <w:tc>
                                  <w:tcPr>
                                    <w:tcW w:w="1984" w:type="dxa"/>
                                    <w:tcMar>
                                      <w:top w:w="0" w:type="dxa"/>
                                      <w:left w:w="0" w:type="dxa"/>
                                      <w:bottom w:w="0" w:type="dxa"/>
                                      <w:right w:w="0" w:type="dxa"/>
                                    </w:tcMar>
                                  </w:tcPr>
                                  <w:p w14:paraId="4B46FB6C" w14:textId="77777777" w:rsidR="007F5736" w:rsidRDefault="007F5736" w:rsidP="007F5736">
                                    <w:pPr>
                                      <w:jc w:val="center"/>
                                    </w:pPr>
                                    <w:bookmarkStart w:id="94" w:name="__bookmark_116"/>
                                    <w:bookmarkEnd w:id="94"/>
                                    <w:r>
                                      <w:rPr>
                                        <w:rFonts w:ascii="Arial" w:eastAsia="Arial" w:hAnsi="Arial" w:cs="Arial"/>
                                        <w:color w:val="000000"/>
                                        <w:sz w:val="18"/>
                                        <w:szCs w:val="18"/>
                                      </w:rPr>
                                      <w:t>Quant. Ampla Concorrência (75%)</w:t>
                                    </w:r>
                                  </w:p>
                                </w:tc>
                              </w:tr>
                            </w:tbl>
                            <w:p w14:paraId="0AAB8633" w14:textId="77777777" w:rsidR="007F5736" w:rsidRDefault="007F5736" w:rsidP="007F5736">
                              <w:pPr>
                                <w:spacing w:line="1" w:lineRule="auto"/>
                              </w:pPr>
                            </w:p>
                          </w:tc>
                        </w:tr>
                      </w:tbl>
                      <w:p w14:paraId="731B2608" w14:textId="77777777" w:rsidR="007F5736" w:rsidRDefault="007F5736" w:rsidP="007F5736">
                        <w:pPr>
                          <w:spacing w:line="1" w:lineRule="auto"/>
                        </w:pPr>
                      </w:p>
                    </w:tc>
                  </w:tr>
                  <w:tr w:rsidR="007F5736" w14:paraId="03104E8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1EE16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BB503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82</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022A1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15D72D" w14:textId="4578E13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EM ACM MEDINDO 70X45CM, COM GRAVAÇÃO A LASER. - </w:t>
                        </w:r>
                        <w:r w:rsidRPr="007F5736">
                          <w:rPr>
                            <w:rFonts w:ascii="Arial" w:eastAsia="Arial" w:hAnsi="Arial" w:cs="Arial"/>
                            <w:b/>
                            <w:bCs/>
                            <w:color w:val="000000"/>
                            <w:sz w:val="18"/>
                            <w:szCs w:val="18"/>
                          </w:rPr>
                          <w:t>Cota Referente ao item 110</w:t>
                        </w:r>
                        <w:r w:rsidRPr="008F5266">
                          <w:rPr>
                            <w:rFonts w:ascii="Arial" w:eastAsia="Arial" w:hAnsi="Arial" w:cs="Arial"/>
                            <w:color w:val="000000"/>
                            <w:sz w:val="18"/>
                            <w:szCs w:val="18"/>
                          </w:rPr>
                          <w: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2A33D3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BF3DD82" w14:textId="77777777" w:rsidTr="00831313">
                                <w:trPr>
                                  <w:jc w:val="center"/>
                                </w:trPr>
                                <w:tc>
                                  <w:tcPr>
                                    <w:tcW w:w="1984" w:type="dxa"/>
                                    <w:tcMar>
                                      <w:top w:w="0" w:type="dxa"/>
                                      <w:left w:w="0" w:type="dxa"/>
                                      <w:bottom w:w="0" w:type="dxa"/>
                                      <w:right w:w="0" w:type="dxa"/>
                                    </w:tcMar>
                                  </w:tcPr>
                                  <w:p w14:paraId="22ECA7F3" w14:textId="77777777" w:rsidR="007F5736" w:rsidRDefault="007F5736" w:rsidP="007F5736">
                                    <w:pPr>
                                      <w:jc w:val="center"/>
                                    </w:pPr>
                                    <w:bookmarkStart w:id="95" w:name="__bookmark_117"/>
                                    <w:bookmarkEnd w:id="95"/>
                                    <w:r>
                                      <w:rPr>
                                        <w:rFonts w:ascii="Arial" w:eastAsia="Arial" w:hAnsi="Arial" w:cs="Arial"/>
                                        <w:color w:val="000000"/>
                                        <w:sz w:val="18"/>
                                        <w:szCs w:val="18"/>
                                      </w:rPr>
                                      <w:t>Cota Reservada ME/EPP (25%)</w:t>
                                    </w:r>
                                  </w:p>
                                </w:tc>
                              </w:tr>
                            </w:tbl>
                            <w:p w14:paraId="0585A1F7" w14:textId="77777777" w:rsidR="007F5736" w:rsidRDefault="007F5736" w:rsidP="007F5736">
                              <w:pPr>
                                <w:spacing w:line="1" w:lineRule="auto"/>
                              </w:pPr>
                            </w:p>
                          </w:tc>
                        </w:tr>
                      </w:tbl>
                      <w:p w14:paraId="7B6F9767" w14:textId="77777777" w:rsidR="007F5736" w:rsidRDefault="007F5736" w:rsidP="007F5736">
                        <w:pPr>
                          <w:spacing w:line="1" w:lineRule="auto"/>
                        </w:pPr>
                      </w:p>
                    </w:tc>
                  </w:tr>
                  <w:tr w:rsidR="007F5736" w14:paraId="2AA5133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100C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7E8E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9EB42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71BB32" w14:textId="16828ACE"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PVC 3MM, COM IMPRESSÃO DIGITAL COLORIDA E APLICAÇÃO VERNIZ AUTOMOTIVO, COM INSTALAÇÃO, SE NECESSÁRIO, DENTRO DO PERÍMETRO URBANO E RURAL. </w:t>
                        </w:r>
                        <w:r>
                          <w:rPr>
                            <w:rFonts w:ascii="Arial" w:eastAsia="Arial" w:hAnsi="Arial" w:cs="Arial"/>
                            <w:color w:val="000000"/>
                            <w:sz w:val="18"/>
                            <w:szCs w:val="18"/>
                          </w:rPr>
                          <w:t>M2</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D17711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AC7FAF5" w14:textId="77777777" w:rsidTr="00831313">
                                <w:trPr>
                                  <w:jc w:val="center"/>
                                </w:trPr>
                                <w:tc>
                                  <w:tcPr>
                                    <w:tcW w:w="1984" w:type="dxa"/>
                                    <w:tcMar>
                                      <w:top w:w="0" w:type="dxa"/>
                                      <w:left w:w="0" w:type="dxa"/>
                                      <w:bottom w:w="0" w:type="dxa"/>
                                      <w:right w:w="0" w:type="dxa"/>
                                    </w:tcMar>
                                  </w:tcPr>
                                  <w:p w14:paraId="3B273924" w14:textId="77777777" w:rsidR="007F5736" w:rsidRDefault="007F5736" w:rsidP="007F5736">
                                    <w:pPr>
                                      <w:jc w:val="center"/>
                                    </w:pPr>
                                    <w:bookmarkStart w:id="96" w:name="__bookmark_118"/>
                                    <w:bookmarkEnd w:id="96"/>
                                    <w:r>
                                      <w:rPr>
                                        <w:rFonts w:ascii="Arial" w:eastAsia="Arial" w:hAnsi="Arial" w:cs="Arial"/>
                                        <w:color w:val="000000"/>
                                        <w:sz w:val="18"/>
                                        <w:szCs w:val="18"/>
                                      </w:rPr>
                                      <w:t>Quant. Ampla Concorrência (75%)</w:t>
                                    </w:r>
                                  </w:p>
                                </w:tc>
                              </w:tr>
                            </w:tbl>
                            <w:p w14:paraId="14F383E4" w14:textId="77777777" w:rsidR="007F5736" w:rsidRDefault="007F5736" w:rsidP="007F5736">
                              <w:pPr>
                                <w:spacing w:line="1" w:lineRule="auto"/>
                              </w:pPr>
                            </w:p>
                          </w:tc>
                        </w:tr>
                      </w:tbl>
                      <w:p w14:paraId="675B0A3F" w14:textId="77777777" w:rsidR="007F5736" w:rsidRDefault="007F5736" w:rsidP="007F5736">
                        <w:pPr>
                          <w:spacing w:line="1" w:lineRule="auto"/>
                        </w:pPr>
                      </w:p>
                    </w:tc>
                  </w:tr>
                  <w:tr w:rsidR="007F5736" w14:paraId="72D910C2"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DFEAC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3E58B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DE337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M2</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68D436" w14:textId="3DBD0C15"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PVC 3MM, COM IMPRESSÃO DIGITAL COLORIDA E APLICAÇÃO VERNIZ AUTOMOTIVO, COM INSTALAÇÃO, SE NECESSÁRIO, DENTRO DO PERÍMETRO URBANO E RURAL. </w:t>
                        </w:r>
                        <w:r>
                          <w:rPr>
                            <w:rFonts w:ascii="Arial" w:eastAsia="Arial" w:hAnsi="Arial" w:cs="Arial"/>
                            <w:color w:val="000000"/>
                            <w:sz w:val="18"/>
                            <w:szCs w:val="18"/>
                          </w:rPr>
                          <w:t xml:space="preserve">M2 - </w:t>
                        </w:r>
                        <w:r w:rsidRPr="00050A27">
                          <w:rPr>
                            <w:rFonts w:ascii="Arial" w:eastAsia="Arial" w:hAnsi="Arial" w:cs="Arial"/>
                            <w:b/>
                            <w:bCs/>
                            <w:color w:val="000000"/>
                            <w:sz w:val="18"/>
                            <w:szCs w:val="18"/>
                          </w:rPr>
                          <w:t>Cota Referente ao item 1</w:t>
                        </w:r>
                        <w:r w:rsidR="00050A27" w:rsidRPr="00050A27">
                          <w:rPr>
                            <w:rFonts w:ascii="Arial" w:eastAsia="Arial" w:hAnsi="Arial" w:cs="Arial"/>
                            <w:b/>
                            <w:bCs/>
                            <w:color w:val="000000"/>
                            <w:sz w:val="18"/>
                            <w:szCs w:val="18"/>
                          </w:rPr>
                          <w:t>12</w:t>
                        </w:r>
                        <w:r w:rsidRPr="00050A27">
                          <w:rPr>
                            <w:rFonts w:ascii="Arial" w:eastAsia="Arial" w:hAnsi="Arial" w:cs="Arial"/>
                            <w:b/>
                            <w:bCs/>
                            <w:color w:val="000000"/>
                            <w:sz w:val="18"/>
                            <w:szCs w:val="18"/>
                          </w:rPr>
                          <w: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645937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A93F5BF" w14:textId="77777777" w:rsidTr="00831313">
                                <w:trPr>
                                  <w:jc w:val="center"/>
                                </w:trPr>
                                <w:tc>
                                  <w:tcPr>
                                    <w:tcW w:w="1984" w:type="dxa"/>
                                    <w:tcMar>
                                      <w:top w:w="0" w:type="dxa"/>
                                      <w:left w:w="0" w:type="dxa"/>
                                      <w:bottom w:w="0" w:type="dxa"/>
                                      <w:right w:w="0" w:type="dxa"/>
                                    </w:tcMar>
                                  </w:tcPr>
                                  <w:p w14:paraId="73A20B2F" w14:textId="77777777" w:rsidR="007F5736" w:rsidRDefault="007F5736" w:rsidP="007F5736">
                                    <w:pPr>
                                      <w:jc w:val="center"/>
                                    </w:pPr>
                                    <w:bookmarkStart w:id="97" w:name="__bookmark_119"/>
                                    <w:bookmarkEnd w:id="97"/>
                                    <w:r>
                                      <w:rPr>
                                        <w:rFonts w:ascii="Arial" w:eastAsia="Arial" w:hAnsi="Arial" w:cs="Arial"/>
                                        <w:color w:val="000000"/>
                                        <w:sz w:val="18"/>
                                        <w:szCs w:val="18"/>
                                      </w:rPr>
                                      <w:t>Cota Reservada ME/EPP (25%)</w:t>
                                    </w:r>
                                  </w:p>
                                </w:tc>
                              </w:tr>
                            </w:tbl>
                            <w:p w14:paraId="09477AFB" w14:textId="77777777" w:rsidR="007F5736" w:rsidRDefault="007F5736" w:rsidP="007F5736">
                              <w:pPr>
                                <w:spacing w:line="1" w:lineRule="auto"/>
                              </w:pPr>
                            </w:p>
                          </w:tc>
                        </w:tr>
                      </w:tbl>
                      <w:p w14:paraId="06367953" w14:textId="77777777" w:rsidR="007F5736" w:rsidRDefault="007F5736" w:rsidP="007F5736">
                        <w:pPr>
                          <w:spacing w:line="1" w:lineRule="auto"/>
                        </w:pPr>
                      </w:p>
                    </w:tc>
                  </w:tr>
                  <w:tr w:rsidR="007F5736" w14:paraId="52364AC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4D7B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551D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170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1795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684548"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DE IDENTIFICAÇÃO EM PVC, MEDINDO: 15X30CM, IMPRESSÃO DIGITAL 4X0, 4MM, MEDINDO 15 X 30CM, COM COLAÇÃO DENTRO PERÍMETRO URBANO E RURAL DO MUNICÍPIO. </w:t>
                        </w:r>
                        <w:r>
                          <w:rPr>
                            <w:rFonts w:ascii="Arial" w:eastAsia="Arial" w:hAnsi="Arial" w:cs="Arial"/>
                            <w:color w:val="000000"/>
                            <w:sz w:val="18"/>
                            <w:szCs w:val="18"/>
                          </w:rPr>
                          <w:t>OBS: ARTE DISPONIBILIZADA CONFORME NECESSIDADE DE CADA SECRETARIA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DDB6CD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9CC4744" w14:textId="77777777" w:rsidTr="00831313">
                                <w:trPr>
                                  <w:jc w:val="center"/>
                                </w:trPr>
                                <w:tc>
                                  <w:tcPr>
                                    <w:tcW w:w="1984" w:type="dxa"/>
                                    <w:tcMar>
                                      <w:top w:w="0" w:type="dxa"/>
                                      <w:left w:w="0" w:type="dxa"/>
                                      <w:bottom w:w="0" w:type="dxa"/>
                                      <w:right w:w="0" w:type="dxa"/>
                                    </w:tcMar>
                                  </w:tcPr>
                                  <w:p w14:paraId="0E36DD16" w14:textId="77777777" w:rsidR="007F5736" w:rsidRDefault="007F5736" w:rsidP="007F5736">
                                    <w:pPr>
                                      <w:jc w:val="center"/>
                                    </w:pPr>
                                    <w:bookmarkStart w:id="98" w:name="__bookmark_120"/>
                                    <w:bookmarkEnd w:id="98"/>
                                    <w:r>
                                      <w:rPr>
                                        <w:rFonts w:ascii="Arial" w:eastAsia="Arial" w:hAnsi="Arial" w:cs="Arial"/>
                                        <w:color w:val="000000"/>
                                        <w:sz w:val="18"/>
                                        <w:szCs w:val="18"/>
                                      </w:rPr>
                                      <w:t>Exclusivo para ME/EPP</w:t>
                                    </w:r>
                                  </w:p>
                                </w:tc>
                              </w:tr>
                            </w:tbl>
                            <w:p w14:paraId="5CD6F755" w14:textId="77777777" w:rsidR="007F5736" w:rsidRDefault="007F5736" w:rsidP="007F5736">
                              <w:pPr>
                                <w:spacing w:line="1" w:lineRule="auto"/>
                              </w:pPr>
                            </w:p>
                          </w:tc>
                        </w:tr>
                      </w:tbl>
                      <w:p w14:paraId="25EB62B4" w14:textId="77777777" w:rsidR="007F5736" w:rsidRDefault="007F5736" w:rsidP="007F5736">
                        <w:pPr>
                          <w:spacing w:line="1" w:lineRule="auto"/>
                        </w:pPr>
                      </w:p>
                    </w:tc>
                  </w:tr>
                  <w:tr w:rsidR="007F5736" w14:paraId="56692A3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DEFD9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B3997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14587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933B22" w14:textId="174E77B4"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PRONTUÁRIO SUAS, CONTENDO 56 PÁGINAS A4 COLORIDO, CONFORME MODELO MDS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60553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6415BF6" w14:textId="77777777" w:rsidTr="00831313">
                                <w:trPr>
                                  <w:jc w:val="center"/>
                                </w:trPr>
                                <w:tc>
                                  <w:tcPr>
                                    <w:tcW w:w="1984" w:type="dxa"/>
                                    <w:tcMar>
                                      <w:top w:w="0" w:type="dxa"/>
                                      <w:left w:w="0" w:type="dxa"/>
                                      <w:bottom w:w="0" w:type="dxa"/>
                                      <w:right w:w="0" w:type="dxa"/>
                                    </w:tcMar>
                                  </w:tcPr>
                                  <w:p w14:paraId="13502FAB" w14:textId="77777777" w:rsidR="007F5736" w:rsidRDefault="007F5736" w:rsidP="007F5736">
                                    <w:pPr>
                                      <w:jc w:val="center"/>
                                    </w:pPr>
                                    <w:bookmarkStart w:id="99" w:name="__bookmark_121"/>
                                    <w:bookmarkEnd w:id="99"/>
                                    <w:r>
                                      <w:rPr>
                                        <w:rFonts w:ascii="Arial" w:eastAsia="Arial" w:hAnsi="Arial" w:cs="Arial"/>
                                        <w:color w:val="000000"/>
                                        <w:sz w:val="18"/>
                                        <w:szCs w:val="18"/>
                                      </w:rPr>
                                      <w:t>Exclusivo para ME/EPP</w:t>
                                    </w:r>
                                  </w:p>
                                </w:tc>
                              </w:tr>
                            </w:tbl>
                            <w:p w14:paraId="14719F9F" w14:textId="77777777" w:rsidR="007F5736" w:rsidRDefault="007F5736" w:rsidP="007F5736">
                              <w:pPr>
                                <w:spacing w:line="1" w:lineRule="auto"/>
                              </w:pPr>
                            </w:p>
                          </w:tc>
                        </w:tr>
                      </w:tbl>
                      <w:p w14:paraId="756247CB" w14:textId="77777777" w:rsidR="007F5736" w:rsidRDefault="007F5736" w:rsidP="007F5736">
                        <w:pPr>
                          <w:spacing w:line="1" w:lineRule="auto"/>
                        </w:pPr>
                      </w:p>
                    </w:tc>
                  </w:tr>
                  <w:tr w:rsidR="007F5736" w14:paraId="1E03EEA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5300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8FA72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0B4DC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33B8F"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IMPRESSÃO PLOTER COLORIDO, TAMANHO A0</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316D6E8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59C7EA0" w14:textId="77777777" w:rsidTr="00831313">
                                <w:trPr>
                                  <w:jc w:val="center"/>
                                </w:trPr>
                                <w:tc>
                                  <w:tcPr>
                                    <w:tcW w:w="1984" w:type="dxa"/>
                                    <w:tcMar>
                                      <w:top w:w="0" w:type="dxa"/>
                                      <w:left w:w="0" w:type="dxa"/>
                                      <w:bottom w:w="0" w:type="dxa"/>
                                      <w:right w:w="0" w:type="dxa"/>
                                    </w:tcMar>
                                  </w:tcPr>
                                  <w:p w14:paraId="2000B13F" w14:textId="77777777" w:rsidR="007F5736" w:rsidRDefault="007F5736" w:rsidP="007F5736">
                                    <w:pPr>
                                      <w:jc w:val="center"/>
                                    </w:pPr>
                                    <w:bookmarkStart w:id="100" w:name="__bookmark_122"/>
                                    <w:bookmarkEnd w:id="100"/>
                                    <w:r>
                                      <w:rPr>
                                        <w:rFonts w:ascii="Arial" w:eastAsia="Arial" w:hAnsi="Arial" w:cs="Arial"/>
                                        <w:color w:val="000000"/>
                                        <w:sz w:val="18"/>
                                        <w:szCs w:val="18"/>
                                      </w:rPr>
                                      <w:t>Exclusivo para ME/EPP</w:t>
                                    </w:r>
                                  </w:p>
                                </w:tc>
                              </w:tr>
                            </w:tbl>
                            <w:p w14:paraId="6FB29790" w14:textId="77777777" w:rsidR="007F5736" w:rsidRDefault="007F5736" w:rsidP="007F5736">
                              <w:pPr>
                                <w:spacing w:line="1" w:lineRule="auto"/>
                              </w:pPr>
                            </w:p>
                          </w:tc>
                        </w:tr>
                      </w:tbl>
                      <w:p w14:paraId="4E368E75" w14:textId="77777777" w:rsidR="007F5736" w:rsidRDefault="007F5736" w:rsidP="007F5736">
                        <w:pPr>
                          <w:spacing w:line="1" w:lineRule="auto"/>
                        </w:pPr>
                      </w:p>
                    </w:tc>
                  </w:tr>
                  <w:tr w:rsidR="007F5736" w14:paraId="7AA91EE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E84A5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78261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596B2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70EFF1" w14:textId="0A355509" w:rsidR="007F5736" w:rsidRPr="008F5266" w:rsidRDefault="009A6512" w:rsidP="007F5736">
                        <w:pPr>
                          <w:jc w:val="both"/>
                          <w:rPr>
                            <w:rFonts w:ascii="Arial" w:eastAsia="Arial" w:hAnsi="Arial" w:cs="Arial"/>
                            <w:color w:val="000000"/>
                            <w:sz w:val="18"/>
                            <w:szCs w:val="18"/>
                          </w:rPr>
                        </w:pPr>
                        <w:r w:rsidRPr="009A6512">
                          <w:rPr>
                            <w:rFonts w:ascii="Arial" w:eastAsia="Arial" w:hAnsi="Arial" w:cs="Arial"/>
                            <w:color w:val="000000"/>
                            <w:sz w:val="18"/>
                            <w:szCs w:val="18"/>
                          </w:rPr>
                          <w:t>CARTELAS/BILHETES MEDINDO 6 X 10 CM, CONFECCIONADOS EM PAPEL COUCHÊ 75 G/M², DESTINADOS À REALIZAÇÃO DE SORTEIOS NO ÂMBITO DO PROGRAMA NOTA PREMIADA DO MUNICÍPIO DE HORIZONTINA. O MATERIAL DEVERÁ SER ENTREGUE OBRIGATORIAMENTE EM BLOCOS, CADA UM COMPOSTO POR 100 (CEM)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FDC67E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440F4E9" w14:textId="77777777" w:rsidTr="00831313">
                                <w:trPr>
                                  <w:jc w:val="center"/>
                                </w:trPr>
                                <w:tc>
                                  <w:tcPr>
                                    <w:tcW w:w="1984" w:type="dxa"/>
                                    <w:tcMar>
                                      <w:top w:w="0" w:type="dxa"/>
                                      <w:left w:w="0" w:type="dxa"/>
                                      <w:bottom w:w="0" w:type="dxa"/>
                                      <w:right w:w="0" w:type="dxa"/>
                                    </w:tcMar>
                                  </w:tcPr>
                                  <w:p w14:paraId="39B1C78B" w14:textId="77777777" w:rsidR="007F5736" w:rsidRDefault="007F5736" w:rsidP="007F5736">
                                    <w:pPr>
                                      <w:jc w:val="center"/>
                                    </w:pPr>
                                    <w:bookmarkStart w:id="101" w:name="__bookmark_123"/>
                                    <w:bookmarkEnd w:id="101"/>
                                    <w:r>
                                      <w:rPr>
                                        <w:rFonts w:ascii="Arial" w:eastAsia="Arial" w:hAnsi="Arial" w:cs="Arial"/>
                                        <w:color w:val="000000"/>
                                        <w:sz w:val="18"/>
                                        <w:szCs w:val="18"/>
                                      </w:rPr>
                                      <w:t>Exclusivo para ME/EPP</w:t>
                                    </w:r>
                                  </w:p>
                                </w:tc>
                              </w:tr>
                            </w:tbl>
                            <w:p w14:paraId="7B00918A" w14:textId="77777777" w:rsidR="007F5736" w:rsidRDefault="007F5736" w:rsidP="007F5736">
                              <w:pPr>
                                <w:spacing w:line="1" w:lineRule="auto"/>
                              </w:pPr>
                            </w:p>
                          </w:tc>
                        </w:tr>
                      </w:tbl>
                      <w:p w14:paraId="258BAE44" w14:textId="77777777" w:rsidR="007F5736" w:rsidRDefault="007F5736" w:rsidP="007F5736">
                        <w:pPr>
                          <w:spacing w:line="1" w:lineRule="auto"/>
                        </w:pPr>
                      </w:p>
                    </w:tc>
                  </w:tr>
                  <w:tr w:rsidR="007F5736" w14:paraId="5B287EE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13403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94202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57</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34B2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869A65" w14:textId="0F655AC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FAIXA EM LONA PERSONALIZADA, IMPRESSÃO COLORIDA, MEDINDO 10M X 1,2M - COM FRASE A SER INFORMADA PELA SECRETARIA SOLICITANTE - ARTE PRODUZIDA PELA EMPRESA VENCEDORA -SEM INSTALAÇÃO.</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66A58C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E3E17D7" w14:textId="77777777" w:rsidTr="00831313">
                                <w:trPr>
                                  <w:jc w:val="center"/>
                                </w:trPr>
                                <w:tc>
                                  <w:tcPr>
                                    <w:tcW w:w="1984" w:type="dxa"/>
                                    <w:tcMar>
                                      <w:top w:w="0" w:type="dxa"/>
                                      <w:left w:w="0" w:type="dxa"/>
                                      <w:bottom w:w="0" w:type="dxa"/>
                                      <w:right w:w="0" w:type="dxa"/>
                                    </w:tcMar>
                                  </w:tcPr>
                                  <w:p w14:paraId="68DDC0E6" w14:textId="77777777" w:rsidR="007F5736" w:rsidRDefault="007F5736" w:rsidP="007F5736">
                                    <w:pPr>
                                      <w:jc w:val="center"/>
                                    </w:pPr>
                                    <w:bookmarkStart w:id="102" w:name="__bookmark_124"/>
                                    <w:bookmarkEnd w:id="102"/>
                                    <w:r>
                                      <w:rPr>
                                        <w:rFonts w:ascii="Arial" w:eastAsia="Arial" w:hAnsi="Arial" w:cs="Arial"/>
                                        <w:color w:val="000000"/>
                                        <w:sz w:val="18"/>
                                        <w:szCs w:val="18"/>
                                      </w:rPr>
                                      <w:t>Exclusivo para ME/EPP</w:t>
                                    </w:r>
                                  </w:p>
                                </w:tc>
                              </w:tr>
                            </w:tbl>
                            <w:p w14:paraId="4F25563E" w14:textId="77777777" w:rsidR="007F5736" w:rsidRDefault="007F5736" w:rsidP="007F5736">
                              <w:pPr>
                                <w:spacing w:line="1" w:lineRule="auto"/>
                              </w:pPr>
                            </w:p>
                          </w:tc>
                        </w:tr>
                      </w:tbl>
                      <w:p w14:paraId="18DC6C03" w14:textId="77777777" w:rsidR="007F5736" w:rsidRDefault="007F5736" w:rsidP="007F5736">
                        <w:pPr>
                          <w:spacing w:line="1" w:lineRule="auto"/>
                        </w:pPr>
                      </w:p>
                    </w:tc>
                  </w:tr>
                  <w:tr w:rsidR="007F5736" w14:paraId="1AD647F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98B57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76586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12.120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9DD1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31FB5"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FOLHETO INFORMATIVO - 4X4, TAMANHO 21 X 15CM, COM IMPRESSÃO COLORIDA NOS DOIS LADOS, EM PAPEL RECICLADO 90G. O TEXTO SERA FORNECIDO PELA EQUIPE DE MUNICIPIO, ARTE SOB RESPONSABILIDADE DA EMPRESA CONTRATADA, A QUAL DEVERÁ PASSAR POR APROVAÇÃO DA EQUIPE DO MUNICÍPIO. </w:t>
                        </w:r>
                        <w:r>
                          <w:rPr>
                            <w:rFonts w:ascii="Arial" w:eastAsia="Arial" w:hAnsi="Arial" w:cs="Arial"/>
                            <w:color w:val="000000"/>
                            <w:sz w:val="18"/>
                            <w:szCs w:val="18"/>
                          </w:rPr>
                          <w:t>LOTE DE 1.000 UNIDADES.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F7117E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D600693" w14:textId="77777777" w:rsidTr="00831313">
                                <w:trPr>
                                  <w:jc w:val="center"/>
                                </w:trPr>
                                <w:tc>
                                  <w:tcPr>
                                    <w:tcW w:w="1984" w:type="dxa"/>
                                    <w:tcMar>
                                      <w:top w:w="0" w:type="dxa"/>
                                      <w:left w:w="0" w:type="dxa"/>
                                      <w:bottom w:w="0" w:type="dxa"/>
                                      <w:right w:w="0" w:type="dxa"/>
                                    </w:tcMar>
                                  </w:tcPr>
                                  <w:p w14:paraId="20B43B9F" w14:textId="77777777" w:rsidR="007F5736" w:rsidRDefault="007F5736" w:rsidP="007F5736">
                                    <w:pPr>
                                      <w:jc w:val="center"/>
                                    </w:pPr>
                                    <w:bookmarkStart w:id="103" w:name="__bookmark_125"/>
                                    <w:bookmarkEnd w:id="103"/>
                                    <w:r>
                                      <w:rPr>
                                        <w:rFonts w:ascii="Arial" w:eastAsia="Arial" w:hAnsi="Arial" w:cs="Arial"/>
                                        <w:color w:val="000000"/>
                                        <w:sz w:val="18"/>
                                        <w:szCs w:val="18"/>
                                      </w:rPr>
                                      <w:t>Exclusivo para ME/EPP</w:t>
                                    </w:r>
                                  </w:p>
                                </w:tc>
                              </w:tr>
                            </w:tbl>
                            <w:p w14:paraId="27E8F7A4" w14:textId="77777777" w:rsidR="007F5736" w:rsidRDefault="007F5736" w:rsidP="007F5736">
                              <w:pPr>
                                <w:spacing w:line="1" w:lineRule="auto"/>
                              </w:pPr>
                            </w:p>
                          </w:tc>
                        </w:tr>
                      </w:tbl>
                      <w:p w14:paraId="20AFFEFF" w14:textId="77777777" w:rsidR="007F5736" w:rsidRDefault="007F5736" w:rsidP="007F5736">
                        <w:pPr>
                          <w:spacing w:line="1" w:lineRule="auto"/>
                        </w:pPr>
                      </w:p>
                    </w:tc>
                  </w:tr>
                  <w:tr w:rsidR="007F5736" w14:paraId="418B1C3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92B11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A045D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A574A5"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78C8DD"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IMPRESSÃO - CARNÊS TAXA DE COLETA DE LIXO - CAPA IMPRESSÃO COLORIDA, PAPEL COUCHÊ, 115G, COM DUAS JANELAS (FACA DE CORTE) MIOLO BRANCO 75G, (DADOS VARIÁVEIS), PICOTADO, DOBRADO E MONTADO. CARNÊ COMPOSTO DE CAPA, FOLHA DE ROSTO, COTA ÚNICA, 10 PARCELAS.</w:t>
                        </w:r>
                        <w:r w:rsidRPr="008F5266">
                          <w:rPr>
                            <w:rFonts w:ascii="Arial" w:eastAsia="Arial" w:hAnsi="Arial" w:cs="Arial"/>
                            <w:color w:val="000000"/>
                            <w:sz w:val="18"/>
                            <w:szCs w:val="18"/>
                          </w:rPr>
                          <w:br/>
                        </w:r>
                        <w:r>
                          <w:rPr>
                            <w:rFonts w:ascii="Arial" w:eastAsia="Arial" w:hAnsi="Arial" w:cs="Arial"/>
                            <w:color w:val="000000"/>
                            <w:sz w:val="18"/>
                            <w:szCs w:val="18"/>
                          </w:rPr>
                          <w:t>A)</w:t>
                        </w:r>
                        <w:r>
                          <w:rPr>
                            <w:rFonts w:ascii="Arial" w:eastAsia="Arial" w:hAnsi="Arial" w:cs="Arial"/>
                            <w:color w:val="000000"/>
                            <w:sz w:val="18"/>
                            <w:szCs w:val="18"/>
                          </w:rPr>
                          <w:tab/>
                          <w:t xml:space="preserve">IMPRESSÃO COM QUALIDADE SUPERIOR, QUE POSSIBILITE A LEITURA DE CÓDIGO DE BARRAS E QR CODE, TODAS AS FOLHAS NO MESMO TAMANHO 21X10CM, FIXADAS PARA 26 GRAMPOS. </w:t>
                        </w:r>
                        <w:r>
                          <w:rPr>
                            <w:rFonts w:ascii="Arial" w:eastAsia="Arial" w:hAnsi="Arial" w:cs="Arial"/>
                            <w:color w:val="000000"/>
                            <w:sz w:val="18"/>
                            <w:szCs w:val="18"/>
                          </w:rPr>
                          <w:br/>
                        </w:r>
                        <w:r w:rsidRPr="008F5266">
                          <w:rPr>
                            <w:rFonts w:ascii="Arial" w:eastAsia="Arial" w:hAnsi="Arial" w:cs="Arial"/>
                            <w:color w:val="000000"/>
                            <w:sz w:val="18"/>
                            <w:szCs w:val="18"/>
                          </w:rPr>
                          <w:t>B)</w:t>
                        </w:r>
                        <w:r w:rsidRPr="008F5266">
                          <w:rPr>
                            <w:rFonts w:ascii="Arial" w:eastAsia="Arial" w:hAnsi="Arial" w:cs="Arial"/>
                            <w:color w:val="000000"/>
                            <w:sz w:val="18"/>
                            <w:szCs w:val="18"/>
                          </w:rPr>
                          <w:tab/>
                          <w:t xml:space="preserve">ENTREGA DEVERÁ SER REALIZADA EM ATÉ 15 </w:t>
                        </w:r>
                        <w:r w:rsidRPr="008F5266">
                          <w:rPr>
                            <w:rFonts w:ascii="Arial" w:eastAsia="Arial" w:hAnsi="Arial" w:cs="Arial"/>
                            <w:color w:val="000000"/>
                            <w:sz w:val="18"/>
                            <w:szCs w:val="18"/>
                          </w:rPr>
                          <w:lastRenderedPageBreak/>
                          <w:t>DIAS ÚTEIS DO ENVIO DO MATERIAL PARA IMPRESSÃO</w:t>
                        </w:r>
                        <w:r w:rsidRPr="008F5266">
                          <w:rPr>
                            <w:rFonts w:ascii="Arial" w:eastAsia="Arial" w:hAnsi="Arial" w:cs="Arial"/>
                            <w:color w:val="000000"/>
                            <w:sz w:val="18"/>
                            <w:szCs w:val="18"/>
                          </w:rPr>
                          <w:br/>
                          <w:t>C)</w:t>
                        </w:r>
                        <w:r w:rsidRPr="008F5266">
                          <w:rPr>
                            <w:rFonts w:ascii="Arial" w:eastAsia="Arial" w:hAnsi="Arial" w:cs="Arial"/>
                            <w:color w:val="000000"/>
                            <w:sz w:val="18"/>
                            <w:szCs w:val="18"/>
                          </w:rPr>
                          <w:tab/>
                          <w:t>EXIGIDA A CONFERÊNCIA DOS CARNÊS IMPRESSOS POR LISTAGEM EM ORDEM ALFABÉTICA A SER FORNECIDA PELA ADMINISTRAÇÃO MUNICIPAL.</w:t>
                        </w:r>
                        <w:r w:rsidRPr="008F5266">
                          <w:rPr>
                            <w:rFonts w:ascii="Arial" w:eastAsia="Arial" w:hAnsi="Arial" w:cs="Arial"/>
                            <w:color w:val="000000"/>
                            <w:sz w:val="18"/>
                            <w:szCs w:val="18"/>
                          </w:rPr>
                          <w:br/>
                        </w:r>
                        <w:r>
                          <w:rPr>
                            <w:rFonts w:ascii="Arial" w:eastAsia="Arial" w:hAnsi="Arial" w:cs="Arial"/>
                            <w:color w:val="000000"/>
                            <w:sz w:val="18"/>
                            <w:szCs w:val="18"/>
                          </w:rPr>
                          <w:t>D)</w:t>
                        </w:r>
                        <w:r>
                          <w:rPr>
                            <w:rFonts w:ascii="Arial" w:eastAsia="Arial" w:hAnsi="Arial" w:cs="Arial"/>
                            <w:color w:val="000000"/>
                            <w:sz w:val="18"/>
                            <w:szCs w:val="18"/>
                          </w:rPr>
                          <w:tab/>
                          <w:t xml:space="preserve">OS CARNÊS DEVERÃO SER IMPRESSOS E DISPOSTOS EM ORDEM ALFABÉTICA, APÓS A CONFERÊNCIA ANTERIORMENTE MENCIONADA. </w:t>
                        </w:r>
                        <w:r w:rsidRPr="008F5266">
                          <w:rPr>
                            <w:rFonts w:ascii="Arial" w:eastAsia="Arial" w:hAnsi="Arial" w:cs="Arial"/>
                            <w:color w:val="000000"/>
                            <w:sz w:val="18"/>
                            <w:szCs w:val="18"/>
                          </w:rPr>
                          <w:t xml:space="preserve">A ENTREGA DEVERÁ SER EFETUADA DE FORMA PARCELADA, </w:t>
                        </w:r>
                        <w:proofErr w:type="gramStart"/>
                        <w:r w:rsidRPr="008F5266">
                          <w:rPr>
                            <w:rFonts w:ascii="Arial" w:eastAsia="Arial" w:hAnsi="Arial" w:cs="Arial"/>
                            <w:color w:val="000000"/>
                            <w:sz w:val="18"/>
                            <w:szCs w:val="18"/>
                          </w:rPr>
                          <w:t>MANTENDO ESSA MESMA</w:t>
                        </w:r>
                        <w:proofErr w:type="gramEnd"/>
                        <w:r w:rsidRPr="008F5266">
                          <w:rPr>
                            <w:rFonts w:ascii="Arial" w:eastAsia="Arial" w:hAnsi="Arial" w:cs="Arial"/>
                            <w:color w:val="000000"/>
                            <w:sz w:val="18"/>
                            <w:szCs w:val="18"/>
                          </w:rPr>
                          <w:t xml:space="preserve"> ORDEM, E DEVERÁ SER FINALIZADA DENTRO DO PRAZO MÁXIMO DE QUINZE DIAS.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513AC9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D39CFFA" w14:textId="77777777" w:rsidTr="00831313">
                                <w:trPr>
                                  <w:jc w:val="center"/>
                                </w:trPr>
                                <w:tc>
                                  <w:tcPr>
                                    <w:tcW w:w="1984" w:type="dxa"/>
                                    <w:tcMar>
                                      <w:top w:w="0" w:type="dxa"/>
                                      <w:left w:w="0" w:type="dxa"/>
                                      <w:bottom w:w="0" w:type="dxa"/>
                                      <w:right w:w="0" w:type="dxa"/>
                                    </w:tcMar>
                                  </w:tcPr>
                                  <w:p w14:paraId="00BEA7D9" w14:textId="77777777" w:rsidR="007F5736" w:rsidRDefault="007F5736" w:rsidP="007F5736">
                                    <w:pPr>
                                      <w:jc w:val="center"/>
                                    </w:pPr>
                                    <w:bookmarkStart w:id="104" w:name="__bookmark_126"/>
                                    <w:bookmarkEnd w:id="104"/>
                                    <w:r>
                                      <w:rPr>
                                        <w:rFonts w:ascii="Arial" w:eastAsia="Arial" w:hAnsi="Arial" w:cs="Arial"/>
                                        <w:color w:val="000000"/>
                                        <w:sz w:val="18"/>
                                        <w:szCs w:val="18"/>
                                      </w:rPr>
                                      <w:lastRenderedPageBreak/>
                                      <w:t>Exclusivo para ME/EPP</w:t>
                                    </w:r>
                                  </w:p>
                                </w:tc>
                              </w:tr>
                            </w:tbl>
                            <w:p w14:paraId="1DEC80BE" w14:textId="77777777" w:rsidR="007F5736" w:rsidRDefault="007F5736" w:rsidP="007F5736">
                              <w:pPr>
                                <w:spacing w:line="1" w:lineRule="auto"/>
                              </w:pPr>
                            </w:p>
                          </w:tc>
                        </w:tr>
                      </w:tbl>
                      <w:p w14:paraId="2ED1CBFB" w14:textId="77777777" w:rsidR="007F5736" w:rsidRDefault="007F5736" w:rsidP="007F5736">
                        <w:pPr>
                          <w:spacing w:line="1" w:lineRule="auto"/>
                        </w:pPr>
                      </w:p>
                    </w:tc>
                  </w:tr>
                  <w:tr w:rsidR="007F5736" w14:paraId="0498F19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C6126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BCE63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11.000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D89BE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E2CC08"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IMPRESSÃO CARNÊS COTA ÚNICA IPTU - IMPRESSÃO COLORIDA E DOBRADURA, 4X0, PAPEL OFF SET BRANCO 75G, A4, UMA FOLHA POR CARNÊ.</w:t>
                        </w:r>
                        <w:r w:rsidRPr="008F5266">
                          <w:rPr>
                            <w:rFonts w:ascii="Arial" w:eastAsia="Arial" w:hAnsi="Arial" w:cs="Arial"/>
                            <w:color w:val="000000"/>
                            <w:sz w:val="18"/>
                            <w:szCs w:val="18"/>
                          </w:rPr>
                          <w:br/>
                        </w:r>
                        <w:r>
                          <w:rPr>
                            <w:rFonts w:ascii="Arial" w:eastAsia="Arial" w:hAnsi="Arial" w:cs="Arial"/>
                            <w:color w:val="000000"/>
                            <w:sz w:val="18"/>
                            <w:szCs w:val="18"/>
                          </w:rPr>
                          <w:t>A)</w:t>
                        </w:r>
                        <w:r>
                          <w:rPr>
                            <w:rFonts w:ascii="Arial" w:eastAsia="Arial" w:hAnsi="Arial" w:cs="Arial"/>
                            <w:color w:val="000000"/>
                            <w:sz w:val="18"/>
                            <w:szCs w:val="18"/>
                          </w:rPr>
                          <w:tab/>
                          <w:t>IMPRESSÃO COM QUALIDADE SUPERIOR, QUE POSSIBILITE A LEITURA DE CÓDIGO DE BARRAS E QR CODE.</w:t>
                        </w:r>
                        <w:r>
                          <w:rPr>
                            <w:rFonts w:ascii="Arial" w:eastAsia="Arial" w:hAnsi="Arial" w:cs="Arial"/>
                            <w:color w:val="000000"/>
                            <w:sz w:val="18"/>
                            <w:szCs w:val="18"/>
                          </w:rPr>
                          <w:br/>
                          <w:t>B)</w:t>
                        </w:r>
                        <w:r>
                          <w:rPr>
                            <w:rFonts w:ascii="Arial" w:eastAsia="Arial" w:hAnsi="Arial" w:cs="Arial"/>
                            <w:color w:val="000000"/>
                            <w:sz w:val="18"/>
                            <w:szCs w:val="18"/>
                          </w:rPr>
                          <w:tab/>
                          <w:t>ENTREGA TOTAL DOS CARNÊS DEVERÁ SER FINALIZADA EM ATÉ 15 DIAS ÚTEIS DO ENVIO DO MATERIAL PARA IMPRESSÃO.</w:t>
                        </w:r>
                        <w:r>
                          <w:rPr>
                            <w:rFonts w:ascii="Arial" w:eastAsia="Arial" w:hAnsi="Arial" w:cs="Arial"/>
                            <w:color w:val="000000"/>
                            <w:sz w:val="18"/>
                            <w:szCs w:val="18"/>
                          </w:rPr>
                          <w:br/>
                          <w:t>C)</w:t>
                        </w:r>
                        <w:r>
                          <w:rPr>
                            <w:rFonts w:ascii="Arial" w:eastAsia="Arial" w:hAnsi="Arial" w:cs="Arial"/>
                            <w:color w:val="000000"/>
                            <w:sz w:val="18"/>
                            <w:szCs w:val="18"/>
                          </w:rPr>
                          <w:tab/>
                          <w:t>EXIGIDA A CONFERÊNCIA DOS CARNÊS IMPRESSOS POR LISTAGEM EM ORDEM ALFABÉTICA A SER FORNECIDA PELA ADMINISTRAÇÃO MUNICIPAL.</w:t>
                        </w:r>
                        <w:r>
                          <w:rPr>
                            <w:rFonts w:ascii="Arial" w:eastAsia="Arial" w:hAnsi="Arial" w:cs="Arial"/>
                            <w:color w:val="000000"/>
                            <w:sz w:val="18"/>
                            <w:szCs w:val="18"/>
                          </w:rPr>
                          <w:br/>
                          <w:t>D)</w:t>
                        </w:r>
                        <w:r>
                          <w:rPr>
                            <w:rFonts w:ascii="Arial" w:eastAsia="Arial" w:hAnsi="Arial" w:cs="Arial"/>
                            <w:color w:val="000000"/>
                            <w:sz w:val="18"/>
                            <w:szCs w:val="18"/>
                          </w:rPr>
                          <w:tab/>
                          <w:t xml:space="preserve">OS CARNÊS DEVERÃO SER IMPRESSOS E DISPOSTOS EM ORDEM ALFABÉTICA, APÓS A CONFERÊNCIA ANTERIORMENTE MENCIONADA. </w:t>
                        </w:r>
                        <w:r w:rsidRPr="008F5266">
                          <w:rPr>
                            <w:rFonts w:ascii="Arial" w:eastAsia="Arial" w:hAnsi="Arial" w:cs="Arial"/>
                            <w:color w:val="000000"/>
                            <w:sz w:val="18"/>
                            <w:szCs w:val="18"/>
                          </w:rPr>
                          <w:t xml:space="preserve">A ENTREGA DEVERÁ SER EFETUADA DE FORMA PARCELADA, </w:t>
                        </w:r>
                        <w:proofErr w:type="gramStart"/>
                        <w:r w:rsidRPr="008F5266">
                          <w:rPr>
                            <w:rFonts w:ascii="Arial" w:eastAsia="Arial" w:hAnsi="Arial" w:cs="Arial"/>
                            <w:color w:val="000000"/>
                            <w:sz w:val="18"/>
                            <w:szCs w:val="18"/>
                          </w:rPr>
                          <w:t>MANTENDO ESSA MESMA</w:t>
                        </w:r>
                        <w:proofErr w:type="gramEnd"/>
                        <w:r w:rsidRPr="008F5266">
                          <w:rPr>
                            <w:rFonts w:ascii="Arial" w:eastAsia="Arial" w:hAnsi="Arial" w:cs="Arial"/>
                            <w:color w:val="000000"/>
                            <w:sz w:val="18"/>
                            <w:szCs w:val="18"/>
                          </w:rPr>
                          <w:t xml:space="preserve"> ORDEM, E DEVERÁ SER FINALIZADA DENTRO DO PRAZO MÁXIMO DE QUINZE DIAS.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E4DD12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2B6EDAD" w14:textId="77777777" w:rsidTr="00831313">
                                <w:trPr>
                                  <w:jc w:val="center"/>
                                </w:trPr>
                                <w:tc>
                                  <w:tcPr>
                                    <w:tcW w:w="1984" w:type="dxa"/>
                                    <w:tcMar>
                                      <w:top w:w="0" w:type="dxa"/>
                                      <w:left w:w="0" w:type="dxa"/>
                                      <w:bottom w:w="0" w:type="dxa"/>
                                      <w:right w:w="0" w:type="dxa"/>
                                    </w:tcMar>
                                  </w:tcPr>
                                  <w:p w14:paraId="55BA2F57" w14:textId="77777777" w:rsidR="007F5736" w:rsidRDefault="007F5736" w:rsidP="007F5736">
                                    <w:pPr>
                                      <w:jc w:val="center"/>
                                    </w:pPr>
                                    <w:bookmarkStart w:id="105" w:name="__bookmark_127"/>
                                    <w:bookmarkEnd w:id="105"/>
                                    <w:r>
                                      <w:rPr>
                                        <w:rFonts w:ascii="Arial" w:eastAsia="Arial" w:hAnsi="Arial" w:cs="Arial"/>
                                        <w:color w:val="000000"/>
                                        <w:sz w:val="18"/>
                                        <w:szCs w:val="18"/>
                                      </w:rPr>
                                      <w:t>Exclusivo para ME/EPP</w:t>
                                    </w:r>
                                  </w:p>
                                </w:tc>
                              </w:tr>
                            </w:tbl>
                            <w:p w14:paraId="1EC8F438" w14:textId="77777777" w:rsidR="007F5736" w:rsidRDefault="007F5736" w:rsidP="007F5736">
                              <w:pPr>
                                <w:spacing w:line="1" w:lineRule="auto"/>
                              </w:pPr>
                            </w:p>
                          </w:tc>
                        </w:tr>
                      </w:tbl>
                      <w:p w14:paraId="2A5E741B" w14:textId="77777777" w:rsidR="007F5736" w:rsidRDefault="007F5736" w:rsidP="007F5736">
                        <w:pPr>
                          <w:spacing w:line="1" w:lineRule="auto"/>
                        </w:pPr>
                      </w:p>
                    </w:tc>
                  </w:tr>
                  <w:tr w:rsidR="007F5736" w14:paraId="2F04A0D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79407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ABE74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58AC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38EBC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BANNER EM LONA, MEDINDO 100X150CM, COLORIDO, CONFORME IMAGEM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AA7C0C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CD4E7E0" w14:textId="77777777" w:rsidTr="00831313">
                                <w:trPr>
                                  <w:jc w:val="center"/>
                                </w:trPr>
                                <w:tc>
                                  <w:tcPr>
                                    <w:tcW w:w="1984" w:type="dxa"/>
                                    <w:tcMar>
                                      <w:top w:w="0" w:type="dxa"/>
                                      <w:left w:w="0" w:type="dxa"/>
                                      <w:bottom w:w="0" w:type="dxa"/>
                                      <w:right w:w="0" w:type="dxa"/>
                                    </w:tcMar>
                                  </w:tcPr>
                                  <w:p w14:paraId="6EB9E6B7" w14:textId="77777777" w:rsidR="007F5736" w:rsidRDefault="007F5736" w:rsidP="007F5736">
                                    <w:pPr>
                                      <w:jc w:val="center"/>
                                    </w:pPr>
                                    <w:bookmarkStart w:id="106" w:name="__bookmark_128"/>
                                    <w:bookmarkEnd w:id="106"/>
                                    <w:r>
                                      <w:rPr>
                                        <w:rFonts w:ascii="Arial" w:eastAsia="Arial" w:hAnsi="Arial" w:cs="Arial"/>
                                        <w:color w:val="000000"/>
                                        <w:sz w:val="18"/>
                                        <w:szCs w:val="18"/>
                                      </w:rPr>
                                      <w:t>Exclusivo para ME/EPP</w:t>
                                    </w:r>
                                  </w:p>
                                </w:tc>
                              </w:tr>
                            </w:tbl>
                            <w:p w14:paraId="3ED05DB5" w14:textId="77777777" w:rsidR="007F5736" w:rsidRDefault="007F5736" w:rsidP="007F5736">
                              <w:pPr>
                                <w:spacing w:line="1" w:lineRule="auto"/>
                              </w:pPr>
                            </w:p>
                          </w:tc>
                        </w:tr>
                      </w:tbl>
                      <w:p w14:paraId="709C15FE" w14:textId="77777777" w:rsidR="007F5736" w:rsidRDefault="007F5736" w:rsidP="007F5736">
                        <w:pPr>
                          <w:spacing w:line="1" w:lineRule="auto"/>
                        </w:pPr>
                      </w:p>
                    </w:tc>
                  </w:tr>
                  <w:tr w:rsidR="007F5736" w14:paraId="669806CC"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9B43C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8403C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92DFD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2D597"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COLORIDO SINTA O RITMO (RETÂNGULO), 10X6CM BOPP, CONFORME IMAGEM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040585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C4ADD85" w14:textId="77777777" w:rsidTr="00831313">
                                <w:trPr>
                                  <w:jc w:val="center"/>
                                </w:trPr>
                                <w:tc>
                                  <w:tcPr>
                                    <w:tcW w:w="1984" w:type="dxa"/>
                                    <w:tcMar>
                                      <w:top w:w="0" w:type="dxa"/>
                                      <w:left w:w="0" w:type="dxa"/>
                                      <w:bottom w:w="0" w:type="dxa"/>
                                      <w:right w:w="0" w:type="dxa"/>
                                    </w:tcMar>
                                  </w:tcPr>
                                  <w:p w14:paraId="2FE8AD3E" w14:textId="77777777" w:rsidR="007F5736" w:rsidRDefault="007F5736" w:rsidP="007F5736">
                                    <w:pPr>
                                      <w:jc w:val="center"/>
                                    </w:pPr>
                                    <w:bookmarkStart w:id="107" w:name="__bookmark_129"/>
                                    <w:bookmarkEnd w:id="107"/>
                                    <w:r>
                                      <w:rPr>
                                        <w:rFonts w:ascii="Arial" w:eastAsia="Arial" w:hAnsi="Arial" w:cs="Arial"/>
                                        <w:color w:val="000000"/>
                                        <w:sz w:val="18"/>
                                        <w:szCs w:val="18"/>
                                      </w:rPr>
                                      <w:t>Exclusivo para ME/EPP</w:t>
                                    </w:r>
                                  </w:p>
                                </w:tc>
                              </w:tr>
                            </w:tbl>
                            <w:p w14:paraId="2F21016C" w14:textId="77777777" w:rsidR="007F5736" w:rsidRDefault="007F5736" w:rsidP="007F5736">
                              <w:pPr>
                                <w:spacing w:line="1" w:lineRule="auto"/>
                              </w:pPr>
                            </w:p>
                          </w:tc>
                        </w:tr>
                      </w:tbl>
                      <w:p w14:paraId="5F8AB03D" w14:textId="77777777" w:rsidR="007F5736" w:rsidRDefault="007F5736" w:rsidP="007F5736">
                        <w:pPr>
                          <w:spacing w:line="1" w:lineRule="auto"/>
                        </w:pPr>
                      </w:p>
                    </w:tc>
                  </w:tr>
                  <w:tr w:rsidR="007F5736" w14:paraId="2654ED93"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49BCD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DF54A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C094B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1613D6"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ADESIVO COLORIDO COM A LOGOMARCA DO CURSO (REDONDO), 10X10CM BOPP, CONFORME IMAGEM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91D31F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BE3791C" w14:textId="77777777" w:rsidTr="00831313">
                                <w:trPr>
                                  <w:jc w:val="center"/>
                                </w:trPr>
                                <w:tc>
                                  <w:tcPr>
                                    <w:tcW w:w="1984" w:type="dxa"/>
                                    <w:tcMar>
                                      <w:top w:w="0" w:type="dxa"/>
                                      <w:left w:w="0" w:type="dxa"/>
                                      <w:bottom w:w="0" w:type="dxa"/>
                                      <w:right w:w="0" w:type="dxa"/>
                                    </w:tcMar>
                                  </w:tcPr>
                                  <w:p w14:paraId="4B03CD30" w14:textId="77777777" w:rsidR="007F5736" w:rsidRDefault="007F5736" w:rsidP="007F5736">
                                    <w:pPr>
                                      <w:jc w:val="center"/>
                                    </w:pPr>
                                    <w:bookmarkStart w:id="108" w:name="__bookmark_130"/>
                                    <w:bookmarkEnd w:id="108"/>
                                    <w:r>
                                      <w:rPr>
                                        <w:rFonts w:ascii="Arial" w:eastAsia="Arial" w:hAnsi="Arial" w:cs="Arial"/>
                                        <w:color w:val="000000"/>
                                        <w:sz w:val="18"/>
                                        <w:szCs w:val="18"/>
                                      </w:rPr>
                                      <w:t>Exclusivo para ME/EPP</w:t>
                                    </w:r>
                                  </w:p>
                                </w:tc>
                              </w:tr>
                            </w:tbl>
                            <w:p w14:paraId="10AA1CBD" w14:textId="77777777" w:rsidR="007F5736" w:rsidRDefault="007F5736" w:rsidP="007F5736">
                              <w:pPr>
                                <w:spacing w:line="1" w:lineRule="auto"/>
                              </w:pPr>
                            </w:p>
                          </w:tc>
                        </w:tr>
                      </w:tbl>
                      <w:p w14:paraId="20137AA6" w14:textId="77777777" w:rsidR="007F5736" w:rsidRDefault="007F5736" w:rsidP="007F5736">
                        <w:pPr>
                          <w:spacing w:line="1" w:lineRule="auto"/>
                        </w:pPr>
                      </w:p>
                    </w:tc>
                  </w:tr>
                  <w:tr w:rsidR="007F5736" w14:paraId="7F2E8A8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2AEDE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F4A38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1.875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328D9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6EDD5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PLACA: MATERIAL PVC 1MM, 4X0 CORES, FORMATO: 60 X 40 CM, - (LAYOUT EM ANEXO, PODENDO TER ALTERAÇÕES DAS INFORMAÇÕES)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B95622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62608D8" w14:textId="77777777" w:rsidTr="00831313">
                                <w:trPr>
                                  <w:jc w:val="center"/>
                                </w:trPr>
                                <w:tc>
                                  <w:tcPr>
                                    <w:tcW w:w="1984" w:type="dxa"/>
                                    <w:tcMar>
                                      <w:top w:w="0" w:type="dxa"/>
                                      <w:left w:w="0" w:type="dxa"/>
                                      <w:bottom w:w="0" w:type="dxa"/>
                                      <w:right w:w="0" w:type="dxa"/>
                                    </w:tcMar>
                                  </w:tcPr>
                                  <w:p w14:paraId="122EBD6F" w14:textId="77777777" w:rsidR="007F5736" w:rsidRDefault="007F5736" w:rsidP="007F5736">
                                    <w:pPr>
                                      <w:jc w:val="center"/>
                                    </w:pPr>
                                    <w:bookmarkStart w:id="109" w:name="__bookmark_131"/>
                                    <w:bookmarkEnd w:id="109"/>
                                    <w:r>
                                      <w:rPr>
                                        <w:rFonts w:ascii="Arial" w:eastAsia="Arial" w:hAnsi="Arial" w:cs="Arial"/>
                                        <w:color w:val="000000"/>
                                        <w:sz w:val="18"/>
                                        <w:szCs w:val="18"/>
                                      </w:rPr>
                                      <w:t>Quant. Ampla Concorrência (75%)</w:t>
                                    </w:r>
                                  </w:p>
                                </w:tc>
                              </w:tr>
                            </w:tbl>
                            <w:p w14:paraId="1C2DFED1" w14:textId="77777777" w:rsidR="007F5736" w:rsidRDefault="007F5736" w:rsidP="007F5736">
                              <w:pPr>
                                <w:spacing w:line="1" w:lineRule="auto"/>
                              </w:pPr>
                            </w:p>
                          </w:tc>
                        </w:tr>
                      </w:tbl>
                      <w:p w14:paraId="1CE458C7" w14:textId="77777777" w:rsidR="007F5736" w:rsidRDefault="007F5736" w:rsidP="007F5736">
                        <w:pPr>
                          <w:spacing w:line="1" w:lineRule="auto"/>
                        </w:pPr>
                      </w:p>
                    </w:tc>
                  </w:tr>
                  <w:tr w:rsidR="007F5736" w14:paraId="26545AF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46A4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ED0EF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625</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3DAE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D24469" w14:textId="0E65818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PLACA: MATERIAL PVC 1MM, 4X0 CORES, FORMATO: 60 X 40 CM, - (LAYOUT EM ANEXO, PODENDO TER ALTERAÇÕES DAS INFORMAÇÕES) - </w:t>
                        </w:r>
                        <w:r w:rsidRPr="00050A27">
                          <w:rPr>
                            <w:rFonts w:ascii="Arial" w:eastAsia="Arial" w:hAnsi="Arial" w:cs="Arial"/>
                            <w:b/>
                            <w:bCs/>
                            <w:color w:val="000000"/>
                            <w:sz w:val="18"/>
                            <w:szCs w:val="18"/>
                          </w:rPr>
                          <w:t>Cota Referente ao item 125</w:t>
                        </w:r>
                        <w:r w:rsidRPr="008F5266">
                          <w:rPr>
                            <w:rFonts w:ascii="Arial" w:eastAsia="Arial" w:hAnsi="Arial" w:cs="Arial"/>
                            <w:color w:val="000000"/>
                            <w:sz w:val="18"/>
                            <w:szCs w:val="18"/>
                          </w:rPr>
                          <w:t>.</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3D55DA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93ACE86" w14:textId="77777777" w:rsidTr="00831313">
                                <w:trPr>
                                  <w:jc w:val="center"/>
                                </w:trPr>
                                <w:tc>
                                  <w:tcPr>
                                    <w:tcW w:w="1984" w:type="dxa"/>
                                    <w:tcMar>
                                      <w:top w:w="0" w:type="dxa"/>
                                      <w:left w:w="0" w:type="dxa"/>
                                      <w:bottom w:w="0" w:type="dxa"/>
                                      <w:right w:w="0" w:type="dxa"/>
                                    </w:tcMar>
                                  </w:tcPr>
                                  <w:p w14:paraId="54973E38" w14:textId="77777777" w:rsidR="007F5736" w:rsidRDefault="007F5736" w:rsidP="007F5736">
                                    <w:pPr>
                                      <w:jc w:val="center"/>
                                    </w:pPr>
                                    <w:bookmarkStart w:id="110" w:name="__bookmark_132"/>
                                    <w:bookmarkEnd w:id="110"/>
                                    <w:r>
                                      <w:rPr>
                                        <w:rFonts w:ascii="Arial" w:eastAsia="Arial" w:hAnsi="Arial" w:cs="Arial"/>
                                        <w:color w:val="000000"/>
                                        <w:sz w:val="18"/>
                                        <w:szCs w:val="18"/>
                                      </w:rPr>
                                      <w:t>Cota Reservada ME/EPP (25%)</w:t>
                                    </w:r>
                                  </w:p>
                                </w:tc>
                              </w:tr>
                            </w:tbl>
                            <w:p w14:paraId="7011BEE5" w14:textId="77777777" w:rsidR="007F5736" w:rsidRDefault="007F5736" w:rsidP="007F5736">
                              <w:pPr>
                                <w:spacing w:line="1" w:lineRule="auto"/>
                              </w:pPr>
                            </w:p>
                          </w:tc>
                        </w:tr>
                      </w:tbl>
                      <w:p w14:paraId="5B780493" w14:textId="77777777" w:rsidR="007F5736" w:rsidRDefault="007F5736" w:rsidP="007F5736">
                        <w:pPr>
                          <w:spacing w:line="1" w:lineRule="auto"/>
                        </w:pPr>
                      </w:p>
                    </w:tc>
                  </w:tr>
                  <w:tr w:rsidR="007F5736" w14:paraId="377ED7F0"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31735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23B03F"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2D253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F9C85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IMÃ DE GELADEIRA: ADESIVO IMPRESSO, LAMINADO APLICADO EM MANTA MAGNÉTICA, FORMATO: 10 X 10 CM, 4X0 CORES - (LAYOUT EM ANEXO, PODENDO TER ALTERAÇÕES DAS INFORMAÇÕES)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125C8E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2AB0C70A" w14:textId="77777777" w:rsidTr="00831313">
                                <w:trPr>
                                  <w:jc w:val="center"/>
                                </w:trPr>
                                <w:tc>
                                  <w:tcPr>
                                    <w:tcW w:w="1984" w:type="dxa"/>
                                    <w:tcMar>
                                      <w:top w:w="0" w:type="dxa"/>
                                      <w:left w:w="0" w:type="dxa"/>
                                      <w:bottom w:w="0" w:type="dxa"/>
                                      <w:right w:w="0" w:type="dxa"/>
                                    </w:tcMar>
                                  </w:tcPr>
                                  <w:p w14:paraId="7488444A" w14:textId="77777777" w:rsidR="007F5736" w:rsidRDefault="007F5736" w:rsidP="007F5736">
                                    <w:pPr>
                                      <w:jc w:val="center"/>
                                    </w:pPr>
                                    <w:bookmarkStart w:id="111" w:name="__bookmark_133"/>
                                    <w:bookmarkEnd w:id="111"/>
                                    <w:r>
                                      <w:rPr>
                                        <w:rFonts w:ascii="Arial" w:eastAsia="Arial" w:hAnsi="Arial" w:cs="Arial"/>
                                        <w:color w:val="000000"/>
                                        <w:sz w:val="18"/>
                                        <w:szCs w:val="18"/>
                                      </w:rPr>
                                      <w:t>Exclusivo para ME/EPP</w:t>
                                    </w:r>
                                  </w:p>
                                </w:tc>
                              </w:tr>
                            </w:tbl>
                            <w:p w14:paraId="5AD0A3B9" w14:textId="77777777" w:rsidR="007F5736" w:rsidRDefault="007F5736" w:rsidP="007F5736">
                              <w:pPr>
                                <w:spacing w:line="1" w:lineRule="auto"/>
                              </w:pPr>
                            </w:p>
                          </w:tc>
                        </w:tr>
                      </w:tbl>
                      <w:p w14:paraId="7199E1F8" w14:textId="77777777" w:rsidR="007F5736" w:rsidRDefault="007F5736" w:rsidP="007F5736">
                        <w:pPr>
                          <w:spacing w:line="1" w:lineRule="auto"/>
                        </w:pPr>
                      </w:p>
                    </w:tc>
                  </w:tr>
                  <w:tr w:rsidR="007F5736" w14:paraId="103D099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2EDAF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237B3"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FBA4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4AE181" w14:textId="77777777" w:rsidR="007F573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CANETA MATERIAL: ALUMÍNIO, ABS, PONTA: 1MM DIMENSÕES: 13,8X1CM PESO: 17G FORMATO: 7X50 MILÍMETROS. </w:t>
                        </w:r>
                        <w:r>
                          <w:rPr>
                            <w:rFonts w:ascii="Arial" w:eastAsia="Arial" w:hAnsi="Arial" w:cs="Arial"/>
                            <w:color w:val="000000"/>
                            <w:sz w:val="18"/>
                            <w:szCs w:val="18"/>
                          </w:rPr>
                          <w:t>CORES: 4X0, COM PERSONALIZAÇÃO COLORIDA. ACABAMENTO: MODELOS PERSONALIZADOS.</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929B0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6ED004D0" w14:textId="77777777" w:rsidTr="00831313">
                                <w:trPr>
                                  <w:jc w:val="center"/>
                                </w:trPr>
                                <w:tc>
                                  <w:tcPr>
                                    <w:tcW w:w="1984" w:type="dxa"/>
                                    <w:tcMar>
                                      <w:top w:w="0" w:type="dxa"/>
                                      <w:left w:w="0" w:type="dxa"/>
                                      <w:bottom w:w="0" w:type="dxa"/>
                                      <w:right w:w="0" w:type="dxa"/>
                                    </w:tcMar>
                                  </w:tcPr>
                                  <w:p w14:paraId="04BA0149" w14:textId="77777777" w:rsidR="007F5736" w:rsidRDefault="007F5736" w:rsidP="007F5736">
                                    <w:pPr>
                                      <w:jc w:val="center"/>
                                    </w:pPr>
                                    <w:bookmarkStart w:id="112" w:name="__bookmark_134"/>
                                    <w:bookmarkEnd w:id="112"/>
                                    <w:r>
                                      <w:rPr>
                                        <w:rFonts w:ascii="Arial" w:eastAsia="Arial" w:hAnsi="Arial" w:cs="Arial"/>
                                        <w:color w:val="000000"/>
                                        <w:sz w:val="18"/>
                                        <w:szCs w:val="18"/>
                                      </w:rPr>
                                      <w:t>Exclusivo para ME/EPP</w:t>
                                    </w:r>
                                  </w:p>
                                </w:tc>
                              </w:tr>
                            </w:tbl>
                            <w:p w14:paraId="3D55A1B7" w14:textId="77777777" w:rsidR="007F5736" w:rsidRDefault="007F5736" w:rsidP="007F5736">
                              <w:pPr>
                                <w:spacing w:line="1" w:lineRule="auto"/>
                              </w:pPr>
                            </w:p>
                          </w:tc>
                        </w:tr>
                      </w:tbl>
                      <w:p w14:paraId="6F6852CA" w14:textId="77777777" w:rsidR="007F5736" w:rsidRDefault="007F5736" w:rsidP="007F5736">
                        <w:pPr>
                          <w:spacing w:line="1" w:lineRule="auto"/>
                        </w:pPr>
                      </w:p>
                    </w:tc>
                  </w:tr>
                  <w:tr w:rsidR="007F5736" w14:paraId="5A5A0D6B"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A5C99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129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33504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9B133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3C64D8" w14:textId="6726CEE3"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CANETA: MATERIAL PLÁSTICO AZUL, FORMATO 6X35MM, 4X0 - COLORIDO FRENTE, IMPRESSÃO DIGITAL UV, ACIONAMENTO POR GIRO - PONTEIRA TOUCH - SUPORTE PARA CELULAR.</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6CC5FED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14BA471" w14:textId="77777777" w:rsidTr="00831313">
                                <w:trPr>
                                  <w:jc w:val="center"/>
                                </w:trPr>
                                <w:tc>
                                  <w:tcPr>
                                    <w:tcW w:w="1984" w:type="dxa"/>
                                    <w:tcMar>
                                      <w:top w:w="0" w:type="dxa"/>
                                      <w:left w:w="0" w:type="dxa"/>
                                      <w:bottom w:w="0" w:type="dxa"/>
                                      <w:right w:w="0" w:type="dxa"/>
                                    </w:tcMar>
                                  </w:tcPr>
                                  <w:p w14:paraId="51F579BA" w14:textId="77777777" w:rsidR="007F5736" w:rsidRDefault="007F5736" w:rsidP="007F5736">
                                    <w:pPr>
                                      <w:jc w:val="center"/>
                                    </w:pPr>
                                    <w:bookmarkStart w:id="113" w:name="__bookmark_135"/>
                                    <w:bookmarkEnd w:id="113"/>
                                    <w:r>
                                      <w:rPr>
                                        <w:rFonts w:ascii="Arial" w:eastAsia="Arial" w:hAnsi="Arial" w:cs="Arial"/>
                                        <w:color w:val="000000"/>
                                        <w:sz w:val="18"/>
                                        <w:szCs w:val="18"/>
                                      </w:rPr>
                                      <w:t>Exclusivo para ME/EPP</w:t>
                                    </w:r>
                                  </w:p>
                                </w:tc>
                              </w:tr>
                            </w:tbl>
                            <w:p w14:paraId="5DF07504" w14:textId="77777777" w:rsidR="007F5736" w:rsidRDefault="007F5736" w:rsidP="007F5736">
                              <w:pPr>
                                <w:spacing w:line="1" w:lineRule="auto"/>
                              </w:pPr>
                            </w:p>
                          </w:tc>
                        </w:tr>
                      </w:tbl>
                      <w:p w14:paraId="02CF00B0" w14:textId="77777777" w:rsidR="007F5736" w:rsidRDefault="007F5736" w:rsidP="007F5736">
                        <w:pPr>
                          <w:spacing w:line="1" w:lineRule="auto"/>
                        </w:pPr>
                      </w:p>
                    </w:tc>
                  </w:tr>
                  <w:tr w:rsidR="007F5736" w14:paraId="411B2891"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C1A58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130</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F80CD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11D4B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B7D26" w14:textId="4B27266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BLOCO DE ANOTAÇÕES:- CAPA/CONTRACAPA EM KRAFT 420G SUPER ENCORPADAS COM ESTAMPA EM 4X0; - FORMATO: 10 X 15 CM; - MIOLO EM OFFSET 63G (SULFITE BRANCO</w:t>
                        </w:r>
                        <w:proofErr w:type="gramStart"/>
                        <w:r w:rsidRPr="008F5266">
                          <w:rPr>
                            <w:rFonts w:ascii="Arial" w:eastAsia="Arial" w:hAnsi="Arial" w:cs="Arial"/>
                            <w:color w:val="000000"/>
                            <w:sz w:val="18"/>
                            <w:szCs w:val="18"/>
                          </w:rPr>
                          <w:t>) ;</w:t>
                        </w:r>
                        <w:proofErr w:type="gramEnd"/>
                        <w:r w:rsidRPr="008F5266">
                          <w:rPr>
                            <w:rFonts w:ascii="Arial" w:eastAsia="Arial" w:hAnsi="Arial" w:cs="Arial"/>
                            <w:color w:val="000000"/>
                            <w:sz w:val="18"/>
                            <w:szCs w:val="18"/>
                          </w:rPr>
                          <w:t xml:space="preserve"> - FOLHAS LISAS SEM PAUTA; - ENCADERNADO COM WIRE; - 50 FOLHAS POR BLOCO MAIS CAPA E CONTRACAPA.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A5FAA1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8E30744" w14:textId="77777777" w:rsidTr="00831313">
                                <w:trPr>
                                  <w:jc w:val="center"/>
                                </w:trPr>
                                <w:tc>
                                  <w:tcPr>
                                    <w:tcW w:w="1984" w:type="dxa"/>
                                    <w:tcMar>
                                      <w:top w:w="0" w:type="dxa"/>
                                      <w:left w:w="0" w:type="dxa"/>
                                      <w:bottom w:w="0" w:type="dxa"/>
                                      <w:right w:w="0" w:type="dxa"/>
                                    </w:tcMar>
                                  </w:tcPr>
                                  <w:p w14:paraId="199D0C06" w14:textId="77777777" w:rsidR="007F5736" w:rsidRDefault="007F5736" w:rsidP="007F5736">
                                    <w:pPr>
                                      <w:jc w:val="center"/>
                                    </w:pPr>
                                    <w:bookmarkStart w:id="114" w:name="__bookmark_136"/>
                                    <w:bookmarkEnd w:id="114"/>
                                    <w:r>
                                      <w:rPr>
                                        <w:rFonts w:ascii="Arial" w:eastAsia="Arial" w:hAnsi="Arial" w:cs="Arial"/>
                                        <w:color w:val="000000"/>
                                        <w:sz w:val="18"/>
                                        <w:szCs w:val="18"/>
                                      </w:rPr>
                                      <w:t>Exclusivo para ME/EPP</w:t>
                                    </w:r>
                                  </w:p>
                                </w:tc>
                              </w:tr>
                            </w:tbl>
                            <w:p w14:paraId="789A814F" w14:textId="77777777" w:rsidR="007F5736" w:rsidRDefault="007F5736" w:rsidP="007F5736">
                              <w:pPr>
                                <w:spacing w:line="1" w:lineRule="auto"/>
                              </w:pPr>
                            </w:p>
                          </w:tc>
                        </w:tr>
                      </w:tbl>
                      <w:p w14:paraId="230CE789" w14:textId="77777777" w:rsidR="007F5736" w:rsidRDefault="007F5736" w:rsidP="007F5736">
                        <w:pPr>
                          <w:spacing w:line="1" w:lineRule="auto"/>
                        </w:pPr>
                      </w:p>
                    </w:tc>
                  </w:tr>
                  <w:tr w:rsidR="007F5736" w14:paraId="53B38EDE"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F02C8D"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131</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E9E9F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C0E91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BBF592"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 xml:space="preserve">COPO DE PAPEL DESCARTÁVEL NATURE PACK BIODEGRADÁVEL PREMIUM, IDEAL PARA SERVIR CAFÉ EXPRESSO/CAFÉ DE MÁQUINA, CHÁS, BEBIDAS QUENTES OU FRIAS. COMPATÍVEL COM CAFETEIRAS DOLCE GUSTO, NESPRESSO, TRÊS CORAÇÕES, SAECO, GAGGIA, NESCAFÉ, OSTER, CANDENCE, SPIDEM, ACCADEMIA E OUTRAS, FESTAS, EVENTOS, COPA, FEIRA ESCRITÓRIO, </w:t>
                        </w:r>
                        <w:r w:rsidRPr="008F5266">
                          <w:rPr>
                            <w:rFonts w:ascii="Arial" w:eastAsia="Arial" w:hAnsi="Arial" w:cs="Arial"/>
                            <w:color w:val="000000"/>
                            <w:sz w:val="18"/>
                            <w:szCs w:val="18"/>
                          </w:rPr>
                          <w:lastRenderedPageBreak/>
                          <w:t>RECEPÇÃO, CORPORATIVO, RESTAURANTE. SUPORTA QUENTE, REFRIGERADOS E CONGELADOS. MATERIAL RESISTENTE, FORMATO ANTI-VAZAMENTO, AQUECE EM FORNOS ATÉ 200ºC, CONGELAR. MEDIDAS: ALTURA: 6,3CM BOCA: 6,3CM FUNDO: 4,5CM, COM ESTAMPA, COM TAMPA.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2889CDC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0CB3930" w14:textId="77777777" w:rsidTr="00831313">
                                <w:trPr>
                                  <w:jc w:val="center"/>
                                </w:trPr>
                                <w:tc>
                                  <w:tcPr>
                                    <w:tcW w:w="1984" w:type="dxa"/>
                                    <w:tcMar>
                                      <w:top w:w="0" w:type="dxa"/>
                                      <w:left w:w="0" w:type="dxa"/>
                                      <w:bottom w:w="0" w:type="dxa"/>
                                      <w:right w:w="0" w:type="dxa"/>
                                    </w:tcMar>
                                  </w:tcPr>
                                  <w:p w14:paraId="55C8BB6D" w14:textId="77777777" w:rsidR="007F5736" w:rsidRDefault="007F5736" w:rsidP="007F5736">
                                    <w:pPr>
                                      <w:jc w:val="center"/>
                                    </w:pPr>
                                    <w:bookmarkStart w:id="115" w:name="__bookmark_137"/>
                                    <w:bookmarkEnd w:id="115"/>
                                    <w:r>
                                      <w:rPr>
                                        <w:rFonts w:ascii="Arial" w:eastAsia="Arial" w:hAnsi="Arial" w:cs="Arial"/>
                                        <w:color w:val="000000"/>
                                        <w:sz w:val="18"/>
                                        <w:szCs w:val="18"/>
                                      </w:rPr>
                                      <w:lastRenderedPageBreak/>
                                      <w:t>Exclusivo para ME/EPP</w:t>
                                    </w:r>
                                  </w:p>
                                </w:tc>
                              </w:tr>
                            </w:tbl>
                            <w:p w14:paraId="5F5DB230" w14:textId="77777777" w:rsidR="007F5736" w:rsidRDefault="007F5736" w:rsidP="007F5736">
                              <w:pPr>
                                <w:spacing w:line="1" w:lineRule="auto"/>
                              </w:pPr>
                            </w:p>
                          </w:tc>
                        </w:tr>
                      </w:tbl>
                      <w:p w14:paraId="49A82C2D" w14:textId="77777777" w:rsidR="007F5736" w:rsidRDefault="007F5736" w:rsidP="007F5736">
                        <w:pPr>
                          <w:spacing w:line="1" w:lineRule="auto"/>
                        </w:pPr>
                      </w:p>
                    </w:tc>
                  </w:tr>
                  <w:tr w:rsidR="007F5736" w14:paraId="1AD7CA76"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7CB04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132</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83F85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2.000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DA6224"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F3DEAF"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COPO DE PAPEL DESCARTÁVEL NATURE PACK BIODEGRADÁVEL PREMIUM, IDEAL PARA SERVIR CAFÉ EXPRESSO/CAFÉ DE MÁQUINA, CHÁS, BEBIDAS QUENTES OU FRIAS. COMPATÍVEL COM CAFETEIRAS DOLCE GUSTO, NESPRESSO, TRÊS CORAÇÕES, SAECO, GAGGIA, NESCAFÉ, OSTER, CANDENCE, SPIDEM, ACCADEMIA E OUTRAS, FESTAS, EVENTOS, COPA, FEIRA ESCRITÓRIO, RECEPÇÃO, CORPORATIVO, RESTAURANTE. SUPORTA QUENTE, REFRIGERADOS E CONGELADOS. MATERIAL RESISTENTE, FORMATO ANTI-VAZAMENTO, AQUECE EM FORNOS ATÉ 200ºC, CONGELAR.   MEDIDAS: ALTURA: 6,3CM BOCA: 6,3CM FUNDO: 4,5CM, COM ESTAMPA, SEM TAMPA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183624D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5AF2360A" w14:textId="77777777" w:rsidTr="00831313">
                                <w:trPr>
                                  <w:jc w:val="center"/>
                                </w:trPr>
                                <w:tc>
                                  <w:tcPr>
                                    <w:tcW w:w="1984" w:type="dxa"/>
                                    <w:tcMar>
                                      <w:top w:w="0" w:type="dxa"/>
                                      <w:left w:w="0" w:type="dxa"/>
                                      <w:bottom w:w="0" w:type="dxa"/>
                                      <w:right w:w="0" w:type="dxa"/>
                                    </w:tcMar>
                                  </w:tcPr>
                                  <w:p w14:paraId="0FB2D717" w14:textId="77777777" w:rsidR="007F5736" w:rsidRDefault="007F5736" w:rsidP="007F5736">
                                    <w:pPr>
                                      <w:jc w:val="center"/>
                                    </w:pPr>
                                    <w:bookmarkStart w:id="116" w:name="__bookmark_138"/>
                                    <w:bookmarkEnd w:id="116"/>
                                    <w:r>
                                      <w:rPr>
                                        <w:rFonts w:ascii="Arial" w:eastAsia="Arial" w:hAnsi="Arial" w:cs="Arial"/>
                                        <w:color w:val="000000"/>
                                        <w:sz w:val="18"/>
                                        <w:szCs w:val="18"/>
                                      </w:rPr>
                                      <w:t>Exclusivo para ME/EPP</w:t>
                                    </w:r>
                                  </w:p>
                                </w:tc>
                              </w:tr>
                            </w:tbl>
                            <w:p w14:paraId="19100FAD" w14:textId="77777777" w:rsidR="007F5736" w:rsidRDefault="007F5736" w:rsidP="007F5736">
                              <w:pPr>
                                <w:spacing w:line="1" w:lineRule="auto"/>
                              </w:pPr>
                            </w:p>
                          </w:tc>
                        </w:tr>
                      </w:tbl>
                      <w:p w14:paraId="7030CA8F" w14:textId="77777777" w:rsidR="007F5736" w:rsidRDefault="007F5736" w:rsidP="007F5736">
                        <w:pPr>
                          <w:spacing w:line="1" w:lineRule="auto"/>
                        </w:pPr>
                      </w:p>
                    </w:tc>
                  </w:tr>
                  <w:tr w:rsidR="007F5736" w14:paraId="32820FD8"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EC3B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133</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2836A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C65ED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314FB3"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CEVA MATE - 4X 0 MATERIAL: PLÁSTICO RESISTENTE (COMO PP OU PS INJETADO), FÁCIL DE LAVAR E DE USAR NO DIA A DIA. TAMANHO: CERCA DE 15 CM DE COMPRIMENTO POR 15 CM DE LARGURA, COM ESPESSURA FINA DE 2 MM.</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D70093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A864339" w14:textId="77777777" w:rsidTr="00831313">
                                <w:trPr>
                                  <w:jc w:val="center"/>
                                </w:trPr>
                                <w:tc>
                                  <w:tcPr>
                                    <w:tcW w:w="1984" w:type="dxa"/>
                                    <w:tcMar>
                                      <w:top w:w="0" w:type="dxa"/>
                                      <w:left w:w="0" w:type="dxa"/>
                                      <w:bottom w:w="0" w:type="dxa"/>
                                      <w:right w:w="0" w:type="dxa"/>
                                    </w:tcMar>
                                  </w:tcPr>
                                  <w:p w14:paraId="1DCB4798" w14:textId="77777777" w:rsidR="007F5736" w:rsidRDefault="007F5736" w:rsidP="007F5736">
                                    <w:pPr>
                                      <w:jc w:val="center"/>
                                    </w:pPr>
                                    <w:bookmarkStart w:id="117" w:name="__bookmark_139"/>
                                    <w:bookmarkEnd w:id="117"/>
                                    <w:r>
                                      <w:rPr>
                                        <w:rFonts w:ascii="Arial" w:eastAsia="Arial" w:hAnsi="Arial" w:cs="Arial"/>
                                        <w:color w:val="000000"/>
                                        <w:sz w:val="18"/>
                                        <w:szCs w:val="18"/>
                                      </w:rPr>
                                      <w:t>Exclusivo para ME/EPP</w:t>
                                    </w:r>
                                  </w:p>
                                </w:tc>
                              </w:tr>
                            </w:tbl>
                            <w:p w14:paraId="2BCDB39B" w14:textId="77777777" w:rsidR="007F5736" w:rsidRDefault="007F5736" w:rsidP="007F5736">
                              <w:pPr>
                                <w:spacing w:line="1" w:lineRule="auto"/>
                              </w:pPr>
                            </w:p>
                          </w:tc>
                        </w:tr>
                      </w:tbl>
                      <w:p w14:paraId="1E1F5163" w14:textId="77777777" w:rsidR="007F5736" w:rsidRDefault="007F5736" w:rsidP="007F5736">
                        <w:pPr>
                          <w:spacing w:line="1" w:lineRule="auto"/>
                        </w:pPr>
                      </w:p>
                    </w:tc>
                  </w:tr>
                  <w:tr w:rsidR="007F5736" w14:paraId="73F57F57"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A692E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134</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DB189"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70888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332A0B"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CHAVEIRO PERSONALIZADO DE METAL EM FORMATO REDONDO COM CHAPA CENTRAL, VERSO LISO, ÓTIMA OPÇÃO DE BRINDE CRIATIVO. TAMANHO APROXIMADO:  7,2 CM X 3,6 CM ÁREA DE PERSONALIZAÇÃO:  2,8 CM X 2,8 CM PESO:  21G</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90366F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43EF5DA4" w14:textId="77777777" w:rsidTr="00831313">
                                <w:trPr>
                                  <w:jc w:val="center"/>
                                </w:trPr>
                                <w:tc>
                                  <w:tcPr>
                                    <w:tcW w:w="1984" w:type="dxa"/>
                                    <w:tcMar>
                                      <w:top w:w="0" w:type="dxa"/>
                                      <w:left w:w="0" w:type="dxa"/>
                                      <w:bottom w:w="0" w:type="dxa"/>
                                      <w:right w:w="0" w:type="dxa"/>
                                    </w:tcMar>
                                  </w:tcPr>
                                  <w:p w14:paraId="21E0B0E7" w14:textId="77777777" w:rsidR="007F5736" w:rsidRDefault="007F5736" w:rsidP="007F5736">
                                    <w:pPr>
                                      <w:jc w:val="center"/>
                                    </w:pPr>
                                    <w:bookmarkStart w:id="118" w:name="__bookmark_140"/>
                                    <w:bookmarkEnd w:id="118"/>
                                    <w:r>
                                      <w:rPr>
                                        <w:rFonts w:ascii="Arial" w:eastAsia="Arial" w:hAnsi="Arial" w:cs="Arial"/>
                                        <w:color w:val="000000"/>
                                        <w:sz w:val="18"/>
                                        <w:szCs w:val="18"/>
                                      </w:rPr>
                                      <w:t>Exclusivo para ME/EPP</w:t>
                                    </w:r>
                                  </w:p>
                                </w:tc>
                              </w:tr>
                            </w:tbl>
                            <w:p w14:paraId="50E8409B" w14:textId="77777777" w:rsidR="007F5736" w:rsidRDefault="007F5736" w:rsidP="007F5736">
                              <w:pPr>
                                <w:spacing w:line="1" w:lineRule="auto"/>
                              </w:pPr>
                            </w:p>
                          </w:tc>
                        </w:tr>
                      </w:tbl>
                      <w:p w14:paraId="12918705" w14:textId="77777777" w:rsidR="007F5736" w:rsidRDefault="007F5736" w:rsidP="007F5736">
                        <w:pPr>
                          <w:spacing w:line="1" w:lineRule="auto"/>
                        </w:pPr>
                      </w:p>
                    </w:tc>
                  </w:tr>
                  <w:tr w:rsidR="007F5736" w14:paraId="318C26AF"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23131C"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135</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A0DF3B"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A0ADE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3C5E18" w14:textId="4848D4E2"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CHAVEIRO DE ACRÍLICO TAMANHO 2,5 X 3,2 CM MODELO: 2,5 X 3,2 CM. 4X4</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50260AC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182CFBC" w14:textId="77777777" w:rsidTr="00831313">
                                <w:trPr>
                                  <w:jc w:val="center"/>
                                </w:trPr>
                                <w:tc>
                                  <w:tcPr>
                                    <w:tcW w:w="1984" w:type="dxa"/>
                                    <w:tcMar>
                                      <w:top w:w="0" w:type="dxa"/>
                                      <w:left w:w="0" w:type="dxa"/>
                                      <w:bottom w:w="0" w:type="dxa"/>
                                      <w:right w:w="0" w:type="dxa"/>
                                    </w:tcMar>
                                  </w:tcPr>
                                  <w:p w14:paraId="57F29D21" w14:textId="77777777" w:rsidR="007F5736" w:rsidRDefault="007F5736" w:rsidP="007F5736">
                                    <w:pPr>
                                      <w:jc w:val="center"/>
                                    </w:pPr>
                                    <w:bookmarkStart w:id="119" w:name="__bookmark_141"/>
                                    <w:bookmarkEnd w:id="119"/>
                                    <w:r>
                                      <w:rPr>
                                        <w:rFonts w:ascii="Arial" w:eastAsia="Arial" w:hAnsi="Arial" w:cs="Arial"/>
                                        <w:color w:val="000000"/>
                                        <w:sz w:val="18"/>
                                        <w:szCs w:val="18"/>
                                      </w:rPr>
                                      <w:t>Exclusivo para ME/EPP</w:t>
                                    </w:r>
                                  </w:p>
                                </w:tc>
                              </w:tr>
                            </w:tbl>
                            <w:p w14:paraId="6268237B" w14:textId="77777777" w:rsidR="007F5736" w:rsidRDefault="007F5736" w:rsidP="007F5736">
                              <w:pPr>
                                <w:spacing w:line="1" w:lineRule="auto"/>
                              </w:pPr>
                            </w:p>
                          </w:tc>
                        </w:tr>
                      </w:tbl>
                      <w:p w14:paraId="5E77B5F3" w14:textId="77777777" w:rsidR="007F5736" w:rsidRDefault="007F5736" w:rsidP="007F5736">
                        <w:pPr>
                          <w:spacing w:line="1" w:lineRule="auto"/>
                        </w:pPr>
                      </w:p>
                    </w:tc>
                  </w:tr>
                  <w:tr w:rsidR="007F5736" w14:paraId="2D98A0E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B4E7A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136</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27067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F2007"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EC738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AGENDA PERSONALIZADA - FORMATO 15 X 21 CM, 100% EM PAPEL BRANCO (OFFSET) 75G; MIOLO COM 365 PÁGINAS (IMPRESSÃO 1/1); 1 DIA POR PÁGINA COM MARCADOR DE HORAS, CALENDÁRIOS; - AGENDA TELEFÔNICA; - PÁGINA DE DADOS PESSOAIS, - CAPA E CAPA DE TRÁS COLORIDAS COM - AGENDA PERSONALIZADA/ARTE PERSONALIZADA - FORMATO 15 X 21 CM, 100% EM PAPEL BRANCO (OFF-SET) 75G; MIOLO COM 365 PÁGINAS (IMPRESSÃO 1/1); 1 DIA POR PÁGINA COM MARCADOR DE HORAS, CALENDÁRIOS; - AGENDA TELEFÔNICA; - PÁGINA DE DADOS PESSOAIS, CAPA E CAPA DE TRÁS COLORIDAS COM IMPRESSÃO EM PAPEL COUCHÊ COM LAMINAÇÃO BRILHO (CAPA DURA); ARTE A SER DEFINIDA PELAS SECRETARIAS. - ACABAMENTO EM ESPIRAL /AIRO NA COR A DEFINIR; - FITILHO MARCADOR DE PÁGINA NA COR A DEFINIR - BOLSA DE SARJA.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476B71B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3B8E2D5F" w14:textId="77777777" w:rsidTr="00831313">
                                <w:trPr>
                                  <w:jc w:val="center"/>
                                </w:trPr>
                                <w:tc>
                                  <w:tcPr>
                                    <w:tcW w:w="1984" w:type="dxa"/>
                                    <w:tcMar>
                                      <w:top w:w="0" w:type="dxa"/>
                                      <w:left w:w="0" w:type="dxa"/>
                                      <w:bottom w:w="0" w:type="dxa"/>
                                      <w:right w:w="0" w:type="dxa"/>
                                    </w:tcMar>
                                  </w:tcPr>
                                  <w:p w14:paraId="5B17CFDD" w14:textId="77777777" w:rsidR="007F5736" w:rsidRDefault="007F5736" w:rsidP="007F5736">
                                    <w:pPr>
                                      <w:jc w:val="center"/>
                                    </w:pPr>
                                    <w:bookmarkStart w:id="120" w:name="__bookmark_142"/>
                                    <w:bookmarkEnd w:id="120"/>
                                    <w:r>
                                      <w:rPr>
                                        <w:rFonts w:ascii="Arial" w:eastAsia="Arial" w:hAnsi="Arial" w:cs="Arial"/>
                                        <w:color w:val="000000"/>
                                        <w:sz w:val="18"/>
                                        <w:szCs w:val="18"/>
                                      </w:rPr>
                                      <w:t>Exclusivo para ME/EPP</w:t>
                                    </w:r>
                                  </w:p>
                                </w:tc>
                              </w:tr>
                            </w:tbl>
                            <w:p w14:paraId="586F786A" w14:textId="77777777" w:rsidR="007F5736" w:rsidRDefault="007F5736" w:rsidP="007F5736">
                              <w:pPr>
                                <w:spacing w:line="1" w:lineRule="auto"/>
                              </w:pPr>
                            </w:p>
                          </w:tc>
                        </w:tr>
                      </w:tbl>
                      <w:p w14:paraId="7FF6794E" w14:textId="77777777" w:rsidR="007F5736" w:rsidRDefault="007F5736" w:rsidP="007F5736">
                        <w:pPr>
                          <w:spacing w:line="1" w:lineRule="auto"/>
                        </w:pPr>
                      </w:p>
                    </w:tc>
                  </w:tr>
                  <w:tr w:rsidR="007F5736" w14:paraId="0ABD6C8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6138E6"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137</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D0A2E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900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05449E"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621B1" w14:textId="77777777"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CARTÕES PARA CHÁ COM AROMA DE MULHER MEDINDO 9 CM X 7 CM, FRENTE, 4X4, PAPEL FOSCO 300G E VERNIZ LOCALIZADO, (A ARTE SERÁ CONFECCIONADA PELA EMPRESA VENCEDORA CONFORME O MODELO SOLICITADO/FORNECIDO PELA SECRETARIA), COM ARTE GRÁFICA INCLUSA NA PROPOSTA.</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0E4155A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184D0C0E" w14:textId="77777777" w:rsidTr="00831313">
                                <w:trPr>
                                  <w:jc w:val="center"/>
                                </w:trPr>
                                <w:tc>
                                  <w:tcPr>
                                    <w:tcW w:w="1984" w:type="dxa"/>
                                    <w:tcMar>
                                      <w:top w:w="0" w:type="dxa"/>
                                      <w:left w:w="0" w:type="dxa"/>
                                      <w:bottom w:w="0" w:type="dxa"/>
                                      <w:right w:w="0" w:type="dxa"/>
                                    </w:tcMar>
                                  </w:tcPr>
                                  <w:p w14:paraId="38E730EF" w14:textId="77777777" w:rsidR="007F5736" w:rsidRDefault="007F5736" w:rsidP="007F5736">
                                    <w:pPr>
                                      <w:jc w:val="center"/>
                                    </w:pPr>
                                    <w:bookmarkStart w:id="121" w:name="__bookmark_143"/>
                                    <w:bookmarkEnd w:id="121"/>
                                    <w:r>
                                      <w:rPr>
                                        <w:rFonts w:ascii="Arial" w:eastAsia="Arial" w:hAnsi="Arial" w:cs="Arial"/>
                                        <w:color w:val="000000"/>
                                        <w:sz w:val="18"/>
                                        <w:szCs w:val="18"/>
                                      </w:rPr>
                                      <w:t>Exclusivo para ME/EPP</w:t>
                                    </w:r>
                                  </w:p>
                                </w:tc>
                              </w:tr>
                            </w:tbl>
                            <w:p w14:paraId="5ED436A6" w14:textId="77777777" w:rsidR="007F5736" w:rsidRDefault="007F5736" w:rsidP="007F5736">
                              <w:pPr>
                                <w:spacing w:line="1" w:lineRule="auto"/>
                              </w:pPr>
                            </w:p>
                          </w:tc>
                        </w:tr>
                      </w:tbl>
                      <w:p w14:paraId="7B807961" w14:textId="77777777" w:rsidR="007F5736" w:rsidRDefault="007F5736" w:rsidP="007F5736">
                        <w:pPr>
                          <w:spacing w:line="1" w:lineRule="auto"/>
                        </w:pPr>
                      </w:p>
                    </w:tc>
                  </w:tr>
                  <w:tr w:rsidR="007F5736" w14:paraId="15334CE9"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985A2"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138</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8864B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5.000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8D1B5A"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5EEEC4" w14:textId="5AADBF5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SACOLA DE PAPEL PERSONALIZADA COM ALÇA; TIPO DE MATERIAL: PAPEL KRAFT (PARDO), DE FIBRA LONGA, COM GRAMATURA MÍNIMA RECOMENDADA DE 110G/M² A 140G/M², QUE GARANTA RESISTÊNCIA MECÂNICA AO RASGO E AO TRANSPORTE DE BRINDES/MATERIAIS INSTITUCIONAIS. DIMENSÕES NOMINAIS (REFERÊNCIA): 20 CM (LARGURA) X 32 CM (ALTURA) X 10 CM (SANFONA/FUNDO)</w:t>
                        </w:r>
                        <w:r w:rsidR="002B74BB">
                          <w:rPr>
                            <w:rFonts w:ascii="Arial" w:eastAsia="Arial" w:hAnsi="Arial" w:cs="Arial"/>
                            <w:color w:val="000000"/>
                            <w:sz w:val="18"/>
                            <w:szCs w:val="18"/>
                          </w:rPr>
                          <w:t xml:space="preserve"> </w:t>
                        </w:r>
                        <w:r w:rsidRPr="008F5266">
                          <w:rPr>
                            <w:rFonts w:ascii="Arial" w:eastAsia="Arial" w:hAnsi="Arial" w:cs="Arial"/>
                            <w:color w:val="000000"/>
                            <w:sz w:val="18"/>
                            <w:szCs w:val="18"/>
                          </w:rPr>
                          <w:t xml:space="preserve">-, ADMITINDO-SE PEQUENAS VARIAÇÕES PADRÃO DE MERCADO. ACABAMENTO DO FUNDO E LATERAIS: FUNDO COM COLAGEM REFORÇADA DE FECHAMENTO SEXTAVADO AUTOMÁTICO E LATERAIS COM VINCOS PARA DOBRA (SANFONA). SISTEMA DE ALÇAS: * TIPO: ALÇA EM CORDÃO DE NYLON OU POLIÉSTER TRANÇADO, NA COR PRETA. FIXAÇÃO: PASSADA POR ILHOSES METÁLICOS PRETOS NA BORDA </w:t>
                        </w:r>
                        <w:r w:rsidRPr="008F5266">
                          <w:rPr>
                            <w:rFonts w:ascii="Arial" w:eastAsia="Arial" w:hAnsi="Arial" w:cs="Arial"/>
                            <w:color w:val="000000"/>
                            <w:sz w:val="18"/>
                            <w:szCs w:val="18"/>
                          </w:rPr>
                          <w:lastRenderedPageBreak/>
                          <w:t>SUPERIOR (BOCA) DA SACOLA, COM ACABAMENTO INTERNO EM NÓS, GARANTINDO SUSTENTAÇÃO DA CARGA. REFORÇO: DOBRA INTERNA DE REFORÇO NA BOCA DA SACOLA NA ÁREA DE FIXAÇÃO DOS ILHOSES. PROCESSO DE IMPRESSÃO E PERSONALIZAÇÃO:TIPO: IMPRESSÃO EM FLEXOGRAFIA OU OFFSET. CORES: 1 COR (PRETO / MARROM-ESCURO) SOBRE O FUNDO PARDO DO PAPEL KRAFT. ÁREA DE IMPRESSÃO: PERSONALIZAÇÃO EM TODAS AS FACES EXTERNAS DA SACOLA: FACE FRONTAL: INSCRIÇÕES INSTITUCIONAIS DE BOAS-VINDAS, ILUSTRAÇÕES TEMÁTICAS (MAQUINÁRIO AGRÍCOLA/COLHEITADEIRA) E MOSAICO DE FOTOS DE PONTOS TURÍSTICOS LOCAIS. FACE TRASEIRA: MOSAICO DE FOTOS INSTITUCIONAIS, SLOGAN MUNICIPAL E GRAFISMOS DECORATIVOS. LATERAIS (SANFONAS): INCLUSÃO DO BRASÃO MUNICIPAL, DADOS DE CONTATO DA PREFEITURA (ENDEREÇO, TELEFONE, E-MAIL), LOGOTIPOS DE ROTAS TURÍSTICAS E CÓDIGOS QR (QR CODES) FUNCIONAIS DIRECIONANDO PARA REDES SOCIAIS INSTITUCIONAIS. BASE EXTERNA (FUNDO): ESPAÇO RESERVADO PARA INSERÇÃO DISCRETA DA CHANCELA/MARCA DO FABRICANTE GRÁFICO E DADOS DE REFERÊNCIA DIMENSIONAL.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7752EC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0365CC5F" w14:textId="77777777" w:rsidTr="00831313">
                                <w:trPr>
                                  <w:jc w:val="center"/>
                                </w:trPr>
                                <w:tc>
                                  <w:tcPr>
                                    <w:tcW w:w="1984" w:type="dxa"/>
                                    <w:tcMar>
                                      <w:top w:w="0" w:type="dxa"/>
                                      <w:left w:w="0" w:type="dxa"/>
                                      <w:bottom w:w="0" w:type="dxa"/>
                                      <w:right w:w="0" w:type="dxa"/>
                                    </w:tcMar>
                                  </w:tcPr>
                                  <w:p w14:paraId="01FA88FC" w14:textId="77777777" w:rsidR="007F5736" w:rsidRDefault="007F5736" w:rsidP="007F5736">
                                    <w:pPr>
                                      <w:jc w:val="center"/>
                                    </w:pPr>
                                    <w:bookmarkStart w:id="122" w:name="__bookmark_144"/>
                                    <w:bookmarkEnd w:id="122"/>
                                    <w:r>
                                      <w:rPr>
                                        <w:rFonts w:ascii="Arial" w:eastAsia="Arial" w:hAnsi="Arial" w:cs="Arial"/>
                                        <w:color w:val="000000"/>
                                        <w:sz w:val="18"/>
                                        <w:szCs w:val="18"/>
                                      </w:rPr>
                                      <w:lastRenderedPageBreak/>
                                      <w:t>Exclusivo para ME/EPP</w:t>
                                    </w:r>
                                  </w:p>
                                </w:tc>
                              </w:tr>
                            </w:tbl>
                            <w:p w14:paraId="735DFB0E" w14:textId="77777777" w:rsidR="007F5736" w:rsidRDefault="007F5736" w:rsidP="007F5736">
                              <w:pPr>
                                <w:spacing w:line="1" w:lineRule="auto"/>
                              </w:pPr>
                            </w:p>
                          </w:tc>
                        </w:tr>
                      </w:tbl>
                      <w:p w14:paraId="65916096" w14:textId="77777777" w:rsidR="007F5736" w:rsidRDefault="007F5736" w:rsidP="007F5736">
                        <w:pPr>
                          <w:spacing w:line="1" w:lineRule="auto"/>
                        </w:pPr>
                      </w:p>
                    </w:tc>
                  </w:tr>
                  <w:tr w:rsidR="007F5736" w14:paraId="78813215" w14:textId="77777777" w:rsidTr="007F5736">
                    <w:tc>
                      <w:tcPr>
                        <w:tcW w:w="62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1A4821"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139</w:t>
                        </w:r>
                      </w:p>
                    </w:tc>
                    <w:tc>
                      <w:tcPr>
                        <w:tcW w:w="9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E10C0"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3.000</w:t>
                        </w:r>
                      </w:p>
                    </w:tc>
                    <w:tc>
                      <w:tcPr>
                        <w:tcW w:w="70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E56BD8" w14:textId="77777777" w:rsidR="007F5736" w:rsidRDefault="007F5736" w:rsidP="007F5736">
                        <w:pPr>
                          <w:jc w:val="center"/>
                          <w:rPr>
                            <w:rFonts w:ascii="Arial" w:eastAsia="Arial" w:hAnsi="Arial" w:cs="Arial"/>
                            <w:color w:val="000000"/>
                            <w:sz w:val="18"/>
                            <w:szCs w:val="18"/>
                          </w:rPr>
                        </w:pPr>
                        <w:r>
                          <w:rPr>
                            <w:rFonts w:ascii="Arial" w:eastAsia="Arial" w:hAnsi="Arial" w:cs="Arial"/>
                            <w:color w:val="000000"/>
                            <w:sz w:val="18"/>
                            <w:szCs w:val="18"/>
                          </w:rPr>
                          <w:t>UN</w:t>
                        </w:r>
                      </w:p>
                    </w:tc>
                    <w:tc>
                      <w:tcPr>
                        <w:tcW w:w="51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670BFF" w14:textId="559E97B1" w:rsidR="007F5736" w:rsidRPr="008F5266" w:rsidRDefault="007F5736" w:rsidP="007F5736">
                        <w:pPr>
                          <w:jc w:val="both"/>
                          <w:rPr>
                            <w:rFonts w:ascii="Arial" w:eastAsia="Arial" w:hAnsi="Arial" w:cs="Arial"/>
                            <w:color w:val="000000"/>
                            <w:sz w:val="18"/>
                            <w:szCs w:val="18"/>
                          </w:rPr>
                        </w:pPr>
                        <w:r w:rsidRPr="008F5266">
                          <w:rPr>
                            <w:rFonts w:ascii="Arial" w:eastAsia="Arial" w:hAnsi="Arial" w:cs="Arial"/>
                            <w:color w:val="000000"/>
                            <w:sz w:val="18"/>
                            <w:szCs w:val="18"/>
                          </w:rPr>
                          <w:t>SACOLA DE PAPEL PERSONALIZADA COM ALÇA; TIPO DE MATERIAL: PAPEL KRAFT (PARDO), DE FIBRA LONGA, COM GRAMATURA MÍNIMA RECOMENDADA DE 110G/M² A 140G/M², QUE GARANTA RESISTÊNCIA MECÂNICA AO RASGO E AO TRANSPORTE DE BRINDES/MATERIAIS INSTITUCIONAIS. DIMENSÕES NOMINAIS (REFERÊNCIA): 16 CM (LARGURA) X 22 CM (ALTURA) X 10 CM (SANFONA/FUNDO) -, ADMITINDO-SE PEQUENAS VARIAÇÕES PADRÃO DE MERCADO. ACABAMENTO DO FUNDO E LATERAIS: FUNDO COM COLAGEM REFORÇADA DE FECHAMENTO SEXTAVADO AUTOMÁTICO E LATERAIS COM VINCOS PARA DOBRA (SANFONA). SISTEMA DE ALÇAS: * TIPO: ALÇA EM CORDÃO DE NYLON OU POLIÉSTER TRANÇADO, NA COR PRETA. FIXAÇÃO: PASSADA POR ILHOSES METÁLICOS PRETOS NA BORDA SUPERIOR (BOCA) DA SACOLA, COM ACABAMENTO INTERNO EM NÓS, GARANTINDO SUSTENTAÇÃO DA CARGA. REFORÇO: DOBRA INTERNA DE REFORÇO NA BOCA DA SACOLA NA ÁREA DE FIXAÇÃO DOS ILHOSES. PROCESSO DE IMPRESSÃO E PERSONALIZAÇÃO: TIPO: IMPRESSÃO EM FLEXOGRAFIA OU OFFSET. CORES: 1 COR (PRETO / MARROM-ESCURO) SOBRE O FUNDO PARDO DO PAPEL KRAFT. ÁREA DE IMPRESSÃO: PERSONALIZAÇÃO EM TODAS AS FACES EXTERNAS DA SACOLA: FACE FRONTAL: INSCRIÇÕES INSTITUCIONAIS DE BOAS-VINDAS, ILUSTRAÇÕES TEMÁTICAS (MAQUINÁRIO AGRÍCOLA/COLHEITADEIRA) E MOSAICO DE FOTOS DE PONTOS TURÍSTICOS LOCAIS. FACE TRASEIRA: MOSAICO DE FOTOS INSTITUCIONAIS, SLOGAN MUNICIPAL E GRAFISMOS DECORATIVOS. LATERAIS (SANFONAS): INCLUSÃO DO BRASÃO MUNICIPAL, DADOS DE CONTATO DA PREFEITURA (ENDEREÇO, TELEFONE, E-MAIL), LOGOTIPOS DE ROTAS TURÍSTICAS E CÓDIGOS QR (QR CODES) FUNCIONAIS DIRECIONANDO PARA REDES SOCIAIS INSTITUCIONAIS. BASE EXTERNA (FUNDO): ESPAÇO RESERVADO PARA INSERÇÃO DISCRETA DA CHANCELA/MARCA DO FABRICANTE GRÁFICO E DADOS DE REFERÊNCIA DIMENSIONAL.</w:t>
                        </w:r>
                      </w:p>
                    </w:tc>
                    <w:tc>
                      <w:tcPr>
                        <w:tcW w:w="222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7F5736" w14:paraId="7365D64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7F5736" w14:paraId="7A63B768" w14:textId="77777777" w:rsidTr="00831313">
                                <w:trPr>
                                  <w:jc w:val="center"/>
                                </w:trPr>
                                <w:tc>
                                  <w:tcPr>
                                    <w:tcW w:w="1984" w:type="dxa"/>
                                    <w:tcMar>
                                      <w:top w:w="0" w:type="dxa"/>
                                      <w:left w:w="0" w:type="dxa"/>
                                      <w:bottom w:w="0" w:type="dxa"/>
                                      <w:right w:w="0" w:type="dxa"/>
                                    </w:tcMar>
                                  </w:tcPr>
                                  <w:p w14:paraId="7043F6E6" w14:textId="77777777" w:rsidR="007F5736" w:rsidRDefault="007F5736" w:rsidP="007F5736">
                                    <w:pPr>
                                      <w:jc w:val="center"/>
                                    </w:pPr>
                                    <w:bookmarkStart w:id="123" w:name="__bookmark_145"/>
                                    <w:bookmarkEnd w:id="123"/>
                                    <w:r>
                                      <w:rPr>
                                        <w:rFonts w:ascii="Arial" w:eastAsia="Arial" w:hAnsi="Arial" w:cs="Arial"/>
                                        <w:color w:val="000000"/>
                                        <w:sz w:val="18"/>
                                        <w:szCs w:val="18"/>
                                      </w:rPr>
                                      <w:t>Exclusivo para ME/EPP</w:t>
                                    </w:r>
                                  </w:p>
                                </w:tc>
                              </w:tr>
                            </w:tbl>
                            <w:p w14:paraId="5E8019AC" w14:textId="77777777" w:rsidR="007F5736" w:rsidRDefault="007F5736" w:rsidP="007F5736">
                              <w:pPr>
                                <w:spacing w:line="1" w:lineRule="auto"/>
                              </w:pPr>
                            </w:p>
                          </w:tc>
                        </w:tr>
                      </w:tbl>
                      <w:p w14:paraId="24DAC9EC" w14:textId="77777777" w:rsidR="007F5736" w:rsidRDefault="007F5736" w:rsidP="007F5736">
                        <w:pPr>
                          <w:spacing w:line="1" w:lineRule="auto"/>
                        </w:pPr>
                      </w:p>
                    </w:tc>
                  </w:tr>
                </w:tbl>
                <w:p w14:paraId="5BDF4B6E" w14:textId="77777777" w:rsidR="00E031D4" w:rsidRDefault="00E031D4" w:rsidP="001E1704">
                  <w:pPr>
                    <w:jc w:val="both"/>
                    <w:rPr>
                      <w:rFonts w:ascii="Arial" w:eastAsia="Arial" w:hAnsi="Arial" w:cs="Arial"/>
                      <w:color w:val="000000"/>
                      <w:sz w:val="22"/>
                      <w:szCs w:val="22"/>
                    </w:rPr>
                  </w:pPr>
                </w:p>
                <w:p w14:paraId="360AF0FB" w14:textId="77777777" w:rsidR="001E1704" w:rsidRDefault="001E1704" w:rsidP="001E1704">
                  <w:pPr>
                    <w:jc w:val="both"/>
                    <w:rPr>
                      <w:rFonts w:ascii="Arial" w:hAnsi="Arial" w:cs="Arial"/>
                      <w:color w:val="000000"/>
                      <w:sz w:val="22"/>
                      <w:szCs w:val="22"/>
                    </w:rPr>
                  </w:pPr>
                  <w:r w:rsidRPr="000B57E2">
                    <w:rPr>
                      <w:rFonts w:ascii="Arial" w:hAnsi="Arial" w:cs="Arial"/>
                      <w:color w:val="000000"/>
                      <w:sz w:val="22"/>
                      <w:szCs w:val="22"/>
                    </w:rPr>
                    <w:t>1.</w:t>
                  </w:r>
                  <w:r>
                    <w:rPr>
                      <w:rFonts w:ascii="Arial" w:hAnsi="Arial" w:cs="Arial"/>
                      <w:color w:val="000000"/>
                      <w:sz w:val="22"/>
                      <w:szCs w:val="22"/>
                    </w:rPr>
                    <w:t xml:space="preserve">2. </w:t>
                  </w:r>
                  <w:r w:rsidRPr="000B57E2">
                    <w:rPr>
                      <w:rFonts w:ascii="Arial" w:hAnsi="Arial" w:cs="Arial"/>
                      <w:color w:val="000000"/>
                      <w:sz w:val="22"/>
                      <w:szCs w:val="22"/>
                    </w:rPr>
                    <w:t xml:space="preserve">Os limites quantitativos indicados na tabela do </w:t>
                  </w:r>
                  <w:r w:rsidRPr="00723473">
                    <w:rPr>
                      <w:rFonts w:ascii="Arial" w:hAnsi="Arial" w:cs="Arial"/>
                      <w:i/>
                      <w:iCs/>
                      <w:color w:val="000000"/>
                      <w:sz w:val="22"/>
                      <w:szCs w:val="22"/>
                    </w:rPr>
                    <w:t>item 1.1</w:t>
                  </w:r>
                  <w:r w:rsidRPr="000B57E2">
                    <w:rPr>
                      <w:rFonts w:ascii="Arial" w:hAnsi="Arial" w:cs="Arial"/>
                      <w:color w:val="000000"/>
                      <w:sz w:val="22"/>
                      <w:szCs w:val="22"/>
                    </w:rPr>
                    <w:t xml:space="preserve">. são relativos a uma estimativa de </w:t>
                  </w:r>
                  <w:r w:rsidRPr="00AC2C70">
                    <w:rPr>
                      <w:rFonts w:ascii="Arial" w:hAnsi="Arial" w:cs="Arial"/>
                      <w:color w:val="000000"/>
                      <w:sz w:val="22"/>
                      <w:szCs w:val="22"/>
                    </w:rPr>
                    <w:t>necessidade, não havendo garantia de aquisições individuais mínimas.</w:t>
                  </w:r>
                </w:p>
                <w:p w14:paraId="60167759" w14:textId="1AE8B6A3" w:rsidR="00A47199" w:rsidRPr="00A47199" w:rsidRDefault="00A47199" w:rsidP="00A47199">
                  <w:pPr>
                    <w:jc w:val="both"/>
                    <w:rPr>
                      <w:rFonts w:ascii="Arial" w:hAnsi="Arial" w:cs="Arial"/>
                      <w:color w:val="000000"/>
                      <w:sz w:val="22"/>
                      <w:szCs w:val="22"/>
                    </w:rPr>
                  </w:pPr>
                  <w:r w:rsidRPr="00A47199">
                    <w:rPr>
                      <w:rFonts w:ascii="Arial" w:hAnsi="Arial" w:cs="Arial"/>
                      <w:color w:val="000000"/>
                      <w:sz w:val="22"/>
                      <w:szCs w:val="22"/>
                    </w:rPr>
                    <w:t xml:space="preserve">1.3. Todos os materiais e serviços deverão atender às normas técnicas da Associação Brasileira de Normas Técnicas (ABNT), aos regulamentos do Instituto Nacional de Metrologia, Qualidade e </w:t>
                  </w:r>
                  <w:r w:rsidRPr="00A47199">
                    <w:rPr>
                      <w:rFonts w:ascii="Arial" w:hAnsi="Arial" w:cs="Arial"/>
                      <w:color w:val="000000"/>
                      <w:sz w:val="22"/>
                      <w:szCs w:val="22"/>
                    </w:rPr>
                    <w:lastRenderedPageBreak/>
                    <w:t>Tecnologia (Inmetro), quando aplicáveis, e às demais normas técnicas e regulamentações pertinentes ao objeto.</w:t>
                  </w:r>
                </w:p>
                <w:p w14:paraId="4260F4D3" w14:textId="1570FC58" w:rsidR="00A47199" w:rsidRPr="00A47199" w:rsidRDefault="00A47199" w:rsidP="00A47199">
                  <w:pPr>
                    <w:jc w:val="both"/>
                    <w:rPr>
                      <w:rFonts w:ascii="Arial" w:hAnsi="Arial" w:cs="Arial"/>
                      <w:color w:val="000000"/>
                      <w:sz w:val="22"/>
                      <w:szCs w:val="22"/>
                    </w:rPr>
                  </w:pPr>
                  <w:r w:rsidRPr="00A47199">
                    <w:rPr>
                      <w:rFonts w:ascii="Arial" w:hAnsi="Arial" w:cs="Arial"/>
                      <w:color w:val="000000"/>
                      <w:sz w:val="22"/>
                      <w:szCs w:val="22"/>
                    </w:rPr>
                    <w:t>1.4. O prazo para entrega dos materiais e execução dos serviços será de até 15 (quinze) dias, contados do recebimento da respectiva Ordem de Compra ou de Serviço pela CONTRATADA, exceto para os itens relacionados no subitem 1.4.1, que deverão observar os prazos específicos.</w:t>
                  </w:r>
                </w:p>
                <w:p w14:paraId="27A25D79" w14:textId="4F6CA133" w:rsidR="00A47199" w:rsidRDefault="00A47199" w:rsidP="00A47199">
                  <w:pPr>
                    <w:jc w:val="both"/>
                    <w:rPr>
                      <w:rFonts w:ascii="Arial" w:hAnsi="Arial" w:cs="Arial"/>
                      <w:color w:val="000000"/>
                      <w:sz w:val="22"/>
                      <w:szCs w:val="22"/>
                    </w:rPr>
                  </w:pPr>
                  <w:r w:rsidRPr="00A47199">
                    <w:rPr>
                      <w:rFonts w:ascii="Arial" w:hAnsi="Arial" w:cs="Arial"/>
                      <w:color w:val="000000"/>
                      <w:sz w:val="22"/>
                      <w:szCs w:val="22"/>
                    </w:rPr>
                    <w:t>1.4.1. Para os itens abaixo relacionados, os prazos de entrega serão os seguintes:</w:t>
                  </w:r>
                </w:p>
                <w:p w14:paraId="1D8588FE" w14:textId="5800895B" w:rsidR="00A47199" w:rsidRPr="00A47199" w:rsidRDefault="00A47199" w:rsidP="00A47199">
                  <w:pPr>
                    <w:jc w:val="both"/>
                    <w:rPr>
                      <w:rFonts w:ascii="Arial" w:hAnsi="Arial" w:cs="Arial"/>
                      <w:color w:val="000000"/>
                      <w:sz w:val="22"/>
                      <w:szCs w:val="22"/>
                    </w:rPr>
                  </w:pPr>
                  <w:r w:rsidRPr="00A47199">
                    <w:rPr>
                      <w:rFonts w:ascii="Arial" w:hAnsi="Arial" w:cs="Arial"/>
                      <w:color w:val="000000"/>
                      <w:sz w:val="22"/>
                      <w:szCs w:val="22"/>
                    </w:rPr>
                    <w:t>a) Item 57 – Encadernação de folhas tamanho A4 PPA/LDO/LOA, de 300 a 500 folhas, com capa plástica transparente, contracapa plástica preta e espiral: entrega em até 5 (cinco) dias úteis, contados do recebimento dos documentos pela CONTRATADA.</w:t>
                  </w:r>
                </w:p>
                <w:p w14:paraId="26E53784" w14:textId="77777777" w:rsidR="00A47199" w:rsidRPr="00A47199" w:rsidRDefault="00A47199" w:rsidP="00A47199">
                  <w:pPr>
                    <w:jc w:val="both"/>
                    <w:rPr>
                      <w:rFonts w:ascii="Arial" w:hAnsi="Arial" w:cs="Arial"/>
                      <w:color w:val="000000"/>
                      <w:sz w:val="22"/>
                      <w:szCs w:val="22"/>
                    </w:rPr>
                  </w:pPr>
                  <w:r w:rsidRPr="00A47199">
                    <w:rPr>
                      <w:rFonts w:ascii="Arial" w:hAnsi="Arial" w:cs="Arial"/>
                      <w:color w:val="000000"/>
                      <w:sz w:val="22"/>
                      <w:szCs w:val="22"/>
                    </w:rPr>
                    <w:t>b) Item 99 – Formatação, correção, impressão, encadernação e capa colorida de Plano Municipal de Saúde, de até 500 folhas: entrega em até 5 (cinco) dias úteis, contados do envio do material à CONTRATADA.</w:t>
                  </w:r>
                </w:p>
                <w:p w14:paraId="428F821E" w14:textId="77777777" w:rsidR="00A47199" w:rsidRDefault="00A47199" w:rsidP="00A47199">
                  <w:pPr>
                    <w:jc w:val="both"/>
                    <w:rPr>
                      <w:rFonts w:ascii="Arial" w:hAnsi="Arial" w:cs="Arial"/>
                      <w:color w:val="000000"/>
                      <w:sz w:val="22"/>
                      <w:szCs w:val="22"/>
                    </w:rPr>
                  </w:pPr>
                  <w:r w:rsidRPr="00A47199">
                    <w:rPr>
                      <w:rFonts w:ascii="Arial" w:hAnsi="Arial" w:cs="Arial"/>
                      <w:color w:val="000000"/>
                      <w:sz w:val="22"/>
                      <w:szCs w:val="22"/>
                    </w:rPr>
                    <w:t>c) Itens 40, 41, 42 e 43 – Carimbos automáticos: entrega em até 5 (cinco) dias úteis, contados do recebimento da respectiva Ordem de Compra pela CONTRATADA.</w:t>
                  </w:r>
                </w:p>
                <w:p w14:paraId="0A620D20" w14:textId="25ADD535" w:rsidR="00A47199" w:rsidRPr="00A47199" w:rsidRDefault="00A47199" w:rsidP="00A47199">
                  <w:pPr>
                    <w:jc w:val="both"/>
                    <w:rPr>
                      <w:rFonts w:ascii="Arial" w:hAnsi="Arial" w:cs="Arial"/>
                      <w:color w:val="000000"/>
                      <w:sz w:val="22"/>
                      <w:szCs w:val="22"/>
                    </w:rPr>
                  </w:pPr>
                  <w:r>
                    <w:rPr>
                      <w:rFonts w:ascii="Arial" w:hAnsi="Arial" w:cs="Arial"/>
                      <w:color w:val="000000"/>
                      <w:sz w:val="22"/>
                      <w:szCs w:val="22"/>
                    </w:rPr>
                    <w:t xml:space="preserve">1.5. </w:t>
                  </w:r>
                  <w:r w:rsidRPr="00A47199">
                    <w:rPr>
                      <w:rFonts w:ascii="Arial" w:hAnsi="Arial" w:cs="Arial"/>
                      <w:color w:val="000000"/>
                      <w:sz w:val="22"/>
                      <w:szCs w:val="22"/>
                    </w:rPr>
                    <w:t>O fornecimento dos materiais e a execução dos serviços deverão ocorrer nos locais indicados pela CONTRATANTE, sem custos adicionais de frete, transporte ou quaisquer outras despesas necessárias ao cumprimento da obrigação.</w:t>
                  </w:r>
                </w:p>
                <w:p w14:paraId="167F9776" w14:textId="715E4B31" w:rsidR="00A47199" w:rsidRPr="00A47199" w:rsidRDefault="00A47199" w:rsidP="00A47199">
                  <w:pPr>
                    <w:jc w:val="both"/>
                    <w:rPr>
                      <w:rFonts w:ascii="Arial" w:hAnsi="Arial" w:cs="Arial"/>
                      <w:color w:val="000000"/>
                      <w:sz w:val="22"/>
                      <w:szCs w:val="22"/>
                    </w:rPr>
                  </w:pPr>
                  <w:r>
                    <w:rPr>
                      <w:rFonts w:ascii="Arial" w:hAnsi="Arial" w:cs="Arial"/>
                      <w:color w:val="000000"/>
                      <w:sz w:val="22"/>
                      <w:szCs w:val="22"/>
                    </w:rPr>
                    <w:t>1</w:t>
                  </w:r>
                  <w:r w:rsidRPr="00A47199">
                    <w:rPr>
                      <w:rFonts w:ascii="Arial" w:hAnsi="Arial" w:cs="Arial"/>
                      <w:color w:val="000000"/>
                      <w:sz w:val="22"/>
                      <w:szCs w:val="22"/>
                    </w:rPr>
                    <w:t>.</w:t>
                  </w:r>
                  <w:r>
                    <w:rPr>
                      <w:rFonts w:ascii="Arial" w:hAnsi="Arial" w:cs="Arial"/>
                      <w:color w:val="000000"/>
                      <w:sz w:val="22"/>
                      <w:szCs w:val="22"/>
                    </w:rPr>
                    <w:t>6</w:t>
                  </w:r>
                  <w:r w:rsidRPr="00A47199">
                    <w:rPr>
                      <w:rFonts w:ascii="Arial" w:hAnsi="Arial" w:cs="Arial"/>
                      <w:color w:val="000000"/>
                      <w:sz w:val="22"/>
                      <w:szCs w:val="22"/>
                    </w:rPr>
                    <w:t xml:space="preserve">. No ato da entrega, os materiais serão conferidos pela Administração quanto à conformidade com as especificações estabelecidas </w:t>
                  </w:r>
                  <w:r w:rsidR="00014136">
                    <w:rPr>
                      <w:rFonts w:ascii="Arial" w:hAnsi="Arial" w:cs="Arial"/>
                      <w:color w:val="000000"/>
                      <w:sz w:val="22"/>
                      <w:szCs w:val="22"/>
                    </w:rPr>
                    <w:t>no</w:t>
                  </w:r>
                  <w:r w:rsidRPr="00A47199">
                    <w:rPr>
                      <w:rFonts w:ascii="Arial" w:hAnsi="Arial" w:cs="Arial"/>
                      <w:color w:val="000000"/>
                      <w:sz w:val="22"/>
                      <w:szCs w:val="22"/>
                    </w:rPr>
                    <w:t xml:space="preserve"> Termo de Referência. Os materiais que apresentarem desconformidade poderão ser rejeitados, total ou parcialmente, devendo a CONTRATADA providenciar a correção ou substituição, conforme o caso, sem custos adicionais para a CONTRATANTE.</w:t>
                  </w:r>
                </w:p>
                <w:p w14:paraId="37E2462F" w14:textId="5A07A55B" w:rsidR="00A47199" w:rsidRPr="00A47199" w:rsidRDefault="00A47199" w:rsidP="00A47199">
                  <w:pPr>
                    <w:jc w:val="both"/>
                    <w:rPr>
                      <w:rFonts w:ascii="Arial" w:hAnsi="Arial" w:cs="Arial"/>
                      <w:color w:val="000000"/>
                      <w:sz w:val="22"/>
                      <w:szCs w:val="22"/>
                    </w:rPr>
                  </w:pPr>
                  <w:r>
                    <w:rPr>
                      <w:rFonts w:ascii="Arial" w:hAnsi="Arial" w:cs="Arial"/>
                      <w:color w:val="000000"/>
                      <w:sz w:val="22"/>
                      <w:szCs w:val="22"/>
                    </w:rPr>
                    <w:t>1</w:t>
                  </w:r>
                  <w:r w:rsidRPr="00A47199">
                    <w:rPr>
                      <w:rFonts w:ascii="Arial" w:hAnsi="Arial" w:cs="Arial"/>
                      <w:color w:val="000000"/>
                      <w:sz w:val="22"/>
                      <w:szCs w:val="22"/>
                    </w:rPr>
                    <w:t>.</w:t>
                  </w:r>
                  <w:r>
                    <w:rPr>
                      <w:rFonts w:ascii="Arial" w:hAnsi="Arial" w:cs="Arial"/>
                      <w:color w:val="000000"/>
                      <w:sz w:val="22"/>
                      <w:szCs w:val="22"/>
                    </w:rPr>
                    <w:t>7</w:t>
                  </w:r>
                  <w:r w:rsidRPr="00A47199">
                    <w:rPr>
                      <w:rFonts w:ascii="Arial" w:hAnsi="Arial" w:cs="Arial"/>
                      <w:color w:val="000000"/>
                      <w:sz w:val="22"/>
                      <w:szCs w:val="22"/>
                    </w:rPr>
                    <w:t>. A Ordem de Compra ou de Serviço poderá ser encaminhada à CONTRATADA por correio eletrônico ou por outro meio de comunicação indicado pela Administração.</w:t>
                  </w:r>
                </w:p>
                <w:p w14:paraId="6EC9E42A" w14:textId="60A33B1B" w:rsidR="00A47199" w:rsidRDefault="00A47199" w:rsidP="00A47199">
                  <w:pPr>
                    <w:jc w:val="both"/>
                    <w:rPr>
                      <w:rFonts w:ascii="Arial" w:hAnsi="Arial" w:cs="Arial"/>
                      <w:color w:val="000000"/>
                      <w:sz w:val="22"/>
                      <w:szCs w:val="22"/>
                    </w:rPr>
                  </w:pPr>
                  <w:r>
                    <w:rPr>
                      <w:rFonts w:ascii="Arial" w:hAnsi="Arial" w:cs="Arial"/>
                      <w:color w:val="000000"/>
                      <w:sz w:val="22"/>
                      <w:szCs w:val="22"/>
                    </w:rPr>
                    <w:t>1</w:t>
                  </w:r>
                  <w:r w:rsidRPr="00A47199">
                    <w:rPr>
                      <w:rFonts w:ascii="Arial" w:hAnsi="Arial" w:cs="Arial"/>
                      <w:color w:val="000000"/>
                      <w:sz w:val="22"/>
                      <w:szCs w:val="22"/>
                    </w:rPr>
                    <w:t>.</w:t>
                  </w:r>
                  <w:r>
                    <w:rPr>
                      <w:rFonts w:ascii="Arial" w:hAnsi="Arial" w:cs="Arial"/>
                      <w:color w:val="000000"/>
                      <w:sz w:val="22"/>
                      <w:szCs w:val="22"/>
                    </w:rPr>
                    <w:t>8</w:t>
                  </w:r>
                  <w:r w:rsidRPr="00A47199">
                    <w:rPr>
                      <w:rFonts w:ascii="Arial" w:hAnsi="Arial" w:cs="Arial"/>
                      <w:color w:val="000000"/>
                      <w:sz w:val="22"/>
                      <w:szCs w:val="22"/>
                    </w:rPr>
                    <w:t xml:space="preserve">. Os materiais deverão ser entregues e os serviços executados nos prazos e locais indicados pela Administração, conforme a respectiva Ordem de Compra ou de Serviço e as disposições </w:t>
                  </w:r>
                  <w:r w:rsidR="00014136">
                    <w:rPr>
                      <w:rFonts w:ascii="Arial" w:hAnsi="Arial" w:cs="Arial"/>
                      <w:color w:val="000000"/>
                      <w:sz w:val="22"/>
                      <w:szCs w:val="22"/>
                    </w:rPr>
                    <w:t xml:space="preserve">estabelecidas no </w:t>
                  </w:r>
                  <w:r w:rsidRPr="00A47199">
                    <w:rPr>
                      <w:rFonts w:ascii="Arial" w:hAnsi="Arial" w:cs="Arial"/>
                      <w:color w:val="000000"/>
                      <w:sz w:val="22"/>
                      <w:szCs w:val="22"/>
                    </w:rPr>
                    <w:t>Termo de Referência.</w:t>
                  </w:r>
                </w:p>
                <w:p w14:paraId="601E1958" w14:textId="0C70BC1F" w:rsidR="00A47199" w:rsidRDefault="00A47199" w:rsidP="00A47199">
                  <w:pPr>
                    <w:jc w:val="both"/>
                    <w:rPr>
                      <w:rFonts w:ascii="Arial" w:hAnsi="Arial" w:cs="Arial"/>
                      <w:color w:val="000000"/>
                      <w:sz w:val="22"/>
                      <w:szCs w:val="22"/>
                    </w:rPr>
                  </w:pPr>
                  <w:r>
                    <w:rPr>
                      <w:rFonts w:ascii="Arial" w:hAnsi="Arial" w:cs="Arial"/>
                      <w:color w:val="000000"/>
                      <w:sz w:val="22"/>
                      <w:szCs w:val="22"/>
                    </w:rPr>
                    <w:t xml:space="preserve">1.9. </w:t>
                  </w:r>
                  <w:r w:rsidRPr="00A47199">
                    <w:rPr>
                      <w:rFonts w:ascii="Arial" w:hAnsi="Arial" w:cs="Arial"/>
                      <w:color w:val="000000"/>
                      <w:sz w:val="22"/>
                      <w:szCs w:val="22"/>
                    </w:rPr>
                    <w:t>O atraso na entrega dos materiais sujeitará a fornecedora à aplicação das penalidades</w:t>
                  </w:r>
                  <w:r>
                    <w:rPr>
                      <w:rFonts w:ascii="Arial" w:hAnsi="Arial" w:cs="Arial"/>
                      <w:color w:val="000000"/>
                      <w:sz w:val="22"/>
                      <w:szCs w:val="22"/>
                    </w:rPr>
                    <w:t xml:space="preserve"> </w:t>
                  </w:r>
                  <w:r w:rsidRPr="00A47199">
                    <w:rPr>
                      <w:rFonts w:ascii="Arial" w:hAnsi="Arial" w:cs="Arial"/>
                      <w:color w:val="000000"/>
                      <w:sz w:val="22"/>
                      <w:szCs w:val="22"/>
                    </w:rPr>
                    <w:t>previstas no edital e na legislação vigente.</w:t>
                  </w:r>
                </w:p>
                <w:p w14:paraId="47908FED" w14:textId="1E63944D" w:rsidR="00A47199" w:rsidRPr="00A47199" w:rsidRDefault="00A47199" w:rsidP="00A47199">
                  <w:pPr>
                    <w:jc w:val="both"/>
                    <w:rPr>
                      <w:rFonts w:ascii="Arial" w:hAnsi="Arial" w:cs="Arial"/>
                      <w:color w:val="000000"/>
                      <w:sz w:val="22"/>
                      <w:szCs w:val="22"/>
                    </w:rPr>
                  </w:pPr>
                  <w:r>
                    <w:rPr>
                      <w:rFonts w:ascii="Arial" w:hAnsi="Arial" w:cs="Arial"/>
                      <w:color w:val="000000"/>
                      <w:sz w:val="22"/>
                      <w:szCs w:val="22"/>
                    </w:rPr>
                    <w:t xml:space="preserve">1.10. </w:t>
                  </w:r>
                  <w:r w:rsidR="009B3BB6" w:rsidRPr="009B3BB6">
                    <w:rPr>
                      <w:rFonts w:ascii="Arial" w:hAnsi="Arial" w:cs="Arial"/>
                      <w:color w:val="000000"/>
                      <w:sz w:val="22"/>
                      <w:szCs w:val="22"/>
                    </w:rPr>
                    <w:t>Não será permitida a subcontratação total ou parcial do objeto, sendo esta admitida somente mediante prévia e expressa autorização do Município, quando devidamente justificada no interesse públic</w:t>
                  </w:r>
                  <w:r w:rsidR="009B3BB6">
                    <w:rPr>
                      <w:rFonts w:ascii="Arial" w:hAnsi="Arial" w:cs="Arial"/>
                      <w:color w:val="000000"/>
                      <w:sz w:val="22"/>
                      <w:szCs w:val="22"/>
                    </w:rPr>
                    <w:t>o.</w:t>
                  </w:r>
                </w:p>
                <w:p w14:paraId="7DBF3BF4" w14:textId="77777777" w:rsidR="00A47199" w:rsidRPr="00A47199" w:rsidRDefault="00A47199" w:rsidP="00A47199">
                  <w:pPr>
                    <w:jc w:val="both"/>
                    <w:rPr>
                      <w:rFonts w:ascii="Arial" w:hAnsi="Arial" w:cs="Arial"/>
                      <w:color w:val="000000"/>
                      <w:sz w:val="22"/>
                      <w:szCs w:val="22"/>
                    </w:rPr>
                  </w:pPr>
                  <w:r w:rsidRPr="00A47199">
                    <w:rPr>
                      <w:rFonts w:ascii="Arial" w:hAnsi="Arial" w:cs="Arial"/>
                      <w:color w:val="000000"/>
                      <w:sz w:val="22"/>
                      <w:szCs w:val="22"/>
                    </w:rPr>
                    <w:t>1.11. Todos os órgãos e entidades da Administração Municipal de Horizontina poderão utilizar-se</w:t>
                  </w:r>
                </w:p>
                <w:p w14:paraId="729F54AF" w14:textId="13614323" w:rsidR="00A47199" w:rsidRDefault="00A47199" w:rsidP="00A47199">
                  <w:pPr>
                    <w:jc w:val="both"/>
                    <w:rPr>
                      <w:rFonts w:ascii="Arial" w:hAnsi="Arial" w:cs="Arial"/>
                      <w:color w:val="000000"/>
                      <w:sz w:val="22"/>
                      <w:szCs w:val="22"/>
                    </w:rPr>
                  </w:pPr>
                  <w:r w:rsidRPr="00A47199">
                    <w:rPr>
                      <w:rFonts w:ascii="Arial" w:hAnsi="Arial" w:cs="Arial"/>
                      <w:color w:val="000000"/>
                      <w:sz w:val="22"/>
                      <w:szCs w:val="22"/>
                    </w:rPr>
                    <w:t>do presente Registro de Preços, observadas as condições estabelecidas no edital e seus anexos</w:t>
                  </w:r>
                  <w:r w:rsidR="00C80283">
                    <w:rPr>
                      <w:rFonts w:ascii="Arial" w:hAnsi="Arial" w:cs="Arial"/>
                      <w:color w:val="000000"/>
                      <w:sz w:val="22"/>
                      <w:szCs w:val="22"/>
                    </w:rPr>
                    <w:t>.</w:t>
                  </w:r>
                </w:p>
                <w:p w14:paraId="1340182F" w14:textId="77777777" w:rsidR="00A47199" w:rsidRDefault="00A47199" w:rsidP="001E1704">
                  <w:pPr>
                    <w:jc w:val="both"/>
                    <w:rPr>
                      <w:rFonts w:ascii="Arial" w:hAnsi="Arial" w:cs="Arial"/>
                      <w:color w:val="000000"/>
                      <w:sz w:val="22"/>
                      <w:szCs w:val="22"/>
                    </w:rPr>
                  </w:pPr>
                </w:p>
                <w:p w14:paraId="26629519" w14:textId="24AA5ABA" w:rsidR="00014136" w:rsidRPr="00014136" w:rsidRDefault="00014136" w:rsidP="00014136">
                  <w:pPr>
                    <w:jc w:val="both"/>
                    <w:rPr>
                      <w:rFonts w:ascii="Arial" w:hAnsi="Arial" w:cs="Arial"/>
                      <w:b/>
                      <w:bCs/>
                      <w:color w:val="000000"/>
                      <w:sz w:val="22"/>
                      <w:szCs w:val="22"/>
                    </w:rPr>
                  </w:pPr>
                  <w:r w:rsidRPr="00014136">
                    <w:rPr>
                      <w:rFonts w:ascii="Arial" w:hAnsi="Arial" w:cs="Arial"/>
                      <w:b/>
                      <w:bCs/>
                      <w:color w:val="000000"/>
                      <w:sz w:val="22"/>
                      <w:szCs w:val="22"/>
                    </w:rPr>
                    <w:t>1.12.</w:t>
                  </w:r>
                  <w:r w:rsidRPr="00014136">
                    <w:rPr>
                      <w:b/>
                      <w:bCs/>
                    </w:rPr>
                    <w:t xml:space="preserve"> </w:t>
                  </w:r>
                  <w:r w:rsidRPr="00014136">
                    <w:rPr>
                      <w:rFonts w:ascii="Arial" w:hAnsi="Arial" w:cs="Arial"/>
                      <w:b/>
                      <w:bCs/>
                      <w:color w:val="000000"/>
                      <w:sz w:val="22"/>
                      <w:szCs w:val="22"/>
                    </w:rPr>
                    <w:t xml:space="preserve">Da apresentação de </w:t>
                  </w:r>
                  <w:r>
                    <w:rPr>
                      <w:rFonts w:ascii="Arial" w:hAnsi="Arial" w:cs="Arial"/>
                      <w:b/>
                      <w:bCs/>
                      <w:color w:val="000000"/>
                      <w:sz w:val="22"/>
                      <w:szCs w:val="22"/>
                    </w:rPr>
                    <w:t>A</w:t>
                  </w:r>
                  <w:r w:rsidRPr="00014136">
                    <w:rPr>
                      <w:rFonts w:ascii="Arial" w:hAnsi="Arial" w:cs="Arial"/>
                      <w:b/>
                      <w:bCs/>
                      <w:color w:val="000000"/>
                      <w:sz w:val="22"/>
                      <w:szCs w:val="22"/>
                    </w:rPr>
                    <w:t>mostras</w:t>
                  </w:r>
                </w:p>
                <w:p w14:paraId="2EFEB6A0" w14:textId="49DB044B"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 xml:space="preserve">.1. Será exigida a apresentação de amostras físicas exclusivamente para os itens 119, 120, 138 e 139, pelo licitante provisoriamente classificado em primeiro lugar, após a fase de lances e durante a etapa de julgamento das propostas, para verificação objetiva da conformidade do material ofertado com as especificações estabelecidas </w:t>
                  </w:r>
                  <w:r>
                    <w:rPr>
                      <w:rFonts w:ascii="Arial" w:hAnsi="Arial" w:cs="Arial"/>
                      <w:color w:val="000000"/>
                      <w:sz w:val="22"/>
                      <w:szCs w:val="22"/>
                    </w:rPr>
                    <w:t>no</w:t>
                  </w:r>
                  <w:r w:rsidRPr="00014136">
                    <w:rPr>
                      <w:rFonts w:ascii="Arial" w:hAnsi="Arial" w:cs="Arial"/>
                      <w:color w:val="000000"/>
                      <w:sz w:val="22"/>
                      <w:szCs w:val="22"/>
                    </w:rPr>
                    <w:t xml:space="preserve"> Termo de Referência e </w:t>
                  </w:r>
                  <w:r>
                    <w:rPr>
                      <w:rFonts w:ascii="Arial" w:hAnsi="Arial" w:cs="Arial"/>
                      <w:color w:val="000000"/>
                      <w:sz w:val="22"/>
                      <w:szCs w:val="22"/>
                    </w:rPr>
                    <w:t>neste</w:t>
                  </w:r>
                  <w:r w:rsidRPr="00014136">
                    <w:rPr>
                      <w:rFonts w:ascii="Arial" w:hAnsi="Arial" w:cs="Arial"/>
                      <w:color w:val="000000"/>
                      <w:sz w:val="22"/>
                      <w:szCs w:val="22"/>
                    </w:rPr>
                    <w:t xml:space="preserve"> edital.</w:t>
                  </w:r>
                </w:p>
                <w:p w14:paraId="7CB0EA18" w14:textId="5FBB3372"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.2. As amostras deverão corresponder aos materiais ofertados e permitir a verificação da qualidade de impressão, legibilidade, acabamento e demais características técnicas e funcionais previstas nas respectivas descrições, observados os seguintes critérios:</w:t>
                  </w:r>
                </w:p>
                <w:p w14:paraId="2A118FFC" w14:textId="77777777" w:rsidR="00014136" w:rsidRPr="00014136" w:rsidRDefault="00014136" w:rsidP="00014136">
                  <w:pPr>
                    <w:jc w:val="both"/>
                    <w:rPr>
                      <w:rFonts w:ascii="Arial" w:hAnsi="Arial" w:cs="Arial"/>
                      <w:color w:val="000000"/>
                      <w:sz w:val="22"/>
                      <w:szCs w:val="22"/>
                    </w:rPr>
                  </w:pPr>
                  <w:r w:rsidRPr="00014136">
                    <w:rPr>
                      <w:rFonts w:ascii="Arial" w:hAnsi="Arial" w:cs="Arial"/>
                      <w:color w:val="000000"/>
                      <w:sz w:val="22"/>
                      <w:szCs w:val="22"/>
                    </w:rPr>
                    <w:t>I – Item 119 – Folheto informativo: dimensões, tipo e gramatura do papel, qualidade de impressão, fidelidade de cores, legibilidade e acabamento;</w:t>
                  </w:r>
                </w:p>
                <w:p w14:paraId="7ECD745C" w14:textId="77777777" w:rsidR="00014136" w:rsidRPr="00014136" w:rsidRDefault="00014136" w:rsidP="00014136">
                  <w:pPr>
                    <w:jc w:val="both"/>
                    <w:rPr>
                      <w:rFonts w:ascii="Arial" w:hAnsi="Arial" w:cs="Arial"/>
                      <w:color w:val="000000"/>
                      <w:sz w:val="22"/>
                      <w:szCs w:val="22"/>
                    </w:rPr>
                  </w:pPr>
                  <w:r w:rsidRPr="00014136">
                    <w:rPr>
                      <w:rFonts w:ascii="Arial" w:hAnsi="Arial" w:cs="Arial"/>
                      <w:color w:val="000000"/>
                      <w:sz w:val="22"/>
                      <w:szCs w:val="22"/>
                    </w:rPr>
                    <w:t>II – Item 120 – Carnês de taxa de coleta de lixo: dimensões, qualidade de impressão, legibilidade dos dados, leitura dos códigos de barras e QR Codes, quando aplicáveis, picote, dobradura, montagem, fixação das folhas e possibilidade de organização dos carnês conforme a listagem fornecida pela Administração;</w:t>
                  </w:r>
                </w:p>
                <w:p w14:paraId="2AF5E802" w14:textId="77777777" w:rsidR="00014136" w:rsidRPr="00014136" w:rsidRDefault="00014136" w:rsidP="00014136">
                  <w:pPr>
                    <w:jc w:val="both"/>
                    <w:rPr>
                      <w:rFonts w:ascii="Arial" w:hAnsi="Arial" w:cs="Arial"/>
                      <w:color w:val="000000"/>
                      <w:sz w:val="22"/>
                      <w:szCs w:val="22"/>
                    </w:rPr>
                  </w:pPr>
                  <w:r w:rsidRPr="00014136">
                    <w:rPr>
                      <w:rFonts w:ascii="Arial" w:hAnsi="Arial" w:cs="Arial"/>
                      <w:color w:val="000000"/>
                      <w:sz w:val="22"/>
                      <w:szCs w:val="22"/>
                    </w:rPr>
                    <w:t>III – Item 138 – Sacola de papel personalizada, dimensões de 20 × 32 × 10 cm: dimensões, características e gramatura do papel, qualidade de impressão, acabamento, resistência, colagem do fundo e das laterais, alças, ilhoses e reforços;</w:t>
                  </w:r>
                </w:p>
                <w:p w14:paraId="36D24E7F" w14:textId="77777777" w:rsidR="00014136" w:rsidRPr="00014136" w:rsidRDefault="00014136" w:rsidP="00014136">
                  <w:pPr>
                    <w:jc w:val="both"/>
                    <w:rPr>
                      <w:rFonts w:ascii="Arial" w:hAnsi="Arial" w:cs="Arial"/>
                      <w:color w:val="000000"/>
                      <w:sz w:val="22"/>
                      <w:szCs w:val="22"/>
                    </w:rPr>
                  </w:pPr>
                  <w:r w:rsidRPr="00014136">
                    <w:rPr>
                      <w:rFonts w:ascii="Arial" w:hAnsi="Arial" w:cs="Arial"/>
                      <w:color w:val="000000"/>
                      <w:sz w:val="22"/>
                      <w:szCs w:val="22"/>
                    </w:rPr>
                    <w:t>IV – Item 139 – Sacola de papel personalizada, dimensões de 16 × 22 × 10 cm: dimensões, características e gramatura do papel, qualidade de impressão, acabamento, resistência, colagem do fundo e das laterais, alças, ilhoses e reforços.</w:t>
                  </w:r>
                </w:p>
                <w:p w14:paraId="3D1A39B3" w14:textId="0F2B4FEB"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lastRenderedPageBreak/>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.3 A Administração fornecerá, quando necessário, arquivos, modelos, textos, logomarcas, layouts ou outros elementos necessários à elaboração das amostras. Nos itens em que a criação da arte for de responsabilidade da contratada, o layout deverá ser submetido à aprovação prévia da Administração, quando solicitado, sem prejuízo da apresentação da amostra física. Para a avaliação de funcionalidades, poderão ser utilizados dados fictícios, quando necessário.</w:t>
                  </w:r>
                </w:p>
                <w:p w14:paraId="32246085" w14:textId="7AB98176"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.4. O licitante provisoriamente classificado em primeiro lugar deverá apresentar as amostras no prazo de até 5 (cinco) dias úteis, contado da solicitação formal da Administração, junto à Prefeitura Municipal de Horizontina/RS, situada na Rua Balduíno Schneider, nº 375.</w:t>
                  </w:r>
                </w:p>
                <w:p w14:paraId="389795A6" w14:textId="0549DDC8"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.5. As amostras deverão ser devidamente identificadas, contendo, no mínimo, a razão social da empresa licitante, o número do pregão eletrônico e o número do item a que se referem, de modo a permitir sua correta identificação e vinculação à proposta apresentada.</w:t>
                  </w:r>
                </w:p>
                <w:p w14:paraId="2A54D826" w14:textId="69C71CFC"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 xml:space="preserve">.6 A avaliação será realizada por servidor ou comissão designada pela Administração, com base nos critérios objetivos estabelecidos </w:t>
                  </w:r>
                  <w:r>
                    <w:rPr>
                      <w:rFonts w:ascii="Arial" w:hAnsi="Arial" w:cs="Arial"/>
                      <w:color w:val="000000"/>
                      <w:sz w:val="22"/>
                      <w:szCs w:val="22"/>
                    </w:rPr>
                    <w:t>no</w:t>
                  </w:r>
                  <w:r w:rsidRPr="00014136">
                    <w:rPr>
                      <w:rFonts w:ascii="Arial" w:hAnsi="Arial" w:cs="Arial"/>
                      <w:color w:val="000000"/>
                      <w:sz w:val="22"/>
                      <w:szCs w:val="22"/>
                    </w:rPr>
                    <w:t xml:space="preserve"> Termo de Referência e nas especificações de cada item, devendo o resultado ser registrado em relatório ou documento equivalente.</w:t>
                  </w:r>
                </w:p>
                <w:p w14:paraId="13F4F14A" w14:textId="4B64A948"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.7 A amostra será considerada aprovada quando atender integralmente aos requisitos técnicos mínimos previstos para o respectivo item. Em caso de reprovação, a decisão deverá ser fundamentada, com indicação objetiva das características não atendidas.</w:t>
                  </w:r>
                </w:p>
                <w:p w14:paraId="36D9624D" w14:textId="1EEE4F5A"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 xml:space="preserve">.8. A não apresentação da amostra no prazo estabelecido, sem justificativa aceita pela Administração, ou sua reprovação por desconformidade com as especificações estabelecidas </w:t>
                  </w:r>
                  <w:r>
                    <w:rPr>
                      <w:rFonts w:ascii="Arial" w:hAnsi="Arial" w:cs="Arial"/>
                      <w:color w:val="000000"/>
                      <w:sz w:val="22"/>
                      <w:szCs w:val="22"/>
                    </w:rPr>
                    <w:t>no</w:t>
                  </w:r>
                  <w:r w:rsidRPr="00014136">
                    <w:rPr>
                      <w:rFonts w:ascii="Arial" w:hAnsi="Arial" w:cs="Arial"/>
                      <w:color w:val="000000"/>
                      <w:sz w:val="22"/>
                      <w:szCs w:val="22"/>
                    </w:rPr>
                    <w:t xml:space="preserve"> Termo de Referência e no edital poderá ensejar a desclassificação da proposta, observado o disposto na Lei nº 14.133/2021.</w:t>
                  </w:r>
                </w:p>
                <w:p w14:paraId="4C9CE336" w14:textId="1EB21601"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.9. Na hipótese de desclassificação da proposta em razão da não apresentação ou da reprovação da amostra, será examinada a proposta do licitante subsequente, observada a ordem de classificação, prosseguindo-se com o procedimento até que seja identificada proposta que atenda às exigências estabelecidas no Termo de Referência.</w:t>
                  </w:r>
                </w:p>
                <w:p w14:paraId="39C57425" w14:textId="799EE4ED"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.10 A análise das amostras poderá ser acompanhada pelos demais licitantes interessados, mediante comunicação prévia da Administração quanto ao local, à data e ao horário de sua realização, observadas as condições necessárias à organização dos trabalhos. Os resultados da avaliação serão divulgados no sistema eletrônico de licitação, mediante registro ou parecer fundamentado que indique os critérios examinados e, quando houver reprovação, as respectivas desconformidades identificadas.</w:t>
                  </w:r>
                </w:p>
                <w:p w14:paraId="67058E00" w14:textId="0B751F8B" w:rsidR="00014136" w:rsidRPr="00014136"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.11. Os custos de confecção, transporte e apresentação das amostras correrão por conta do licitante, não sendo devido pagamento pela Administração. As amostras não serão computadas nos quantitativos contratados, salvo disposição expressa em contrário no edital.</w:t>
                  </w:r>
                </w:p>
                <w:p w14:paraId="60DF94AD" w14:textId="2845D458" w:rsidR="00F97A88" w:rsidRDefault="00014136" w:rsidP="00014136">
                  <w:pPr>
                    <w:jc w:val="both"/>
                    <w:rPr>
                      <w:rFonts w:ascii="Arial" w:hAnsi="Arial" w:cs="Arial"/>
                      <w:color w:val="000000"/>
                      <w:sz w:val="22"/>
                      <w:szCs w:val="22"/>
                    </w:rPr>
                  </w:pPr>
                  <w:r>
                    <w:rPr>
                      <w:rFonts w:ascii="Arial" w:hAnsi="Arial" w:cs="Arial"/>
                      <w:color w:val="000000"/>
                      <w:sz w:val="22"/>
                      <w:szCs w:val="22"/>
                    </w:rPr>
                    <w:t>1</w:t>
                  </w:r>
                  <w:r w:rsidRPr="00014136">
                    <w:rPr>
                      <w:rFonts w:ascii="Arial" w:hAnsi="Arial" w:cs="Arial"/>
                      <w:color w:val="000000"/>
                      <w:sz w:val="22"/>
                      <w:szCs w:val="22"/>
                    </w:rPr>
                    <w:t>.</w:t>
                  </w:r>
                  <w:r>
                    <w:rPr>
                      <w:rFonts w:ascii="Arial" w:hAnsi="Arial" w:cs="Arial"/>
                      <w:color w:val="000000"/>
                      <w:sz w:val="22"/>
                      <w:szCs w:val="22"/>
                    </w:rPr>
                    <w:t>12</w:t>
                  </w:r>
                  <w:r w:rsidRPr="00014136">
                    <w:rPr>
                      <w:rFonts w:ascii="Arial" w:hAnsi="Arial" w:cs="Arial"/>
                      <w:color w:val="000000"/>
                      <w:sz w:val="22"/>
                      <w:szCs w:val="22"/>
                    </w:rPr>
                    <w:t>.12. Após a aprovação das amostras, a contratada deverá manter, nas entregas subsequentes, o padrão de qualidade e as características técnicas aprovadas, sendo vedadas alterações de material, gramatura, acabamento, impressão ou outras especificações sem prévia autorização da Administração. O recebimento dos materiais permanecerá sujeito à conferência de conformidade com as especificações do edital e com as amostras aprovadas.</w:t>
                  </w:r>
                </w:p>
                <w:p w14:paraId="19A7E103" w14:textId="77777777" w:rsidR="00014136" w:rsidRPr="00F97A88" w:rsidRDefault="00014136" w:rsidP="00F97A88">
                  <w:pPr>
                    <w:jc w:val="both"/>
                    <w:rPr>
                      <w:rFonts w:ascii="Arial" w:hAnsi="Arial" w:cs="Arial"/>
                      <w:color w:val="000000"/>
                      <w:sz w:val="22"/>
                      <w:szCs w:val="22"/>
                    </w:rPr>
                  </w:pPr>
                </w:p>
                <w:p w14:paraId="35C4099F" w14:textId="7C57A0F0" w:rsidR="00061963" w:rsidRDefault="00F97A88" w:rsidP="00F97A88">
                  <w:pPr>
                    <w:spacing w:line="0" w:lineRule="auto"/>
                    <w:jc w:val="both"/>
                  </w:pPr>
                  <w:r w:rsidRPr="00F97A88">
                    <w:rPr>
                      <w:rFonts w:ascii="Arial" w:hAnsi="Arial" w:cs="Arial"/>
                      <w:color w:val="000000"/>
                      <w:sz w:val="22"/>
                      <w:szCs w:val="22"/>
                    </w:rPr>
                    <w:t>1.12. Todos os órgãos da Administração Municipal de Horizontina poderão utilizar o presente Registro de Preços, observadas as condições estabelecidas no edital, na Ata de Registro de Preços e na legislação aplicável.</w:t>
                  </w:r>
                </w:p>
              </w:tc>
            </w:tr>
          </w:tbl>
          <w:p w14:paraId="70794BBA" w14:textId="77777777" w:rsidR="00BC2295" w:rsidRDefault="00BC2295" w:rsidP="00CB3300">
            <w:pPr>
              <w:jc w:val="both"/>
            </w:pPr>
          </w:p>
        </w:tc>
      </w:tr>
      <w:tr w:rsidR="00556164" w14:paraId="460D2310" w14:textId="77777777" w:rsidTr="00F97A88">
        <w:tblPrEx>
          <w:tblCellMar>
            <w:left w:w="108" w:type="dxa"/>
            <w:right w:w="108" w:type="dxa"/>
          </w:tblCellMar>
        </w:tblPrEx>
        <w:trPr>
          <w:gridAfter w:val="1"/>
          <w:wAfter w:w="10" w:type="dxa"/>
        </w:trPr>
        <w:tc>
          <w:tcPr>
            <w:tcW w:w="9645" w:type="dxa"/>
            <w:tcMar>
              <w:top w:w="0" w:type="dxa"/>
              <w:left w:w="0" w:type="dxa"/>
              <w:bottom w:w="0" w:type="dxa"/>
              <w:right w:w="0" w:type="dxa"/>
            </w:tcMar>
          </w:tcPr>
          <w:p w14:paraId="57572AAD" w14:textId="77777777" w:rsidR="00556164" w:rsidRDefault="00556164">
            <w:pPr>
              <w:spacing w:line="1" w:lineRule="auto"/>
            </w:pPr>
          </w:p>
        </w:tc>
      </w:tr>
      <w:tr w:rsidR="00556164" w14:paraId="1B65C9E5" w14:textId="77777777" w:rsidTr="00F97A88">
        <w:trPr>
          <w:gridAfter w:val="1"/>
          <w:wAfter w:w="10" w:type="dxa"/>
        </w:trPr>
        <w:tc>
          <w:tcPr>
            <w:tcW w:w="9645" w:type="dxa"/>
            <w:tcMar>
              <w:top w:w="0" w:type="dxa"/>
              <w:left w:w="0" w:type="dxa"/>
              <w:bottom w:w="0" w:type="dxa"/>
              <w:right w:w="0" w:type="dxa"/>
            </w:tcMar>
          </w:tcPr>
          <w:p w14:paraId="03B2168F" w14:textId="77777777" w:rsidR="004245DF" w:rsidRDefault="004245DF" w:rsidP="004245DF">
            <w:pPr>
              <w:jc w:val="both"/>
              <w:rPr>
                <w:rFonts w:ascii="Arial" w:eastAsia="Arial" w:hAnsi="Arial" w:cs="Arial"/>
                <w:b/>
                <w:bCs/>
                <w:color w:val="000000"/>
                <w:sz w:val="22"/>
                <w:szCs w:val="22"/>
              </w:rPr>
            </w:pPr>
            <w:r>
              <w:rPr>
                <w:rFonts w:ascii="Arial" w:eastAsia="Arial" w:hAnsi="Arial" w:cs="Arial"/>
                <w:b/>
                <w:bCs/>
                <w:color w:val="000000"/>
                <w:sz w:val="22"/>
                <w:szCs w:val="22"/>
              </w:rPr>
              <w:t>2. DO CREDENCIAMENTO E PARTICIPAÇÃO NO CERTAME</w:t>
            </w:r>
          </w:p>
          <w:p w14:paraId="62182BF0" w14:textId="77777777" w:rsidR="004245DF" w:rsidRPr="00DC0353" w:rsidRDefault="004245DF" w:rsidP="00DC0353">
            <w:pPr>
              <w:jc w:val="both"/>
              <w:rPr>
                <w:rFonts w:ascii="Arial" w:hAnsi="Arial" w:cs="Arial"/>
                <w:bCs/>
                <w:sz w:val="22"/>
                <w:szCs w:val="22"/>
              </w:rPr>
            </w:pPr>
            <w:r w:rsidRPr="00DC0353">
              <w:rPr>
                <w:rFonts w:ascii="Arial" w:hAnsi="Arial" w:cs="Arial"/>
                <w:sz w:val="22"/>
                <w:szCs w:val="22"/>
              </w:rPr>
              <w:t xml:space="preserve">2.1. </w:t>
            </w:r>
            <w:r w:rsidRPr="00DC0353">
              <w:rPr>
                <w:rFonts w:ascii="Arial" w:hAnsi="Arial" w:cs="Arial"/>
                <w:bCs/>
                <w:sz w:val="22"/>
                <w:szCs w:val="22"/>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45A74AC" w14:textId="4C049137" w:rsidR="004245DF" w:rsidRPr="00DC0353" w:rsidRDefault="004245DF" w:rsidP="00DC0353">
            <w:pPr>
              <w:jc w:val="both"/>
              <w:rPr>
                <w:rFonts w:ascii="Arial" w:eastAsia="Arial" w:hAnsi="Arial" w:cs="Arial"/>
                <w:color w:val="000000"/>
                <w:sz w:val="22"/>
                <w:szCs w:val="22"/>
              </w:rPr>
            </w:pPr>
            <w:r w:rsidRPr="00DC0353">
              <w:rPr>
                <w:rFonts w:ascii="Arial" w:eastAsia="Arial" w:hAnsi="Arial" w:cs="Arial"/>
                <w:color w:val="000000"/>
                <w:sz w:val="22"/>
                <w:szCs w:val="22"/>
              </w:rPr>
              <w:t xml:space="preserve">2.2. </w:t>
            </w:r>
            <w:r w:rsidR="005A694F" w:rsidRPr="00DC0353">
              <w:rPr>
                <w:rFonts w:ascii="Arial" w:hAnsi="Arial" w:cs="Arial"/>
                <w:bCs/>
                <w:sz w:val="22"/>
                <w:szCs w:val="22"/>
              </w:rPr>
              <w:t>As instruções para o credenciamento podem ser acessadas no seguinte sítio eletrônico</w:t>
            </w:r>
            <w:r w:rsidRPr="00DC0353">
              <w:rPr>
                <w:rFonts w:ascii="Arial" w:eastAsia="Arial" w:hAnsi="Arial" w:cs="Arial"/>
                <w:color w:val="000000"/>
                <w:sz w:val="22"/>
                <w:szCs w:val="22"/>
              </w:rPr>
              <w:t xml:space="preserve"> </w:t>
            </w:r>
            <w:hyperlink r:id="rId9" w:history="1">
              <w:r w:rsidRPr="00DC0353">
                <w:rPr>
                  <w:rStyle w:val="Hyperlink"/>
                  <w:rFonts w:ascii="Arial" w:eastAsia="Arial" w:hAnsi="Arial" w:cs="Arial"/>
                  <w:sz w:val="22"/>
                  <w:szCs w:val="22"/>
                </w:rPr>
                <w:t>http://www.portaldecompraspublicas.com.br/</w:t>
              </w:r>
            </w:hyperlink>
            <w:r w:rsidRPr="00DC0353">
              <w:rPr>
                <w:rFonts w:ascii="Arial" w:eastAsia="Arial" w:hAnsi="Arial" w:cs="Arial"/>
                <w:color w:val="000000"/>
                <w:sz w:val="22"/>
                <w:szCs w:val="22"/>
              </w:rPr>
              <w:t xml:space="preserve">. </w:t>
            </w:r>
          </w:p>
          <w:p w14:paraId="3DBF1F29" w14:textId="77777777" w:rsidR="005A694F" w:rsidRPr="00DC0353" w:rsidRDefault="005A694F" w:rsidP="00DC0353">
            <w:pPr>
              <w:jc w:val="both"/>
              <w:rPr>
                <w:rFonts w:ascii="Arial" w:hAnsi="Arial" w:cs="Arial"/>
                <w:bCs/>
                <w:sz w:val="22"/>
                <w:szCs w:val="22"/>
              </w:rPr>
            </w:pPr>
            <w:r w:rsidRPr="00DC0353">
              <w:rPr>
                <w:rFonts w:ascii="Arial" w:hAnsi="Arial" w:cs="Arial"/>
                <w:bCs/>
                <w:sz w:val="22"/>
                <w:szCs w:val="22"/>
              </w:rPr>
              <w:t>2.3.</w:t>
            </w:r>
            <w:r w:rsidRPr="00DC0353">
              <w:rPr>
                <w:rFonts w:ascii="Arial" w:hAnsi="Arial" w:cs="Arial"/>
                <w:b/>
                <w:sz w:val="22"/>
                <w:szCs w:val="22"/>
              </w:rPr>
              <w:t xml:space="preserve"> </w:t>
            </w:r>
            <w:r w:rsidRPr="00DC0353">
              <w:rPr>
                <w:rFonts w:ascii="Arial" w:hAnsi="Arial" w:cs="Arial"/>
                <w:bCs/>
                <w:sz w:val="22"/>
                <w:szCs w:val="22"/>
              </w:rPr>
              <w:t>É de responsabilidade do licitante, além de credenciar-se previamente no sistema eletrônico utilizado no certame e de cumprir as regras do presente edital.</w:t>
            </w:r>
          </w:p>
          <w:p w14:paraId="1CEF2F9A"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F01DCBF"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2.3.2. Acompanhar as operações no sistema eletrônico durante o processo licitatório e responsabilizar-se pelo ônus decorrente da perda de negócios diante da inobservância de mensagens emitidas pelo sistema ou de sua desconexão.</w:t>
            </w:r>
          </w:p>
          <w:p w14:paraId="257E4EE6"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lastRenderedPageBreak/>
              <w:t>2.3.3. Comunicar imediatamente ao provedor do sistema qualquer acontecimento que possa comprometer o sigilo ou a inviabilidade do uso da senha, para imediato bloqueio de acesso.</w:t>
            </w:r>
          </w:p>
          <w:p w14:paraId="79A59A47" w14:textId="77777777" w:rsidR="005A694F" w:rsidRPr="00DC0353" w:rsidRDefault="005A694F" w:rsidP="00432CFC">
            <w:pPr>
              <w:ind w:firstLine="567"/>
              <w:jc w:val="both"/>
              <w:rPr>
                <w:rFonts w:ascii="Arial" w:hAnsi="Arial" w:cs="Arial"/>
                <w:sz w:val="22"/>
                <w:szCs w:val="22"/>
              </w:rPr>
            </w:pPr>
            <w:r w:rsidRPr="00DC0353">
              <w:rPr>
                <w:rFonts w:ascii="Arial" w:hAnsi="Arial" w:cs="Arial"/>
                <w:sz w:val="22"/>
                <w:szCs w:val="22"/>
              </w:rPr>
              <w:t>2.3.4. Utilizar a chave de identificação e a senha de acesso para participar do pregão na forma eletrônica.</w:t>
            </w:r>
          </w:p>
          <w:p w14:paraId="262839C8" w14:textId="77777777" w:rsidR="00664397" w:rsidRDefault="005A694F" w:rsidP="006E2CCB">
            <w:pPr>
              <w:ind w:firstLine="567"/>
              <w:jc w:val="both"/>
              <w:rPr>
                <w:rFonts w:ascii="Arial" w:hAnsi="Arial" w:cs="Arial"/>
                <w:sz w:val="22"/>
                <w:szCs w:val="22"/>
              </w:rPr>
            </w:pPr>
            <w:r w:rsidRPr="00DC0353">
              <w:rPr>
                <w:rFonts w:ascii="Arial" w:hAnsi="Arial" w:cs="Arial"/>
                <w:sz w:val="22"/>
                <w:szCs w:val="22"/>
              </w:rPr>
              <w:t>2.3.5. Solicitar o cancelamento da chave de identificação ou da senha de acesso por interesse próprio.</w:t>
            </w:r>
          </w:p>
          <w:p w14:paraId="0364463C" w14:textId="77777777" w:rsidR="00664397" w:rsidRDefault="00664397" w:rsidP="00664397">
            <w:pPr>
              <w:jc w:val="both"/>
              <w:rPr>
                <w:rFonts w:ascii="Arial" w:hAnsi="Arial" w:cs="Arial"/>
                <w:sz w:val="22"/>
                <w:szCs w:val="22"/>
              </w:rPr>
            </w:pPr>
          </w:p>
          <w:p w14:paraId="0F8AFC7D" w14:textId="4545FE56" w:rsidR="00BB0E87" w:rsidRDefault="00664397" w:rsidP="00664397">
            <w:pPr>
              <w:jc w:val="both"/>
              <w:rPr>
                <w:rFonts w:ascii="Arial" w:eastAsia="Arial" w:hAnsi="Arial" w:cs="Arial"/>
                <w:b/>
                <w:bCs/>
                <w:color w:val="000000"/>
                <w:sz w:val="22"/>
                <w:szCs w:val="22"/>
              </w:rPr>
            </w:pPr>
            <w:r w:rsidRPr="00AB3A1F">
              <w:rPr>
                <w:rFonts w:ascii="Arial" w:eastAsia="Arial" w:hAnsi="Arial" w:cs="Arial"/>
                <w:b/>
                <w:bCs/>
                <w:color w:val="000000"/>
                <w:sz w:val="22"/>
                <w:szCs w:val="22"/>
              </w:rPr>
              <w:t>3. DA PARTICIPAÇÃO NO PREGÃO</w:t>
            </w:r>
          </w:p>
          <w:p w14:paraId="60DFD3FD" w14:textId="66E59A8F"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t xml:space="preserve">3.1. </w:t>
            </w:r>
            <w:r w:rsidR="001E1704" w:rsidRPr="00E72555">
              <w:rPr>
                <w:rFonts w:ascii="Arial" w:eastAsia="Arial" w:hAnsi="Arial" w:cs="Arial"/>
                <w:b/>
                <w:bCs/>
                <w:color w:val="000000"/>
                <w:sz w:val="22"/>
                <w:szCs w:val="22"/>
                <w:u w:val="single"/>
              </w:rPr>
              <w:t>À exceção do</w:t>
            </w:r>
            <w:r w:rsidR="001E1704">
              <w:rPr>
                <w:rFonts w:ascii="Arial" w:eastAsia="Arial" w:hAnsi="Arial" w:cs="Arial"/>
                <w:b/>
                <w:bCs/>
                <w:color w:val="000000"/>
                <w:sz w:val="22"/>
                <w:szCs w:val="22"/>
                <w:u w:val="single"/>
              </w:rPr>
              <w:t>s</w:t>
            </w:r>
            <w:r w:rsidR="001E1704" w:rsidRPr="00E72555">
              <w:rPr>
                <w:rFonts w:ascii="Arial" w:eastAsia="Arial" w:hAnsi="Arial" w:cs="Arial"/>
                <w:b/>
                <w:bCs/>
                <w:color w:val="000000"/>
                <w:sz w:val="22"/>
                <w:szCs w:val="22"/>
                <w:u w:val="single"/>
              </w:rPr>
              <w:t xml:space="preserve"> Ite</w:t>
            </w:r>
            <w:r w:rsidR="001E1704">
              <w:rPr>
                <w:rFonts w:ascii="Arial" w:eastAsia="Arial" w:hAnsi="Arial" w:cs="Arial"/>
                <w:b/>
                <w:bCs/>
                <w:color w:val="000000"/>
                <w:sz w:val="22"/>
                <w:szCs w:val="22"/>
                <w:u w:val="single"/>
              </w:rPr>
              <w:t>ns</w:t>
            </w:r>
            <w:r w:rsidR="001E1704" w:rsidRPr="00E72555">
              <w:rPr>
                <w:rFonts w:ascii="Arial" w:eastAsia="Arial" w:hAnsi="Arial" w:cs="Arial"/>
                <w:b/>
                <w:bCs/>
                <w:color w:val="000000"/>
                <w:sz w:val="22"/>
                <w:szCs w:val="22"/>
                <w:u w:val="single"/>
              </w:rPr>
              <w:t xml:space="preserve"> </w:t>
            </w:r>
            <w:r w:rsidR="00050A27">
              <w:rPr>
                <w:rFonts w:ascii="Arial" w:eastAsia="Arial" w:hAnsi="Arial" w:cs="Arial"/>
                <w:b/>
                <w:bCs/>
                <w:color w:val="000000"/>
                <w:sz w:val="22"/>
                <w:szCs w:val="22"/>
                <w:u w:val="single"/>
              </w:rPr>
              <w:t>78, 85, 108, 110, 112 e 125</w:t>
            </w:r>
            <w:r w:rsidRPr="008C68A2">
              <w:rPr>
                <w:rFonts w:ascii="Arial" w:eastAsia="Arial" w:hAnsi="Arial" w:cs="Arial"/>
                <w:color w:val="000000"/>
                <w:sz w:val="22"/>
                <w:szCs w:val="22"/>
              </w:rPr>
              <w:t>, que ser</w:t>
            </w:r>
            <w:r w:rsidR="00844547">
              <w:rPr>
                <w:rFonts w:ascii="Arial" w:eastAsia="Arial" w:hAnsi="Arial" w:cs="Arial"/>
                <w:color w:val="000000"/>
                <w:sz w:val="22"/>
                <w:szCs w:val="22"/>
              </w:rPr>
              <w:t>ão</w:t>
            </w:r>
            <w:r w:rsidRPr="008C68A2">
              <w:rPr>
                <w:rFonts w:ascii="Arial" w:eastAsia="Arial" w:hAnsi="Arial" w:cs="Arial"/>
                <w:color w:val="000000"/>
                <w:sz w:val="22"/>
                <w:szCs w:val="22"/>
              </w:rPr>
              <w:t xml:space="preserve"> aberto</w:t>
            </w:r>
            <w:r w:rsidR="00844547">
              <w:rPr>
                <w:rFonts w:ascii="Arial" w:eastAsia="Arial" w:hAnsi="Arial" w:cs="Arial"/>
                <w:color w:val="000000"/>
                <w:sz w:val="22"/>
                <w:szCs w:val="22"/>
              </w:rPr>
              <w:t>s</w:t>
            </w:r>
            <w:r w:rsidRPr="008C68A2">
              <w:rPr>
                <w:rFonts w:ascii="Arial" w:eastAsia="Arial" w:hAnsi="Arial" w:cs="Arial"/>
                <w:color w:val="000000"/>
                <w:sz w:val="22"/>
                <w:szCs w:val="22"/>
              </w:rPr>
              <w:t xml:space="preserve"> à apresentação de propostas por quaisquer licitantes que atendam às condições deste Edital, a participação nos demais itens será restrita às Microempresas (ME), Empresas de Pequeno Porte (EPP)</w:t>
            </w:r>
            <w:r w:rsidRPr="00AB3A1F">
              <w:rPr>
                <w:rFonts w:ascii="Arial" w:eastAsia="Arial" w:hAnsi="Arial" w:cs="Arial"/>
                <w:color w:val="000000"/>
                <w:sz w:val="22"/>
                <w:szCs w:val="22"/>
              </w:rPr>
              <w:t>, nos termos da Lei Complementar nº. 123/06, do Decreto Municipal n° 4.529/2017, com redação dada pelo Decreto nº 5.608/2024, ou, conforme o caso, àqueles que são equiparados a ME e à EPP pela Lei Complementar nº. 123/06 (microempreendedor individual (MEI), agricultor familiar, produtor rural pessoa física ou sociedades cooperativas mencionadas no artigo 34 da Lei nº. 11.488/07), cujo ramo de atividade seja compatível com o objeto desta licitação e estiverem devidamente credenciadas no Portal de Compras Públicas http://www.portaldecompraspublicas.com.br/.</w:t>
            </w:r>
          </w:p>
          <w:p w14:paraId="05D4771E"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3.1.1.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Municipal n° 4.529/2017, com redação dada pelo Decreto nº 5.608/2024.</w:t>
            </w:r>
          </w:p>
          <w:p w14:paraId="42EA6415" w14:textId="408F77DF"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 xml:space="preserve">3.1.2. </w:t>
            </w:r>
            <w:r w:rsidR="001E7A91">
              <w:rPr>
                <w:rFonts w:ascii="Arial" w:eastAsia="Arial" w:hAnsi="Arial" w:cs="Arial"/>
                <w:color w:val="000000"/>
                <w:sz w:val="22"/>
                <w:szCs w:val="22"/>
              </w:rPr>
              <w:t>S</w:t>
            </w:r>
            <w:r w:rsidRPr="00AB3A1F">
              <w:rPr>
                <w:rFonts w:ascii="Arial" w:eastAsia="Arial" w:hAnsi="Arial" w:cs="Arial"/>
                <w:color w:val="000000"/>
                <w:sz w:val="22"/>
                <w:szCs w:val="22"/>
              </w:rPr>
              <w:t>omente ter</w:t>
            </w:r>
            <w:r w:rsidR="001E7A91">
              <w:rPr>
                <w:rFonts w:ascii="Arial" w:eastAsia="Arial" w:hAnsi="Arial" w:cs="Arial"/>
                <w:color w:val="000000"/>
                <w:sz w:val="22"/>
                <w:szCs w:val="22"/>
              </w:rPr>
              <w:t>ão</w:t>
            </w:r>
            <w:r w:rsidRPr="00AB3A1F">
              <w:rPr>
                <w:rFonts w:ascii="Arial" w:eastAsia="Arial" w:hAnsi="Arial" w:cs="Arial"/>
                <w:color w:val="000000"/>
                <w:sz w:val="22"/>
                <w:szCs w:val="22"/>
              </w:rPr>
              <w:t xml:space="preserve"> direito à obtenção do benefício a que se refere o item anterior as microempresas e as empresas de pequeno porte que, no ano-calendário de realização da licitação, ainda não tenham celebrado contratos com a Administração Pública cujos valores somados extrapolem a receita bruta máxima admitida para fins de enquadramento como empresa de pequeno porte (art. 4º, § 2º da Lei nº 14.133/2021).</w:t>
            </w:r>
          </w:p>
          <w:p w14:paraId="350E5D96" w14:textId="77777777"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t>3.2. Não poderão participar desta licitação:</w:t>
            </w:r>
          </w:p>
          <w:p w14:paraId="032902D0"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3.2.1. Aquele que não atenda às condições deste edital e seu(s) anexo(s);</w:t>
            </w:r>
          </w:p>
          <w:p w14:paraId="575D8555"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3.2.2. Autor do anteprojeto, do projeto básico ou do projeto executivo, pessoa física ou jurídica, quando a licitação versar sobre serviços ou fornecimento de bens a ele relacionados;</w:t>
            </w:r>
          </w:p>
          <w:p w14:paraId="39D0E852"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E6D657D"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3.2.4. Pessoa física ou jurídica que se encontre, ao tempo da licitação, impossibilitada de participar da licitação em decorrência de sanção que lhe foi imposta;</w:t>
            </w:r>
          </w:p>
          <w:p w14:paraId="65DB1BC3"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C50040"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3.2.6. Empresas controladoras, controladas ou coligadas, nos termos da Lei nº 6.404, de 15 de dezembro de 1976, concorrendo entre si;</w:t>
            </w:r>
          </w:p>
          <w:p w14:paraId="1DA76D1F"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1F7E2"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3.2.8. Agente público do órgão ou entidade licitante;</w:t>
            </w:r>
          </w:p>
          <w:p w14:paraId="3B5F66BA"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3.2.9. Pessoas jurídicas reunidas em consórcio;</w:t>
            </w:r>
          </w:p>
          <w:p w14:paraId="55F4CE4D"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3.2.10. Organizações da Sociedade Civil de Interesse Público - OSCIP, atuando nessa condição;</w:t>
            </w:r>
          </w:p>
          <w:p w14:paraId="2B9B4CEC" w14:textId="77777777" w:rsidR="006117CF" w:rsidRPr="00AB3A1F" w:rsidRDefault="006117CF" w:rsidP="006117CF">
            <w:pPr>
              <w:ind w:firstLine="567"/>
              <w:jc w:val="both"/>
              <w:rPr>
                <w:rFonts w:ascii="Arial" w:eastAsia="Arial" w:hAnsi="Arial" w:cs="Arial"/>
                <w:color w:val="000000"/>
                <w:sz w:val="22"/>
                <w:szCs w:val="22"/>
              </w:rPr>
            </w:pPr>
            <w:r w:rsidRPr="00AB3A1F">
              <w:rPr>
                <w:rFonts w:ascii="Arial" w:eastAsia="Arial" w:hAnsi="Arial" w:cs="Arial"/>
                <w:color w:val="000000"/>
                <w:sz w:val="22"/>
                <w:szCs w:val="22"/>
              </w:rPr>
              <w:t>3.2.11.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FE2B141" w14:textId="77777777"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lastRenderedPageBreak/>
              <w:t>3.3. O impedimento de que trata o item 3.2.4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6FB4E" w14:textId="77777777"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t>3.4. A critério da Administração e exclusivamente a seu serviço, o autor dos projetos e a empresa a que se referem os itens 3.2.2 e 3.2.3 poderão participar no apoio das atividades de planejamento da contratação, de execução da licitação ou de gestão do contrato, desde que sob supervisão exclusiva de agentes públicos do órgão ou entidade.</w:t>
            </w:r>
          </w:p>
          <w:p w14:paraId="24D3C05F" w14:textId="77777777"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t>3.5. Equiparam-se aos autores do projeto as empresas integrantes do mesmo grupo econômico.</w:t>
            </w:r>
          </w:p>
          <w:p w14:paraId="6A87B89A" w14:textId="77777777" w:rsidR="006117CF" w:rsidRPr="00AB3A1F" w:rsidRDefault="006117CF" w:rsidP="006117CF">
            <w:pPr>
              <w:jc w:val="both"/>
              <w:rPr>
                <w:rFonts w:ascii="Arial" w:eastAsia="Arial" w:hAnsi="Arial" w:cs="Arial"/>
                <w:color w:val="000000"/>
                <w:sz w:val="22"/>
                <w:szCs w:val="22"/>
              </w:rPr>
            </w:pPr>
            <w:r w:rsidRPr="00AB3A1F">
              <w:rPr>
                <w:rFonts w:ascii="Arial" w:eastAsia="Arial" w:hAnsi="Arial" w:cs="Arial"/>
                <w:color w:val="000000"/>
                <w:sz w:val="22"/>
                <w:szCs w:val="22"/>
              </w:rPr>
              <w:t>3.6. O disposto nos itens 3.2.2 e 3.2.3 não impede a licitação ou a contratação de serviço que inclua como encargo do contratado a elaboração do projeto básico e do projeto executivo, nas contratações integradas, e do projeto executivo, nos demais regimes de execução.</w:t>
            </w:r>
          </w:p>
          <w:p w14:paraId="73C1DFB5" w14:textId="77777777" w:rsidR="006117CF" w:rsidRDefault="006117CF" w:rsidP="006117CF">
            <w:pPr>
              <w:jc w:val="both"/>
              <w:rPr>
                <w:rFonts w:ascii="Arial" w:hAnsi="Arial" w:cs="Arial"/>
                <w:sz w:val="22"/>
                <w:szCs w:val="22"/>
              </w:rPr>
            </w:pPr>
            <w:r w:rsidRPr="00AB3A1F">
              <w:rPr>
                <w:rFonts w:ascii="Arial" w:eastAsia="Arial" w:hAnsi="Arial" w:cs="Arial"/>
                <w:color w:val="000000"/>
                <w:sz w:val="22"/>
                <w:szCs w:val="22"/>
              </w:rPr>
              <w:t>3.7. A vedação de que trata o item 3.2.8 estende-se a terceiro que auxilie a condução da contratação na qualidade de integrante de equipe de apoio, profissional especializado ou funcionário ou representante de empresa que preste assessoria técnica.</w:t>
            </w:r>
            <w:r>
              <w:rPr>
                <w:rFonts w:ascii="Arial" w:hAnsi="Arial" w:cs="Arial"/>
                <w:sz w:val="22"/>
                <w:szCs w:val="22"/>
              </w:rPr>
              <w:tab/>
            </w:r>
          </w:p>
          <w:p w14:paraId="2D87206E" w14:textId="6FB014F1" w:rsidR="003B24A0" w:rsidRPr="00DC0353" w:rsidRDefault="003B24A0" w:rsidP="006E2CCB">
            <w:pPr>
              <w:ind w:firstLine="567"/>
              <w:jc w:val="both"/>
              <w:rPr>
                <w:rFonts w:ascii="Arial" w:hAnsi="Arial" w:cs="Arial"/>
                <w:sz w:val="22"/>
                <w:szCs w:val="22"/>
              </w:rPr>
            </w:pPr>
          </w:p>
          <w:p w14:paraId="1812061E" w14:textId="3F8794F7" w:rsidR="00717BF5" w:rsidRPr="0099794F" w:rsidRDefault="006117CF" w:rsidP="00717BF5">
            <w:pPr>
              <w:jc w:val="both"/>
              <w:rPr>
                <w:rFonts w:ascii="Arial" w:hAnsi="Arial" w:cs="Arial"/>
                <w:b/>
                <w:color w:val="000000" w:themeColor="text1"/>
                <w:sz w:val="22"/>
                <w:szCs w:val="22"/>
              </w:rPr>
            </w:pPr>
            <w:r>
              <w:rPr>
                <w:rFonts w:ascii="Arial" w:hAnsi="Arial" w:cs="Arial"/>
                <w:b/>
                <w:color w:val="000000" w:themeColor="text1"/>
                <w:sz w:val="22"/>
                <w:szCs w:val="22"/>
              </w:rPr>
              <w:t>4</w:t>
            </w:r>
            <w:r w:rsidR="00717BF5" w:rsidRPr="0099794F">
              <w:rPr>
                <w:rFonts w:ascii="Arial" w:hAnsi="Arial" w:cs="Arial"/>
                <w:b/>
                <w:color w:val="000000" w:themeColor="text1"/>
                <w:sz w:val="22"/>
                <w:szCs w:val="22"/>
              </w:rPr>
              <w:t xml:space="preserve">. DO ENVIO DAS PROPOSTAS </w:t>
            </w:r>
          </w:p>
          <w:p w14:paraId="068177D5" w14:textId="42BB3816" w:rsidR="00717BF5" w:rsidRDefault="006117CF" w:rsidP="00717BF5">
            <w:pPr>
              <w:jc w:val="both"/>
              <w:rPr>
                <w:rFonts w:ascii="Arial" w:hAnsi="Arial" w:cs="Arial"/>
                <w:bCs/>
                <w:color w:val="000000" w:themeColor="text1"/>
                <w:sz w:val="22"/>
                <w:szCs w:val="22"/>
              </w:rPr>
            </w:pPr>
            <w:r>
              <w:rPr>
                <w:rFonts w:ascii="Arial" w:hAnsi="Arial" w:cs="Arial"/>
                <w:color w:val="000000" w:themeColor="text1"/>
                <w:sz w:val="22"/>
                <w:szCs w:val="22"/>
              </w:rPr>
              <w:t>4</w:t>
            </w:r>
            <w:r w:rsidR="00717BF5" w:rsidRPr="0099794F">
              <w:rPr>
                <w:rFonts w:ascii="Arial" w:hAnsi="Arial" w:cs="Arial"/>
                <w:color w:val="000000" w:themeColor="text1"/>
                <w:sz w:val="22"/>
                <w:szCs w:val="22"/>
              </w:rPr>
              <w:t xml:space="preserve">.1. </w:t>
            </w:r>
            <w:r w:rsidR="00717BF5" w:rsidRPr="0099794F">
              <w:rPr>
                <w:rFonts w:ascii="Arial" w:hAnsi="Arial" w:cs="Arial"/>
                <w:bCs/>
                <w:color w:val="000000" w:themeColor="text1"/>
                <w:sz w:val="22"/>
                <w:szCs w:val="22"/>
              </w:rPr>
              <w:t>As propostas deverão ser enviad</w:t>
            </w:r>
            <w:r w:rsidR="00C102D7">
              <w:rPr>
                <w:rFonts w:ascii="Arial" w:hAnsi="Arial" w:cs="Arial"/>
                <w:bCs/>
                <w:color w:val="000000" w:themeColor="text1"/>
                <w:sz w:val="22"/>
                <w:szCs w:val="22"/>
              </w:rPr>
              <w:t>a</w:t>
            </w:r>
            <w:r w:rsidR="00717BF5" w:rsidRPr="0099794F">
              <w:rPr>
                <w:rFonts w:ascii="Arial" w:hAnsi="Arial" w:cs="Arial"/>
                <w:bCs/>
                <w:color w:val="000000" w:themeColor="text1"/>
                <w:sz w:val="22"/>
                <w:szCs w:val="22"/>
              </w:rPr>
              <w:t>s exclusivamente por meio do sistema</w:t>
            </w:r>
            <w:r w:rsidR="00DC0353">
              <w:rPr>
                <w:rFonts w:ascii="Arial" w:hAnsi="Arial" w:cs="Arial"/>
                <w:bCs/>
                <w:color w:val="000000" w:themeColor="text1"/>
                <w:sz w:val="22"/>
                <w:szCs w:val="22"/>
              </w:rPr>
              <w:t xml:space="preserve"> </w:t>
            </w:r>
            <w:r w:rsidR="00432CFC">
              <w:rPr>
                <w:rFonts w:ascii="Arial" w:hAnsi="Arial" w:cs="Arial"/>
                <w:bCs/>
                <w:color w:val="000000" w:themeColor="text1"/>
                <w:sz w:val="22"/>
                <w:szCs w:val="22"/>
              </w:rPr>
              <w:t>eletrônico</w:t>
            </w:r>
            <w:r w:rsidR="003B24A0">
              <w:rPr>
                <w:rFonts w:ascii="Arial" w:hAnsi="Arial" w:cs="Arial"/>
                <w:bCs/>
                <w:color w:val="000000" w:themeColor="text1"/>
                <w:sz w:val="22"/>
                <w:szCs w:val="22"/>
              </w:rPr>
              <w:t xml:space="preserve"> </w:t>
            </w:r>
            <w:r w:rsidR="001E0532">
              <w:rPr>
                <w:rFonts w:ascii="Arial" w:eastAsia="Arial" w:hAnsi="Arial" w:cs="Arial"/>
                <w:b/>
                <w:bCs/>
                <w:color w:val="000000"/>
                <w:sz w:val="22"/>
                <w:szCs w:val="22"/>
              </w:rPr>
              <w:t xml:space="preserve">no período das 09h00min horas do dia </w:t>
            </w:r>
            <w:r w:rsidR="003429F6">
              <w:rPr>
                <w:rFonts w:ascii="Arial" w:eastAsia="Arial" w:hAnsi="Arial" w:cs="Arial"/>
                <w:b/>
                <w:bCs/>
                <w:color w:val="000000"/>
                <w:sz w:val="22"/>
                <w:szCs w:val="22"/>
              </w:rPr>
              <w:t>2</w:t>
            </w:r>
            <w:r w:rsidR="007C38CC">
              <w:rPr>
                <w:rFonts w:ascii="Arial" w:eastAsia="Arial" w:hAnsi="Arial" w:cs="Arial"/>
                <w:b/>
                <w:bCs/>
                <w:color w:val="000000"/>
                <w:sz w:val="22"/>
                <w:szCs w:val="22"/>
              </w:rPr>
              <w:t>3</w:t>
            </w:r>
            <w:r w:rsidR="001E0532">
              <w:rPr>
                <w:rFonts w:ascii="Arial" w:eastAsia="Arial" w:hAnsi="Arial" w:cs="Arial"/>
                <w:b/>
                <w:bCs/>
                <w:color w:val="000000"/>
                <w:sz w:val="22"/>
                <w:szCs w:val="22"/>
              </w:rPr>
              <w:t xml:space="preserve"> de </w:t>
            </w:r>
            <w:r w:rsidR="007D4E6E">
              <w:rPr>
                <w:rFonts w:ascii="Arial" w:eastAsia="Arial" w:hAnsi="Arial" w:cs="Arial"/>
                <w:b/>
                <w:bCs/>
                <w:color w:val="000000"/>
                <w:sz w:val="22"/>
                <w:szCs w:val="22"/>
              </w:rPr>
              <w:t>outubro</w:t>
            </w:r>
            <w:r w:rsidR="001E0532">
              <w:rPr>
                <w:rFonts w:ascii="Arial" w:eastAsia="Arial" w:hAnsi="Arial" w:cs="Arial"/>
                <w:b/>
                <w:bCs/>
                <w:color w:val="000000"/>
                <w:sz w:val="22"/>
                <w:szCs w:val="22"/>
              </w:rPr>
              <w:t xml:space="preserve"> de 202</w:t>
            </w:r>
            <w:r w:rsidR="00852394">
              <w:rPr>
                <w:rFonts w:ascii="Arial" w:eastAsia="Arial" w:hAnsi="Arial" w:cs="Arial"/>
                <w:b/>
                <w:bCs/>
                <w:color w:val="000000"/>
                <w:sz w:val="22"/>
                <w:szCs w:val="22"/>
              </w:rPr>
              <w:t>6</w:t>
            </w:r>
            <w:r w:rsidR="001E0532">
              <w:rPr>
                <w:rFonts w:ascii="Arial" w:eastAsia="Arial" w:hAnsi="Arial" w:cs="Arial"/>
                <w:b/>
                <w:bCs/>
                <w:color w:val="000000"/>
                <w:sz w:val="22"/>
                <w:szCs w:val="22"/>
              </w:rPr>
              <w:t xml:space="preserve"> até </w:t>
            </w:r>
            <w:r w:rsidR="00852394">
              <w:rPr>
                <w:rFonts w:ascii="Arial" w:eastAsia="Arial" w:hAnsi="Arial" w:cs="Arial"/>
                <w:b/>
                <w:bCs/>
                <w:color w:val="000000"/>
                <w:sz w:val="22"/>
                <w:szCs w:val="22"/>
              </w:rPr>
              <w:t>08</w:t>
            </w:r>
            <w:r w:rsidR="001E0532">
              <w:rPr>
                <w:rFonts w:ascii="Arial" w:eastAsia="Arial" w:hAnsi="Arial" w:cs="Arial"/>
                <w:b/>
                <w:bCs/>
                <w:color w:val="000000"/>
                <w:sz w:val="22"/>
                <w:szCs w:val="22"/>
              </w:rPr>
              <w:t>h</w:t>
            </w:r>
            <w:r w:rsidR="00AB7FED">
              <w:rPr>
                <w:rFonts w:ascii="Arial" w:eastAsia="Arial" w:hAnsi="Arial" w:cs="Arial"/>
                <w:b/>
                <w:bCs/>
                <w:color w:val="000000"/>
                <w:sz w:val="22"/>
                <w:szCs w:val="22"/>
              </w:rPr>
              <w:t>59</w:t>
            </w:r>
            <w:r w:rsidR="001E0532">
              <w:rPr>
                <w:rFonts w:ascii="Arial" w:eastAsia="Arial" w:hAnsi="Arial" w:cs="Arial"/>
                <w:b/>
                <w:bCs/>
                <w:color w:val="000000"/>
                <w:sz w:val="22"/>
                <w:szCs w:val="22"/>
              </w:rPr>
              <w:t xml:space="preserve">min do dia </w:t>
            </w:r>
            <w:r w:rsidR="00935FE8">
              <w:rPr>
                <w:rFonts w:ascii="Arial" w:eastAsia="Arial" w:hAnsi="Arial" w:cs="Arial"/>
                <w:b/>
                <w:bCs/>
                <w:color w:val="000000"/>
                <w:sz w:val="22"/>
                <w:szCs w:val="22"/>
              </w:rPr>
              <w:t>1</w:t>
            </w:r>
            <w:r w:rsidR="007C38CC">
              <w:rPr>
                <w:rFonts w:ascii="Arial" w:eastAsia="Arial" w:hAnsi="Arial" w:cs="Arial"/>
                <w:b/>
                <w:bCs/>
                <w:color w:val="000000"/>
                <w:sz w:val="22"/>
                <w:szCs w:val="22"/>
              </w:rPr>
              <w:t>1</w:t>
            </w:r>
            <w:r w:rsidR="001E0532">
              <w:rPr>
                <w:rFonts w:ascii="Arial" w:eastAsia="Arial" w:hAnsi="Arial" w:cs="Arial"/>
                <w:b/>
                <w:bCs/>
                <w:color w:val="000000"/>
                <w:sz w:val="22"/>
                <w:szCs w:val="22"/>
              </w:rPr>
              <w:t xml:space="preserve"> de </w:t>
            </w:r>
            <w:r w:rsidR="003429F6">
              <w:rPr>
                <w:rFonts w:ascii="Arial" w:eastAsia="Arial" w:hAnsi="Arial" w:cs="Arial"/>
                <w:b/>
                <w:bCs/>
                <w:color w:val="000000"/>
                <w:sz w:val="22"/>
                <w:szCs w:val="22"/>
              </w:rPr>
              <w:t>novembro</w:t>
            </w:r>
            <w:r w:rsidR="001E0532">
              <w:rPr>
                <w:rFonts w:ascii="Arial" w:eastAsia="Arial" w:hAnsi="Arial" w:cs="Arial"/>
                <w:b/>
                <w:bCs/>
                <w:color w:val="000000"/>
                <w:sz w:val="22"/>
                <w:szCs w:val="22"/>
              </w:rPr>
              <w:t xml:space="preserve"> de 202</w:t>
            </w:r>
            <w:r w:rsidR="00852394">
              <w:rPr>
                <w:rFonts w:ascii="Arial" w:eastAsia="Arial" w:hAnsi="Arial" w:cs="Arial"/>
                <w:b/>
                <w:bCs/>
                <w:color w:val="000000"/>
                <w:sz w:val="22"/>
                <w:szCs w:val="22"/>
              </w:rPr>
              <w:t>6</w:t>
            </w:r>
            <w:r w:rsidR="001E0532">
              <w:rPr>
                <w:rFonts w:ascii="Arial" w:eastAsia="Arial" w:hAnsi="Arial" w:cs="Arial"/>
                <w:b/>
                <w:bCs/>
                <w:color w:val="000000"/>
                <w:sz w:val="22"/>
                <w:szCs w:val="22"/>
              </w:rPr>
              <w:t xml:space="preserve"> (horário de Brasília)</w:t>
            </w:r>
            <w:r w:rsidR="00B632D5">
              <w:rPr>
                <w:rFonts w:ascii="Arial" w:eastAsia="Arial" w:hAnsi="Arial" w:cs="Arial"/>
                <w:b/>
                <w:bCs/>
                <w:color w:val="000000"/>
                <w:sz w:val="22"/>
                <w:szCs w:val="22"/>
              </w:rPr>
              <w:t xml:space="preserve">, </w:t>
            </w:r>
            <w:r w:rsidR="00717BF5" w:rsidRPr="0099794F">
              <w:rPr>
                <w:rFonts w:ascii="Arial" w:hAnsi="Arial" w:cs="Arial"/>
                <w:bCs/>
                <w:color w:val="000000" w:themeColor="text1"/>
                <w:sz w:val="22"/>
                <w:szCs w:val="22"/>
              </w:rPr>
              <w:t>observando</w:t>
            </w:r>
            <w:r w:rsidR="00717BF5" w:rsidRPr="003A36B1">
              <w:rPr>
                <w:rFonts w:ascii="Arial" w:hAnsi="Arial" w:cs="Arial"/>
                <w:bCs/>
                <w:color w:val="000000" w:themeColor="text1"/>
                <w:sz w:val="22"/>
                <w:szCs w:val="22"/>
              </w:rPr>
              <w:t xml:space="preserve"> o ite</w:t>
            </w:r>
            <w:r w:rsidR="00C102D7">
              <w:rPr>
                <w:rFonts w:ascii="Arial" w:hAnsi="Arial" w:cs="Arial"/>
                <w:bCs/>
                <w:color w:val="000000" w:themeColor="text1"/>
                <w:sz w:val="22"/>
                <w:szCs w:val="22"/>
              </w:rPr>
              <w:t>m</w:t>
            </w:r>
            <w:r w:rsidR="00717BF5" w:rsidRPr="003A36B1">
              <w:rPr>
                <w:rFonts w:ascii="Arial" w:hAnsi="Arial" w:cs="Arial"/>
                <w:bCs/>
                <w:color w:val="000000" w:themeColor="text1"/>
                <w:sz w:val="22"/>
                <w:szCs w:val="22"/>
              </w:rPr>
              <w:t xml:space="preserve"> </w:t>
            </w:r>
            <w:r>
              <w:rPr>
                <w:rFonts w:ascii="Arial" w:hAnsi="Arial" w:cs="Arial"/>
                <w:bCs/>
                <w:color w:val="000000" w:themeColor="text1"/>
                <w:sz w:val="22"/>
                <w:szCs w:val="22"/>
              </w:rPr>
              <w:t>5</w:t>
            </w:r>
            <w:r w:rsidR="00717BF5" w:rsidRPr="003A36B1">
              <w:rPr>
                <w:rFonts w:ascii="Arial" w:hAnsi="Arial" w:cs="Arial"/>
                <w:bCs/>
                <w:color w:val="000000" w:themeColor="text1"/>
                <w:sz w:val="22"/>
                <w:szCs w:val="22"/>
              </w:rPr>
              <w:t xml:space="preserve"> deste Edital</w:t>
            </w:r>
            <w:r w:rsidR="00C102D7">
              <w:rPr>
                <w:rFonts w:ascii="Arial" w:hAnsi="Arial" w:cs="Arial"/>
                <w:bCs/>
                <w:color w:val="000000" w:themeColor="text1"/>
                <w:sz w:val="22"/>
                <w:szCs w:val="22"/>
              </w:rPr>
              <w:t>.</w:t>
            </w:r>
          </w:p>
          <w:p w14:paraId="32496D80" w14:textId="33E804C7" w:rsidR="00A84D15" w:rsidRPr="00A84D15" w:rsidRDefault="006117CF" w:rsidP="00A84D15">
            <w:pPr>
              <w:jc w:val="both"/>
              <w:rPr>
                <w:rFonts w:ascii="Arial" w:hAnsi="Arial" w:cs="Arial"/>
                <w:bCs/>
                <w:color w:val="000000" w:themeColor="text1"/>
                <w:sz w:val="22"/>
                <w:szCs w:val="22"/>
              </w:rPr>
            </w:pPr>
            <w:r>
              <w:rPr>
                <w:rFonts w:ascii="Arial" w:hAnsi="Arial" w:cs="Arial"/>
                <w:bCs/>
                <w:color w:val="000000" w:themeColor="text1"/>
                <w:sz w:val="22"/>
                <w:szCs w:val="22"/>
              </w:rPr>
              <w:t>4</w:t>
            </w:r>
            <w:r w:rsidR="00A84D15" w:rsidRPr="00A84D15">
              <w:rPr>
                <w:rFonts w:ascii="Arial" w:hAnsi="Arial" w:cs="Arial"/>
                <w:bCs/>
                <w:color w:val="000000" w:themeColor="text1"/>
                <w:sz w:val="22"/>
                <w:szCs w:val="22"/>
              </w:rPr>
              <w:t>.2. Os licitantes poderão retirar ou substituir a proposta ou os documentos de habilitação, quando for o caso, anteriormente inseridos no sistema, até a abertura da sessão pública.</w:t>
            </w:r>
          </w:p>
          <w:p w14:paraId="3B40715A" w14:textId="5370D59B" w:rsidR="00A84D15" w:rsidRPr="003A36B1" w:rsidRDefault="006117CF" w:rsidP="00A84D15">
            <w:pPr>
              <w:ind w:firstLine="567"/>
              <w:jc w:val="both"/>
              <w:rPr>
                <w:rFonts w:ascii="Arial" w:hAnsi="Arial" w:cs="Arial"/>
                <w:bCs/>
                <w:color w:val="000000" w:themeColor="text1"/>
                <w:sz w:val="22"/>
                <w:szCs w:val="22"/>
              </w:rPr>
            </w:pPr>
            <w:r>
              <w:rPr>
                <w:rFonts w:ascii="Arial" w:hAnsi="Arial" w:cs="Arial"/>
                <w:bCs/>
                <w:color w:val="000000" w:themeColor="text1"/>
                <w:sz w:val="22"/>
                <w:szCs w:val="22"/>
              </w:rPr>
              <w:t>4</w:t>
            </w:r>
            <w:r w:rsidR="00A84D15" w:rsidRPr="00A84D15">
              <w:rPr>
                <w:rFonts w:ascii="Arial" w:hAnsi="Arial" w:cs="Arial"/>
                <w:bCs/>
                <w:color w:val="000000" w:themeColor="text1"/>
                <w:sz w:val="22"/>
                <w:szCs w:val="22"/>
              </w:rPr>
              <w:t>.2.1. Será exigida a apresentação dos documentos de habilitação apenas do licitante vencedor, exceto quando a fase de habilitação anteceder a de julgamento, conforme art. 63, inciso II, da Lei</w:t>
            </w:r>
            <w:r w:rsidR="00A84D15" w:rsidRPr="00A84D15">
              <w:rPr>
                <w:sz w:val="22"/>
                <w:szCs w:val="22"/>
              </w:rPr>
              <w:t xml:space="preserve"> </w:t>
            </w:r>
            <w:r w:rsidR="00A84D15" w:rsidRPr="00A84D15">
              <w:rPr>
                <w:rFonts w:ascii="Arial" w:hAnsi="Arial" w:cs="Arial"/>
                <w:bCs/>
                <w:color w:val="000000" w:themeColor="text1"/>
                <w:sz w:val="22"/>
                <w:szCs w:val="22"/>
              </w:rPr>
              <w:t>nº 14.133/2021.</w:t>
            </w:r>
          </w:p>
          <w:p w14:paraId="2FDECC12" w14:textId="0F14D7EF" w:rsidR="00717BF5" w:rsidRPr="00873DE8" w:rsidRDefault="006117CF" w:rsidP="00873DE8">
            <w:pPr>
              <w:jc w:val="both"/>
              <w:rPr>
                <w:rFonts w:ascii="Arial" w:hAnsi="Arial" w:cs="Arial"/>
                <w:color w:val="000000" w:themeColor="text1"/>
                <w:sz w:val="22"/>
                <w:szCs w:val="22"/>
              </w:rPr>
            </w:pPr>
            <w:r>
              <w:rPr>
                <w:rFonts w:ascii="Arial" w:hAnsi="Arial" w:cs="Arial"/>
                <w:color w:val="000000" w:themeColor="text1"/>
                <w:sz w:val="22"/>
                <w:szCs w:val="22"/>
              </w:rPr>
              <w:t>4</w:t>
            </w:r>
            <w:r w:rsidR="00717BF5" w:rsidRPr="00873DE8">
              <w:rPr>
                <w:rFonts w:ascii="Arial" w:hAnsi="Arial" w:cs="Arial"/>
                <w:color w:val="000000" w:themeColor="text1"/>
                <w:sz w:val="22"/>
                <w:szCs w:val="22"/>
              </w:rPr>
              <w:t>.</w:t>
            </w:r>
            <w:r w:rsidR="00A84D15">
              <w:rPr>
                <w:rFonts w:ascii="Arial" w:hAnsi="Arial" w:cs="Arial"/>
                <w:color w:val="000000" w:themeColor="text1"/>
                <w:sz w:val="22"/>
                <w:szCs w:val="22"/>
              </w:rPr>
              <w:t>3</w:t>
            </w:r>
            <w:r w:rsidR="00717BF5" w:rsidRPr="00873DE8">
              <w:rPr>
                <w:rFonts w:ascii="Arial" w:hAnsi="Arial" w:cs="Arial"/>
                <w:color w:val="000000" w:themeColor="text1"/>
                <w:sz w:val="22"/>
                <w:szCs w:val="22"/>
              </w:rPr>
              <w:t>. O licitante deverá declarar, em campo próprio do sistema, sendo que a falsidade da declaração sujeitará o licitante às sanções legais:</w:t>
            </w:r>
          </w:p>
          <w:p w14:paraId="11479008" w14:textId="55AC9902" w:rsidR="00717BF5" w:rsidRPr="00873DE8" w:rsidRDefault="006117CF" w:rsidP="00873DE8">
            <w:pPr>
              <w:ind w:firstLine="567"/>
              <w:jc w:val="both"/>
              <w:rPr>
                <w:rFonts w:ascii="Arial" w:hAnsi="Arial" w:cs="Arial"/>
                <w:color w:val="000000" w:themeColor="text1"/>
                <w:sz w:val="22"/>
                <w:szCs w:val="22"/>
              </w:rPr>
            </w:pPr>
            <w:r>
              <w:rPr>
                <w:rFonts w:ascii="Arial" w:hAnsi="Arial" w:cs="Arial"/>
                <w:color w:val="000000" w:themeColor="text1"/>
                <w:sz w:val="22"/>
                <w:szCs w:val="22"/>
              </w:rPr>
              <w:t>4</w:t>
            </w:r>
            <w:r w:rsidR="00717BF5" w:rsidRPr="00DC5AFF">
              <w:rPr>
                <w:rFonts w:ascii="Arial" w:hAnsi="Arial" w:cs="Arial"/>
                <w:color w:val="000000" w:themeColor="text1"/>
                <w:sz w:val="22"/>
                <w:szCs w:val="22"/>
              </w:rPr>
              <w:t>.</w:t>
            </w:r>
            <w:r w:rsidR="00A84D15">
              <w:rPr>
                <w:rFonts w:ascii="Arial" w:hAnsi="Arial" w:cs="Arial"/>
                <w:color w:val="000000" w:themeColor="text1"/>
                <w:sz w:val="22"/>
                <w:szCs w:val="22"/>
              </w:rPr>
              <w:t>3</w:t>
            </w:r>
            <w:r w:rsidR="00717BF5" w:rsidRPr="00DC5AFF">
              <w:rPr>
                <w:rFonts w:ascii="Arial" w:hAnsi="Arial" w:cs="Arial"/>
                <w:color w:val="000000" w:themeColor="text1"/>
                <w:sz w:val="22"/>
                <w:szCs w:val="22"/>
              </w:rPr>
              <w:t xml:space="preserve">.1. O cumprimento dos requisitos para a habilitação e a conformidade de sua proposta com as exigências do edital, </w:t>
            </w:r>
            <w:r w:rsidR="00367451" w:rsidRPr="00DC5AFF">
              <w:rPr>
                <w:rFonts w:ascii="Arial" w:hAnsi="Arial" w:cs="Arial"/>
                <w:sz w:val="22"/>
                <w:szCs w:val="22"/>
              </w:rPr>
              <w:t>respondendo o declarante pela veracidade das suas informações, na forma da lei</w:t>
            </w:r>
            <w:r w:rsidR="00717BF5" w:rsidRPr="00DC5AFF">
              <w:rPr>
                <w:rFonts w:ascii="Arial" w:hAnsi="Arial" w:cs="Arial"/>
                <w:color w:val="000000" w:themeColor="text1"/>
                <w:sz w:val="22"/>
                <w:szCs w:val="22"/>
              </w:rPr>
              <w:t>;</w:t>
            </w:r>
          </w:p>
          <w:p w14:paraId="71CFF94D" w14:textId="3F36AB1C" w:rsidR="00873DE8" w:rsidRPr="00873DE8" w:rsidRDefault="006117CF" w:rsidP="00432CFC">
            <w:pPr>
              <w:pStyle w:val="Default"/>
              <w:ind w:firstLine="567"/>
              <w:jc w:val="both"/>
              <w:rPr>
                <w:color w:val="auto"/>
                <w:sz w:val="22"/>
                <w:szCs w:val="22"/>
              </w:rPr>
            </w:pPr>
            <w:r>
              <w:rPr>
                <w:color w:val="auto"/>
                <w:sz w:val="22"/>
                <w:szCs w:val="22"/>
              </w:rPr>
              <w:t>4</w:t>
            </w:r>
            <w:r w:rsidR="00873DE8" w:rsidRPr="00873DE8">
              <w:rPr>
                <w:color w:val="auto"/>
                <w:sz w:val="22"/>
                <w:szCs w:val="22"/>
              </w:rPr>
              <w:t>.</w:t>
            </w:r>
            <w:r w:rsidR="00A84D15">
              <w:rPr>
                <w:color w:val="auto"/>
                <w:sz w:val="22"/>
                <w:szCs w:val="22"/>
              </w:rPr>
              <w:t>3</w:t>
            </w:r>
            <w:r w:rsidR="00873DE8" w:rsidRPr="00873DE8">
              <w:rPr>
                <w:color w:val="auto"/>
                <w:sz w:val="22"/>
                <w:szCs w:val="22"/>
              </w:rPr>
              <w:t>.2. Que cumpre as exigências de reserva de cargos para pessoa com deficiência e para reabilitado da Previdência Social, previstas em lei e em outras normas específicas.</w:t>
            </w:r>
          </w:p>
          <w:p w14:paraId="6849BA5C" w14:textId="49B20F32" w:rsidR="00873DE8" w:rsidRPr="00873DE8" w:rsidRDefault="004F780F" w:rsidP="00432CFC">
            <w:pPr>
              <w:pStyle w:val="Default"/>
              <w:ind w:firstLine="567"/>
              <w:jc w:val="both"/>
              <w:rPr>
                <w:color w:val="auto"/>
                <w:sz w:val="22"/>
                <w:szCs w:val="22"/>
              </w:rPr>
            </w:pPr>
            <w:r>
              <w:rPr>
                <w:color w:val="auto"/>
                <w:sz w:val="22"/>
                <w:szCs w:val="22"/>
              </w:rPr>
              <w:t>4</w:t>
            </w:r>
            <w:r w:rsidR="00873DE8" w:rsidRPr="00161B48">
              <w:rPr>
                <w:color w:val="auto"/>
                <w:sz w:val="22"/>
                <w:szCs w:val="22"/>
              </w:rPr>
              <w:t>.</w:t>
            </w:r>
            <w:r w:rsidR="00A84D15">
              <w:rPr>
                <w:color w:val="auto"/>
                <w:sz w:val="22"/>
                <w:szCs w:val="22"/>
              </w:rPr>
              <w:t>3</w:t>
            </w:r>
            <w:r w:rsidR="00873DE8" w:rsidRPr="00161B48">
              <w:rPr>
                <w:color w:val="auto"/>
                <w:sz w:val="22"/>
                <w:szCs w:val="22"/>
              </w:rPr>
              <w:t>.3.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w:t>
            </w:r>
            <w:r w:rsidR="00AB7FED">
              <w:rPr>
                <w:color w:val="auto"/>
                <w:sz w:val="22"/>
                <w:szCs w:val="22"/>
              </w:rPr>
              <w:t>igos</w:t>
            </w:r>
            <w:r w:rsidR="00873DE8" w:rsidRPr="00161B48">
              <w:rPr>
                <w:color w:val="auto"/>
                <w:sz w:val="22"/>
                <w:szCs w:val="22"/>
              </w:rPr>
              <w:t>. 42 ao 49 da Lei Complementar nº 123 de 14 de dezembro de 2006</w:t>
            </w:r>
            <w:r w:rsidR="00761FEF">
              <w:rPr>
                <w:color w:val="auto"/>
                <w:sz w:val="22"/>
                <w:szCs w:val="22"/>
              </w:rPr>
              <w:t>.</w:t>
            </w:r>
          </w:p>
          <w:p w14:paraId="6F7F58D9" w14:textId="39D7C791" w:rsidR="00873DE8" w:rsidRPr="00873DE8" w:rsidRDefault="004F780F" w:rsidP="00432CFC">
            <w:pPr>
              <w:pStyle w:val="Default"/>
              <w:ind w:firstLine="567"/>
              <w:jc w:val="both"/>
              <w:rPr>
                <w:color w:val="auto"/>
                <w:sz w:val="22"/>
                <w:szCs w:val="22"/>
              </w:rPr>
            </w:pPr>
            <w:r>
              <w:rPr>
                <w:color w:val="auto"/>
                <w:sz w:val="22"/>
                <w:szCs w:val="22"/>
              </w:rPr>
              <w:t>4</w:t>
            </w:r>
            <w:r w:rsidR="00873DE8" w:rsidRPr="00873DE8">
              <w:rPr>
                <w:color w:val="auto"/>
                <w:sz w:val="22"/>
                <w:szCs w:val="22"/>
              </w:rPr>
              <w:t>.</w:t>
            </w:r>
            <w:r w:rsidR="00A84D15">
              <w:rPr>
                <w:color w:val="auto"/>
                <w:sz w:val="22"/>
                <w:szCs w:val="22"/>
              </w:rPr>
              <w:t>3</w:t>
            </w:r>
            <w:r w:rsidR="00873DE8" w:rsidRPr="00873DE8">
              <w:rPr>
                <w:color w:val="auto"/>
                <w:sz w:val="22"/>
                <w:szCs w:val="22"/>
              </w:rPr>
              <w:t>.4.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0D55C2" w14:textId="4A719774" w:rsidR="00D53EA6" w:rsidRPr="00873DE8" w:rsidRDefault="004F780F" w:rsidP="003D0FA7">
            <w:pPr>
              <w:pStyle w:val="Default"/>
              <w:ind w:firstLine="567"/>
              <w:jc w:val="both"/>
              <w:rPr>
                <w:color w:val="auto"/>
                <w:sz w:val="22"/>
                <w:szCs w:val="22"/>
              </w:rPr>
            </w:pPr>
            <w:r>
              <w:rPr>
                <w:color w:val="auto"/>
                <w:sz w:val="22"/>
                <w:szCs w:val="22"/>
              </w:rPr>
              <w:t>4</w:t>
            </w:r>
            <w:r w:rsidR="00873DE8" w:rsidRPr="00873DE8">
              <w:rPr>
                <w:color w:val="auto"/>
                <w:sz w:val="22"/>
                <w:szCs w:val="22"/>
              </w:rPr>
              <w:t>.</w:t>
            </w:r>
            <w:r w:rsidR="00A84D15">
              <w:rPr>
                <w:color w:val="auto"/>
                <w:sz w:val="22"/>
                <w:szCs w:val="22"/>
              </w:rPr>
              <w:t>3</w:t>
            </w:r>
            <w:r w:rsidR="00873DE8" w:rsidRPr="00873DE8">
              <w:rPr>
                <w:color w:val="auto"/>
                <w:sz w:val="22"/>
                <w:szCs w:val="22"/>
              </w:rPr>
              <w:t>.5.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AB4F9E" w14:textId="68D44149" w:rsidR="00873DE8" w:rsidRDefault="004F780F" w:rsidP="00873DE8">
            <w:pPr>
              <w:jc w:val="both"/>
              <w:rPr>
                <w:rFonts w:ascii="Arial" w:hAnsi="Arial" w:cs="Arial"/>
                <w:sz w:val="22"/>
                <w:szCs w:val="22"/>
              </w:rPr>
            </w:pPr>
            <w:r>
              <w:rPr>
                <w:rFonts w:ascii="Arial" w:hAnsi="Arial" w:cs="Arial"/>
                <w:sz w:val="22"/>
                <w:szCs w:val="22"/>
              </w:rPr>
              <w:t>4</w:t>
            </w:r>
            <w:r w:rsidR="00873DE8" w:rsidRPr="00873DE8">
              <w:rPr>
                <w:rFonts w:ascii="Arial" w:hAnsi="Arial" w:cs="Arial"/>
                <w:sz w:val="22"/>
                <w:szCs w:val="22"/>
              </w:rPr>
              <w:t>.</w:t>
            </w:r>
            <w:r w:rsidR="0024119D">
              <w:rPr>
                <w:rFonts w:ascii="Arial" w:hAnsi="Arial" w:cs="Arial"/>
                <w:sz w:val="22"/>
                <w:szCs w:val="22"/>
              </w:rPr>
              <w:t>4</w:t>
            </w:r>
            <w:r w:rsidR="00873DE8" w:rsidRPr="00873DE8">
              <w:rPr>
                <w:rFonts w:ascii="Arial" w:hAnsi="Arial" w:cs="Arial"/>
                <w:sz w:val="22"/>
                <w:szCs w:val="22"/>
              </w:rPr>
              <w:t xml:space="preserve">. Outros eventuais documentos complementares à proposta e à habilitação, que venham a ser </w:t>
            </w:r>
            <w:r w:rsidR="00873DE8" w:rsidRPr="00161B48">
              <w:rPr>
                <w:rFonts w:ascii="Arial" w:hAnsi="Arial" w:cs="Arial"/>
                <w:sz w:val="22"/>
                <w:szCs w:val="22"/>
              </w:rPr>
              <w:t xml:space="preserve">solicitados pelo pregoeiro, deverão ser encaminhados no prazo máximo de </w:t>
            </w:r>
            <w:r w:rsidR="00DC5AFF" w:rsidRPr="00161B48">
              <w:rPr>
                <w:rFonts w:ascii="Arial" w:hAnsi="Arial" w:cs="Arial"/>
                <w:sz w:val="22"/>
                <w:szCs w:val="22"/>
              </w:rPr>
              <w:t>0</w:t>
            </w:r>
            <w:r w:rsidR="00161B48" w:rsidRPr="00161B48">
              <w:rPr>
                <w:rFonts w:ascii="Arial" w:hAnsi="Arial" w:cs="Arial"/>
                <w:sz w:val="22"/>
                <w:szCs w:val="22"/>
              </w:rPr>
              <w:t>2 (dois)</w:t>
            </w:r>
            <w:r w:rsidR="00873DE8" w:rsidRPr="00161B48">
              <w:rPr>
                <w:rFonts w:ascii="Arial" w:hAnsi="Arial" w:cs="Arial"/>
                <w:sz w:val="22"/>
                <w:szCs w:val="22"/>
              </w:rPr>
              <w:t xml:space="preserve"> dias úteis.</w:t>
            </w:r>
          </w:p>
          <w:p w14:paraId="5A81C4B5" w14:textId="77777777" w:rsidR="003429F6" w:rsidRPr="00873DE8" w:rsidRDefault="003429F6" w:rsidP="00873DE8">
            <w:pPr>
              <w:jc w:val="both"/>
              <w:rPr>
                <w:rFonts w:ascii="Arial" w:hAnsi="Arial" w:cs="Arial"/>
                <w:sz w:val="22"/>
                <w:szCs w:val="22"/>
              </w:rPr>
            </w:pPr>
          </w:p>
          <w:p w14:paraId="7B026D6D" w14:textId="19335C62" w:rsidR="00717BF5" w:rsidRPr="003A5E8C" w:rsidRDefault="002E010F" w:rsidP="00717BF5">
            <w:pPr>
              <w:jc w:val="both"/>
              <w:rPr>
                <w:rFonts w:ascii="Arial" w:eastAsia="Arial" w:hAnsi="Arial" w:cs="Arial"/>
                <w:b/>
                <w:bCs/>
                <w:color w:val="000000"/>
                <w:sz w:val="22"/>
                <w:szCs w:val="22"/>
              </w:rPr>
            </w:pPr>
            <w:bookmarkStart w:id="124" w:name="_Hlk127967129"/>
            <w:bookmarkStart w:id="125" w:name="_Hlk127967154"/>
            <w:r>
              <w:rPr>
                <w:rFonts w:ascii="Arial" w:eastAsia="Arial" w:hAnsi="Arial" w:cs="Arial"/>
                <w:b/>
                <w:bCs/>
                <w:color w:val="000000"/>
                <w:sz w:val="22"/>
                <w:szCs w:val="22"/>
              </w:rPr>
              <w:t>5</w:t>
            </w:r>
            <w:r w:rsidR="00717BF5" w:rsidRPr="003A5E8C">
              <w:rPr>
                <w:rFonts w:ascii="Arial" w:eastAsia="Arial" w:hAnsi="Arial" w:cs="Arial"/>
                <w:b/>
                <w:bCs/>
                <w:color w:val="000000"/>
                <w:sz w:val="22"/>
                <w:szCs w:val="22"/>
              </w:rPr>
              <w:t xml:space="preserve">. DAS PROPOSTAS </w:t>
            </w:r>
          </w:p>
          <w:bookmarkEnd w:id="124"/>
          <w:p w14:paraId="5FC35EF6" w14:textId="59CB3E86" w:rsidR="003A5E8C" w:rsidRPr="003D7D3E" w:rsidRDefault="002E010F" w:rsidP="003A5E8C">
            <w:pPr>
              <w:jc w:val="both"/>
              <w:rPr>
                <w:rFonts w:ascii="Arial" w:eastAsia="Arial" w:hAnsi="Arial" w:cs="Arial"/>
                <w:color w:val="000000"/>
                <w:sz w:val="22"/>
                <w:szCs w:val="22"/>
              </w:rPr>
            </w:pPr>
            <w:r>
              <w:rPr>
                <w:rFonts w:ascii="Arial" w:eastAsia="Arial" w:hAnsi="Arial" w:cs="Arial"/>
                <w:color w:val="000000"/>
                <w:sz w:val="22"/>
                <w:szCs w:val="22"/>
              </w:rPr>
              <w:t>5</w:t>
            </w:r>
            <w:r w:rsidR="00717BF5" w:rsidRPr="003A5E8C">
              <w:rPr>
                <w:rFonts w:ascii="Arial" w:eastAsia="Arial" w:hAnsi="Arial" w:cs="Arial"/>
                <w:color w:val="000000"/>
                <w:sz w:val="22"/>
                <w:szCs w:val="22"/>
              </w:rPr>
              <w:t xml:space="preserve">.1. </w:t>
            </w:r>
            <w:r w:rsidR="00717BF5" w:rsidRPr="003A5E8C">
              <w:rPr>
                <w:rFonts w:ascii="Arial" w:hAnsi="Arial" w:cs="Arial"/>
                <w:bCs/>
                <w:sz w:val="22"/>
                <w:szCs w:val="22"/>
              </w:rPr>
              <w:t xml:space="preserve">Os licitantes deverão registrar suas propostas no sistema eletrônico, observando as diretrizes </w:t>
            </w:r>
            <w:r w:rsidR="00717BF5" w:rsidRPr="00F7070E">
              <w:rPr>
                <w:rFonts w:ascii="Arial" w:hAnsi="Arial" w:cs="Arial"/>
                <w:bCs/>
                <w:sz w:val="22"/>
                <w:szCs w:val="22"/>
              </w:rPr>
              <w:t xml:space="preserve">do Anexo </w:t>
            </w:r>
            <w:r w:rsidR="00F7070E" w:rsidRPr="00F7070E">
              <w:rPr>
                <w:rFonts w:ascii="Arial" w:hAnsi="Arial" w:cs="Arial"/>
                <w:bCs/>
                <w:sz w:val="22"/>
                <w:szCs w:val="22"/>
              </w:rPr>
              <w:t>I</w:t>
            </w:r>
            <w:r w:rsidR="00717BF5" w:rsidRPr="00F7070E">
              <w:rPr>
                <w:rFonts w:ascii="Arial" w:hAnsi="Arial" w:cs="Arial"/>
                <w:bCs/>
                <w:sz w:val="22"/>
                <w:szCs w:val="22"/>
              </w:rPr>
              <w:t xml:space="preserve">V – </w:t>
            </w:r>
            <w:r w:rsidR="00717BF5" w:rsidRPr="00F7070E">
              <w:rPr>
                <w:rFonts w:ascii="Arial" w:eastAsia="Arial" w:hAnsi="Arial" w:cs="Arial"/>
                <w:b/>
                <w:bCs/>
                <w:color w:val="000000"/>
                <w:sz w:val="22"/>
                <w:szCs w:val="22"/>
              </w:rPr>
              <w:t>PROPOSTA</w:t>
            </w:r>
            <w:r w:rsidR="00717BF5" w:rsidRPr="003A5E8C">
              <w:rPr>
                <w:rFonts w:ascii="Arial" w:eastAsia="Arial" w:hAnsi="Arial" w:cs="Arial"/>
                <w:b/>
                <w:bCs/>
                <w:color w:val="000000"/>
                <w:sz w:val="22"/>
                <w:szCs w:val="22"/>
              </w:rPr>
              <w:t xml:space="preserve"> – PREGÃO ELETRÔNICO N.º </w:t>
            </w:r>
            <w:r w:rsidR="003429F6">
              <w:rPr>
                <w:rFonts w:ascii="Arial" w:eastAsia="Arial" w:hAnsi="Arial" w:cs="Arial"/>
                <w:b/>
                <w:bCs/>
                <w:color w:val="000000"/>
                <w:sz w:val="22"/>
                <w:szCs w:val="22"/>
              </w:rPr>
              <w:t>63</w:t>
            </w:r>
            <w:r w:rsidR="00717BF5" w:rsidRPr="003A5E8C">
              <w:rPr>
                <w:rFonts w:ascii="Arial" w:eastAsia="Arial" w:hAnsi="Arial" w:cs="Arial"/>
                <w:b/>
                <w:bCs/>
                <w:color w:val="000000"/>
                <w:sz w:val="22"/>
                <w:szCs w:val="22"/>
              </w:rPr>
              <w:t>/202</w:t>
            </w:r>
            <w:r w:rsidR="00852394">
              <w:rPr>
                <w:rFonts w:ascii="Arial" w:eastAsia="Arial" w:hAnsi="Arial" w:cs="Arial"/>
                <w:b/>
                <w:bCs/>
                <w:color w:val="000000"/>
                <w:sz w:val="22"/>
                <w:szCs w:val="22"/>
              </w:rPr>
              <w:t>6</w:t>
            </w:r>
            <w:r w:rsidR="00717BF5" w:rsidRPr="003A5E8C">
              <w:rPr>
                <w:rFonts w:ascii="Arial" w:hAnsi="Arial" w:cs="Arial"/>
                <w:bCs/>
                <w:sz w:val="22"/>
                <w:szCs w:val="22"/>
              </w:rPr>
              <w:t xml:space="preserve">, </w:t>
            </w:r>
            <w:r w:rsidR="003A5E8C" w:rsidRPr="003A5E8C">
              <w:rPr>
                <w:rFonts w:ascii="Arial" w:hAnsi="Arial" w:cs="Arial"/>
                <w:bCs/>
                <w:sz w:val="22"/>
                <w:szCs w:val="22"/>
              </w:rPr>
              <w:t xml:space="preserve">com a indicação </w:t>
            </w:r>
            <w:r w:rsidR="003A5E8C" w:rsidRPr="003A5E8C">
              <w:rPr>
                <w:rFonts w:ascii="Arial" w:hAnsi="Arial" w:cs="Arial"/>
                <w:sz w:val="22"/>
                <w:szCs w:val="22"/>
              </w:rPr>
              <w:t xml:space="preserve">completa do produto ofertado, </w:t>
            </w:r>
            <w:r w:rsidR="0093472A" w:rsidRPr="003A5E8C">
              <w:rPr>
                <w:rFonts w:ascii="Arial" w:hAnsi="Arial" w:cs="Arial"/>
                <w:sz w:val="22"/>
                <w:szCs w:val="22"/>
              </w:rPr>
              <w:t>devendo ser formulada com valores unitários por item e total por item</w:t>
            </w:r>
            <w:r w:rsidR="00211F5C">
              <w:rPr>
                <w:rFonts w:ascii="Arial" w:hAnsi="Arial" w:cs="Arial"/>
                <w:sz w:val="22"/>
                <w:szCs w:val="22"/>
              </w:rPr>
              <w:t xml:space="preserve">, </w:t>
            </w:r>
            <w:r w:rsidR="003D7D3E" w:rsidRPr="002D35A2">
              <w:rPr>
                <w:rFonts w:ascii="Arial" w:eastAsia="Arial" w:hAnsi="Arial" w:cs="Arial"/>
                <w:color w:val="000000"/>
                <w:sz w:val="22"/>
                <w:szCs w:val="22"/>
              </w:rPr>
              <w:t xml:space="preserve">em conformidade com as descrições constantes no edital. </w:t>
            </w:r>
          </w:p>
          <w:p w14:paraId="5C551396" w14:textId="56C18325" w:rsidR="006920B9" w:rsidRDefault="002E010F" w:rsidP="00782D5A">
            <w:pPr>
              <w:jc w:val="both"/>
              <w:rPr>
                <w:rFonts w:ascii="Arial" w:eastAsia="Arial" w:hAnsi="Arial" w:cs="Arial"/>
                <w:color w:val="000000"/>
                <w:sz w:val="22"/>
                <w:szCs w:val="22"/>
              </w:rPr>
            </w:pPr>
            <w:r>
              <w:rPr>
                <w:rFonts w:ascii="Arial" w:eastAsia="Arial" w:hAnsi="Arial" w:cs="Arial"/>
                <w:color w:val="000000"/>
                <w:sz w:val="22"/>
                <w:szCs w:val="22"/>
              </w:rPr>
              <w:t>5</w:t>
            </w:r>
            <w:r w:rsidR="00717BF5" w:rsidRPr="00943081">
              <w:rPr>
                <w:rFonts w:ascii="Arial" w:eastAsia="Arial" w:hAnsi="Arial" w:cs="Arial"/>
                <w:color w:val="000000"/>
                <w:sz w:val="22"/>
                <w:szCs w:val="22"/>
              </w:rPr>
              <w:t xml:space="preserve">.2. O prazo de validade da proposta deverá ser de, no mínimo, </w:t>
            </w:r>
            <w:r w:rsidR="007D4E6E">
              <w:rPr>
                <w:rFonts w:ascii="Arial" w:eastAsia="Arial" w:hAnsi="Arial" w:cs="Arial"/>
                <w:color w:val="000000"/>
                <w:sz w:val="22"/>
                <w:szCs w:val="22"/>
              </w:rPr>
              <w:t>90</w:t>
            </w:r>
            <w:r w:rsidR="00717BF5" w:rsidRPr="00943081">
              <w:rPr>
                <w:rFonts w:ascii="Arial" w:eastAsia="Arial" w:hAnsi="Arial" w:cs="Arial"/>
                <w:color w:val="000000"/>
                <w:sz w:val="22"/>
                <w:szCs w:val="22"/>
              </w:rPr>
              <w:t xml:space="preserve"> (</w:t>
            </w:r>
            <w:r w:rsidR="007D4E6E">
              <w:rPr>
                <w:rFonts w:ascii="Arial" w:eastAsia="Arial" w:hAnsi="Arial" w:cs="Arial"/>
                <w:color w:val="000000"/>
                <w:sz w:val="22"/>
                <w:szCs w:val="22"/>
              </w:rPr>
              <w:t>noventa</w:t>
            </w:r>
            <w:r w:rsidR="00717BF5" w:rsidRPr="00943081">
              <w:rPr>
                <w:rFonts w:ascii="Arial" w:eastAsia="Arial" w:hAnsi="Arial" w:cs="Arial"/>
                <w:color w:val="000000"/>
                <w:sz w:val="22"/>
                <w:szCs w:val="22"/>
              </w:rPr>
              <w:t>) dias, a contar da sessão deste pregão</w:t>
            </w:r>
            <w:r w:rsidR="00717BF5" w:rsidRPr="003A5E8C">
              <w:rPr>
                <w:rFonts w:ascii="Arial" w:eastAsia="Arial" w:hAnsi="Arial" w:cs="Arial"/>
                <w:color w:val="000000"/>
                <w:sz w:val="22"/>
                <w:szCs w:val="22"/>
              </w:rPr>
              <w:t xml:space="preserve">, </w:t>
            </w:r>
            <w:r w:rsidR="009A230F">
              <w:rPr>
                <w:rFonts w:ascii="Arial" w:eastAsia="Arial" w:hAnsi="Arial" w:cs="Arial"/>
                <w:color w:val="000000"/>
                <w:sz w:val="22"/>
                <w:szCs w:val="22"/>
              </w:rPr>
              <w:t>estabelecida no preâmbulo desse edital.</w:t>
            </w:r>
          </w:p>
          <w:bookmarkEnd w:id="125"/>
          <w:p w14:paraId="4B0D9876" w14:textId="77777777" w:rsidR="007D4E6E" w:rsidRDefault="007D4E6E" w:rsidP="007D4E6E">
            <w:pPr>
              <w:jc w:val="both"/>
              <w:rPr>
                <w:rFonts w:ascii="Arial" w:eastAsia="Arial" w:hAnsi="Arial" w:cs="Arial"/>
                <w:b/>
                <w:bCs/>
                <w:color w:val="000000"/>
                <w:sz w:val="22"/>
                <w:szCs w:val="22"/>
              </w:rPr>
            </w:pPr>
          </w:p>
          <w:p w14:paraId="245E6D5F" w14:textId="02DB1ED6" w:rsidR="00717BF5" w:rsidRPr="0046131F" w:rsidRDefault="002E010F" w:rsidP="00823952">
            <w:pPr>
              <w:jc w:val="both"/>
              <w:rPr>
                <w:rFonts w:ascii="Arial" w:eastAsia="Arial" w:hAnsi="Arial" w:cs="Arial"/>
                <w:color w:val="000000"/>
                <w:sz w:val="22"/>
                <w:szCs w:val="22"/>
              </w:rPr>
            </w:pPr>
            <w:r>
              <w:rPr>
                <w:rFonts w:ascii="Arial" w:eastAsia="Arial" w:hAnsi="Arial" w:cs="Arial"/>
                <w:b/>
                <w:bCs/>
                <w:color w:val="000000"/>
                <w:sz w:val="22"/>
                <w:szCs w:val="22"/>
              </w:rPr>
              <w:t>6</w:t>
            </w:r>
            <w:r w:rsidR="00717BF5" w:rsidRPr="0046131F">
              <w:rPr>
                <w:rFonts w:ascii="Arial" w:eastAsia="Arial" w:hAnsi="Arial" w:cs="Arial"/>
                <w:b/>
                <w:bCs/>
                <w:color w:val="000000"/>
                <w:sz w:val="22"/>
                <w:szCs w:val="22"/>
              </w:rPr>
              <w:t>. DA HABILITAÇÃO</w:t>
            </w:r>
            <w:r w:rsidR="00717BF5" w:rsidRPr="0046131F">
              <w:rPr>
                <w:rFonts w:ascii="Arial" w:eastAsia="Arial" w:hAnsi="Arial" w:cs="Arial"/>
                <w:color w:val="000000"/>
                <w:sz w:val="22"/>
                <w:szCs w:val="22"/>
              </w:rPr>
              <w:t xml:space="preserve"> </w:t>
            </w:r>
          </w:p>
          <w:p w14:paraId="1F79B33A" w14:textId="0ADD9840" w:rsidR="003F3651" w:rsidRPr="003F3651" w:rsidRDefault="002E010F" w:rsidP="003F3651">
            <w:pPr>
              <w:tabs>
                <w:tab w:val="left" w:pos="1134"/>
              </w:tabs>
              <w:jc w:val="both"/>
              <w:rPr>
                <w:rFonts w:ascii="Arial" w:hAnsi="Arial" w:cs="Arial"/>
                <w:sz w:val="22"/>
                <w:szCs w:val="22"/>
              </w:rPr>
            </w:pPr>
            <w:r>
              <w:rPr>
                <w:rFonts w:ascii="Arial" w:hAnsi="Arial" w:cs="Arial"/>
                <w:sz w:val="22"/>
                <w:szCs w:val="22"/>
              </w:rPr>
              <w:t>6</w:t>
            </w:r>
            <w:r w:rsidR="00717BF5" w:rsidRPr="0046131F">
              <w:rPr>
                <w:rFonts w:ascii="Arial" w:hAnsi="Arial" w:cs="Arial"/>
                <w:sz w:val="22"/>
                <w:szCs w:val="22"/>
              </w:rPr>
              <w:t xml:space="preserve">.1. </w:t>
            </w:r>
            <w:r w:rsidR="003F3651" w:rsidRPr="003F3651">
              <w:rPr>
                <w:rFonts w:ascii="Arial" w:hAnsi="Arial" w:cs="Arial"/>
                <w:sz w:val="22"/>
                <w:szCs w:val="22"/>
              </w:rPr>
              <w:t>Para fins de habilitação neste pregão, a licitante classificada em primeiro lugar deverá apresentar os documentos exigidos neste item, no prazo e forma estabelecidos pelo pregoeiro, por meio do sistema eletrônico.</w:t>
            </w:r>
          </w:p>
          <w:p w14:paraId="55968B9C" w14:textId="35598B31" w:rsidR="00717BF5" w:rsidRPr="005F3852" w:rsidRDefault="003F3651" w:rsidP="003F3651">
            <w:pPr>
              <w:tabs>
                <w:tab w:val="left" w:pos="1134"/>
              </w:tabs>
              <w:jc w:val="both"/>
              <w:rPr>
                <w:rFonts w:ascii="Arial" w:hAnsi="Arial" w:cs="Arial"/>
                <w:b/>
                <w:bCs/>
                <w:sz w:val="22"/>
                <w:szCs w:val="22"/>
                <w:u w:val="single"/>
              </w:rPr>
            </w:pPr>
            <w:r w:rsidRPr="005F3852">
              <w:rPr>
                <w:rFonts w:ascii="Arial" w:hAnsi="Arial" w:cs="Arial"/>
                <w:b/>
                <w:bCs/>
                <w:sz w:val="22"/>
                <w:szCs w:val="22"/>
                <w:u w:val="single"/>
              </w:rPr>
              <w:t>6.1.1. O não envio da documentação no prazo estabelecido, ou o envio em desacordo com as exigências do edital, poderá ensejar a inabilitação da licitante, sem prejuízo da aplicação das sanções previstas no item 2</w:t>
            </w:r>
            <w:r w:rsidR="002365B1">
              <w:rPr>
                <w:rFonts w:ascii="Arial" w:hAnsi="Arial" w:cs="Arial"/>
                <w:b/>
                <w:bCs/>
                <w:sz w:val="22"/>
                <w:szCs w:val="22"/>
                <w:u w:val="single"/>
              </w:rPr>
              <w:t>6</w:t>
            </w:r>
            <w:r w:rsidRPr="005F3852">
              <w:rPr>
                <w:rFonts w:ascii="Arial" w:hAnsi="Arial" w:cs="Arial"/>
                <w:b/>
                <w:bCs/>
                <w:sz w:val="22"/>
                <w:szCs w:val="22"/>
                <w:u w:val="single"/>
              </w:rPr>
              <w:t xml:space="preserve"> deste edital.</w:t>
            </w:r>
          </w:p>
          <w:p w14:paraId="414DA628" w14:textId="4EFBC7A8" w:rsidR="00823952" w:rsidRPr="00EC0BFB" w:rsidRDefault="00712807" w:rsidP="00823952">
            <w:pPr>
              <w:tabs>
                <w:tab w:val="left" w:pos="1134"/>
              </w:tabs>
              <w:jc w:val="both"/>
              <w:rPr>
                <w:rFonts w:ascii="Arial" w:hAnsi="Arial" w:cs="Arial"/>
                <w:b/>
                <w:sz w:val="22"/>
                <w:szCs w:val="22"/>
              </w:rPr>
            </w:pPr>
            <w:r>
              <w:rPr>
                <w:rFonts w:ascii="Arial" w:hAnsi="Arial" w:cs="Arial"/>
                <w:b/>
                <w:sz w:val="22"/>
                <w:szCs w:val="22"/>
              </w:rPr>
              <w:t>6</w:t>
            </w:r>
            <w:r w:rsidR="00823952" w:rsidRPr="00EC0BFB">
              <w:rPr>
                <w:rFonts w:ascii="Arial" w:hAnsi="Arial" w:cs="Arial"/>
                <w:b/>
                <w:sz w:val="22"/>
                <w:szCs w:val="22"/>
              </w:rPr>
              <w:t>.2. HABILITAÇÃO JURÍDICA</w:t>
            </w:r>
          </w:p>
          <w:p w14:paraId="1081E1E1" w14:textId="77777777" w:rsidR="009B5C00" w:rsidRPr="009B5C00" w:rsidRDefault="009B5C00" w:rsidP="00F53BB8">
            <w:pPr>
              <w:tabs>
                <w:tab w:val="left" w:pos="1134"/>
              </w:tabs>
              <w:ind w:firstLine="567"/>
              <w:jc w:val="both"/>
              <w:rPr>
                <w:rFonts w:ascii="Arial" w:hAnsi="Arial" w:cs="Arial"/>
                <w:bCs/>
                <w:sz w:val="22"/>
                <w:szCs w:val="22"/>
              </w:rPr>
            </w:pPr>
            <w:r w:rsidRPr="009B5C00">
              <w:rPr>
                <w:rFonts w:ascii="Arial" w:hAnsi="Arial" w:cs="Arial"/>
                <w:bCs/>
                <w:sz w:val="22"/>
                <w:szCs w:val="22"/>
              </w:rPr>
              <w:t>a) Cópia do registro comercial, no caso de empresa individual;</w:t>
            </w:r>
          </w:p>
          <w:p w14:paraId="61C33699" w14:textId="77777777" w:rsidR="009B5C00" w:rsidRPr="009B5C00" w:rsidRDefault="009B5C00" w:rsidP="00F53BB8">
            <w:pPr>
              <w:tabs>
                <w:tab w:val="left" w:pos="1134"/>
              </w:tabs>
              <w:ind w:firstLine="567"/>
              <w:jc w:val="both"/>
              <w:rPr>
                <w:rFonts w:ascii="Arial" w:hAnsi="Arial" w:cs="Arial"/>
                <w:bCs/>
                <w:sz w:val="22"/>
                <w:szCs w:val="22"/>
              </w:rPr>
            </w:pPr>
            <w:r w:rsidRPr="009B5C00">
              <w:rPr>
                <w:rFonts w:ascii="Arial" w:hAnsi="Arial" w:cs="Arial"/>
                <w:bCs/>
                <w:sz w:val="22"/>
                <w:szCs w:val="22"/>
              </w:rPr>
              <w:t>b) Cópia do ato constitutivo, estatuto ou contrato social em vigor, devidamente registrado, em se tratando de sociedades comerciais, e, no caso de sociedade por ações, acompanhado de documentos de eleição de seus administradores;</w:t>
            </w:r>
          </w:p>
          <w:p w14:paraId="280393CF" w14:textId="7914DC6B" w:rsidR="00823952" w:rsidRPr="00EC0BFB" w:rsidRDefault="009B5C00" w:rsidP="00F53BB8">
            <w:pPr>
              <w:tabs>
                <w:tab w:val="left" w:pos="1134"/>
              </w:tabs>
              <w:ind w:firstLine="567"/>
              <w:jc w:val="both"/>
              <w:rPr>
                <w:rFonts w:ascii="Arial" w:hAnsi="Arial" w:cs="Arial"/>
                <w:bCs/>
                <w:sz w:val="22"/>
                <w:szCs w:val="22"/>
              </w:rPr>
            </w:pPr>
            <w:r w:rsidRPr="009B5C00">
              <w:rPr>
                <w:rFonts w:ascii="Arial" w:hAnsi="Arial" w:cs="Arial"/>
                <w:bCs/>
                <w:sz w:val="22"/>
                <w:szCs w:val="22"/>
              </w:rPr>
              <w:t>c) Cópia do decreto de autorização, em se tratando de empresa ou sociedade estrangeira em funcionamento no País, e ato de registro ou autorização para funcionamento expedido pelo órgão competente, quando a atividade assim o exigir</w:t>
            </w:r>
            <w:r w:rsidR="00E70103">
              <w:rPr>
                <w:rFonts w:ascii="Arial" w:hAnsi="Arial" w:cs="Arial"/>
                <w:bCs/>
                <w:sz w:val="22"/>
                <w:szCs w:val="22"/>
              </w:rPr>
              <w:t>;</w:t>
            </w:r>
          </w:p>
          <w:p w14:paraId="2C4A278B" w14:textId="7E036C95" w:rsidR="00823952" w:rsidRPr="00EC0BFB" w:rsidRDefault="00712807" w:rsidP="00823952">
            <w:pPr>
              <w:tabs>
                <w:tab w:val="left" w:pos="1134"/>
              </w:tabs>
              <w:jc w:val="both"/>
              <w:rPr>
                <w:rFonts w:ascii="Arial" w:hAnsi="Arial" w:cs="Arial"/>
                <w:b/>
                <w:sz w:val="22"/>
                <w:szCs w:val="22"/>
              </w:rPr>
            </w:pPr>
            <w:r>
              <w:rPr>
                <w:rFonts w:ascii="Arial" w:hAnsi="Arial" w:cs="Arial"/>
                <w:b/>
                <w:sz w:val="22"/>
                <w:szCs w:val="22"/>
              </w:rPr>
              <w:t>6</w:t>
            </w:r>
            <w:r w:rsidR="00823952" w:rsidRPr="00EC0BFB">
              <w:rPr>
                <w:rFonts w:ascii="Arial" w:hAnsi="Arial" w:cs="Arial"/>
                <w:b/>
                <w:sz w:val="22"/>
                <w:szCs w:val="22"/>
              </w:rPr>
              <w:t>.</w:t>
            </w:r>
            <w:r w:rsidR="007F79A3" w:rsidRPr="00EC0BFB">
              <w:rPr>
                <w:rFonts w:ascii="Arial" w:hAnsi="Arial" w:cs="Arial"/>
                <w:b/>
                <w:sz w:val="22"/>
                <w:szCs w:val="22"/>
              </w:rPr>
              <w:t>3</w:t>
            </w:r>
            <w:r w:rsidR="00823952" w:rsidRPr="00EC0BFB">
              <w:rPr>
                <w:rFonts w:ascii="Arial" w:hAnsi="Arial" w:cs="Arial"/>
                <w:b/>
                <w:sz w:val="22"/>
                <w:szCs w:val="22"/>
              </w:rPr>
              <w:t>. HABILITAÇÃO FISCAL, SOCIAL E TRABALHISTA</w:t>
            </w:r>
          </w:p>
          <w:p w14:paraId="05360C2D" w14:textId="77777777" w:rsidR="003D7D3E" w:rsidRPr="00EC0BFB" w:rsidRDefault="003D7D3E" w:rsidP="00F53BB8">
            <w:pPr>
              <w:tabs>
                <w:tab w:val="left" w:pos="1134"/>
              </w:tabs>
              <w:ind w:firstLine="567"/>
              <w:jc w:val="both"/>
              <w:rPr>
                <w:rFonts w:ascii="Arial" w:hAnsi="Arial" w:cs="Arial"/>
                <w:sz w:val="22"/>
                <w:szCs w:val="22"/>
              </w:rPr>
            </w:pPr>
            <w:bookmarkStart w:id="126" w:name="art68i"/>
            <w:bookmarkEnd w:id="126"/>
            <w:r w:rsidRPr="00EC0BFB">
              <w:rPr>
                <w:rFonts w:ascii="Arial" w:hAnsi="Arial" w:cs="Arial"/>
                <w:sz w:val="22"/>
                <w:szCs w:val="22"/>
              </w:rPr>
              <w:t>a) Comprovante de inscrição no Cadastro de Pessoas Físicas (CPF), se o licitante for pessoa natural, ou no Cadastro Nacional da Pessoa Jurídica (CNPJ), se o licitante for pessoa jurídica;</w:t>
            </w:r>
          </w:p>
          <w:p w14:paraId="057DD8EB" w14:textId="77777777" w:rsidR="003D7D3E" w:rsidRPr="00EC0BFB" w:rsidRDefault="003D7D3E" w:rsidP="00F53BB8">
            <w:pPr>
              <w:tabs>
                <w:tab w:val="left" w:pos="1134"/>
              </w:tabs>
              <w:ind w:firstLine="567"/>
              <w:jc w:val="both"/>
              <w:rPr>
                <w:rFonts w:ascii="Arial" w:hAnsi="Arial" w:cs="Arial"/>
                <w:sz w:val="22"/>
                <w:szCs w:val="22"/>
              </w:rPr>
            </w:pPr>
            <w:r w:rsidRPr="00EC0BFB">
              <w:rPr>
                <w:rFonts w:ascii="Arial" w:hAnsi="Arial" w:cs="Arial"/>
                <w:sz w:val="22"/>
                <w:szCs w:val="22"/>
              </w:rPr>
              <w:t>b) Comprovante de inscrição no cadastro de contribuintes estadual e/ou municipal, se houver, relativo ao domicílio ou sede do licitante, pertinente ao seu ramo de atividade e compatível com o objeto contratual;</w:t>
            </w:r>
          </w:p>
          <w:p w14:paraId="47F7562F" w14:textId="77777777" w:rsidR="003D7D3E" w:rsidRPr="00EC0BFB" w:rsidRDefault="003D7D3E" w:rsidP="00F53BB8">
            <w:pPr>
              <w:tabs>
                <w:tab w:val="left" w:pos="1134"/>
              </w:tabs>
              <w:ind w:firstLine="567"/>
              <w:jc w:val="both"/>
              <w:rPr>
                <w:rFonts w:ascii="Arial" w:hAnsi="Arial" w:cs="Arial"/>
                <w:sz w:val="22"/>
                <w:szCs w:val="22"/>
              </w:rPr>
            </w:pPr>
            <w:r w:rsidRPr="00EC0BFB">
              <w:rPr>
                <w:rFonts w:ascii="Arial" w:hAnsi="Arial" w:cs="Arial"/>
                <w:sz w:val="22"/>
                <w:szCs w:val="22"/>
              </w:rPr>
              <w:t>c) Prova de regularidade perante a Fazenda federal, estadual e municipal do domicílio ou sede do licitante;</w:t>
            </w:r>
          </w:p>
          <w:p w14:paraId="76B2265B" w14:textId="77777777" w:rsidR="003D7D3E" w:rsidRPr="00EC0BFB" w:rsidRDefault="003D7D3E" w:rsidP="00F53BB8">
            <w:pPr>
              <w:tabs>
                <w:tab w:val="left" w:pos="1134"/>
              </w:tabs>
              <w:ind w:firstLine="567"/>
              <w:jc w:val="both"/>
              <w:rPr>
                <w:rFonts w:ascii="Arial" w:hAnsi="Arial" w:cs="Arial"/>
                <w:sz w:val="22"/>
                <w:szCs w:val="22"/>
              </w:rPr>
            </w:pPr>
            <w:r w:rsidRPr="00EC0BFB">
              <w:rPr>
                <w:rFonts w:ascii="Arial" w:hAnsi="Arial" w:cs="Arial"/>
                <w:sz w:val="22"/>
                <w:szCs w:val="22"/>
              </w:rPr>
              <w:t>d) Prova de regularidade relativa à Seguridade Social e ao FGTS, que demonstre cumprimento dos encargos sociais instituídos por lei;</w:t>
            </w:r>
          </w:p>
          <w:p w14:paraId="2B7676BB" w14:textId="77777777" w:rsidR="003D7D3E" w:rsidRPr="00EC0BFB" w:rsidRDefault="003D7D3E" w:rsidP="00F53BB8">
            <w:pPr>
              <w:tabs>
                <w:tab w:val="left" w:pos="1134"/>
              </w:tabs>
              <w:ind w:firstLine="567"/>
              <w:jc w:val="both"/>
              <w:rPr>
                <w:rFonts w:ascii="Arial" w:hAnsi="Arial" w:cs="Arial"/>
                <w:sz w:val="22"/>
                <w:szCs w:val="22"/>
              </w:rPr>
            </w:pPr>
            <w:r w:rsidRPr="00EC0BFB">
              <w:rPr>
                <w:rFonts w:ascii="Arial" w:hAnsi="Arial" w:cs="Arial"/>
                <w:sz w:val="22"/>
                <w:szCs w:val="22"/>
              </w:rPr>
              <w:t>e) Prova de regularidade perante a Justiça do Trabalho;</w:t>
            </w:r>
          </w:p>
          <w:p w14:paraId="7AB5BF91" w14:textId="1501D6D2" w:rsidR="003D7D3E" w:rsidRPr="00EC0BFB" w:rsidRDefault="003D7D3E" w:rsidP="00F53BB8">
            <w:pPr>
              <w:tabs>
                <w:tab w:val="left" w:pos="1134"/>
              </w:tabs>
              <w:ind w:firstLine="567"/>
              <w:jc w:val="both"/>
              <w:rPr>
                <w:rFonts w:ascii="Arial" w:hAnsi="Arial" w:cs="Arial"/>
                <w:sz w:val="22"/>
                <w:szCs w:val="22"/>
              </w:rPr>
            </w:pPr>
            <w:r w:rsidRPr="00EC0BFB">
              <w:rPr>
                <w:rFonts w:ascii="Arial" w:hAnsi="Arial" w:cs="Arial"/>
                <w:sz w:val="22"/>
                <w:szCs w:val="22"/>
              </w:rPr>
              <w:t>f) Declaração de cumprimento do disposto no inciso XXXIII do art. 7º da Constituição Federal</w:t>
            </w:r>
            <w:r w:rsidR="009B5C00">
              <w:rPr>
                <w:rFonts w:ascii="Arial" w:hAnsi="Arial" w:cs="Arial"/>
                <w:sz w:val="22"/>
                <w:szCs w:val="22"/>
              </w:rPr>
              <w:t>;</w:t>
            </w:r>
          </w:p>
          <w:p w14:paraId="0160B83A" w14:textId="3344E89D" w:rsidR="007F79A3" w:rsidRDefault="009B5C00" w:rsidP="00F53BB8">
            <w:pPr>
              <w:pStyle w:val="NormalWeb"/>
              <w:spacing w:before="0" w:beforeAutospacing="0"/>
              <w:ind w:firstLine="567"/>
              <w:jc w:val="both"/>
              <w:rPr>
                <w:rFonts w:ascii="Arial" w:hAnsi="Arial" w:cs="Arial"/>
                <w:sz w:val="22"/>
                <w:szCs w:val="22"/>
              </w:rPr>
            </w:pPr>
            <w:r w:rsidRPr="009B5C00">
              <w:rPr>
                <w:rFonts w:ascii="Arial" w:hAnsi="Arial" w:cs="Arial"/>
                <w:sz w:val="22"/>
                <w:szCs w:val="22"/>
              </w:rPr>
              <w:t>g) Declarações Obrigatórias e Declaração de Cumprimento dos Requisitos de Habilitação, podendo ser usados os modelos anexos ao edital.</w:t>
            </w:r>
          </w:p>
          <w:p w14:paraId="5A49E5B6" w14:textId="3FC78ABA" w:rsidR="004814A4" w:rsidRPr="00EC0BFB" w:rsidRDefault="00712807" w:rsidP="004814A4">
            <w:pPr>
              <w:tabs>
                <w:tab w:val="left" w:pos="1134"/>
              </w:tabs>
              <w:jc w:val="both"/>
              <w:rPr>
                <w:rFonts w:ascii="Arial" w:hAnsi="Arial" w:cs="Arial"/>
                <w:b/>
                <w:sz w:val="22"/>
                <w:szCs w:val="22"/>
              </w:rPr>
            </w:pPr>
            <w:r>
              <w:rPr>
                <w:rFonts w:ascii="Arial" w:hAnsi="Arial" w:cs="Arial"/>
                <w:b/>
                <w:sz w:val="22"/>
                <w:szCs w:val="22"/>
              </w:rPr>
              <w:t>6</w:t>
            </w:r>
            <w:r w:rsidR="00872BCC" w:rsidRPr="00872BCC">
              <w:rPr>
                <w:rFonts w:ascii="Arial" w:hAnsi="Arial" w:cs="Arial"/>
                <w:b/>
                <w:sz w:val="22"/>
                <w:szCs w:val="22"/>
              </w:rPr>
              <w:t>.</w:t>
            </w:r>
            <w:r w:rsidR="003E6877">
              <w:rPr>
                <w:rFonts w:ascii="Arial" w:hAnsi="Arial" w:cs="Arial"/>
                <w:b/>
                <w:sz w:val="22"/>
                <w:szCs w:val="22"/>
              </w:rPr>
              <w:t>4</w:t>
            </w:r>
            <w:r w:rsidR="00872BCC" w:rsidRPr="00872BCC">
              <w:rPr>
                <w:rFonts w:ascii="Arial" w:hAnsi="Arial" w:cs="Arial"/>
                <w:b/>
                <w:sz w:val="22"/>
                <w:szCs w:val="22"/>
              </w:rPr>
              <w:t>.</w:t>
            </w:r>
            <w:r w:rsidR="00872BCC">
              <w:rPr>
                <w:rFonts w:ascii="Arial" w:hAnsi="Arial" w:cs="Arial"/>
                <w:b/>
                <w:sz w:val="22"/>
                <w:szCs w:val="22"/>
              </w:rPr>
              <w:t xml:space="preserve"> </w:t>
            </w:r>
            <w:r w:rsidR="004814A4" w:rsidRPr="00EC0BFB">
              <w:rPr>
                <w:rFonts w:ascii="Arial" w:hAnsi="Arial" w:cs="Arial"/>
                <w:b/>
                <w:sz w:val="22"/>
                <w:szCs w:val="22"/>
              </w:rPr>
              <w:t>HABILITAÇÃO ECONÔMICO-FINANCEIRA</w:t>
            </w:r>
          </w:p>
          <w:p w14:paraId="60B3E349" w14:textId="0E7F1921" w:rsidR="009D2CF1" w:rsidRDefault="004814A4" w:rsidP="00F53BB8">
            <w:pPr>
              <w:pStyle w:val="NormalWeb"/>
              <w:spacing w:before="0" w:beforeAutospacing="0"/>
              <w:ind w:firstLine="567"/>
              <w:jc w:val="both"/>
              <w:rPr>
                <w:rFonts w:ascii="Arial" w:hAnsi="Arial" w:cs="Arial"/>
                <w:bCs/>
                <w:sz w:val="22"/>
                <w:szCs w:val="22"/>
              </w:rPr>
            </w:pPr>
            <w:r w:rsidRPr="00EC0BFB">
              <w:rPr>
                <w:rFonts w:ascii="Arial" w:hAnsi="Arial" w:cs="Arial"/>
                <w:sz w:val="22"/>
                <w:szCs w:val="22"/>
              </w:rPr>
              <w:t>a) certidão negativa de falência expedida pelo distribuidor da sede da pessoa jurídica, em prazo não superior a 60(sessenta) dias da data designada para a apresentação do documento</w:t>
            </w:r>
            <w:r w:rsidR="009D2CF1" w:rsidRPr="00872BCC">
              <w:rPr>
                <w:rFonts w:ascii="Arial" w:hAnsi="Arial" w:cs="Arial"/>
                <w:bCs/>
                <w:sz w:val="22"/>
                <w:szCs w:val="22"/>
              </w:rPr>
              <w:t>;</w:t>
            </w:r>
          </w:p>
          <w:p w14:paraId="1B398B02" w14:textId="64599A4D" w:rsidR="004E1EBE" w:rsidRDefault="00712807" w:rsidP="003E6877">
            <w:pPr>
              <w:tabs>
                <w:tab w:val="left" w:pos="1134"/>
              </w:tabs>
              <w:jc w:val="both"/>
              <w:rPr>
                <w:rFonts w:ascii="Arial" w:hAnsi="Arial" w:cs="Arial"/>
                <w:b/>
                <w:sz w:val="22"/>
                <w:szCs w:val="22"/>
              </w:rPr>
            </w:pPr>
            <w:r>
              <w:rPr>
                <w:rFonts w:ascii="Arial" w:hAnsi="Arial" w:cs="Arial"/>
                <w:b/>
                <w:sz w:val="22"/>
                <w:szCs w:val="22"/>
              </w:rPr>
              <w:t>6</w:t>
            </w:r>
            <w:r w:rsidR="003E6877">
              <w:rPr>
                <w:rFonts w:ascii="Arial" w:hAnsi="Arial" w:cs="Arial"/>
                <w:b/>
                <w:sz w:val="22"/>
                <w:szCs w:val="22"/>
              </w:rPr>
              <w:t xml:space="preserve">.5. </w:t>
            </w:r>
            <w:bookmarkStart w:id="127" w:name="_Hlk222321487"/>
            <w:r w:rsidR="008F4742">
              <w:rPr>
                <w:rFonts w:ascii="Arial" w:hAnsi="Arial" w:cs="Arial"/>
                <w:b/>
                <w:sz w:val="22"/>
                <w:szCs w:val="22"/>
              </w:rPr>
              <w:t>HABILITAÇÃO</w:t>
            </w:r>
            <w:r w:rsidR="003E6877" w:rsidRPr="00CC7420">
              <w:rPr>
                <w:rFonts w:ascii="Arial" w:hAnsi="Arial" w:cs="Arial"/>
                <w:b/>
                <w:sz w:val="22"/>
                <w:szCs w:val="22"/>
              </w:rPr>
              <w:t xml:space="preserve"> TÉCNICA</w:t>
            </w:r>
            <w:r w:rsidR="001D5425">
              <w:rPr>
                <w:rStyle w:val="Refdenotaderodap"/>
                <w:rFonts w:ascii="Arial" w:hAnsi="Arial" w:cs="Arial"/>
                <w:b/>
                <w:sz w:val="22"/>
                <w:szCs w:val="22"/>
              </w:rPr>
              <w:footnoteReference w:id="1"/>
            </w:r>
          </w:p>
          <w:p w14:paraId="580CB100" w14:textId="532D6F73" w:rsidR="007D4E6E" w:rsidRPr="007D4E6E" w:rsidRDefault="007D4E6E" w:rsidP="007D4E6E">
            <w:pPr>
              <w:tabs>
                <w:tab w:val="left" w:pos="1134"/>
              </w:tabs>
              <w:ind w:firstLine="567"/>
              <w:jc w:val="both"/>
              <w:rPr>
                <w:rFonts w:ascii="Arial" w:hAnsi="Arial" w:cs="Arial"/>
                <w:bCs/>
                <w:sz w:val="22"/>
                <w:szCs w:val="22"/>
              </w:rPr>
            </w:pPr>
            <w:r w:rsidRPr="007D4E6E">
              <w:rPr>
                <w:rFonts w:ascii="Arial" w:hAnsi="Arial" w:cs="Arial"/>
                <w:bCs/>
                <w:sz w:val="22"/>
                <w:szCs w:val="22"/>
              </w:rPr>
              <w:t xml:space="preserve">a) </w:t>
            </w:r>
            <w:r w:rsidR="003429F6" w:rsidRPr="003429F6">
              <w:rPr>
                <w:rFonts w:ascii="Arial" w:hAnsi="Arial" w:cs="Arial"/>
                <w:bCs/>
                <w:sz w:val="22"/>
                <w:szCs w:val="22"/>
              </w:rPr>
              <w:t>A licitante deverá apresentar atestado de capacidade técnica, emitido</w:t>
            </w:r>
            <w:r w:rsidR="003429F6">
              <w:rPr>
                <w:rFonts w:ascii="Arial" w:hAnsi="Arial" w:cs="Arial"/>
                <w:bCs/>
                <w:sz w:val="22"/>
                <w:szCs w:val="22"/>
              </w:rPr>
              <w:t xml:space="preserve"> </w:t>
            </w:r>
            <w:r w:rsidR="003429F6" w:rsidRPr="003429F6">
              <w:rPr>
                <w:rFonts w:ascii="Arial" w:hAnsi="Arial" w:cs="Arial"/>
                <w:bCs/>
                <w:sz w:val="22"/>
                <w:szCs w:val="22"/>
              </w:rPr>
              <w:t>por pessoa jurídica de direito público ou privado, que comprove a aptidão para a execução de serviços ou fornecimento de materiais compatíveis em características e natureza com o objeto desta licitação.</w:t>
            </w:r>
          </w:p>
          <w:bookmarkEnd w:id="127"/>
          <w:p w14:paraId="2182F2F9" w14:textId="00E61F75" w:rsidR="003E6877" w:rsidRDefault="00712807" w:rsidP="003B2042">
            <w:pPr>
              <w:tabs>
                <w:tab w:val="left" w:pos="1134"/>
              </w:tabs>
              <w:jc w:val="both"/>
              <w:rPr>
                <w:rFonts w:ascii="Arial" w:hAnsi="Arial" w:cs="Arial"/>
                <w:bCs/>
                <w:sz w:val="22"/>
                <w:szCs w:val="22"/>
              </w:rPr>
            </w:pPr>
            <w:r>
              <w:rPr>
                <w:rFonts w:ascii="Arial" w:hAnsi="Arial" w:cs="Arial"/>
                <w:bCs/>
                <w:sz w:val="22"/>
                <w:szCs w:val="22"/>
              </w:rPr>
              <w:t>6</w:t>
            </w:r>
            <w:r w:rsidR="003E6877">
              <w:rPr>
                <w:rFonts w:ascii="Arial" w:hAnsi="Arial" w:cs="Arial"/>
                <w:bCs/>
                <w:sz w:val="22"/>
                <w:szCs w:val="22"/>
              </w:rPr>
              <w:t>.6. Para as empresas cadastradas no Município, a documentação poderá ser substituída pelo seu Certificado de Registro de Fornecedor, desde que seu objetivo social comporte o objeto licitado e o registro cadastral esteja no prazo de validade.</w:t>
            </w:r>
          </w:p>
          <w:p w14:paraId="37B00037" w14:textId="6DA3C98F" w:rsidR="003E6877" w:rsidRDefault="003E6877" w:rsidP="003E6877">
            <w:pPr>
              <w:tabs>
                <w:tab w:val="left" w:pos="851"/>
              </w:tabs>
              <w:jc w:val="both"/>
              <w:rPr>
                <w:rFonts w:ascii="Arial" w:hAnsi="Arial" w:cs="Arial"/>
                <w:bCs/>
                <w:sz w:val="22"/>
                <w:szCs w:val="22"/>
              </w:rPr>
            </w:pPr>
            <w:r>
              <w:rPr>
                <w:rFonts w:ascii="Arial" w:hAnsi="Arial" w:cs="Arial"/>
                <w:bCs/>
                <w:sz w:val="22"/>
                <w:szCs w:val="22"/>
              </w:rPr>
              <w:t xml:space="preserve">          </w:t>
            </w:r>
            <w:r w:rsidR="00712807">
              <w:rPr>
                <w:rFonts w:ascii="Arial" w:hAnsi="Arial" w:cs="Arial"/>
                <w:bCs/>
                <w:sz w:val="22"/>
                <w:szCs w:val="22"/>
              </w:rPr>
              <w:t>6</w:t>
            </w:r>
            <w:r>
              <w:rPr>
                <w:rFonts w:ascii="Arial" w:hAnsi="Arial" w:cs="Arial"/>
                <w:bCs/>
                <w:sz w:val="22"/>
                <w:szCs w:val="22"/>
              </w:rPr>
              <w:t>.6.1.</w:t>
            </w:r>
            <w:r w:rsidR="005C3CF2">
              <w:rPr>
                <w:rFonts w:ascii="Arial" w:hAnsi="Arial" w:cs="Arial"/>
                <w:bCs/>
                <w:sz w:val="22"/>
                <w:szCs w:val="22"/>
              </w:rPr>
              <w:t xml:space="preserve"> </w:t>
            </w:r>
            <w:r>
              <w:rPr>
                <w:rFonts w:ascii="Arial" w:hAnsi="Arial" w:cs="Arial"/>
                <w:bCs/>
                <w:sz w:val="22"/>
                <w:szCs w:val="22"/>
              </w:rPr>
              <w:t xml:space="preserve">A substituição referida no </w:t>
            </w:r>
            <w:r w:rsidRPr="00723473">
              <w:rPr>
                <w:rFonts w:ascii="Arial" w:hAnsi="Arial" w:cs="Arial"/>
                <w:bCs/>
                <w:i/>
                <w:iCs/>
                <w:sz w:val="22"/>
                <w:szCs w:val="22"/>
              </w:rPr>
              <w:t xml:space="preserve">item </w:t>
            </w:r>
            <w:r w:rsidR="00712807" w:rsidRPr="00723473">
              <w:rPr>
                <w:rFonts w:ascii="Arial" w:hAnsi="Arial" w:cs="Arial"/>
                <w:bCs/>
                <w:i/>
                <w:iCs/>
                <w:sz w:val="22"/>
                <w:szCs w:val="22"/>
              </w:rPr>
              <w:t>6</w:t>
            </w:r>
            <w:r w:rsidRPr="00723473">
              <w:rPr>
                <w:rFonts w:ascii="Arial" w:hAnsi="Arial" w:cs="Arial"/>
                <w:bCs/>
                <w:i/>
                <w:iCs/>
                <w:sz w:val="22"/>
                <w:szCs w:val="22"/>
              </w:rPr>
              <w:t>.6</w:t>
            </w:r>
            <w:r>
              <w:rPr>
                <w:rFonts w:ascii="Arial" w:hAnsi="Arial" w:cs="Arial"/>
                <w:bCs/>
                <w:sz w:val="22"/>
                <w:szCs w:val="22"/>
              </w:rPr>
              <w:t>. somente terá eficácia em relação aos documentos que tenham sido efetivamente apresentados para o cadastro e desde que estejam atualizados na data da sessão, constante no preâmbulo.</w:t>
            </w:r>
          </w:p>
          <w:p w14:paraId="76051BF0" w14:textId="0A70964C" w:rsidR="003E6877" w:rsidRDefault="00712807" w:rsidP="003E6877">
            <w:pPr>
              <w:tabs>
                <w:tab w:val="left" w:pos="851"/>
              </w:tabs>
              <w:jc w:val="both"/>
              <w:rPr>
                <w:rFonts w:ascii="Arial" w:hAnsi="Arial" w:cs="Arial"/>
                <w:bCs/>
                <w:sz w:val="22"/>
                <w:szCs w:val="22"/>
              </w:rPr>
            </w:pPr>
            <w:r>
              <w:rPr>
                <w:rFonts w:ascii="Arial" w:hAnsi="Arial" w:cs="Arial"/>
                <w:bCs/>
                <w:sz w:val="22"/>
                <w:szCs w:val="22"/>
              </w:rPr>
              <w:t>6</w:t>
            </w:r>
            <w:r w:rsidR="003E6877">
              <w:rPr>
                <w:rFonts w:ascii="Arial" w:hAnsi="Arial" w:cs="Arial"/>
                <w:bCs/>
                <w:sz w:val="22"/>
                <w:szCs w:val="22"/>
              </w:rPr>
              <w:t>.7. Caso algum dos documentos obrigatórios, exigidos para cadastro, esteja com o prazo de validade expirado, o licitante deverá regularizá-lo no órgão emitente do cadastro ou anexá-lo, como complemento ao certificado apresentado, sob pena de inabilitação.</w:t>
            </w:r>
          </w:p>
          <w:p w14:paraId="3D0DBDD9" w14:textId="3FF6EED5" w:rsidR="003E6877" w:rsidRDefault="00712807" w:rsidP="003E6877">
            <w:pPr>
              <w:tabs>
                <w:tab w:val="left" w:pos="851"/>
              </w:tabs>
              <w:jc w:val="both"/>
              <w:rPr>
                <w:rFonts w:ascii="Arial" w:hAnsi="Arial" w:cs="Arial"/>
                <w:bCs/>
                <w:sz w:val="22"/>
                <w:szCs w:val="22"/>
              </w:rPr>
            </w:pPr>
            <w:r>
              <w:rPr>
                <w:rFonts w:ascii="Arial" w:hAnsi="Arial" w:cs="Arial"/>
                <w:bCs/>
                <w:sz w:val="22"/>
                <w:szCs w:val="22"/>
              </w:rPr>
              <w:t>6</w:t>
            </w:r>
            <w:r w:rsidR="003E6877">
              <w:rPr>
                <w:rFonts w:ascii="Arial" w:hAnsi="Arial" w:cs="Arial"/>
                <w:bCs/>
                <w:sz w:val="22"/>
                <w:szCs w:val="22"/>
              </w:rPr>
              <w:t>.8. Após a entrega dos documentos para habilitação, não será permitida a substituição ou a apresentação de novos documentos, salvo em sede de diligência, para:</w:t>
            </w:r>
          </w:p>
          <w:p w14:paraId="53390AD1" w14:textId="77777777" w:rsidR="003E6877" w:rsidRDefault="003E6877" w:rsidP="00F53BB8">
            <w:pPr>
              <w:tabs>
                <w:tab w:val="left" w:pos="851"/>
              </w:tabs>
              <w:ind w:firstLine="567"/>
              <w:jc w:val="both"/>
              <w:rPr>
                <w:rFonts w:ascii="Arial" w:hAnsi="Arial" w:cs="Arial"/>
                <w:bCs/>
                <w:sz w:val="22"/>
                <w:szCs w:val="22"/>
              </w:rPr>
            </w:pPr>
            <w:r>
              <w:rPr>
                <w:rFonts w:ascii="Arial" w:hAnsi="Arial" w:cs="Arial"/>
                <w:bCs/>
                <w:sz w:val="22"/>
                <w:szCs w:val="22"/>
              </w:rPr>
              <w:t>a) complementação de informações acerca dos documentos já apresentados pelos licitantes e desde que necessária para apurar fatos existentes à época da abertura do certame;</w:t>
            </w:r>
          </w:p>
          <w:p w14:paraId="4E60DDB9" w14:textId="77777777" w:rsidR="003E6877" w:rsidRDefault="003E6877" w:rsidP="00F53BB8">
            <w:pPr>
              <w:tabs>
                <w:tab w:val="left" w:pos="851"/>
              </w:tabs>
              <w:ind w:firstLine="567"/>
              <w:jc w:val="both"/>
              <w:rPr>
                <w:rFonts w:ascii="Arial" w:hAnsi="Arial" w:cs="Arial"/>
                <w:bCs/>
                <w:sz w:val="22"/>
                <w:szCs w:val="22"/>
              </w:rPr>
            </w:pPr>
            <w:r>
              <w:rPr>
                <w:rFonts w:ascii="Arial" w:hAnsi="Arial" w:cs="Arial"/>
                <w:bCs/>
                <w:sz w:val="22"/>
                <w:szCs w:val="22"/>
              </w:rPr>
              <w:t>b) atualização de documentos cuja validade tenha expirado após a data de recebimento das propostas.</w:t>
            </w:r>
          </w:p>
          <w:p w14:paraId="7C46E769" w14:textId="34D22BAF" w:rsidR="003D0C63" w:rsidRDefault="00712807" w:rsidP="003E6877">
            <w:pPr>
              <w:pStyle w:val="NormalWeb"/>
              <w:spacing w:before="0" w:beforeAutospacing="0"/>
              <w:jc w:val="both"/>
              <w:rPr>
                <w:rFonts w:ascii="Arial" w:hAnsi="Arial" w:cs="Arial"/>
                <w:bCs/>
                <w:sz w:val="22"/>
                <w:szCs w:val="22"/>
              </w:rPr>
            </w:pPr>
            <w:r>
              <w:rPr>
                <w:rFonts w:ascii="Arial" w:hAnsi="Arial" w:cs="Arial"/>
                <w:bCs/>
                <w:sz w:val="22"/>
                <w:szCs w:val="22"/>
              </w:rPr>
              <w:lastRenderedPageBreak/>
              <w:t>6</w:t>
            </w:r>
            <w:r w:rsidR="003E6877">
              <w:rPr>
                <w:rFonts w:ascii="Arial" w:hAnsi="Arial" w:cs="Arial"/>
                <w:bCs/>
                <w:sz w:val="22"/>
                <w:szCs w:val="22"/>
              </w:rPr>
              <w:t>.9.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1C87CEC2" w14:textId="77777777" w:rsidR="004F1032" w:rsidRDefault="004F1032" w:rsidP="00BE19ED">
            <w:pPr>
              <w:pStyle w:val="NormalWeb"/>
              <w:spacing w:before="0" w:beforeAutospacing="0"/>
              <w:jc w:val="both"/>
              <w:rPr>
                <w:rFonts w:ascii="Arial" w:hAnsi="Arial" w:cs="Arial"/>
                <w:sz w:val="22"/>
                <w:szCs w:val="22"/>
              </w:rPr>
            </w:pPr>
          </w:p>
          <w:p w14:paraId="779D667F" w14:textId="427F28E6" w:rsidR="00717BF5" w:rsidRPr="00D8667B" w:rsidRDefault="00BE19ED" w:rsidP="00717BF5">
            <w:pPr>
              <w:jc w:val="both"/>
              <w:rPr>
                <w:rFonts w:ascii="Arial" w:hAnsi="Arial" w:cs="Arial"/>
                <w:b/>
                <w:sz w:val="22"/>
                <w:szCs w:val="22"/>
              </w:rPr>
            </w:pPr>
            <w:r>
              <w:rPr>
                <w:rFonts w:ascii="Arial" w:hAnsi="Arial" w:cs="Arial"/>
                <w:b/>
                <w:sz w:val="22"/>
                <w:szCs w:val="22"/>
              </w:rPr>
              <w:t>7</w:t>
            </w:r>
            <w:r w:rsidR="00717BF5" w:rsidRPr="00D8667B">
              <w:rPr>
                <w:rFonts w:ascii="Arial" w:hAnsi="Arial" w:cs="Arial"/>
                <w:b/>
                <w:sz w:val="22"/>
                <w:szCs w:val="22"/>
              </w:rPr>
              <w:t>. DA ABERTURA DA SESSÃO PÚBLICA</w:t>
            </w:r>
          </w:p>
          <w:p w14:paraId="6C721463" w14:textId="6D77A2F8" w:rsidR="00717BF5" w:rsidRPr="00D8667B" w:rsidRDefault="00BE19ED"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.1. </w:t>
            </w:r>
            <w:r w:rsidR="00717BF5" w:rsidRPr="00D8667B">
              <w:rPr>
                <w:rFonts w:ascii="Arial" w:hAnsi="Arial" w:cs="Arial"/>
                <w:bCs/>
                <w:sz w:val="22"/>
                <w:szCs w:val="22"/>
              </w:rPr>
              <w:t>No dia e hora indicados no preâmbulo, o pregoeiro abrirá a sessão pública, mediante a utilização de sua chave e senha.</w:t>
            </w:r>
          </w:p>
          <w:p w14:paraId="6F851CB6" w14:textId="29101B10" w:rsidR="00717BF5" w:rsidRPr="00D8667B" w:rsidRDefault="00BE19ED"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.2. </w:t>
            </w:r>
            <w:r w:rsidR="00717BF5" w:rsidRPr="00D8667B">
              <w:rPr>
                <w:rFonts w:ascii="Arial" w:hAnsi="Arial" w:cs="Arial"/>
                <w:bCs/>
                <w:sz w:val="22"/>
                <w:szCs w:val="22"/>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00717BF5" w:rsidRPr="00D8667B">
              <w:rPr>
                <w:rFonts w:ascii="Arial" w:hAnsi="Arial" w:cs="Arial"/>
                <w:sz w:val="22"/>
                <w:szCs w:val="22"/>
              </w:rPr>
              <w:t xml:space="preserve">da inobservância de mensagens emitidas pelo sistema ou de sua desconexão, conforme </w:t>
            </w:r>
            <w:r w:rsidR="00717BF5" w:rsidRPr="00723473">
              <w:rPr>
                <w:rFonts w:ascii="Arial" w:hAnsi="Arial" w:cs="Arial"/>
                <w:i/>
                <w:iCs/>
                <w:sz w:val="22"/>
                <w:szCs w:val="22"/>
              </w:rPr>
              <w:t xml:space="preserve">item </w:t>
            </w:r>
            <w:r w:rsidR="00717BF5" w:rsidRPr="00761FEF">
              <w:rPr>
                <w:rFonts w:ascii="Arial" w:hAnsi="Arial" w:cs="Arial"/>
                <w:i/>
                <w:iCs/>
                <w:sz w:val="22"/>
                <w:szCs w:val="22"/>
              </w:rPr>
              <w:t>2.</w:t>
            </w:r>
            <w:r w:rsidR="00761FEF" w:rsidRPr="00761FEF">
              <w:rPr>
                <w:rFonts w:ascii="Arial" w:hAnsi="Arial" w:cs="Arial"/>
                <w:i/>
                <w:iCs/>
                <w:sz w:val="22"/>
                <w:szCs w:val="22"/>
              </w:rPr>
              <w:t>3</w:t>
            </w:r>
            <w:r w:rsidR="00563B2B" w:rsidRPr="00761FEF">
              <w:rPr>
                <w:rFonts w:ascii="Arial" w:hAnsi="Arial" w:cs="Arial"/>
                <w:i/>
                <w:iCs/>
                <w:sz w:val="22"/>
                <w:szCs w:val="22"/>
              </w:rPr>
              <w:t>.</w:t>
            </w:r>
            <w:r w:rsidR="00761FEF" w:rsidRPr="00761FEF">
              <w:rPr>
                <w:rFonts w:ascii="Arial" w:hAnsi="Arial" w:cs="Arial"/>
                <w:i/>
                <w:iCs/>
                <w:sz w:val="22"/>
                <w:szCs w:val="22"/>
              </w:rPr>
              <w:t>2</w:t>
            </w:r>
            <w:r w:rsidR="00717BF5" w:rsidRPr="00D8667B">
              <w:rPr>
                <w:rFonts w:ascii="Arial" w:hAnsi="Arial" w:cs="Arial"/>
                <w:sz w:val="22"/>
                <w:szCs w:val="22"/>
              </w:rPr>
              <w:t xml:space="preserve"> deste Edital.</w:t>
            </w:r>
          </w:p>
          <w:p w14:paraId="60AB70F8" w14:textId="45B00DED" w:rsidR="00717BF5" w:rsidRPr="00D8667B" w:rsidRDefault="00BE19ED" w:rsidP="00717BF5">
            <w:pPr>
              <w:tabs>
                <w:tab w:val="left" w:pos="1134"/>
              </w:tabs>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.3. </w:t>
            </w:r>
            <w:r w:rsidR="00717BF5" w:rsidRPr="00D8667B">
              <w:rPr>
                <w:rFonts w:ascii="Arial" w:hAnsi="Arial" w:cs="Arial"/>
                <w:bCs/>
                <w:sz w:val="22"/>
                <w:szCs w:val="22"/>
              </w:rPr>
              <w:t>A comunicação entre o pregoeiro e os licitantes ocorrerá mediante troca de mensagens em campo próprio do sistema eletrônico.</w:t>
            </w:r>
          </w:p>
          <w:p w14:paraId="2C19C7DE" w14:textId="0AA9464A" w:rsidR="00717BF5" w:rsidRDefault="00BE19ED" w:rsidP="00717BF5">
            <w:pPr>
              <w:jc w:val="both"/>
              <w:rPr>
                <w:rFonts w:ascii="Arial" w:hAnsi="Arial" w:cs="Arial"/>
                <w:bCs/>
                <w:sz w:val="22"/>
                <w:szCs w:val="22"/>
              </w:rPr>
            </w:pPr>
            <w:r>
              <w:rPr>
                <w:rFonts w:ascii="Arial" w:hAnsi="Arial" w:cs="Arial"/>
                <w:sz w:val="22"/>
                <w:szCs w:val="22"/>
              </w:rPr>
              <w:t>7</w:t>
            </w:r>
            <w:r w:rsidR="00717BF5" w:rsidRPr="00D8667B">
              <w:rPr>
                <w:rFonts w:ascii="Arial" w:hAnsi="Arial" w:cs="Arial"/>
                <w:sz w:val="22"/>
                <w:szCs w:val="22"/>
              </w:rPr>
              <w:t xml:space="preserve">.4. </w:t>
            </w:r>
            <w:r w:rsidR="00717BF5" w:rsidRPr="00D8667B">
              <w:rPr>
                <w:rFonts w:ascii="Arial" w:hAnsi="Arial" w:cs="Arial"/>
                <w:bCs/>
                <w:sz w:val="22"/>
                <w:szCs w:val="22"/>
              </w:rPr>
              <w:t xml:space="preserve">Iniciada a sessão, as propostas de preços contendo a descrição do objeto e do valor estarão disponíveis na </w:t>
            </w:r>
            <w:r w:rsidR="00717BF5" w:rsidRPr="00D8667B">
              <w:rPr>
                <w:rFonts w:ascii="Arial" w:hAnsi="Arial" w:cs="Arial"/>
                <w:bCs/>
                <w:i/>
                <w:iCs/>
                <w:sz w:val="22"/>
                <w:szCs w:val="22"/>
              </w:rPr>
              <w:t>internet</w:t>
            </w:r>
            <w:r w:rsidR="00717BF5" w:rsidRPr="00D8667B">
              <w:rPr>
                <w:rFonts w:ascii="Arial" w:hAnsi="Arial" w:cs="Arial"/>
                <w:bCs/>
                <w:sz w:val="22"/>
                <w:szCs w:val="22"/>
              </w:rPr>
              <w:t>.</w:t>
            </w:r>
          </w:p>
          <w:p w14:paraId="6111DD39" w14:textId="77777777" w:rsidR="004C0A3E" w:rsidRDefault="004C0A3E" w:rsidP="00717BF5">
            <w:pPr>
              <w:jc w:val="both"/>
              <w:rPr>
                <w:rFonts w:ascii="Arial" w:hAnsi="Arial" w:cs="Arial"/>
                <w:bCs/>
                <w:sz w:val="22"/>
                <w:szCs w:val="22"/>
              </w:rPr>
            </w:pPr>
          </w:p>
          <w:p w14:paraId="6F554D71" w14:textId="0CD80D05" w:rsidR="00717BF5" w:rsidRPr="00D8667B" w:rsidRDefault="00BE19ED" w:rsidP="00717BF5">
            <w:pPr>
              <w:jc w:val="both"/>
              <w:rPr>
                <w:rFonts w:ascii="Arial" w:hAnsi="Arial" w:cs="Arial"/>
                <w:b/>
                <w:sz w:val="22"/>
                <w:szCs w:val="22"/>
              </w:rPr>
            </w:pPr>
            <w:r>
              <w:rPr>
                <w:rFonts w:ascii="Arial" w:hAnsi="Arial" w:cs="Arial"/>
                <w:b/>
                <w:sz w:val="22"/>
                <w:szCs w:val="22"/>
              </w:rPr>
              <w:t>8</w:t>
            </w:r>
            <w:r w:rsidR="00717BF5" w:rsidRPr="00D8667B">
              <w:rPr>
                <w:rFonts w:ascii="Arial" w:hAnsi="Arial" w:cs="Arial"/>
                <w:b/>
                <w:sz w:val="22"/>
                <w:szCs w:val="22"/>
              </w:rPr>
              <w:t>. DA CLASSIFICAÇÃO INICIAL DAS PROPOSTAS E FORMULAÇÃO DE LANCES</w:t>
            </w:r>
          </w:p>
          <w:p w14:paraId="3688CD48" w14:textId="37EEEEEE" w:rsidR="00717BF5" w:rsidRPr="00D8667B" w:rsidRDefault="00BE19ED" w:rsidP="00717BF5">
            <w:pPr>
              <w:tabs>
                <w:tab w:val="left" w:pos="1134"/>
              </w:tabs>
              <w:jc w:val="both"/>
              <w:rPr>
                <w:rFonts w:ascii="Arial" w:hAnsi="Arial" w:cs="Arial"/>
                <w:bCs/>
                <w:sz w:val="22"/>
                <w:szCs w:val="22"/>
              </w:rPr>
            </w:pPr>
            <w:r>
              <w:rPr>
                <w:rFonts w:ascii="Arial" w:hAnsi="Arial" w:cs="Arial"/>
                <w:sz w:val="22"/>
                <w:szCs w:val="22"/>
              </w:rPr>
              <w:t>8</w:t>
            </w:r>
            <w:r w:rsidR="00717BF5" w:rsidRPr="00D8667B">
              <w:rPr>
                <w:rFonts w:ascii="Arial" w:hAnsi="Arial" w:cs="Arial"/>
                <w:sz w:val="22"/>
                <w:szCs w:val="22"/>
              </w:rPr>
              <w:t xml:space="preserve">.1. </w:t>
            </w:r>
            <w:r w:rsidR="00717BF5" w:rsidRPr="00D8667B">
              <w:rPr>
                <w:rFonts w:ascii="Arial" w:hAnsi="Arial" w:cs="Arial"/>
                <w:bCs/>
                <w:sz w:val="22"/>
                <w:szCs w:val="22"/>
              </w:rPr>
              <w:t>O pregoeiro verificará as propostas apresentadas e desclassificará fundamentadamente aquelas que não estejam em conformidade com os requisitos estabelecidos no edital.</w:t>
            </w:r>
          </w:p>
          <w:p w14:paraId="393805EB" w14:textId="0DB3FAC8" w:rsidR="00717BF5" w:rsidRPr="00D8667B" w:rsidRDefault="00BE19ED" w:rsidP="00F42DCA">
            <w:pPr>
              <w:tabs>
                <w:tab w:val="left" w:pos="1134"/>
              </w:tabs>
              <w:jc w:val="both"/>
              <w:rPr>
                <w:rFonts w:ascii="Arial" w:hAnsi="Arial" w:cs="Arial"/>
                <w:sz w:val="22"/>
                <w:szCs w:val="22"/>
              </w:rPr>
            </w:pPr>
            <w:r>
              <w:rPr>
                <w:rFonts w:ascii="Arial" w:hAnsi="Arial" w:cs="Arial"/>
                <w:sz w:val="22"/>
                <w:szCs w:val="22"/>
              </w:rPr>
              <w:t>8</w:t>
            </w:r>
            <w:r w:rsidR="00717BF5" w:rsidRPr="00D8667B">
              <w:rPr>
                <w:rFonts w:ascii="Arial" w:hAnsi="Arial" w:cs="Arial"/>
                <w:sz w:val="22"/>
                <w:szCs w:val="22"/>
              </w:rPr>
              <w:t>.2. Serão desclassificadas as propostas que:</w:t>
            </w:r>
          </w:p>
          <w:p w14:paraId="21CE9685" w14:textId="77777777" w:rsidR="00F42DCA" w:rsidRPr="00BE0D4E" w:rsidRDefault="00F42DCA" w:rsidP="00BE0D4E">
            <w:pPr>
              <w:pStyle w:val="NormalWeb"/>
              <w:spacing w:before="0" w:beforeAutospacing="0"/>
              <w:ind w:firstLine="567"/>
              <w:jc w:val="both"/>
              <w:rPr>
                <w:rFonts w:ascii="Arial" w:hAnsi="Arial" w:cs="Arial"/>
                <w:sz w:val="22"/>
                <w:szCs w:val="22"/>
              </w:rPr>
            </w:pPr>
            <w:r w:rsidRPr="00BE0D4E">
              <w:rPr>
                <w:rFonts w:ascii="Arial" w:hAnsi="Arial" w:cs="Arial"/>
                <w:sz w:val="22"/>
                <w:szCs w:val="22"/>
              </w:rPr>
              <w:t>a) contiverem vícios insanáveis;</w:t>
            </w:r>
          </w:p>
          <w:p w14:paraId="0D712424"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28" w:name="art59ii"/>
            <w:bookmarkEnd w:id="128"/>
            <w:r w:rsidRPr="00BE0D4E">
              <w:rPr>
                <w:rFonts w:ascii="Arial" w:hAnsi="Arial" w:cs="Arial"/>
                <w:sz w:val="22"/>
                <w:szCs w:val="22"/>
              </w:rPr>
              <w:t>b) não obedecerem às especificações técnicas pormenorizadas no edital;</w:t>
            </w:r>
          </w:p>
          <w:p w14:paraId="488438EB"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29" w:name="art59iii"/>
            <w:bookmarkEnd w:id="129"/>
            <w:r w:rsidRPr="00BE0D4E">
              <w:rPr>
                <w:rFonts w:ascii="Arial" w:hAnsi="Arial" w:cs="Arial"/>
                <w:sz w:val="22"/>
                <w:szCs w:val="22"/>
              </w:rPr>
              <w:t>c) apresentarem preços inexequíveis ou permanecerem acima do orçamento estimado para a contratação;</w:t>
            </w:r>
          </w:p>
          <w:p w14:paraId="13885FEC"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30" w:name="art59iv"/>
            <w:bookmarkEnd w:id="130"/>
            <w:r w:rsidRPr="00BE0D4E">
              <w:rPr>
                <w:rFonts w:ascii="Arial" w:hAnsi="Arial" w:cs="Arial"/>
                <w:sz w:val="22"/>
                <w:szCs w:val="22"/>
              </w:rPr>
              <w:t>d) não tiverem sua exequibilidade demonstrada, quando exigido pela Administração;</w:t>
            </w:r>
          </w:p>
          <w:p w14:paraId="71D49E53" w14:textId="77777777" w:rsidR="00F42DCA" w:rsidRPr="00BE0D4E" w:rsidRDefault="00F42DCA" w:rsidP="00BE0D4E">
            <w:pPr>
              <w:pStyle w:val="NormalWeb"/>
              <w:spacing w:before="0" w:beforeAutospacing="0"/>
              <w:ind w:firstLine="567"/>
              <w:jc w:val="both"/>
              <w:rPr>
                <w:rFonts w:ascii="Arial" w:hAnsi="Arial" w:cs="Arial"/>
                <w:sz w:val="22"/>
                <w:szCs w:val="22"/>
              </w:rPr>
            </w:pPr>
            <w:bookmarkStart w:id="131" w:name="art59v"/>
            <w:bookmarkEnd w:id="131"/>
            <w:r w:rsidRPr="00BE0D4E">
              <w:rPr>
                <w:rFonts w:ascii="Arial" w:hAnsi="Arial" w:cs="Arial"/>
                <w:sz w:val="22"/>
                <w:szCs w:val="22"/>
              </w:rPr>
              <w:t>e) apresentarem desconformidade com quaisquer outras exigências do edital, desde que insanável.</w:t>
            </w:r>
          </w:p>
          <w:p w14:paraId="489B2E31" w14:textId="79BBF056" w:rsidR="0095178B" w:rsidRPr="00EC5AD0" w:rsidRDefault="00BE19ED" w:rsidP="00EC5AD0">
            <w:pPr>
              <w:pStyle w:val="NormalWeb"/>
              <w:spacing w:before="0" w:beforeAutospacing="0"/>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.3</w:t>
            </w:r>
            <w:r w:rsidR="00083C24">
              <w:rPr>
                <w:rFonts w:ascii="Arial" w:hAnsi="Arial" w:cs="Arial"/>
                <w:sz w:val="22"/>
                <w:szCs w:val="22"/>
              </w:rPr>
              <w:t>.</w:t>
            </w:r>
            <w:r w:rsidR="0095178B" w:rsidRPr="00EC5AD0">
              <w:rPr>
                <w:rFonts w:ascii="Arial" w:hAnsi="Arial" w:cs="Arial"/>
                <w:sz w:val="22"/>
                <w:szCs w:val="22"/>
              </w:rPr>
              <w:t xml:space="preserve"> A verificação da conformidade das propostas poderá ser feita exclusivamente em relação à proposta mais bem classificada.</w:t>
            </w:r>
          </w:p>
          <w:p w14:paraId="0447FC8C" w14:textId="2E110418" w:rsidR="0095178B" w:rsidRPr="00EC5AD0" w:rsidRDefault="00BE19ED" w:rsidP="00EC5AD0">
            <w:pPr>
              <w:tabs>
                <w:tab w:val="left" w:pos="1134"/>
              </w:tabs>
              <w:jc w:val="both"/>
              <w:rPr>
                <w:rFonts w:ascii="Arial" w:hAnsi="Arial" w:cs="Arial"/>
                <w:sz w:val="22"/>
                <w:szCs w:val="22"/>
              </w:rPr>
            </w:pPr>
            <w:bookmarkStart w:id="132" w:name="art59§2"/>
            <w:bookmarkEnd w:id="132"/>
            <w:r>
              <w:rPr>
                <w:rFonts w:ascii="Arial" w:hAnsi="Arial" w:cs="Arial"/>
                <w:sz w:val="22"/>
                <w:szCs w:val="22"/>
              </w:rPr>
              <w:t>8</w:t>
            </w:r>
            <w:r w:rsidR="0095178B" w:rsidRPr="00EC5AD0">
              <w:rPr>
                <w:rFonts w:ascii="Arial" w:hAnsi="Arial" w:cs="Arial"/>
                <w:sz w:val="22"/>
                <w:szCs w:val="22"/>
              </w:rPr>
              <w:t>.4</w:t>
            </w:r>
            <w:r w:rsidR="00083C24">
              <w:rPr>
                <w:rFonts w:ascii="Arial" w:hAnsi="Arial" w:cs="Arial"/>
                <w:sz w:val="22"/>
                <w:szCs w:val="22"/>
              </w:rPr>
              <w:t>.</w:t>
            </w:r>
            <w:r w:rsidR="0095178B" w:rsidRPr="00EC5AD0">
              <w:rPr>
                <w:rFonts w:ascii="Arial" w:hAnsi="Arial" w:cs="Arial"/>
                <w:sz w:val="22"/>
                <w:szCs w:val="22"/>
              </w:rPr>
              <w:t xml:space="preserve"> Quaisquer inserções na proposta que visem modificar, extinguir ou criar direitos, sem previsão no edital, serão tidas como inexistentes, aproveitando-se a proposta no que não for conflitante com o instrumento convocatório.</w:t>
            </w:r>
          </w:p>
          <w:p w14:paraId="58B04C2B" w14:textId="15808E58" w:rsidR="0095178B" w:rsidRPr="00EC5AD0" w:rsidRDefault="00BE19ED"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.5</w:t>
            </w:r>
            <w:r w:rsidR="00083C24">
              <w:rPr>
                <w:rFonts w:ascii="Arial" w:hAnsi="Arial" w:cs="Arial"/>
                <w:sz w:val="22"/>
                <w:szCs w:val="22"/>
              </w:rPr>
              <w:t>.</w:t>
            </w:r>
            <w:r w:rsidR="0095178B" w:rsidRPr="00EC5AD0">
              <w:rPr>
                <w:rFonts w:ascii="Arial" w:hAnsi="Arial" w:cs="Arial"/>
                <w:sz w:val="22"/>
                <w:szCs w:val="22"/>
              </w:rPr>
              <w:t xml:space="preserve"> As propostas classificadas serão ordenadas pelo sistema e o pregoeiro dará início à fase competitiva, oportunidade em que os licitantes poderão encaminhar lances exclusivamente por meio do sistema eletrônico.</w:t>
            </w:r>
          </w:p>
          <w:p w14:paraId="59194FDC" w14:textId="08F13119" w:rsidR="00EC5AD0" w:rsidRDefault="00BE19ED"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.6</w:t>
            </w:r>
            <w:r w:rsidR="00470A6D">
              <w:rPr>
                <w:rFonts w:ascii="Arial" w:hAnsi="Arial" w:cs="Arial"/>
                <w:sz w:val="22"/>
                <w:szCs w:val="22"/>
              </w:rPr>
              <w:t>.</w:t>
            </w:r>
            <w:r w:rsidR="0095178B" w:rsidRPr="00EC5AD0">
              <w:rPr>
                <w:rFonts w:ascii="Arial" w:hAnsi="Arial" w:cs="Arial"/>
                <w:sz w:val="22"/>
                <w:szCs w:val="22"/>
              </w:rPr>
              <w:t xml:space="preserve"> Somente poderão participar da fase competitiva os autores das propostas classificadas.</w:t>
            </w:r>
          </w:p>
          <w:p w14:paraId="4CE44A60" w14:textId="05C52BF0" w:rsidR="0095178B" w:rsidRPr="00EC5AD0" w:rsidRDefault="00BE19ED" w:rsidP="00EC5AD0">
            <w:pPr>
              <w:tabs>
                <w:tab w:val="left" w:pos="1134"/>
              </w:tabs>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w:t>
            </w:r>
            <w:r w:rsidR="00470A6D">
              <w:rPr>
                <w:rFonts w:ascii="Arial" w:hAnsi="Arial" w:cs="Arial"/>
                <w:sz w:val="22"/>
                <w:szCs w:val="22"/>
              </w:rPr>
              <w:t>.</w:t>
            </w:r>
            <w:r w:rsidR="0095178B" w:rsidRPr="00EC5AD0">
              <w:rPr>
                <w:rFonts w:ascii="Arial" w:hAnsi="Arial" w:cs="Arial"/>
                <w:sz w:val="22"/>
                <w:szCs w:val="22"/>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6D061F9C" w14:textId="6105A2CB" w:rsidR="0095178B" w:rsidRPr="00EC5AD0" w:rsidRDefault="00BE19ED"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.7.1</w:t>
            </w:r>
            <w:r w:rsidR="00470A6D">
              <w:rPr>
                <w:rFonts w:ascii="Arial" w:hAnsi="Arial" w:cs="Arial"/>
                <w:sz w:val="22"/>
                <w:szCs w:val="22"/>
              </w:rPr>
              <w:t>.</w:t>
            </w:r>
            <w:r w:rsidR="0095178B" w:rsidRPr="00EC5AD0">
              <w:rPr>
                <w:rFonts w:ascii="Arial" w:hAnsi="Arial" w:cs="Arial"/>
                <w:sz w:val="22"/>
                <w:szCs w:val="22"/>
              </w:rPr>
              <w:t xml:space="preserve"> O licitante será imediatamente informado do recebimento do lance e do valor consignado no registro.</w:t>
            </w:r>
          </w:p>
          <w:p w14:paraId="1EF7A29A" w14:textId="1B83FF21" w:rsidR="0095178B" w:rsidRPr="00EC5AD0" w:rsidRDefault="00BE19ED"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.7.2</w:t>
            </w:r>
            <w:r w:rsidR="00470A6D">
              <w:rPr>
                <w:rFonts w:ascii="Arial" w:hAnsi="Arial" w:cs="Arial"/>
                <w:sz w:val="22"/>
                <w:szCs w:val="22"/>
              </w:rPr>
              <w:t>.</w:t>
            </w:r>
            <w:r w:rsidR="0095178B" w:rsidRPr="00EC5AD0">
              <w:rPr>
                <w:rFonts w:ascii="Arial" w:hAnsi="Arial" w:cs="Arial"/>
                <w:sz w:val="22"/>
                <w:szCs w:val="22"/>
              </w:rPr>
              <w:t xml:space="preserve"> O licitante somente poderá oferecer valor inferior ao último lance por ele ofertado e registrado pelo sistema.</w:t>
            </w:r>
          </w:p>
          <w:p w14:paraId="1D25BC66" w14:textId="61C2E2AC" w:rsidR="0095178B" w:rsidRPr="00EC5AD0" w:rsidRDefault="00BE19ED"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.7.3</w:t>
            </w:r>
            <w:r w:rsidR="00470A6D">
              <w:rPr>
                <w:rFonts w:ascii="Arial" w:hAnsi="Arial" w:cs="Arial"/>
                <w:sz w:val="22"/>
                <w:szCs w:val="22"/>
              </w:rPr>
              <w:t>.</w:t>
            </w:r>
            <w:r w:rsidR="0095178B" w:rsidRPr="00EC5AD0">
              <w:rPr>
                <w:rFonts w:ascii="Arial" w:hAnsi="Arial" w:cs="Arial"/>
                <w:sz w:val="22"/>
                <w:szCs w:val="22"/>
              </w:rPr>
              <w:t xml:space="preserve"> Não serão aceitos dois ou mais lances iguais e prevalecerá aquele que for recebido e registrado primeiro.</w:t>
            </w:r>
          </w:p>
          <w:p w14:paraId="4BB94F59" w14:textId="3352DD35" w:rsidR="0095178B" w:rsidRPr="00EC5AD0" w:rsidRDefault="00BE19ED" w:rsidP="00BE0D4E">
            <w:pPr>
              <w:tabs>
                <w:tab w:val="left" w:pos="1134"/>
              </w:tabs>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.7.4</w:t>
            </w:r>
            <w:r w:rsidR="00470A6D">
              <w:rPr>
                <w:rFonts w:ascii="Arial" w:hAnsi="Arial" w:cs="Arial"/>
                <w:sz w:val="22"/>
                <w:szCs w:val="22"/>
              </w:rPr>
              <w:t>.</w:t>
            </w:r>
            <w:r w:rsidR="0095178B" w:rsidRPr="00EC5AD0">
              <w:rPr>
                <w:rFonts w:ascii="Arial" w:hAnsi="Arial" w:cs="Arial"/>
                <w:sz w:val="22"/>
                <w:szCs w:val="22"/>
              </w:rPr>
              <w:t xml:space="preserve"> O intervalo mínimo de diferença de valores entre os lances será de </w:t>
            </w:r>
            <w:r w:rsidR="0095178B" w:rsidRPr="00EC5AD0">
              <w:rPr>
                <w:rFonts w:ascii="Arial" w:hAnsi="Arial" w:cs="Arial"/>
                <w:b/>
                <w:bCs/>
                <w:sz w:val="22"/>
                <w:szCs w:val="22"/>
              </w:rPr>
              <w:t xml:space="preserve">R$ </w:t>
            </w:r>
            <w:r w:rsidR="005B219F">
              <w:rPr>
                <w:rFonts w:ascii="Arial" w:hAnsi="Arial" w:cs="Arial"/>
                <w:b/>
                <w:bCs/>
                <w:sz w:val="22"/>
                <w:szCs w:val="22"/>
              </w:rPr>
              <w:t>0</w:t>
            </w:r>
            <w:r w:rsidR="00015C97">
              <w:rPr>
                <w:rFonts w:ascii="Arial" w:hAnsi="Arial" w:cs="Arial"/>
                <w:b/>
                <w:bCs/>
                <w:sz w:val="22"/>
                <w:szCs w:val="22"/>
              </w:rPr>
              <w:t>,</w:t>
            </w:r>
            <w:r w:rsidR="007E7BC1">
              <w:rPr>
                <w:rFonts w:ascii="Arial" w:hAnsi="Arial" w:cs="Arial"/>
                <w:b/>
                <w:bCs/>
                <w:sz w:val="22"/>
                <w:szCs w:val="22"/>
              </w:rPr>
              <w:t>0</w:t>
            </w:r>
            <w:r w:rsidR="003429F6">
              <w:rPr>
                <w:rFonts w:ascii="Arial" w:hAnsi="Arial" w:cs="Arial"/>
                <w:b/>
                <w:bCs/>
                <w:sz w:val="22"/>
                <w:szCs w:val="22"/>
              </w:rPr>
              <w:t>1</w:t>
            </w:r>
            <w:r w:rsidR="00583FD3">
              <w:rPr>
                <w:rFonts w:ascii="Arial" w:hAnsi="Arial" w:cs="Arial"/>
                <w:b/>
                <w:bCs/>
                <w:sz w:val="22"/>
                <w:szCs w:val="22"/>
              </w:rPr>
              <w:t xml:space="preserve"> </w:t>
            </w:r>
            <w:r w:rsidR="00EC5AD0" w:rsidRPr="00EC5AD0">
              <w:rPr>
                <w:rFonts w:ascii="Arial" w:hAnsi="Arial" w:cs="Arial"/>
                <w:b/>
                <w:bCs/>
                <w:sz w:val="22"/>
                <w:szCs w:val="22"/>
              </w:rPr>
              <w:t>(</w:t>
            </w:r>
            <w:r w:rsidR="003429F6">
              <w:rPr>
                <w:rFonts w:ascii="Arial" w:hAnsi="Arial" w:cs="Arial"/>
                <w:b/>
                <w:bCs/>
                <w:sz w:val="22"/>
                <w:szCs w:val="22"/>
              </w:rPr>
              <w:t>um</w:t>
            </w:r>
            <w:r w:rsidR="005B219F">
              <w:rPr>
                <w:rFonts w:ascii="Arial" w:hAnsi="Arial" w:cs="Arial"/>
                <w:b/>
                <w:bCs/>
                <w:sz w:val="22"/>
                <w:szCs w:val="22"/>
              </w:rPr>
              <w:t xml:space="preserve"> centavo</w:t>
            </w:r>
            <w:r w:rsidR="00EC5AD0" w:rsidRPr="00EC5AD0">
              <w:rPr>
                <w:rFonts w:ascii="Arial" w:hAnsi="Arial" w:cs="Arial"/>
                <w:b/>
                <w:bCs/>
                <w:sz w:val="22"/>
                <w:szCs w:val="22"/>
              </w:rPr>
              <w:t>)</w:t>
            </w:r>
            <w:r w:rsidR="0095178B" w:rsidRPr="00EC5AD0">
              <w:rPr>
                <w:rFonts w:ascii="Arial" w:hAnsi="Arial" w:cs="Arial"/>
                <w:sz w:val="22"/>
                <w:szCs w:val="22"/>
              </w:rPr>
              <w:t>, que incidirá tanto em relação aos lances intermediários, quanto em relação do lance que cobrir a melhor oferta.</w:t>
            </w:r>
          </w:p>
          <w:p w14:paraId="1F25EF50" w14:textId="32C8D140" w:rsidR="0095178B" w:rsidRPr="00EC5AD0" w:rsidRDefault="00BE19ED" w:rsidP="00BE0D4E">
            <w:pPr>
              <w:pStyle w:val="NormalWeb"/>
              <w:spacing w:before="0" w:beforeAutospacing="0"/>
              <w:ind w:firstLine="567"/>
              <w:jc w:val="both"/>
              <w:rPr>
                <w:rFonts w:ascii="Arial" w:hAnsi="Arial" w:cs="Arial"/>
                <w:sz w:val="22"/>
                <w:szCs w:val="22"/>
              </w:rPr>
            </w:pPr>
            <w:r>
              <w:rPr>
                <w:rFonts w:ascii="Arial" w:hAnsi="Arial" w:cs="Arial"/>
                <w:sz w:val="22"/>
                <w:szCs w:val="22"/>
              </w:rPr>
              <w:t>8</w:t>
            </w:r>
            <w:r w:rsidR="0095178B" w:rsidRPr="00EC5AD0">
              <w:rPr>
                <w:rFonts w:ascii="Arial" w:hAnsi="Arial" w:cs="Arial"/>
                <w:sz w:val="22"/>
                <w:szCs w:val="22"/>
              </w:rPr>
              <w:t>.7.5</w:t>
            </w:r>
            <w:r w:rsidR="00470A6D">
              <w:rPr>
                <w:rFonts w:ascii="Arial" w:hAnsi="Arial" w:cs="Arial"/>
                <w:sz w:val="22"/>
                <w:szCs w:val="22"/>
              </w:rPr>
              <w:t>.</w:t>
            </w:r>
            <w:r w:rsidR="0095178B" w:rsidRPr="00EC5AD0">
              <w:rPr>
                <w:rFonts w:ascii="Arial" w:hAnsi="Arial" w:cs="Arial"/>
                <w:sz w:val="22"/>
                <w:szCs w:val="22"/>
              </w:rPr>
              <w:t xml:space="preserve"> Serão considerados intermediários os lances iguais ou superiores ao menor já ofertado.</w:t>
            </w:r>
          </w:p>
          <w:p w14:paraId="0D5A8BB5" w14:textId="585825A1" w:rsidR="0095178B" w:rsidRPr="0095178B" w:rsidRDefault="00BE19ED" w:rsidP="00BE0D4E">
            <w:pPr>
              <w:pStyle w:val="NormalWeb"/>
              <w:spacing w:before="0" w:beforeAutospacing="0"/>
              <w:ind w:firstLine="567"/>
              <w:jc w:val="both"/>
              <w:rPr>
                <w:rFonts w:ascii="Arial" w:hAnsi="Arial" w:cs="Arial"/>
                <w:sz w:val="22"/>
                <w:szCs w:val="22"/>
              </w:rPr>
            </w:pPr>
            <w:bookmarkStart w:id="133" w:name="art56§3ii"/>
            <w:bookmarkEnd w:id="133"/>
            <w:r>
              <w:rPr>
                <w:rFonts w:ascii="Arial" w:hAnsi="Arial" w:cs="Arial"/>
                <w:sz w:val="22"/>
                <w:szCs w:val="22"/>
              </w:rPr>
              <w:t>8</w:t>
            </w:r>
            <w:r w:rsidR="0095178B" w:rsidRPr="0095178B">
              <w:rPr>
                <w:rFonts w:ascii="Arial" w:hAnsi="Arial" w:cs="Arial"/>
                <w:sz w:val="22"/>
                <w:szCs w:val="22"/>
              </w:rPr>
              <w:t>.7.6</w:t>
            </w:r>
            <w:r w:rsidR="00083C24">
              <w:rPr>
                <w:rFonts w:ascii="Arial" w:hAnsi="Arial" w:cs="Arial"/>
                <w:sz w:val="22"/>
                <w:szCs w:val="22"/>
              </w:rPr>
              <w:t>.</w:t>
            </w:r>
            <w:r w:rsidR="0095178B" w:rsidRPr="0095178B">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5AE68B5" w14:textId="0218B0F3" w:rsidR="0095178B" w:rsidRDefault="00BE19ED" w:rsidP="0095178B">
            <w:pPr>
              <w:pStyle w:val="NormalWeb"/>
              <w:spacing w:before="0" w:beforeAutospacing="0"/>
              <w:jc w:val="both"/>
              <w:rPr>
                <w:rFonts w:ascii="Arial" w:hAnsi="Arial" w:cs="Arial"/>
                <w:sz w:val="22"/>
                <w:szCs w:val="22"/>
              </w:rPr>
            </w:pPr>
            <w:r>
              <w:rPr>
                <w:rFonts w:ascii="Arial" w:hAnsi="Arial" w:cs="Arial"/>
                <w:sz w:val="22"/>
                <w:szCs w:val="22"/>
              </w:rPr>
              <w:t>8</w:t>
            </w:r>
            <w:r w:rsidR="0095178B" w:rsidRPr="0095178B">
              <w:rPr>
                <w:rFonts w:ascii="Arial" w:hAnsi="Arial" w:cs="Arial"/>
                <w:sz w:val="22"/>
                <w:szCs w:val="22"/>
              </w:rPr>
              <w:t>.8</w:t>
            </w:r>
            <w:r w:rsidR="00470A6D">
              <w:rPr>
                <w:rFonts w:ascii="Arial" w:hAnsi="Arial" w:cs="Arial"/>
                <w:sz w:val="22"/>
                <w:szCs w:val="22"/>
              </w:rPr>
              <w:t>.</w:t>
            </w:r>
            <w:r w:rsidR="0095178B" w:rsidRPr="0095178B">
              <w:rPr>
                <w:rFonts w:ascii="Arial" w:hAnsi="Arial" w:cs="Arial"/>
                <w:sz w:val="22"/>
                <w:szCs w:val="22"/>
              </w:rPr>
              <w:t xml:space="preserve"> A Administração poderá realizar diligências para aferir a exequibilidade das propostas ou exigir dos licitantes que ela seja demonstrada.</w:t>
            </w:r>
            <w:bookmarkStart w:id="134" w:name="art58§4"/>
            <w:bookmarkEnd w:id="134"/>
          </w:p>
          <w:p w14:paraId="45EA7A90" w14:textId="72D2D71E" w:rsidR="003E6877" w:rsidRDefault="00BE19ED" w:rsidP="003B24A0">
            <w:pPr>
              <w:pStyle w:val="NormalWeb"/>
              <w:spacing w:before="0" w:beforeAutospacing="0"/>
              <w:jc w:val="both"/>
              <w:rPr>
                <w:rFonts w:ascii="Arial" w:hAnsi="Arial" w:cs="Arial"/>
                <w:sz w:val="22"/>
                <w:szCs w:val="22"/>
              </w:rPr>
            </w:pPr>
            <w:r>
              <w:rPr>
                <w:rFonts w:ascii="Arial" w:hAnsi="Arial" w:cs="Arial"/>
                <w:sz w:val="22"/>
                <w:szCs w:val="22"/>
              </w:rPr>
              <w:lastRenderedPageBreak/>
              <w:t>8</w:t>
            </w:r>
            <w:r w:rsidR="00E35CC9">
              <w:rPr>
                <w:rFonts w:ascii="Arial" w:hAnsi="Arial" w:cs="Arial"/>
                <w:sz w:val="22"/>
                <w:szCs w:val="22"/>
              </w:rPr>
              <w:t xml:space="preserve">.9. O </w:t>
            </w:r>
            <w:r w:rsidR="00E35CC9" w:rsidRPr="00E35CC9">
              <w:rPr>
                <w:rFonts w:ascii="Arial" w:hAnsi="Arial" w:cs="Arial"/>
                <w:sz w:val="22"/>
                <w:szCs w:val="22"/>
              </w:rPr>
              <w:t>valor da proposta será reajustado pelo índice</w:t>
            </w:r>
            <w:r w:rsidR="00E35CC9">
              <w:rPr>
                <w:rFonts w:ascii="Arial" w:hAnsi="Arial" w:cs="Arial"/>
                <w:sz w:val="22"/>
                <w:szCs w:val="22"/>
              </w:rPr>
              <w:t xml:space="preserve"> IPCA, </w:t>
            </w:r>
            <w:r w:rsidR="00E35CC9" w:rsidRPr="00E35CC9">
              <w:rPr>
                <w:rFonts w:ascii="Arial" w:hAnsi="Arial" w:cs="Arial"/>
                <w:sz w:val="22"/>
                <w:szCs w:val="22"/>
              </w:rPr>
              <w:t>com data-base vinculada à data do orçamento estimado.</w:t>
            </w:r>
          </w:p>
          <w:p w14:paraId="3B91165F" w14:textId="77777777" w:rsidR="004F1032" w:rsidRPr="0095178B" w:rsidRDefault="004F1032" w:rsidP="00205FEF">
            <w:pPr>
              <w:jc w:val="both"/>
              <w:rPr>
                <w:rFonts w:ascii="Arial" w:hAnsi="Arial" w:cs="Arial"/>
                <w:color w:val="000000"/>
                <w:sz w:val="22"/>
                <w:szCs w:val="22"/>
              </w:rPr>
            </w:pPr>
          </w:p>
          <w:p w14:paraId="163973F6" w14:textId="3C8DB72B" w:rsidR="00717BF5" w:rsidRPr="00D8667B" w:rsidRDefault="00BE19ED" w:rsidP="00717BF5">
            <w:pPr>
              <w:tabs>
                <w:tab w:val="left" w:pos="1134"/>
              </w:tabs>
              <w:jc w:val="both"/>
              <w:rPr>
                <w:rFonts w:ascii="Arial" w:hAnsi="Arial" w:cs="Arial"/>
                <w:b/>
                <w:sz w:val="22"/>
                <w:szCs w:val="22"/>
              </w:rPr>
            </w:pPr>
            <w:r w:rsidRPr="00BE19ED">
              <w:rPr>
                <w:rFonts w:ascii="Arial" w:hAnsi="Arial" w:cs="Arial"/>
                <w:b/>
                <w:sz w:val="22"/>
                <w:szCs w:val="22"/>
              </w:rPr>
              <w:t>9</w:t>
            </w:r>
            <w:r w:rsidR="00717BF5" w:rsidRPr="00BE19ED">
              <w:rPr>
                <w:rFonts w:ascii="Arial" w:hAnsi="Arial" w:cs="Arial"/>
                <w:b/>
                <w:sz w:val="22"/>
                <w:szCs w:val="22"/>
              </w:rPr>
              <w:t>. DO MODO DE DISPUTA</w:t>
            </w:r>
          </w:p>
          <w:p w14:paraId="35226E06" w14:textId="08C61718" w:rsidR="00717BF5" w:rsidRPr="00D8667B" w:rsidRDefault="00BE19ED" w:rsidP="00717BF5">
            <w:pPr>
              <w:tabs>
                <w:tab w:val="left" w:pos="1134"/>
              </w:tabs>
              <w:jc w:val="both"/>
              <w:rPr>
                <w:rFonts w:ascii="Arial" w:hAnsi="Arial" w:cs="Arial"/>
                <w:bCs/>
                <w:sz w:val="22"/>
                <w:szCs w:val="22"/>
              </w:rPr>
            </w:pPr>
            <w:r>
              <w:rPr>
                <w:rFonts w:ascii="Arial" w:hAnsi="Arial" w:cs="Arial"/>
                <w:sz w:val="22"/>
                <w:szCs w:val="22"/>
              </w:rPr>
              <w:t>9</w:t>
            </w:r>
            <w:r w:rsidR="00717BF5" w:rsidRPr="00D8667B">
              <w:rPr>
                <w:rFonts w:ascii="Arial" w:hAnsi="Arial" w:cs="Arial"/>
                <w:sz w:val="22"/>
                <w:szCs w:val="22"/>
              </w:rPr>
              <w:t xml:space="preserve">.1. </w:t>
            </w:r>
            <w:r w:rsidR="00717BF5" w:rsidRPr="00D8667B">
              <w:rPr>
                <w:rFonts w:ascii="Arial" w:hAnsi="Arial" w:cs="Arial"/>
                <w:bCs/>
                <w:sz w:val="22"/>
                <w:szCs w:val="22"/>
              </w:rPr>
              <w:t xml:space="preserve">Será adotado o modo de </w:t>
            </w:r>
            <w:r w:rsidR="00717BF5" w:rsidRPr="00D8667B">
              <w:rPr>
                <w:rFonts w:ascii="Arial" w:hAnsi="Arial" w:cs="Arial"/>
                <w:b/>
                <w:bCs/>
                <w:sz w:val="22"/>
                <w:szCs w:val="22"/>
              </w:rPr>
              <w:t>disputa aberto</w:t>
            </w:r>
            <w:r w:rsidR="00717BF5" w:rsidRPr="00D8667B">
              <w:rPr>
                <w:rFonts w:ascii="Arial" w:hAnsi="Arial" w:cs="Arial"/>
                <w:bCs/>
                <w:sz w:val="22"/>
                <w:szCs w:val="22"/>
              </w:rPr>
              <w:t xml:space="preserve">, em que os licitantes apresentarão lances públicos e sucessivos, observando as regras constantes no </w:t>
            </w:r>
            <w:r w:rsidR="00717BF5" w:rsidRPr="00723473">
              <w:rPr>
                <w:rFonts w:ascii="Arial" w:hAnsi="Arial" w:cs="Arial"/>
                <w:bCs/>
                <w:i/>
                <w:iCs/>
                <w:sz w:val="22"/>
                <w:szCs w:val="22"/>
              </w:rPr>
              <w:t xml:space="preserve">item </w:t>
            </w:r>
            <w:r>
              <w:rPr>
                <w:rFonts w:ascii="Arial" w:hAnsi="Arial" w:cs="Arial"/>
                <w:bCs/>
                <w:i/>
                <w:iCs/>
                <w:sz w:val="22"/>
                <w:szCs w:val="22"/>
              </w:rPr>
              <w:t>8</w:t>
            </w:r>
            <w:r w:rsidR="00717BF5" w:rsidRPr="00D8667B">
              <w:rPr>
                <w:rFonts w:ascii="Arial" w:hAnsi="Arial" w:cs="Arial"/>
                <w:bCs/>
                <w:sz w:val="22"/>
                <w:szCs w:val="22"/>
              </w:rPr>
              <w:t>.</w:t>
            </w:r>
          </w:p>
          <w:p w14:paraId="04E3A4DD" w14:textId="5018D7E5" w:rsidR="00717BF5" w:rsidRPr="00D8667B" w:rsidRDefault="00BE19ED" w:rsidP="00717BF5">
            <w:pPr>
              <w:jc w:val="both"/>
              <w:rPr>
                <w:rFonts w:ascii="Arial" w:hAnsi="Arial" w:cs="Arial"/>
                <w:color w:val="000000"/>
                <w:sz w:val="22"/>
                <w:szCs w:val="22"/>
              </w:rPr>
            </w:pPr>
            <w:r>
              <w:rPr>
                <w:rFonts w:ascii="Arial" w:hAnsi="Arial" w:cs="Arial"/>
                <w:sz w:val="22"/>
                <w:szCs w:val="22"/>
              </w:rPr>
              <w:t>9</w:t>
            </w:r>
            <w:r w:rsidR="00717BF5" w:rsidRPr="00D8667B">
              <w:rPr>
                <w:rFonts w:ascii="Arial" w:hAnsi="Arial" w:cs="Arial"/>
                <w:sz w:val="22"/>
                <w:szCs w:val="22"/>
              </w:rPr>
              <w:t xml:space="preserve">.2. </w:t>
            </w:r>
            <w:r w:rsidR="00717BF5" w:rsidRPr="00D8667B">
              <w:rPr>
                <w:rFonts w:ascii="Arial" w:hAnsi="Arial" w:cs="Arial"/>
                <w:bCs/>
                <w:sz w:val="22"/>
                <w:szCs w:val="22"/>
              </w:rPr>
              <w:t xml:space="preserve">A etapa competitiva, de envio de lances na sessão pública, </w:t>
            </w:r>
            <w:r w:rsidR="00717BF5" w:rsidRPr="00D8667B">
              <w:rPr>
                <w:rFonts w:ascii="Arial" w:hAnsi="Arial" w:cs="Arial"/>
                <w:color w:val="000000"/>
                <w:sz w:val="22"/>
                <w:szCs w:val="22"/>
              </w:rPr>
              <w:t xml:space="preserve">durará </w:t>
            </w:r>
            <w:r w:rsidR="001B77A3">
              <w:rPr>
                <w:rFonts w:ascii="Arial" w:hAnsi="Arial" w:cs="Arial"/>
                <w:color w:val="000000"/>
                <w:sz w:val="22"/>
                <w:szCs w:val="22"/>
              </w:rPr>
              <w:t>10 (</w:t>
            </w:r>
            <w:r w:rsidR="00717BF5" w:rsidRPr="00D8667B">
              <w:rPr>
                <w:rFonts w:ascii="Arial" w:hAnsi="Arial" w:cs="Arial"/>
                <w:color w:val="000000"/>
                <w:sz w:val="22"/>
                <w:szCs w:val="22"/>
              </w:rPr>
              <w:t>dez</w:t>
            </w:r>
            <w:r w:rsidR="001B77A3">
              <w:rPr>
                <w:rFonts w:ascii="Arial" w:hAnsi="Arial" w:cs="Arial"/>
                <w:color w:val="000000"/>
                <w:sz w:val="22"/>
                <w:szCs w:val="22"/>
              </w:rPr>
              <w:t>)</w:t>
            </w:r>
            <w:r w:rsidR="00717BF5" w:rsidRPr="00D8667B">
              <w:rPr>
                <w:rFonts w:ascii="Arial" w:hAnsi="Arial" w:cs="Arial"/>
                <w:color w:val="000000"/>
                <w:sz w:val="22"/>
                <w:szCs w:val="22"/>
              </w:rPr>
              <w:t xml:space="preserve"> minutos e, após isso, será prorrogada automaticamente pelo sistema quando houver lance ofertado nos últimos dois minutos do período de duração da sessão pública.</w:t>
            </w:r>
          </w:p>
          <w:p w14:paraId="2C386D1B" w14:textId="259FA1F3" w:rsidR="00717BF5" w:rsidRPr="00D8667B" w:rsidRDefault="00BE19ED" w:rsidP="00717BF5">
            <w:pPr>
              <w:tabs>
                <w:tab w:val="left" w:pos="1134"/>
              </w:tabs>
              <w:jc w:val="both"/>
              <w:rPr>
                <w:rFonts w:ascii="Arial" w:hAnsi="Arial" w:cs="Arial"/>
                <w:color w:val="000000"/>
                <w:sz w:val="22"/>
                <w:szCs w:val="22"/>
              </w:rPr>
            </w:pPr>
            <w:r>
              <w:rPr>
                <w:rFonts w:ascii="Arial" w:hAnsi="Arial" w:cs="Arial"/>
                <w:sz w:val="22"/>
                <w:szCs w:val="22"/>
              </w:rPr>
              <w:t>9</w:t>
            </w:r>
            <w:r w:rsidR="00717BF5" w:rsidRPr="00D8667B">
              <w:rPr>
                <w:rFonts w:ascii="Arial" w:hAnsi="Arial" w:cs="Arial"/>
                <w:sz w:val="22"/>
                <w:szCs w:val="22"/>
              </w:rPr>
              <w:t xml:space="preserve">.3. </w:t>
            </w:r>
            <w:r w:rsidR="00717BF5" w:rsidRPr="00D8667B">
              <w:rPr>
                <w:rFonts w:ascii="Arial" w:hAnsi="Arial" w:cs="Arial"/>
                <w:color w:val="000000"/>
                <w:sz w:val="22"/>
                <w:szCs w:val="22"/>
              </w:rPr>
              <w:t xml:space="preserve">A prorrogação automática da etapa de envio de lances será de </w:t>
            </w:r>
            <w:r w:rsidR="00814854">
              <w:rPr>
                <w:rFonts w:ascii="Arial" w:hAnsi="Arial" w:cs="Arial"/>
                <w:color w:val="000000"/>
                <w:sz w:val="22"/>
                <w:szCs w:val="22"/>
              </w:rPr>
              <w:t>02 (</w:t>
            </w:r>
            <w:r w:rsidR="00717BF5" w:rsidRPr="00D8667B">
              <w:rPr>
                <w:rFonts w:ascii="Arial" w:hAnsi="Arial" w:cs="Arial"/>
                <w:color w:val="000000"/>
                <w:sz w:val="22"/>
                <w:szCs w:val="22"/>
              </w:rPr>
              <w:t>dois</w:t>
            </w:r>
            <w:r w:rsidR="00814854">
              <w:rPr>
                <w:rFonts w:ascii="Arial" w:hAnsi="Arial" w:cs="Arial"/>
                <w:color w:val="000000"/>
                <w:sz w:val="22"/>
                <w:szCs w:val="22"/>
              </w:rPr>
              <w:t>)</w:t>
            </w:r>
            <w:r w:rsidR="00717BF5" w:rsidRPr="00D8667B">
              <w:rPr>
                <w:rFonts w:ascii="Arial" w:hAnsi="Arial" w:cs="Arial"/>
                <w:color w:val="000000"/>
                <w:sz w:val="22"/>
                <w:szCs w:val="22"/>
              </w:rPr>
              <w:t xml:space="preserve"> minutos e ocorrerá sucessivamente sempre que houver lances enviados nesse período de prorrogação, inclusive quando se tratar de lances intermediários.</w:t>
            </w:r>
          </w:p>
          <w:p w14:paraId="0BBE6ED7" w14:textId="37CDD25C" w:rsidR="00717BF5" w:rsidRPr="00D8667B" w:rsidRDefault="00BE19ED" w:rsidP="00717BF5">
            <w:pPr>
              <w:tabs>
                <w:tab w:val="left" w:pos="1134"/>
              </w:tabs>
              <w:jc w:val="both"/>
              <w:rPr>
                <w:rFonts w:ascii="Arial" w:hAnsi="Arial" w:cs="Arial"/>
                <w:color w:val="000000"/>
                <w:sz w:val="22"/>
                <w:szCs w:val="22"/>
              </w:rPr>
            </w:pPr>
            <w:r>
              <w:rPr>
                <w:rFonts w:ascii="Arial" w:hAnsi="Arial" w:cs="Arial"/>
                <w:bCs/>
                <w:color w:val="000000"/>
                <w:sz w:val="22"/>
                <w:szCs w:val="22"/>
              </w:rPr>
              <w:t>9</w:t>
            </w:r>
            <w:r w:rsidR="00717BF5" w:rsidRPr="00D8667B">
              <w:rPr>
                <w:rFonts w:ascii="Arial" w:hAnsi="Arial" w:cs="Arial"/>
                <w:bCs/>
                <w:color w:val="000000"/>
                <w:sz w:val="22"/>
                <w:szCs w:val="22"/>
              </w:rPr>
              <w:t xml:space="preserve">.4. </w:t>
            </w:r>
            <w:r w:rsidR="00717BF5" w:rsidRPr="00D8667B">
              <w:rPr>
                <w:rFonts w:ascii="Arial" w:hAnsi="Arial" w:cs="Arial"/>
                <w:color w:val="000000"/>
                <w:sz w:val="22"/>
                <w:szCs w:val="22"/>
              </w:rPr>
              <w:t>Na hipótese de não haver novos lances, a sessão pública será encerrada automaticamente.</w:t>
            </w:r>
          </w:p>
          <w:p w14:paraId="23AEF344" w14:textId="41B9EAA2" w:rsidR="00717BF5" w:rsidRDefault="00BE19ED" w:rsidP="00717BF5">
            <w:pPr>
              <w:tabs>
                <w:tab w:val="left" w:pos="1134"/>
              </w:tabs>
              <w:jc w:val="both"/>
              <w:rPr>
                <w:rFonts w:ascii="Arial" w:hAnsi="Arial" w:cs="Arial"/>
                <w:color w:val="000000"/>
                <w:sz w:val="22"/>
                <w:szCs w:val="22"/>
              </w:rPr>
            </w:pPr>
            <w:r>
              <w:rPr>
                <w:rFonts w:ascii="Arial" w:hAnsi="Arial" w:cs="Arial"/>
                <w:bCs/>
                <w:color w:val="000000"/>
                <w:sz w:val="22"/>
                <w:szCs w:val="22"/>
              </w:rPr>
              <w:t>9</w:t>
            </w:r>
            <w:r w:rsidR="00717BF5" w:rsidRPr="00D8667B">
              <w:rPr>
                <w:rFonts w:ascii="Arial" w:hAnsi="Arial" w:cs="Arial"/>
                <w:bCs/>
                <w:color w:val="000000"/>
                <w:sz w:val="22"/>
                <w:szCs w:val="22"/>
              </w:rPr>
              <w:t>.5.</w:t>
            </w:r>
            <w:r w:rsidR="00717BF5" w:rsidRPr="00D8667B">
              <w:rPr>
                <w:rFonts w:ascii="Arial" w:hAnsi="Arial" w:cs="Arial"/>
                <w:color w:val="000000"/>
                <w:sz w:val="22"/>
                <w:szCs w:val="22"/>
              </w:rPr>
              <w:t xml:space="preserve"> Encerrada a sessão pública sem prorrogação automática pelo sistema, o pregoeiro poderá, assessorado pela equipe de apoio, admitir o reinício da etapa de envio de lances, em prol da consecução do melhor preço, </w:t>
            </w:r>
            <w:r w:rsidR="00717BF5" w:rsidRPr="0046131F">
              <w:rPr>
                <w:rFonts w:ascii="Arial" w:hAnsi="Arial" w:cs="Arial"/>
                <w:color w:val="000000"/>
                <w:sz w:val="22"/>
                <w:szCs w:val="22"/>
              </w:rPr>
              <w:t>mediante justificativa.</w:t>
            </w:r>
          </w:p>
          <w:p w14:paraId="3A77E5DE" w14:textId="70C35915" w:rsidR="00717BF5" w:rsidRPr="00D8667B" w:rsidRDefault="00BE19ED" w:rsidP="00717BF5">
            <w:pPr>
              <w:tabs>
                <w:tab w:val="left" w:pos="1134"/>
              </w:tabs>
              <w:jc w:val="both"/>
              <w:rPr>
                <w:rFonts w:ascii="Arial" w:hAnsi="Arial" w:cs="Arial"/>
                <w:color w:val="000000"/>
                <w:sz w:val="22"/>
                <w:szCs w:val="22"/>
              </w:rPr>
            </w:pPr>
            <w:r>
              <w:rPr>
                <w:rFonts w:ascii="Arial" w:hAnsi="Arial" w:cs="Arial"/>
                <w:sz w:val="22"/>
                <w:szCs w:val="22"/>
              </w:rPr>
              <w:t>9</w:t>
            </w:r>
            <w:r w:rsidR="00717BF5" w:rsidRPr="00D8667B">
              <w:rPr>
                <w:rFonts w:ascii="Arial" w:hAnsi="Arial" w:cs="Arial"/>
                <w:sz w:val="22"/>
                <w:szCs w:val="22"/>
              </w:rPr>
              <w:t>.</w:t>
            </w:r>
            <w:r w:rsidR="00CD082F">
              <w:rPr>
                <w:rFonts w:ascii="Arial" w:hAnsi="Arial" w:cs="Arial"/>
                <w:sz w:val="22"/>
                <w:szCs w:val="22"/>
              </w:rPr>
              <w:t>6.</w:t>
            </w:r>
            <w:r w:rsidR="00717BF5" w:rsidRPr="00D8667B">
              <w:rPr>
                <w:rFonts w:ascii="Arial" w:hAnsi="Arial" w:cs="Arial"/>
                <w:sz w:val="22"/>
                <w:szCs w:val="22"/>
              </w:rPr>
              <w:t xml:space="preserve"> </w:t>
            </w:r>
            <w:r w:rsidR="00717BF5" w:rsidRPr="00D8667B">
              <w:rPr>
                <w:rFonts w:ascii="Arial" w:hAnsi="Arial" w:cs="Arial"/>
                <w:color w:val="000000"/>
                <w:sz w:val="22"/>
                <w:szCs w:val="22"/>
              </w:rPr>
              <w:t>Na hipótese de o sistema eletrônico desconectar para o pregoeiro no decorrer da etapa de envio de lances da sessão pública e permanecer acessível aos licitantes, os lances continuarão sendo recebidos, sem prejuízo dos atos realizados.</w:t>
            </w:r>
          </w:p>
          <w:p w14:paraId="24BA4440" w14:textId="6218D498" w:rsidR="00717BF5" w:rsidRDefault="00BE19ED" w:rsidP="00717BF5">
            <w:pPr>
              <w:tabs>
                <w:tab w:val="left" w:pos="1134"/>
              </w:tabs>
              <w:jc w:val="both"/>
              <w:rPr>
                <w:rFonts w:ascii="Arial" w:hAnsi="Arial" w:cs="Arial"/>
                <w:sz w:val="22"/>
                <w:szCs w:val="22"/>
              </w:rPr>
            </w:pPr>
            <w:r>
              <w:rPr>
                <w:rFonts w:ascii="Arial" w:hAnsi="Arial" w:cs="Arial"/>
                <w:bCs/>
                <w:color w:val="000000"/>
                <w:sz w:val="22"/>
                <w:szCs w:val="22"/>
              </w:rPr>
              <w:t>9</w:t>
            </w:r>
            <w:r w:rsidR="00717BF5">
              <w:rPr>
                <w:rFonts w:ascii="Arial" w:hAnsi="Arial" w:cs="Arial"/>
                <w:bCs/>
                <w:color w:val="000000"/>
                <w:sz w:val="22"/>
                <w:szCs w:val="22"/>
              </w:rPr>
              <w:t>.</w:t>
            </w:r>
            <w:r w:rsidR="00CD082F">
              <w:rPr>
                <w:rFonts w:ascii="Arial" w:hAnsi="Arial" w:cs="Arial"/>
                <w:bCs/>
                <w:color w:val="000000"/>
                <w:sz w:val="22"/>
                <w:szCs w:val="22"/>
              </w:rPr>
              <w:t>7</w:t>
            </w:r>
            <w:r w:rsidR="00717BF5" w:rsidRPr="00D8667B">
              <w:rPr>
                <w:rFonts w:ascii="Arial" w:hAnsi="Arial" w:cs="Arial"/>
                <w:bCs/>
                <w:color w:val="000000"/>
                <w:sz w:val="22"/>
                <w:szCs w:val="22"/>
              </w:rPr>
              <w:t xml:space="preserve">. </w:t>
            </w:r>
            <w:r w:rsidR="00717BF5" w:rsidRPr="00D8667B">
              <w:rPr>
                <w:rFonts w:ascii="Arial" w:hAnsi="Arial" w:cs="Arial"/>
                <w:color w:val="000000"/>
                <w:sz w:val="22"/>
                <w:szCs w:val="22"/>
              </w:rPr>
              <w:t xml:space="preserve">Quando a desconexão do sistema eletrônico para o pregoeiro persistir por tempo superior a </w:t>
            </w:r>
            <w:r w:rsidR="00991EA0">
              <w:rPr>
                <w:rFonts w:ascii="Arial" w:hAnsi="Arial" w:cs="Arial"/>
                <w:color w:val="000000"/>
                <w:sz w:val="22"/>
                <w:szCs w:val="22"/>
              </w:rPr>
              <w:t>10 (</w:t>
            </w:r>
            <w:r w:rsidR="00717BF5" w:rsidRPr="00D8667B">
              <w:rPr>
                <w:rFonts w:ascii="Arial" w:hAnsi="Arial" w:cs="Arial"/>
                <w:color w:val="000000"/>
                <w:sz w:val="22"/>
                <w:szCs w:val="22"/>
              </w:rPr>
              <w:t>dez</w:t>
            </w:r>
            <w:r w:rsidR="00991EA0">
              <w:rPr>
                <w:rFonts w:ascii="Arial" w:hAnsi="Arial" w:cs="Arial"/>
                <w:color w:val="000000"/>
                <w:sz w:val="22"/>
                <w:szCs w:val="22"/>
              </w:rPr>
              <w:t>)</w:t>
            </w:r>
            <w:r w:rsidR="00717BF5" w:rsidRPr="00D8667B">
              <w:rPr>
                <w:rFonts w:ascii="Arial" w:hAnsi="Arial" w:cs="Arial"/>
                <w:color w:val="000000"/>
                <w:sz w:val="22"/>
                <w:szCs w:val="22"/>
              </w:rPr>
              <w:t xml:space="preserve"> minutos, a sessão pública será suspensa e reiniciada somente decorridas vinte e quatro horas após a comunicação do fato aos participantes, no sítio eletrônico </w:t>
            </w:r>
            <w:hyperlink r:id="rId10" w:history="1">
              <w:r w:rsidR="00717BF5" w:rsidRPr="00D8667B">
                <w:rPr>
                  <w:rStyle w:val="Hyperlink"/>
                  <w:rFonts w:ascii="Arial" w:eastAsia="Arial" w:hAnsi="Arial" w:cs="Arial"/>
                  <w:sz w:val="22"/>
                  <w:szCs w:val="22"/>
                </w:rPr>
                <w:t>http://www.portaldecompraspublicas.com.br/</w:t>
              </w:r>
            </w:hyperlink>
            <w:r w:rsidR="00717BF5" w:rsidRPr="00D8667B">
              <w:rPr>
                <w:rFonts w:ascii="Arial" w:hAnsi="Arial" w:cs="Arial"/>
                <w:sz w:val="22"/>
                <w:szCs w:val="22"/>
              </w:rPr>
              <w:t>.</w:t>
            </w:r>
          </w:p>
          <w:p w14:paraId="3755F25D" w14:textId="773FA370" w:rsidR="00FE09B1" w:rsidRDefault="00FE09B1" w:rsidP="00717BF5">
            <w:pPr>
              <w:tabs>
                <w:tab w:val="left" w:pos="1134"/>
              </w:tabs>
              <w:jc w:val="both"/>
              <w:rPr>
                <w:rFonts w:ascii="Arial" w:hAnsi="Arial" w:cs="Arial"/>
                <w:sz w:val="22"/>
                <w:szCs w:val="22"/>
              </w:rPr>
            </w:pPr>
          </w:p>
          <w:p w14:paraId="7A3337CA" w14:textId="5E8CAB0B" w:rsidR="00BE19ED" w:rsidRPr="00B15E01" w:rsidRDefault="00BE19ED" w:rsidP="00BE19ED">
            <w:pPr>
              <w:tabs>
                <w:tab w:val="left" w:pos="1134"/>
              </w:tabs>
              <w:jc w:val="both"/>
              <w:rPr>
                <w:rFonts w:ascii="Arial" w:hAnsi="Arial" w:cs="Arial"/>
                <w:b/>
                <w:sz w:val="22"/>
                <w:szCs w:val="22"/>
              </w:rPr>
            </w:pPr>
            <w:r w:rsidRPr="00127777">
              <w:rPr>
                <w:rFonts w:ascii="Arial" w:hAnsi="Arial" w:cs="Arial"/>
                <w:b/>
                <w:sz w:val="22"/>
                <w:szCs w:val="22"/>
              </w:rPr>
              <w:t xml:space="preserve">10. </w:t>
            </w:r>
            <w:r w:rsidR="00EE4BA4" w:rsidRPr="00127777">
              <w:rPr>
                <w:rFonts w:ascii="Arial" w:hAnsi="Arial" w:cs="Arial"/>
                <w:b/>
                <w:sz w:val="22"/>
                <w:szCs w:val="22"/>
              </w:rPr>
              <w:t xml:space="preserve">DA PRIORIDADE DE CONTRATAÇÃO E </w:t>
            </w:r>
            <w:r w:rsidRPr="00127777">
              <w:rPr>
                <w:rFonts w:ascii="Arial" w:hAnsi="Arial" w:cs="Arial"/>
                <w:b/>
                <w:sz w:val="22"/>
                <w:szCs w:val="22"/>
              </w:rPr>
              <w:t>DOS CRITÉRIOS DE DESEMPATE</w:t>
            </w:r>
          </w:p>
          <w:p w14:paraId="19F046BB" w14:textId="681DA443" w:rsidR="00BE19ED" w:rsidRDefault="00BE19ED" w:rsidP="00BE19ED">
            <w:pPr>
              <w:tabs>
                <w:tab w:val="left" w:pos="1134"/>
              </w:tabs>
              <w:jc w:val="both"/>
              <w:rPr>
                <w:rFonts w:ascii="Arial" w:hAnsi="Arial" w:cs="Arial"/>
                <w:sz w:val="22"/>
                <w:szCs w:val="22"/>
              </w:rPr>
            </w:pPr>
            <w:r w:rsidRPr="00B15E01">
              <w:rPr>
                <w:rFonts w:ascii="Arial" w:hAnsi="Arial" w:cs="Arial"/>
                <w:bCs/>
                <w:color w:val="000000"/>
                <w:sz w:val="22"/>
                <w:szCs w:val="22"/>
              </w:rPr>
              <w:t xml:space="preserve">10.1. </w:t>
            </w:r>
            <w:r w:rsidRPr="00B15E01">
              <w:rPr>
                <w:rFonts w:ascii="Arial" w:hAnsi="Arial" w:cs="Arial"/>
                <w:color w:val="000000"/>
                <w:sz w:val="22"/>
                <w:szCs w:val="22"/>
              </w:rPr>
              <w:t xml:space="preserve">Encerrada etapa de envio de lances, </w:t>
            </w:r>
            <w:r>
              <w:rPr>
                <w:rFonts w:ascii="Arial" w:hAnsi="Arial" w:cs="Arial"/>
                <w:color w:val="000000"/>
                <w:sz w:val="22"/>
                <w:szCs w:val="22"/>
              </w:rPr>
              <w:t xml:space="preserve">para </w:t>
            </w:r>
            <w:r w:rsidRPr="00BE19ED">
              <w:rPr>
                <w:rFonts w:ascii="Arial" w:hAnsi="Arial" w:cs="Arial"/>
                <w:color w:val="000000"/>
                <w:sz w:val="22"/>
                <w:szCs w:val="22"/>
              </w:rPr>
              <w:t xml:space="preserve">os itens EXCLUSIVOS PARA </w:t>
            </w:r>
            <w:proofErr w:type="gramStart"/>
            <w:r w:rsidRPr="00BE19ED">
              <w:rPr>
                <w:rFonts w:ascii="Arial" w:hAnsi="Arial" w:cs="Arial"/>
                <w:color w:val="000000"/>
                <w:sz w:val="22"/>
                <w:szCs w:val="22"/>
              </w:rPr>
              <w:t>ME</w:t>
            </w:r>
            <w:proofErr w:type="gramEnd"/>
            <w:r w:rsidRPr="00BE19ED">
              <w:rPr>
                <w:rFonts w:ascii="Arial" w:hAnsi="Arial" w:cs="Arial"/>
                <w:color w:val="000000"/>
                <w:sz w:val="22"/>
                <w:szCs w:val="22"/>
              </w:rPr>
              <w:t>/EPP</w:t>
            </w:r>
            <w:r>
              <w:rPr>
                <w:rFonts w:ascii="Arial" w:hAnsi="Arial" w:cs="Arial"/>
                <w:color w:val="000000"/>
                <w:sz w:val="22"/>
                <w:szCs w:val="22"/>
              </w:rPr>
              <w:t xml:space="preserve"> </w:t>
            </w:r>
            <w:r w:rsidRPr="00B15E01">
              <w:rPr>
                <w:rFonts w:ascii="Arial" w:hAnsi="Arial" w:cs="Arial"/>
                <w:color w:val="000000"/>
                <w:sz w:val="22"/>
                <w:szCs w:val="22"/>
              </w:rPr>
              <w:t xml:space="preserve">será apurada a ocorrência </w:t>
            </w:r>
            <w:r w:rsidRPr="00EB61CC">
              <w:rPr>
                <w:rFonts w:ascii="Arial" w:hAnsi="Arial" w:cs="Arial"/>
                <w:sz w:val="22"/>
                <w:szCs w:val="22"/>
              </w:rPr>
              <w:t xml:space="preserve">da prioridade de contratação </w:t>
            </w:r>
            <w:r w:rsidRPr="00050F81">
              <w:rPr>
                <w:rFonts w:ascii="Arial" w:hAnsi="Arial" w:cs="Arial"/>
                <w:sz w:val="22"/>
                <w:szCs w:val="22"/>
              </w:rPr>
              <w:t xml:space="preserve">de microempresas, de empresas de pequeno porte e/ou de equiparadas sediadas local ou regionalmente, conforme estabelecido no artigo 48, § 3°, da Lei Complementar n°123/06 e no artigo 4º do Decreto Municipal n° 4.529/2017, com redação dada pelo Decreto nº 5.608/2024, garantindo o tratamento diferenciado e favorecido previsto </w:t>
            </w:r>
            <w:r w:rsidR="00565C36">
              <w:rPr>
                <w:rFonts w:ascii="Arial" w:hAnsi="Arial" w:cs="Arial"/>
                <w:sz w:val="22"/>
                <w:szCs w:val="22"/>
              </w:rPr>
              <w:t>neste</w:t>
            </w:r>
            <w:r w:rsidRPr="00050F81">
              <w:rPr>
                <w:rFonts w:ascii="Arial" w:hAnsi="Arial" w:cs="Arial"/>
                <w:sz w:val="22"/>
                <w:szCs w:val="22"/>
              </w:rPr>
              <w:t xml:space="preserve"> edital.</w:t>
            </w:r>
          </w:p>
          <w:p w14:paraId="63E179D8" w14:textId="77777777" w:rsidR="00F6275C" w:rsidRPr="00F6275C" w:rsidRDefault="00F6275C" w:rsidP="00F6275C">
            <w:pPr>
              <w:tabs>
                <w:tab w:val="left" w:pos="1134"/>
              </w:tabs>
              <w:jc w:val="both"/>
              <w:rPr>
                <w:rFonts w:ascii="Arial" w:hAnsi="Arial" w:cs="Arial"/>
                <w:sz w:val="22"/>
                <w:szCs w:val="22"/>
              </w:rPr>
            </w:pPr>
            <w:r>
              <w:rPr>
                <w:rFonts w:ascii="Arial" w:hAnsi="Arial" w:cs="Arial"/>
                <w:sz w:val="22"/>
                <w:szCs w:val="22"/>
              </w:rPr>
              <w:t xml:space="preserve">10.2. </w:t>
            </w:r>
            <w:r w:rsidRPr="00F6275C">
              <w:rPr>
                <w:rFonts w:ascii="Arial" w:hAnsi="Arial" w:cs="Arial"/>
                <w:sz w:val="22"/>
                <w:szCs w:val="22"/>
              </w:rPr>
              <w:t xml:space="preserve">No(s) ITEM(NS) NÃO EXCLUSIVO(S) PARA ME/EPP (DE AMPLA PARTICIPAÇÃO), após a </w:t>
            </w:r>
          </w:p>
          <w:p w14:paraId="329CC7D4" w14:textId="0A65CDA1" w:rsidR="00F6275C" w:rsidRPr="00F6275C" w:rsidRDefault="00F6275C" w:rsidP="00F6275C">
            <w:pPr>
              <w:tabs>
                <w:tab w:val="left" w:pos="1134"/>
              </w:tabs>
              <w:jc w:val="both"/>
              <w:rPr>
                <w:rFonts w:ascii="Arial" w:hAnsi="Arial" w:cs="Arial"/>
                <w:sz w:val="22"/>
                <w:szCs w:val="22"/>
              </w:rPr>
            </w:pPr>
            <w:r w:rsidRPr="00F6275C">
              <w:rPr>
                <w:rFonts w:ascii="Arial" w:hAnsi="Arial" w:cs="Arial"/>
                <w:sz w:val="22"/>
                <w:szCs w:val="22"/>
              </w:rPr>
              <w:t>etapa de envio dos lances, o Pregoeiro examinará a ocorrência de empate, conforme estabelecido no</w:t>
            </w:r>
            <w:r w:rsidR="00C748A3">
              <w:rPr>
                <w:rFonts w:ascii="Arial" w:hAnsi="Arial" w:cs="Arial"/>
                <w:sz w:val="22"/>
                <w:szCs w:val="22"/>
              </w:rPr>
              <w:t>s</w:t>
            </w:r>
            <w:r w:rsidRPr="00F6275C">
              <w:rPr>
                <w:rFonts w:ascii="Arial" w:hAnsi="Arial" w:cs="Arial"/>
                <w:sz w:val="22"/>
                <w:szCs w:val="22"/>
              </w:rPr>
              <w:t xml:space="preserve"> artigo</w:t>
            </w:r>
            <w:r w:rsidR="00C748A3">
              <w:rPr>
                <w:rFonts w:ascii="Arial" w:hAnsi="Arial" w:cs="Arial"/>
                <w:sz w:val="22"/>
                <w:szCs w:val="22"/>
              </w:rPr>
              <w:t>s</w:t>
            </w:r>
            <w:r w:rsidRPr="00F6275C">
              <w:rPr>
                <w:rFonts w:ascii="Arial" w:hAnsi="Arial" w:cs="Arial"/>
                <w:sz w:val="22"/>
                <w:szCs w:val="22"/>
              </w:rPr>
              <w:t xml:space="preserve"> 4</w:t>
            </w:r>
            <w:r w:rsidR="00C748A3">
              <w:rPr>
                <w:rFonts w:ascii="Arial" w:hAnsi="Arial" w:cs="Arial"/>
                <w:sz w:val="22"/>
                <w:szCs w:val="22"/>
              </w:rPr>
              <w:t xml:space="preserve">4 e 45 </w:t>
            </w:r>
            <w:r w:rsidRPr="00F6275C">
              <w:rPr>
                <w:rFonts w:ascii="Arial" w:hAnsi="Arial" w:cs="Arial"/>
                <w:sz w:val="22"/>
                <w:szCs w:val="22"/>
              </w:rPr>
              <w:t xml:space="preserve">da Lei Complementar n° 123/06, assegurando o tratamento diferenciado e favorecido </w:t>
            </w:r>
            <w:r w:rsidR="00C748A3" w:rsidRPr="00C748A3">
              <w:rPr>
                <w:rFonts w:ascii="Arial" w:hAnsi="Arial" w:cs="Arial"/>
                <w:sz w:val="22"/>
                <w:szCs w:val="22"/>
              </w:rPr>
              <w:t>para as microempresas e empresas de pequeno porte</w:t>
            </w:r>
            <w:r w:rsidR="009B4406">
              <w:rPr>
                <w:rFonts w:ascii="Arial" w:hAnsi="Arial" w:cs="Arial"/>
                <w:sz w:val="22"/>
                <w:szCs w:val="22"/>
              </w:rPr>
              <w:t>.</w:t>
            </w:r>
          </w:p>
          <w:p w14:paraId="31D641A3" w14:textId="088DB5E5" w:rsidR="00BE19ED" w:rsidRPr="00EB61CC" w:rsidRDefault="00BE19ED" w:rsidP="00BE19ED">
            <w:pPr>
              <w:tabs>
                <w:tab w:val="left" w:pos="1134"/>
              </w:tabs>
              <w:jc w:val="both"/>
              <w:rPr>
                <w:rFonts w:ascii="Arial" w:hAnsi="Arial" w:cs="Arial"/>
                <w:sz w:val="22"/>
                <w:szCs w:val="22"/>
              </w:rPr>
            </w:pPr>
            <w:r>
              <w:rPr>
                <w:rFonts w:ascii="Arial" w:hAnsi="Arial" w:cs="Arial"/>
                <w:sz w:val="22"/>
                <w:szCs w:val="22"/>
              </w:rPr>
              <w:t>10.</w:t>
            </w:r>
            <w:r w:rsidR="00C748A3">
              <w:rPr>
                <w:rFonts w:ascii="Arial" w:hAnsi="Arial" w:cs="Arial"/>
                <w:sz w:val="22"/>
                <w:szCs w:val="22"/>
              </w:rPr>
              <w:t>3</w:t>
            </w:r>
            <w:r w:rsidRPr="00EB61CC">
              <w:rPr>
                <w:rFonts w:ascii="Arial" w:hAnsi="Arial" w:cs="Arial"/>
                <w:sz w:val="22"/>
                <w:szCs w:val="22"/>
              </w:rPr>
              <w:t xml:space="preserve">. </w:t>
            </w:r>
            <w:r w:rsidR="007A2E8A" w:rsidRPr="007A2E8A">
              <w:rPr>
                <w:rFonts w:ascii="Arial" w:hAnsi="Arial" w:cs="Arial"/>
                <w:sz w:val="22"/>
                <w:szCs w:val="22"/>
              </w:rPr>
              <w:t>A ordem de apresentação das propostas será utilizada como critério de classificação pelo sistema, observadas as regras aplicáveis ao modo de disputa aberto e os critérios de desempate previstos no art. 60 da Lei nº 14.133/2021 e na Lei Complementar nº 123/2006, quando cabíveis</w:t>
            </w:r>
            <w:r w:rsidRPr="00EB61CC">
              <w:rPr>
                <w:rFonts w:ascii="Arial" w:hAnsi="Arial" w:cs="Arial"/>
                <w:sz w:val="22"/>
                <w:szCs w:val="22"/>
              </w:rPr>
              <w:t>.</w:t>
            </w:r>
          </w:p>
          <w:p w14:paraId="03A0CB8E" w14:textId="5C0FEDC2" w:rsidR="00BE19ED" w:rsidRPr="00EB61CC" w:rsidRDefault="00BE19ED" w:rsidP="00BE19ED">
            <w:pPr>
              <w:tabs>
                <w:tab w:val="left" w:pos="1134"/>
              </w:tabs>
              <w:jc w:val="both"/>
              <w:rPr>
                <w:rFonts w:ascii="Arial" w:hAnsi="Arial" w:cs="Arial"/>
                <w:sz w:val="22"/>
                <w:szCs w:val="22"/>
              </w:rPr>
            </w:pPr>
            <w:r>
              <w:rPr>
                <w:rFonts w:ascii="Arial" w:hAnsi="Arial" w:cs="Arial"/>
                <w:sz w:val="22"/>
                <w:szCs w:val="22"/>
              </w:rPr>
              <w:t>10.</w:t>
            </w:r>
            <w:r w:rsidR="00C748A3">
              <w:rPr>
                <w:rFonts w:ascii="Arial" w:hAnsi="Arial" w:cs="Arial"/>
                <w:sz w:val="22"/>
                <w:szCs w:val="22"/>
              </w:rPr>
              <w:t>4</w:t>
            </w:r>
            <w:r w:rsidRPr="00EB61CC">
              <w:rPr>
                <w:rFonts w:ascii="Arial" w:hAnsi="Arial" w:cs="Arial"/>
                <w:sz w:val="22"/>
                <w:szCs w:val="22"/>
              </w:rPr>
              <w:t>. Havendo eventual empate entre propostas o critério de desempate será aquele previsto no art. 60, da Lei nº 14.133, de 2021, nesta ordem:</w:t>
            </w:r>
          </w:p>
          <w:p w14:paraId="4AADC90C" w14:textId="13F1D6C4" w:rsidR="00BE19ED" w:rsidRPr="00EB61CC" w:rsidRDefault="00BE19ED" w:rsidP="00BE19ED">
            <w:pPr>
              <w:tabs>
                <w:tab w:val="left" w:pos="1134"/>
              </w:tabs>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4</w:t>
            </w:r>
            <w:r w:rsidRPr="00EB61CC">
              <w:rPr>
                <w:rFonts w:ascii="Arial" w:hAnsi="Arial" w:cs="Arial"/>
                <w:sz w:val="22"/>
                <w:szCs w:val="22"/>
              </w:rPr>
              <w:t>.1. Disputa final, hipótese em que os licitantes empatados poderão apresentar nova proposta em ato contínuo à classificação;</w:t>
            </w:r>
          </w:p>
          <w:p w14:paraId="0806AF9F" w14:textId="19D74866" w:rsidR="00BE19ED" w:rsidRPr="00EB61CC" w:rsidRDefault="00BE19ED" w:rsidP="00BE19ED">
            <w:pPr>
              <w:tabs>
                <w:tab w:val="left" w:pos="1134"/>
              </w:tabs>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4</w:t>
            </w:r>
            <w:r>
              <w:rPr>
                <w:rFonts w:ascii="Arial" w:hAnsi="Arial" w:cs="Arial"/>
                <w:sz w:val="22"/>
                <w:szCs w:val="22"/>
              </w:rPr>
              <w:t>.</w:t>
            </w:r>
            <w:r w:rsidRPr="00EB61CC">
              <w:rPr>
                <w:rFonts w:ascii="Arial" w:hAnsi="Arial" w:cs="Arial"/>
                <w:sz w:val="22"/>
                <w:szCs w:val="22"/>
              </w:rPr>
              <w:t>2. Avaliação do desempenho contratual prévio dos licitantes;</w:t>
            </w:r>
          </w:p>
          <w:p w14:paraId="038C2D93" w14:textId="0E1704C1" w:rsidR="00BE19ED" w:rsidRPr="00EB61CC" w:rsidRDefault="00BE19ED" w:rsidP="00BE19ED">
            <w:pPr>
              <w:tabs>
                <w:tab w:val="left" w:pos="1134"/>
              </w:tabs>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4</w:t>
            </w:r>
            <w:r>
              <w:rPr>
                <w:rFonts w:ascii="Arial" w:hAnsi="Arial" w:cs="Arial"/>
                <w:sz w:val="22"/>
                <w:szCs w:val="22"/>
              </w:rPr>
              <w:t>.</w:t>
            </w:r>
            <w:r w:rsidRPr="00EB61CC">
              <w:rPr>
                <w:rFonts w:ascii="Arial" w:hAnsi="Arial" w:cs="Arial"/>
                <w:sz w:val="22"/>
                <w:szCs w:val="22"/>
              </w:rPr>
              <w:t>3. Desenvolvimento pelo licitante de ações de equidade entre homens e mulheres no ambiente de trabalho, conforme regulamento;</w:t>
            </w:r>
          </w:p>
          <w:p w14:paraId="33BD0678" w14:textId="3132D5E8" w:rsidR="00BE19ED" w:rsidRPr="00EB61CC" w:rsidRDefault="00BE19ED" w:rsidP="00BE19ED">
            <w:pPr>
              <w:tabs>
                <w:tab w:val="left" w:pos="1134"/>
              </w:tabs>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4</w:t>
            </w:r>
            <w:r w:rsidRPr="00EB61CC">
              <w:rPr>
                <w:rFonts w:ascii="Arial" w:hAnsi="Arial" w:cs="Arial"/>
                <w:sz w:val="22"/>
                <w:szCs w:val="22"/>
              </w:rPr>
              <w:t>.4. Desenvolvimento pelo licitante de programa de integridade, conforme orientações dos órgãos de controle.</w:t>
            </w:r>
          </w:p>
          <w:p w14:paraId="75ADE78E" w14:textId="1FDF5B3B" w:rsidR="00BE19ED" w:rsidRPr="00EB61CC" w:rsidRDefault="00BE19ED" w:rsidP="00BE19ED">
            <w:pPr>
              <w:tabs>
                <w:tab w:val="left" w:pos="1134"/>
              </w:tabs>
              <w:jc w:val="both"/>
              <w:rPr>
                <w:rFonts w:ascii="Arial" w:hAnsi="Arial" w:cs="Arial"/>
                <w:sz w:val="22"/>
                <w:szCs w:val="22"/>
              </w:rPr>
            </w:pPr>
            <w:r>
              <w:rPr>
                <w:rFonts w:ascii="Arial" w:hAnsi="Arial" w:cs="Arial"/>
                <w:sz w:val="22"/>
                <w:szCs w:val="22"/>
              </w:rPr>
              <w:t>10</w:t>
            </w:r>
            <w:r w:rsidRPr="00EB61CC">
              <w:rPr>
                <w:rFonts w:ascii="Arial" w:hAnsi="Arial" w:cs="Arial"/>
                <w:sz w:val="22"/>
                <w:szCs w:val="22"/>
              </w:rPr>
              <w:t>.</w:t>
            </w:r>
            <w:r w:rsidR="00C748A3">
              <w:rPr>
                <w:rFonts w:ascii="Arial" w:hAnsi="Arial" w:cs="Arial"/>
                <w:sz w:val="22"/>
                <w:szCs w:val="22"/>
              </w:rPr>
              <w:t>5</w:t>
            </w:r>
            <w:r w:rsidRPr="00EB61CC">
              <w:rPr>
                <w:rFonts w:ascii="Arial" w:hAnsi="Arial" w:cs="Arial"/>
                <w:sz w:val="22"/>
                <w:szCs w:val="22"/>
              </w:rPr>
              <w:t>. Persistindo o empate, será assegurada preferência, sucessivamente, aos bens e serviços produzidos ou prestados por:</w:t>
            </w:r>
          </w:p>
          <w:p w14:paraId="2B993B1B" w14:textId="76684D2D" w:rsidR="00BE19ED" w:rsidRPr="00EB61CC" w:rsidRDefault="00BE19ED" w:rsidP="00BE19ED">
            <w:pPr>
              <w:tabs>
                <w:tab w:val="left" w:pos="1134"/>
              </w:tabs>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7D52DA" w14:textId="48AA4BB7" w:rsidR="00BE19ED"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.2. Empresas brasileiras;</w:t>
            </w:r>
          </w:p>
          <w:p w14:paraId="52E03914" w14:textId="2E7D549C"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.3. Empresas que invistam em pesquisa e no desenvolvimento de tecnologia no País;</w:t>
            </w:r>
          </w:p>
          <w:p w14:paraId="7EFAA3D5" w14:textId="4E6C22D0"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4. Empresas que comprovem a prática de mitigação, nos termos da Lei nº 12.187/2009;</w:t>
            </w:r>
          </w:p>
          <w:p w14:paraId="706C0DF9" w14:textId="4976DCFA"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.5. Persistindo o empate, a proposta vencedora será sorteada pelo sistema eletrônico dentre as propostas ou os lances empatados;</w:t>
            </w:r>
          </w:p>
          <w:p w14:paraId="7C61035D" w14:textId="0781CBC5"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lastRenderedPageBreak/>
              <w:t>10.</w:t>
            </w:r>
            <w:r w:rsidR="00C748A3">
              <w:rPr>
                <w:rFonts w:ascii="Arial" w:hAnsi="Arial" w:cs="Arial"/>
                <w:sz w:val="22"/>
                <w:szCs w:val="22"/>
              </w:rPr>
              <w:t>5</w:t>
            </w:r>
            <w:r w:rsidRPr="00EB61CC">
              <w:rPr>
                <w:rFonts w:ascii="Arial" w:hAnsi="Arial" w:cs="Arial"/>
                <w:sz w:val="22"/>
                <w:szCs w:val="22"/>
              </w:rPr>
              <w:t>.6.</w:t>
            </w:r>
            <w:r>
              <w:rPr>
                <w:rFonts w:ascii="Arial" w:hAnsi="Arial" w:cs="Arial"/>
                <w:sz w:val="22"/>
                <w:szCs w:val="22"/>
              </w:rPr>
              <w:t xml:space="preserve"> </w:t>
            </w:r>
            <w:r w:rsidRPr="00EB61CC">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0CAF502" w14:textId="68412B15"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.7.</w:t>
            </w:r>
            <w:r>
              <w:rPr>
                <w:rFonts w:ascii="Arial" w:hAnsi="Arial" w:cs="Arial"/>
                <w:sz w:val="22"/>
                <w:szCs w:val="22"/>
              </w:rPr>
              <w:t xml:space="preserve"> </w:t>
            </w:r>
            <w:r w:rsidRPr="00EB61CC">
              <w:rPr>
                <w:rFonts w:ascii="Arial" w:hAnsi="Arial" w:cs="Arial"/>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52608B1" w14:textId="611340D4"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.8. A negociação será realizada por meio do sistema, podendo ser acompanhada pelos demais licitantes;</w:t>
            </w:r>
          </w:p>
          <w:p w14:paraId="4F286CA1" w14:textId="48BE4306"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.9.</w:t>
            </w:r>
            <w:r>
              <w:rPr>
                <w:rFonts w:ascii="Arial" w:hAnsi="Arial" w:cs="Arial"/>
                <w:sz w:val="22"/>
                <w:szCs w:val="22"/>
              </w:rPr>
              <w:t xml:space="preserve"> </w:t>
            </w:r>
            <w:r w:rsidRPr="00EB61CC">
              <w:rPr>
                <w:rFonts w:ascii="Arial" w:hAnsi="Arial" w:cs="Arial"/>
                <w:sz w:val="22"/>
                <w:szCs w:val="22"/>
              </w:rPr>
              <w:t>O resultado da negociação será divulgado a todos os licitantes e anexado aos autos do processo licitatório;</w:t>
            </w:r>
          </w:p>
          <w:p w14:paraId="5CDC3FEB" w14:textId="0A6EB79D" w:rsidR="00BE19ED" w:rsidRPr="00EB61CC" w:rsidRDefault="00BE19ED" w:rsidP="00BE19ED">
            <w:pPr>
              <w:pStyle w:val="NormalWeb"/>
              <w:spacing w:before="0" w:beforeAutospacing="0"/>
              <w:ind w:firstLine="567"/>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 xml:space="preserve">.10. O pregoeiro solicitará ao licitante melhor classificado </w:t>
            </w:r>
            <w:r>
              <w:rPr>
                <w:rFonts w:ascii="Arial" w:hAnsi="Arial" w:cs="Arial"/>
                <w:sz w:val="22"/>
                <w:szCs w:val="22"/>
              </w:rPr>
              <w:t xml:space="preserve">o </w:t>
            </w:r>
            <w:r w:rsidRPr="00EB61CC">
              <w:rPr>
                <w:rFonts w:ascii="Arial" w:hAnsi="Arial" w:cs="Arial"/>
                <w:sz w:val="22"/>
                <w:szCs w:val="22"/>
              </w:rPr>
              <w:t>envi</w:t>
            </w:r>
            <w:r>
              <w:rPr>
                <w:rFonts w:ascii="Arial" w:hAnsi="Arial" w:cs="Arial"/>
                <w:sz w:val="22"/>
                <w:szCs w:val="22"/>
              </w:rPr>
              <w:t>o</w:t>
            </w:r>
            <w:r w:rsidRPr="00EB61CC">
              <w:rPr>
                <w:rFonts w:ascii="Arial" w:hAnsi="Arial" w:cs="Arial"/>
                <w:sz w:val="22"/>
                <w:szCs w:val="22"/>
              </w:rPr>
              <w:t xml:space="preserve"> </w:t>
            </w:r>
            <w:r>
              <w:rPr>
                <w:rFonts w:ascii="Arial" w:hAnsi="Arial" w:cs="Arial"/>
                <w:sz w:val="22"/>
                <w:szCs w:val="22"/>
              </w:rPr>
              <w:t>d</w:t>
            </w:r>
            <w:r w:rsidRPr="00EB61CC">
              <w:rPr>
                <w:rFonts w:ascii="Arial" w:hAnsi="Arial" w:cs="Arial"/>
                <w:sz w:val="22"/>
                <w:szCs w:val="22"/>
              </w:rPr>
              <w:t>a proposta adequada ao último lance ofertado após a negociação realizada, conforme especificações exigid</w:t>
            </w:r>
            <w:r>
              <w:rPr>
                <w:rFonts w:ascii="Arial" w:hAnsi="Arial" w:cs="Arial"/>
                <w:sz w:val="22"/>
                <w:szCs w:val="22"/>
              </w:rPr>
              <w:t>a</w:t>
            </w:r>
            <w:r w:rsidRPr="00EB61CC">
              <w:rPr>
                <w:rFonts w:ascii="Arial" w:hAnsi="Arial" w:cs="Arial"/>
                <w:sz w:val="22"/>
                <w:szCs w:val="22"/>
              </w:rPr>
              <w:t>s neste Edital e já apresentados, sob pena de desclassificação;</w:t>
            </w:r>
          </w:p>
          <w:p w14:paraId="088CF5A3" w14:textId="503BA542" w:rsidR="00BE19ED" w:rsidRPr="00EB61CC" w:rsidRDefault="00BE19ED" w:rsidP="00BE19ED">
            <w:pPr>
              <w:pStyle w:val="NormalWeb"/>
              <w:spacing w:before="0" w:beforeAutospacing="0"/>
              <w:ind w:firstLine="1134"/>
              <w:jc w:val="both"/>
              <w:rPr>
                <w:rFonts w:ascii="Arial" w:hAnsi="Arial" w:cs="Arial"/>
                <w:sz w:val="22"/>
                <w:szCs w:val="22"/>
              </w:rPr>
            </w:pPr>
            <w:r>
              <w:rPr>
                <w:rFonts w:ascii="Arial" w:hAnsi="Arial" w:cs="Arial"/>
                <w:sz w:val="22"/>
                <w:szCs w:val="22"/>
              </w:rPr>
              <w:t>10.</w:t>
            </w:r>
            <w:r w:rsidR="00C748A3">
              <w:rPr>
                <w:rFonts w:ascii="Arial" w:hAnsi="Arial" w:cs="Arial"/>
                <w:sz w:val="22"/>
                <w:szCs w:val="22"/>
              </w:rPr>
              <w:t>5</w:t>
            </w:r>
            <w:r w:rsidRPr="00EB61CC">
              <w:rPr>
                <w:rFonts w:ascii="Arial" w:hAnsi="Arial" w:cs="Arial"/>
                <w:sz w:val="22"/>
                <w:szCs w:val="22"/>
              </w:rPr>
              <w:t>.10.1.</w:t>
            </w:r>
            <w:r>
              <w:rPr>
                <w:rFonts w:ascii="Arial" w:hAnsi="Arial" w:cs="Arial"/>
                <w:sz w:val="22"/>
                <w:szCs w:val="22"/>
              </w:rPr>
              <w:t xml:space="preserve"> </w:t>
            </w:r>
            <w:r w:rsidRPr="00EB61CC">
              <w:rPr>
                <w:rFonts w:ascii="Arial" w:hAnsi="Arial" w:cs="Arial"/>
                <w:sz w:val="22"/>
                <w:szCs w:val="22"/>
              </w:rPr>
              <w:t>É facultado ao pregoeiro prorrogar o prazo estabelecido, a partir de solicitação fundamentada feita no chat pelo licitante, antes de findo o prazo.</w:t>
            </w:r>
          </w:p>
          <w:p w14:paraId="22B82AD5" w14:textId="40A1811C" w:rsidR="00BE19ED" w:rsidRDefault="00BE19ED" w:rsidP="00BE19ED">
            <w:pPr>
              <w:pStyle w:val="NormalWeb"/>
              <w:spacing w:before="0" w:beforeAutospacing="0"/>
              <w:jc w:val="both"/>
              <w:rPr>
                <w:rFonts w:ascii="Arial" w:hAnsi="Arial" w:cs="Arial"/>
                <w:sz w:val="22"/>
                <w:szCs w:val="22"/>
              </w:rPr>
            </w:pPr>
            <w:r>
              <w:rPr>
                <w:rFonts w:ascii="Arial" w:hAnsi="Arial" w:cs="Arial"/>
                <w:sz w:val="22"/>
                <w:szCs w:val="22"/>
              </w:rPr>
              <w:t>10</w:t>
            </w:r>
            <w:r w:rsidRPr="00EB61CC">
              <w:rPr>
                <w:rFonts w:ascii="Arial" w:hAnsi="Arial" w:cs="Arial"/>
                <w:sz w:val="22"/>
                <w:szCs w:val="22"/>
              </w:rPr>
              <w:t>.</w:t>
            </w:r>
            <w:r w:rsidR="00463471">
              <w:rPr>
                <w:rFonts w:ascii="Arial" w:hAnsi="Arial" w:cs="Arial"/>
                <w:sz w:val="22"/>
                <w:szCs w:val="22"/>
              </w:rPr>
              <w:t>6</w:t>
            </w:r>
            <w:r w:rsidRPr="00EB61CC">
              <w:rPr>
                <w:rFonts w:ascii="Arial" w:hAnsi="Arial" w:cs="Arial"/>
                <w:sz w:val="22"/>
                <w:szCs w:val="22"/>
              </w:rPr>
              <w:t>. Após a negociação do preço, o Pregoeiro iniciará a fase de julgamento da proposta.</w:t>
            </w:r>
          </w:p>
          <w:p w14:paraId="3D76F2A6" w14:textId="77777777" w:rsidR="003B24A0" w:rsidRDefault="003B24A0" w:rsidP="00BE0D4E">
            <w:pPr>
              <w:pStyle w:val="NormalWeb"/>
              <w:spacing w:before="0" w:beforeAutospacing="0"/>
              <w:ind w:firstLine="567"/>
              <w:jc w:val="both"/>
              <w:rPr>
                <w:rStyle w:val="Hyperlink"/>
                <w:rFonts w:ascii="Arial" w:hAnsi="Arial" w:cs="Arial"/>
                <w:sz w:val="22"/>
                <w:szCs w:val="22"/>
              </w:rPr>
            </w:pPr>
          </w:p>
          <w:p w14:paraId="6427BDDA" w14:textId="2FC9C077" w:rsidR="00717BF5" w:rsidRPr="00D8667B" w:rsidRDefault="00717BF5" w:rsidP="00717BF5">
            <w:pPr>
              <w:tabs>
                <w:tab w:val="left" w:pos="1134"/>
              </w:tabs>
              <w:jc w:val="both"/>
              <w:rPr>
                <w:rFonts w:ascii="Arial" w:hAnsi="Arial" w:cs="Arial"/>
                <w:b/>
                <w:sz w:val="22"/>
                <w:szCs w:val="22"/>
              </w:rPr>
            </w:pPr>
            <w:r w:rsidRPr="00D8667B">
              <w:rPr>
                <w:rFonts w:ascii="Arial" w:hAnsi="Arial" w:cs="Arial"/>
                <w:b/>
                <w:sz w:val="22"/>
                <w:szCs w:val="22"/>
              </w:rPr>
              <w:t>1</w:t>
            </w:r>
            <w:r w:rsidR="00565C36">
              <w:rPr>
                <w:rFonts w:ascii="Arial" w:hAnsi="Arial" w:cs="Arial"/>
                <w:b/>
                <w:sz w:val="22"/>
                <w:szCs w:val="22"/>
              </w:rPr>
              <w:t>1</w:t>
            </w:r>
            <w:r w:rsidRPr="00D8667B">
              <w:rPr>
                <w:rFonts w:ascii="Arial" w:hAnsi="Arial" w:cs="Arial"/>
                <w:b/>
                <w:sz w:val="22"/>
                <w:szCs w:val="22"/>
              </w:rPr>
              <w:t>. DA NEGOCIAÇÃO E JULGAMENTO</w:t>
            </w:r>
          </w:p>
          <w:p w14:paraId="63AB4E07" w14:textId="389976C4" w:rsidR="00717BF5" w:rsidRPr="00D8667B" w:rsidRDefault="00717BF5" w:rsidP="00717BF5">
            <w:pPr>
              <w:tabs>
                <w:tab w:val="left" w:pos="1134"/>
              </w:tabs>
              <w:jc w:val="both"/>
              <w:rPr>
                <w:rFonts w:ascii="Arial" w:hAnsi="Arial" w:cs="Arial"/>
                <w:color w:val="000000"/>
                <w:sz w:val="22"/>
                <w:szCs w:val="22"/>
                <w:lang w:eastAsia="hi-IN"/>
              </w:rPr>
            </w:pPr>
            <w:r w:rsidRPr="00D8667B">
              <w:rPr>
                <w:rFonts w:ascii="Arial" w:hAnsi="Arial" w:cs="Arial"/>
                <w:sz w:val="22"/>
                <w:szCs w:val="22"/>
              </w:rPr>
              <w:t>1</w:t>
            </w:r>
            <w:r w:rsidR="00565C36">
              <w:rPr>
                <w:rFonts w:ascii="Arial" w:hAnsi="Arial" w:cs="Arial"/>
                <w:sz w:val="22"/>
                <w:szCs w:val="22"/>
              </w:rPr>
              <w:t>1</w:t>
            </w:r>
            <w:r w:rsidRPr="00D8667B">
              <w:rPr>
                <w:rFonts w:ascii="Arial" w:hAnsi="Arial" w:cs="Arial"/>
                <w:sz w:val="22"/>
                <w:szCs w:val="22"/>
              </w:rPr>
              <w:t xml:space="preserve">.1. </w:t>
            </w:r>
            <w:r w:rsidRPr="00D8667B">
              <w:rPr>
                <w:rFonts w:ascii="Arial" w:hAnsi="Arial" w:cs="Arial"/>
                <w:color w:val="000000"/>
                <w:sz w:val="22"/>
                <w:szCs w:val="22"/>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DDD49B8" w14:textId="059C057B" w:rsidR="00717BF5" w:rsidRPr="00D8667B" w:rsidRDefault="00717BF5" w:rsidP="00717BF5">
            <w:pPr>
              <w:jc w:val="both"/>
              <w:rPr>
                <w:rFonts w:ascii="Arial" w:hAnsi="Arial" w:cs="Arial"/>
                <w:color w:val="000000"/>
                <w:sz w:val="22"/>
                <w:szCs w:val="22"/>
              </w:rPr>
            </w:pPr>
            <w:r w:rsidRPr="00D8667B">
              <w:rPr>
                <w:rFonts w:ascii="Arial" w:hAnsi="Arial" w:cs="Arial"/>
                <w:sz w:val="22"/>
                <w:szCs w:val="22"/>
              </w:rPr>
              <w:t>1</w:t>
            </w:r>
            <w:r w:rsidR="00565C36">
              <w:rPr>
                <w:rFonts w:ascii="Arial" w:hAnsi="Arial" w:cs="Arial"/>
                <w:sz w:val="22"/>
                <w:szCs w:val="22"/>
              </w:rPr>
              <w:t>1</w:t>
            </w:r>
            <w:r w:rsidRPr="00D8667B">
              <w:rPr>
                <w:rFonts w:ascii="Arial" w:hAnsi="Arial" w:cs="Arial"/>
                <w:sz w:val="22"/>
                <w:szCs w:val="22"/>
              </w:rPr>
              <w:t xml:space="preserve">.2. </w:t>
            </w:r>
            <w:r w:rsidRPr="00D8667B">
              <w:rPr>
                <w:rFonts w:ascii="Arial" w:hAnsi="Arial" w:cs="Arial"/>
                <w:bCs/>
                <w:sz w:val="22"/>
                <w:szCs w:val="22"/>
              </w:rPr>
              <w:t xml:space="preserve">A resposta à contraproposta e o envio de documentos complementares, necessários ao julgamento da aceitabilidade da proposta, inclusive a sua adequação ao último lance ofertado, que sejam solicitados pelo pregoeiro, deverão ser encaminhados no prazo </w:t>
            </w:r>
            <w:r w:rsidR="00543A27">
              <w:rPr>
                <w:rFonts w:ascii="Arial" w:hAnsi="Arial" w:cs="Arial"/>
                <w:bCs/>
                <w:sz w:val="22"/>
                <w:szCs w:val="22"/>
              </w:rPr>
              <w:t>2 (duas) horas.</w:t>
            </w:r>
          </w:p>
          <w:p w14:paraId="6D61F640" w14:textId="66CD3B7F" w:rsidR="00717BF5" w:rsidRPr="00D8667B" w:rsidRDefault="00717BF5" w:rsidP="00717BF5">
            <w:pPr>
              <w:jc w:val="both"/>
              <w:rPr>
                <w:rFonts w:ascii="Arial" w:hAnsi="Arial" w:cs="Arial"/>
                <w:color w:val="000000"/>
                <w:sz w:val="22"/>
                <w:szCs w:val="22"/>
              </w:rPr>
            </w:pPr>
            <w:r w:rsidRPr="00D8667B">
              <w:rPr>
                <w:rFonts w:ascii="Arial" w:hAnsi="Arial" w:cs="Arial"/>
                <w:bCs/>
                <w:color w:val="000000"/>
                <w:sz w:val="22"/>
                <w:szCs w:val="22"/>
              </w:rPr>
              <w:t>1</w:t>
            </w:r>
            <w:r w:rsidR="00565C36">
              <w:rPr>
                <w:rFonts w:ascii="Arial" w:hAnsi="Arial" w:cs="Arial"/>
                <w:bCs/>
                <w:color w:val="000000"/>
                <w:sz w:val="22"/>
                <w:szCs w:val="22"/>
              </w:rPr>
              <w:t>1</w:t>
            </w:r>
            <w:r w:rsidRPr="00D8667B">
              <w:rPr>
                <w:rFonts w:ascii="Arial" w:hAnsi="Arial" w:cs="Arial"/>
                <w:bCs/>
                <w:color w:val="000000"/>
                <w:sz w:val="22"/>
                <w:szCs w:val="22"/>
              </w:rPr>
              <w:t xml:space="preserve">.3. </w:t>
            </w:r>
            <w:r w:rsidRPr="00D8667B">
              <w:rPr>
                <w:rFonts w:ascii="Arial" w:hAnsi="Arial" w:cs="Arial"/>
                <w:color w:val="000000"/>
                <w:sz w:val="22"/>
                <w:szCs w:val="22"/>
              </w:rPr>
              <w:t>Encerrada a etapa de negociação, será examinada a proposta classificada em primeiro lugar quanto à adequação ao objeto e à compatibilidade do preço em relação valor de referência da Administração.</w:t>
            </w:r>
          </w:p>
          <w:p w14:paraId="6230F05B" w14:textId="736C06A4" w:rsidR="00717BF5" w:rsidRDefault="00717BF5" w:rsidP="00717BF5">
            <w:pPr>
              <w:jc w:val="both"/>
              <w:rPr>
                <w:rFonts w:ascii="Arial" w:hAnsi="Arial" w:cs="Arial"/>
                <w:sz w:val="22"/>
                <w:szCs w:val="22"/>
              </w:rPr>
            </w:pPr>
            <w:r w:rsidRPr="00D8667B">
              <w:rPr>
                <w:rFonts w:ascii="Arial" w:hAnsi="Arial" w:cs="Arial"/>
                <w:sz w:val="22"/>
                <w:szCs w:val="22"/>
              </w:rPr>
              <w:t>1</w:t>
            </w:r>
            <w:r w:rsidR="00565C36">
              <w:rPr>
                <w:rFonts w:ascii="Arial" w:hAnsi="Arial" w:cs="Arial"/>
                <w:sz w:val="22"/>
                <w:szCs w:val="22"/>
              </w:rPr>
              <w:t>1</w:t>
            </w:r>
            <w:r w:rsidRPr="00D8667B">
              <w:rPr>
                <w:rFonts w:ascii="Arial" w:hAnsi="Arial" w:cs="Arial"/>
                <w:sz w:val="22"/>
                <w:szCs w:val="22"/>
              </w:rPr>
              <w:t>.4. Não serão consideradas, para julgamento das propostas, vantagens não previstas no edital.</w:t>
            </w:r>
          </w:p>
          <w:p w14:paraId="2714EBBD" w14:textId="77777777" w:rsidR="00015C97" w:rsidRDefault="00015C97" w:rsidP="00717BF5">
            <w:pPr>
              <w:jc w:val="both"/>
              <w:rPr>
                <w:rFonts w:ascii="Arial" w:hAnsi="Arial" w:cs="Arial"/>
                <w:sz w:val="22"/>
                <w:szCs w:val="22"/>
              </w:rPr>
            </w:pPr>
          </w:p>
          <w:p w14:paraId="195D00BB" w14:textId="5C20FF6E" w:rsidR="002E010F" w:rsidRPr="000804EF" w:rsidRDefault="002E010F" w:rsidP="002E010F">
            <w:pPr>
              <w:jc w:val="both"/>
              <w:rPr>
                <w:rFonts w:ascii="Arial" w:eastAsia="Arial" w:hAnsi="Arial" w:cs="Arial"/>
                <w:b/>
                <w:bCs/>
                <w:color w:val="000000"/>
                <w:sz w:val="22"/>
                <w:szCs w:val="22"/>
              </w:rPr>
            </w:pPr>
            <w:r w:rsidRPr="000804EF">
              <w:rPr>
                <w:rFonts w:ascii="Arial" w:eastAsia="Arial" w:hAnsi="Arial" w:cs="Arial"/>
                <w:b/>
                <w:bCs/>
                <w:color w:val="000000"/>
                <w:sz w:val="22"/>
                <w:szCs w:val="22"/>
              </w:rPr>
              <w:t>1</w:t>
            </w:r>
            <w:r w:rsidR="00565C36">
              <w:rPr>
                <w:rFonts w:ascii="Arial" w:eastAsia="Arial" w:hAnsi="Arial" w:cs="Arial"/>
                <w:b/>
                <w:bCs/>
                <w:color w:val="000000"/>
                <w:sz w:val="22"/>
                <w:szCs w:val="22"/>
              </w:rPr>
              <w:t>2</w:t>
            </w:r>
            <w:r w:rsidRPr="000804EF">
              <w:rPr>
                <w:rFonts w:ascii="Arial" w:eastAsia="Arial" w:hAnsi="Arial" w:cs="Arial"/>
                <w:b/>
                <w:bCs/>
                <w:color w:val="000000"/>
                <w:sz w:val="22"/>
                <w:szCs w:val="22"/>
              </w:rPr>
              <w:t>. DA COTA RESERVADA PARA ME, EPP E LICITANTES EQUIPARADAS</w:t>
            </w:r>
          </w:p>
          <w:p w14:paraId="1FF1BE35" w14:textId="423806AC" w:rsidR="002E010F" w:rsidRPr="000804EF" w:rsidRDefault="00C748A3" w:rsidP="002E010F">
            <w:pPr>
              <w:jc w:val="both"/>
              <w:rPr>
                <w:rFonts w:ascii="Arial" w:eastAsia="Arial" w:hAnsi="Arial" w:cs="Arial"/>
                <w:color w:val="000000"/>
                <w:sz w:val="22"/>
                <w:szCs w:val="22"/>
              </w:rPr>
            </w:pPr>
            <w:r w:rsidRPr="000804EF">
              <w:rPr>
                <w:rFonts w:ascii="Arial" w:eastAsia="Arial" w:hAnsi="Arial" w:cs="Arial"/>
                <w:color w:val="000000"/>
                <w:sz w:val="22"/>
                <w:szCs w:val="22"/>
              </w:rPr>
              <w:t>1</w:t>
            </w:r>
            <w:r w:rsidR="00565C36">
              <w:rPr>
                <w:rFonts w:ascii="Arial" w:eastAsia="Arial" w:hAnsi="Arial" w:cs="Arial"/>
                <w:color w:val="000000"/>
                <w:sz w:val="22"/>
                <w:szCs w:val="22"/>
              </w:rPr>
              <w:t>2</w:t>
            </w:r>
            <w:r w:rsidR="002E010F" w:rsidRPr="000804EF">
              <w:rPr>
                <w:rFonts w:ascii="Arial" w:eastAsia="Arial" w:hAnsi="Arial" w:cs="Arial"/>
                <w:color w:val="000000"/>
                <w:sz w:val="22"/>
                <w:szCs w:val="22"/>
              </w:rPr>
              <w:t>.1. No caso de não haver vencedor para a cota reservada, esta poderá ser adjudicada ao vencedor da cota principal (ampla concorrência), ou, diante de sua recusa, aos licitantes remanescentes, desde que pratiquem o preço do primeiro colocado da cota principal.</w:t>
            </w:r>
          </w:p>
          <w:p w14:paraId="181ABA8B" w14:textId="06DC2862" w:rsidR="002E010F" w:rsidRPr="000804EF" w:rsidRDefault="00C748A3" w:rsidP="002E010F">
            <w:pPr>
              <w:jc w:val="both"/>
              <w:rPr>
                <w:rFonts w:ascii="Arial" w:eastAsia="Arial" w:hAnsi="Arial" w:cs="Arial"/>
                <w:color w:val="000000"/>
                <w:sz w:val="22"/>
                <w:szCs w:val="22"/>
              </w:rPr>
            </w:pPr>
            <w:r w:rsidRPr="000804EF">
              <w:rPr>
                <w:rFonts w:ascii="Arial" w:eastAsia="Arial" w:hAnsi="Arial" w:cs="Arial"/>
                <w:color w:val="000000"/>
                <w:sz w:val="22"/>
                <w:szCs w:val="22"/>
              </w:rPr>
              <w:t>1</w:t>
            </w:r>
            <w:r w:rsidR="00565C36">
              <w:rPr>
                <w:rFonts w:ascii="Arial" w:eastAsia="Arial" w:hAnsi="Arial" w:cs="Arial"/>
                <w:color w:val="000000"/>
                <w:sz w:val="22"/>
                <w:szCs w:val="22"/>
              </w:rPr>
              <w:t>2</w:t>
            </w:r>
            <w:r w:rsidR="002E010F" w:rsidRPr="000804EF">
              <w:rPr>
                <w:rFonts w:ascii="Arial" w:eastAsia="Arial" w:hAnsi="Arial" w:cs="Arial"/>
                <w:color w:val="000000"/>
                <w:sz w:val="22"/>
                <w:szCs w:val="22"/>
              </w:rPr>
              <w:t>.2. Caso a mesma microempresa ou empresa de pequeno porte seja vencedora da cota reservada e da cota principal, a contratação deverá ser realizada pelo menor preço ofertado entre as duas propostas.</w:t>
            </w:r>
          </w:p>
          <w:p w14:paraId="5F5EEFA0" w14:textId="479CC102" w:rsidR="002E010F" w:rsidRDefault="00C748A3" w:rsidP="002E010F">
            <w:pPr>
              <w:jc w:val="both"/>
              <w:rPr>
                <w:rFonts w:ascii="Arial" w:eastAsia="Arial" w:hAnsi="Arial" w:cs="Arial"/>
                <w:color w:val="000000"/>
                <w:sz w:val="22"/>
                <w:szCs w:val="22"/>
              </w:rPr>
            </w:pPr>
            <w:r w:rsidRPr="000804EF">
              <w:rPr>
                <w:rFonts w:ascii="Arial" w:eastAsia="Arial" w:hAnsi="Arial" w:cs="Arial"/>
                <w:color w:val="000000"/>
                <w:sz w:val="22"/>
                <w:szCs w:val="22"/>
              </w:rPr>
              <w:t>1</w:t>
            </w:r>
            <w:r w:rsidR="00565C36">
              <w:rPr>
                <w:rFonts w:ascii="Arial" w:eastAsia="Arial" w:hAnsi="Arial" w:cs="Arial"/>
                <w:color w:val="000000"/>
                <w:sz w:val="22"/>
                <w:szCs w:val="22"/>
              </w:rPr>
              <w:t>2</w:t>
            </w:r>
            <w:r w:rsidR="002E010F" w:rsidRPr="000804EF">
              <w:rPr>
                <w:rFonts w:ascii="Arial" w:eastAsia="Arial" w:hAnsi="Arial" w:cs="Arial"/>
                <w:color w:val="000000"/>
                <w:sz w:val="22"/>
                <w:szCs w:val="22"/>
              </w:rPr>
              <w:t xml:space="preserve">.3. Nos termos do Decreto </w:t>
            </w:r>
            <w:r w:rsidR="007405F1">
              <w:rPr>
                <w:rFonts w:ascii="Arial" w:eastAsia="Arial" w:hAnsi="Arial" w:cs="Arial"/>
                <w:color w:val="000000"/>
                <w:sz w:val="22"/>
                <w:szCs w:val="22"/>
              </w:rPr>
              <w:t xml:space="preserve">Municipal </w:t>
            </w:r>
            <w:r w:rsidR="002E010F" w:rsidRPr="000804EF">
              <w:rPr>
                <w:rFonts w:ascii="Arial" w:eastAsia="Arial" w:hAnsi="Arial" w:cs="Arial"/>
                <w:color w:val="000000"/>
                <w:sz w:val="22"/>
                <w:szCs w:val="22"/>
              </w:rPr>
              <w:t xml:space="preserve">nº </w:t>
            </w:r>
            <w:r w:rsidR="007405F1">
              <w:rPr>
                <w:rFonts w:ascii="Arial" w:eastAsia="Arial" w:hAnsi="Arial" w:cs="Arial"/>
                <w:color w:val="000000"/>
                <w:sz w:val="22"/>
                <w:szCs w:val="22"/>
              </w:rPr>
              <w:t>4</w:t>
            </w:r>
            <w:r w:rsidR="002E010F" w:rsidRPr="000804EF">
              <w:rPr>
                <w:rFonts w:ascii="Arial" w:eastAsia="Arial" w:hAnsi="Arial" w:cs="Arial"/>
                <w:color w:val="000000"/>
                <w:sz w:val="22"/>
                <w:szCs w:val="22"/>
              </w:rPr>
              <w:t>.5</w:t>
            </w:r>
            <w:r w:rsidR="007405F1">
              <w:rPr>
                <w:rFonts w:ascii="Arial" w:eastAsia="Arial" w:hAnsi="Arial" w:cs="Arial"/>
                <w:color w:val="000000"/>
                <w:sz w:val="22"/>
                <w:szCs w:val="22"/>
              </w:rPr>
              <w:t>29</w:t>
            </w:r>
            <w:r w:rsidR="002E010F" w:rsidRPr="000804EF">
              <w:rPr>
                <w:rFonts w:ascii="Arial" w:eastAsia="Arial" w:hAnsi="Arial" w:cs="Arial"/>
                <w:color w:val="000000"/>
                <w:sz w:val="22"/>
                <w:szCs w:val="22"/>
              </w:rPr>
              <w:t xml:space="preserve"> de </w:t>
            </w:r>
            <w:r w:rsidR="007405F1">
              <w:rPr>
                <w:rFonts w:ascii="Arial" w:eastAsia="Arial" w:hAnsi="Arial" w:cs="Arial"/>
                <w:color w:val="000000"/>
                <w:sz w:val="22"/>
                <w:szCs w:val="22"/>
              </w:rPr>
              <w:t>10</w:t>
            </w:r>
            <w:r w:rsidR="002E010F" w:rsidRPr="000804EF">
              <w:rPr>
                <w:rFonts w:ascii="Arial" w:eastAsia="Arial" w:hAnsi="Arial" w:cs="Arial"/>
                <w:color w:val="000000"/>
                <w:sz w:val="22"/>
                <w:szCs w:val="22"/>
              </w:rPr>
              <w:t xml:space="preserve"> de </w:t>
            </w:r>
            <w:r w:rsidR="007405F1">
              <w:rPr>
                <w:rFonts w:ascii="Arial" w:eastAsia="Arial" w:hAnsi="Arial" w:cs="Arial"/>
                <w:color w:val="000000"/>
                <w:sz w:val="22"/>
                <w:szCs w:val="22"/>
              </w:rPr>
              <w:t>agosto</w:t>
            </w:r>
            <w:r w:rsidR="002E010F" w:rsidRPr="000804EF">
              <w:rPr>
                <w:rFonts w:ascii="Arial" w:eastAsia="Arial" w:hAnsi="Arial" w:cs="Arial"/>
                <w:color w:val="000000"/>
                <w:sz w:val="22"/>
                <w:szCs w:val="22"/>
              </w:rPr>
              <w:t xml:space="preserve"> de 201</w:t>
            </w:r>
            <w:r w:rsidR="007405F1">
              <w:rPr>
                <w:rFonts w:ascii="Arial" w:eastAsia="Arial" w:hAnsi="Arial" w:cs="Arial"/>
                <w:color w:val="000000"/>
                <w:sz w:val="22"/>
                <w:szCs w:val="22"/>
              </w:rPr>
              <w:t>7</w:t>
            </w:r>
            <w:r w:rsidR="002E010F" w:rsidRPr="000804EF">
              <w:rPr>
                <w:rFonts w:ascii="Arial" w:eastAsia="Arial" w:hAnsi="Arial" w:cs="Arial"/>
                <w:color w:val="000000"/>
                <w:sz w:val="22"/>
                <w:szCs w:val="22"/>
              </w:rPr>
              <w:t xml:space="preserve"> será priorizada a aquisição dos produtos das cotas reservadas, ressalvados os casos em que a cota reservada for inadequada para atender as quantidades ou as condições do pedido, justificadamente.</w:t>
            </w:r>
          </w:p>
          <w:p w14:paraId="64BC2598" w14:textId="77777777" w:rsidR="003429F6" w:rsidRPr="005F11A3" w:rsidRDefault="003429F6" w:rsidP="002E010F">
            <w:pPr>
              <w:jc w:val="both"/>
              <w:rPr>
                <w:rFonts w:ascii="Arial" w:eastAsia="Arial" w:hAnsi="Arial" w:cs="Arial"/>
                <w:color w:val="000000"/>
                <w:sz w:val="22"/>
                <w:szCs w:val="22"/>
              </w:rPr>
            </w:pPr>
          </w:p>
          <w:p w14:paraId="2698B19F" w14:textId="57151839" w:rsidR="002E010F" w:rsidRPr="002E010F" w:rsidRDefault="002E010F" w:rsidP="002E010F">
            <w:pPr>
              <w:tabs>
                <w:tab w:val="left" w:pos="1134"/>
              </w:tabs>
              <w:jc w:val="both"/>
              <w:rPr>
                <w:rFonts w:ascii="Arial" w:hAnsi="Arial" w:cs="Arial"/>
                <w:b/>
                <w:sz w:val="22"/>
                <w:szCs w:val="22"/>
              </w:rPr>
            </w:pPr>
            <w:r>
              <w:rPr>
                <w:rFonts w:ascii="Arial" w:hAnsi="Arial" w:cs="Arial"/>
                <w:b/>
                <w:sz w:val="22"/>
                <w:szCs w:val="22"/>
              </w:rPr>
              <w:t>1</w:t>
            </w:r>
            <w:r w:rsidR="00565C36">
              <w:rPr>
                <w:rFonts w:ascii="Arial" w:hAnsi="Arial" w:cs="Arial"/>
                <w:b/>
                <w:sz w:val="22"/>
                <w:szCs w:val="22"/>
              </w:rPr>
              <w:t>3</w:t>
            </w:r>
            <w:r>
              <w:rPr>
                <w:rFonts w:ascii="Arial" w:hAnsi="Arial" w:cs="Arial"/>
                <w:b/>
                <w:sz w:val="22"/>
                <w:szCs w:val="22"/>
              </w:rPr>
              <w:t xml:space="preserve">. </w:t>
            </w:r>
            <w:r w:rsidRPr="002E010F">
              <w:rPr>
                <w:rFonts w:ascii="Arial" w:hAnsi="Arial" w:cs="Arial"/>
                <w:b/>
                <w:sz w:val="22"/>
                <w:szCs w:val="22"/>
              </w:rPr>
              <w:t>DA PRIORIDADE DE CONTRATAÇÃO</w:t>
            </w:r>
          </w:p>
          <w:p w14:paraId="4AE2E0C0" w14:textId="7D56C6DE" w:rsidR="002E010F" w:rsidRPr="002E010F" w:rsidRDefault="002E010F" w:rsidP="002E010F">
            <w:pPr>
              <w:tabs>
                <w:tab w:val="left" w:pos="1134"/>
              </w:tabs>
              <w:jc w:val="both"/>
              <w:rPr>
                <w:rFonts w:ascii="Arial" w:hAnsi="Arial" w:cs="Arial"/>
                <w:bCs/>
                <w:sz w:val="22"/>
                <w:szCs w:val="22"/>
              </w:rPr>
            </w:pPr>
            <w:r w:rsidRPr="002E010F">
              <w:rPr>
                <w:rFonts w:ascii="Arial" w:hAnsi="Arial" w:cs="Arial"/>
                <w:bCs/>
                <w:sz w:val="22"/>
                <w:szCs w:val="22"/>
              </w:rPr>
              <w:t>1</w:t>
            </w:r>
            <w:r w:rsidR="00565C36">
              <w:rPr>
                <w:rFonts w:ascii="Arial" w:hAnsi="Arial" w:cs="Arial"/>
                <w:bCs/>
                <w:sz w:val="22"/>
                <w:szCs w:val="22"/>
              </w:rPr>
              <w:t>3</w:t>
            </w:r>
            <w:r w:rsidRPr="002E010F">
              <w:rPr>
                <w:rFonts w:ascii="Arial" w:hAnsi="Arial" w:cs="Arial"/>
                <w:bCs/>
                <w:sz w:val="22"/>
                <w:szCs w:val="22"/>
              </w:rPr>
              <w:t xml:space="preserve">.1. Nos itens EXCLUSIVOS PARA </w:t>
            </w:r>
            <w:proofErr w:type="gramStart"/>
            <w:r w:rsidRPr="002E010F">
              <w:rPr>
                <w:rFonts w:ascii="Arial" w:hAnsi="Arial" w:cs="Arial"/>
                <w:bCs/>
                <w:sz w:val="22"/>
                <w:szCs w:val="22"/>
              </w:rPr>
              <w:t>ME</w:t>
            </w:r>
            <w:proofErr w:type="gramEnd"/>
            <w:r w:rsidRPr="002E010F">
              <w:rPr>
                <w:rFonts w:ascii="Arial" w:hAnsi="Arial" w:cs="Arial"/>
                <w:bCs/>
                <w:sz w:val="22"/>
                <w:szCs w:val="22"/>
              </w:rPr>
              <w:t>/EPP será concedida prioridade de contratação para microempresas, de empresas de pequeno porte e de licitantes a elas equiparadas para fins de benefícios da Lei Complementar n° 123/06 (microempreendedor individual (MEI), cooperativa de consumo, produtor rural pessoa física e agricultor familiar, conforme o caso), sediadas local ou regionalmente, até o limite de dez por cento do melhor preço válido, nos seguintes termos:</w:t>
            </w:r>
          </w:p>
          <w:p w14:paraId="7CD5043B" w14:textId="77777777" w:rsidR="002E010F" w:rsidRPr="002E010F" w:rsidRDefault="002E010F" w:rsidP="00127777">
            <w:pPr>
              <w:tabs>
                <w:tab w:val="left" w:pos="1134"/>
              </w:tabs>
              <w:ind w:firstLine="567"/>
              <w:jc w:val="both"/>
              <w:rPr>
                <w:rFonts w:ascii="Arial" w:hAnsi="Arial" w:cs="Arial"/>
                <w:bCs/>
                <w:sz w:val="22"/>
                <w:szCs w:val="22"/>
              </w:rPr>
            </w:pPr>
            <w:r w:rsidRPr="002E010F">
              <w:rPr>
                <w:rFonts w:ascii="Arial" w:hAnsi="Arial" w:cs="Arial"/>
                <w:bCs/>
                <w:sz w:val="22"/>
                <w:szCs w:val="22"/>
              </w:rPr>
              <w:t>a) considera-se como âmbito local o Município de Horizontina/RS e como âmbito regional os municípios abrangidos pelo COREDE Fronteira Noroeste nos termos da Lei Estadual n° 10.283/94, do Decreto Estadual n° 54.572/2019 e do Decreto Municipal n° 4.529/2017, com redação dada pelo Decreto nº 5.608/2024;</w:t>
            </w:r>
          </w:p>
          <w:p w14:paraId="13104D83" w14:textId="77777777" w:rsidR="002E010F" w:rsidRPr="002E010F" w:rsidRDefault="002E010F" w:rsidP="00127777">
            <w:pPr>
              <w:tabs>
                <w:tab w:val="left" w:pos="1134"/>
              </w:tabs>
              <w:ind w:firstLine="567"/>
              <w:jc w:val="both"/>
              <w:rPr>
                <w:rFonts w:ascii="Arial" w:hAnsi="Arial" w:cs="Arial"/>
                <w:bCs/>
                <w:sz w:val="22"/>
                <w:szCs w:val="22"/>
              </w:rPr>
            </w:pPr>
            <w:r w:rsidRPr="002E010F">
              <w:rPr>
                <w:rFonts w:ascii="Arial" w:hAnsi="Arial" w:cs="Arial"/>
                <w:bCs/>
                <w:sz w:val="22"/>
                <w:szCs w:val="22"/>
              </w:rPr>
              <w:t xml:space="preserve">b) para fins de definição do âmbito regional, os municípios de abrangência do COREDE Fronteira Noroeste são: Alecrim, Alegria, Boa Vista do </w:t>
            </w:r>
            <w:proofErr w:type="spellStart"/>
            <w:r w:rsidRPr="002E010F">
              <w:rPr>
                <w:rFonts w:ascii="Arial" w:hAnsi="Arial" w:cs="Arial"/>
                <w:bCs/>
                <w:sz w:val="22"/>
                <w:szCs w:val="22"/>
              </w:rPr>
              <w:t>Buricá</w:t>
            </w:r>
            <w:proofErr w:type="spellEnd"/>
            <w:r w:rsidRPr="002E010F">
              <w:rPr>
                <w:rFonts w:ascii="Arial" w:hAnsi="Arial" w:cs="Arial"/>
                <w:bCs/>
                <w:sz w:val="22"/>
                <w:szCs w:val="22"/>
              </w:rPr>
              <w:t xml:space="preserve">, Campina das Missões, Cândido Godói, Doutor Maurício Cardoso, Horizontina, Independência, Nova Candelária, Novo Machado, </w:t>
            </w:r>
            <w:r w:rsidRPr="002E010F">
              <w:rPr>
                <w:rFonts w:ascii="Arial" w:hAnsi="Arial" w:cs="Arial"/>
                <w:bCs/>
                <w:sz w:val="22"/>
                <w:szCs w:val="22"/>
              </w:rPr>
              <w:lastRenderedPageBreak/>
              <w:t xml:space="preserve">Porto Lucena, Porto Mauá, Porto Vera Cruz, Santo Cristo, São José da Inhacorá, Senador Salgado Filho, Três de Maio, Tucunduva e </w:t>
            </w:r>
            <w:proofErr w:type="spellStart"/>
            <w:r w:rsidRPr="002E010F">
              <w:rPr>
                <w:rFonts w:ascii="Arial" w:hAnsi="Arial" w:cs="Arial"/>
                <w:bCs/>
                <w:sz w:val="22"/>
                <w:szCs w:val="22"/>
              </w:rPr>
              <w:t>Tuparendi</w:t>
            </w:r>
            <w:proofErr w:type="spellEnd"/>
            <w:r w:rsidRPr="002E010F">
              <w:rPr>
                <w:rFonts w:ascii="Arial" w:hAnsi="Arial" w:cs="Arial"/>
                <w:bCs/>
                <w:sz w:val="22"/>
                <w:szCs w:val="22"/>
              </w:rPr>
              <w:t>;</w:t>
            </w:r>
          </w:p>
          <w:p w14:paraId="737A5AA7" w14:textId="5E107A09" w:rsidR="002E010F" w:rsidRPr="002E010F" w:rsidRDefault="002E010F" w:rsidP="00127777">
            <w:pPr>
              <w:tabs>
                <w:tab w:val="left" w:pos="1134"/>
              </w:tabs>
              <w:ind w:firstLine="567"/>
              <w:jc w:val="both"/>
              <w:rPr>
                <w:rFonts w:ascii="Arial" w:hAnsi="Arial" w:cs="Arial"/>
                <w:bCs/>
                <w:sz w:val="22"/>
                <w:szCs w:val="22"/>
              </w:rPr>
            </w:pPr>
            <w:r w:rsidRPr="002E010F">
              <w:rPr>
                <w:rFonts w:ascii="Arial" w:hAnsi="Arial" w:cs="Arial"/>
                <w:bCs/>
                <w:sz w:val="22"/>
                <w:szCs w:val="22"/>
              </w:rPr>
              <w:t>c) aplica-se o disposto neste item nas situações em que as ofertas apresentadas pelas microempresas e empresas de pequeno porte sediadas local ou regionalmente sejam iguais ou até 10 % (dez por cento) superiores ao menor preço</w:t>
            </w:r>
            <w:r w:rsidR="00463471">
              <w:rPr>
                <w:rFonts w:ascii="Arial" w:hAnsi="Arial" w:cs="Arial"/>
                <w:bCs/>
                <w:sz w:val="22"/>
                <w:szCs w:val="22"/>
              </w:rPr>
              <w:t>;</w:t>
            </w:r>
          </w:p>
          <w:p w14:paraId="37F49E1F" w14:textId="1970AAF2" w:rsidR="002E010F" w:rsidRPr="002E010F" w:rsidRDefault="002E010F" w:rsidP="00463471">
            <w:pPr>
              <w:tabs>
                <w:tab w:val="left" w:pos="1134"/>
              </w:tabs>
              <w:ind w:firstLine="567"/>
              <w:jc w:val="both"/>
              <w:rPr>
                <w:rFonts w:ascii="Arial" w:hAnsi="Arial" w:cs="Arial"/>
                <w:bCs/>
                <w:sz w:val="22"/>
                <w:szCs w:val="22"/>
              </w:rPr>
            </w:pPr>
            <w:r w:rsidRPr="002E010F">
              <w:rPr>
                <w:rFonts w:ascii="Arial" w:hAnsi="Arial" w:cs="Arial"/>
                <w:bCs/>
                <w:sz w:val="22"/>
                <w:szCs w:val="22"/>
              </w:rPr>
              <w:t>d) a microempresa ou empresa de pequeno porte sediada local ou regionalmente melhor classificada poderá apresentar proposta de preço inferior àquela considerada vencedora da licitação, situação em que será adjudicado o objeto em seu favor</w:t>
            </w:r>
            <w:r w:rsidR="00463471">
              <w:rPr>
                <w:rFonts w:ascii="Arial" w:hAnsi="Arial" w:cs="Arial"/>
                <w:bCs/>
                <w:sz w:val="22"/>
                <w:szCs w:val="22"/>
              </w:rPr>
              <w:t>;</w:t>
            </w:r>
          </w:p>
          <w:p w14:paraId="3E62E301" w14:textId="60039CD2" w:rsidR="002E010F" w:rsidRPr="002E010F" w:rsidRDefault="002E010F" w:rsidP="00127777">
            <w:pPr>
              <w:tabs>
                <w:tab w:val="left" w:pos="1134"/>
              </w:tabs>
              <w:ind w:firstLine="567"/>
              <w:jc w:val="both"/>
              <w:rPr>
                <w:rFonts w:ascii="Arial" w:hAnsi="Arial" w:cs="Arial"/>
                <w:bCs/>
                <w:sz w:val="22"/>
                <w:szCs w:val="22"/>
              </w:rPr>
            </w:pPr>
            <w:r w:rsidRPr="002E010F">
              <w:rPr>
                <w:rFonts w:ascii="Arial" w:hAnsi="Arial" w:cs="Arial"/>
                <w:bCs/>
                <w:sz w:val="22"/>
                <w:szCs w:val="22"/>
              </w:rPr>
              <w:t xml:space="preserve">e) </w:t>
            </w:r>
            <w:r w:rsidR="007A2E8A" w:rsidRPr="007A2E8A">
              <w:rPr>
                <w:rFonts w:ascii="Arial" w:hAnsi="Arial" w:cs="Arial"/>
                <w:bCs/>
                <w:sz w:val="22"/>
                <w:szCs w:val="22"/>
              </w:rPr>
              <w:t xml:space="preserve">na hipótese de não contratação da microempresa ou da empresa de pequeno porte sediada local ou regionalmente </w:t>
            </w:r>
            <w:proofErr w:type="gramStart"/>
            <w:r w:rsidR="007A2E8A" w:rsidRPr="007A2E8A">
              <w:rPr>
                <w:rFonts w:ascii="Arial" w:hAnsi="Arial" w:cs="Arial"/>
                <w:bCs/>
                <w:sz w:val="22"/>
                <w:szCs w:val="22"/>
              </w:rPr>
              <w:t>melhor</w:t>
            </w:r>
            <w:proofErr w:type="gramEnd"/>
            <w:r w:rsidR="007A2E8A" w:rsidRPr="007A2E8A">
              <w:rPr>
                <w:rFonts w:ascii="Arial" w:hAnsi="Arial" w:cs="Arial"/>
                <w:bCs/>
                <w:sz w:val="22"/>
                <w:szCs w:val="22"/>
              </w:rPr>
              <w:t xml:space="preserve"> classificada, com fundamento na alínea “d”, serão convocadas as demais microempresas ou empresas de pequeno porte que se enquadrem na situação prevista na alínea “c”, observada a ordem de classificação, para o exercício do mesmo direito</w:t>
            </w:r>
            <w:r w:rsidR="00463471">
              <w:rPr>
                <w:rFonts w:ascii="Arial" w:hAnsi="Arial" w:cs="Arial"/>
                <w:bCs/>
                <w:sz w:val="22"/>
                <w:szCs w:val="22"/>
              </w:rPr>
              <w:t>;</w:t>
            </w:r>
          </w:p>
          <w:p w14:paraId="7546FB4F" w14:textId="38ADC807" w:rsidR="002E010F" w:rsidRDefault="002E010F" w:rsidP="00127777">
            <w:pPr>
              <w:tabs>
                <w:tab w:val="left" w:pos="1134"/>
              </w:tabs>
              <w:ind w:firstLine="567"/>
              <w:jc w:val="both"/>
              <w:rPr>
                <w:rFonts w:ascii="Arial" w:hAnsi="Arial" w:cs="Arial"/>
                <w:bCs/>
                <w:sz w:val="22"/>
                <w:szCs w:val="22"/>
              </w:rPr>
            </w:pPr>
            <w:r w:rsidRPr="002E010F">
              <w:rPr>
                <w:rFonts w:ascii="Arial" w:hAnsi="Arial" w:cs="Arial"/>
                <w:bCs/>
                <w:sz w:val="22"/>
                <w:szCs w:val="22"/>
              </w:rPr>
              <w:t xml:space="preserve">f) </w:t>
            </w:r>
            <w:r w:rsidR="00265D59" w:rsidRPr="00265D59">
              <w:rPr>
                <w:rFonts w:ascii="Arial" w:hAnsi="Arial" w:cs="Arial"/>
                <w:bCs/>
                <w:sz w:val="22"/>
                <w:szCs w:val="22"/>
              </w:rPr>
              <w:t>na hipótese de equivalência dos valores apresentados pelas microempresas ou empresas de pequeno porte sediadas local ou regionalmente que se enquadrem na situação prevista na alínea “c”, será realizado sorteio entre elas para definir a ordem de exercício do direito de preferência</w:t>
            </w:r>
            <w:r w:rsidRPr="002E010F">
              <w:rPr>
                <w:rFonts w:ascii="Arial" w:hAnsi="Arial" w:cs="Arial"/>
                <w:bCs/>
                <w:sz w:val="22"/>
                <w:szCs w:val="22"/>
              </w:rPr>
              <w:t>.</w:t>
            </w:r>
          </w:p>
          <w:p w14:paraId="2B89F16E" w14:textId="0AE27846" w:rsidR="00C748A3" w:rsidRDefault="00C748A3" w:rsidP="00C748A3">
            <w:pPr>
              <w:tabs>
                <w:tab w:val="left" w:pos="1134"/>
              </w:tabs>
              <w:jc w:val="both"/>
              <w:rPr>
                <w:rFonts w:ascii="Arial" w:hAnsi="Arial" w:cs="Arial"/>
                <w:bCs/>
                <w:sz w:val="22"/>
                <w:szCs w:val="22"/>
              </w:rPr>
            </w:pPr>
            <w:r>
              <w:rPr>
                <w:rFonts w:ascii="Arial" w:hAnsi="Arial" w:cs="Arial"/>
                <w:bCs/>
                <w:sz w:val="22"/>
                <w:szCs w:val="22"/>
              </w:rPr>
              <w:t>1</w:t>
            </w:r>
            <w:r w:rsidR="00565C36">
              <w:rPr>
                <w:rFonts w:ascii="Arial" w:hAnsi="Arial" w:cs="Arial"/>
                <w:bCs/>
                <w:sz w:val="22"/>
                <w:szCs w:val="22"/>
              </w:rPr>
              <w:t>3</w:t>
            </w:r>
            <w:r>
              <w:rPr>
                <w:rFonts w:ascii="Arial" w:hAnsi="Arial" w:cs="Arial"/>
                <w:bCs/>
                <w:sz w:val="22"/>
                <w:szCs w:val="22"/>
              </w:rPr>
              <w:t xml:space="preserve">.2. </w:t>
            </w:r>
            <w:r w:rsidRPr="00C748A3">
              <w:rPr>
                <w:rFonts w:ascii="Arial" w:hAnsi="Arial" w:cs="Arial"/>
                <w:bCs/>
                <w:sz w:val="22"/>
                <w:szCs w:val="22"/>
              </w:rPr>
              <w:t>Nos ITENS NÃO EXCLUSIVOS PARA ME/EPP (DE AMPLA PARTICIPAÇÃO), tendo sido encerrada a fase de lances e verificada a ocorrência de empate, conforme previsto no</w:t>
            </w:r>
            <w:r>
              <w:rPr>
                <w:rFonts w:ascii="Arial" w:hAnsi="Arial" w:cs="Arial"/>
                <w:bCs/>
                <w:sz w:val="22"/>
                <w:szCs w:val="22"/>
              </w:rPr>
              <w:t>s</w:t>
            </w:r>
            <w:r w:rsidRPr="00C748A3">
              <w:rPr>
                <w:rFonts w:ascii="Arial" w:hAnsi="Arial" w:cs="Arial"/>
                <w:bCs/>
                <w:sz w:val="22"/>
                <w:szCs w:val="22"/>
              </w:rPr>
              <w:t xml:space="preserve"> artigo</w:t>
            </w:r>
            <w:r>
              <w:rPr>
                <w:rFonts w:ascii="Arial" w:hAnsi="Arial" w:cs="Arial"/>
                <w:bCs/>
                <w:sz w:val="22"/>
                <w:szCs w:val="22"/>
              </w:rPr>
              <w:t>s</w:t>
            </w:r>
            <w:r w:rsidRPr="00C748A3">
              <w:rPr>
                <w:rFonts w:ascii="Arial" w:hAnsi="Arial" w:cs="Arial"/>
                <w:bCs/>
                <w:sz w:val="22"/>
                <w:szCs w:val="22"/>
              </w:rPr>
              <w:t xml:space="preserve"> 4</w:t>
            </w:r>
            <w:r>
              <w:rPr>
                <w:rFonts w:ascii="Arial" w:hAnsi="Arial" w:cs="Arial"/>
                <w:bCs/>
                <w:sz w:val="22"/>
                <w:szCs w:val="22"/>
              </w:rPr>
              <w:t>5 e 46</w:t>
            </w:r>
            <w:r w:rsidRPr="00C748A3">
              <w:rPr>
                <w:rFonts w:ascii="Arial" w:hAnsi="Arial" w:cs="Arial"/>
                <w:bCs/>
                <w:sz w:val="22"/>
                <w:szCs w:val="22"/>
              </w:rPr>
              <w:t xml:space="preserve"> da Lei Complementar n° 123/06, será assegurada preferência de contratação para as microempresas, empresas de pequeno porte e/ou equiparadas</w:t>
            </w:r>
            <w:r>
              <w:rPr>
                <w:rFonts w:ascii="Arial" w:hAnsi="Arial" w:cs="Arial"/>
                <w:bCs/>
                <w:sz w:val="22"/>
                <w:szCs w:val="22"/>
              </w:rPr>
              <w:t>.</w:t>
            </w:r>
          </w:p>
          <w:p w14:paraId="3C2CB564" w14:textId="2D62F894" w:rsidR="00C748A3" w:rsidRPr="00C748A3" w:rsidRDefault="00C748A3" w:rsidP="00C748A3">
            <w:pPr>
              <w:tabs>
                <w:tab w:val="left" w:pos="1134"/>
              </w:tabs>
              <w:ind w:firstLine="567"/>
              <w:jc w:val="both"/>
              <w:rPr>
                <w:rFonts w:ascii="Arial" w:hAnsi="Arial" w:cs="Arial"/>
                <w:bCs/>
                <w:sz w:val="22"/>
                <w:szCs w:val="22"/>
              </w:rPr>
            </w:pPr>
            <w:r>
              <w:rPr>
                <w:rFonts w:ascii="Arial" w:hAnsi="Arial" w:cs="Arial"/>
                <w:bCs/>
                <w:sz w:val="22"/>
                <w:szCs w:val="22"/>
              </w:rPr>
              <w:t>1</w:t>
            </w:r>
            <w:r w:rsidR="00565C36">
              <w:rPr>
                <w:rFonts w:ascii="Arial" w:hAnsi="Arial" w:cs="Arial"/>
                <w:bCs/>
                <w:sz w:val="22"/>
                <w:szCs w:val="22"/>
              </w:rPr>
              <w:t>3</w:t>
            </w:r>
            <w:r>
              <w:rPr>
                <w:rFonts w:ascii="Arial" w:hAnsi="Arial" w:cs="Arial"/>
                <w:bCs/>
                <w:sz w:val="22"/>
                <w:szCs w:val="22"/>
              </w:rPr>
              <w:t xml:space="preserve">.2.1. </w:t>
            </w:r>
            <w:r w:rsidRPr="00C748A3">
              <w:rPr>
                <w:rFonts w:ascii="Arial" w:hAnsi="Arial" w:cs="Arial"/>
                <w:bCs/>
                <w:sz w:val="22"/>
                <w:szCs w:val="22"/>
              </w:rPr>
              <w:t xml:space="preserve">Entende-se como empate aquelas situações em que a proposta apresentada pela microempresa e pela empresa de pequeno porte seja igual ou até 5% (cinco por cento) superior ao </w:t>
            </w:r>
          </w:p>
          <w:p w14:paraId="33C0BCE1" w14:textId="4ABE5F5A" w:rsidR="00C748A3" w:rsidRDefault="00C748A3" w:rsidP="00C748A3">
            <w:pPr>
              <w:tabs>
                <w:tab w:val="left" w:pos="1134"/>
              </w:tabs>
              <w:jc w:val="both"/>
              <w:rPr>
                <w:rFonts w:ascii="Arial" w:hAnsi="Arial" w:cs="Arial"/>
                <w:bCs/>
                <w:sz w:val="22"/>
                <w:szCs w:val="22"/>
              </w:rPr>
            </w:pPr>
            <w:r w:rsidRPr="00C748A3">
              <w:rPr>
                <w:rFonts w:ascii="Arial" w:hAnsi="Arial" w:cs="Arial"/>
                <w:bCs/>
                <w:sz w:val="22"/>
                <w:szCs w:val="22"/>
              </w:rPr>
              <w:t>valor da menor proposta ou do menor lance, caso as licitantes tenham oferecido</w:t>
            </w:r>
            <w:r>
              <w:rPr>
                <w:rFonts w:ascii="Arial" w:hAnsi="Arial" w:cs="Arial"/>
                <w:bCs/>
                <w:sz w:val="22"/>
                <w:szCs w:val="22"/>
              </w:rPr>
              <w:t>.</w:t>
            </w:r>
          </w:p>
          <w:p w14:paraId="3B962C03" w14:textId="6560F2BB" w:rsidR="00C748A3" w:rsidRPr="00C748A3" w:rsidRDefault="00C748A3" w:rsidP="00C748A3">
            <w:pPr>
              <w:tabs>
                <w:tab w:val="left" w:pos="1134"/>
              </w:tabs>
              <w:ind w:firstLine="567"/>
              <w:jc w:val="both"/>
              <w:rPr>
                <w:rFonts w:ascii="Arial" w:hAnsi="Arial" w:cs="Arial"/>
                <w:bCs/>
                <w:sz w:val="22"/>
                <w:szCs w:val="22"/>
              </w:rPr>
            </w:pPr>
            <w:r>
              <w:rPr>
                <w:rFonts w:ascii="Arial" w:hAnsi="Arial" w:cs="Arial"/>
                <w:bCs/>
                <w:sz w:val="22"/>
                <w:szCs w:val="22"/>
              </w:rPr>
              <w:t>1</w:t>
            </w:r>
            <w:r w:rsidR="00565C36">
              <w:rPr>
                <w:rFonts w:ascii="Arial" w:hAnsi="Arial" w:cs="Arial"/>
                <w:bCs/>
                <w:sz w:val="22"/>
                <w:szCs w:val="22"/>
              </w:rPr>
              <w:t>3</w:t>
            </w:r>
            <w:r>
              <w:rPr>
                <w:rFonts w:ascii="Arial" w:hAnsi="Arial" w:cs="Arial"/>
                <w:bCs/>
                <w:sz w:val="22"/>
                <w:szCs w:val="22"/>
              </w:rPr>
              <w:t xml:space="preserve">.2.2. </w:t>
            </w:r>
            <w:r w:rsidRPr="00C748A3">
              <w:rPr>
                <w:rFonts w:ascii="Arial" w:hAnsi="Arial" w:cs="Arial"/>
                <w:bCs/>
                <w:sz w:val="22"/>
                <w:szCs w:val="22"/>
              </w:rPr>
              <w:t>Ocorrendo o empate, proceder-se-á da seguinte forma:</w:t>
            </w:r>
          </w:p>
          <w:p w14:paraId="37AC865E" w14:textId="3427B520" w:rsidR="00C748A3" w:rsidRPr="00C748A3" w:rsidRDefault="00C748A3" w:rsidP="00F53BB8">
            <w:pPr>
              <w:tabs>
                <w:tab w:val="left" w:pos="142"/>
              </w:tabs>
              <w:ind w:firstLine="1134"/>
              <w:jc w:val="both"/>
              <w:rPr>
                <w:rFonts w:ascii="Arial" w:hAnsi="Arial" w:cs="Arial"/>
                <w:bCs/>
                <w:sz w:val="22"/>
                <w:szCs w:val="22"/>
              </w:rPr>
            </w:pPr>
            <w:r w:rsidRPr="00C748A3">
              <w:rPr>
                <w:rFonts w:ascii="Arial" w:hAnsi="Arial" w:cs="Arial"/>
                <w:bCs/>
                <w:sz w:val="22"/>
                <w:szCs w:val="22"/>
              </w:rPr>
              <w:t>a) a microempresa ou a empresa de pequeno porte, detentora da proposta de menor valor, poderá apresentar, no prazo de até 5 (cinco) minutos, depois do encerramento dos lances, sob pena de preclusão, nova proposta, inferior àquela considerada, até então, de menor preço, situação em que será declarada vencedora do certame;</w:t>
            </w:r>
          </w:p>
          <w:p w14:paraId="783D9FD6" w14:textId="447DDBBF" w:rsidR="00C748A3" w:rsidRPr="00C748A3" w:rsidRDefault="00C748A3" w:rsidP="00F53BB8">
            <w:pPr>
              <w:tabs>
                <w:tab w:val="left" w:pos="142"/>
              </w:tabs>
              <w:ind w:firstLine="1134"/>
              <w:jc w:val="both"/>
              <w:rPr>
                <w:rFonts w:ascii="Arial" w:hAnsi="Arial" w:cs="Arial"/>
                <w:bCs/>
                <w:sz w:val="22"/>
                <w:szCs w:val="22"/>
              </w:rPr>
            </w:pPr>
            <w:r w:rsidRPr="00C748A3">
              <w:rPr>
                <w:rFonts w:ascii="Arial" w:hAnsi="Arial" w:cs="Arial"/>
                <w:bCs/>
                <w:sz w:val="22"/>
                <w:szCs w:val="22"/>
              </w:rPr>
              <w:t xml:space="preserve">b) se a microempresa ou a empresa de pequeno porte, convocada na forma da alínea anterior, não apresentar nova proposta, inferior à de menor preço, será facultada, pela ordem de classificação, às demais microempresas ou empresas de pequeno porte remanescentes, que se enquadrarem na hipótese do </w:t>
            </w:r>
            <w:r w:rsidRPr="000804EF">
              <w:rPr>
                <w:rFonts w:ascii="Arial" w:hAnsi="Arial" w:cs="Arial"/>
                <w:bCs/>
                <w:i/>
                <w:iCs/>
                <w:sz w:val="22"/>
                <w:szCs w:val="22"/>
              </w:rPr>
              <w:t>subitem 1</w:t>
            </w:r>
            <w:r w:rsidR="00565C36">
              <w:rPr>
                <w:rFonts w:ascii="Arial" w:hAnsi="Arial" w:cs="Arial"/>
                <w:bCs/>
                <w:i/>
                <w:iCs/>
                <w:sz w:val="22"/>
                <w:szCs w:val="22"/>
              </w:rPr>
              <w:t>3</w:t>
            </w:r>
            <w:r w:rsidRPr="000804EF">
              <w:rPr>
                <w:rFonts w:ascii="Arial" w:hAnsi="Arial" w:cs="Arial"/>
                <w:bCs/>
                <w:i/>
                <w:iCs/>
                <w:sz w:val="22"/>
                <w:szCs w:val="22"/>
              </w:rPr>
              <w:t>.2.1</w:t>
            </w:r>
            <w:r w:rsidRPr="00C748A3">
              <w:rPr>
                <w:rFonts w:ascii="Arial" w:hAnsi="Arial" w:cs="Arial"/>
                <w:bCs/>
                <w:sz w:val="22"/>
                <w:szCs w:val="22"/>
              </w:rPr>
              <w:t xml:space="preserve"> deste edital, a apresentação de nova proposta, no prazo e na forma prevista na alínea “a” deste item;</w:t>
            </w:r>
          </w:p>
          <w:p w14:paraId="41F1C297" w14:textId="394E7737" w:rsidR="000804EF" w:rsidRDefault="00C748A3" w:rsidP="00F53BB8">
            <w:pPr>
              <w:tabs>
                <w:tab w:val="left" w:pos="142"/>
              </w:tabs>
              <w:ind w:firstLine="1134"/>
              <w:jc w:val="both"/>
              <w:rPr>
                <w:rFonts w:ascii="Arial" w:hAnsi="Arial" w:cs="Arial"/>
                <w:bCs/>
                <w:sz w:val="22"/>
                <w:szCs w:val="22"/>
              </w:rPr>
            </w:pPr>
            <w:r w:rsidRPr="00C748A3">
              <w:rPr>
                <w:rFonts w:ascii="Arial" w:hAnsi="Arial" w:cs="Arial"/>
                <w:bCs/>
                <w:sz w:val="22"/>
                <w:szCs w:val="22"/>
              </w:rPr>
              <w:t xml:space="preserve">c) se houver duas ou mais microempresas ou empresas de pequeno porte, com propostas iguais, que se encontrem no intervalo estabelecido no </w:t>
            </w:r>
            <w:r w:rsidRPr="000804EF">
              <w:rPr>
                <w:rFonts w:ascii="Arial" w:hAnsi="Arial" w:cs="Arial"/>
                <w:bCs/>
                <w:i/>
                <w:iCs/>
                <w:sz w:val="22"/>
                <w:szCs w:val="22"/>
              </w:rPr>
              <w:t>subitem 1</w:t>
            </w:r>
            <w:r w:rsidR="00565C36">
              <w:rPr>
                <w:rFonts w:ascii="Arial" w:hAnsi="Arial" w:cs="Arial"/>
                <w:bCs/>
                <w:i/>
                <w:iCs/>
                <w:sz w:val="22"/>
                <w:szCs w:val="22"/>
              </w:rPr>
              <w:t>3</w:t>
            </w:r>
            <w:r w:rsidRPr="000804EF">
              <w:rPr>
                <w:rFonts w:ascii="Arial" w:hAnsi="Arial" w:cs="Arial"/>
                <w:bCs/>
                <w:i/>
                <w:iCs/>
                <w:sz w:val="22"/>
                <w:szCs w:val="22"/>
              </w:rPr>
              <w:t>.2.1</w:t>
            </w:r>
            <w:r w:rsidRPr="00C748A3">
              <w:rPr>
                <w:rFonts w:ascii="Arial" w:hAnsi="Arial" w:cs="Arial"/>
                <w:bCs/>
                <w:sz w:val="22"/>
                <w:szCs w:val="22"/>
              </w:rPr>
              <w:t xml:space="preserve"> deste edital, será realizado sorteio entre elas para que se identifique aquela que primeiro poderá apresentar melhor oferta, na forma das alíneas anteriores.</w:t>
            </w:r>
          </w:p>
          <w:p w14:paraId="1EE1FE2C" w14:textId="4D6CFBD6" w:rsidR="000804EF" w:rsidRDefault="000804EF" w:rsidP="00ED7B3D">
            <w:pPr>
              <w:tabs>
                <w:tab w:val="left" w:pos="142"/>
              </w:tabs>
              <w:ind w:firstLine="567"/>
              <w:jc w:val="both"/>
              <w:rPr>
                <w:rFonts w:ascii="Arial" w:hAnsi="Arial" w:cs="Arial"/>
                <w:bCs/>
                <w:sz w:val="22"/>
                <w:szCs w:val="22"/>
              </w:rPr>
            </w:pPr>
            <w:r>
              <w:rPr>
                <w:rFonts w:ascii="Arial" w:hAnsi="Arial" w:cs="Arial"/>
                <w:bCs/>
                <w:sz w:val="22"/>
                <w:szCs w:val="22"/>
              </w:rPr>
              <w:t>1</w:t>
            </w:r>
            <w:r w:rsidR="00565C36">
              <w:rPr>
                <w:rFonts w:ascii="Arial" w:hAnsi="Arial" w:cs="Arial"/>
                <w:bCs/>
                <w:sz w:val="22"/>
                <w:szCs w:val="22"/>
              </w:rPr>
              <w:t>3</w:t>
            </w:r>
            <w:r>
              <w:rPr>
                <w:rFonts w:ascii="Arial" w:hAnsi="Arial" w:cs="Arial"/>
                <w:bCs/>
                <w:sz w:val="22"/>
                <w:szCs w:val="22"/>
              </w:rPr>
              <w:t xml:space="preserve">.2.3. </w:t>
            </w:r>
            <w:r w:rsidRPr="000804EF">
              <w:rPr>
                <w:rFonts w:ascii="Arial" w:hAnsi="Arial" w:cs="Arial"/>
                <w:bCs/>
                <w:sz w:val="22"/>
                <w:szCs w:val="22"/>
              </w:rPr>
              <w:t xml:space="preserve">Se nenhuma microempresa ou empresa de pequeno porte satisfazer as exigências dos </w:t>
            </w:r>
            <w:r w:rsidRPr="000804EF">
              <w:rPr>
                <w:rFonts w:ascii="Arial" w:hAnsi="Arial" w:cs="Arial"/>
                <w:bCs/>
                <w:i/>
                <w:iCs/>
                <w:sz w:val="22"/>
                <w:szCs w:val="22"/>
              </w:rPr>
              <w:t>itens 1</w:t>
            </w:r>
            <w:r w:rsidR="00565C36">
              <w:rPr>
                <w:rFonts w:ascii="Arial" w:hAnsi="Arial" w:cs="Arial"/>
                <w:bCs/>
                <w:i/>
                <w:iCs/>
                <w:sz w:val="22"/>
                <w:szCs w:val="22"/>
              </w:rPr>
              <w:t>3</w:t>
            </w:r>
            <w:r w:rsidRPr="000804EF">
              <w:rPr>
                <w:rFonts w:ascii="Arial" w:hAnsi="Arial" w:cs="Arial"/>
                <w:bCs/>
                <w:i/>
                <w:iCs/>
                <w:sz w:val="22"/>
                <w:szCs w:val="22"/>
              </w:rPr>
              <w:t>.2.1 e 1</w:t>
            </w:r>
            <w:r w:rsidR="00040000">
              <w:rPr>
                <w:rFonts w:ascii="Arial" w:hAnsi="Arial" w:cs="Arial"/>
                <w:bCs/>
                <w:i/>
                <w:iCs/>
                <w:sz w:val="22"/>
                <w:szCs w:val="22"/>
              </w:rPr>
              <w:t>3</w:t>
            </w:r>
            <w:r w:rsidRPr="000804EF">
              <w:rPr>
                <w:rFonts w:ascii="Arial" w:hAnsi="Arial" w:cs="Arial"/>
                <w:bCs/>
                <w:i/>
                <w:iCs/>
                <w:sz w:val="22"/>
                <w:szCs w:val="22"/>
              </w:rPr>
              <w:t xml:space="preserve">.2.2 </w:t>
            </w:r>
            <w:r w:rsidRPr="000804EF">
              <w:rPr>
                <w:rFonts w:ascii="Arial" w:hAnsi="Arial" w:cs="Arial"/>
                <w:bCs/>
                <w:sz w:val="22"/>
                <w:szCs w:val="22"/>
              </w:rPr>
              <w:t>deste edital, será declarada vencedora do certame a licitante detentora da proposta originalmente de menor valor ou do menor lance</w:t>
            </w:r>
            <w:r>
              <w:rPr>
                <w:rFonts w:ascii="Arial" w:hAnsi="Arial" w:cs="Arial"/>
                <w:bCs/>
                <w:sz w:val="22"/>
                <w:szCs w:val="22"/>
              </w:rPr>
              <w:t>.</w:t>
            </w:r>
          </w:p>
          <w:p w14:paraId="012D3F82" w14:textId="597C64EF" w:rsidR="002E010F" w:rsidRPr="000804EF" w:rsidRDefault="000804EF" w:rsidP="000804EF">
            <w:pPr>
              <w:tabs>
                <w:tab w:val="left" w:pos="142"/>
              </w:tabs>
              <w:jc w:val="both"/>
              <w:rPr>
                <w:rFonts w:ascii="Arial" w:hAnsi="Arial" w:cs="Arial"/>
                <w:bCs/>
                <w:sz w:val="22"/>
                <w:szCs w:val="22"/>
              </w:rPr>
            </w:pPr>
            <w:r>
              <w:rPr>
                <w:rFonts w:ascii="Arial" w:hAnsi="Arial" w:cs="Arial"/>
                <w:bCs/>
                <w:sz w:val="22"/>
                <w:szCs w:val="22"/>
              </w:rPr>
              <w:t>1</w:t>
            </w:r>
            <w:r w:rsidR="00565C36">
              <w:rPr>
                <w:rFonts w:ascii="Arial" w:hAnsi="Arial" w:cs="Arial"/>
                <w:bCs/>
                <w:sz w:val="22"/>
                <w:szCs w:val="22"/>
              </w:rPr>
              <w:t>3</w:t>
            </w:r>
            <w:r>
              <w:rPr>
                <w:rFonts w:ascii="Arial" w:hAnsi="Arial" w:cs="Arial"/>
                <w:bCs/>
                <w:sz w:val="22"/>
                <w:szCs w:val="22"/>
              </w:rPr>
              <w:t xml:space="preserve">.3. </w:t>
            </w:r>
            <w:r w:rsidRPr="000804EF">
              <w:rPr>
                <w:rFonts w:ascii="Arial" w:hAnsi="Arial" w:cs="Arial"/>
                <w:bCs/>
                <w:sz w:val="22"/>
                <w:szCs w:val="22"/>
              </w:rPr>
              <w:t xml:space="preserve">O disposto no </w:t>
            </w:r>
            <w:r w:rsidRPr="00127777">
              <w:rPr>
                <w:rFonts w:ascii="Arial" w:hAnsi="Arial" w:cs="Arial"/>
                <w:bCs/>
                <w:i/>
                <w:iCs/>
                <w:sz w:val="22"/>
                <w:szCs w:val="22"/>
              </w:rPr>
              <w:t>item 1</w:t>
            </w:r>
            <w:r w:rsidR="00565C36">
              <w:rPr>
                <w:rFonts w:ascii="Arial" w:hAnsi="Arial" w:cs="Arial"/>
                <w:bCs/>
                <w:i/>
                <w:iCs/>
                <w:sz w:val="22"/>
                <w:szCs w:val="22"/>
              </w:rPr>
              <w:t>3</w:t>
            </w:r>
            <w:r w:rsidRPr="00127777">
              <w:rPr>
                <w:rFonts w:ascii="Arial" w:hAnsi="Arial" w:cs="Arial"/>
                <w:bCs/>
                <w:i/>
                <w:iCs/>
                <w:sz w:val="22"/>
                <w:szCs w:val="22"/>
              </w:rPr>
              <w:t>.2</w:t>
            </w:r>
            <w:r w:rsidRPr="000804EF">
              <w:rPr>
                <w:rFonts w:ascii="Arial" w:hAnsi="Arial" w:cs="Arial"/>
                <w:bCs/>
                <w:sz w:val="22"/>
                <w:szCs w:val="22"/>
              </w:rPr>
              <w:t xml:space="preserve"> não se aplica às hipóteses em que a proposta de menor valor inicial tiver sido apresentado por microempresa, por empresa de pequeno porte ou por licitante a elas equiparada para fins de benefícios da Lei Complementar n° 123/06 (microempreendedor individual (MEI), cooperativa de consumo, produtor rural pessoa física e agricultor familiar, conforme o caso).</w:t>
            </w:r>
            <w:r w:rsidR="00C748A3" w:rsidRPr="00C748A3">
              <w:rPr>
                <w:rFonts w:ascii="Arial" w:hAnsi="Arial" w:cs="Arial"/>
                <w:bCs/>
                <w:sz w:val="22"/>
                <w:szCs w:val="22"/>
              </w:rPr>
              <w:cr/>
            </w:r>
          </w:p>
          <w:p w14:paraId="2E56A842" w14:textId="689A3C6C" w:rsidR="00717BF5" w:rsidRPr="00D8667B" w:rsidRDefault="00717BF5" w:rsidP="00717BF5">
            <w:pPr>
              <w:tabs>
                <w:tab w:val="left" w:pos="1134"/>
              </w:tabs>
              <w:jc w:val="both"/>
              <w:rPr>
                <w:rFonts w:ascii="Arial" w:hAnsi="Arial" w:cs="Arial"/>
                <w:b/>
                <w:sz w:val="22"/>
                <w:szCs w:val="22"/>
              </w:rPr>
            </w:pPr>
            <w:r w:rsidRPr="005174AC">
              <w:rPr>
                <w:rFonts w:ascii="Arial" w:hAnsi="Arial" w:cs="Arial"/>
                <w:b/>
                <w:sz w:val="22"/>
                <w:szCs w:val="22"/>
              </w:rPr>
              <w:t>1</w:t>
            </w:r>
            <w:r w:rsidR="00565C36">
              <w:rPr>
                <w:rFonts w:ascii="Arial" w:hAnsi="Arial" w:cs="Arial"/>
                <w:b/>
                <w:sz w:val="22"/>
                <w:szCs w:val="22"/>
              </w:rPr>
              <w:t>4</w:t>
            </w:r>
            <w:r w:rsidRPr="005174AC">
              <w:rPr>
                <w:rFonts w:ascii="Arial" w:hAnsi="Arial" w:cs="Arial"/>
                <w:b/>
                <w:sz w:val="22"/>
                <w:szCs w:val="22"/>
              </w:rPr>
              <w:t>. DA VERIFICAÇÃO DA HABILITAÇÃO</w:t>
            </w:r>
          </w:p>
          <w:p w14:paraId="6E62F872" w14:textId="080663B0" w:rsidR="00F97EB4" w:rsidRPr="002A4697" w:rsidRDefault="00F97EB4" w:rsidP="00F97EB4">
            <w:pPr>
              <w:jc w:val="both"/>
              <w:rPr>
                <w:rFonts w:ascii="Arial" w:hAnsi="Arial" w:cs="Arial"/>
                <w:bCs/>
                <w:color w:val="000000"/>
                <w:sz w:val="22"/>
                <w:szCs w:val="22"/>
              </w:rPr>
            </w:pPr>
            <w:r w:rsidRPr="002A4697">
              <w:rPr>
                <w:rFonts w:ascii="Arial" w:hAnsi="Arial" w:cs="Arial"/>
                <w:bCs/>
                <w:color w:val="000000"/>
                <w:sz w:val="22"/>
                <w:szCs w:val="22"/>
              </w:rPr>
              <w:t>1</w:t>
            </w:r>
            <w:r w:rsidR="00565C36">
              <w:rPr>
                <w:rFonts w:ascii="Arial" w:hAnsi="Arial" w:cs="Arial"/>
                <w:bCs/>
                <w:color w:val="000000"/>
                <w:sz w:val="22"/>
                <w:szCs w:val="22"/>
              </w:rPr>
              <w:t>4</w:t>
            </w:r>
            <w:r w:rsidRPr="002A4697">
              <w:rPr>
                <w:rFonts w:ascii="Arial" w:hAnsi="Arial" w:cs="Arial"/>
                <w:bCs/>
                <w:color w:val="000000"/>
                <w:sz w:val="22"/>
                <w:szCs w:val="22"/>
              </w:rPr>
              <w:t xml:space="preserve">.1. Encerrada a fase de julgamento das propostas, o licitante vencedor deverá apresentar os documentos de habilitação através de sistema eletrônico, </w:t>
            </w:r>
            <w:r w:rsidRPr="002A4697">
              <w:rPr>
                <w:rFonts w:ascii="Arial" w:hAnsi="Arial" w:cs="Arial"/>
                <w:b/>
                <w:color w:val="000000"/>
                <w:sz w:val="22"/>
                <w:szCs w:val="22"/>
              </w:rPr>
              <w:t>no prazo de 2 (duas) horas</w:t>
            </w:r>
            <w:r w:rsidRPr="002A4697">
              <w:rPr>
                <w:rFonts w:ascii="Arial" w:hAnsi="Arial" w:cs="Arial"/>
                <w:bCs/>
                <w:color w:val="000000"/>
                <w:sz w:val="22"/>
                <w:szCs w:val="22"/>
              </w:rPr>
              <w:t xml:space="preserve">. </w:t>
            </w:r>
          </w:p>
          <w:p w14:paraId="65E2133D" w14:textId="28BC66FF" w:rsidR="00F97EB4" w:rsidRDefault="00F97EB4" w:rsidP="00F97EB4">
            <w:pPr>
              <w:jc w:val="both"/>
              <w:rPr>
                <w:rFonts w:ascii="Arial" w:hAnsi="Arial" w:cs="Arial"/>
                <w:bCs/>
                <w:color w:val="000000"/>
                <w:sz w:val="22"/>
                <w:szCs w:val="22"/>
              </w:rPr>
            </w:pPr>
            <w:r w:rsidRPr="002A4697">
              <w:rPr>
                <w:rFonts w:ascii="Arial" w:hAnsi="Arial" w:cs="Arial"/>
                <w:bCs/>
                <w:color w:val="000000"/>
                <w:sz w:val="22"/>
                <w:szCs w:val="22"/>
              </w:rPr>
              <w:t>1</w:t>
            </w:r>
            <w:r w:rsidR="00565C36">
              <w:rPr>
                <w:rFonts w:ascii="Arial" w:hAnsi="Arial" w:cs="Arial"/>
                <w:bCs/>
                <w:color w:val="000000"/>
                <w:sz w:val="22"/>
                <w:szCs w:val="22"/>
              </w:rPr>
              <w:t>4</w:t>
            </w:r>
            <w:r w:rsidRPr="002A4697">
              <w:rPr>
                <w:rFonts w:ascii="Arial" w:hAnsi="Arial" w:cs="Arial"/>
                <w:bCs/>
                <w:color w:val="000000"/>
                <w:sz w:val="22"/>
                <w:szCs w:val="22"/>
              </w:rPr>
              <w:t>.2. Na hipótese de a fase de habilitação anteceder a fase de apresentação de propostas e lances, os licitantes encaminharão, por meio do sistema, simultaneamente os documentos de habilitação e a proposta com o preço ou o percentual de desconto.</w:t>
            </w:r>
          </w:p>
          <w:p w14:paraId="22A562FA" w14:textId="3DA5073C" w:rsidR="00B41582" w:rsidRDefault="00F97EB4" w:rsidP="00B41582">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 xml:space="preserve">.3. </w:t>
            </w:r>
            <w:r w:rsidR="00B41582" w:rsidRPr="009D57CF">
              <w:rPr>
                <w:rFonts w:ascii="Arial" w:hAnsi="Arial" w:cs="Arial"/>
                <w:color w:val="000000"/>
                <w:sz w:val="22"/>
                <w:szCs w:val="22"/>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p>
          <w:p w14:paraId="3DD2CAE4" w14:textId="25C198A1" w:rsidR="00B41582" w:rsidRDefault="00B41582" w:rsidP="00B41582">
            <w:pPr>
              <w:ind w:firstLine="567"/>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 xml:space="preserve">.3.1. Consulta Consolidada de Pessoa Jurídica, mantido pelo Tribunal de Contas da União TCU. - </w:t>
            </w:r>
            <w:hyperlink r:id="rId11" w:history="1">
              <w:r w:rsidRPr="003D55E8">
                <w:rPr>
                  <w:rStyle w:val="Hyperlink"/>
                  <w:rFonts w:ascii="Arial" w:hAnsi="Arial" w:cs="Arial"/>
                  <w:sz w:val="22"/>
                  <w:szCs w:val="22"/>
                </w:rPr>
                <w:t>https://certidoes-apf.apps.tcu.gov.br/</w:t>
              </w:r>
            </w:hyperlink>
          </w:p>
          <w:p w14:paraId="6418A896" w14:textId="6D8F2130" w:rsidR="00F97EB4" w:rsidRPr="005900B8" w:rsidRDefault="00F97EB4" w:rsidP="00F97EB4">
            <w:pPr>
              <w:jc w:val="both"/>
              <w:rPr>
                <w:rFonts w:ascii="Arial" w:hAnsi="Arial" w:cs="Arial"/>
                <w:color w:val="000000"/>
                <w:sz w:val="22"/>
                <w:szCs w:val="22"/>
              </w:rPr>
            </w:pPr>
            <w:r>
              <w:rPr>
                <w:rFonts w:ascii="Arial" w:hAnsi="Arial" w:cs="Arial"/>
                <w:color w:val="000000"/>
                <w:sz w:val="22"/>
                <w:szCs w:val="22"/>
              </w:rPr>
              <w:lastRenderedPageBreak/>
              <w:t>1</w:t>
            </w:r>
            <w:r w:rsidR="00565C36">
              <w:rPr>
                <w:rFonts w:ascii="Arial" w:hAnsi="Arial" w:cs="Arial"/>
                <w:color w:val="000000"/>
                <w:sz w:val="22"/>
                <w:szCs w:val="22"/>
              </w:rPr>
              <w:t>4</w:t>
            </w:r>
            <w:r>
              <w:rPr>
                <w:rFonts w:ascii="Arial" w:hAnsi="Arial" w:cs="Arial"/>
                <w:color w:val="000000"/>
                <w:sz w:val="22"/>
                <w:szCs w:val="22"/>
              </w:rPr>
              <w:t>.4</w:t>
            </w:r>
            <w:r w:rsidRPr="005900B8">
              <w:rPr>
                <w:rFonts w:ascii="Arial" w:hAnsi="Arial" w:cs="Arial"/>
                <w:color w:val="000000"/>
                <w:sz w:val="22"/>
                <w:szCs w:val="22"/>
              </w:rPr>
              <w:t>. A consulta será realizada em nome da empresa licitante e também de seu sócio</w:t>
            </w:r>
            <w:r>
              <w:rPr>
                <w:rFonts w:ascii="Arial" w:hAnsi="Arial" w:cs="Arial"/>
                <w:color w:val="000000"/>
                <w:sz w:val="22"/>
                <w:szCs w:val="22"/>
              </w:rPr>
              <w:t xml:space="preserve"> </w:t>
            </w:r>
            <w:r w:rsidRPr="005900B8">
              <w:rPr>
                <w:rFonts w:ascii="Arial" w:hAnsi="Arial" w:cs="Arial"/>
                <w:color w:val="000000"/>
                <w:sz w:val="22"/>
                <w:szCs w:val="22"/>
              </w:rPr>
              <w:t>majoritário, por força do artigo 12 da Lei n° 8.429, de 1992, que prevê, dentre as sanções impostas ao</w:t>
            </w:r>
            <w:r>
              <w:rPr>
                <w:rFonts w:ascii="Arial" w:hAnsi="Arial" w:cs="Arial"/>
                <w:color w:val="000000"/>
                <w:sz w:val="22"/>
                <w:szCs w:val="22"/>
              </w:rPr>
              <w:t xml:space="preserve"> </w:t>
            </w:r>
            <w:r w:rsidRPr="005900B8">
              <w:rPr>
                <w:rFonts w:ascii="Arial" w:hAnsi="Arial" w:cs="Arial"/>
                <w:color w:val="000000"/>
                <w:sz w:val="22"/>
                <w:szCs w:val="22"/>
              </w:rPr>
              <w:t>responsável pela prática de ato de improbidade administrativa, a proibição de contratar com o Poder</w:t>
            </w:r>
            <w:r>
              <w:rPr>
                <w:rFonts w:ascii="Arial" w:hAnsi="Arial" w:cs="Arial"/>
                <w:color w:val="000000"/>
                <w:sz w:val="22"/>
                <w:szCs w:val="22"/>
              </w:rPr>
              <w:t xml:space="preserve"> </w:t>
            </w:r>
            <w:r w:rsidRPr="005900B8">
              <w:rPr>
                <w:rFonts w:ascii="Arial" w:hAnsi="Arial" w:cs="Arial"/>
                <w:color w:val="000000"/>
                <w:sz w:val="22"/>
                <w:szCs w:val="22"/>
              </w:rPr>
              <w:t>Público, inclusive por intermédio de pessoa jurídica da qual seja sócio majoritário.</w:t>
            </w:r>
          </w:p>
          <w:p w14:paraId="210878E2" w14:textId="3D547FCC" w:rsidR="00F97EB4" w:rsidRPr="005900B8" w:rsidRDefault="00F97EB4" w:rsidP="00F97EB4">
            <w:pPr>
              <w:ind w:firstLine="567"/>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.4</w:t>
            </w:r>
            <w:r w:rsidRPr="005900B8">
              <w:rPr>
                <w:rFonts w:ascii="Arial" w:hAnsi="Arial" w:cs="Arial"/>
                <w:color w:val="000000"/>
                <w:sz w:val="22"/>
                <w:szCs w:val="22"/>
              </w:rPr>
              <w:t>.1. Caso conste na Consulta de Situação do Fornecedor a existência de Ocorrências Impeditivas</w:t>
            </w:r>
            <w:r>
              <w:rPr>
                <w:rFonts w:ascii="Arial" w:hAnsi="Arial" w:cs="Arial"/>
                <w:color w:val="000000"/>
                <w:sz w:val="22"/>
                <w:szCs w:val="22"/>
              </w:rPr>
              <w:t xml:space="preserve"> </w:t>
            </w:r>
            <w:r w:rsidRPr="005900B8">
              <w:rPr>
                <w:rFonts w:ascii="Arial" w:hAnsi="Arial" w:cs="Arial"/>
                <w:color w:val="000000"/>
                <w:sz w:val="22"/>
                <w:szCs w:val="22"/>
              </w:rPr>
              <w:t>Indiretas, o gestor diligenciará para verificar se houve fraude por parte das empresas apontadas no</w:t>
            </w:r>
            <w:r>
              <w:rPr>
                <w:rFonts w:ascii="Arial" w:hAnsi="Arial" w:cs="Arial"/>
                <w:color w:val="000000"/>
                <w:sz w:val="22"/>
                <w:szCs w:val="22"/>
              </w:rPr>
              <w:t xml:space="preserve"> </w:t>
            </w:r>
            <w:r w:rsidRPr="005900B8">
              <w:rPr>
                <w:rFonts w:ascii="Arial" w:hAnsi="Arial" w:cs="Arial"/>
                <w:color w:val="000000"/>
                <w:sz w:val="22"/>
                <w:szCs w:val="22"/>
              </w:rPr>
              <w:t>Relatório de Ocorrências Impeditivas Indiretas.</w:t>
            </w:r>
          </w:p>
          <w:p w14:paraId="5D122947" w14:textId="32DD5584" w:rsidR="00F97EB4" w:rsidRPr="005900B8" w:rsidRDefault="00F97EB4" w:rsidP="00F97EB4">
            <w:pPr>
              <w:ind w:firstLine="567"/>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.4</w:t>
            </w:r>
            <w:r w:rsidRPr="005900B8">
              <w:rPr>
                <w:rFonts w:ascii="Arial" w:hAnsi="Arial" w:cs="Arial"/>
                <w:color w:val="000000"/>
                <w:sz w:val="22"/>
                <w:szCs w:val="22"/>
              </w:rPr>
              <w:t>.2. A tentativa de burla será verificada por meio dos vínculos societários, linhas de fornecimento</w:t>
            </w:r>
            <w:r>
              <w:rPr>
                <w:rFonts w:ascii="Arial" w:hAnsi="Arial" w:cs="Arial"/>
                <w:color w:val="000000"/>
                <w:sz w:val="22"/>
                <w:szCs w:val="22"/>
              </w:rPr>
              <w:t xml:space="preserve"> </w:t>
            </w:r>
            <w:r w:rsidRPr="005900B8">
              <w:rPr>
                <w:rFonts w:ascii="Arial" w:hAnsi="Arial" w:cs="Arial"/>
                <w:color w:val="000000"/>
                <w:sz w:val="22"/>
                <w:szCs w:val="22"/>
              </w:rPr>
              <w:t>similares, dentre outros.</w:t>
            </w:r>
          </w:p>
          <w:p w14:paraId="1CC664F5" w14:textId="0DC29676" w:rsidR="00F97EB4" w:rsidRPr="005900B8" w:rsidRDefault="00F97EB4" w:rsidP="00F97EB4">
            <w:pPr>
              <w:ind w:firstLine="567"/>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.4</w:t>
            </w:r>
            <w:r w:rsidRPr="005900B8">
              <w:rPr>
                <w:rFonts w:ascii="Arial" w:hAnsi="Arial" w:cs="Arial"/>
                <w:color w:val="000000"/>
                <w:sz w:val="22"/>
                <w:szCs w:val="22"/>
              </w:rPr>
              <w:t>.3. O licitante será convocado para manifestação previamente à sua desclassificação.</w:t>
            </w:r>
          </w:p>
          <w:p w14:paraId="021BCE85" w14:textId="56E7F0A4" w:rsidR="00F97EB4" w:rsidRPr="005900B8" w:rsidRDefault="00F97EB4" w:rsidP="00F97EB4">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.5</w:t>
            </w:r>
            <w:r w:rsidRPr="005900B8">
              <w:rPr>
                <w:rFonts w:ascii="Arial" w:hAnsi="Arial" w:cs="Arial"/>
                <w:color w:val="000000"/>
                <w:sz w:val="22"/>
                <w:szCs w:val="22"/>
              </w:rPr>
              <w:t>. Constatada a existência de sanção, o Pregoeiro reputará o licitante inabilitado, por falta de</w:t>
            </w:r>
            <w:r>
              <w:rPr>
                <w:rFonts w:ascii="Arial" w:hAnsi="Arial" w:cs="Arial"/>
                <w:color w:val="000000"/>
                <w:sz w:val="22"/>
                <w:szCs w:val="22"/>
              </w:rPr>
              <w:t xml:space="preserve"> </w:t>
            </w:r>
            <w:r w:rsidRPr="005900B8">
              <w:rPr>
                <w:rFonts w:ascii="Arial" w:hAnsi="Arial" w:cs="Arial"/>
                <w:color w:val="000000"/>
                <w:sz w:val="22"/>
                <w:szCs w:val="22"/>
              </w:rPr>
              <w:t>condição de participação.</w:t>
            </w:r>
          </w:p>
          <w:p w14:paraId="7FCE6AAD" w14:textId="10C9C58B" w:rsidR="00F97EB4" w:rsidRDefault="00F97EB4" w:rsidP="00F97EB4">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.6</w:t>
            </w:r>
            <w:r w:rsidRPr="005900B8">
              <w:rPr>
                <w:rFonts w:ascii="Arial" w:hAnsi="Arial" w:cs="Arial"/>
                <w:color w:val="000000"/>
                <w:sz w:val="22"/>
                <w:szCs w:val="22"/>
              </w:rPr>
              <w:t>. No caso de inabilitação, haverá nova verificação, pelo sistema, da eventual ocorrência do empate</w:t>
            </w:r>
            <w:r>
              <w:rPr>
                <w:rFonts w:ascii="Arial" w:hAnsi="Arial" w:cs="Arial"/>
                <w:color w:val="000000"/>
                <w:sz w:val="22"/>
                <w:szCs w:val="22"/>
              </w:rPr>
              <w:t xml:space="preserve"> </w:t>
            </w:r>
            <w:r w:rsidRPr="005900B8">
              <w:rPr>
                <w:rFonts w:ascii="Arial" w:hAnsi="Arial" w:cs="Arial"/>
                <w:color w:val="000000"/>
                <w:sz w:val="22"/>
                <w:szCs w:val="22"/>
              </w:rPr>
              <w:t>ficto, previsto nos art</w:t>
            </w:r>
            <w:r w:rsidR="00AB7FED">
              <w:rPr>
                <w:rFonts w:ascii="Arial" w:hAnsi="Arial" w:cs="Arial"/>
                <w:color w:val="000000"/>
                <w:sz w:val="22"/>
                <w:szCs w:val="22"/>
              </w:rPr>
              <w:t>igos</w:t>
            </w:r>
            <w:r w:rsidRPr="005900B8">
              <w:rPr>
                <w:rFonts w:ascii="Arial" w:hAnsi="Arial" w:cs="Arial"/>
                <w:color w:val="000000"/>
                <w:sz w:val="22"/>
                <w:szCs w:val="22"/>
              </w:rPr>
              <w:t xml:space="preserve"> 44 e 45 da Lei Complementar nº 123, de 2006, seguindo-se a disciplina antes</w:t>
            </w:r>
            <w:r>
              <w:rPr>
                <w:rFonts w:ascii="Arial" w:hAnsi="Arial" w:cs="Arial"/>
                <w:color w:val="000000"/>
                <w:sz w:val="22"/>
                <w:szCs w:val="22"/>
              </w:rPr>
              <w:t xml:space="preserve"> </w:t>
            </w:r>
            <w:r w:rsidRPr="005900B8">
              <w:rPr>
                <w:rFonts w:ascii="Arial" w:hAnsi="Arial" w:cs="Arial"/>
                <w:color w:val="000000"/>
                <w:sz w:val="22"/>
                <w:szCs w:val="22"/>
              </w:rPr>
              <w:t>estabelecida para aceitação da proposta subsequente.</w:t>
            </w:r>
          </w:p>
          <w:p w14:paraId="2CDF6F0E" w14:textId="4169E75C" w:rsidR="00F97EB4" w:rsidRDefault="00F97EB4" w:rsidP="00F97EB4">
            <w:pPr>
              <w:jc w:val="both"/>
              <w:rPr>
                <w:rFonts w:ascii="Arial" w:hAnsi="Arial" w:cs="Arial"/>
                <w:color w:val="000000"/>
                <w:sz w:val="22"/>
                <w:szCs w:val="22"/>
              </w:rPr>
            </w:pPr>
            <w:r>
              <w:rPr>
                <w:rFonts w:ascii="Arial" w:hAnsi="Arial" w:cs="Arial"/>
                <w:sz w:val="22"/>
                <w:szCs w:val="22"/>
              </w:rPr>
              <w:t>1</w:t>
            </w:r>
            <w:r w:rsidR="00565C36">
              <w:rPr>
                <w:rFonts w:ascii="Arial" w:hAnsi="Arial" w:cs="Arial"/>
                <w:sz w:val="22"/>
                <w:szCs w:val="22"/>
              </w:rPr>
              <w:t>4</w:t>
            </w:r>
            <w:r>
              <w:rPr>
                <w:rFonts w:ascii="Arial" w:hAnsi="Arial" w:cs="Arial"/>
                <w:sz w:val="22"/>
                <w:szCs w:val="22"/>
              </w:rPr>
              <w:t xml:space="preserve">.7. </w:t>
            </w:r>
            <w:r w:rsidRPr="00D8667B">
              <w:rPr>
                <w:rFonts w:ascii="Arial" w:hAnsi="Arial" w:cs="Arial"/>
                <w:color w:val="000000"/>
                <w:sz w:val="22"/>
                <w:szCs w:val="22"/>
              </w:rPr>
              <w:t xml:space="preserve">Os documentos de habilitação, de que tratam os itens </w:t>
            </w:r>
            <w:r w:rsidR="0004238C">
              <w:rPr>
                <w:rFonts w:ascii="Arial" w:hAnsi="Arial" w:cs="Arial"/>
                <w:color w:val="000000"/>
                <w:sz w:val="22"/>
                <w:szCs w:val="22"/>
              </w:rPr>
              <w:t>6</w:t>
            </w:r>
            <w:r w:rsidRPr="00D8667B">
              <w:rPr>
                <w:rFonts w:ascii="Arial" w:hAnsi="Arial" w:cs="Arial"/>
                <w:color w:val="000000"/>
                <w:sz w:val="22"/>
                <w:szCs w:val="22"/>
              </w:rPr>
              <w:t>.</w:t>
            </w:r>
            <w:r>
              <w:rPr>
                <w:rFonts w:ascii="Arial" w:hAnsi="Arial" w:cs="Arial"/>
                <w:color w:val="000000"/>
                <w:sz w:val="22"/>
                <w:szCs w:val="22"/>
              </w:rPr>
              <w:t>2</w:t>
            </w:r>
            <w:r w:rsidRPr="00D8667B">
              <w:rPr>
                <w:rFonts w:ascii="Arial" w:hAnsi="Arial" w:cs="Arial"/>
                <w:color w:val="000000"/>
                <w:sz w:val="22"/>
                <w:szCs w:val="22"/>
              </w:rPr>
              <w:t xml:space="preserve"> </w:t>
            </w:r>
            <w:r>
              <w:rPr>
                <w:rFonts w:ascii="Arial" w:hAnsi="Arial" w:cs="Arial"/>
                <w:color w:val="000000"/>
                <w:sz w:val="22"/>
                <w:szCs w:val="22"/>
              </w:rPr>
              <w:t>e</w:t>
            </w:r>
            <w:r w:rsidRPr="00D8667B">
              <w:rPr>
                <w:rFonts w:ascii="Arial" w:hAnsi="Arial" w:cs="Arial"/>
                <w:color w:val="000000"/>
                <w:sz w:val="22"/>
                <w:szCs w:val="22"/>
              </w:rPr>
              <w:t xml:space="preserve"> </w:t>
            </w:r>
            <w:r w:rsidR="0004238C">
              <w:rPr>
                <w:rFonts w:ascii="Arial" w:hAnsi="Arial" w:cs="Arial"/>
                <w:color w:val="000000"/>
                <w:sz w:val="22"/>
                <w:szCs w:val="22"/>
              </w:rPr>
              <w:t>6</w:t>
            </w:r>
            <w:r w:rsidRPr="00D8667B">
              <w:rPr>
                <w:rFonts w:ascii="Arial" w:hAnsi="Arial" w:cs="Arial"/>
                <w:color w:val="000000"/>
                <w:sz w:val="22"/>
                <w:szCs w:val="22"/>
              </w:rPr>
              <w:t>.</w:t>
            </w:r>
            <w:r>
              <w:rPr>
                <w:rFonts w:ascii="Arial" w:hAnsi="Arial" w:cs="Arial"/>
                <w:color w:val="000000"/>
                <w:sz w:val="22"/>
                <w:szCs w:val="22"/>
              </w:rPr>
              <w:t>3</w:t>
            </w:r>
            <w:r w:rsidRPr="00D8667B">
              <w:rPr>
                <w:rFonts w:ascii="Arial" w:hAnsi="Arial" w:cs="Arial"/>
                <w:color w:val="000000"/>
                <w:sz w:val="22"/>
                <w:szCs w:val="22"/>
              </w:rPr>
              <w:t xml:space="preserve">, enviados nos termos do </w:t>
            </w:r>
            <w:r w:rsidRPr="0004238C">
              <w:rPr>
                <w:rFonts w:ascii="Arial" w:hAnsi="Arial" w:cs="Arial"/>
                <w:i/>
                <w:iCs/>
                <w:color w:val="000000"/>
                <w:sz w:val="22"/>
                <w:szCs w:val="22"/>
              </w:rPr>
              <w:t>item 1</w:t>
            </w:r>
            <w:r w:rsidR="00565C36">
              <w:rPr>
                <w:rFonts w:ascii="Arial" w:hAnsi="Arial" w:cs="Arial"/>
                <w:i/>
                <w:iCs/>
                <w:color w:val="000000"/>
                <w:sz w:val="22"/>
                <w:szCs w:val="22"/>
              </w:rPr>
              <w:t>4</w:t>
            </w:r>
            <w:r w:rsidRPr="0004238C">
              <w:rPr>
                <w:rFonts w:ascii="Arial" w:hAnsi="Arial" w:cs="Arial"/>
                <w:i/>
                <w:iCs/>
                <w:color w:val="000000"/>
                <w:sz w:val="22"/>
                <w:szCs w:val="22"/>
              </w:rPr>
              <w:t>.1</w:t>
            </w:r>
            <w:r>
              <w:rPr>
                <w:rFonts w:ascii="Arial" w:hAnsi="Arial" w:cs="Arial"/>
                <w:color w:val="000000"/>
                <w:sz w:val="22"/>
                <w:szCs w:val="22"/>
              </w:rPr>
              <w:t>.</w:t>
            </w:r>
            <w:r w:rsidRPr="00D8667B">
              <w:rPr>
                <w:rFonts w:ascii="Arial" w:hAnsi="Arial" w:cs="Arial"/>
                <w:color w:val="000000"/>
                <w:sz w:val="22"/>
                <w:szCs w:val="22"/>
              </w:rPr>
              <w:t>,</w:t>
            </w:r>
            <w:r>
              <w:rPr>
                <w:rFonts w:ascii="Arial" w:hAnsi="Arial" w:cs="Arial"/>
                <w:color w:val="000000"/>
                <w:sz w:val="22"/>
                <w:szCs w:val="22"/>
              </w:rPr>
              <w:t xml:space="preserve"> todos deste edital,</w:t>
            </w:r>
            <w:r w:rsidRPr="00D8667B">
              <w:rPr>
                <w:rFonts w:ascii="Arial" w:hAnsi="Arial" w:cs="Arial"/>
                <w:color w:val="000000"/>
                <w:sz w:val="22"/>
                <w:szCs w:val="22"/>
              </w:rPr>
              <w:t xml:space="preserve"> serão examinados pelo pregoeiro, que verificará a autenticidade das certidões junto aos sítios eletrônicos oficiais de órgãos e entidades emissores.</w:t>
            </w:r>
          </w:p>
          <w:p w14:paraId="52C3806D" w14:textId="49D8D258" w:rsidR="009730B7" w:rsidRDefault="009730B7" w:rsidP="00F97EB4">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Pr>
                <w:rFonts w:ascii="Arial" w:hAnsi="Arial" w:cs="Arial"/>
                <w:color w:val="000000"/>
                <w:sz w:val="22"/>
                <w:szCs w:val="22"/>
              </w:rPr>
              <w:t xml:space="preserve">.8 Será verificado pelo Pregoeiro a existência de débitos no Município de Horizontina em face da empresa licitante. </w:t>
            </w:r>
          </w:p>
          <w:p w14:paraId="12B42E67" w14:textId="0C580838" w:rsidR="00F97EB4" w:rsidRPr="00DB60F0" w:rsidRDefault="00F97EB4" w:rsidP="00F97EB4">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sidRPr="00DB60F0">
              <w:rPr>
                <w:rFonts w:ascii="Arial" w:hAnsi="Arial" w:cs="Arial"/>
                <w:color w:val="000000"/>
                <w:sz w:val="22"/>
                <w:szCs w:val="22"/>
              </w:rPr>
              <w:t>.</w:t>
            </w:r>
            <w:r w:rsidR="009730B7">
              <w:rPr>
                <w:rFonts w:ascii="Arial" w:hAnsi="Arial" w:cs="Arial"/>
                <w:color w:val="000000"/>
                <w:sz w:val="22"/>
                <w:szCs w:val="22"/>
              </w:rPr>
              <w:t>9</w:t>
            </w:r>
            <w:r w:rsidRPr="00DB60F0">
              <w:rPr>
                <w:rFonts w:ascii="Arial" w:hAnsi="Arial" w:cs="Arial"/>
                <w:color w:val="000000"/>
                <w:sz w:val="22"/>
                <w:szCs w:val="22"/>
              </w:rPr>
              <w:t xml:space="preserve">. Após a entrega dos documentos para habilitação, não será permitida a substituição ou a apresentação de novos documentos, salvo em sede de diligência, para: </w:t>
            </w:r>
          </w:p>
          <w:p w14:paraId="2564CF61" w14:textId="77777777" w:rsidR="00F97EB4" w:rsidRPr="00DB60F0" w:rsidRDefault="00F97EB4" w:rsidP="00F53BB8">
            <w:pPr>
              <w:ind w:firstLine="567"/>
              <w:jc w:val="both"/>
              <w:rPr>
                <w:rFonts w:ascii="Arial" w:hAnsi="Arial" w:cs="Arial"/>
                <w:color w:val="000000"/>
                <w:sz w:val="22"/>
                <w:szCs w:val="22"/>
              </w:rPr>
            </w:pPr>
            <w:r w:rsidRPr="00DB60F0">
              <w:rPr>
                <w:rFonts w:ascii="Arial" w:hAnsi="Arial" w:cs="Arial"/>
                <w:color w:val="000000"/>
                <w:sz w:val="22"/>
                <w:szCs w:val="22"/>
              </w:rPr>
              <w:t xml:space="preserve">a) complementação de informações acerca dos documentos já apresentados pelos licitantes e desde que necessária para apurar fatos existentes à época da abertura do certame; </w:t>
            </w:r>
          </w:p>
          <w:p w14:paraId="27748B4A" w14:textId="77777777" w:rsidR="00F97EB4" w:rsidRPr="00DB60F0" w:rsidRDefault="00F97EB4" w:rsidP="00F53BB8">
            <w:pPr>
              <w:ind w:firstLine="567"/>
              <w:jc w:val="both"/>
              <w:rPr>
                <w:rFonts w:ascii="Arial" w:hAnsi="Arial" w:cs="Arial"/>
                <w:color w:val="000000"/>
                <w:sz w:val="22"/>
                <w:szCs w:val="22"/>
              </w:rPr>
            </w:pPr>
            <w:r w:rsidRPr="00DB60F0">
              <w:rPr>
                <w:rFonts w:ascii="Arial" w:hAnsi="Arial" w:cs="Arial"/>
                <w:color w:val="000000"/>
                <w:sz w:val="22"/>
                <w:szCs w:val="22"/>
              </w:rPr>
              <w:t>b) atualização de documentos cuja validade tenha expirado após a data de recebimento das propostas.</w:t>
            </w:r>
          </w:p>
          <w:p w14:paraId="3D106190" w14:textId="3D9E866C" w:rsidR="00F97EB4" w:rsidRPr="00DB60F0" w:rsidRDefault="00F97EB4" w:rsidP="00F97EB4">
            <w:pPr>
              <w:jc w:val="both"/>
              <w:rPr>
                <w:rFonts w:ascii="Arial" w:hAnsi="Arial" w:cs="Arial"/>
                <w:color w:val="000000"/>
                <w:sz w:val="22"/>
                <w:szCs w:val="22"/>
              </w:rPr>
            </w:pPr>
            <w:r>
              <w:rPr>
                <w:rFonts w:ascii="Arial" w:hAnsi="Arial" w:cs="Arial"/>
                <w:color w:val="000000"/>
                <w:sz w:val="22"/>
                <w:szCs w:val="22"/>
              </w:rPr>
              <w:t>1</w:t>
            </w:r>
            <w:r w:rsidR="00565C36">
              <w:rPr>
                <w:rFonts w:ascii="Arial" w:hAnsi="Arial" w:cs="Arial"/>
                <w:color w:val="000000"/>
                <w:sz w:val="22"/>
                <w:szCs w:val="22"/>
              </w:rPr>
              <w:t>4</w:t>
            </w:r>
            <w:r w:rsidRPr="00DB60F0">
              <w:rPr>
                <w:rFonts w:ascii="Arial" w:hAnsi="Arial" w:cs="Arial"/>
                <w:color w:val="000000"/>
                <w:sz w:val="22"/>
                <w:szCs w:val="22"/>
              </w:rPr>
              <w:t>.</w:t>
            </w:r>
            <w:r w:rsidR="009730B7">
              <w:rPr>
                <w:rFonts w:ascii="Arial" w:hAnsi="Arial" w:cs="Arial"/>
                <w:color w:val="000000"/>
                <w:sz w:val="22"/>
                <w:szCs w:val="22"/>
              </w:rPr>
              <w:t>10</w:t>
            </w:r>
            <w:r w:rsidRPr="00DB60F0">
              <w:rPr>
                <w:rFonts w:ascii="Arial" w:hAnsi="Arial" w:cs="Arial"/>
                <w:color w:val="000000"/>
                <w:sz w:val="22"/>
                <w:szCs w:val="22"/>
              </w:rPr>
              <w:t>.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387B9652" w14:textId="2834A721" w:rsidR="00F97EB4" w:rsidRDefault="00F97EB4" w:rsidP="00F97EB4">
            <w:pPr>
              <w:jc w:val="both"/>
              <w:rPr>
                <w:rFonts w:ascii="Arial" w:hAnsi="Arial" w:cs="Arial"/>
                <w:sz w:val="22"/>
                <w:szCs w:val="22"/>
              </w:rPr>
            </w:pPr>
            <w:r w:rsidRPr="004D2A23">
              <w:rPr>
                <w:rFonts w:ascii="Arial" w:hAnsi="Arial" w:cs="Arial"/>
                <w:sz w:val="22"/>
                <w:szCs w:val="22"/>
              </w:rPr>
              <w:t>1</w:t>
            </w:r>
            <w:r w:rsidR="00565C36">
              <w:rPr>
                <w:rFonts w:ascii="Arial" w:hAnsi="Arial" w:cs="Arial"/>
                <w:sz w:val="22"/>
                <w:szCs w:val="22"/>
              </w:rPr>
              <w:t>4</w:t>
            </w:r>
            <w:r w:rsidRPr="004D2A23">
              <w:rPr>
                <w:rFonts w:ascii="Arial" w:hAnsi="Arial" w:cs="Arial"/>
                <w:sz w:val="22"/>
                <w:szCs w:val="22"/>
              </w:rPr>
              <w:t>.</w:t>
            </w:r>
            <w:r>
              <w:rPr>
                <w:rFonts w:ascii="Arial" w:hAnsi="Arial" w:cs="Arial"/>
                <w:sz w:val="22"/>
                <w:szCs w:val="22"/>
              </w:rPr>
              <w:t>1</w:t>
            </w:r>
            <w:r w:rsidR="009730B7">
              <w:rPr>
                <w:rFonts w:ascii="Arial" w:hAnsi="Arial" w:cs="Arial"/>
                <w:sz w:val="22"/>
                <w:szCs w:val="22"/>
              </w:rPr>
              <w:t>1</w:t>
            </w:r>
            <w:r w:rsidRPr="004D2A23">
              <w:rPr>
                <w:rFonts w:ascii="Arial" w:hAnsi="Arial" w:cs="Arial"/>
                <w:sz w:val="22"/>
                <w:szCs w:val="22"/>
              </w:rPr>
              <w:t>.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7842ACCA" w14:textId="1A3FE48A" w:rsidR="00F97EB4" w:rsidRPr="008160AB" w:rsidRDefault="00F97EB4" w:rsidP="00F97EB4">
            <w:pPr>
              <w:jc w:val="both"/>
              <w:rPr>
                <w:rFonts w:ascii="Arial" w:hAnsi="Arial" w:cs="Arial"/>
                <w:sz w:val="22"/>
                <w:szCs w:val="22"/>
              </w:rPr>
            </w:pPr>
            <w:r w:rsidRPr="008160AB">
              <w:rPr>
                <w:rFonts w:ascii="Arial" w:hAnsi="Arial" w:cs="Arial"/>
                <w:sz w:val="22"/>
                <w:szCs w:val="22"/>
              </w:rPr>
              <w:t>1</w:t>
            </w:r>
            <w:r w:rsidR="00565C36">
              <w:rPr>
                <w:rFonts w:ascii="Arial" w:hAnsi="Arial" w:cs="Arial"/>
                <w:sz w:val="22"/>
                <w:szCs w:val="22"/>
              </w:rPr>
              <w:t>4</w:t>
            </w:r>
            <w:r w:rsidRPr="008160AB">
              <w:rPr>
                <w:rFonts w:ascii="Arial" w:hAnsi="Arial" w:cs="Arial"/>
                <w:sz w:val="22"/>
                <w:szCs w:val="22"/>
              </w:rPr>
              <w:t>.</w:t>
            </w:r>
            <w:r>
              <w:rPr>
                <w:rFonts w:ascii="Arial" w:hAnsi="Arial" w:cs="Arial"/>
                <w:sz w:val="22"/>
                <w:szCs w:val="22"/>
              </w:rPr>
              <w:t>1</w:t>
            </w:r>
            <w:r w:rsidR="009730B7">
              <w:rPr>
                <w:rFonts w:ascii="Arial" w:hAnsi="Arial" w:cs="Arial"/>
                <w:sz w:val="22"/>
                <w:szCs w:val="22"/>
              </w:rPr>
              <w:t>2</w:t>
            </w:r>
            <w:r w:rsidRPr="008160AB">
              <w:rPr>
                <w:rFonts w:ascii="Arial" w:hAnsi="Arial" w:cs="Arial"/>
                <w:sz w:val="22"/>
                <w:szCs w:val="22"/>
              </w:rPr>
              <w:t>. A prova de autenticidade de cópia de documento público ou particular poderá ser feita perante agente da Administração, mediante apresentação de original ou de declaração de autenticidade por advogado, sob sua responsabilidade pessoal.</w:t>
            </w:r>
          </w:p>
          <w:p w14:paraId="30EBBBE4" w14:textId="3BF0D091" w:rsidR="00F97EB4" w:rsidRPr="00D8667B" w:rsidRDefault="00F97EB4" w:rsidP="00F97EB4">
            <w:pPr>
              <w:jc w:val="both"/>
              <w:rPr>
                <w:rFonts w:ascii="Arial" w:hAnsi="Arial" w:cs="Arial"/>
                <w:sz w:val="22"/>
                <w:szCs w:val="22"/>
              </w:rPr>
            </w:pPr>
            <w:r w:rsidRPr="00D8667B">
              <w:rPr>
                <w:rFonts w:ascii="Arial" w:hAnsi="Arial" w:cs="Arial"/>
                <w:bCs/>
                <w:color w:val="000000"/>
                <w:sz w:val="22"/>
                <w:szCs w:val="22"/>
              </w:rPr>
              <w:t>1</w:t>
            </w:r>
            <w:r w:rsidR="00565C36">
              <w:rPr>
                <w:rFonts w:ascii="Arial" w:hAnsi="Arial" w:cs="Arial"/>
                <w:bCs/>
                <w:color w:val="000000"/>
                <w:sz w:val="22"/>
                <w:szCs w:val="22"/>
              </w:rPr>
              <w:t>4</w:t>
            </w:r>
            <w:r w:rsidRPr="00D8667B">
              <w:rPr>
                <w:rFonts w:ascii="Arial" w:hAnsi="Arial" w:cs="Arial"/>
                <w:bCs/>
                <w:color w:val="000000"/>
                <w:sz w:val="22"/>
                <w:szCs w:val="22"/>
              </w:rPr>
              <w:t>.</w:t>
            </w:r>
            <w:r>
              <w:rPr>
                <w:rFonts w:ascii="Arial" w:hAnsi="Arial" w:cs="Arial"/>
                <w:bCs/>
                <w:color w:val="000000"/>
                <w:sz w:val="22"/>
                <w:szCs w:val="22"/>
              </w:rPr>
              <w:t>1</w:t>
            </w:r>
            <w:r w:rsidR="009730B7">
              <w:rPr>
                <w:rFonts w:ascii="Arial" w:hAnsi="Arial" w:cs="Arial"/>
                <w:bCs/>
                <w:color w:val="000000"/>
                <w:sz w:val="22"/>
                <w:szCs w:val="22"/>
              </w:rPr>
              <w:t>3</w:t>
            </w:r>
            <w:r w:rsidRPr="00D8667B">
              <w:rPr>
                <w:rFonts w:ascii="Arial" w:hAnsi="Arial" w:cs="Arial"/>
                <w:bCs/>
                <w:color w:val="000000"/>
                <w:sz w:val="22"/>
                <w:szCs w:val="22"/>
              </w:rPr>
              <w:t xml:space="preserve">. </w:t>
            </w:r>
            <w:r w:rsidRPr="00D8667B">
              <w:rPr>
                <w:rFonts w:ascii="Arial" w:hAnsi="Arial" w:cs="Arial"/>
                <w:color w:val="000000"/>
                <w:sz w:val="22"/>
                <w:szCs w:val="22"/>
              </w:rPr>
              <w:t xml:space="preserve">A beneficiária da Lei Complementar nº 123/2006, que tenha apresentado a declaração exigida no item </w:t>
            </w:r>
            <w:r w:rsidR="00265D59">
              <w:rPr>
                <w:rFonts w:ascii="Arial" w:hAnsi="Arial" w:cs="Arial"/>
                <w:color w:val="000000"/>
                <w:sz w:val="22"/>
                <w:szCs w:val="22"/>
              </w:rPr>
              <w:t>4</w:t>
            </w:r>
            <w:r w:rsidRPr="00D8667B">
              <w:rPr>
                <w:rFonts w:ascii="Arial" w:hAnsi="Arial" w:cs="Arial"/>
                <w:color w:val="000000"/>
                <w:sz w:val="22"/>
                <w:szCs w:val="22"/>
              </w:rPr>
              <w:t>.</w:t>
            </w:r>
            <w:r>
              <w:rPr>
                <w:rFonts w:ascii="Arial" w:hAnsi="Arial" w:cs="Arial"/>
                <w:color w:val="000000"/>
                <w:sz w:val="22"/>
                <w:szCs w:val="22"/>
              </w:rPr>
              <w:t>3</w:t>
            </w:r>
            <w:r w:rsidRPr="00D8667B">
              <w:rPr>
                <w:rFonts w:ascii="Arial" w:hAnsi="Arial" w:cs="Arial"/>
                <w:color w:val="000000"/>
                <w:sz w:val="22"/>
                <w:szCs w:val="22"/>
              </w:rPr>
              <w:t>.</w:t>
            </w:r>
            <w:r>
              <w:rPr>
                <w:rFonts w:ascii="Arial" w:hAnsi="Arial" w:cs="Arial"/>
                <w:color w:val="000000"/>
                <w:sz w:val="22"/>
                <w:szCs w:val="22"/>
              </w:rPr>
              <w:t xml:space="preserve">3. e </w:t>
            </w:r>
            <w:r w:rsidR="00265D59">
              <w:rPr>
                <w:rFonts w:ascii="Arial" w:hAnsi="Arial" w:cs="Arial"/>
                <w:color w:val="000000"/>
                <w:sz w:val="22"/>
                <w:szCs w:val="22"/>
              </w:rPr>
              <w:t>4</w:t>
            </w:r>
            <w:r>
              <w:rPr>
                <w:rFonts w:ascii="Arial" w:hAnsi="Arial" w:cs="Arial"/>
                <w:color w:val="000000"/>
                <w:sz w:val="22"/>
                <w:szCs w:val="22"/>
              </w:rPr>
              <w:t xml:space="preserve">.3.4. </w:t>
            </w:r>
            <w:r w:rsidRPr="00D8667B">
              <w:rPr>
                <w:rFonts w:ascii="Arial" w:hAnsi="Arial" w:cs="Arial"/>
                <w:color w:val="000000"/>
                <w:sz w:val="22"/>
                <w:szCs w:val="22"/>
              </w:rPr>
              <w:t xml:space="preserve"> deste Edital e que possua alguma restrição na comprovação de regularidade fiscal e/ou trabalhista, </w:t>
            </w:r>
            <w:r w:rsidRPr="00D8667B">
              <w:rPr>
                <w:rFonts w:ascii="Arial" w:hAnsi="Arial" w:cs="Arial"/>
                <w:sz w:val="22"/>
                <w:szCs w:val="22"/>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E93F311" w14:textId="30A4F3E3" w:rsidR="00F97EB4" w:rsidRPr="00D8667B" w:rsidRDefault="00F97EB4" w:rsidP="00F97EB4">
            <w:pPr>
              <w:jc w:val="both"/>
              <w:rPr>
                <w:rFonts w:ascii="Arial" w:hAnsi="Arial" w:cs="Arial"/>
                <w:color w:val="000000"/>
                <w:sz w:val="22"/>
                <w:szCs w:val="22"/>
              </w:rPr>
            </w:pPr>
            <w:r w:rsidRPr="00D8667B">
              <w:rPr>
                <w:rFonts w:ascii="Arial" w:hAnsi="Arial" w:cs="Arial"/>
                <w:bCs/>
                <w:color w:val="000000"/>
                <w:sz w:val="22"/>
                <w:szCs w:val="22"/>
              </w:rPr>
              <w:t>1</w:t>
            </w:r>
            <w:r w:rsidR="00565C36">
              <w:rPr>
                <w:rFonts w:ascii="Arial" w:hAnsi="Arial" w:cs="Arial"/>
                <w:bCs/>
                <w:color w:val="000000"/>
                <w:sz w:val="22"/>
                <w:szCs w:val="22"/>
              </w:rPr>
              <w:t>4</w:t>
            </w:r>
            <w:r w:rsidRPr="00D8667B">
              <w:rPr>
                <w:rFonts w:ascii="Arial" w:hAnsi="Arial" w:cs="Arial"/>
                <w:bCs/>
                <w:color w:val="000000"/>
                <w:sz w:val="22"/>
                <w:szCs w:val="22"/>
              </w:rPr>
              <w:t>.</w:t>
            </w:r>
            <w:r>
              <w:rPr>
                <w:rFonts w:ascii="Arial" w:hAnsi="Arial" w:cs="Arial"/>
                <w:bCs/>
                <w:color w:val="000000"/>
                <w:sz w:val="22"/>
                <w:szCs w:val="22"/>
              </w:rPr>
              <w:t>1</w:t>
            </w:r>
            <w:r w:rsidR="009730B7">
              <w:rPr>
                <w:rFonts w:ascii="Arial" w:hAnsi="Arial" w:cs="Arial"/>
                <w:bCs/>
                <w:color w:val="000000"/>
                <w:sz w:val="22"/>
                <w:szCs w:val="22"/>
              </w:rPr>
              <w:t>4</w:t>
            </w:r>
            <w:r>
              <w:rPr>
                <w:rFonts w:ascii="Arial" w:hAnsi="Arial" w:cs="Arial"/>
                <w:bCs/>
                <w:color w:val="000000"/>
                <w:sz w:val="22"/>
                <w:szCs w:val="22"/>
              </w:rPr>
              <w:t>.</w:t>
            </w:r>
            <w:r w:rsidRPr="00D8667B">
              <w:rPr>
                <w:rFonts w:ascii="Arial" w:hAnsi="Arial" w:cs="Arial"/>
                <w:color w:val="000000"/>
                <w:sz w:val="22"/>
                <w:szCs w:val="22"/>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BF40C03" w14:textId="36A96B40" w:rsidR="00310181" w:rsidRDefault="00F97EB4" w:rsidP="00717BF5">
            <w:pPr>
              <w:jc w:val="both"/>
              <w:rPr>
                <w:rFonts w:ascii="Arial" w:hAnsi="Arial" w:cs="Arial"/>
                <w:color w:val="000000"/>
                <w:sz w:val="22"/>
                <w:szCs w:val="22"/>
              </w:rPr>
            </w:pPr>
            <w:r w:rsidRPr="00D8667B">
              <w:rPr>
                <w:rFonts w:ascii="Arial" w:hAnsi="Arial" w:cs="Arial"/>
                <w:bCs/>
                <w:color w:val="000000"/>
                <w:sz w:val="22"/>
                <w:szCs w:val="22"/>
              </w:rPr>
              <w:t>1</w:t>
            </w:r>
            <w:r w:rsidR="00565C36">
              <w:rPr>
                <w:rFonts w:ascii="Arial" w:hAnsi="Arial" w:cs="Arial"/>
                <w:bCs/>
                <w:color w:val="000000"/>
                <w:sz w:val="22"/>
                <w:szCs w:val="22"/>
              </w:rPr>
              <w:t>4</w:t>
            </w:r>
            <w:r>
              <w:rPr>
                <w:rFonts w:ascii="Arial" w:hAnsi="Arial" w:cs="Arial"/>
                <w:bCs/>
                <w:color w:val="000000"/>
                <w:sz w:val="22"/>
                <w:szCs w:val="22"/>
              </w:rPr>
              <w:t>.1</w:t>
            </w:r>
            <w:r w:rsidR="009730B7">
              <w:rPr>
                <w:rFonts w:ascii="Arial" w:hAnsi="Arial" w:cs="Arial"/>
                <w:bCs/>
                <w:color w:val="000000"/>
                <w:sz w:val="22"/>
                <w:szCs w:val="22"/>
              </w:rPr>
              <w:t>5</w:t>
            </w:r>
            <w:r w:rsidRPr="00D8667B">
              <w:rPr>
                <w:rFonts w:ascii="Arial" w:hAnsi="Arial" w:cs="Arial"/>
                <w:bCs/>
                <w:color w:val="000000"/>
                <w:sz w:val="22"/>
                <w:szCs w:val="22"/>
              </w:rPr>
              <w:t xml:space="preserve">. </w:t>
            </w:r>
            <w:r w:rsidRPr="00D8667B">
              <w:rPr>
                <w:rFonts w:ascii="Arial" w:hAnsi="Arial" w:cs="Arial"/>
                <w:color w:val="000000"/>
                <w:sz w:val="22"/>
                <w:szCs w:val="22"/>
              </w:rPr>
              <w:t>Constatado o atendimento às exigências estabelecidas no edital, o licitante será declarado vencedor, oportunizando-se a manifestação da intenção de recurso.</w:t>
            </w:r>
          </w:p>
          <w:p w14:paraId="2DCD57F1" w14:textId="77777777" w:rsidR="0051602E" w:rsidRDefault="0051602E" w:rsidP="00717BF5">
            <w:pPr>
              <w:jc w:val="both"/>
              <w:rPr>
                <w:rFonts w:ascii="Arial" w:hAnsi="Arial" w:cs="Arial"/>
                <w:color w:val="000000"/>
                <w:sz w:val="22"/>
                <w:szCs w:val="22"/>
              </w:rPr>
            </w:pPr>
          </w:p>
          <w:p w14:paraId="31A5A50D" w14:textId="1860B24B" w:rsidR="00717BF5" w:rsidRPr="00D8667B" w:rsidRDefault="00717BF5" w:rsidP="00717BF5">
            <w:pPr>
              <w:tabs>
                <w:tab w:val="left" w:pos="1134"/>
              </w:tabs>
              <w:jc w:val="both"/>
              <w:rPr>
                <w:rFonts w:ascii="Arial" w:hAnsi="Arial" w:cs="Arial"/>
                <w:b/>
                <w:sz w:val="22"/>
                <w:szCs w:val="22"/>
              </w:rPr>
            </w:pPr>
            <w:r w:rsidRPr="00ED789B">
              <w:rPr>
                <w:rFonts w:ascii="Arial" w:hAnsi="Arial" w:cs="Arial"/>
                <w:b/>
                <w:sz w:val="22"/>
                <w:szCs w:val="22"/>
              </w:rPr>
              <w:t>1</w:t>
            </w:r>
            <w:r w:rsidR="00565C36">
              <w:rPr>
                <w:rFonts w:ascii="Arial" w:hAnsi="Arial" w:cs="Arial"/>
                <w:b/>
                <w:sz w:val="22"/>
                <w:szCs w:val="22"/>
              </w:rPr>
              <w:t>5</w:t>
            </w:r>
            <w:r w:rsidRPr="00ED789B">
              <w:rPr>
                <w:rFonts w:ascii="Arial" w:hAnsi="Arial" w:cs="Arial"/>
                <w:b/>
                <w:sz w:val="22"/>
                <w:szCs w:val="22"/>
              </w:rPr>
              <w:t>. DO RECURSO</w:t>
            </w:r>
          </w:p>
          <w:p w14:paraId="4492D806" w14:textId="049B30AA"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565C36">
              <w:rPr>
                <w:rFonts w:ascii="Arial" w:hAnsi="Arial" w:cs="Arial"/>
                <w:bCs/>
                <w:sz w:val="22"/>
                <w:szCs w:val="22"/>
              </w:rPr>
              <w:t>5.</w:t>
            </w:r>
            <w:r w:rsidRPr="00ED789B">
              <w:rPr>
                <w:rFonts w:ascii="Arial" w:hAnsi="Arial" w:cs="Arial"/>
                <w:bCs/>
                <w:sz w:val="22"/>
                <w:szCs w:val="22"/>
              </w:rPr>
              <w:t>1. Caberá recurso, no prazo de 3 (três) dias úteis, contado da data de intimação ou de lavratura da ata, em face de:</w:t>
            </w:r>
          </w:p>
          <w:p w14:paraId="507625CF"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35" w:name="art165ia"/>
            <w:bookmarkEnd w:id="135"/>
            <w:r w:rsidRPr="00ED789B">
              <w:rPr>
                <w:rFonts w:ascii="Arial" w:hAnsi="Arial" w:cs="Arial"/>
                <w:bCs/>
                <w:sz w:val="22"/>
                <w:szCs w:val="22"/>
              </w:rPr>
              <w:t>a) ato que defira ou indefira pedido de pré-qualificação de interessado ou de inscrição em registro cadastral, sua alteração ou cancelamento;</w:t>
            </w:r>
          </w:p>
          <w:p w14:paraId="5F9568EA"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36" w:name="art165ib"/>
            <w:bookmarkEnd w:id="136"/>
            <w:r w:rsidRPr="00ED789B">
              <w:rPr>
                <w:rFonts w:ascii="Arial" w:hAnsi="Arial" w:cs="Arial"/>
                <w:bCs/>
                <w:sz w:val="22"/>
                <w:szCs w:val="22"/>
              </w:rPr>
              <w:t>b) julgamento das propostas;</w:t>
            </w:r>
          </w:p>
          <w:p w14:paraId="01E6B65F"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37" w:name="art165ic"/>
            <w:bookmarkEnd w:id="137"/>
            <w:r w:rsidRPr="00ED789B">
              <w:rPr>
                <w:rFonts w:ascii="Arial" w:hAnsi="Arial" w:cs="Arial"/>
                <w:bCs/>
                <w:sz w:val="22"/>
                <w:szCs w:val="22"/>
              </w:rPr>
              <w:t>c) ato de habilitação ou inabilitação de licitante;</w:t>
            </w:r>
          </w:p>
          <w:p w14:paraId="0AEF1A6E"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38" w:name="art165id"/>
            <w:bookmarkEnd w:id="138"/>
            <w:r w:rsidRPr="00ED789B">
              <w:rPr>
                <w:rFonts w:ascii="Arial" w:hAnsi="Arial" w:cs="Arial"/>
                <w:bCs/>
                <w:sz w:val="22"/>
                <w:szCs w:val="22"/>
              </w:rPr>
              <w:t>d) anulação ou revogação da licitação.</w:t>
            </w:r>
          </w:p>
          <w:p w14:paraId="11D59F1F" w14:textId="2301D770"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lastRenderedPageBreak/>
              <w:t>1</w:t>
            </w:r>
            <w:r w:rsidR="00565C36">
              <w:rPr>
                <w:rFonts w:ascii="Arial" w:hAnsi="Arial" w:cs="Arial"/>
                <w:bCs/>
                <w:sz w:val="22"/>
                <w:szCs w:val="22"/>
              </w:rPr>
              <w:t>5</w:t>
            </w:r>
            <w:r w:rsidRPr="00ED789B">
              <w:rPr>
                <w:rFonts w:ascii="Arial" w:hAnsi="Arial" w:cs="Arial"/>
                <w:bCs/>
                <w:sz w:val="22"/>
                <w:szCs w:val="22"/>
              </w:rPr>
              <w:t>.2. O prazo para apresentação de contrarrazões será o mesmo do recurso e terá início na data de intimação pessoal ou de divulgação da interposição do recurso.</w:t>
            </w:r>
          </w:p>
          <w:p w14:paraId="4B46125D" w14:textId="171BAF66"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565C36">
              <w:rPr>
                <w:rFonts w:ascii="Arial" w:hAnsi="Arial" w:cs="Arial"/>
                <w:bCs/>
                <w:sz w:val="22"/>
                <w:szCs w:val="22"/>
              </w:rPr>
              <w:t>5</w:t>
            </w:r>
            <w:r w:rsidRPr="00ED789B">
              <w:rPr>
                <w:rFonts w:ascii="Arial" w:hAnsi="Arial" w:cs="Arial"/>
                <w:bCs/>
                <w:sz w:val="22"/>
                <w:szCs w:val="22"/>
              </w:rPr>
              <w:t xml:space="preserve">.3. Quanto ao recurso apresentado em virtude do disposto </w:t>
            </w:r>
            <w:proofErr w:type="spellStart"/>
            <w:r w:rsidRPr="00ED789B">
              <w:rPr>
                <w:rFonts w:ascii="Arial" w:hAnsi="Arial" w:cs="Arial"/>
                <w:bCs/>
                <w:sz w:val="22"/>
                <w:szCs w:val="22"/>
              </w:rPr>
              <w:t>nas</w:t>
            </w:r>
            <w:proofErr w:type="spellEnd"/>
            <w:r w:rsidRPr="00ED789B">
              <w:rPr>
                <w:rFonts w:ascii="Arial" w:hAnsi="Arial" w:cs="Arial"/>
                <w:bCs/>
                <w:sz w:val="22"/>
                <w:szCs w:val="22"/>
              </w:rPr>
              <w:t xml:space="preserve"> alíneas “b” e “c” do </w:t>
            </w:r>
            <w:r w:rsidRPr="00723473">
              <w:rPr>
                <w:rFonts w:ascii="Arial" w:hAnsi="Arial" w:cs="Arial"/>
                <w:bCs/>
                <w:i/>
                <w:iCs/>
                <w:sz w:val="22"/>
                <w:szCs w:val="22"/>
              </w:rPr>
              <w:t>item 1</w:t>
            </w:r>
            <w:r w:rsidR="00565C36">
              <w:rPr>
                <w:rFonts w:ascii="Arial" w:hAnsi="Arial" w:cs="Arial"/>
                <w:bCs/>
                <w:i/>
                <w:iCs/>
                <w:sz w:val="22"/>
                <w:szCs w:val="22"/>
              </w:rPr>
              <w:t>5</w:t>
            </w:r>
            <w:r w:rsidRPr="00723473">
              <w:rPr>
                <w:rFonts w:ascii="Arial" w:hAnsi="Arial" w:cs="Arial"/>
                <w:bCs/>
                <w:i/>
                <w:iCs/>
                <w:sz w:val="22"/>
                <w:szCs w:val="22"/>
              </w:rPr>
              <w:t>.1</w:t>
            </w:r>
            <w:r w:rsidRPr="00ED789B">
              <w:rPr>
                <w:rFonts w:ascii="Arial" w:hAnsi="Arial" w:cs="Arial"/>
                <w:bCs/>
                <w:sz w:val="22"/>
                <w:szCs w:val="22"/>
              </w:rPr>
              <w:t xml:space="preserve"> do presente Edital, serão observadas as seguintes disposições:</w:t>
            </w:r>
          </w:p>
          <w:p w14:paraId="5A3B4786"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39" w:name="art165§1i"/>
            <w:bookmarkEnd w:id="139"/>
            <w:r w:rsidRPr="00ED789B">
              <w:rPr>
                <w:rFonts w:ascii="Arial" w:hAnsi="Arial" w:cs="Arial"/>
                <w:bCs/>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14:paraId="2F33B7A6" w14:textId="77777777" w:rsidR="005174AC" w:rsidRPr="00ED789B" w:rsidRDefault="005174AC" w:rsidP="00563F88">
            <w:pPr>
              <w:pStyle w:val="NormalWeb"/>
              <w:spacing w:before="0" w:beforeAutospacing="0"/>
              <w:ind w:firstLine="567"/>
              <w:jc w:val="both"/>
              <w:rPr>
                <w:rFonts w:ascii="Arial" w:hAnsi="Arial" w:cs="Arial"/>
                <w:bCs/>
                <w:sz w:val="22"/>
                <w:szCs w:val="22"/>
              </w:rPr>
            </w:pPr>
            <w:bookmarkStart w:id="140" w:name="art165§1ii"/>
            <w:bookmarkEnd w:id="140"/>
            <w:r w:rsidRPr="00ED789B">
              <w:rPr>
                <w:rFonts w:ascii="Arial" w:hAnsi="Arial" w:cs="Arial"/>
                <w:bCs/>
                <w:sz w:val="22"/>
                <w:szCs w:val="22"/>
              </w:rPr>
              <w:t>b) a apreciação dar-se-á em fase única.</w:t>
            </w:r>
          </w:p>
          <w:p w14:paraId="6E191838" w14:textId="410DACCE"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565C36">
              <w:rPr>
                <w:rFonts w:ascii="Arial" w:hAnsi="Arial" w:cs="Arial"/>
                <w:bCs/>
                <w:sz w:val="22"/>
                <w:szCs w:val="22"/>
              </w:rPr>
              <w:t>5</w:t>
            </w:r>
            <w:r w:rsidRPr="00ED789B">
              <w:rPr>
                <w:rFonts w:ascii="Arial" w:hAnsi="Arial" w:cs="Arial"/>
                <w:bCs/>
                <w:sz w:val="22"/>
                <w:szCs w:val="22"/>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3C31008" w14:textId="749DFEB6" w:rsidR="005174AC" w:rsidRPr="005174AC" w:rsidRDefault="005174AC" w:rsidP="005174AC">
            <w:pPr>
              <w:pStyle w:val="NormalWeb"/>
              <w:spacing w:before="0" w:beforeAutospacing="0"/>
              <w:jc w:val="both"/>
              <w:rPr>
                <w:rFonts w:ascii="Arial" w:hAnsi="Arial" w:cs="Arial"/>
                <w:sz w:val="22"/>
                <w:szCs w:val="22"/>
              </w:rPr>
            </w:pPr>
            <w:r w:rsidRPr="00ED789B">
              <w:rPr>
                <w:rFonts w:ascii="Arial" w:hAnsi="Arial" w:cs="Arial"/>
                <w:bCs/>
                <w:sz w:val="22"/>
                <w:szCs w:val="22"/>
              </w:rPr>
              <w:t>1</w:t>
            </w:r>
            <w:r w:rsidR="00565C36">
              <w:rPr>
                <w:rFonts w:ascii="Arial" w:hAnsi="Arial" w:cs="Arial"/>
                <w:bCs/>
                <w:sz w:val="22"/>
                <w:szCs w:val="22"/>
              </w:rPr>
              <w:t>5</w:t>
            </w:r>
            <w:r w:rsidRPr="00ED789B">
              <w:rPr>
                <w:rFonts w:ascii="Arial" w:hAnsi="Arial" w:cs="Arial"/>
                <w:bCs/>
                <w:sz w:val="22"/>
                <w:szCs w:val="22"/>
              </w:rPr>
              <w:t>.5. O acolhimento do recurso imp</w:t>
            </w:r>
            <w:r w:rsidRPr="005174AC">
              <w:rPr>
                <w:rFonts w:ascii="Arial" w:hAnsi="Arial" w:cs="Arial"/>
                <w:sz w:val="22"/>
                <w:szCs w:val="22"/>
              </w:rPr>
              <w:t>licará invalidação apenas de ato insuscetível de aproveitamento.</w:t>
            </w:r>
          </w:p>
          <w:p w14:paraId="67D332CA" w14:textId="26471EDA" w:rsidR="004814A4" w:rsidRDefault="005174AC" w:rsidP="005174AC">
            <w:pPr>
              <w:jc w:val="both"/>
              <w:rPr>
                <w:rFonts w:ascii="Arial" w:hAnsi="Arial" w:cs="Arial"/>
                <w:sz w:val="22"/>
                <w:szCs w:val="22"/>
              </w:rPr>
            </w:pPr>
            <w:r w:rsidRPr="00ED789B">
              <w:rPr>
                <w:rFonts w:ascii="Arial" w:hAnsi="Arial" w:cs="Arial"/>
                <w:sz w:val="22"/>
                <w:szCs w:val="22"/>
              </w:rPr>
              <w:t>1</w:t>
            </w:r>
            <w:r w:rsidR="00565C36">
              <w:rPr>
                <w:rFonts w:ascii="Arial" w:hAnsi="Arial" w:cs="Arial"/>
                <w:sz w:val="22"/>
                <w:szCs w:val="22"/>
              </w:rPr>
              <w:t>5</w:t>
            </w:r>
            <w:r w:rsidRPr="00ED789B">
              <w:rPr>
                <w:rFonts w:ascii="Arial" w:hAnsi="Arial" w:cs="Arial"/>
                <w:sz w:val="22"/>
                <w:szCs w:val="22"/>
              </w:rPr>
              <w:t>.6. O recurso interposto dará efeito suspensivo ao ato ou à decisão recorrida, até que sobrevenha decisão final da autoridade competente</w:t>
            </w:r>
            <w:r w:rsidR="00F82B60" w:rsidRPr="00ED789B">
              <w:rPr>
                <w:rFonts w:ascii="Arial" w:hAnsi="Arial" w:cs="Arial"/>
                <w:sz w:val="22"/>
                <w:szCs w:val="22"/>
              </w:rPr>
              <w:t>.</w:t>
            </w:r>
          </w:p>
          <w:p w14:paraId="1D1F32F6" w14:textId="77777777" w:rsidR="00311BEA" w:rsidRDefault="00311BEA" w:rsidP="005174AC">
            <w:pPr>
              <w:jc w:val="both"/>
              <w:rPr>
                <w:rFonts w:ascii="Arial" w:hAnsi="Arial" w:cs="Arial"/>
                <w:sz w:val="22"/>
                <w:szCs w:val="22"/>
              </w:rPr>
            </w:pPr>
          </w:p>
          <w:p w14:paraId="62C81E48" w14:textId="2561FADE" w:rsidR="00ED789B" w:rsidRPr="00ED789B" w:rsidRDefault="00ED789B" w:rsidP="00ED789B">
            <w:pPr>
              <w:tabs>
                <w:tab w:val="left" w:pos="1134"/>
              </w:tabs>
              <w:jc w:val="both"/>
              <w:rPr>
                <w:rFonts w:ascii="Arial" w:hAnsi="Arial" w:cs="Arial"/>
                <w:b/>
                <w:sz w:val="22"/>
                <w:szCs w:val="22"/>
              </w:rPr>
            </w:pPr>
            <w:r w:rsidRPr="00ED789B">
              <w:rPr>
                <w:rFonts w:ascii="Arial" w:hAnsi="Arial" w:cs="Arial"/>
                <w:b/>
                <w:sz w:val="22"/>
                <w:szCs w:val="22"/>
              </w:rPr>
              <w:t>1</w:t>
            </w:r>
            <w:r w:rsidR="00565C36">
              <w:rPr>
                <w:rFonts w:ascii="Arial" w:hAnsi="Arial" w:cs="Arial"/>
                <w:b/>
                <w:sz w:val="22"/>
                <w:szCs w:val="22"/>
              </w:rPr>
              <w:t>6</w:t>
            </w:r>
            <w:r w:rsidRPr="00ED789B">
              <w:rPr>
                <w:rFonts w:ascii="Arial" w:hAnsi="Arial" w:cs="Arial"/>
                <w:b/>
                <w:sz w:val="22"/>
                <w:szCs w:val="22"/>
              </w:rPr>
              <w:t>. DO ENCERRAMENTO DA LICITAÇÃO</w:t>
            </w:r>
          </w:p>
          <w:p w14:paraId="323E8E7E" w14:textId="0347BCF9" w:rsidR="00ED789B" w:rsidRPr="00ED789B" w:rsidRDefault="00ED789B" w:rsidP="00ED789B">
            <w:pPr>
              <w:pStyle w:val="NormalWeb"/>
              <w:spacing w:before="0" w:beforeAutospacing="0"/>
              <w:jc w:val="both"/>
              <w:rPr>
                <w:rFonts w:ascii="Arial" w:hAnsi="Arial" w:cs="Arial"/>
                <w:sz w:val="22"/>
                <w:szCs w:val="22"/>
              </w:rPr>
            </w:pPr>
            <w:r w:rsidRPr="00ED789B">
              <w:rPr>
                <w:rFonts w:ascii="Arial" w:hAnsi="Arial" w:cs="Arial"/>
                <w:sz w:val="22"/>
                <w:szCs w:val="22"/>
              </w:rPr>
              <w:t>1</w:t>
            </w:r>
            <w:r w:rsidR="00565C36">
              <w:rPr>
                <w:rFonts w:ascii="Arial" w:hAnsi="Arial" w:cs="Arial"/>
                <w:sz w:val="22"/>
                <w:szCs w:val="22"/>
              </w:rPr>
              <w:t>6</w:t>
            </w:r>
            <w:r w:rsidRPr="00ED789B">
              <w:rPr>
                <w:rFonts w:ascii="Arial" w:hAnsi="Arial" w:cs="Arial"/>
                <w:sz w:val="22"/>
                <w:szCs w:val="22"/>
              </w:rPr>
              <w:t>.1. Encerradas as fases de julgamento e habilitação, e exauridos os recursos administrativos, o processo licitatório será encaminhado à autoridade superior, que poderá:</w:t>
            </w:r>
          </w:p>
          <w:p w14:paraId="24ED458D"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141" w:name="art71i"/>
            <w:bookmarkEnd w:id="141"/>
            <w:r w:rsidRPr="00ED789B">
              <w:rPr>
                <w:rFonts w:ascii="Arial" w:hAnsi="Arial" w:cs="Arial"/>
                <w:sz w:val="22"/>
                <w:szCs w:val="22"/>
              </w:rPr>
              <w:t>a) determinar o retorno dos autos para saneamento de irregularidades;</w:t>
            </w:r>
          </w:p>
          <w:p w14:paraId="3D91FA87"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142" w:name="art71ii"/>
            <w:bookmarkEnd w:id="142"/>
            <w:r w:rsidRPr="00ED789B">
              <w:rPr>
                <w:rFonts w:ascii="Arial" w:hAnsi="Arial" w:cs="Arial"/>
                <w:sz w:val="22"/>
                <w:szCs w:val="22"/>
              </w:rPr>
              <w:t>b) revogar a licitação por motivo de conveniência e oportunidade;</w:t>
            </w:r>
          </w:p>
          <w:p w14:paraId="2444F1C0" w14:textId="77777777" w:rsidR="00ED789B" w:rsidRPr="00ED789B" w:rsidRDefault="00ED789B" w:rsidP="00563F88">
            <w:pPr>
              <w:pStyle w:val="NormalWeb"/>
              <w:spacing w:before="0" w:beforeAutospacing="0"/>
              <w:ind w:firstLine="567"/>
              <w:jc w:val="both"/>
              <w:rPr>
                <w:rFonts w:ascii="Arial" w:hAnsi="Arial" w:cs="Arial"/>
                <w:sz w:val="22"/>
                <w:szCs w:val="22"/>
              </w:rPr>
            </w:pPr>
            <w:bookmarkStart w:id="143" w:name="art71iii"/>
            <w:bookmarkEnd w:id="143"/>
            <w:r w:rsidRPr="00ED789B">
              <w:rPr>
                <w:rFonts w:ascii="Arial" w:hAnsi="Arial" w:cs="Arial"/>
                <w:sz w:val="22"/>
                <w:szCs w:val="22"/>
              </w:rPr>
              <w:t>c) proceder à anulação da licitação, de ofício ou mediante provocação de terceiros, sempre que presente ilegalidade insanável;</w:t>
            </w:r>
          </w:p>
          <w:p w14:paraId="514F1AE8" w14:textId="1BC5BFE7" w:rsidR="00ED789B" w:rsidRDefault="00ED789B" w:rsidP="001C67D6">
            <w:pPr>
              <w:pStyle w:val="NormalWeb"/>
              <w:spacing w:before="0" w:beforeAutospacing="0"/>
              <w:ind w:firstLine="567"/>
              <w:jc w:val="both"/>
              <w:rPr>
                <w:rFonts w:ascii="Arial" w:hAnsi="Arial" w:cs="Arial"/>
                <w:sz w:val="22"/>
                <w:szCs w:val="22"/>
              </w:rPr>
            </w:pPr>
            <w:bookmarkStart w:id="144" w:name="art71iv"/>
            <w:bookmarkEnd w:id="144"/>
            <w:r w:rsidRPr="00ED789B">
              <w:rPr>
                <w:rFonts w:ascii="Arial" w:hAnsi="Arial" w:cs="Arial"/>
                <w:sz w:val="22"/>
                <w:szCs w:val="22"/>
              </w:rPr>
              <w:t>d) adjudicar o objeto e homologar a licitação.</w:t>
            </w:r>
          </w:p>
          <w:p w14:paraId="2A342946" w14:textId="77777777" w:rsidR="009C5C28" w:rsidRDefault="009C5C28" w:rsidP="007E7BC1">
            <w:pPr>
              <w:pStyle w:val="NormalWeb"/>
              <w:spacing w:before="0" w:beforeAutospacing="0"/>
              <w:jc w:val="both"/>
              <w:rPr>
                <w:rFonts w:ascii="Arial" w:hAnsi="Arial" w:cs="Arial"/>
                <w:sz w:val="22"/>
                <w:szCs w:val="22"/>
              </w:rPr>
            </w:pPr>
          </w:p>
          <w:p w14:paraId="7DEA06AF" w14:textId="063DE60C" w:rsidR="00C069B0" w:rsidRPr="00C77E10" w:rsidRDefault="00C069B0" w:rsidP="00C77E10">
            <w:pPr>
              <w:tabs>
                <w:tab w:val="left" w:pos="1134"/>
              </w:tabs>
              <w:jc w:val="both"/>
              <w:rPr>
                <w:rFonts w:ascii="Arial" w:hAnsi="Arial" w:cs="Arial"/>
                <w:b/>
                <w:sz w:val="22"/>
                <w:szCs w:val="22"/>
              </w:rPr>
            </w:pPr>
            <w:r w:rsidRPr="00C77E10">
              <w:rPr>
                <w:rFonts w:ascii="Arial" w:hAnsi="Arial" w:cs="Arial"/>
                <w:b/>
                <w:sz w:val="22"/>
                <w:szCs w:val="22"/>
              </w:rPr>
              <w:t>1</w:t>
            </w:r>
            <w:r w:rsidR="00565C36">
              <w:rPr>
                <w:rFonts w:ascii="Arial" w:hAnsi="Arial" w:cs="Arial"/>
                <w:b/>
                <w:sz w:val="22"/>
                <w:szCs w:val="22"/>
              </w:rPr>
              <w:t>7.</w:t>
            </w:r>
            <w:r w:rsidRPr="00C77E10">
              <w:rPr>
                <w:rFonts w:ascii="Arial" w:hAnsi="Arial" w:cs="Arial"/>
                <w:b/>
                <w:sz w:val="22"/>
                <w:szCs w:val="22"/>
              </w:rPr>
              <w:t xml:space="preserve"> DAS CONDIÇÕES DE CONTRATAÇÃO</w:t>
            </w:r>
          </w:p>
          <w:p w14:paraId="73172C26" w14:textId="482BAE01" w:rsidR="00C77E10" w:rsidRPr="008812CD" w:rsidRDefault="00C77E10" w:rsidP="00C77E10">
            <w:pPr>
              <w:pStyle w:val="NormalWeb"/>
              <w:spacing w:before="0" w:beforeAutospacing="0"/>
              <w:jc w:val="both"/>
              <w:rPr>
                <w:rFonts w:ascii="Arial" w:hAnsi="Arial" w:cs="Arial"/>
                <w:sz w:val="22"/>
                <w:szCs w:val="22"/>
              </w:rPr>
            </w:pPr>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 xml:space="preserve">.1. O licitante vencedor será convocado para assinar o termo de contrato ou para aceitar ou retirar o instrumento equivalente, dentro do prazo de </w:t>
            </w:r>
            <w:r w:rsidR="00BE0DEB" w:rsidRPr="008812CD">
              <w:rPr>
                <w:rFonts w:ascii="Arial" w:hAnsi="Arial" w:cs="Arial"/>
                <w:sz w:val="22"/>
                <w:szCs w:val="22"/>
              </w:rPr>
              <w:t>05 (cinco)</w:t>
            </w:r>
            <w:r w:rsidRPr="008812CD">
              <w:rPr>
                <w:rFonts w:ascii="Arial" w:hAnsi="Arial" w:cs="Arial"/>
                <w:sz w:val="22"/>
                <w:szCs w:val="22"/>
              </w:rPr>
              <w:t xml:space="preserve"> dias úteis, sob pena de decair o direito à contratação, sem prejuízo das sanções previstas neste Edital.</w:t>
            </w:r>
          </w:p>
          <w:p w14:paraId="5B05992D" w14:textId="163F1535" w:rsidR="00C77E10" w:rsidRPr="008812CD" w:rsidRDefault="00C77E10" w:rsidP="00C77E10">
            <w:pPr>
              <w:pStyle w:val="NormalWeb"/>
              <w:spacing w:before="0" w:beforeAutospacing="0"/>
              <w:jc w:val="both"/>
              <w:rPr>
                <w:rFonts w:ascii="Arial" w:hAnsi="Arial" w:cs="Arial"/>
                <w:sz w:val="22"/>
                <w:szCs w:val="22"/>
              </w:rPr>
            </w:pPr>
            <w:bookmarkStart w:id="145" w:name="art90§1"/>
            <w:bookmarkEnd w:id="145"/>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.2. O prazo de convocação poderá ser prorrogado 1 (uma) vez, por igual período, mediante solicitação da parte, durante seu transcurso, devidamente justificada, e desde que o motivo apresentado seja aceito pela Administração.</w:t>
            </w:r>
          </w:p>
          <w:p w14:paraId="00D2386E" w14:textId="37B560D9" w:rsidR="00C77E10" w:rsidRPr="008812CD" w:rsidRDefault="00C77E10" w:rsidP="00C77E10">
            <w:pPr>
              <w:pStyle w:val="NormalWeb"/>
              <w:spacing w:before="0" w:beforeAutospacing="0"/>
              <w:jc w:val="both"/>
              <w:rPr>
                <w:rFonts w:ascii="Arial" w:hAnsi="Arial" w:cs="Arial"/>
                <w:sz w:val="22"/>
                <w:szCs w:val="22"/>
              </w:rPr>
            </w:pPr>
            <w:bookmarkStart w:id="146" w:name="art90§2"/>
            <w:bookmarkEnd w:id="146"/>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BCB88B7" w14:textId="2466BF0C" w:rsidR="00C77E10" w:rsidRPr="008812CD" w:rsidRDefault="00C77E10" w:rsidP="00C77E10">
            <w:pPr>
              <w:pStyle w:val="NormalWeb"/>
              <w:spacing w:before="0" w:beforeAutospacing="0"/>
              <w:jc w:val="both"/>
              <w:rPr>
                <w:rFonts w:ascii="Arial" w:hAnsi="Arial" w:cs="Arial"/>
                <w:sz w:val="22"/>
                <w:szCs w:val="22"/>
              </w:rPr>
            </w:pPr>
            <w:bookmarkStart w:id="147" w:name="art90§3"/>
            <w:bookmarkEnd w:id="147"/>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 xml:space="preserve">.4. Decorrido o prazo de validade da proposta indicado no item </w:t>
            </w:r>
            <w:r w:rsidR="007A2E8A">
              <w:rPr>
                <w:rFonts w:ascii="Arial" w:hAnsi="Arial" w:cs="Arial"/>
                <w:sz w:val="22"/>
                <w:szCs w:val="22"/>
              </w:rPr>
              <w:t>5</w:t>
            </w:r>
            <w:r w:rsidRPr="008812CD">
              <w:rPr>
                <w:rFonts w:ascii="Arial" w:hAnsi="Arial" w:cs="Arial"/>
                <w:sz w:val="22"/>
                <w:szCs w:val="22"/>
              </w:rPr>
              <w:t>.</w:t>
            </w:r>
            <w:r w:rsidR="00BE0DEB" w:rsidRPr="008812CD">
              <w:rPr>
                <w:rFonts w:ascii="Arial" w:hAnsi="Arial" w:cs="Arial"/>
                <w:sz w:val="22"/>
                <w:szCs w:val="22"/>
              </w:rPr>
              <w:t>2.</w:t>
            </w:r>
            <w:r w:rsidRPr="008812CD">
              <w:rPr>
                <w:rFonts w:ascii="Arial" w:hAnsi="Arial" w:cs="Arial"/>
                <w:sz w:val="22"/>
                <w:szCs w:val="22"/>
              </w:rPr>
              <w:t xml:space="preserve"> deste Edital, sem convocação para a contratação, ficarão os licitantes liberados dos compromissos assumidos.</w:t>
            </w:r>
          </w:p>
          <w:p w14:paraId="6A488329" w14:textId="533E2CE1" w:rsidR="00C77E10" w:rsidRPr="008812CD" w:rsidRDefault="00C77E10" w:rsidP="00C77E10">
            <w:pPr>
              <w:pStyle w:val="NormalWeb"/>
              <w:spacing w:before="0" w:beforeAutospacing="0"/>
              <w:jc w:val="both"/>
              <w:rPr>
                <w:rFonts w:ascii="Arial" w:hAnsi="Arial" w:cs="Arial"/>
                <w:sz w:val="22"/>
                <w:szCs w:val="22"/>
              </w:rPr>
            </w:pPr>
            <w:bookmarkStart w:id="148" w:name="art90§4"/>
            <w:bookmarkEnd w:id="148"/>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.5. Na hipótese de nenhum dos licitantes aceitar a contratação, nos termos do 1</w:t>
            </w:r>
            <w:r w:rsidR="00565C36">
              <w:rPr>
                <w:rFonts w:ascii="Arial" w:hAnsi="Arial" w:cs="Arial"/>
                <w:sz w:val="22"/>
                <w:szCs w:val="22"/>
              </w:rPr>
              <w:t>7</w:t>
            </w:r>
            <w:r w:rsidRPr="008812CD">
              <w:rPr>
                <w:rFonts w:ascii="Arial" w:hAnsi="Arial" w:cs="Arial"/>
                <w:sz w:val="22"/>
                <w:szCs w:val="22"/>
              </w:rPr>
              <w:t>.3 deste Edital, a Administração, observados o valor estimado e sua eventual atualização nos termos do edital, poderá:</w:t>
            </w:r>
          </w:p>
          <w:p w14:paraId="7ADCA773" w14:textId="77777777" w:rsidR="00C77E10" w:rsidRPr="008812CD" w:rsidRDefault="00C77E10" w:rsidP="00563F88">
            <w:pPr>
              <w:pStyle w:val="NormalWeb"/>
              <w:spacing w:before="0" w:beforeAutospacing="0"/>
              <w:ind w:firstLine="567"/>
              <w:jc w:val="both"/>
              <w:rPr>
                <w:rFonts w:ascii="Arial" w:hAnsi="Arial" w:cs="Arial"/>
                <w:sz w:val="22"/>
                <w:szCs w:val="22"/>
              </w:rPr>
            </w:pPr>
            <w:bookmarkStart w:id="149" w:name="art90§4i"/>
            <w:bookmarkEnd w:id="149"/>
            <w:r w:rsidRPr="008812CD">
              <w:rPr>
                <w:rFonts w:ascii="Arial" w:hAnsi="Arial" w:cs="Arial"/>
                <w:sz w:val="22"/>
                <w:szCs w:val="22"/>
              </w:rPr>
              <w:t>a) convocar os licitantes remanescentes para negociação, na ordem de classificação, com vistas à obtenção de preço melhor, mesmo que acima do preço do adjudicatário;</w:t>
            </w:r>
          </w:p>
          <w:p w14:paraId="7E10F058" w14:textId="77777777" w:rsidR="00C77E10" w:rsidRPr="008812CD" w:rsidRDefault="00C77E10" w:rsidP="00563F88">
            <w:pPr>
              <w:pStyle w:val="NormalWeb"/>
              <w:spacing w:before="0" w:beforeAutospacing="0"/>
              <w:ind w:firstLine="567"/>
              <w:jc w:val="both"/>
              <w:rPr>
                <w:rFonts w:ascii="Arial" w:hAnsi="Arial" w:cs="Arial"/>
                <w:sz w:val="22"/>
                <w:szCs w:val="22"/>
              </w:rPr>
            </w:pPr>
            <w:bookmarkStart w:id="150" w:name="art90§4ii"/>
            <w:bookmarkEnd w:id="150"/>
            <w:r w:rsidRPr="008812CD">
              <w:rPr>
                <w:rFonts w:ascii="Arial" w:hAnsi="Arial" w:cs="Arial"/>
                <w:sz w:val="22"/>
                <w:szCs w:val="22"/>
              </w:rPr>
              <w:t>b) adjudicar e celebrar o contrato nas condições ofertadas pelos licitantes remanescentes, atendida a ordem classificatória, quando frustrada a negociação de melhor condição.</w:t>
            </w:r>
          </w:p>
          <w:p w14:paraId="7EDCF683" w14:textId="718CE086" w:rsidR="00C069B0" w:rsidRDefault="00C77E10" w:rsidP="00572FE2">
            <w:pPr>
              <w:pStyle w:val="NormalWeb"/>
              <w:spacing w:before="0" w:beforeAutospacing="0"/>
              <w:jc w:val="both"/>
              <w:rPr>
                <w:rFonts w:ascii="Arial" w:hAnsi="Arial" w:cs="Arial"/>
                <w:sz w:val="22"/>
                <w:szCs w:val="22"/>
              </w:rPr>
            </w:pPr>
            <w:bookmarkStart w:id="151" w:name="art90§5"/>
            <w:bookmarkEnd w:id="151"/>
            <w:r w:rsidRPr="008812CD">
              <w:rPr>
                <w:rFonts w:ascii="Arial" w:hAnsi="Arial" w:cs="Arial"/>
                <w:sz w:val="22"/>
                <w:szCs w:val="22"/>
              </w:rPr>
              <w:t>1</w:t>
            </w:r>
            <w:r w:rsidR="00565C36">
              <w:rPr>
                <w:rFonts w:ascii="Arial" w:hAnsi="Arial" w:cs="Arial"/>
                <w:sz w:val="22"/>
                <w:szCs w:val="22"/>
              </w:rPr>
              <w:t>7</w:t>
            </w:r>
            <w:r w:rsidRPr="008812CD">
              <w:rPr>
                <w:rFonts w:ascii="Arial" w:hAnsi="Arial" w:cs="Arial"/>
                <w:sz w:val="22"/>
                <w:szCs w:val="22"/>
              </w:rPr>
              <w:t>.6.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7A2E8A">
              <w:rPr>
                <w:rFonts w:ascii="Arial" w:hAnsi="Arial" w:cs="Arial"/>
                <w:sz w:val="22"/>
                <w:szCs w:val="22"/>
              </w:rPr>
              <w:t xml:space="preserve"> e na legislação vigente. </w:t>
            </w:r>
          </w:p>
          <w:p w14:paraId="4495FC59" w14:textId="77777777" w:rsidR="0045636C" w:rsidRDefault="0045636C" w:rsidP="00572FE2">
            <w:pPr>
              <w:pStyle w:val="NormalWeb"/>
              <w:spacing w:before="0" w:beforeAutospacing="0"/>
              <w:jc w:val="both"/>
              <w:rPr>
                <w:rFonts w:ascii="Arial" w:hAnsi="Arial" w:cs="Arial"/>
                <w:sz w:val="22"/>
                <w:szCs w:val="22"/>
              </w:rPr>
            </w:pPr>
          </w:p>
          <w:p w14:paraId="150205D9" w14:textId="27AF480C" w:rsidR="00787027" w:rsidRDefault="008812CD" w:rsidP="00787027">
            <w:pPr>
              <w:jc w:val="both"/>
              <w:rPr>
                <w:rFonts w:ascii="Arial" w:eastAsia="Arial" w:hAnsi="Arial" w:cs="Arial"/>
                <w:b/>
                <w:bCs/>
                <w:color w:val="000000"/>
                <w:sz w:val="22"/>
                <w:szCs w:val="22"/>
              </w:rPr>
            </w:pPr>
            <w:r w:rsidRPr="008812CD">
              <w:rPr>
                <w:rFonts w:ascii="Arial" w:hAnsi="Arial" w:cs="Arial"/>
                <w:b/>
                <w:sz w:val="22"/>
                <w:szCs w:val="22"/>
              </w:rPr>
              <w:t>1</w:t>
            </w:r>
            <w:r w:rsidR="00565C36">
              <w:rPr>
                <w:rFonts w:ascii="Arial" w:hAnsi="Arial" w:cs="Arial"/>
                <w:b/>
                <w:sz w:val="22"/>
                <w:szCs w:val="22"/>
              </w:rPr>
              <w:t>8.</w:t>
            </w:r>
            <w:r w:rsidRPr="008812CD">
              <w:rPr>
                <w:rFonts w:ascii="Arial" w:hAnsi="Arial" w:cs="Arial"/>
                <w:b/>
                <w:sz w:val="22"/>
                <w:szCs w:val="22"/>
              </w:rPr>
              <w:t xml:space="preserve"> </w:t>
            </w:r>
            <w:r w:rsidR="00DC6D50">
              <w:rPr>
                <w:rFonts w:ascii="Arial" w:hAnsi="Arial" w:cs="Arial"/>
                <w:b/>
                <w:sz w:val="22"/>
                <w:szCs w:val="22"/>
              </w:rPr>
              <w:t xml:space="preserve">DA </w:t>
            </w:r>
            <w:r w:rsidR="00787027" w:rsidRPr="00787027">
              <w:rPr>
                <w:rFonts w:ascii="Arial" w:eastAsia="Arial" w:hAnsi="Arial" w:cs="Arial"/>
                <w:b/>
                <w:bCs/>
                <w:color w:val="000000"/>
                <w:sz w:val="22"/>
                <w:szCs w:val="22"/>
              </w:rPr>
              <w:t xml:space="preserve">VIGÊNCIA DA ATA DE REGISTRO DE PREÇOS E/OU CONTRATO </w:t>
            </w:r>
          </w:p>
          <w:p w14:paraId="524C2163" w14:textId="61BBCFC3" w:rsidR="00AB569E" w:rsidRPr="001C2950" w:rsidRDefault="00AB569E" w:rsidP="00712807">
            <w:pPr>
              <w:tabs>
                <w:tab w:val="left" w:pos="2268"/>
              </w:tabs>
              <w:jc w:val="both"/>
              <w:rPr>
                <w:rFonts w:ascii="Arial" w:hAnsi="Arial"/>
                <w:sz w:val="22"/>
                <w:szCs w:val="20"/>
                <w:lang w:eastAsia="ar-SA"/>
              </w:rPr>
            </w:pPr>
            <w:r>
              <w:rPr>
                <w:rFonts w:ascii="Arial" w:hAnsi="Arial"/>
                <w:sz w:val="22"/>
                <w:szCs w:val="20"/>
                <w:lang w:eastAsia="ar-SA"/>
              </w:rPr>
              <w:t>1</w:t>
            </w:r>
            <w:r w:rsidR="00565C36">
              <w:rPr>
                <w:rFonts w:ascii="Arial" w:hAnsi="Arial"/>
                <w:sz w:val="22"/>
                <w:szCs w:val="20"/>
                <w:lang w:eastAsia="ar-SA"/>
              </w:rPr>
              <w:t>8</w:t>
            </w:r>
            <w:r>
              <w:rPr>
                <w:rFonts w:ascii="Arial" w:hAnsi="Arial"/>
                <w:sz w:val="22"/>
                <w:szCs w:val="20"/>
                <w:lang w:eastAsia="ar-SA"/>
              </w:rPr>
              <w:t xml:space="preserve">.1. </w:t>
            </w:r>
            <w:r w:rsidR="00712807" w:rsidRPr="00712807">
              <w:rPr>
                <w:rFonts w:ascii="Arial" w:hAnsi="Arial"/>
                <w:sz w:val="22"/>
                <w:szCs w:val="20"/>
                <w:lang w:eastAsia="ar-SA"/>
              </w:rPr>
              <w:t>A Ata de Registro de Preços terá vigência de 12 (doze) meses, contados a partir da data de sua assinatura, podendo ser prorrogada uma única vez por igual período, sendo permitida a renovação do quantitativo inicialmente previsto, desde que comprovado o preço vantajoso, nos termos do art. 84 da Lei nº 14.133/2021</w:t>
            </w:r>
            <w:r w:rsidRPr="001C2950">
              <w:rPr>
                <w:rFonts w:ascii="Arial" w:hAnsi="Arial"/>
                <w:sz w:val="22"/>
                <w:szCs w:val="20"/>
                <w:lang w:eastAsia="ar-SA"/>
              </w:rPr>
              <w:t>.</w:t>
            </w:r>
          </w:p>
          <w:p w14:paraId="3B07E968" w14:textId="106EF2D7" w:rsidR="006D5DEB" w:rsidRDefault="00AB569E" w:rsidP="00AB569E">
            <w:pPr>
              <w:jc w:val="both"/>
              <w:rPr>
                <w:rFonts w:ascii="Arial" w:hAnsi="Arial"/>
                <w:sz w:val="22"/>
                <w:szCs w:val="20"/>
                <w:lang w:eastAsia="ar-SA"/>
              </w:rPr>
            </w:pPr>
            <w:r>
              <w:rPr>
                <w:rFonts w:ascii="Arial" w:hAnsi="Arial"/>
                <w:sz w:val="22"/>
                <w:szCs w:val="20"/>
                <w:lang w:eastAsia="ar-SA"/>
              </w:rPr>
              <w:lastRenderedPageBreak/>
              <w:t>1</w:t>
            </w:r>
            <w:r w:rsidR="00565C36">
              <w:rPr>
                <w:rFonts w:ascii="Arial" w:hAnsi="Arial"/>
                <w:sz w:val="22"/>
                <w:szCs w:val="20"/>
                <w:lang w:eastAsia="ar-SA"/>
              </w:rPr>
              <w:t>8</w:t>
            </w:r>
            <w:r>
              <w:rPr>
                <w:rFonts w:ascii="Arial" w:hAnsi="Arial"/>
                <w:sz w:val="22"/>
                <w:szCs w:val="20"/>
                <w:lang w:eastAsia="ar-SA"/>
              </w:rPr>
              <w:t>.</w:t>
            </w:r>
            <w:r w:rsidRPr="001C2950">
              <w:rPr>
                <w:rFonts w:ascii="Arial" w:hAnsi="Arial"/>
                <w:sz w:val="22"/>
                <w:szCs w:val="20"/>
                <w:lang w:eastAsia="ar-SA"/>
              </w:rPr>
              <w:t>2</w:t>
            </w:r>
            <w:r>
              <w:rPr>
                <w:rFonts w:ascii="Arial" w:hAnsi="Arial"/>
                <w:sz w:val="22"/>
                <w:szCs w:val="20"/>
                <w:lang w:eastAsia="ar-SA"/>
              </w:rPr>
              <w:t>.</w:t>
            </w:r>
            <w:r w:rsidRPr="001C2950">
              <w:rPr>
                <w:rFonts w:ascii="Arial" w:hAnsi="Arial"/>
                <w:sz w:val="22"/>
                <w:szCs w:val="20"/>
                <w:lang w:eastAsia="ar-SA"/>
              </w:rPr>
              <w:t xml:space="preserve"> Conforme art. 83, da Lei nº 14.133/2021, e art. </w:t>
            </w:r>
            <w:r>
              <w:rPr>
                <w:rFonts w:ascii="Arial" w:hAnsi="Arial"/>
                <w:sz w:val="22"/>
                <w:szCs w:val="20"/>
                <w:lang w:eastAsia="ar-SA"/>
              </w:rPr>
              <w:t>8º</w:t>
            </w:r>
            <w:r w:rsidRPr="001C2950">
              <w:rPr>
                <w:rFonts w:ascii="Arial" w:hAnsi="Arial"/>
                <w:sz w:val="22"/>
                <w:szCs w:val="20"/>
                <w:lang w:eastAsia="ar-SA"/>
              </w:rPr>
              <w:t>, do Decreto Municipal nº </w:t>
            </w:r>
            <w:r>
              <w:rPr>
                <w:rFonts w:ascii="Arial" w:hAnsi="Arial"/>
                <w:sz w:val="22"/>
                <w:szCs w:val="20"/>
                <w:lang w:eastAsia="ar-SA"/>
              </w:rPr>
              <w:t>5429/2023</w:t>
            </w:r>
            <w:r w:rsidRPr="001C2950">
              <w:rPr>
                <w:rFonts w:ascii="Arial" w:hAnsi="Arial"/>
                <w:sz w:val="22"/>
                <w:szCs w:val="20"/>
                <w:lang w:eastAsia="ar-SA"/>
              </w:rPr>
              <w:t>,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r>
              <w:rPr>
                <w:rFonts w:ascii="Arial" w:hAnsi="Arial"/>
                <w:sz w:val="22"/>
                <w:szCs w:val="20"/>
                <w:lang w:eastAsia="ar-SA"/>
              </w:rPr>
              <w:t>.</w:t>
            </w:r>
          </w:p>
          <w:p w14:paraId="47B4C38A" w14:textId="77777777" w:rsidR="00D113EA" w:rsidRDefault="00D113EA" w:rsidP="00F81E20">
            <w:pPr>
              <w:tabs>
                <w:tab w:val="left" w:pos="1134"/>
              </w:tabs>
              <w:jc w:val="both"/>
              <w:rPr>
                <w:rFonts w:ascii="Arial" w:hAnsi="Arial" w:cs="Arial"/>
                <w:b/>
                <w:sz w:val="22"/>
                <w:szCs w:val="22"/>
              </w:rPr>
            </w:pPr>
          </w:p>
          <w:p w14:paraId="23D0983E" w14:textId="5F10268C" w:rsidR="00F81E20" w:rsidRPr="00F81E20" w:rsidRDefault="00565C36" w:rsidP="00F81E20">
            <w:pPr>
              <w:tabs>
                <w:tab w:val="left" w:pos="1134"/>
              </w:tabs>
              <w:jc w:val="both"/>
              <w:rPr>
                <w:rFonts w:ascii="Arial" w:hAnsi="Arial" w:cs="Arial"/>
                <w:b/>
                <w:sz w:val="22"/>
                <w:szCs w:val="22"/>
              </w:rPr>
            </w:pPr>
            <w:r>
              <w:rPr>
                <w:rFonts w:ascii="Arial" w:hAnsi="Arial" w:cs="Arial"/>
                <w:b/>
                <w:sz w:val="22"/>
                <w:szCs w:val="22"/>
              </w:rPr>
              <w:t>19</w:t>
            </w:r>
            <w:r w:rsidR="006D5DEB" w:rsidRPr="00787027">
              <w:rPr>
                <w:rFonts w:ascii="Arial" w:hAnsi="Arial" w:cs="Arial"/>
                <w:b/>
                <w:sz w:val="22"/>
                <w:szCs w:val="22"/>
              </w:rPr>
              <w:t xml:space="preserve">. </w:t>
            </w:r>
            <w:r w:rsidR="00F81E20" w:rsidRPr="00F81E20">
              <w:rPr>
                <w:rFonts w:ascii="Arial" w:hAnsi="Arial" w:cs="Arial"/>
                <w:b/>
                <w:sz w:val="22"/>
                <w:szCs w:val="22"/>
              </w:rPr>
              <w:t>DAS HIPÓTESES DE CANCELAMENTO DA ATA</w:t>
            </w:r>
          </w:p>
          <w:p w14:paraId="146D3F98" w14:textId="6A5E5CF3" w:rsidR="00F81E20" w:rsidRPr="00F81E20" w:rsidRDefault="00565C36" w:rsidP="00F81E20">
            <w:pPr>
              <w:tabs>
                <w:tab w:val="left" w:pos="1134"/>
              </w:tabs>
              <w:jc w:val="both"/>
              <w:rPr>
                <w:rFonts w:ascii="Arial" w:hAnsi="Arial" w:cs="Arial"/>
                <w:bCs/>
                <w:sz w:val="22"/>
                <w:szCs w:val="22"/>
              </w:rPr>
            </w:pPr>
            <w:r>
              <w:rPr>
                <w:rFonts w:ascii="Arial" w:hAnsi="Arial" w:cs="Arial"/>
                <w:bCs/>
                <w:sz w:val="22"/>
                <w:szCs w:val="22"/>
              </w:rPr>
              <w:t>19</w:t>
            </w:r>
            <w:r w:rsidR="00F81E20" w:rsidRPr="00F81E20">
              <w:rPr>
                <w:rFonts w:ascii="Arial" w:hAnsi="Arial" w:cs="Arial"/>
                <w:bCs/>
                <w:sz w:val="22"/>
                <w:szCs w:val="22"/>
              </w:rPr>
              <w:t>.1. As hipóteses de cancelamento da ata estão dispostas no regulamento.</w:t>
            </w:r>
          </w:p>
          <w:p w14:paraId="3E2D5F1E" w14:textId="03DDF894" w:rsidR="00F81E20" w:rsidRPr="00F81E20" w:rsidRDefault="00565C36" w:rsidP="00F81E20">
            <w:pPr>
              <w:tabs>
                <w:tab w:val="left" w:pos="1134"/>
              </w:tabs>
              <w:jc w:val="both"/>
              <w:rPr>
                <w:rFonts w:ascii="Arial" w:hAnsi="Arial" w:cs="Arial"/>
                <w:bCs/>
                <w:sz w:val="22"/>
                <w:szCs w:val="22"/>
              </w:rPr>
            </w:pPr>
            <w:r>
              <w:rPr>
                <w:rFonts w:ascii="Arial" w:hAnsi="Arial" w:cs="Arial"/>
                <w:bCs/>
                <w:sz w:val="22"/>
                <w:szCs w:val="22"/>
              </w:rPr>
              <w:t>19</w:t>
            </w:r>
            <w:r w:rsidR="00F81E20" w:rsidRPr="00F81E20">
              <w:rPr>
                <w:rFonts w:ascii="Arial" w:hAnsi="Arial" w:cs="Arial"/>
                <w:bCs/>
                <w:sz w:val="22"/>
                <w:szCs w:val="22"/>
              </w:rPr>
              <w:t>.2. No caso de cancelamento da ata, em que o fornecedor não tiver tido ingerência sobre a descontinuidade do produto no mercado, não será penalizado, contudo deverá ser feita a reclassificação da ata.</w:t>
            </w:r>
          </w:p>
          <w:p w14:paraId="615881DA" w14:textId="5C3C9649" w:rsidR="005C0A20" w:rsidRDefault="00565C36" w:rsidP="00F81E20">
            <w:pPr>
              <w:tabs>
                <w:tab w:val="left" w:pos="1134"/>
              </w:tabs>
              <w:jc w:val="both"/>
              <w:rPr>
                <w:rFonts w:ascii="Arial" w:hAnsi="Arial" w:cs="Arial"/>
                <w:bCs/>
                <w:sz w:val="22"/>
                <w:szCs w:val="22"/>
              </w:rPr>
            </w:pPr>
            <w:r>
              <w:rPr>
                <w:rFonts w:ascii="Arial" w:hAnsi="Arial" w:cs="Arial"/>
                <w:bCs/>
                <w:sz w:val="22"/>
                <w:szCs w:val="22"/>
              </w:rPr>
              <w:t>19</w:t>
            </w:r>
            <w:r w:rsidR="00F81E20" w:rsidRPr="00F81E20">
              <w:rPr>
                <w:rFonts w:ascii="Arial" w:hAnsi="Arial" w:cs="Arial"/>
                <w:bCs/>
                <w:sz w:val="22"/>
                <w:szCs w:val="22"/>
              </w:rPr>
              <w:t xml:space="preserve">.3. Se, no decorrer da contratação, o fornecedor apresentar pedido de cancelamento dos preços registrados, deverá apresentar justificativas pela não continuidade do fornecimento, sem prejuízo de aplicação das sanções dispostas </w:t>
            </w:r>
            <w:r w:rsidR="009974B9">
              <w:rPr>
                <w:rFonts w:ascii="Arial" w:hAnsi="Arial" w:cs="Arial"/>
                <w:bCs/>
                <w:sz w:val="22"/>
                <w:szCs w:val="22"/>
              </w:rPr>
              <w:t>neste</w:t>
            </w:r>
            <w:r w:rsidR="00F81E20" w:rsidRPr="00F81E20">
              <w:rPr>
                <w:rFonts w:ascii="Arial" w:hAnsi="Arial" w:cs="Arial"/>
                <w:bCs/>
                <w:sz w:val="22"/>
                <w:szCs w:val="22"/>
              </w:rPr>
              <w:t xml:space="preserve"> edital. </w:t>
            </w:r>
          </w:p>
          <w:p w14:paraId="4EA313EE" w14:textId="77777777" w:rsidR="00F81E20" w:rsidRPr="00F81E20" w:rsidRDefault="00F81E20" w:rsidP="00F81E20">
            <w:pPr>
              <w:tabs>
                <w:tab w:val="left" w:pos="1134"/>
              </w:tabs>
              <w:jc w:val="both"/>
              <w:rPr>
                <w:rFonts w:ascii="Arial" w:hAnsi="Arial" w:cs="Arial"/>
                <w:bCs/>
                <w:sz w:val="22"/>
                <w:szCs w:val="22"/>
              </w:rPr>
            </w:pPr>
          </w:p>
          <w:p w14:paraId="191B5190" w14:textId="0E189FEC" w:rsidR="008264DE" w:rsidRPr="008264DE" w:rsidRDefault="00D403EF" w:rsidP="008264DE">
            <w:pPr>
              <w:tabs>
                <w:tab w:val="left" w:pos="1134"/>
              </w:tabs>
              <w:jc w:val="both"/>
              <w:rPr>
                <w:rFonts w:ascii="Arial" w:hAnsi="Arial" w:cs="Arial"/>
                <w:bCs/>
                <w:sz w:val="22"/>
                <w:szCs w:val="22"/>
              </w:rPr>
            </w:pPr>
            <w:r>
              <w:rPr>
                <w:rFonts w:ascii="Arial" w:hAnsi="Arial" w:cs="Arial"/>
                <w:b/>
                <w:sz w:val="22"/>
                <w:szCs w:val="22"/>
              </w:rPr>
              <w:t>2</w:t>
            </w:r>
            <w:r w:rsidR="00565C36">
              <w:rPr>
                <w:rFonts w:ascii="Arial" w:hAnsi="Arial" w:cs="Arial"/>
                <w:b/>
                <w:sz w:val="22"/>
                <w:szCs w:val="22"/>
              </w:rPr>
              <w:t>0</w:t>
            </w:r>
            <w:r w:rsidR="00556F90" w:rsidRPr="008264DE">
              <w:rPr>
                <w:rFonts w:ascii="Arial" w:hAnsi="Arial" w:cs="Arial"/>
                <w:b/>
                <w:sz w:val="22"/>
                <w:szCs w:val="22"/>
              </w:rPr>
              <w:t xml:space="preserve">. </w:t>
            </w:r>
            <w:r w:rsidR="008264DE" w:rsidRPr="008264DE">
              <w:rPr>
                <w:rFonts w:ascii="Arial" w:hAnsi="Arial" w:cs="Arial"/>
                <w:b/>
                <w:sz w:val="22"/>
                <w:szCs w:val="22"/>
              </w:rPr>
              <w:t>DAS CONDIÇÕES PARA ALTERAÇÃO DOS PREÇOS REGISTRADOS</w:t>
            </w:r>
          </w:p>
          <w:p w14:paraId="3F4CFCBE" w14:textId="44FA1863" w:rsidR="007E2B61" w:rsidRP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.1. Os preços registrados poderão ser reajustados para manutenção do equilíbrio econômico-financeiro, após o transcurso do prazo mínimo de 12 (doze) meses, contado da data do orçamento estimado que serviu de base para a presente licitação, mediante aplicação do Índice Nacional de Preços ao Consumidor Amplo – IPCA/IBGE, ou outro índice oficial que venha a substituí-lo, na forma da legislação aplicável.</w:t>
            </w:r>
          </w:p>
          <w:p w14:paraId="0788E409" w14:textId="14F19CB6" w:rsidR="007E2B61" w:rsidRP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.2. Os pedidos de reequilíbrio econômico-financeiro deverão ser formalmente apresentados e instruídos com documentação idônea que demonstre a variação extraordinária e imprevisível dos custos de execução do objeto, sendo submetidos à análise técnica da Administração.</w:t>
            </w:r>
          </w:p>
          <w:p w14:paraId="29A0ED09" w14:textId="6C8BF2AE" w:rsidR="007E2B61" w:rsidRP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.3. A Administração deverá analisar e decidir os pedidos de reequilíbrio no prazo de até 10 (dez) dias úteis, contados do recebimento da documentação completa, mediante decisão devidamente motivada.</w:t>
            </w:r>
          </w:p>
          <w:p w14:paraId="1DB23BDA" w14:textId="1E8217CC" w:rsidR="007E2B61" w:rsidRP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.4. Em caso de deferimento do reequilíbrio econômico-financeiro, deverá ser realizada pesquisa de preços de mercado atualizada, a fim de verificar a vantajosidade dos valores registrados e sua compatibilidade com os preços praticados no mercado.</w:t>
            </w:r>
          </w:p>
          <w:p w14:paraId="59AEDBE8" w14:textId="7E19F282" w:rsidR="007E2B61" w:rsidRP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.5. Caso os novos valores se mostrem superiores aos preços de mercado ou aos demais preços registrados na Ata, poderá ser indeferido o pedido ou promovida a readequação da ordem de classificação dos fornecedores registrados, conforme o interesse público.</w:t>
            </w:r>
          </w:p>
          <w:p w14:paraId="2EAD267D" w14:textId="50BE3A34" w:rsidR="007E2B61" w:rsidRDefault="007E2B61" w:rsidP="007E2B61">
            <w:pPr>
              <w:tabs>
                <w:tab w:val="left" w:pos="1134"/>
              </w:tabs>
              <w:jc w:val="both"/>
              <w:rPr>
                <w:rFonts w:ascii="Arial" w:hAnsi="Arial" w:cs="Arial"/>
                <w:bCs/>
                <w:sz w:val="22"/>
                <w:szCs w:val="22"/>
              </w:rPr>
            </w:pPr>
            <w:r>
              <w:rPr>
                <w:rFonts w:ascii="Arial" w:hAnsi="Arial" w:cs="Arial"/>
                <w:bCs/>
                <w:sz w:val="22"/>
                <w:szCs w:val="22"/>
              </w:rPr>
              <w:t>20</w:t>
            </w:r>
            <w:r w:rsidRPr="007E2B61">
              <w:rPr>
                <w:rFonts w:ascii="Arial" w:hAnsi="Arial" w:cs="Arial"/>
                <w:bCs/>
                <w:sz w:val="22"/>
                <w:szCs w:val="22"/>
              </w:rPr>
              <w:t>.6. A manutenção ou eventual alteração dos preços registrados somente será admitida quando comprovada a vantajosidade para a Administração, mediante pesquisa de preços de mercado atualizada e análise técnica, com decisão devidamente motivada pela autoridade competente.</w:t>
            </w:r>
          </w:p>
          <w:p w14:paraId="300B9864" w14:textId="77777777" w:rsidR="007E2B61" w:rsidRPr="008264DE" w:rsidRDefault="007E2B61" w:rsidP="007E2B61">
            <w:pPr>
              <w:tabs>
                <w:tab w:val="left" w:pos="1134"/>
              </w:tabs>
              <w:jc w:val="both"/>
              <w:rPr>
                <w:rFonts w:ascii="Arial" w:hAnsi="Arial" w:cs="Arial"/>
                <w:bCs/>
                <w:sz w:val="22"/>
                <w:szCs w:val="22"/>
              </w:rPr>
            </w:pPr>
          </w:p>
          <w:p w14:paraId="51713C4B" w14:textId="325783D0" w:rsidR="008264DE" w:rsidRPr="008264DE" w:rsidRDefault="0004238C" w:rsidP="008264DE">
            <w:pPr>
              <w:tabs>
                <w:tab w:val="left" w:pos="1134"/>
              </w:tabs>
              <w:jc w:val="both"/>
              <w:rPr>
                <w:rFonts w:ascii="Arial" w:hAnsi="Arial" w:cs="Arial"/>
                <w:b/>
                <w:sz w:val="22"/>
                <w:szCs w:val="22"/>
              </w:rPr>
            </w:pPr>
            <w:r>
              <w:rPr>
                <w:rFonts w:ascii="Arial" w:hAnsi="Arial" w:cs="Arial"/>
                <w:b/>
                <w:sz w:val="22"/>
                <w:szCs w:val="22"/>
              </w:rPr>
              <w:t>2</w:t>
            </w:r>
            <w:r w:rsidR="00565C36">
              <w:rPr>
                <w:rFonts w:ascii="Arial" w:hAnsi="Arial" w:cs="Arial"/>
                <w:b/>
                <w:sz w:val="22"/>
                <w:szCs w:val="22"/>
              </w:rPr>
              <w:t>1</w:t>
            </w:r>
            <w:r w:rsidR="008264DE" w:rsidRPr="008264DE">
              <w:rPr>
                <w:rFonts w:ascii="Arial" w:hAnsi="Arial" w:cs="Arial"/>
                <w:b/>
                <w:sz w:val="22"/>
                <w:szCs w:val="22"/>
              </w:rPr>
              <w:t>. FORMALIZAÇÃO DO CADASTRO RESERVA</w:t>
            </w:r>
          </w:p>
          <w:p w14:paraId="0022DA06" w14:textId="623F2D59" w:rsidR="008264DE" w:rsidRPr="008264DE" w:rsidRDefault="0004238C" w:rsidP="008264DE">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1</w:t>
            </w:r>
            <w:r w:rsidR="008264DE" w:rsidRPr="008264DE">
              <w:rPr>
                <w:rFonts w:ascii="Arial" w:hAnsi="Arial" w:cs="Arial"/>
                <w:bCs/>
                <w:sz w:val="22"/>
                <w:szCs w:val="22"/>
              </w:rPr>
              <w:t>.1. Será incluído na ata, na forma de anexo, o registro:</w:t>
            </w:r>
          </w:p>
          <w:p w14:paraId="5412C450" w14:textId="77777777"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a) dos licitantes ou dos fornecedores que aceitarem cotar os bens, as obras ou os serviços com preços iguais aos do adjudicatário, observada a classificação na licitação; e</w:t>
            </w:r>
          </w:p>
          <w:p w14:paraId="6F020A60" w14:textId="77777777"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b) dos licitantes ou dos fornecedores que mantiverem sua proposta original.</w:t>
            </w:r>
          </w:p>
          <w:p w14:paraId="3C5500E2" w14:textId="2F45DE8C" w:rsidR="008264DE" w:rsidRPr="008264DE" w:rsidRDefault="0004238C" w:rsidP="008264DE">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1</w:t>
            </w:r>
            <w:r w:rsidR="008264DE" w:rsidRPr="008264DE">
              <w:rPr>
                <w:rFonts w:ascii="Arial" w:hAnsi="Arial" w:cs="Arial"/>
                <w:bCs/>
                <w:sz w:val="22"/>
                <w:szCs w:val="22"/>
              </w:rPr>
              <w:t xml:space="preserve">.2. </w:t>
            </w:r>
            <w:r w:rsidR="008264DE">
              <w:rPr>
                <w:rFonts w:ascii="Arial" w:hAnsi="Arial" w:cs="Arial"/>
                <w:bCs/>
                <w:sz w:val="22"/>
                <w:szCs w:val="22"/>
              </w:rPr>
              <w:t>S</w:t>
            </w:r>
            <w:r w:rsidR="008264DE" w:rsidRPr="008264DE">
              <w:rPr>
                <w:rFonts w:ascii="Arial" w:hAnsi="Arial" w:cs="Arial"/>
                <w:bCs/>
                <w:sz w:val="22"/>
                <w:szCs w:val="22"/>
              </w:rPr>
              <w:t>erá respeitada, nas contratações, a ordem de classificação dos licitantes ou fornecedores registrados na ata.</w:t>
            </w:r>
          </w:p>
          <w:p w14:paraId="240FA942" w14:textId="0251809B" w:rsidR="008264DE" w:rsidRPr="008264DE" w:rsidRDefault="0004238C" w:rsidP="008264DE">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1</w:t>
            </w:r>
            <w:r w:rsidR="008264DE" w:rsidRPr="008264DE">
              <w:rPr>
                <w:rFonts w:ascii="Arial" w:hAnsi="Arial" w:cs="Arial"/>
                <w:bCs/>
                <w:sz w:val="22"/>
                <w:szCs w:val="22"/>
              </w:rPr>
              <w:t xml:space="preserve">.3. O registro a que se refere o </w:t>
            </w:r>
            <w:r w:rsidR="008264DE" w:rsidRPr="00723473">
              <w:rPr>
                <w:rFonts w:ascii="Arial" w:hAnsi="Arial" w:cs="Arial"/>
                <w:bCs/>
                <w:i/>
                <w:iCs/>
                <w:sz w:val="22"/>
                <w:szCs w:val="22"/>
              </w:rPr>
              <w:t xml:space="preserve">item </w:t>
            </w:r>
            <w:r w:rsidRPr="00723473">
              <w:rPr>
                <w:rFonts w:ascii="Arial" w:hAnsi="Arial" w:cs="Arial"/>
                <w:bCs/>
                <w:i/>
                <w:iCs/>
                <w:sz w:val="22"/>
                <w:szCs w:val="22"/>
              </w:rPr>
              <w:t>2</w:t>
            </w:r>
            <w:r w:rsidR="00565C36">
              <w:rPr>
                <w:rFonts w:ascii="Arial" w:hAnsi="Arial" w:cs="Arial"/>
                <w:bCs/>
                <w:i/>
                <w:iCs/>
                <w:sz w:val="22"/>
                <w:szCs w:val="22"/>
              </w:rPr>
              <w:t>1.</w:t>
            </w:r>
            <w:r w:rsidR="008264DE" w:rsidRPr="00723473">
              <w:rPr>
                <w:rFonts w:ascii="Arial" w:hAnsi="Arial" w:cs="Arial"/>
                <w:bCs/>
                <w:i/>
                <w:iCs/>
                <w:sz w:val="22"/>
                <w:szCs w:val="22"/>
              </w:rPr>
              <w:t>1</w:t>
            </w:r>
            <w:r w:rsidR="008264DE" w:rsidRPr="008264DE">
              <w:rPr>
                <w:rFonts w:ascii="Arial" w:hAnsi="Arial" w:cs="Arial"/>
                <w:bCs/>
                <w:sz w:val="22"/>
                <w:szCs w:val="22"/>
              </w:rPr>
              <w:t xml:space="preserve"> tem por objetivo a formação de cadastro de reserva, para o caso de impossibilidade de atendimento pelo signatário da ata.</w:t>
            </w:r>
          </w:p>
          <w:p w14:paraId="07DD0393" w14:textId="5B1F6EA0" w:rsidR="008264DE" w:rsidRDefault="0004238C" w:rsidP="008264DE">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1</w:t>
            </w:r>
            <w:r w:rsidR="008264DE" w:rsidRPr="008264DE">
              <w:rPr>
                <w:rFonts w:ascii="Arial" w:hAnsi="Arial" w:cs="Arial"/>
                <w:bCs/>
                <w:sz w:val="22"/>
                <w:szCs w:val="22"/>
              </w:rPr>
              <w:t xml:space="preserve">.4. Para fins da ordem de classificação, os licitantes ou fornecedores de que trata a alínea “a” do </w:t>
            </w:r>
            <w:r w:rsidR="008264DE" w:rsidRPr="006E7E05">
              <w:rPr>
                <w:rFonts w:ascii="Arial" w:hAnsi="Arial" w:cs="Arial"/>
                <w:bCs/>
                <w:i/>
                <w:iCs/>
                <w:sz w:val="22"/>
                <w:szCs w:val="22"/>
              </w:rPr>
              <w:t xml:space="preserve">item </w:t>
            </w:r>
            <w:r w:rsidRPr="006E7E05">
              <w:rPr>
                <w:rFonts w:ascii="Arial" w:hAnsi="Arial" w:cs="Arial"/>
                <w:bCs/>
                <w:i/>
                <w:iCs/>
                <w:sz w:val="22"/>
                <w:szCs w:val="22"/>
              </w:rPr>
              <w:t>2</w:t>
            </w:r>
            <w:r w:rsidR="00565C36">
              <w:rPr>
                <w:rFonts w:ascii="Arial" w:hAnsi="Arial" w:cs="Arial"/>
                <w:bCs/>
                <w:i/>
                <w:iCs/>
                <w:sz w:val="22"/>
                <w:szCs w:val="22"/>
              </w:rPr>
              <w:t>1</w:t>
            </w:r>
            <w:r w:rsidR="008264DE" w:rsidRPr="006E7E05">
              <w:rPr>
                <w:rFonts w:ascii="Arial" w:hAnsi="Arial" w:cs="Arial"/>
                <w:bCs/>
                <w:i/>
                <w:iCs/>
                <w:sz w:val="22"/>
                <w:szCs w:val="22"/>
              </w:rPr>
              <w:t>.1</w:t>
            </w:r>
            <w:r w:rsidR="008264DE" w:rsidRPr="008264DE">
              <w:rPr>
                <w:rFonts w:ascii="Arial" w:hAnsi="Arial" w:cs="Arial"/>
                <w:bCs/>
                <w:sz w:val="22"/>
                <w:szCs w:val="22"/>
              </w:rPr>
              <w:t xml:space="preserve"> antecederão aqueles de que trata a alínea “b” do referido item.</w:t>
            </w:r>
          </w:p>
          <w:p w14:paraId="33C4F9BB" w14:textId="77777777" w:rsidR="008144AB" w:rsidRPr="008264DE" w:rsidRDefault="008144AB" w:rsidP="008264DE">
            <w:pPr>
              <w:tabs>
                <w:tab w:val="left" w:pos="1134"/>
              </w:tabs>
              <w:jc w:val="both"/>
              <w:rPr>
                <w:rFonts w:ascii="Arial" w:hAnsi="Arial" w:cs="Arial"/>
                <w:bCs/>
                <w:sz w:val="22"/>
                <w:szCs w:val="22"/>
              </w:rPr>
            </w:pPr>
          </w:p>
          <w:p w14:paraId="3365B391" w14:textId="087DBE92" w:rsidR="008264DE" w:rsidRPr="008264DE" w:rsidRDefault="008264DE" w:rsidP="008264DE">
            <w:pPr>
              <w:tabs>
                <w:tab w:val="left" w:pos="1134"/>
              </w:tabs>
              <w:jc w:val="both"/>
              <w:rPr>
                <w:rFonts w:ascii="Arial" w:hAnsi="Arial" w:cs="Arial"/>
                <w:b/>
                <w:sz w:val="22"/>
                <w:szCs w:val="22"/>
              </w:rPr>
            </w:pPr>
            <w:r w:rsidRPr="008264DE">
              <w:rPr>
                <w:rFonts w:ascii="Arial" w:hAnsi="Arial" w:cs="Arial"/>
                <w:b/>
                <w:sz w:val="22"/>
                <w:szCs w:val="22"/>
              </w:rPr>
              <w:t>2</w:t>
            </w:r>
            <w:r w:rsidR="00565C36">
              <w:rPr>
                <w:rFonts w:ascii="Arial" w:hAnsi="Arial" w:cs="Arial"/>
                <w:b/>
                <w:sz w:val="22"/>
                <w:szCs w:val="22"/>
              </w:rPr>
              <w:t>2.</w:t>
            </w:r>
            <w:r w:rsidRPr="008264DE">
              <w:rPr>
                <w:rFonts w:ascii="Arial" w:hAnsi="Arial" w:cs="Arial"/>
                <w:b/>
                <w:sz w:val="22"/>
                <w:szCs w:val="22"/>
              </w:rPr>
              <w:t xml:space="preserve"> DA CARONA</w:t>
            </w:r>
          </w:p>
          <w:p w14:paraId="5FA68D21" w14:textId="5BD37E2C"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t>2</w:t>
            </w:r>
            <w:r w:rsidR="00565C36">
              <w:rPr>
                <w:rFonts w:ascii="Arial" w:hAnsi="Arial" w:cs="Arial"/>
                <w:bCs/>
                <w:sz w:val="22"/>
                <w:szCs w:val="22"/>
              </w:rPr>
              <w:t>2</w:t>
            </w:r>
            <w:r w:rsidRPr="008264DE">
              <w:rPr>
                <w:rFonts w:ascii="Arial" w:hAnsi="Arial" w:cs="Arial"/>
                <w:bCs/>
                <w:sz w:val="22"/>
                <w:szCs w:val="22"/>
              </w:rPr>
              <w:t>.1. Se outros órgãos ou entidades não participarem do procedimento, eles poderão aderir à ata de registro de preços na condição de não participantes, observados os seguintes requisitos:</w:t>
            </w:r>
          </w:p>
          <w:p w14:paraId="13810175" w14:textId="541EEEEE"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a) apresentação de justificativa da vantagem da adesão, inclusive em situações de provável desabastecimento ou descontinuidade de serviço público;</w:t>
            </w:r>
          </w:p>
          <w:p w14:paraId="5721B082" w14:textId="22C533DB"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b) demonstração de que os valores registrados estão compatíveis com os valores praticados pelo mercado na forma do art. 23 da Lei Federal n.º 14.133/2021;</w:t>
            </w:r>
          </w:p>
          <w:p w14:paraId="427D3E3F" w14:textId="2DA63D5F" w:rsidR="008264DE" w:rsidRPr="008264DE" w:rsidRDefault="008264DE" w:rsidP="008264DE">
            <w:pPr>
              <w:tabs>
                <w:tab w:val="left" w:pos="1134"/>
              </w:tabs>
              <w:ind w:firstLine="567"/>
              <w:jc w:val="both"/>
              <w:rPr>
                <w:rFonts w:ascii="Arial" w:hAnsi="Arial" w:cs="Arial"/>
                <w:bCs/>
                <w:sz w:val="22"/>
                <w:szCs w:val="22"/>
              </w:rPr>
            </w:pPr>
            <w:r w:rsidRPr="008264DE">
              <w:rPr>
                <w:rFonts w:ascii="Arial" w:hAnsi="Arial" w:cs="Arial"/>
                <w:bCs/>
                <w:sz w:val="22"/>
                <w:szCs w:val="22"/>
              </w:rPr>
              <w:t>c) prévias consulta e aceitação do órgão ou entidade gerenciadora e do fornecedor.</w:t>
            </w:r>
          </w:p>
          <w:p w14:paraId="59C9DA9D" w14:textId="17C7F545" w:rsidR="008264DE" w:rsidRPr="008264DE" w:rsidRDefault="008264DE" w:rsidP="008264DE">
            <w:pPr>
              <w:tabs>
                <w:tab w:val="left" w:pos="1134"/>
              </w:tabs>
              <w:jc w:val="both"/>
              <w:rPr>
                <w:rFonts w:ascii="Arial" w:hAnsi="Arial" w:cs="Arial"/>
                <w:bCs/>
                <w:sz w:val="22"/>
                <w:szCs w:val="22"/>
              </w:rPr>
            </w:pPr>
            <w:r w:rsidRPr="008264DE">
              <w:rPr>
                <w:rFonts w:ascii="Arial" w:hAnsi="Arial" w:cs="Arial"/>
                <w:bCs/>
                <w:sz w:val="22"/>
                <w:szCs w:val="22"/>
              </w:rPr>
              <w:lastRenderedPageBreak/>
              <w:t>2</w:t>
            </w:r>
            <w:r w:rsidR="00565C36">
              <w:rPr>
                <w:rFonts w:ascii="Arial" w:hAnsi="Arial" w:cs="Arial"/>
                <w:bCs/>
                <w:sz w:val="22"/>
                <w:szCs w:val="22"/>
              </w:rPr>
              <w:t>2</w:t>
            </w:r>
            <w:r w:rsidRPr="008264DE">
              <w:rPr>
                <w:rFonts w:ascii="Arial" w:hAnsi="Arial" w:cs="Arial"/>
                <w:bCs/>
                <w:sz w:val="22"/>
                <w:szCs w:val="22"/>
              </w:rPr>
              <w:t>.2. As aquisições ou as contratações adicionais a que se refere o item acima, não poderão exceder, por órgão ou entidade, a 50% (cinquenta por cento) dos quantitativos dos</w:t>
            </w:r>
            <w:r w:rsidRPr="008264DE">
              <w:rPr>
                <w:rFonts w:ascii="Arial" w:hAnsi="Arial" w:cs="Arial"/>
                <w:b/>
                <w:sz w:val="22"/>
                <w:szCs w:val="22"/>
              </w:rPr>
              <w:t xml:space="preserve"> </w:t>
            </w:r>
            <w:r w:rsidRPr="008264DE">
              <w:rPr>
                <w:rFonts w:ascii="Arial" w:hAnsi="Arial" w:cs="Arial"/>
                <w:bCs/>
                <w:sz w:val="22"/>
                <w:szCs w:val="22"/>
              </w:rPr>
              <w:t>itens do instrumento convocatório registrados na ata de registro de preços para o órgão gerenciador e para os órgãos participantes.</w:t>
            </w:r>
          </w:p>
          <w:p w14:paraId="6E96F022" w14:textId="4BF242DE" w:rsidR="00CB6629" w:rsidRDefault="008264DE" w:rsidP="008264DE">
            <w:pPr>
              <w:tabs>
                <w:tab w:val="left" w:pos="1134"/>
              </w:tabs>
              <w:jc w:val="both"/>
              <w:rPr>
                <w:rFonts w:ascii="Arial" w:hAnsi="Arial" w:cs="Arial"/>
                <w:bCs/>
                <w:sz w:val="22"/>
                <w:szCs w:val="22"/>
              </w:rPr>
            </w:pPr>
            <w:r w:rsidRPr="008264DE">
              <w:rPr>
                <w:rFonts w:ascii="Arial" w:hAnsi="Arial" w:cs="Arial"/>
                <w:bCs/>
                <w:sz w:val="22"/>
                <w:szCs w:val="22"/>
              </w:rPr>
              <w:t>2</w:t>
            </w:r>
            <w:r w:rsidR="00565C36">
              <w:rPr>
                <w:rFonts w:ascii="Arial" w:hAnsi="Arial" w:cs="Arial"/>
                <w:bCs/>
                <w:sz w:val="22"/>
                <w:szCs w:val="22"/>
              </w:rPr>
              <w:t>2</w:t>
            </w:r>
            <w:r w:rsidRPr="008264DE">
              <w:rPr>
                <w:rFonts w:ascii="Arial" w:hAnsi="Arial" w:cs="Arial"/>
                <w:bCs/>
                <w:sz w:val="22"/>
                <w:szCs w:val="22"/>
              </w:rPr>
              <w:t xml:space="preserve">.3. O quantitativo decorrente das adesões à ata de registro de preços a que se refere o </w:t>
            </w:r>
            <w:r w:rsidRPr="0004238C">
              <w:rPr>
                <w:rFonts w:ascii="Arial" w:hAnsi="Arial" w:cs="Arial"/>
                <w:bCs/>
                <w:i/>
                <w:iCs/>
                <w:sz w:val="22"/>
                <w:szCs w:val="22"/>
              </w:rPr>
              <w:t>item 2</w:t>
            </w:r>
            <w:r w:rsidR="00565C36">
              <w:rPr>
                <w:rFonts w:ascii="Arial" w:hAnsi="Arial" w:cs="Arial"/>
                <w:bCs/>
                <w:i/>
                <w:iCs/>
                <w:sz w:val="22"/>
                <w:szCs w:val="22"/>
              </w:rPr>
              <w:t>2</w:t>
            </w:r>
            <w:r w:rsidRPr="0004238C">
              <w:rPr>
                <w:rFonts w:ascii="Arial" w:hAnsi="Arial" w:cs="Arial"/>
                <w:bCs/>
                <w:i/>
                <w:iCs/>
                <w:sz w:val="22"/>
                <w:szCs w:val="22"/>
              </w:rPr>
              <w:t>.1</w:t>
            </w:r>
            <w:r w:rsidRPr="008264DE">
              <w:rPr>
                <w:rFonts w:ascii="Arial" w:hAnsi="Arial" w:cs="Arial"/>
                <w:bCs/>
                <w:sz w:val="22"/>
                <w:szCs w:val="22"/>
              </w:rPr>
              <w:t>. não poderá exceder, na totalidade, ao dobro do quantitativo de cada item registrado na ata de registro de preços para o órgão gerenciador e órgãos participantes, independentemente do número de órgãos não participantes que aderirem.</w:t>
            </w:r>
          </w:p>
          <w:p w14:paraId="0EEC670F" w14:textId="77777777" w:rsidR="00CB6629" w:rsidRDefault="00CB6629" w:rsidP="008264DE">
            <w:pPr>
              <w:tabs>
                <w:tab w:val="left" w:pos="1134"/>
              </w:tabs>
              <w:jc w:val="both"/>
              <w:rPr>
                <w:rFonts w:ascii="Arial" w:hAnsi="Arial" w:cs="Arial"/>
                <w:bCs/>
                <w:sz w:val="22"/>
                <w:szCs w:val="22"/>
              </w:rPr>
            </w:pPr>
          </w:p>
          <w:p w14:paraId="31BBBEEF" w14:textId="2163960E" w:rsidR="00556F90" w:rsidRPr="007B40A9" w:rsidRDefault="008264DE" w:rsidP="007B40A9">
            <w:pPr>
              <w:tabs>
                <w:tab w:val="left" w:pos="1134"/>
              </w:tabs>
              <w:jc w:val="both"/>
              <w:rPr>
                <w:rFonts w:ascii="Arial" w:hAnsi="Arial" w:cs="Arial"/>
                <w:b/>
                <w:sz w:val="22"/>
                <w:szCs w:val="22"/>
              </w:rPr>
            </w:pPr>
            <w:r>
              <w:rPr>
                <w:rFonts w:ascii="Arial" w:hAnsi="Arial" w:cs="Arial"/>
                <w:b/>
                <w:sz w:val="22"/>
                <w:szCs w:val="22"/>
              </w:rPr>
              <w:t>2</w:t>
            </w:r>
            <w:r w:rsidR="00565C36">
              <w:rPr>
                <w:rFonts w:ascii="Arial" w:hAnsi="Arial" w:cs="Arial"/>
                <w:b/>
                <w:sz w:val="22"/>
                <w:szCs w:val="22"/>
              </w:rPr>
              <w:t>3</w:t>
            </w:r>
            <w:r>
              <w:rPr>
                <w:rFonts w:ascii="Arial" w:hAnsi="Arial" w:cs="Arial"/>
                <w:b/>
                <w:sz w:val="22"/>
                <w:szCs w:val="22"/>
              </w:rPr>
              <w:t xml:space="preserve">. </w:t>
            </w:r>
            <w:r w:rsidR="007B40A9">
              <w:rPr>
                <w:rFonts w:ascii="Arial" w:hAnsi="Arial" w:cs="Arial"/>
                <w:b/>
                <w:sz w:val="22"/>
                <w:szCs w:val="22"/>
              </w:rPr>
              <w:t xml:space="preserve">DO </w:t>
            </w:r>
            <w:r w:rsidR="00556F90" w:rsidRPr="007B40A9">
              <w:rPr>
                <w:rFonts w:ascii="Arial" w:hAnsi="Arial" w:cs="Arial"/>
                <w:b/>
                <w:sz w:val="22"/>
                <w:szCs w:val="22"/>
              </w:rPr>
              <w:t>RECEBIMENTO DO OBJETO</w:t>
            </w:r>
          </w:p>
          <w:p w14:paraId="3D6AB01F" w14:textId="0E2D1A9C" w:rsidR="00483943" w:rsidRPr="00483943" w:rsidRDefault="002C1232" w:rsidP="00483943">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3</w:t>
            </w:r>
            <w:r w:rsidR="00556F90" w:rsidRPr="00540248">
              <w:rPr>
                <w:rFonts w:ascii="Arial" w:hAnsi="Arial" w:cs="Arial"/>
                <w:bCs/>
                <w:sz w:val="22"/>
                <w:szCs w:val="22"/>
              </w:rPr>
              <w:t>.</w:t>
            </w:r>
            <w:r w:rsidR="00FB0B93" w:rsidRPr="00540248">
              <w:rPr>
                <w:rFonts w:ascii="Arial" w:hAnsi="Arial" w:cs="Arial"/>
                <w:bCs/>
                <w:sz w:val="22"/>
                <w:szCs w:val="22"/>
              </w:rPr>
              <w:t>1</w:t>
            </w:r>
            <w:r w:rsidR="00556F90" w:rsidRPr="00540248">
              <w:rPr>
                <w:rFonts w:ascii="Arial" w:hAnsi="Arial" w:cs="Arial"/>
                <w:bCs/>
                <w:sz w:val="22"/>
                <w:szCs w:val="22"/>
              </w:rPr>
              <w:t>.</w:t>
            </w:r>
            <w:r w:rsidR="00483943" w:rsidRPr="00540248">
              <w:rPr>
                <w:rFonts w:ascii="Arial" w:hAnsi="Arial" w:cs="Arial"/>
                <w:bCs/>
                <w:sz w:val="22"/>
                <w:szCs w:val="22"/>
              </w:rPr>
              <w:t xml:space="preserve"> O objeto licitado será recebido:</w:t>
            </w:r>
          </w:p>
          <w:p w14:paraId="40F36D01" w14:textId="2767BE78" w:rsidR="00483943" w:rsidRPr="00483943" w:rsidRDefault="00483943" w:rsidP="00483943">
            <w:pPr>
              <w:tabs>
                <w:tab w:val="left" w:pos="1134"/>
              </w:tabs>
              <w:ind w:firstLine="567"/>
              <w:jc w:val="both"/>
              <w:rPr>
                <w:rFonts w:ascii="Arial" w:hAnsi="Arial" w:cs="Arial"/>
                <w:bCs/>
                <w:sz w:val="22"/>
                <w:szCs w:val="22"/>
              </w:rPr>
            </w:pPr>
            <w:r w:rsidRPr="00483943">
              <w:rPr>
                <w:rFonts w:ascii="Arial" w:hAnsi="Arial" w:cs="Arial"/>
                <w:bCs/>
                <w:sz w:val="22"/>
                <w:szCs w:val="22"/>
              </w:rPr>
              <w:t>2</w:t>
            </w:r>
            <w:r w:rsidR="00565C36">
              <w:rPr>
                <w:rFonts w:ascii="Arial" w:hAnsi="Arial" w:cs="Arial"/>
                <w:bCs/>
                <w:sz w:val="22"/>
                <w:szCs w:val="22"/>
              </w:rPr>
              <w:t>3</w:t>
            </w:r>
            <w:r w:rsidRPr="00483943">
              <w:rPr>
                <w:rFonts w:ascii="Arial" w:hAnsi="Arial" w:cs="Arial"/>
                <w:bCs/>
                <w:sz w:val="22"/>
                <w:szCs w:val="22"/>
              </w:rPr>
              <w:t xml:space="preserve">.1.1. Provisoriamente, pelo responsável por seu acompanhamento e fiscalização, </w:t>
            </w:r>
            <w:r>
              <w:rPr>
                <w:rFonts w:ascii="Arial" w:hAnsi="Arial" w:cs="Arial"/>
                <w:bCs/>
                <w:sz w:val="22"/>
                <w:szCs w:val="22"/>
              </w:rPr>
              <w:t>com verificação da conformidade do material com as exigências contratuais</w:t>
            </w:r>
            <w:r w:rsidRPr="00483943">
              <w:rPr>
                <w:rFonts w:ascii="Arial" w:hAnsi="Arial" w:cs="Arial"/>
                <w:bCs/>
                <w:sz w:val="22"/>
                <w:szCs w:val="22"/>
              </w:rPr>
              <w:t>, em até 10 (dez) dias</w:t>
            </w:r>
            <w:r>
              <w:rPr>
                <w:rFonts w:ascii="Arial" w:hAnsi="Arial" w:cs="Arial"/>
                <w:bCs/>
                <w:sz w:val="22"/>
                <w:szCs w:val="22"/>
              </w:rPr>
              <w:t xml:space="preserve"> após a entrega do </w:t>
            </w:r>
            <w:r w:rsidR="0004238C">
              <w:rPr>
                <w:rFonts w:ascii="Arial" w:hAnsi="Arial" w:cs="Arial"/>
                <w:bCs/>
                <w:sz w:val="22"/>
                <w:szCs w:val="22"/>
              </w:rPr>
              <w:t>objeto</w:t>
            </w:r>
            <w:r w:rsidRPr="00483943">
              <w:rPr>
                <w:rFonts w:ascii="Arial" w:hAnsi="Arial" w:cs="Arial"/>
                <w:bCs/>
                <w:sz w:val="22"/>
                <w:szCs w:val="22"/>
              </w:rPr>
              <w:t>.</w:t>
            </w:r>
          </w:p>
          <w:p w14:paraId="385C9234" w14:textId="4E0E7805" w:rsidR="00483943" w:rsidRDefault="00483943" w:rsidP="00483943">
            <w:pPr>
              <w:tabs>
                <w:tab w:val="left" w:pos="1134"/>
              </w:tabs>
              <w:ind w:firstLine="567"/>
              <w:jc w:val="both"/>
              <w:rPr>
                <w:rFonts w:ascii="Arial" w:hAnsi="Arial" w:cs="Arial"/>
                <w:bCs/>
                <w:sz w:val="22"/>
                <w:szCs w:val="22"/>
              </w:rPr>
            </w:pPr>
            <w:r w:rsidRPr="00483943">
              <w:rPr>
                <w:rFonts w:ascii="Arial" w:hAnsi="Arial" w:cs="Arial"/>
                <w:bCs/>
                <w:sz w:val="22"/>
                <w:szCs w:val="22"/>
              </w:rPr>
              <w:t>2</w:t>
            </w:r>
            <w:r w:rsidR="00565C36">
              <w:rPr>
                <w:rFonts w:ascii="Arial" w:hAnsi="Arial" w:cs="Arial"/>
                <w:bCs/>
                <w:sz w:val="22"/>
                <w:szCs w:val="22"/>
              </w:rPr>
              <w:t>3</w:t>
            </w:r>
            <w:r w:rsidRPr="00483943">
              <w:rPr>
                <w:rFonts w:ascii="Arial" w:hAnsi="Arial" w:cs="Arial"/>
                <w:bCs/>
                <w:sz w:val="22"/>
                <w:szCs w:val="22"/>
              </w:rPr>
              <w:t>.1.2. Definitivamente, por servidor ou comissão designado pela autoridade competente, mediante termo detalhado que comprove o atendimento das exigências contratuais, no prazo máximo de 30 (trinta) dias a contar do recebimento provisório.</w:t>
            </w:r>
          </w:p>
          <w:p w14:paraId="53A190AC" w14:textId="01EB8E29" w:rsidR="007E2B61" w:rsidRPr="007E2B61" w:rsidRDefault="007E2B61" w:rsidP="007E2B61">
            <w:pPr>
              <w:tabs>
                <w:tab w:val="left" w:pos="1134"/>
              </w:tabs>
              <w:jc w:val="both"/>
              <w:rPr>
                <w:rFonts w:ascii="Arial" w:hAnsi="Arial" w:cs="Arial"/>
                <w:bCs/>
                <w:sz w:val="22"/>
                <w:szCs w:val="22"/>
              </w:rPr>
            </w:pPr>
            <w:r w:rsidRPr="007E2B61">
              <w:rPr>
                <w:rFonts w:ascii="Arial" w:hAnsi="Arial" w:cs="Arial"/>
                <w:bCs/>
                <w:sz w:val="22"/>
                <w:szCs w:val="22"/>
              </w:rPr>
              <w:t>2</w:t>
            </w:r>
            <w:r>
              <w:rPr>
                <w:rFonts w:ascii="Arial" w:hAnsi="Arial" w:cs="Arial"/>
                <w:bCs/>
                <w:sz w:val="22"/>
                <w:szCs w:val="22"/>
              </w:rPr>
              <w:t>3</w:t>
            </w:r>
            <w:r w:rsidRPr="007E2B61">
              <w:rPr>
                <w:rFonts w:ascii="Arial" w:hAnsi="Arial" w:cs="Arial"/>
                <w:bCs/>
                <w:sz w:val="22"/>
                <w:szCs w:val="22"/>
              </w:rPr>
              <w:t xml:space="preserve">.2. </w:t>
            </w:r>
            <w:r w:rsidR="003429F6" w:rsidRPr="003429F6">
              <w:rPr>
                <w:rFonts w:ascii="Arial" w:hAnsi="Arial" w:cs="Arial"/>
                <w:bCs/>
                <w:sz w:val="22"/>
                <w:szCs w:val="22"/>
              </w:rPr>
              <w:t>O fornecimento do objeto ou a execução dos serviços desta contratação deverá ocorrer conforme o prazo previsto neste Edital e seus Anexos, contado a partir do recebimento da respectiva Ordem de Compra, Ordem de Serviço ou instrumento equivalente emitido pela Administração</w:t>
            </w:r>
            <w:r w:rsidRPr="007E2B61">
              <w:rPr>
                <w:rFonts w:ascii="Arial" w:hAnsi="Arial" w:cs="Arial"/>
                <w:bCs/>
                <w:sz w:val="22"/>
                <w:szCs w:val="22"/>
              </w:rPr>
              <w:t>.</w:t>
            </w:r>
          </w:p>
          <w:p w14:paraId="40B6FD09" w14:textId="77777777" w:rsidR="006215B9" w:rsidRPr="006215B9" w:rsidRDefault="007E2B61" w:rsidP="006215B9">
            <w:pPr>
              <w:tabs>
                <w:tab w:val="left" w:pos="1134"/>
              </w:tabs>
              <w:jc w:val="both"/>
              <w:rPr>
                <w:rFonts w:ascii="Arial" w:hAnsi="Arial" w:cs="Arial"/>
                <w:bCs/>
                <w:sz w:val="22"/>
                <w:szCs w:val="22"/>
              </w:rPr>
            </w:pPr>
            <w:r w:rsidRPr="007E2B61">
              <w:rPr>
                <w:rFonts w:ascii="Arial" w:hAnsi="Arial" w:cs="Arial"/>
                <w:bCs/>
                <w:sz w:val="22"/>
                <w:szCs w:val="22"/>
              </w:rPr>
              <w:t>2</w:t>
            </w:r>
            <w:r>
              <w:rPr>
                <w:rFonts w:ascii="Arial" w:hAnsi="Arial" w:cs="Arial"/>
                <w:bCs/>
                <w:sz w:val="22"/>
                <w:szCs w:val="22"/>
              </w:rPr>
              <w:t>3</w:t>
            </w:r>
            <w:r w:rsidRPr="007E2B61">
              <w:rPr>
                <w:rFonts w:ascii="Arial" w:hAnsi="Arial" w:cs="Arial"/>
                <w:bCs/>
                <w:sz w:val="22"/>
                <w:szCs w:val="22"/>
              </w:rPr>
              <w:t>.3.</w:t>
            </w:r>
            <w:r w:rsidR="006215B9">
              <w:rPr>
                <w:rFonts w:ascii="Arial" w:hAnsi="Arial" w:cs="Arial"/>
                <w:bCs/>
                <w:sz w:val="22"/>
                <w:szCs w:val="22"/>
              </w:rPr>
              <w:t xml:space="preserve"> </w:t>
            </w:r>
            <w:r w:rsidR="006215B9" w:rsidRPr="006215B9">
              <w:rPr>
                <w:rFonts w:ascii="Arial" w:hAnsi="Arial" w:cs="Arial"/>
                <w:bCs/>
                <w:sz w:val="22"/>
                <w:szCs w:val="22"/>
              </w:rPr>
              <w:t>O atraso injustificado na entrega do objeto sujeitará o fornecedor a:</w:t>
            </w:r>
          </w:p>
          <w:p w14:paraId="47162075" w14:textId="324EBD04"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2</w:t>
            </w:r>
            <w:r w:rsidR="00FB6E4A">
              <w:rPr>
                <w:rFonts w:ascii="Arial" w:hAnsi="Arial" w:cs="Arial"/>
                <w:bCs/>
                <w:sz w:val="22"/>
                <w:szCs w:val="22"/>
              </w:rPr>
              <w:t>3</w:t>
            </w:r>
            <w:r w:rsidRPr="006215B9">
              <w:rPr>
                <w:rFonts w:ascii="Arial" w:hAnsi="Arial" w:cs="Arial"/>
                <w:bCs/>
                <w:sz w:val="22"/>
                <w:szCs w:val="22"/>
              </w:rPr>
              <w:t xml:space="preserve">.3.1. Multa moratória de 0,5% (cinco décimos por cento) por dia de atraso injustificado, incidente sobre o valor da parcela ou item em mora, até o limite de 15 (quinze) dias corridos. </w:t>
            </w:r>
          </w:p>
          <w:p w14:paraId="36E7F3CF" w14:textId="1370AF06"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2</w:t>
            </w:r>
            <w:r w:rsidR="00FB6E4A">
              <w:rPr>
                <w:rFonts w:ascii="Arial" w:hAnsi="Arial" w:cs="Arial"/>
                <w:bCs/>
                <w:sz w:val="22"/>
                <w:szCs w:val="22"/>
              </w:rPr>
              <w:t>3</w:t>
            </w:r>
            <w:r w:rsidRPr="006215B9">
              <w:rPr>
                <w:rFonts w:ascii="Arial" w:hAnsi="Arial" w:cs="Arial"/>
                <w:bCs/>
                <w:sz w:val="22"/>
                <w:szCs w:val="22"/>
              </w:rPr>
              <w:t xml:space="preserve">.3.2. Ultrapassado o prazo de 15 (quinze) dias de mora, ou configurada a inexecução parcial ou total do pedido, a Administração Municipal poderá, motivadamente: </w:t>
            </w:r>
          </w:p>
          <w:p w14:paraId="7B8114BA" w14:textId="77777777"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 xml:space="preserve">a) Aplicar multa compensatória de 0,5% (cinco décimos por cento) a 30% (trinta por cento), calculada preferencialmente sobre o valor da parcela ou obrigação inadimplida, ou sobre o valor da respectiva Ordem de Compra, assegurada a proporcionalidade à infração cometida, sem prejuízo da conversão da mora e reparação integral do dano sofrido; </w:t>
            </w:r>
          </w:p>
          <w:p w14:paraId="22051D2E" w14:textId="77777777"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b) Cancelar a Ordem de Compra e instaurar procedimento para cancelamento do registro e sanções dos artigos 155 e 156 da Lei Federal nº 14.133/2021;</w:t>
            </w:r>
          </w:p>
          <w:p w14:paraId="393D400F" w14:textId="77777777"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 xml:space="preserve">c) Aplicar as demais sanções administrativas previstas nos </w:t>
            </w:r>
            <w:proofErr w:type="spellStart"/>
            <w:r w:rsidRPr="006215B9">
              <w:rPr>
                <w:rFonts w:ascii="Arial" w:hAnsi="Arial" w:cs="Arial"/>
                <w:bCs/>
                <w:sz w:val="22"/>
                <w:szCs w:val="22"/>
              </w:rPr>
              <w:t>arts</w:t>
            </w:r>
            <w:proofErr w:type="spellEnd"/>
            <w:r w:rsidRPr="006215B9">
              <w:rPr>
                <w:rFonts w:ascii="Arial" w:hAnsi="Arial" w:cs="Arial"/>
                <w:bCs/>
                <w:sz w:val="22"/>
                <w:szCs w:val="22"/>
              </w:rPr>
              <w:t>. 155 e 156 da Lei nº 14.133/2021, garantidos o contraditório e a ampla defesa.</w:t>
            </w:r>
          </w:p>
          <w:p w14:paraId="7DCF4AD3" w14:textId="7A1433B7"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2</w:t>
            </w:r>
            <w:r w:rsidR="00FB6E4A">
              <w:rPr>
                <w:rFonts w:ascii="Arial" w:hAnsi="Arial" w:cs="Arial"/>
                <w:bCs/>
                <w:sz w:val="22"/>
                <w:szCs w:val="22"/>
              </w:rPr>
              <w:t>3</w:t>
            </w:r>
            <w:r w:rsidRPr="006215B9">
              <w:rPr>
                <w:rFonts w:ascii="Arial" w:hAnsi="Arial" w:cs="Arial"/>
                <w:bCs/>
                <w:sz w:val="22"/>
                <w:szCs w:val="22"/>
              </w:rPr>
              <w:t>.</w:t>
            </w:r>
            <w:r w:rsidR="00CA646A">
              <w:rPr>
                <w:rFonts w:ascii="Arial" w:hAnsi="Arial" w:cs="Arial"/>
                <w:bCs/>
                <w:sz w:val="22"/>
                <w:szCs w:val="22"/>
              </w:rPr>
              <w:t>4</w:t>
            </w:r>
            <w:r w:rsidRPr="006215B9">
              <w:rPr>
                <w:rFonts w:ascii="Arial" w:hAnsi="Arial" w:cs="Arial"/>
                <w:bCs/>
                <w:sz w:val="22"/>
                <w:szCs w:val="22"/>
              </w:rPr>
              <w:t>. As multas aplicadas não excluem a possibilidade de aplicação concomitante das demais sanções previstas na legislação, podendo ser descontadas dos valores devidos ou cobradas administrativa ou judicialmente.</w:t>
            </w:r>
          </w:p>
          <w:p w14:paraId="14767684" w14:textId="4A7545E8" w:rsidR="006215B9" w:rsidRPr="006215B9" w:rsidRDefault="006215B9" w:rsidP="006215B9">
            <w:pPr>
              <w:tabs>
                <w:tab w:val="left" w:pos="1134"/>
              </w:tabs>
              <w:jc w:val="both"/>
              <w:rPr>
                <w:rFonts w:ascii="Arial" w:hAnsi="Arial" w:cs="Arial"/>
                <w:bCs/>
                <w:sz w:val="22"/>
                <w:szCs w:val="22"/>
              </w:rPr>
            </w:pPr>
            <w:r w:rsidRPr="006215B9">
              <w:rPr>
                <w:rFonts w:ascii="Arial" w:hAnsi="Arial" w:cs="Arial"/>
                <w:bCs/>
                <w:sz w:val="22"/>
                <w:szCs w:val="22"/>
              </w:rPr>
              <w:t>2</w:t>
            </w:r>
            <w:r w:rsidR="00FB6E4A">
              <w:rPr>
                <w:rFonts w:ascii="Arial" w:hAnsi="Arial" w:cs="Arial"/>
                <w:bCs/>
                <w:sz w:val="22"/>
                <w:szCs w:val="22"/>
              </w:rPr>
              <w:t>3</w:t>
            </w:r>
            <w:r w:rsidRPr="006215B9">
              <w:rPr>
                <w:rFonts w:ascii="Arial" w:hAnsi="Arial" w:cs="Arial"/>
                <w:bCs/>
                <w:sz w:val="22"/>
                <w:szCs w:val="22"/>
              </w:rPr>
              <w:t>.</w:t>
            </w:r>
            <w:r w:rsidR="00CA646A">
              <w:rPr>
                <w:rFonts w:ascii="Arial" w:hAnsi="Arial" w:cs="Arial"/>
                <w:bCs/>
                <w:sz w:val="22"/>
                <w:szCs w:val="22"/>
              </w:rPr>
              <w:t>5</w:t>
            </w:r>
            <w:r w:rsidRPr="006215B9">
              <w:rPr>
                <w:rFonts w:ascii="Arial" w:hAnsi="Arial" w:cs="Arial"/>
                <w:bCs/>
                <w:sz w:val="22"/>
                <w:szCs w:val="22"/>
              </w:rPr>
              <w:t>. A aplicação de qualquer sanção será precedida de regular processo administrativo, assegurado o direito de defesa prévia no prazo mínimo de 15 (quinze) dias úteis, nos termos do art. 158 da Lei nº 14.133/2021.</w:t>
            </w:r>
          </w:p>
          <w:p w14:paraId="1F255CC2" w14:textId="3287F33C" w:rsidR="007E2B61" w:rsidRDefault="006215B9" w:rsidP="007E2B61">
            <w:pPr>
              <w:tabs>
                <w:tab w:val="left" w:pos="1134"/>
              </w:tabs>
              <w:jc w:val="both"/>
              <w:rPr>
                <w:rFonts w:ascii="Arial" w:hAnsi="Arial" w:cs="Arial"/>
                <w:bCs/>
                <w:sz w:val="22"/>
                <w:szCs w:val="22"/>
              </w:rPr>
            </w:pPr>
            <w:r w:rsidRPr="006215B9">
              <w:rPr>
                <w:rFonts w:ascii="Arial" w:hAnsi="Arial" w:cs="Arial"/>
                <w:bCs/>
                <w:sz w:val="22"/>
                <w:szCs w:val="22"/>
              </w:rPr>
              <w:t>2</w:t>
            </w:r>
            <w:r w:rsidR="00FB6E4A">
              <w:rPr>
                <w:rFonts w:ascii="Arial" w:hAnsi="Arial" w:cs="Arial"/>
                <w:bCs/>
                <w:sz w:val="22"/>
                <w:szCs w:val="22"/>
              </w:rPr>
              <w:t>3</w:t>
            </w:r>
            <w:r w:rsidRPr="006215B9">
              <w:rPr>
                <w:rFonts w:ascii="Arial" w:hAnsi="Arial" w:cs="Arial"/>
                <w:bCs/>
                <w:sz w:val="22"/>
                <w:szCs w:val="22"/>
              </w:rPr>
              <w:t>.</w:t>
            </w:r>
            <w:r w:rsidR="00CA646A">
              <w:rPr>
                <w:rFonts w:ascii="Arial" w:hAnsi="Arial" w:cs="Arial"/>
                <w:bCs/>
                <w:sz w:val="22"/>
                <w:szCs w:val="22"/>
              </w:rPr>
              <w:t>6</w:t>
            </w:r>
            <w:r w:rsidRPr="006215B9">
              <w:rPr>
                <w:rFonts w:ascii="Arial" w:hAnsi="Arial" w:cs="Arial"/>
                <w:bCs/>
                <w:sz w:val="22"/>
                <w:szCs w:val="22"/>
              </w:rPr>
              <w:t>. Durante a vigência da Ata de Registro de Preços, o fornecedor deverá executar o objeto conforme as condições estabelecidas nas Ordens de Compra emitidas pela Administração</w:t>
            </w:r>
            <w:r w:rsidR="000E6824">
              <w:rPr>
                <w:rFonts w:ascii="Arial" w:hAnsi="Arial" w:cs="Arial"/>
                <w:bCs/>
                <w:sz w:val="22"/>
                <w:szCs w:val="22"/>
              </w:rPr>
              <w:t>.</w:t>
            </w:r>
          </w:p>
          <w:p w14:paraId="04465161" w14:textId="77777777" w:rsidR="000E6824" w:rsidRDefault="000E6824" w:rsidP="007E2B61">
            <w:pPr>
              <w:tabs>
                <w:tab w:val="left" w:pos="1134"/>
              </w:tabs>
              <w:jc w:val="both"/>
              <w:rPr>
                <w:rFonts w:ascii="Arial" w:hAnsi="Arial" w:cs="Arial"/>
                <w:bCs/>
                <w:sz w:val="22"/>
                <w:szCs w:val="22"/>
              </w:rPr>
            </w:pPr>
          </w:p>
          <w:p w14:paraId="30002F62" w14:textId="43D17733" w:rsidR="006640C0" w:rsidRPr="002C1232" w:rsidRDefault="006640C0" w:rsidP="006640C0">
            <w:pPr>
              <w:tabs>
                <w:tab w:val="left" w:pos="1134"/>
              </w:tabs>
              <w:jc w:val="both"/>
              <w:rPr>
                <w:rFonts w:ascii="Arial" w:hAnsi="Arial" w:cs="Arial"/>
                <w:b/>
                <w:sz w:val="22"/>
                <w:szCs w:val="22"/>
              </w:rPr>
            </w:pPr>
            <w:r w:rsidRPr="004C0A3E">
              <w:rPr>
                <w:rFonts w:ascii="Arial" w:hAnsi="Arial" w:cs="Arial"/>
                <w:b/>
                <w:sz w:val="22"/>
                <w:szCs w:val="22"/>
              </w:rPr>
              <w:t>2</w:t>
            </w:r>
            <w:r w:rsidR="00565C36">
              <w:rPr>
                <w:rFonts w:ascii="Arial" w:hAnsi="Arial" w:cs="Arial"/>
                <w:b/>
                <w:sz w:val="22"/>
                <w:szCs w:val="22"/>
              </w:rPr>
              <w:t>4</w:t>
            </w:r>
            <w:r w:rsidRPr="004C0A3E">
              <w:rPr>
                <w:rFonts w:ascii="Arial" w:hAnsi="Arial" w:cs="Arial"/>
                <w:b/>
                <w:sz w:val="22"/>
                <w:szCs w:val="22"/>
              </w:rPr>
              <w:t>. PRAZOS E CONDIÇÕES DE PAGAMENTO</w:t>
            </w:r>
          </w:p>
          <w:p w14:paraId="12269699" w14:textId="2B8EE5EE" w:rsidR="006640C0" w:rsidRPr="002C1232" w:rsidRDefault="006640C0" w:rsidP="00B50B0A">
            <w:pPr>
              <w:tabs>
                <w:tab w:val="left" w:pos="1134"/>
              </w:tabs>
              <w:jc w:val="both"/>
              <w:rPr>
                <w:rFonts w:ascii="Arial" w:hAnsi="Arial" w:cs="Arial"/>
                <w:bCs/>
                <w:sz w:val="22"/>
                <w:szCs w:val="22"/>
              </w:rPr>
            </w:pPr>
            <w:r w:rsidRPr="002C1232">
              <w:rPr>
                <w:rFonts w:ascii="Arial" w:hAnsi="Arial" w:cs="Arial"/>
                <w:bCs/>
                <w:sz w:val="22"/>
                <w:szCs w:val="22"/>
              </w:rPr>
              <w:t>2</w:t>
            </w:r>
            <w:r w:rsidR="00565C36">
              <w:rPr>
                <w:rFonts w:ascii="Arial" w:hAnsi="Arial" w:cs="Arial"/>
                <w:bCs/>
                <w:sz w:val="22"/>
                <w:szCs w:val="22"/>
              </w:rPr>
              <w:t>4</w:t>
            </w:r>
            <w:r w:rsidRPr="002C1232">
              <w:rPr>
                <w:rFonts w:ascii="Arial" w:hAnsi="Arial" w:cs="Arial"/>
                <w:bCs/>
                <w:sz w:val="22"/>
                <w:szCs w:val="22"/>
              </w:rPr>
              <w:t xml:space="preserve">.1. </w:t>
            </w:r>
            <w:r w:rsidR="00B50B0A" w:rsidRPr="00B50B0A">
              <w:rPr>
                <w:rFonts w:ascii="Arial" w:hAnsi="Arial" w:cs="Arial"/>
                <w:bCs/>
                <w:sz w:val="22"/>
                <w:szCs w:val="22"/>
              </w:rPr>
              <w:t>O pagamento será efetuado, através de depósito/transferência bancária, após a</w:t>
            </w:r>
            <w:r w:rsidR="00B50B0A">
              <w:rPr>
                <w:rFonts w:ascii="Arial" w:hAnsi="Arial" w:cs="Arial"/>
                <w:bCs/>
                <w:sz w:val="22"/>
                <w:szCs w:val="22"/>
              </w:rPr>
              <w:t xml:space="preserve"> </w:t>
            </w:r>
            <w:r w:rsidR="00B50B0A" w:rsidRPr="00B50B0A">
              <w:rPr>
                <w:rFonts w:ascii="Arial" w:hAnsi="Arial" w:cs="Arial"/>
                <w:bCs/>
                <w:sz w:val="22"/>
                <w:szCs w:val="22"/>
              </w:rPr>
              <w:t>entrega do objeto, após o recebimento definitivo pela Secretaria solicitante e pelo f</w:t>
            </w:r>
            <w:r w:rsidR="00B50B0A">
              <w:rPr>
                <w:rFonts w:ascii="Arial" w:hAnsi="Arial" w:cs="Arial"/>
                <w:bCs/>
                <w:sz w:val="22"/>
                <w:szCs w:val="22"/>
              </w:rPr>
              <w:t xml:space="preserve">iscal </w:t>
            </w:r>
            <w:r w:rsidR="00B50B0A" w:rsidRPr="00B50B0A">
              <w:rPr>
                <w:rFonts w:ascii="Arial" w:hAnsi="Arial" w:cs="Arial"/>
                <w:bCs/>
                <w:sz w:val="22"/>
                <w:szCs w:val="22"/>
              </w:rPr>
              <w:t>do contrato, após a liquidação da Nota Fiscal, em até 20 (vinte) dias, por intermédio da</w:t>
            </w:r>
            <w:r w:rsidR="00B50B0A">
              <w:rPr>
                <w:rFonts w:ascii="Arial" w:hAnsi="Arial" w:cs="Arial"/>
                <w:bCs/>
                <w:sz w:val="22"/>
                <w:szCs w:val="22"/>
              </w:rPr>
              <w:t xml:space="preserve"> </w:t>
            </w:r>
            <w:r w:rsidR="00B50B0A" w:rsidRPr="00B50B0A">
              <w:rPr>
                <w:rFonts w:ascii="Arial" w:hAnsi="Arial" w:cs="Arial"/>
                <w:bCs/>
                <w:sz w:val="22"/>
                <w:szCs w:val="22"/>
              </w:rPr>
              <w:t>Secretaria da Fazenda e mediante apresentação da Nota Fiscal/Fatura.</w:t>
            </w:r>
          </w:p>
          <w:p w14:paraId="6D6C36CF" w14:textId="3C6DBE54" w:rsidR="006640C0" w:rsidRDefault="006640C0" w:rsidP="006640C0">
            <w:pPr>
              <w:tabs>
                <w:tab w:val="left" w:pos="1134"/>
              </w:tabs>
              <w:jc w:val="both"/>
              <w:rPr>
                <w:rFonts w:ascii="Arial" w:hAnsi="Arial" w:cs="Arial"/>
                <w:bCs/>
                <w:sz w:val="22"/>
                <w:szCs w:val="22"/>
              </w:rPr>
            </w:pPr>
            <w:r w:rsidRPr="002C1232">
              <w:rPr>
                <w:rFonts w:ascii="Arial" w:hAnsi="Arial" w:cs="Arial"/>
                <w:bCs/>
                <w:sz w:val="22"/>
                <w:szCs w:val="22"/>
              </w:rPr>
              <w:t>2</w:t>
            </w:r>
            <w:r w:rsidR="00565C36">
              <w:rPr>
                <w:rFonts w:ascii="Arial" w:hAnsi="Arial" w:cs="Arial"/>
                <w:bCs/>
                <w:sz w:val="22"/>
                <w:szCs w:val="22"/>
              </w:rPr>
              <w:t>4</w:t>
            </w:r>
            <w:r w:rsidRPr="002C1232">
              <w:rPr>
                <w:rFonts w:ascii="Arial" w:hAnsi="Arial" w:cs="Arial"/>
                <w:bCs/>
                <w:sz w:val="22"/>
                <w:szCs w:val="22"/>
              </w:rPr>
              <w:t>.2.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7ACBE077" w14:textId="6FDEDB77" w:rsidR="00CA2747" w:rsidRPr="002C1232" w:rsidRDefault="00CA2747" w:rsidP="00CA2747">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4</w:t>
            </w:r>
            <w:r>
              <w:rPr>
                <w:rFonts w:ascii="Arial" w:hAnsi="Arial" w:cs="Arial"/>
                <w:bCs/>
                <w:sz w:val="22"/>
                <w:szCs w:val="22"/>
              </w:rPr>
              <w:t xml:space="preserve">.3. </w:t>
            </w:r>
            <w:r w:rsidRPr="00CA2747">
              <w:rPr>
                <w:rFonts w:ascii="Arial" w:hAnsi="Arial" w:cs="Arial"/>
                <w:bCs/>
                <w:sz w:val="22"/>
                <w:szCs w:val="22"/>
              </w:rPr>
              <w:t>Na nota fiscal/fatura não poderá conter rasuras, e deverá indicar todos os dados da</w:t>
            </w:r>
            <w:r>
              <w:rPr>
                <w:rFonts w:ascii="Arial" w:hAnsi="Arial" w:cs="Arial"/>
                <w:bCs/>
                <w:sz w:val="22"/>
                <w:szCs w:val="22"/>
              </w:rPr>
              <w:t xml:space="preserve"> </w:t>
            </w:r>
            <w:r w:rsidRPr="00CA2747">
              <w:rPr>
                <w:rFonts w:ascii="Arial" w:hAnsi="Arial" w:cs="Arial"/>
                <w:bCs/>
                <w:sz w:val="22"/>
                <w:szCs w:val="22"/>
              </w:rPr>
              <w:t>instituição financeira para realizar o pagamento através de depósito/transferência</w:t>
            </w:r>
            <w:r>
              <w:rPr>
                <w:rFonts w:ascii="Arial" w:hAnsi="Arial" w:cs="Arial"/>
                <w:bCs/>
                <w:sz w:val="22"/>
                <w:szCs w:val="22"/>
              </w:rPr>
              <w:t xml:space="preserve"> </w:t>
            </w:r>
            <w:r w:rsidRPr="00CA2747">
              <w:rPr>
                <w:rFonts w:ascii="Arial" w:hAnsi="Arial" w:cs="Arial"/>
                <w:bCs/>
                <w:sz w:val="22"/>
                <w:szCs w:val="22"/>
              </w:rPr>
              <w:t>bancária, sendo que o nº da conta cadastrada na referida instituição deverá ter o mesmo</w:t>
            </w:r>
            <w:r>
              <w:rPr>
                <w:rFonts w:ascii="Arial" w:hAnsi="Arial" w:cs="Arial"/>
                <w:bCs/>
                <w:sz w:val="22"/>
                <w:szCs w:val="22"/>
              </w:rPr>
              <w:t xml:space="preserve"> </w:t>
            </w:r>
            <w:r w:rsidRPr="00CA2747">
              <w:rPr>
                <w:rFonts w:ascii="Arial" w:hAnsi="Arial" w:cs="Arial"/>
                <w:bCs/>
                <w:sz w:val="22"/>
                <w:szCs w:val="22"/>
              </w:rPr>
              <w:t>CNPJ e razão social e/ou nome.</w:t>
            </w:r>
          </w:p>
          <w:p w14:paraId="0106F7D2" w14:textId="4A97F3A8" w:rsidR="006640C0" w:rsidRDefault="006640C0" w:rsidP="006640C0">
            <w:pPr>
              <w:tabs>
                <w:tab w:val="left" w:pos="1134"/>
              </w:tabs>
              <w:jc w:val="both"/>
              <w:rPr>
                <w:rFonts w:ascii="Arial" w:hAnsi="Arial" w:cs="Arial"/>
                <w:bCs/>
                <w:sz w:val="22"/>
                <w:szCs w:val="22"/>
              </w:rPr>
            </w:pPr>
            <w:r w:rsidRPr="002C1232">
              <w:rPr>
                <w:rFonts w:ascii="Arial" w:hAnsi="Arial" w:cs="Arial"/>
                <w:bCs/>
                <w:sz w:val="22"/>
                <w:szCs w:val="22"/>
              </w:rPr>
              <w:lastRenderedPageBreak/>
              <w:t>2</w:t>
            </w:r>
            <w:r w:rsidR="00565C36">
              <w:rPr>
                <w:rFonts w:ascii="Arial" w:hAnsi="Arial" w:cs="Arial"/>
                <w:bCs/>
                <w:sz w:val="22"/>
                <w:szCs w:val="22"/>
              </w:rPr>
              <w:t>4</w:t>
            </w:r>
            <w:r w:rsidRPr="002C1232">
              <w:rPr>
                <w:rFonts w:ascii="Arial" w:hAnsi="Arial" w:cs="Arial"/>
                <w:bCs/>
                <w:sz w:val="22"/>
                <w:szCs w:val="22"/>
              </w:rPr>
              <w:t>.</w:t>
            </w:r>
            <w:r w:rsidR="00B50B0A">
              <w:rPr>
                <w:rFonts w:ascii="Arial" w:hAnsi="Arial" w:cs="Arial"/>
                <w:bCs/>
                <w:sz w:val="22"/>
                <w:szCs w:val="22"/>
              </w:rPr>
              <w:t>4</w:t>
            </w:r>
            <w:r w:rsidRPr="002C1232">
              <w:rPr>
                <w:rFonts w:ascii="Arial" w:hAnsi="Arial" w:cs="Arial"/>
                <w:bCs/>
                <w:sz w:val="22"/>
                <w:szCs w:val="22"/>
              </w:rPr>
              <w:t xml:space="preserve">. Ocorrendo atraso no pagamento, os valores serão corrigidos monetariamente pelo índice </w:t>
            </w:r>
            <w:r>
              <w:rPr>
                <w:rFonts w:ascii="Arial" w:hAnsi="Arial" w:cs="Arial"/>
                <w:bCs/>
                <w:sz w:val="22"/>
                <w:szCs w:val="22"/>
              </w:rPr>
              <w:t>IPCA</w:t>
            </w:r>
            <w:r w:rsidRPr="002C1232">
              <w:rPr>
                <w:rFonts w:ascii="Arial" w:hAnsi="Arial" w:cs="Arial"/>
                <w:bCs/>
                <w:sz w:val="22"/>
                <w:szCs w:val="22"/>
              </w:rPr>
              <w:t xml:space="preserve"> do período, ou outro índice que vier a substituí-lo, e a Administração compensará a contratada com juros de 0,5% ao mês, pro rata. </w:t>
            </w:r>
          </w:p>
          <w:p w14:paraId="55643326" w14:textId="2915DB81" w:rsidR="00CA2747" w:rsidRDefault="00CA2747" w:rsidP="00CA2747">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4</w:t>
            </w:r>
            <w:r>
              <w:rPr>
                <w:rFonts w:ascii="Arial" w:hAnsi="Arial" w:cs="Arial"/>
                <w:bCs/>
                <w:sz w:val="22"/>
                <w:szCs w:val="22"/>
              </w:rPr>
              <w:t>.</w:t>
            </w:r>
            <w:r w:rsidR="00B50B0A">
              <w:rPr>
                <w:rFonts w:ascii="Arial" w:hAnsi="Arial" w:cs="Arial"/>
                <w:bCs/>
                <w:sz w:val="22"/>
                <w:szCs w:val="22"/>
              </w:rPr>
              <w:t>5</w:t>
            </w:r>
            <w:r>
              <w:rPr>
                <w:rFonts w:ascii="Arial" w:hAnsi="Arial" w:cs="Arial"/>
                <w:bCs/>
                <w:sz w:val="22"/>
                <w:szCs w:val="22"/>
              </w:rPr>
              <w:t xml:space="preserve">. </w:t>
            </w:r>
            <w:r w:rsidRPr="00CA2747">
              <w:rPr>
                <w:rFonts w:ascii="Arial" w:hAnsi="Arial" w:cs="Arial"/>
                <w:bCs/>
                <w:sz w:val="22"/>
                <w:szCs w:val="22"/>
              </w:rPr>
              <w:t>O pagamento será suspenso se observado algum descumprimento das obrigações</w:t>
            </w:r>
            <w:r>
              <w:rPr>
                <w:rFonts w:ascii="Arial" w:hAnsi="Arial" w:cs="Arial"/>
                <w:bCs/>
                <w:sz w:val="22"/>
                <w:szCs w:val="22"/>
              </w:rPr>
              <w:t xml:space="preserve"> </w:t>
            </w:r>
            <w:r w:rsidRPr="00CA2747">
              <w:rPr>
                <w:rFonts w:ascii="Arial" w:hAnsi="Arial" w:cs="Arial"/>
                <w:bCs/>
                <w:sz w:val="22"/>
                <w:szCs w:val="22"/>
              </w:rPr>
              <w:t>assumidas pela CONTRATADA, no que se refere à habilitação e qualificação exigidas</w:t>
            </w:r>
            <w:r>
              <w:rPr>
                <w:rFonts w:ascii="Arial" w:hAnsi="Arial" w:cs="Arial"/>
                <w:bCs/>
                <w:sz w:val="22"/>
                <w:szCs w:val="22"/>
              </w:rPr>
              <w:t xml:space="preserve"> </w:t>
            </w:r>
            <w:r w:rsidRPr="00CA2747">
              <w:rPr>
                <w:rFonts w:ascii="Arial" w:hAnsi="Arial" w:cs="Arial"/>
                <w:bCs/>
                <w:sz w:val="22"/>
                <w:szCs w:val="22"/>
              </w:rPr>
              <w:t>para participar do certame licitatório</w:t>
            </w:r>
            <w:r>
              <w:rPr>
                <w:rFonts w:ascii="Arial" w:hAnsi="Arial" w:cs="Arial"/>
                <w:bCs/>
                <w:sz w:val="22"/>
                <w:szCs w:val="22"/>
              </w:rPr>
              <w:t>.</w:t>
            </w:r>
          </w:p>
          <w:p w14:paraId="0C321891" w14:textId="057EDFD6" w:rsidR="00CA2747" w:rsidRDefault="00CA2747" w:rsidP="00CA2747">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4</w:t>
            </w:r>
            <w:r>
              <w:rPr>
                <w:rFonts w:ascii="Arial" w:hAnsi="Arial" w:cs="Arial"/>
                <w:bCs/>
                <w:sz w:val="22"/>
                <w:szCs w:val="22"/>
              </w:rPr>
              <w:t>.</w:t>
            </w:r>
            <w:r w:rsidR="00B50B0A">
              <w:rPr>
                <w:rFonts w:ascii="Arial" w:hAnsi="Arial" w:cs="Arial"/>
                <w:bCs/>
                <w:sz w:val="22"/>
                <w:szCs w:val="22"/>
              </w:rPr>
              <w:t>6</w:t>
            </w:r>
            <w:r>
              <w:rPr>
                <w:rFonts w:ascii="Arial" w:hAnsi="Arial" w:cs="Arial"/>
                <w:bCs/>
                <w:sz w:val="22"/>
                <w:szCs w:val="22"/>
              </w:rPr>
              <w:t xml:space="preserve">. </w:t>
            </w:r>
            <w:r w:rsidRPr="00CA2747">
              <w:rPr>
                <w:rFonts w:ascii="Arial" w:hAnsi="Arial" w:cs="Arial"/>
                <w:bCs/>
                <w:sz w:val="22"/>
                <w:szCs w:val="22"/>
              </w:rPr>
              <w:t>A critério do CONTRATANTE, poderão ser descontados dos valores devidos os</w:t>
            </w:r>
            <w:r>
              <w:rPr>
                <w:rFonts w:ascii="Arial" w:hAnsi="Arial" w:cs="Arial"/>
                <w:bCs/>
                <w:sz w:val="22"/>
                <w:szCs w:val="22"/>
              </w:rPr>
              <w:t xml:space="preserve"> </w:t>
            </w:r>
            <w:r w:rsidRPr="00CA2747">
              <w:rPr>
                <w:rFonts w:ascii="Arial" w:hAnsi="Arial" w:cs="Arial"/>
                <w:bCs/>
                <w:sz w:val="22"/>
                <w:szCs w:val="22"/>
              </w:rPr>
              <w:t>valores necessários para cobrir despesas com multas, indenizações a terceiros ou outras</w:t>
            </w:r>
            <w:r>
              <w:rPr>
                <w:rFonts w:ascii="Arial" w:hAnsi="Arial" w:cs="Arial"/>
                <w:bCs/>
                <w:sz w:val="22"/>
                <w:szCs w:val="22"/>
              </w:rPr>
              <w:t xml:space="preserve"> </w:t>
            </w:r>
            <w:r w:rsidRPr="00CA2747">
              <w:rPr>
                <w:rFonts w:ascii="Arial" w:hAnsi="Arial" w:cs="Arial"/>
                <w:bCs/>
                <w:sz w:val="22"/>
                <w:szCs w:val="22"/>
              </w:rPr>
              <w:t>despesas de responsabilidade da CONTRATADA.</w:t>
            </w:r>
          </w:p>
          <w:p w14:paraId="7E834F69" w14:textId="7A7B0DA9" w:rsidR="00B50B0A" w:rsidRDefault="00B50B0A" w:rsidP="00B50B0A">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4</w:t>
            </w:r>
            <w:r>
              <w:rPr>
                <w:rFonts w:ascii="Arial" w:hAnsi="Arial" w:cs="Arial"/>
                <w:bCs/>
                <w:sz w:val="22"/>
                <w:szCs w:val="22"/>
              </w:rPr>
              <w:t xml:space="preserve">.7. </w:t>
            </w:r>
            <w:r w:rsidRPr="00B50B0A">
              <w:rPr>
                <w:rFonts w:ascii="Arial" w:hAnsi="Arial" w:cs="Arial"/>
                <w:bCs/>
                <w:sz w:val="22"/>
                <w:szCs w:val="22"/>
              </w:rPr>
              <w:t>As contratações feitas na forma deste edital, deverão observar as disposições da</w:t>
            </w:r>
            <w:r>
              <w:rPr>
                <w:rFonts w:ascii="Arial" w:hAnsi="Arial" w:cs="Arial"/>
                <w:bCs/>
                <w:sz w:val="22"/>
                <w:szCs w:val="22"/>
              </w:rPr>
              <w:t xml:space="preserve"> </w:t>
            </w:r>
            <w:r w:rsidRPr="00B50B0A">
              <w:rPr>
                <w:rFonts w:ascii="Arial" w:hAnsi="Arial" w:cs="Arial"/>
                <w:bCs/>
                <w:sz w:val="22"/>
                <w:szCs w:val="22"/>
              </w:rPr>
              <w:t>Instrução Normativa nº 2110/2022 e, para fins exclusivos de IRRF, a instrução normativa</w:t>
            </w:r>
            <w:r>
              <w:rPr>
                <w:rFonts w:ascii="Arial" w:hAnsi="Arial" w:cs="Arial"/>
                <w:bCs/>
                <w:sz w:val="22"/>
                <w:szCs w:val="22"/>
              </w:rPr>
              <w:t xml:space="preserve"> </w:t>
            </w:r>
            <w:r w:rsidRPr="00B50B0A">
              <w:rPr>
                <w:rFonts w:ascii="Arial" w:hAnsi="Arial" w:cs="Arial"/>
                <w:bCs/>
                <w:sz w:val="22"/>
                <w:szCs w:val="22"/>
              </w:rPr>
              <w:t>nº 1.234/2012 e Decreto Municipal nº 5.415/2023</w:t>
            </w:r>
            <w:r>
              <w:rPr>
                <w:rFonts w:ascii="Arial" w:hAnsi="Arial" w:cs="Arial"/>
                <w:bCs/>
                <w:sz w:val="22"/>
                <w:szCs w:val="22"/>
              </w:rPr>
              <w:t>.</w:t>
            </w:r>
          </w:p>
          <w:p w14:paraId="6B9A201B" w14:textId="77777777" w:rsidR="006104E0" w:rsidRDefault="006104E0" w:rsidP="006640C0">
            <w:pPr>
              <w:tabs>
                <w:tab w:val="left" w:pos="1134"/>
              </w:tabs>
              <w:jc w:val="both"/>
              <w:rPr>
                <w:rFonts w:ascii="Arial" w:hAnsi="Arial" w:cs="Arial"/>
                <w:bCs/>
                <w:sz w:val="22"/>
                <w:szCs w:val="22"/>
              </w:rPr>
            </w:pPr>
          </w:p>
          <w:p w14:paraId="6CE40B98" w14:textId="5E86DC1A" w:rsidR="0009320B" w:rsidRPr="0009320B" w:rsidRDefault="0009320B" w:rsidP="006640C0">
            <w:pPr>
              <w:tabs>
                <w:tab w:val="left" w:pos="1134"/>
              </w:tabs>
              <w:jc w:val="both"/>
              <w:rPr>
                <w:rFonts w:ascii="Arial" w:hAnsi="Arial" w:cs="Arial"/>
                <w:b/>
                <w:sz w:val="22"/>
                <w:szCs w:val="22"/>
              </w:rPr>
            </w:pPr>
            <w:r w:rsidRPr="00C15CC1">
              <w:rPr>
                <w:rFonts w:ascii="Arial" w:hAnsi="Arial" w:cs="Arial"/>
                <w:b/>
                <w:sz w:val="22"/>
                <w:szCs w:val="22"/>
              </w:rPr>
              <w:t>2</w:t>
            </w:r>
            <w:r w:rsidR="00565C36">
              <w:rPr>
                <w:rFonts w:ascii="Arial" w:hAnsi="Arial" w:cs="Arial"/>
                <w:b/>
                <w:sz w:val="22"/>
                <w:szCs w:val="22"/>
              </w:rPr>
              <w:t>5</w:t>
            </w:r>
            <w:r w:rsidRPr="00C15CC1">
              <w:rPr>
                <w:rFonts w:ascii="Arial" w:hAnsi="Arial" w:cs="Arial"/>
                <w:b/>
                <w:sz w:val="22"/>
                <w:szCs w:val="22"/>
              </w:rPr>
              <w:t xml:space="preserve">. DAS OBRIGAÇÕES DA </w:t>
            </w:r>
            <w:r w:rsidR="00A21E87" w:rsidRPr="00C15CC1">
              <w:rPr>
                <w:rFonts w:ascii="Arial" w:hAnsi="Arial" w:cs="Arial"/>
                <w:b/>
                <w:sz w:val="22"/>
                <w:szCs w:val="22"/>
              </w:rPr>
              <w:t>FORNECEDORA</w:t>
            </w:r>
          </w:p>
          <w:p w14:paraId="4499DD50" w14:textId="5D848B43" w:rsidR="0009320B" w:rsidRDefault="0009320B" w:rsidP="0009320B">
            <w:pPr>
              <w:tabs>
                <w:tab w:val="left" w:pos="1134"/>
              </w:tabs>
              <w:jc w:val="both"/>
              <w:rPr>
                <w:rFonts w:ascii="Arial" w:hAnsi="Arial" w:cs="Arial"/>
                <w:bCs/>
                <w:sz w:val="22"/>
                <w:szCs w:val="22"/>
              </w:rPr>
            </w:pPr>
            <w:r>
              <w:rPr>
                <w:rFonts w:ascii="Arial" w:hAnsi="Arial" w:cs="Arial"/>
                <w:bCs/>
                <w:sz w:val="22"/>
                <w:szCs w:val="22"/>
              </w:rPr>
              <w:t>2</w:t>
            </w:r>
            <w:r w:rsidR="00565C36">
              <w:rPr>
                <w:rFonts w:ascii="Arial" w:hAnsi="Arial" w:cs="Arial"/>
                <w:bCs/>
                <w:sz w:val="22"/>
                <w:szCs w:val="22"/>
              </w:rPr>
              <w:t>5</w:t>
            </w:r>
            <w:r>
              <w:rPr>
                <w:rFonts w:ascii="Arial" w:hAnsi="Arial" w:cs="Arial"/>
                <w:bCs/>
                <w:sz w:val="22"/>
                <w:szCs w:val="22"/>
              </w:rPr>
              <w:t xml:space="preserve">.1. </w:t>
            </w:r>
            <w:r w:rsidRPr="0009320B">
              <w:rPr>
                <w:rFonts w:ascii="Arial" w:hAnsi="Arial" w:cs="Arial"/>
                <w:bCs/>
                <w:sz w:val="22"/>
                <w:szCs w:val="22"/>
              </w:rPr>
              <w:t>Além das obrigações resultantes da observância da Lei n° 14.133/21, são obrigações</w:t>
            </w:r>
            <w:r>
              <w:rPr>
                <w:rFonts w:ascii="Arial" w:hAnsi="Arial" w:cs="Arial"/>
                <w:bCs/>
                <w:sz w:val="22"/>
                <w:szCs w:val="22"/>
              </w:rPr>
              <w:t xml:space="preserve"> </w:t>
            </w:r>
            <w:r w:rsidRPr="0009320B">
              <w:rPr>
                <w:rFonts w:ascii="Arial" w:hAnsi="Arial" w:cs="Arial"/>
                <w:bCs/>
                <w:sz w:val="22"/>
                <w:szCs w:val="22"/>
              </w:rPr>
              <w:t xml:space="preserve">da </w:t>
            </w:r>
            <w:r w:rsidR="00A21E87">
              <w:rPr>
                <w:rFonts w:ascii="Arial" w:hAnsi="Arial" w:cs="Arial"/>
                <w:bCs/>
                <w:sz w:val="22"/>
                <w:szCs w:val="22"/>
              </w:rPr>
              <w:t>FORNECEDORA</w:t>
            </w:r>
            <w:r w:rsidRPr="0009320B">
              <w:rPr>
                <w:rFonts w:ascii="Arial" w:hAnsi="Arial" w:cs="Arial"/>
                <w:bCs/>
                <w:sz w:val="22"/>
                <w:szCs w:val="22"/>
              </w:rPr>
              <w:t>:</w:t>
            </w:r>
          </w:p>
          <w:p w14:paraId="218107B0" w14:textId="1C344F68" w:rsidR="007E7BC1" w:rsidRDefault="007E7BC1" w:rsidP="007E7BC1">
            <w:pPr>
              <w:tabs>
                <w:tab w:val="left" w:pos="1134"/>
              </w:tabs>
              <w:ind w:firstLine="567"/>
              <w:jc w:val="both"/>
              <w:rPr>
                <w:rFonts w:ascii="Arial" w:hAnsi="Arial" w:cs="Arial"/>
                <w:bCs/>
                <w:sz w:val="22"/>
                <w:szCs w:val="22"/>
              </w:rPr>
            </w:pPr>
            <w:r>
              <w:rPr>
                <w:rFonts w:ascii="Arial" w:hAnsi="Arial" w:cs="Arial"/>
                <w:bCs/>
                <w:sz w:val="22"/>
                <w:szCs w:val="22"/>
              </w:rPr>
              <w:t xml:space="preserve">a) </w:t>
            </w:r>
            <w:r w:rsidR="002365B1" w:rsidRPr="002365B1">
              <w:rPr>
                <w:rFonts w:ascii="Arial" w:hAnsi="Arial" w:cs="Arial"/>
                <w:bCs/>
                <w:sz w:val="22"/>
                <w:szCs w:val="22"/>
              </w:rPr>
              <w:t>Cumprir fielmente todas as obrigações assumidas neste Edital, no Termo de Referência, em seus Anexos e em sua Proposta, assumindo exclusivamente como seus todos os riscos e as despesas decorrentes da execução do objeto</w:t>
            </w:r>
            <w:r>
              <w:rPr>
                <w:rFonts w:ascii="Arial" w:hAnsi="Arial" w:cs="Arial"/>
                <w:bCs/>
                <w:sz w:val="22"/>
                <w:szCs w:val="22"/>
              </w:rPr>
              <w:t>;</w:t>
            </w:r>
          </w:p>
          <w:p w14:paraId="6E109F29" w14:textId="5839E7E0" w:rsidR="007E7BC1" w:rsidRDefault="007E7BC1" w:rsidP="007E7BC1">
            <w:pPr>
              <w:tabs>
                <w:tab w:val="left" w:pos="1134"/>
              </w:tabs>
              <w:ind w:firstLine="567"/>
              <w:jc w:val="both"/>
              <w:rPr>
                <w:rFonts w:ascii="Arial" w:hAnsi="Arial" w:cs="Arial"/>
                <w:bCs/>
                <w:sz w:val="22"/>
                <w:szCs w:val="22"/>
              </w:rPr>
            </w:pPr>
            <w:r>
              <w:rPr>
                <w:rFonts w:ascii="Arial" w:hAnsi="Arial" w:cs="Arial"/>
                <w:bCs/>
                <w:sz w:val="22"/>
                <w:szCs w:val="22"/>
              </w:rPr>
              <w:t xml:space="preserve">b) </w:t>
            </w:r>
            <w:r w:rsidR="002365B1" w:rsidRPr="002365B1">
              <w:rPr>
                <w:rFonts w:ascii="Arial" w:hAnsi="Arial" w:cs="Arial"/>
                <w:bCs/>
                <w:sz w:val="22"/>
                <w:szCs w:val="22"/>
              </w:rPr>
              <w:t>Efetuar a entrega dos materiais gráficos e/ou a prestação dos serviços gráficos nas quantidades, especificações técnicas, prazos e locais indicados na respectiva Ordem de Compra/Serviço, sem qualquer custo adicional para o Município relativo a frete, carga, descarga ou transporte</w:t>
            </w:r>
            <w:r>
              <w:rPr>
                <w:rFonts w:ascii="Arial" w:hAnsi="Arial" w:cs="Arial"/>
                <w:bCs/>
                <w:sz w:val="22"/>
                <w:szCs w:val="22"/>
              </w:rPr>
              <w:t>;</w:t>
            </w:r>
          </w:p>
          <w:p w14:paraId="0EB6D8E4" w14:textId="0A7C13B0" w:rsidR="007E7BC1" w:rsidRDefault="007E7BC1" w:rsidP="007E7BC1">
            <w:pPr>
              <w:tabs>
                <w:tab w:val="left" w:pos="1134"/>
              </w:tabs>
              <w:ind w:firstLine="567"/>
              <w:jc w:val="both"/>
              <w:rPr>
                <w:rFonts w:ascii="Arial" w:hAnsi="Arial" w:cs="Arial"/>
                <w:bCs/>
                <w:sz w:val="22"/>
                <w:szCs w:val="22"/>
              </w:rPr>
            </w:pPr>
            <w:r>
              <w:rPr>
                <w:rFonts w:ascii="Arial" w:hAnsi="Arial" w:cs="Arial"/>
                <w:bCs/>
                <w:sz w:val="22"/>
                <w:szCs w:val="22"/>
              </w:rPr>
              <w:t xml:space="preserve">c) </w:t>
            </w:r>
            <w:r w:rsidR="002365B1" w:rsidRPr="002365B1">
              <w:rPr>
                <w:rFonts w:ascii="Arial" w:hAnsi="Arial" w:cs="Arial"/>
                <w:bCs/>
                <w:sz w:val="22"/>
                <w:szCs w:val="22"/>
              </w:rPr>
              <w:t>Submeter à aprovação prévia e expressa do Município as provas virtuais, layouts, diagramações e artes finais antes da impressão definitiva dos materiais em que a criação ou adaptação de arte for de sua responsabilidade ou exigida pela Administração</w:t>
            </w:r>
            <w:r w:rsidR="00C83DBF">
              <w:rPr>
                <w:rFonts w:ascii="Arial" w:hAnsi="Arial" w:cs="Arial"/>
                <w:bCs/>
                <w:sz w:val="22"/>
                <w:szCs w:val="22"/>
              </w:rPr>
              <w:t>;</w:t>
            </w:r>
          </w:p>
          <w:p w14:paraId="17AB5303" w14:textId="5E251619" w:rsidR="007E7BC1" w:rsidRDefault="007E7BC1" w:rsidP="007E7BC1">
            <w:pPr>
              <w:tabs>
                <w:tab w:val="left" w:pos="1134"/>
              </w:tabs>
              <w:ind w:firstLine="567"/>
              <w:jc w:val="both"/>
              <w:rPr>
                <w:rFonts w:ascii="Arial" w:hAnsi="Arial" w:cs="Arial"/>
                <w:bCs/>
                <w:sz w:val="22"/>
                <w:szCs w:val="22"/>
              </w:rPr>
            </w:pPr>
            <w:r>
              <w:rPr>
                <w:rFonts w:ascii="Arial" w:hAnsi="Arial" w:cs="Arial"/>
                <w:bCs/>
                <w:sz w:val="22"/>
                <w:szCs w:val="22"/>
              </w:rPr>
              <w:t xml:space="preserve">d) </w:t>
            </w:r>
            <w:r w:rsidR="002365B1" w:rsidRPr="002365B1">
              <w:rPr>
                <w:rFonts w:ascii="Arial" w:hAnsi="Arial" w:cs="Arial"/>
                <w:bCs/>
                <w:sz w:val="22"/>
                <w:szCs w:val="22"/>
              </w:rPr>
              <w:t>Garantir a qualidade técnica e a legibilidade da impressão, assegurando que materiais com códigos de barras, leituras óticas e QR Codes (</w:t>
            </w:r>
            <w:proofErr w:type="spellStart"/>
            <w:r w:rsidR="002365B1" w:rsidRPr="002365B1">
              <w:rPr>
                <w:rFonts w:ascii="Arial" w:hAnsi="Arial" w:cs="Arial"/>
                <w:bCs/>
                <w:sz w:val="22"/>
                <w:szCs w:val="22"/>
              </w:rPr>
              <w:t>ex</w:t>
            </w:r>
            <w:proofErr w:type="spellEnd"/>
            <w:r w:rsidR="002365B1" w:rsidRPr="002365B1">
              <w:rPr>
                <w:rFonts w:ascii="Arial" w:hAnsi="Arial" w:cs="Arial"/>
                <w:bCs/>
                <w:sz w:val="22"/>
                <w:szCs w:val="22"/>
              </w:rPr>
              <w:t>: carnês, formulários e sacolas) estejam perfeitamente funcionais e rastreáveis</w:t>
            </w:r>
            <w:r>
              <w:rPr>
                <w:rFonts w:ascii="Arial" w:hAnsi="Arial" w:cs="Arial"/>
                <w:bCs/>
                <w:sz w:val="22"/>
                <w:szCs w:val="22"/>
              </w:rPr>
              <w:t xml:space="preserve">; </w:t>
            </w:r>
          </w:p>
          <w:p w14:paraId="662D7BA9" w14:textId="24DDAC83" w:rsidR="00CF1A33" w:rsidRPr="0009320B" w:rsidRDefault="007E7BC1" w:rsidP="00CF1A33">
            <w:pPr>
              <w:tabs>
                <w:tab w:val="left" w:pos="1134"/>
              </w:tabs>
              <w:ind w:firstLine="567"/>
              <w:jc w:val="both"/>
              <w:rPr>
                <w:rFonts w:ascii="Arial" w:hAnsi="Arial" w:cs="Arial"/>
                <w:bCs/>
                <w:sz w:val="22"/>
                <w:szCs w:val="22"/>
              </w:rPr>
            </w:pPr>
            <w:r>
              <w:rPr>
                <w:rFonts w:ascii="Arial" w:hAnsi="Arial" w:cs="Arial"/>
                <w:bCs/>
                <w:sz w:val="22"/>
                <w:szCs w:val="22"/>
              </w:rPr>
              <w:t xml:space="preserve">e) </w:t>
            </w:r>
            <w:r w:rsidR="002365B1" w:rsidRPr="002365B1">
              <w:rPr>
                <w:rFonts w:ascii="Arial" w:hAnsi="Arial" w:cs="Arial"/>
                <w:bCs/>
                <w:sz w:val="22"/>
                <w:szCs w:val="22"/>
              </w:rPr>
              <w:t>Refazer, corrigir, reparar ou substituir, às suas expensas e no prazo máximo de 2 (dois) dias úteis contados da notificação, os materiais que apresentarem defeitos, erros de grafia/impressão, cores fora do padrão aprovado, cortes incorretos ou desacordo com as especificações exigidas</w:t>
            </w:r>
            <w:r>
              <w:rPr>
                <w:rFonts w:ascii="Arial" w:hAnsi="Arial" w:cs="Arial"/>
                <w:bCs/>
                <w:sz w:val="22"/>
                <w:szCs w:val="22"/>
              </w:rPr>
              <w:t>;</w:t>
            </w:r>
          </w:p>
          <w:p w14:paraId="000A2225" w14:textId="4D38626B" w:rsidR="007E7BC1" w:rsidRPr="0009320B" w:rsidRDefault="002365B1" w:rsidP="007E7BC1">
            <w:pPr>
              <w:tabs>
                <w:tab w:val="left" w:pos="1134"/>
              </w:tabs>
              <w:ind w:firstLine="567"/>
              <w:jc w:val="both"/>
              <w:rPr>
                <w:rFonts w:ascii="Arial" w:hAnsi="Arial" w:cs="Arial"/>
                <w:bCs/>
                <w:sz w:val="22"/>
                <w:szCs w:val="22"/>
              </w:rPr>
            </w:pPr>
            <w:r>
              <w:rPr>
                <w:rFonts w:ascii="Arial" w:hAnsi="Arial" w:cs="Arial"/>
                <w:bCs/>
                <w:sz w:val="22"/>
                <w:szCs w:val="22"/>
              </w:rPr>
              <w:t>f</w:t>
            </w:r>
            <w:r w:rsidR="007E7BC1">
              <w:rPr>
                <w:rFonts w:ascii="Arial" w:hAnsi="Arial" w:cs="Arial"/>
                <w:bCs/>
                <w:sz w:val="22"/>
                <w:szCs w:val="22"/>
              </w:rPr>
              <w:t xml:space="preserve">) </w:t>
            </w:r>
            <w:r w:rsidR="007E7BC1" w:rsidRPr="0039423E">
              <w:rPr>
                <w:rFonts w:ascii="Arial" w:hAnsi="Arial" w:cs="Arial"/>
                <w:bCs/>
                <w:sz w:val="22"/>
                <w:szCs w:val="22"/>
              </w:rPr>
              <w:t>Manter, durante a vigência do contrato ou do Registro de Preços, todas as condições de habilitação e qualificações exigidas na licitação</w:t>
            </w:r>
            <w:r w:rsidR="007E7BC1">
              <w:rPr>
                <w:rFonts w:ascii="Arial" w:hAnsi="Arial" w:cs="Arial"/>
                <w:bCs/>
                <w:sz w:val="22"/>
                <w:szCs w:val="22"/>
              </w:rPr>
              <w:t>;</w:t>
            </w:r>
          </w:p>
          <w:p w14:paraId="1FCCA356" w14:textId="4A964FAD" w:rsidR="007E7BC1" w:rsidRDefault="002365B1" w:rsidP="007E7BC1">
            <w:pPr>
              <w:tabs>
                <w:tab w:val="left" w:pos="1134"/>
              </w:tabs>
              <w:ind w:firstLine="567"/>
              <w:jc w:val="both"/>
              <w:rPr>
                <w:rFonts w:ascii="Arial" w:hAnsi="Arial" w:cs="Arial"/>
                <w:bCs/>
                <w:sz w:val="22"/>
                <w:szCs w:val="22"/>
              </w:rPr>
            </w:pPr>
            <w:r>
              <w:rPr>
                <w:rFonts w:ascii="Arial" w:hAnsi="Arial" w:cs="Arial"/>
                <w:bCs/>
                <w:sz w:val="22"/>
                <w:szCs w:val="22"/>
              </w:rPr>
              <w:t>g</w:t>
            </w:r>
            <w:r w:rsidR="007E7BC1">
              <w:rPr>
                <w:rFonts w:ascii="Arial" w:hAnsi="Arial" w:cs="Arial"/>
                <w:bCs/>
                <w:sz w:val="22"/>
                <w:szCs w:val="22"/>
              </w:rPr>
              <w:t xml:space="preserve">) </w:t>
            </w:r>
            <w:r w:rsidRPr="002365B1">
              <w:rPr>
                <w:rFonts w:ascii="Arial" w:hAnsi="Arial" w:cs="Arial"/>
                <w:bCs/>
                <w:sz w:val="22"/>
                <w:szCs w:val="22"/>
              </w:rPr>
              <w:t>Responsabilizar-se por quaisquer danos ou prejuízos físicos ou materiais causados à Administração ou a terceiros, por ação ou omissão de seus prepostos, decorrentes de dolo, culpa, imperícia, negligência, imprudência ou descumprimento de normas durante a execução do objeto</w:t>
            </w:r>
            <w:r w:rsidR="007E7BC1">
              <w:rPr>
                <w:rFonts w:ascii="Arial" w:hAnsi="Arial" w:cs="Arial"/>
                <w:bCs/>
                <w:sz w:val="22"/>
                <w:szCs w:val="22"/>
              </w:rPr>
              <w:t>;</w:t>
            </w:r>
          </w:p>
          <w:p w14:paraId="08A2CF12" w14:textId="27A0C072" w:rsidR="007E7BC1" w:rsidRDefault="002365B1" w:rsidP="007E7BC1">
            <w:pPr>
              <w:tabs>
                <w:tab w:val="left" w:pos="1134"/>
              </w:tabs>
              <w:ind w:firstLine="567"/>
              <w:jc w:val="both"/>
              <w:rPr>
                <w:rFonts w:ascii="Arial" w:hAnsi="Arial" w:cs="Arial"/>
                <w:bCs/>
                <w:sz w:val="22"/>
                <w:szCs w:val="22"/>
              </w:rPr>
            </w:pPr>
            <w:r>
              <w:rPr>
                <w:rFonts w:ascii="Arial" w:hAnsi="Arial" w:cs="Arial"/>
                <w:bCs/>
                <w:sz w:val="22"/>
                <w:szCs w:val="22"/>
              </w:rPr>
              <w:t>h</w:t>
            </w:r>
            <w:r w:rsidR="007E7BC1">
              <w:rPr>
                <w:rFonts w:ascii="Arial" w:hAnsi="Arial" w:cs="Arial"/>
                <w:bCs/>
                <w:sz w:val="22"/>
                <w:szCs w:val="22"/>
              </w:rPr>
              <w:t xml:space="preserve">) </w:t>
            </w:r>
            <w:r w:rsidR="007E7BC1" w:rsidRPr="0039423E">
              <w:rPr>
                <w:rFonts w:ascii="Arial" w:hAnsi="Arial" w:cs="Arial"/>
                <w:bCs/>
                <w:sz w:val="22"/>
                <w:szCs w:val="22"/>
              </w:rPr>
              <w:t>Responsabilizar-se por todas e quaisquer despesas, inclusive as de natureza previdenciária, fiscal, trabalhista ou civil, bem como emolumentos, ônus ou encargos de qualquer espécie e origem, pertinentes à execução do objeto</w:t>
            </w:r>
            <w:r w:rsidR="007E7BC1">
              <w:rPr>
                <w:rFonts w:ascii="Arial" w:hAnsi="Arial" w:cs="Arial"/>
                <w:bCs/>
                <w:sz w:val="22"/>
                <w:szCs w:val="22"/>
              </w:rPr>
              <w:t>;</w:t>
            </w:r>
          </w:p>
          <w:p w14:paraId="26CF84D7" w14:textId="715E82AC" w:rsidR="007E7BC1" w:rsidRDefault="002365B1" w:rsidP="007E7BC1">
            <w:pPr>
              <w:tabs>
                <w:tab w:val="left" w:pos="1134"/>
              </w:tabs>
              <w:ind w:firstLine="567"/>
              <w:jc w:val="both"/>
              <w:rPr>
                <w:rFonts w:ascii="Arial" w:hAnsi="Arial" w:cs="Arial"/>
                <w:bCs/>
                <w:sz w:val="22"/>
                <w:szCs w:val="22"/>
              </w:rPr>
            </w:pPr>
            <w:r>
              <w:rPr>
                <w:rFonts w:ascii="Arial" w:hAnsi="Arial" w:cs="Arial"/>
                <w:bCs/>
                <w:sz w:val="22"/>
                <w:szCs w:val="22"/>
              </w:rPr>
              <w:t>i</w:t>
            </w:r>
            <w:r w:rsidR="007E7BC1">
              <w:rPr>
                <w:rFonts w:ascii="Arial" w:hAnsi="Arial" w:cs="Arial"/>
                <w:bCs/>
                <w:sz w:val="22"/>
                <w:szCs w:val="22"/>
              </w:rPr>
              <w:t xml:space="preserve">) </w:t>
            </w:r>
            <w:r w:rsidR="007E7BC1" w:rsidRPr="0039423E">
              <w:rPr>
                <w:rFonts w:ascii="Arial" w:hAnsi="Arial" w:cs="Arial"/>
                <w:bCs/>
                <w:sz w:val="22"/>
                <w:szCs w:val="22"/>
              </w:rPr>
              <w:t>Manter endereço eletrônico (e-mail) válido para fins de comunicação</w:t>
            </w:r>
            <w:r w:rsidR="007E7BC1">
              <w:rPr>
                <w:rFonts w:ascii="Arial" w:hAnsi="Arial" w:cs="Arial"/>
                <w:bCs/>
                <w:sz w:val="22"/>
                <w:szCs w:val="22"/>
              </w:rPr>
              <w:t xml:space="preserve"> </w:t>
            </w:r>
            <w:r w:rsidR="007E7BC1" w:rsidRPr="0039423E">
              <w:rPr>
                <w:rFonts w:ascii="Arial" w:hAnsi="Arial" w:cs="Arial"/>
                <w:bCs/>
                <w:sz w:val="22"/>
                <w:szCs w:val="22"/>
              </w:rPr>
              <w:t xml:space="preserve">durante todo o período </w:t>
            </w:r>
            <w:r w:rsidR="007E7BC1">
              <w:rPr>
                <w:rFonts w:ascii="Arial" w:hAnsi="Arial" w:cs="Arial"/>
                <w:bCs/>
                <w:sz w:val="22"/>
                <w:szCs w:val="22"/>
              </w:rPr>
              <w:t>de vigência da Ata de Registro de Preços</w:t>
            </w:r>
            <w:r w:rsidR="007E7BC1" w:rsidRPr="0039423E">
              <w:rPr>
                <w:rFonts w:ascii="Arial" w:hAnsi="Arial" w:cs="Arial"/>
                <w:bCs/>
                <w:sz w:val="22"/>
                <w:szCs w:val="22"/>
              </w:rPr>
              <w:t xml:space="preserve">, comunicando imediatamente </w:t>
            </w:r>
            <w:r w:rsidR="007E7BC1">
              <w:rPr>
                <w:rFonts w:ascii="Arial" w:hAnsi="Arial" w:cs="Arial"/>
                <w:bCs/>
                <w:sz w:val="22"/>
                <w:szCs w:val="22"/>
              </w:rPr>
              <w:t xml:space="preserve">ao </w:t>
            </w:r>
            <w:r w:rsidR="004F1032">
              <w:rPr>
                <w:rFonts w:ascii="Arial" w:hAnsi="Arial" w:cs="Arial"/>
                <w:bCs/>
                <w:sz w:val="22"/>
                <w:szCs w:val="22"/>
              </w:rPr>
              <w:t>município</w:t>
            </w:r>
            <w:r w:rsidR="007E7BC1" w:rsidRPr="0039423E">
              <w:rPr>
                <w:rFonts w:ascii="Arial" w:hAnsi="Arial" w:cs="Arial"/>
                <w:bCs/>
                <w:sz w:val="22"/>
                <w:szCs w:val="22"/>
              </w:rPr>
              <w:t xml:space="preserve"> qualquer alteração</w:t>
            </w:r>
            <w:r w:rsidR="007E7BC1">
              <w:rPr>
                <w:rFonts w:ascii="Arial" w:hAnsi="Arial" w:cs="Arial"/>
                <w:bCs/>
                <w:sz w:val="22"/>
                <w:szCs w:val="22"/>
              </w:rPr>
              <w:t>;</w:t>
            </w:r>
          </w:p>
          <w:p w14:paraId="635482BE" w14:textId="7CD87F68" w:rsidR="008D262A" w:rsidRDefault="002365B1" w:rsidP="007E7BC1">
            <w:pPr>
              <w:tabs>
                <w:tab w:val="left" w:pos="1134"/>
              </w:tabs>
              <w:ind w:firstLine="567"/>
              <w:jc w:val="both"/>
              <w:rPr>
                <w:rFonts w:ascii="Arial" w:hAnsi="Arial" w:cs="Arial"/>
                <w:bCs/>
                <w:sz w:val="22"/>
                <w:szCs w:val="22"/>
              </w:rPr>
            </w:pPr>
            <w:r>
              <w:rPr>
                <w:rFonts w:ascii="Arial" w:hAnsi="Arial" w:cs="Arial"/>
                <w:bCs/>
                <w:sz w:val="22"/>
                <w:szCs w:val="22"/>
              </w:rPr>
              <w:t>j</w:t>
            </w:r>
            <w:r w:rsidR="007E7BC1">
              <w:rPr>
                <w:rFonts w:ascii="Arial" w:hAnsi="Arial" w:cs="Arial"/>
                <w:bCs/>
                <w:sz w:val="22"/>
                <w:szCs w:val="22"/>
              </w:rPr>
              <w:t xml:space="preserve">) </w:t>
            </w:r>
            <w:r w:rsidR="007E7BC1" w:rsidRPr="008D262A">
              <w:rPr>
                <w:rFonts w:ascii="Arial" w:hAnsi="Arial" w:cs="Arial"/>
                <w:bCs/>
                <w:sz w:val="22"/>
                <w:szCs w:val="22"/>
              </w:rPr>
              <w:t>Assegurar à Administração Municipal o pleno e irrestrito direito de fiscalizar, conforme previsto no Estudo Técnico Preliminar, Termo de Referência, Edital e Ata de Registro de Preços</w:t>
            </w:r>
            <w:r w:rsidR="007E7BC1">
              <w:rPr>
                <w:rFonts w:ascii="Arial" w:hAnsi="Arial" w:cs="Arial"/>
                <w:bCs/>
                <w:sz w:val="22"/>
                <w:szCs w:val="22"/>
              </w:rPr>
              <w:t>.</w:t>
            </w:r>
          </w:p>
          <w:p w14:paraId="3B95756B" w14:textId="5100FB64" w:rsidR="00206760" w:rsidRDefault="002365B1" w:rsidP="0009320B">
            <w:pPr>
              <w:tabs>
                <w:tab w:val="left" w:pos="1134"/>
              </w:tabs>
              <w:ind w:firstLine="567"/>
              <w:jc w:val="both"/>
              <w:rPr>
                <w:rFonts w:ascii="Arial" w:hAnsi="Arial" w:cs="Arial"/>
                <w:bCs/>
                <w:sz w:val="22"/>
                <w:szCs w:val="22"/>
              </w:rPr>
            </w:pPr>
            <w:r>
              <w:rPr>
                <w:rFonts w:ascii="Arial" w:hAnsi="Arial" w:cs="Arial"/>
                <w:bCs/>
                <w:sz w:val="22"/>
                <w:szCs w:val="22"/>
              </w:rPr>
              <w:t>k</w:t>
            </w:r>
            <w:r w:rsidR="0083144D">
              <w:rPr>
                <w:rFonts w:ascii="Arial" w:hAnsi="Arial" w:cs="Arial"/>
                <w:bCs/>
                <w:sz w:val="22"/>
                <w:szCs w:val="22"/>
              </w:rPr>
              <w:t xml:space="preserve">) </w:t>
            </w:r>
            <w:r w:rsidRPr="002365B1">
              <w:rPr>
                <w:rFonts w:ascii="Arial" w:hAnsi="Arial" w:cs="Arial"/>
                <w:bCs/>
                <w:sz w:val="22"/>
                <w:szCs w:val="22"/>
              </w:rPr>
              <w:t>Abster-se de subcontratar, total ou parcialmente, o objeto da presente contratação, exceto em casos excepcionais devidamente autorizados, prévia e expressamente, pela Administração</w:t>
            </w:r>
            <w:r w:rsidR="00C83DBF">
              <w:rPr>
                <w:rFonts w:ascii="Arial" w:hAnsi="Arial" w:cs="Arial"/>
                <w:bCs/>
                <w:sz w:val="22"/>
                <w:szCs w:val="22"/>
              </w:rPr>
              <w:t>.</w:t>
            </w:r>
          </w:p>
          <w:p w14:paraId="07869CA2" w14:textId="77777777" w:rsidR="00667627" w:rsidRDefault="00667627" w:rsidP="00667627">
            <w:pPr>
              <w:tabs>
                <w:tab w:val="left" w:pos="1134"/>
              </w:tabs>
              <w:jc w:val="both"/>
              <w:rPr>
                <w:rFonts w:ascii="Arial" w:hAnsi="Arial" w:cs="Arial"/>
                <w:bCs/>
                <w:sz w:val="22"/>
                <w:szCs w:val="22"/>
              </w:rPr>
            </w:pPr>
          </w:p>
          <w:p w14:paraId="6AECACAD" w14:textId="25EA8707" w:rsidR="006640C0" w:rsidRPr="00836001" w:rsidRDefault="006640C0" w:rsidP="006640C0">
            <w:pPr>
              <w:tabs>
                <w:tab w:val="left" w:pos="1134"/>
              </w:tabs>
              <w:jc w:val="both"/>
              <w:rPr>
                <w:rFonts w:ascii="Arial" w:hAnsi="Arial" w:cs="Arial"/>
                <w:b/>
                <w:sz w:val="22"/>
                <w:szCs w:val="22"/>
              </w:rPr>
            </w:pPr>
            <w:r>
              <w:rPr>
                <w:rFonts w:ascii="Arial" w:hAnsi="Arial" w:cs="Arial"/>
                <w:b/>
                <w:sz w:val="22"/>
                <w:szCs w:val="22"/>
              </w:rPr>
              <w:t>2</w:t>
            </w:r>
            <w:r w:rsidR="002365B1">
              <w:rPr>
                <w:rFonts w:ascii="Arial" w:hAnsi="Arial" w:cs="Arial"/>
                <w:b/>
                <w:sz w:val="22"/>
                <w:szCs w:val="22"/>
              </w:rPr>
              <w:t>6</w:t>
            </w:r>
            <w:r>
              <w:rPr>
                <w:rFonts w:ascii="Arial" w:hAnsi="Arial" w:cs="Arial"/>
                <w:b/>
                <w:sz w:val="22"/>
                <w:szCs w:val="22"/>
              </w:rPr>
              <w:t>.</w:t>
            </w:r>
            <w:r w:rsidRPr="00836001">
              <w:rPr>
                <w:rFonts w:ascii="Arial" w:hAnsi="Arial" w:cs="Arial"/>
                <w:b/>
                <w:sz w:val="22"/>
                <w:szCs w:val="22"/>
              </w:rPr>
              <w:t xml:space="preserve"> </w:t>
            </w:r>
            <w:r>
              <w:rPr>
                <w:rFonts w:ascii="Arial" w:hAnsi="Arial" w:cs="Arial"/>
                <w:b/>
                <w:sz w:val="22"/>
                <w:szCs w:val="22"/>
              </w:rPr>
              <w:t xml:space="preserve">DAS </w:t>
            </w:r>
            <w:r w:rsidRPr="00836001">
              <w:rPr>
                <w:rFonts w:ascii="Arial" w:hAnsi="Arial" w:cs="Arial"/>
                <w:b/>
                <w:sz w:val="22"/>
                <w:szCs w:val="22"/>
              </w:rPr>
              <w:t>SANÇÕES ADMINISTRATIVAS</w:t>
            </w:r>
          </w:p>
          <w:p w14:paraId="14A94D54" w14:textId="1E58451C" w:rsidR="006640C0" w:rsidRPr="00836001" w:rsidRDefault="006640C0"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6</w:t>
            </w:r>
            <w:r w:rsidRPr="00836001">
              <w:rPr>
                <w:rFonts w:ascii="Arial" w:hAnsi="Arial" w:cs="Arial"/>
                <w:bCs/>
                <w:sz w:val="22"/>
                <w:szCs w:val="22"/>
              </w:rPr>
              <w:t>.1. </w:t>
            </w:r>
            <w:r w:rsidR="00265D59" w:rsidRPr="00265D59">
              <w:rPr>
                <w:rFonts w:ascii="Arial" w:hAnsi="Arial" w:cs="Arial"/>
                <w:bCs/>
                <w:sz w:val="22"/>
                <w:szCs w:val="22"/>
              </w:rPr>
              <w:t>Constituem infrações administrativas, para os fins deste Edital, praticadas pelo licitante ou pelo contratado, sem prejuízo de outras previstas em lei</w:t>
            </w:r>
            <w:r w:rsidRPr="00836001">
              <w:rPr>
                <w:rFonts w:ascii="Arial" w:hAnsi="Arial" w:cs="Arial"/>
                <w:bCs/>
                <w:sz w:val="22"/>
                <w:szCs w:val="22"/>
              </w:rPr>
              <w:t>:</w:t>
            </w:r>
          </w:p>
          <w:p w14:paraId="3E085952"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2" w:name="art155i"/>
            <w:bookmarkEnd w:id="152"/>
            <w:r w:rsidRPr="00836001">
              <w:rPr>
                <w:rFonts w:ascii="Arial" w:hAnsi="Arial" w:cs="Arial"/>
                <w:bCs/>
                <w:sz w:val="22"/>
                <w:szCs w:val="22"/>
              </w:rPr>
              <w:t>a)</w:t>
            </w:r>
            <w:r>
              <w:rPr>
                <w:rFonts w:ascii="Arial" w:hAnsi="Arial" w:cs="Arial"/>
                <w:bCs/>
                <w:sz w:val="22"/>
                <w:szCs w:val="22"/>
              </w:rPr>
              <w:t xml:space="preserve"> D</w:t>
            </w:r>
            <w:r w:rsidRPr="00836001">
              <w:rPr>
                <w:rFonts w:ascii="Arial" w:hAnsi="Arial" w:cs="Arial"/>
                <w:bCs/>
                <w:sz w:val="22"/>
                <w:szCs w:val="22"/>
              </w:rPr>
              <w:t>ar causa à inexecução parcial do contrato;</w:t>
            </w:r>
          </w:p>
          <w:p w14:paraId="61577568"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3" w:name="art155ii"/>
            <w:bookmarkEnd w:id="153"/>
            <w:r w:rsidRPr="00836001">
              <w:rPr>
                <w:rFonts w:ascii="Arial" w:hAnsi="Arial" w:cs="Arial"/>
                <w:bCs/>
                <w:sz w:val="22"/>
                <w:szCs w:val="22"/>
              </w:rPr>
              <w:t>b)</w:t>
            </w:r>
            <w:r>
              <w:rPr>
                <w:rFonts w:ascii="Arial" w:hAnsi="Arial" w:cs="Arial"/>
                <w:bCs/>
                <w:sz w:val="22"/>
                <w:szCs w:val="22"/>
              </w:rPr>
              <w:t xml:space="preserve"> D</w:t>
            </w:r>
            <w:r w:rsidRPr="00836001">
              <w:rPr>
                <w:rFonts w:ascii="Arial" w:hAnsi="Arial" w:cs="Arial"/>
                <w:bCs/>
                <w:sz w:val="22"/>
                <w:szCs w:val="22"/>
              </w:rPr>
              <w:t>ar causa à inexecução parcial do contrato que cause grave dano à Administração, ao funcionamento dos serviços públicos ou ao interesse coletivo;</w:t>
            </w:r>
          </w:p>
          <w:p w14:paraId="733FEFB8"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4" w:name="art155iii"/>
            <w:bookmarkEnd w:id="154"/>
            <w:r w:rsidRPr="00836001">
              <w:rPr>
                <w:rFonts w:ascii="Arial" w:hAnsi="Arial" w:cs="Arial"/>
                <w:bCs/>
                <w:sz w:val="22"/>
                <w:szCs w:val="22"/>
              </w:rPr>
              <w:t xml:space="preserve">c) </w:t>
            </w:r>
            <w:r>
              <w:rPr>
                <w:rFonts w:ascii="Arial" w:hAnsi="Arial" w:cs="Arial"/>
                <w:bCs/>
                <w:sz w:val="22"/>
                <w:szCs w:val="22"/>
              </w:rPr>
              <w:t>D</w:t>
            </w:r>
            <w:r w:rsidRPr="00836001">
              <w:rPr>
                <w:rFonts w:ascii="Arial" w:hAnsi="Arial" w:cs="Arial"/>
                <w:bCs/>
                <w:sz w:val="22"/>
                <w:szCs w:val="22"/>
              </w:rPr>
              <w:t>ar causa à inexecução total do contrato;</w:t>
            </w:r>
          </w:p>
          <w:p w14:paraId="76DC56FC"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5" w:name="art155iv"/>
            <w:bookmarkEnd w:id="155"/>
            <w:r w:rsidRPr="00836001">
              <w:rPr>
                <w:rFonts w:ascii="Arial" w:hAnsi="Arial" w:cs="Arial"/>
                <w:bCs/>
                <w:sz w:val="22"/>
                <w:szCs w:val="22"/>
              </w:rPr>
              <w:lastRenderedPageBreak/>
              <w:t xml:space="preserve">d) </w:t>
            </w:r>
            <w:r>
              <w:rPr>
                <w:rFonts w:ascii="Arial" w:hAnsi="Arial" w:cs="Arial"/>
                <w:bCs/>
                <w:sz w:val="22"/>
                <w:szCs w:val="22"/>
              </w:rPr>
              <w:t>D</w:t>
            </w:r>
            <w:r w:rsidRPr="00836001">
              <w:rPr>
                <w:rFonts w:ascii="Arial" w:hAnsi="Arial" w:cs="Arial"/>
                <w:bCs/>
                <w:sz w:val="22"/>
                <w:szCs w:val="22"/>
              </w:rPr>
              <w:t>eixar de entregar a documentação exigida para o certame;</w:t>
            </w:r>
          </w:p>
          <w:p w14:paraId="7E01E62C"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6" w:name="art155v"/>
            <w:bookmarkEnd w:id="156"/>
            <w:r w:rsidRPr="00836001">
              <w:rPr>
                <w:rFonts w:ascii="Arial" w:hAnsi="Arial" w:cs="Arial"/>
                <w:bCs/>
                <w:sz w:val="22"/>
                <w:szCs w:val="22"/>
              </w:rPr>
              <w:t xml:space="preserve">e) </w:t>
            </w:r>
            <w:r>
              <w:rPr>
                <w:rFonts w:ascii="Arial" w:hAnsi="Arial" w:cs="Arial"/>
                <w:bCs/>
                <w:sz w:val="22"/>
                <w:szCs w:val="22"/>
              </w:rPr>
              <w:t>N</w:t>
            </w:r>
            <w:r w:rsidRPr="00836001">
              <w:rPr>
                <w:rFonts w:ascii="Arial" w:hAnsi="Arial" w:cs="Arial"/>
                <w:bCs/>
                <w:sz w:val="22"/>
                <w:szCs w:val="22"/>
              </w:rPr>
              <w:t>ão manter a proposta, salvo em decorrência de fato superveniente devidamente justificado;</w:t>
            </w:r>
          </w:p>
          <w:p w14:paraId="29E82417"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7" w:name="art155vi"/>
            <w:bookmarkEnd w:id="157"/>
            <w:r w:rsidRPr="00836001">
              <w:rPr>
                <w:rFonts w:ascii="Arial" w:hAnsi="Arial" w:cs="Arial"/>
                <w:bCs/>
                <w:sz w:val="22"/>
                <w:szCs w:val="22"/>
              </w:rPr>
              <w:t xml:space="preserve">f) </w:t>
            </w:r>
            <w:r>
              <w:rPr>
                <w:rFonts w:ascii="Arial" w:hAnsi="Arial" w:cs="Arial"/>
                <w:bCs/>
                <w:sz w:val="22"/>
                <w:szCs w:val="22"/>
              </w:rPr>
              <w:t>N</w:t>
            </w:r>
            <w:r w:rsidRPr="00836001">
              <w:rPr>
                <w:rFonts w:ascii="Arial" w:hAnsi="Arial" w:cs="Arial"/>
                <w:bCs/>
                <w:sz w:val="22"/>
                <w:szCs w:val="22"/>
              </w:rPr>
              <w:t>ão celebrar o contrato ou não entregar a documentação exigida para a contratação, quando convocado dentro do prazo de validade de sua proposta;</w:t>
            </w:r>
          </w:p>
          <w:p w14:paraId="49BD54CE"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8" w:name="art155vii"/>
            <w:bookmarkEnd w:id="158"/>
            <w:r w:rsidRPr="00836001">
              <w:rPr>
                <w:rFonts w:ascii="Arial" w:hAnsi="Arial" w:cs="Arial"/>
                <w:bCs/>
                <w:sz w:val="22"/>
                <w:szCs w:val="22"/>
              </w:rPr>
              <w:t xml:space="preserve">g) </w:t>
            </w:r>
            <w:r>
              <w:rPr>
                <w:rFonts w:ascii="Arial" w:hAnsi="Arial" w:cs="Arial"/>
                <w:bCs/>
                <w:sz w:val="22"/>
                <w:szCs w:val="22"/>
              </w:rPr>
              <w:t>E</w:t>
            </w:r>
            <w:r w:rsidRPr="00836001">
              <w:rPr>
                <w:rFonts w:ascii="Arial" w:hAnsi="Arial" w:cs="Arial"/>
                <w:bCs/>
                <w:sz w:val="22"/>
                <w:szCs w:val="22"/>
              </w:rPr>
              <w:t>nsejar o retardamento da execução ou da entrega do objeto da licitação sem motivo justificado;</w:t>
            </w:r>
          </w:p>
          <w:p w14:paraId="7F6B437D"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59" w:name="art155viii"/>
            <w:bookmarkEnd w:id="159"/>
            <w:r w:rsidRPr="00836001">
              <w:rPr>
                <w:rFonts w:ascii="Arial" w:hAnsi="Arial" w:cs="Arial"/>
                <w:bCs/>
                <w:sz w:val="22"/>
                <w:szCs w:val="22"/>
              </w:rPr>
              <w:t xml:space="preserve">h) </w:t>
            </w:r>
            <w:r>
              <w:rPr>
                <w:rFonts w:ascii="Arial" w:hAnsi="Arial" w:cs="Arial"/>
                <w:bCs/>
                <w:sz w:val="22"/>
                <w:szCs w:val="22"/>
              </w:rPr>
              <w:t>A</w:t>
            </w:r>
            <w:r w:rsidRPr="00836001">
              <w:rPr>
                <w:rFonts w:ascii="Arial" w:hAnsi="Arial" w:cs="Arial"/>
                <w:bCs/>
                <w:sz w:val="22"/>
                <w:szCs w:val="22"/>
              </w:rPr>
              <w:t>presentar declaração ou documentação falsa exigida para o certame ou prestar declaração falsa durante a licitação ou a execução do contrato;</w:t>
            </w:r>
          </w:p>
          <w:p w14:paraId="51091EC0"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60" w:name="art155ix"/>
            <w:bookmarkEnd w:id="160"/>
            <w:r w:rsidRPr="00836001">
              <w:rPr>
                <w:rFonts w:ascii="Arial" w:hAnsi="Arial" w:cs="Arial"/>
                <w:bCs/>
                <w:sz w:val="22"/>
                <w:szCs w:val="22"/>
              </w:rPr>
              <w:t xml:space="preserve">i) </w:t>
            </w:r>
            <w:r>
              <w:rPr>
                <w:rFonts w:ascii="Arial" w:hAnsi="Arial" w:cs="Arial"/>
                <w:bCs/>
                <w:sz w:val="22"/>
                <w:szCs w:val="22"/>
              </w:rPr>
              <w:t>F</w:t>
            </w:r>
            <w:r w:rsidRPr="00836001">
              <w:rPr>
                <w:rFonts w:ascii="Arial" w:hAnsi="Arial" w:cs="Arial"/>
                <w:bCs/>
                <w:sz w:val="22"/>
                <w:szCs w:val="22"/>
              </w:rPr>
              <w:t>raudar a licitação ou praticar ato fraudulento na execução do contrato;</w:t>
            </w:r>
          </w:p>
          <w:p w14:paraId="65ED8DD4" w14:textId="77777777" w:rsidR="006640C0" w:rsidRPr="00836001" w:rsidRDefault="006640C0" w:rsidP="006640C0">
            <w:pPr>
              <w:pStyle w:val="NormalWeb"/>
              <w:spacing w:before="0" w:beforeAutospacing="0"/>
              <w:ind w:firstLine="567"/>
              <w:jc w:val="both"/>
              <w:rPr>
                <w:rFonts w:ascii="Arial" w:hAnsi="Arial" w:cs="Arial"/>
                <w:bCs/>
                <w:sz w:val="22"/>
                <w:szCs w:val="22"/>
              </w:rPr>
            </w:pPr>
            <w:bookmarkStart w:id="161" w:name="art155x"/>
            <w:bookmarkEnd w:id="161"/>
            <w:r w:rsidRPr="00836001">
              <w:rPr>
                <w:rFonts w:ascii="Arial" w:hAnsi="Arial" w:cs="Arial"/>
                <w:bCs/>
                <w:sz w:val="22"/>
                <w:szCs w:val="22"/>
              </w:rPr>
              <w:t xml:space="preserve">j) </w:t>
            </w:r>
            <w:r>
              <w:rPr>
                <w:rFonts w:ascii="Arial" w:hAnsi="Arial" w:cs="Arial"/>
                <w:bCs/>
                <w:sz w:val="22"/>
                <w:szCs w:val="22"/>
              </w:rPr>
              <w:t>C</w:t>
            </w:r>
            <w:r w:rsidRPr="00836001">
              <w:rPr>
                <w:rFonts w:ascii="Arial" w:hAnsi="Arial" w:cs="Arial"/>
                <w:bCs/>
                <w:sz w:val="22"/>
                <w:szCs w:val="22"/>
              </w:rPr>
              <w:t>omportar-se de modo inidôneo ou cometer fraude de qualquer natureza;</w:t>
            </w:r>
          </w:p>
          <w:p w14:paraId="6566F54D" w14:textId="0F4B6280" w:rsidR="006640C0" w:rsidRPr="00836001" w:rsidRDefault="00A22868" w:rsidP="006640C0">
            <w:pPr>
              <w:pStyle w:val="NormalWeb"/>
              <w:spacing w:before="0" w:beforeAutospacing="0"/>
              <w:ind w:firstLine="567"/>
              <w:jc w:val="both"/>
              <w:rPr>
                <w:rFonts w:ascii="Arial" w:hAnsi="Arial" w:cs="Arial"/>
                <w:bCs/>
                <w:sz w:val="22"/>
                <w:szCs w:val="22"/>
              </w:rPr>
            </w:pPr>
            <w:bookmarkStart w:id="162" w:name="art155xi"/>
            <w:bookmarkEnd w:id="162"/>
            <w:r>
              <w:rPr>
                <w:rFonts w:ascii="Arial" w:hAnsi="Arial" w:cs="Arial"/>
                <w:bCs/>
                <w:sz w:val="22"/>
                <w:szCs w:val="22"/>
              </w:rPr>
              <w:t>k</w:t>
            </w:r>
            <w:r w:rsidR="006640C0" w:rsidRPr="00836001">
              <w:rPr>
                <w:rFonts w:ascii="Arial" w:hAnsi="Arial" w:cs="Arial"/>
                <w:bCs/>
                <w:sz w:val="22"/>
                <w:szCs w:val="22"/>
              </w:rPr>
              <w:t xml:space="preserve">) </w:t>
            </w:r>
            <w:r w:rsidR="006640C0">
              <w:rPr>
                <w:rFonts w:ascii="Arial" w:hAnsi="Arial" w:cs="Arial"/>
                <w:bCs/>
                <w:sz w:val="22"/>
                <w:szCs w:val="22"/>
              </w:rPr>
              <w:t>P</w:t>
            </w:r>
            <w:r w:rsidR="006640C0" w:rsidRPr="00836001">
              <w:rPr>
                <w:rFonts w:ascii="Arial" w:hAnsi="Arial" w:cs="Arial"/>
                <w:bCs/>
                <w:sz w:val="22"/>
                <w:szCs w:val="22"/>
              </w:rPr>
              <w:t>raticar atos ilícitos com vistas a frustrar os objetivos da licitação;</w:t>
            </w:r>
          </w:p>
          <w:p w14:paraId="39DD6B68" w14:textId="7AA5613F" w:rsidR="006640C0" w:rsidRPr="00836001" w:rsidRDefault="00A22868" w:rsidP="006640C0">
            <w:pPr>
              <w:pStyle w:val="NormalWeb"/>
              <w:spacing w:before="0" w:beforeAutospacing="0"/>
              <w:ind w:firstLine="567"/>
              <w:jc w:val="both"/>
              <w:rPr>
                <w:rFonts w:ascii="Arial" w:hAnsi="Arial" w:cs="Arial"/>
                <w:bCs/>
                <w:sz w:val="22"/>
                <w:szCs w:val="22"/>
              </w:rPr>
            </w:pPr>
            <w:bookmarkStart w:id="163" w:name="art155xii"/>
            <w:bookmarkEnd w:id="163"/>
            <w:r>
              <w:rPr>
                <w:rFonts w:ascii="Arial" w:hAnsi="Arial" w:cs="Arial"/>
                <w:bCs/>
                <w:sz w:val="22"/>
                <w:szCs w:val="22"/>
              </w:rPr>
              <w:t>l</w:t>
            </w:r>
            <w:r w:rsidR="006640C0" w:rsidRPr="00836001">
              <w:rPr>
                <w:rFonts w:ascii="Arial" w:hAnsi="Arial" w:cs="Arial"/>
                <w:bCs/>
                <w:sz w:val="22"/>
                <w:szCs w:val="22"/>
              </w:rPr>
              <w:t xml:space="preserve">) </w:t>
            </w:r>
            <w:r w:rsidR="006640C0">
              <w:rPr>
                <w:rFonts w:ascii="Arial" w:hAnsi="Arial" w:cs="Arial"/>
                <w:bCs/>
                <w:sz w:val="22"/>
                <w:szCs w:val="22"/>
              </w:rPr>
              <w:t>P</w:t>
            </w:r>
            <w:r w:rsidR="006640C0" w:rsidRPr="00836001">
              <w:rPr>
                <w:rFonts w:ascii="Arial" w:hAnsi="Arial" w:cs="Arial"/>
                <w:bCs/>
                <w:sz w:val="22"/>
                <w:szCs w:val="22"/>
              </w:rPr>
              <w:t>raticar ato lesivo previsto no </w:t>
            </w:r>
            <w:hyperlink r:id="rId12" w:anchor="art5" w:history="1">
              <w:r w:rsidR="006640C0" w:rsidRPr="00836001">
                <w:rPr>
                  <w:rStyle w:val="Hyperlink"/>
                  <w:rFonts w:ascii="Arial" w:hAnsi="Arial" w:cs="Arial"/>
                  <w:bCs/>
                  <w:sz w:val="22"/>
                  <w:szCs w:val="22"/>
                </w:rPr>
                <w:t>art. 5º da Lei nº 12.846, de 1º de agosto de 2013.</w:t>
              </w:r>
            </w:hyperlink>
          </w:p>
          <w:p w14:paraId="7E6E45DA" w14:textId="6145BEB7" w:rsidR="006640C0" w:rsidRPr="00836001" w:rsidRDefault="006640C0" w:rsidP="00265D59">
            <w:pPr>
              <w:pStyle w:val="NormalWeb"/>
              <w:spacing w:before="0" w:beforeAutospacing="0"/>
              <w:jc w:val="both"/>
              <w:rPr>
                <w:rFonts w:ascii="Arial" w:hAnsi="Arial" w:cs="Arial"/>
                <w:sz w:val="22"/>
                <w:szCs w:val="22"/>
              </w:rPr>
            </w:pPr>
            <w:bookmarkStart w:id="164" w:name="art156"/>
            <w:bookmarkEnd w:id="164"/>
            <w:r>
              <w:rPr>
                <w:rFonts w:ascii="Arial" w:hAnsi="Arial" w:cs="Arial"/>
                <w:sz w:val="22"/>
                <w:szCs w:val="22"/>
              </w:rPr>
              <w:t>2</w:t>
            </w:r>
            <w:r w:rsidR="002365B1">
              <w:rPr>
                <w:rFonts w:ascii="Arial" w:hAnsi="Arial" w:cs="Arial"/>
                <w:sz w:val="22"/>
                <w:szCs w:val="22"/>
              </w:rPr>
              <w:t>6</w:t>
            </w:r>
            <w:r w:rsidRPr="00836001">
              <w:rPr>
                <w:rFonts w:ascii="Arial" w:hAnsi="Arial" w:cs="Arial"/>
                <w:sz w:val="22"/>
                <w:szCs w:val="22"/>
              </w:rPr>
              <w:t xml:space="preserve">.2. </w:t>
            </w:r>
            <w:r w:rsidR="00265D59" w:rsidRPr="00265D59">
              <w:rPr>
                <w:rFonts w:ascii="Arial" w:hAnsi="Arial" w:cs="Arial"/>
                <w:sz w:val="22"/>
                <w:szCs w:val="22"/>
              </w:rPr>
              <w:t>Pela prática das infrações administrativas previstas no item 2</w:t>
            </w:r>
            <w:r w:rsidR="002365B1">
              <w:rPr>
                <w:rFonts w:ascii="Arial" w:hAnsi="Arial" w:cs="Arial"/>
                <w:sz w:val="22"/>
                <w:szCs w:val="22"/>
              </w:rPr>
              <w:t>6</w:t>
            </w:r>
            <w:r w:rsidR="00265D59" w:rsidRPr="00265D59">
              <w:rPr>
                <w:rFonts w:ascii="Arial" w:hAnsi="Arial" w:cs="Arial"/>
                <w:sz w:val="22"/>
                <w:szCs w:val="22"/>
              </w:rPr>
              <w:t>.1 deste Edital, a Administração poderá, assegurados o contraditório e a ampla defesa, aplicar as seguintes sanções, observada a natureza e a gravidade da infração, os danos causados à Administração, as circunstâncias agravantes e atenuantes, a existência de antecedentes e os princípios da proporcionalidade e da razoabilidade</w:t>
            </w:r>
            <w:r w:rsidRPr="00836001">
              <w:rPr>
                <w:rFonts w:ascii="Arial" w:hAnsi="Arial" w:cs="Arial"/>
                <w:sz w:val="22"/>
                <w:szCs w:val="22"/>
              </w:rPr>
              <w:t>:</w:t>
            </w:r>
          </w:p>
          <w:p w14:paraId="179AD115" w14:textId="3D23949F" w:rsidR="00265D59" w:rsidRPr="00265D59" w:rsidRDefault="00265D59" w:rsidP="00265D59">
            <w:pPr>
              <w:pStyle w:val="NormalWeb"/>
              <w:spacing w:before="0" w:beforeAutospacing="0"/>
              <w:ind w:firstLine="567"/>
              <w:jc w:val="both"/>
              <w:rPr>
                <w:rFonts w:ascii="Arial" w:hAnsi="Arial" w:cs="Arial"/>
                <w:sz w:val="22"/>
                <w:szCs w:val="22"/>
              </w:rPr>
            </w:pPr>
            <w:bookmarkStart w:id="165" w:name="art156i"/>
            <w:bookmarkEnd w:id="165"/>
            <w:r w:rsidRPr="00265D59">
              <w:rPr>
                <w:rFonts w:ascii="Arial" w:hAnsi="Arial" w:cs="Arial"/>
                <w:sz w:val="22"/>
                <w:szCs w:val="22"/>
              </w:rPr>
              <w:t>a) advertência, exclusivamente quando se tratar de infração administrativa de menor potencial lesivo e desde que não se justifique a imposição de penalidade mais grave;</w:t>
            </w:r>
          </w:p>
          <w:p w14:paraId="0EEF1F75" w14:textId="19095E6C" w:rsidR="00265D59" w:rsidRPr="00265D59" w:rsidRDefault="00265D59" w:rsidP="00265D59">
            <w:pPr>
              <w:pStyle w:val="NormalWeb"/>
              <w:spacing w:before="0" w:beforeAutospacing="0"/>
              <w:ind w:firstLine="567"/>
              <w:jc w:val="both"/>
              <w:rPr>
                <w:rFonts w:ascii="Arial" w:hAnsi="Arial" w:cs="Arial"/>
                <w:sz w:val="22"/>
                <w:szCs w:val="22"/>
              </w:rPr>
            </w:pPr>
            <w:r w:rsidRPr="00265D59">
              <w:rPr>
                <w:rFonts w:ascii="Arial" w:hAnsi="Arial" w:cs="Arial"/>
                <w:sz w:val="22"/>
                <w:szCs w:val="22"/>
              </w:rPr>
              <w:t>b) multa, no percentual de 0,5% (cinco décimos por cento) a 30% (trinta por cento) do valor do contrato, da nota de empenho, da Ordem de Compra ou, quando não houver contratação formalizada, do valor estimado do item afetado pela conduta, conforme a extensão do inadimplemento e os prejuízos causados;</w:t>
            </w:r>
          </w:p>
          <w:p w14:paraId="568F54FC" w14:textId="177813BA" w:rsidR="00265D59" w:rsidRPr="00265D59" w:rsidRDefault="00265D59" w:rsidP="00265D59">
            <w:pPr>
              <w:pStyle w:val="NormalWeb"/>
              <w:spacing w:before="0" w:beforeAutospacing="0"/>
              <w:ind w:firstLine="567"/>
              <w:jc w:val="both"/>
              <w:rPr>
                <w:rFonts w:ascii="Arial" w:hAnsi="Arial" w:cs="Arial"/>
                <w:sz w:val="22"/>
                <w:szCs w:val="22"/>
              </w:rPr>
            </w:pPr>
            <w:r w:rsidRPr="00265D59">
              <w:rPr>
                <w:rFonts w:ascii="Arial" w:hAnsi="Arial" w:cs="Arial"/>
                <w:sz w:val="22"/>
                <w:szCs w:val="22"/>
              </w:rPr>
              <w:t>c) impedimento de licitar e contratar com a Administração Pública direta e indireta do Município de Horizontina/RS, quando a infração se enquadrar nas hipóteses legais e sua gravidade não justificar a declaração de inidoneidade, pelo prazo máximo de 3 (três) anos;</w:t>
            </w:r>
          </w:p>
          <w:p w14:paraId="6C881F3F" w14:textId="77777777" w:rsidR="00265D59" w:rsidRDefault="00265D59" w:rsidP="00265D59">
            <w:pPr>
              <w:pStyle w:val="NormalWeb"/>
              <w:spacing w:before="0" w:beforeAutospacing="0"/>
              <w:jc w:val="both"/>
              <w:rPr>
                <w:rFonts w:ascii="Arial" w:hAnsi="Arial" w:cs="Arial"/>
                <w:sz w:val="22"/>
                <w:szCs w:val="22"/>
              </w:rPr>
            </w:pPr>
            <w:r w:rsidRPr="00265D59">
              <w:rPr>
                <w:rFonts w:ascii="Arial" w:hAnsi="Arial" w:cs="Arial"/>
                <w:sz w:val="22"/>
                <w:szCs w:val="22"/>
              </w:rPr>
              <w:t>d) declaração de inidoneidade para licitar ou contratar, quando presentes as hipóteses legais que justifiquem a aplicação dessa sanção, pelo prazo mínimo de 3 (três) anos e máximo de 6 (seis) anos, observada a competência da autoridade responsável e o procedimento previsto na Lei nº 14.133/2021.</w:t>
            </w:r>
            <w:bookmarkStart w:id="166" w:name="art156§6"/>
            <w:bookmarkStart w:id="167" w:name="art156§7"/>
            <w:bookmarkEnd w:id="166"/>
            <w:bookmarkEnd w:id="167"/>
          </w:p>
          <w:p w14:paraId="26D93E5B" w14:textId="123E947A" w:rsidR="006640C0" w:rsidRPr="00674635" w:rsidRDefault="006640C0" w:rsidP="00265D59">
            <w:pPr>
              <w:pStyle w:val="NormalWeb"/>
              <w:spacing w:before="0" w:beforeAutospacing="0"/>
              <w:jc w:val="both"/>
              <w:rPr>
                <w:rFonts w:ascii="Arial" w:hAnsi="Arial" w:cs="Arial"/>
                <w:sz w:val="22"/>
                <w:szCs w:val="22"/>
              </w:rPr>
            </w:pPr>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.3 </w:t>
            </w:r>
            <w:r w:rsidR="00265D59" w:rsidRPr="00265D59">
              <w:rPr>
                <w:rFonts w:ascii="Arial" w:hAnsi="Arial" w:cs="Arial"/>
                <w:sz w:val="22"/>
                <w:szCs w:val="22"/>
              </w:rPr>
              <w:t>A sanção de multa poderá ser aplicada cumulativamente com a advertência, o impedimento de licitar e contratar ou a declaração de inidoneidade, quando cabível e desde que a decisão administrativa demonstre, de forma motivada, a necessidade da cumulação</w:t>
            </w:r>
            <w:r w:rsidRPr="00674635">
              <w:rPr>
                <w:rFonts w:ascii="Arial" w:hAnsi="Arial" w:cs="Arial"/>
                <w:sz w:val="22"/>
                <w:szCs w:val="22"/>
              </w:rPr>
              <w:t>.</w:t>
            </w:r>
          </w:p>
          <w:p w14:paraId="7739EB11" w14:textId="04E33AF2" w:rsidR="006640C0" w:rsidRPr="00674635" w:rsidRDefault="006640C0" w:rsidP="006640C0">
            <w:pPr>
              <w:pStyle w:val="NormalWeb"/>
              <w:spacing w:before="0" w:beforeAutospacing="0"/>
              <w:jc w:val="both"/>
              <w:rPr>
                <w:rFonts w:ascii="Arial" w:hAnsi="Arial" w:cs="Arial"/>
                <w:sz w:val="22"/>
                <w:szCs w:val="22"/>
              </w:rPr>
            </w:pPr>
            <w:bookmarkStart w:id="168" w:name="art156§8"/>
            <w:bookmarkEnd w:id="168"/>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.4. </w:t>
            </w:r>
            <w:r w:rsidR="00E9465D" w:rsidRPr="00E9465D">
              <w:rPr>
                <w:rFonts w:ascii="Arial" w:hAnsi="Arial" w:cs="Arial"/>
                <w:sz w:val="22"/>
                <w:szCs w:val="22"/>
              </w:rPr>
              <w:t>A aplicação de multa moratória não impedirá que a Administração, mediante decisão motivada, a converta em multa compensatória, com o abatimento dos valores eventualmente pagos a título de multa moratória, bem como adote as medidas cabíveis quanto à extinção do contrato, ao cancelamento da Ordem de Compra ou ao cancelamento do registro do fornecedor na Ata de Registro de Preços, conforme o caso, assegurados o contraditório e a ampla defesa</w:t>
            </w:r>
            <w:r w:rsidRPr="00674635">
              <w:rPr>
                <w:rFonts w:ascii="Arial" w:hAnsi="Arial" w:cs="Arial"/>
                <w:sz w:val="22"/>
                <w:szCs w:val="22"/>
              </w:rPr>
              <w:t xml:space="preserve">. </w:t>
            </w:r>
          </w:p>
          <w:p w14:paraId="03FBEC5B" w14:textId="1C548F53" w:rsidR="006640C0" w:rsidRPr="00674635" w:rsidRDefault="006640C0" w:rsidP="006640C0">
            <w:pPr>
              <w:pStyle w:val="NormalWeb"/>
              <w:spacing w:before="0" w:beforeAutospacing="0"/>
              <w:jc w:val="both"/>
              <w:rPr>
                <w:rFonts w:ascii="Arial" w:hAnsi="Arial" w:cs="Arial"/>
                <w:sz w:val="22"/>
                <w:szCs w:val="22"/>
              </w:rPr>
            </w:pPr>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.5. Se a multa aplicada e as indenizações cabíveis forem superiores ao valor de pagamento eventualmente devido pela Administração ao contratado, além da perda desse valor, a diferença será descontada da garantia</w:t>
            </w:r>
            <w:r w:rsidR="00FB0061">
              <w:rPr>
                <w:rFonts w:ascii="Arial" w:hAnsi="Arial" w:cs="Arial"/>
                <w:sz w:val="22"/>
                <w:szCs w:val="22"/>
              </w:rPr>
              <w:t xml:space="preserve"> </w:t>
            </w:r>
            <w:r w:rsidRPr="00674635">
              <w:rPr>
                <w:rFonts w:ascii="Arial" w:hAnsi="Arial" w:cs="Arial"/>
                <w:sz w:val="22"/>
                <w:szCs w:val="22"/>
              </w:rPr>
              <w:t xml:space="preserve">prestada </w:t>
            </w:r>
            <w:r w:rsidR="00FB0061">
              <w:rPr>
                <w:rFonts w:ascii="Arial" w:hAnsi="Arial" w:cs="Arial"/>
                <w:sz w:val="22"/>
                <w:szCs w:val="22"/>
              </w:rPr>
              <w:t xml:space="preserve">(se houver) </w:t>
            </w:r>
            <w:r w:rsidRPr="00674635">
              <w:rPr>
                <w:rFonts w:ascii="Arial" w:hAnsi="Arial" w:cs="Arial"/>
                <w:sz w:val="22"/>
                <w:szCs w:val="22"/>
              </w:rPr>
              <w:t>ou será cobrada judicialmente.</w:t>
            </w:r>
          </w:p>
          <w:p w14:paraId="72A7183A" w14:textId="6272E224" w:rsidR="006640C0" w:rsidRPr="00674635" w:rsidRDefault="006640C0" w:rsidP="006640C0">
            <w:pPr>
              <w:pStyle w:val="NormalWeb"/>
              <w:spacing w:before="0" w:beforeAutospacing="0"/>
              <w:jc w:val="both"/>
              <w:rPr>
                <w:rFonts w:ascii="Arial" w:hAnsi="Arial" w:cs="Arial"/>
                <w:sz w:val="22"/>
                <w:szCs w:val="22"/>
              </w:rPr>
            </w:pPr>
            <w:bookmarkStart w:id="169" w:name="art156§9"/>
            <w:bookmarkEnd w:id="169"/>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.6. A aplicação das sanções previstas no </w:t>
            </w:r>
            <w:r w:rsidRPr="00D403EF">
              <w:rPr>
                <w:rFonts w:ascii="Arial" w:hAnsi="Arial" w:cs="Arial"/>
                <w:i/>
                <w:iCs/>
                <w:sz w:val="22"/>
                <w:szCs w:val="22"/>
              </w:rPr>
              <w:t>item 2</w:t>
            </w:r>
            <w:r w:rsidR="002365B1">
              <w:rPr>
                <w:rFonts w:ascii="Arial" w:hAnsi="Arial" w:cs="Arial"/>
                <w:i/>
                <w:iCs/>
                <w:sz w:val="22"/>
                <w:szCs w:val="22"/>
              </w:rPr>
              <w:t>6</w:t>
            </w:r>
            <w:r w:rsidRPr="00D403EF">
              <w:rPr>
                <w:rFonts w:ascii="Arial" w:hAnsi="Arial" w:cs="Arial"/>
                <w:i/>
                <w:iCs/>
                <w:sz w:val="22"/>
                <w:szCs w:val="22"/>
              </w:rPr>
              <w:t>.2</w:t>
            </w:r>
            <w:r w:rsidRPr="00674635">
              <w:rPr>
                <w:rFonts w:ascii="Arial" w:hAnsi="Arial" w:cs="Arial"/>
                <w:sz w:val="22"/>
                <w:szCs w:val="22"/>
              </w:rPr>
              <w:t xml:space="preserve"> deste Edital não exclui, em hipótese alguma, a obrigação de reparação integral do dano causado à Administração Pública.</w:t>
            </w:r>
          </w:p>
          <w:p w14:paraId="0F59599E" w14:textId="553C0894" w:rsidR="006640C0" w:rsidRPr="00674635" w:rsidRDefault="006640C0" w:rsidP="006640C0">
            <w:pPr>
              <w:pStyle w:val="NormalWeb"/>
              <w:spacing w:before="0" w:beforeAutospacing="0"/>
              <w:jc w:val="both"/>
              <w:rPr>
                <w:rFonts w:ascii="Arial" w:hAnsi="Arial" w:cs="Arial"/>
                <w:sz w:val="22"/>
                <w:szCs w:val="22"/>
              </w:rPr>
            </w:pPr>
            <w:bookmarkStart w:id="170" w:name="art157"/>
            <w:bookmarkEnd w:id="170"/>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.7. Na aplicação da sanção prevista no item </w:t>
            </w:r>
            <w:r w:rsidRPr="00D403EF">
              <w:rPr>
                <w:rFonts w:ascii="Arial" w:hAnsi="Arial" w:cs="Arial"/>
                <w:i/>
                <w:iCs/>
                <w:sz w:val="22"/>
                <w:szCs w:val="22"/>
              </w:rPr>
              <w:t>2</w:t>
            </w:r>
            <w:r w:rsidR="002365B1">
              <w:rPr>
                <w:rFonts w:ascii="Arial" w:hAnsi="Arial" w:cs="Arial"/>
                <w:i/>
                <w:iCs/>
                <w:sz w:val="22"/>
                <w:szCs w:val="22"/>
              </w:rPr>
              <w:t>6</w:t>
            </w:r>
            <w:r w:rsidRPr="00D403EF">
              <w:rPr>
                <w:rFonts w:ascii="Arial" w:hAnsi="Arial" w:cs="Arial"/>
                <w:i/>
                <w:iCs/>
                <w:sz w:val="22"/>
                <w:szCs w:val="22"/>
              </w:rPr>
              <w:t>.2</w:t>
            </w:r>
            <w:r w:rsidRPr="00674635">
              <w:rPr>
                <w:rFonts w:ascii="Arial" w:hAnsi="Arial" w:cs="Arial"/>
                <w:sz w:val="22"/>
                <w:szCs w:val="22"/>
              </w:rPr>
              <w:t>, alínea “b”, do presente edital, será facultada a defesa do interessado no prazo de 15 (quinze) dias úteis, contado da data de sua intimação.</w:t>
            </w:r>
          </w:p>
          <w:p w14:paraId="71CFAF47" w14:textId="1D3A48AA" w:rsidR="006640C0" w:rsidRPr="00674635" w:rsidRDefault="006640C0" w:rsidP="006640C0">
            <w:pPr>
              <w:pStyle w:val="NormalWeb"/>
              <w:spacing w:before="0" w:beforeAutospacing="0"/>
              <w:jc w:val="both"/>
              <w:rPr>
                <w:rFonts w:ascii="Arial" w:hAnsi="Arial" w:cs="Arial"/>
                <w:sz w:val="22"/>
                <w:szCs w:val="22"/>
              </w:rPr>
            </w:pPr>
            <w:bookmarkStart w:id="171" w:name="art158"/>
            <w:bookmarkEnd w:id="171"/>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.8. Para aplicação das sanções previstas nas alíneas “c” e “d” do item </w:t>
            </w:r>
            <w:r w:rsidRPr="00D403EF">
              <w:rPr>
                <w:rFonts w:ascii="Arial" w:hAnsi="Arial" w:cs="Arial"/>
                <w:i/>
                <w:iCs/>
                <w:sz w:val="22"/>
                <w:szCs w:val="22"/>
              </w:rPr>
              <w:t>2</w:t>
            </w:r>
            <w:r w:rsidR="002365B1">
              <w:rPr>
                <w:rFonts w:ascii="Arial" w:hAnsi="Arial" w:cs="Arial"/>
                <w:i/>
                <w:iCs/>
                <w:sz w:val="22"/>
                <w:szCs w:val="22"/>
              </w:rPr>
              <w:t>6</w:t>
            </w:r>
            <w:r w:rsidRPr="00D403EF">
              <w:rPr>
                <w:rFonts w:ascii="Arial" w:hAnsi="Arial" w:cs="Arial"/>
                <w:i/>
                <w:iCs/>
                <w:sz w:val="22"/>
                <w:szCs w:val="22"/>
              </w:rPr>
              <w:t>.2</w:t>
            </w:r>
            <w:r w:rsidRPr="00674635">
              <w:rPr>
                <w:rFonts w:ascii="Arial" w:hAnsi="Arial" w:cs="Arial"/>
                <w:sz w:val="22"/>
                <w:szCs w:val="22"/>
              </w:rPr>
              <w:t xml:space="preserve"> do presente Edital o licitante ou o contratado será intimado para, no prazo de 15 (quinze) dias úteis, contado da data de intimação, apresentar defesa escrita e especificar as provas que pretenda produzir.</w:t>
            </w:r>
            <w:bookmarkStart w:id="172" w:name="art158§1"/>
            <w:bookmarkStart w:id="173" w:name="art158§2"/>
            <w:bookmarkEnd w:id="172"/>
            <w:bookmarkEnd w:id="173"/>
          </w:p>
          <w:p w14:paraId="47842F6D" w14:textId="34DB610A" w:rsidR="006640C0" w:rsidRPr="00674635" w:rsidRDefault="006640C0" w:rsidP="006640C0">
            <w:pPr>
              <w:pStyle w:val="NormalWeb"/>
              <w:spacing w:before="0" w:beforeAutospacing="0"/>
              <w:jc w:val="both"/>
              <w:rPr>
                <w:rFonts w:ascii="Arial" w:hAnsi="Arial" w:cs="Arial"/>
                <w:sz w:val="22"/>
                <w:szCs w:val="22"/>
              </w:rPr>
            </w:pPr>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51C5385" w14:textId="63201764" w:rsidR="006640C0" w:rsidRPr="00674635" w:rsidRDefault="006640C0" w:rsidP="006640C0">
            <w:pPr>
              <w:pStyle w:val="NormalWeb"/>
              <w:spacing w:before="0" w:beforeAutospacing="0"/>
              <w:jc w:val="both"/>
              <w:rPr>
                <w:rFonts w:ascii="Arial" w:hAnsi="Arial" w:cs="Arial"/>
                <w:sz w:val="22"/>
                <w:szCs w:val="22"/>
              </w:rPr>
            </w:pPr>
            <w:bookmarkStart w:id="174" w:name="art158§3"/>
            <w:bookmarkEnd w:id="174"/>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.10. Serão indeferidas pela comissão, mediante decisão fundamentada, provas ilícitas, impertinentes, desnecessárias, protelatórias ou intempestivas.</w:t>
            </w:r>
            <w:bookmarkStart w:id="175" w:name="art158§4"/>
            <w:bookmarkStart w:id="176" w:name="art160"/>
            <w:bookmarkEnd w:id="175"/>
            <w:bookmarkEnd w:id="176"/>
          </w:p>
          <w:p w14:paraId="1ABCF6E0" w14:textId="462C38C1" w:rsidR="006640C0" w:rsidRPr="00674635" w:rsidRDefault="006640C0" w:rsidP="006640C0">
            <w:pPr>
              <w:pStyle w:val="NormalWeb"/>
              <w:spacing w:before="0" w:beforeAutospacing="0"/>
              <w:jc w:val="both"/>
              <w:rPr>
                <w:rFonts w:ascii="Arial" w:hAnsi="Arial" w:cs="Arial"/>
                <w:sz w:val="22"/>
                <w:szCs w:val="22"/>
              </w:rPr>
            </w:pPr>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 xml:space="preserve">.11. A personalidade jurídica poderá ser desconsiderada sempre que utilizada com abuso do direito para facilitar, encobrir ou dissimular a prática dos atos ilícitos previstos nesta Lei ou para </w:t>
            </w:r>
            <w:r w:rsidRPr="00674635">
              <w:rPr>
                <w:rFonts w:ascii="Arial" w:hAnsi="Arial" w:cs="Arial"/>
                <w:sz w:val="22"/>
                <w:szCs w:val="22"/>
              </w:rPr>
              <w:lastRenderedPageBreak/>
              <w:t>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E57B5E2" w14:textId="352FCE58" w:rsidR="006640C0" w:rsidRPr="00674635" w:rsidRDefault="006640C0" w:rsidP="006640C0">
            <w:pPr>
              <w:pStyle w:val="NormalWeb"/>
              <w:spacing w:before="0" w:beforeAutospacing="0"/>
              <w:jc w:val="both"/>
              <w:rPr>
                <w:rFonts w:ascii="Arial" w:hAnsi="Arial" w:cs="Arial"/>
                <w:sz w:val="22"/>
                <w:szCs w:val="22"/>
              </w:rPr>
            </w:pPr>
            <w:bookmarkStart w:id="177" w:name="art161"/>
            <w:bookmarkStart w:id="178" w:name="art162"/>
            <w:bookmarkStart w:id="179" w:name="art162p"/>
            <w:bookmarkStart w:id="180" w:name="art163"/>
            <w:bookmarkEnd w:id="177"/>
            <w:bookmarkEnd w:id="178"/>
            <w:bookmarkEnd w:id="179"/>
            <w:bookmarkEnd w:id="180"/>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.12. É admitida a reabilitação do licitante ou contratado perante a própria autoridade que aplicou a penalidade, exigidos, cumulativamente:</w:t>
            </w:r>
          </w:p>
          <w:p w14:paraId="65E97604" w14:textId="77777777" w:rsidR="006640C0" w:rsidRPr="00674635" w:rsidRDefault="006640C0" w:rsidP="006640C0">
            <w:pPr>
              <w:pStyle w:val="NormalWeb"/>
              <w:spacing w:before="0" w:beforeAutospacing="0"/>
              <w:ind w:firstLine="567"/>
              <w:jc w:val="both"/>
              <w:rPr>
                <w:rFonts w:ascii="Arial" w:hAnsi="Arial" w:cs="Arial"/>
                <w:sz w:val="22"/>
                <w:szCs w:val="22"/>
              </w:rPr>
            </w:pPr>
            <w:bookmarkStart w:id="181" w:name="art163i"/>
            <w:bookmarkEnd w:id="181"/>
            <w:r w:rsidRPr="00674635">
              <w:rPr>
                <w:rFonts w:ascii="Arial" w:hAnsi="Arial" w:cs="Arial"/>
                <w:sz w:val="22"/>
                <w:szCs w:val="22"/>
              </w:rPr>
              <w:t>a) reparação integral do dano causado à Administração Pública;</w:t>
            </w:r>
          </w:p>
          <w:p w14:paraId="48616C44" w14:textId="77777777" w:rsidR="006640C0" w:rsidRPr="00674635" w:rsidRDefault="006640C0" w:rsidP="006640C0">
            <w:pPr>
              <w:pStyle w:val="NormalWeb"/>
              <w:spacing w:before="0" w:beforeAutospacing="0"/>
              <w:ind w:firstLine="567"/>
              <w:jc w:val="both"/>
              <w:rPr>
                <w:rFonts w:ascii="Arial" w:hAnsi="Arial" w:cs="Arial"/>
                <w:sz w:val="22"/>
                <w:szCs w:val="22"/>
              </w:rPr>
            </w:pPr>
            <w:bookmarkStart w:id="182" w:name="art163ii"/>
            <w:bookmarkEnd w:id="182"/>
            <w:r w:rsidRPr="00674635">
              <w:rPr>
                <w:rFonts w:ascii="Arial" w:hAnsi="Arial" w:cs="Arial"/>
                <w:sz w:val="22"/>
                <w:szCs w:val="22"/>
              </w:rPr>
              <w:t>b) pagamento da multa;</w:t>
            </w:r>
          </w:p>
          <w:p w14:paraId="5C834D5C" w14:textId="77777777" w:rsidR="006640C0" w:rsidRPr="00674635" w:rsidRDefault="006640C0" w:rsidP="006640C0">
            <w:pPr>
              <w:pStyle w:val="NormalWeb"/>
              <w:spacing w:before="0" w:beforeAutospacing="0"/>
              <w:ind w:firstLine="567"/>
              <w:jc w:val="both"/>
              <w:rPr>
                <w:rFonts w:ascii="Arial" w:hAnsi="Arial" w:cs="Arial"/>
                <w:sz w:val="22"/>
                <w:szCs w:val="22"/>
              </w:rPr>
            </w:pPr>
            <w:bookmarkStart w:id="183" w:name="art163iii"/>
            <w:bookmarkEnd w:id="183"/>
            <w:r w:rsidRPr="00674635">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343BA866" w14:textId="77777777" w:rsidR="006640C0" w:rsidRPr="00674635" w:rsidRDefault="006640C0" w:rsidP="006640C0">
            <w:pPr>
              <w:pStyle w:val="NormalWeb"/>
              <w:spacing w:before="0" w:beforeAutospacing="0"/>
              <w:ind w:firstLine="567"/>
              <w:jc w:val="both"/>
              <w:rPr>
                <w:rFonts w:ascii="Arial" w:hAnsi="Arial" w:cs="Arial"/>
                <w:sz w:val="22"/>
                <w:szCs w:val="22"/>
              </w:rPr>
            </w:pPr>
            <w:bookmarkStart w:id="184" w:name="art163iv"/>
            <w:bookmarkEnd w:id="184"/>
            <w:r w:rsidRPr="00674635">
              <w:rPr>
                <w:rFonts w:ascii="Arial" w:hAnsi="Arial" w:cs="Arial"/>
                <w:sz w:val="22"/>
                <w:szCs w:val="22"/>
              </w:rPr>
              <w:t>d) cumprimento das condições de reabilitação definidas no ato punitivo;</w:t>
            </w:r>
          </w:p>
          <w:p w14:paraId="6FB8330F" w14:textId="77777777" w:rsidR="006640C0" w:rsidRPr="00674635" w:rsidRDefault="006640C0" w:rsidP="006640C0">
            <w:pPr>
              <w:pStyle w:val="NormalWeb"/>
              <w:spacing w:before="0" w:beforeAutospacing="0"/>
              <w:ind w:firstLine="567"/>
              <w:jc w:val="both"/>
              <w:rPr>
                <w:rFonts w:ascii="Arial" w:hAnsi="Arial" w:cs="Arial"/>
                <w:sz w:val="22"/>
                <w:szCs w:val="22"/>
              </w:rPr>
            </w:pPr>
            <w:bookmarkStart w:id="185" w:name="art163v"/>
            <w:bookmarkEnd w:id="185"/>
            <w:r w:rsidRPr="00674635">
              <w:rPr>
                <w:rFonts w:ascii="Arial" w:hAnsi="Arial" w:cs="Arial"/>
                <w:sz w:val="22"/>
                <w:szCs w:val="22"/>
              </w:rPr>
              <w:t>e) análise jurídica prévia, com posicionamento conclusivo quanto ao cumprimento dos requisitos definidos neste artigo.</w:t>
            </w:r>
          </w:p>
          <w:p w14:paraId="088BB6C5" w14:textId="698B6AF0" w:rsidR="006640C0" w:rsidRDefault="006640C0" w:rsidP="006640C0">
            <w:pPr>
              <w:tabs>
                <w:tab w:val="left" w:pos="1134"/>
              </w:tabs>
              <w:jc w:val="both"/>
              <w:rPr>
                <w:rFonts w:ascii="Arial" w:hAnsi="Arial" w:cs="Arial"/>
                <w:sz w:val="22"/>
                <w:szCs w:val="22"/>
              </w:rPr>
            </w:pPr>
            <w:bookmarkStart w:id="186" w:name="art163p"/>
            <w:bookmarkEnd w:id="186"/>
            <w:r>
              <w:rPr>
                <w:rFonts w:ascii="Arial" w:hAnsi="Arial" w:cs="Arial"/>
                <w:sz w:val="22"/>
                <w:szCs w:val="22"/>
              </w:rPr>
              <w:t>2</w:t>
            </w:r>
            <w:r w:rsidR="002365B1">
              <w:rPr>
                <w:rFonts w:ascii="Arial" w:hAnsi="Arial" w:cs="Arial"/>
                <w:sz w:val="22"/>
                <w:szCs w:val="22"/>
              </w:rPr>
              <w:t>6</w:t>
            </w:r>
            <w:r w:rsidRPr="00674635">
              <w:rPr>
                <w:rFonts w:ascii="Arial" w:hAnsi="Arial" w:cs="Arial"/>
                <w:sz w:val="22"/>
                <w:szCs w:val="22"/>
              </w:rPr>
              <w:t>.13. A sanção pelas infrações previstas nas alíneas “h” e “</w:t>
            </w:r>
            <w:r w:rsidR="00EC2E92">
              <w:rPr>
                <w:rFonts w:ascii="Arial" w:hAnsi="Arial" w:cs="Arial"/>
                <w:sz w:val="22"/>
                <w:szCs w:val="22"/>
              </w:rPr>
              <w:t>l</w:t>
            </w:r>
            <w:r w:rsidRPr="00674635">
              <w:rPr>
                <w:rFonts w:ascii="Arial" w:hAnsi="Arial" w:cs="Arial"/>
                <w:sz w:val="22"/>
                <w:szCs w:val="22"/>
              </w:rPr>
              <w:t xml:space="preserve">” do </w:t>
            </w:r>
            <w:r w:rsidRPr="00D403EF">
              <w:rPr>
                <w:rFonts w:ascii="Arial" w:hAnsi="Arial" w:cs="Arial"/>
                <w:i/>
                <w:iCs/>
                <w:sz w:val="22"/>
                <w:szCs w:val="22"/>
              </w:rPr>
              <w:t>item 2</w:t>
            </w:r>
            <w:r w:rsidR="002365B1">
              <w:rPr>
                <w:rFonts w:ascii="Arial" w:hAnsi="Arial" w:cs="Arial"/>
                <w:i/>
                <w:iCs/>
                <w:sz w:val="22"/>
                <w:szCs w:val="22"/>
              </w:rPr>
              <w:t>6</w:t>
            </w:r>
            <w:r w:rsidRPr="00D403EF">
              <w:rPr>
                <w:rFonts w:ascii="Arial" w:hAnsi="Arial" w:cs="Arial"/>
                <w:i/>
                <w:iCs/>
                <w:sz w:val="22"/>
                <w:szCs w:val="22"/>
              </w:rPr>
              <w:t>.1</w:t>
            </w:r>
            <w:r w:rsidRPr="00674635">
              <w:rPr>
                <w:rFonts w:ascii="Arial" w:hAnsi="Arial" w:cs="Arial"/>
                <w:sz w:val="22"/>
                <w:szCs w:val="22"/>
              </w:rPr>
              <w:t xml:space="preserve"> do presente Edital exigirá, como condição de reabilitação do licitante ou contratado, a implantação ou aperfeiçoamento de programa de integridade pelo responsável</w:t>
            </w:r>
            <w:r>
              <w:rPr>
                <w:rFonts w:ascii="Arial" w:hAnsi="Arial" w:cs="Arial"/>
                <w:sz w:val="22"/>
                <w:szCs w:val="22"/>
              </w:rPr>
              <w:t>.</w:t>
            </w:r>
          </w:p>
          <w:p w14:paraId="0079CA64" w14:textId="77777777" w:rsidR="004F5CEF" w:rsidRDefault="004F5CEF" w:rsidP="006640C0">
            <w:pPr>
              <w:tabs>
                <w:tab w:val="left" w:pos="1134"/>
              </w:tabs>
              <w:jc w:val="both"/>
              <w:rPr>
                <w:rFonts w:ascii="Arial" w:hAnsi="Arial" w:cs="Arial"/>
                <w:sz w:val="22"/>
                <w:szCs w:val="22"/>
              </w:rPr>
            </w:pPr>
          </w:p>
          <w:p w14:paraId="6489000B" w14:textId="127733D8" w:rsidR="006640C0" w:rsidRPr="008E711D" w:rsidRDefault="006640C0" w:rsidP="006640C0">
            <w:pPr>
              <w:tabs>
                <w:tab w:val="left" w:pos="1134"/>
              </w:tabs>
              <w:jc w:val="both"/>
              <w:rPr>
                <w:rFonts w:ascii="Arial" w:hAnsi="Arial" w:cs="Arial"/>
                <w:b/>
                <w:sz w:val="22"/>
                <w:szCs w:val="22"/>
              </w:rPr>
            </w:pPr>
            <w:r w:rsidRPr="008E711D">
              <w:rPr>
                <w:rFonts w:ascii="Arial" w:hAnsi="Arial" w:cs="Arial"/>
                <w:b/>
                <w:sz w:val="22"/>
                <w:szCs w:val="22"/>
              </w:rPr>
              <w:t>2</w:t>
            </w:r>
            <w:r w:rsidR="002365B1">
              <w:rPr>
                <w:rFonts w:ascii="Arial" w:hAnsi="Arial" w:cs="Arial"/>
                <w:b/>
                <w:sz w:val="22"/>
                <w:szCs w:val="22"/>
              </w:rPr>
              <w:t>7</w:t>
            </w:r>
            <w:r w:rsidRPr="008E711D">
              <w:rPr>
                <w:rFonts w:ascii="Arial" w:hAnsi="Arial" w:cs="Arial"/>
                <w:b/>
                <w:sz w:val="22"/>
                <w:szCs w:val="22"/>
              </w:rPr>
              <w:t>. DOS PEDIDOS DE ESCLARECIMENTOS E IMPUGNAÇÕES</w:t>
            </w:r>
          </w:p>
          <w:p w14:paraId="76D393EA" w14:textId="38378EE1" w:rsidR="006640C0" w:rsidRPr="008E711D" w:rsidRDefault="006640C0" w:rsidP="006640C0">
            <w:pPr>
              <w:jc w:val="both"/>
              <w:rPr>
                <w:rFonts w:ascii="Arial" w:hAnsi="Arial" w:cs="Arial"/>
                <w:sz w:val="22"/>
                <w:szCs w:val="22"/>
                <w:lang w:eastAsia="hi-IN"/>
              </w:rPr>
            </w:pPr>
            <w:r w:rsidRPr="008E711D">
              <w:rPr>
                <w:rFonts w:ascii="Arial" w:hAnsi="Arial" w:cs="Arial"/>
                <w:sz w:val="22"/>
                <w:szCs w:val="22"/>
              </w:rPr>
              <w:t>2</w:t>
            </w:r>
            <w:r w:rsidR="002365B1">
              <w:rPr>
                <w:rFonts w:ascii="Arial" w:hAnsi="Arial" w:cs="Arial"/>
                <w:sz w:val="22"/>
                <w:szCs w:val="22"/>
              </w:rPr>
              <w:t>7</w:t>
            </w:r>
            <w:r w:rsidRPr="008E711D">
              <w:rPr>
                <w:rFonts w:ascii="Arial" w:hAnsi="Arial" w:cs="Arial"/>
                <w:sz w:val="22"/>
                <w:szCs w:val="22"/>
              </w:rPr>
              <w:t xml:space="preserve">.1. 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Pr="008E711D">
                <w:rPr>
                  <w:rStyle w:val="Hyperlink"/>
                  <w:rFonts w:ascii="Arial" w:eastAsia="Arial" w:hAnsi="Arial" w:cs="Arial"/>
                  <w:sz w:val="22"/>
                  <w:szCs w:val="22"/>
                </w:rPr>
                <w:t>http://www.portaldecompraspublicas.com.br/</w:t>
              </w:r>
            </w:hyperlink>
            <w:r w:rsidRPr="008E711D">
              <w:rPr>
                <w:rStyle w:val="Hyperlink"/>
                <w:rFonts w:ascii="Arial" w:eastAsia="Arial" w:hAnsi="Arial" w:cs="Arial"/>
                <w:sz w:val="22"/>
                <w:szCs w:val="22"/>
              </w:rPr>
              <w:t>.</w:t>
            </w:r>
          </w:p>
          <w:p w14:paraId="2DDE63C2" w14:textId="374A51B2" w:rsidR="006640C0" w:rsidRPr="008E711D" w:rsidRDefault="006640C0" w:rsidP="006640C0">
            <w:pPr>
              <w:jc w:val="both"/>
              <w:rPr>
                <w:rFonts w:ascii="Arial" w:hAnsi="Arial" w:cs="Arial"/>
                <w:sz w:val="22"/>
                <w:szCs w:val="22"/>
              </w:rPr>
            </w:pPr>
            <w:r w:rsidRPr="008E711D">
              <w:rPr>
                <w:rFonts w:ascii="Arial" w:hAnsi="Arial" w:cs="Arial"/>
                <w:sz w:val="22"/>
                <w:szCs w:val="22"/>
              </w:rPr>
              <w:t>2</w:t>
            </w:r>
            <w:r w:rsidR="002365B1">
              <w:rPr>
                <w:rFonts w:ascii="Arial" w:hAnsi="Arial" w:cs="Arial"/>
                <w:sz w:val="22"/>
                <w:szCs w:val="22"/>
              </w:rPr>
              <w:t>7</w:t>
            </w:r>
            <w:r w:rsidRPr="008E711D">
              <w:rPr>
                <w:rFonts w:ascii="Arial" w:hAnsi="Arial" w:cs="Arial"/>
                <w:sz w:val="22"/>
                <w:szCs w:val="22"/>
              </w:rPr>
              <w:t xml:space="preserve">.2.  As respostas aos pedidos de esclarecimentos e às impugnações serão divulgadas no seguinte sítio eletrônico da Administração </w:t>
            </w:r>
            <w:hyperlink r:id="rId14" w:history="1">
              <w:r w:rsidRPr="008E711D">
                <w:rPr>
                  <w:rStyle w:val="Hyperlink"/>
                  <w:rFonts w:ascii="Arial" w:hAnsi="Arial" w:cs="Arial"/>
                  <w:sz w:val="22"/>
                  <w:szCs w:val="22"/>
                </w:rPr>
                <w:t>https://horizontina.atende.net/</w:t>
              </w:r>
            </w:hyperlink>
            <w:r w:rsidRPr="008E711D">
              <w:rPr>
                <w:rFonts w:ascii="Arial" w:hAnsi="Arial" w:cs="Arial"/>
                <w:sz w:val="22"/>
                <w:szCs w:val="22"/>
              </w:rPr>
              <w:t>.</w:t>
            </w:r>
          </w:p>
          <w:p w14:paraId="5FA47ACC" w14:textId="77777777" w:rsidR="00D403EF" w:rsidRPr="008E711D" w:rsidRDefault="00D403EF" w:rsidP="006640C0">
            <w:pPr>
              <w:tabs>
                <w:tab w:val="left" w:pos="1134"/>
              </w:tabs>
              <w:jc w:val="both"/>
              <w:rPr>
                <w:rFonts w:ascii="Arial" w:hAnsi="Arial" w:cs="Arial"/>
                <w:b/>
                <w:sz w:val="22"/>
                <w:szCs w:val="22"/>
              </w:rPr>
            </w:pPr>
          </w:p>
          <w:p w14:paraId="3D79A0DD" w14:textId="0DC29F50" w:rsidR="006640C0" w:rsidRPr="008E711D" w:rsidRDefault="00565C36" w:rsidP="006640C0">
            <w:pPr>
              <w:tabs>
                <w:tab w:val="left" w:pos="1134"/>
              </w:tabs>
              <w:jc w:val="both"/>
              <w:rPr>
                <w:rFonts w:ascii="Arial" w:hAnsi="Arial" w:cs="Arial"/>
                <w:b/>
                <w:sz w:val="22"/>
                <w:szCs w:val="22"/>
              </w:rPr>
            </w:pPr>
            <w:r>
              <w:rPr>
                <w:rFonts w:ascii="Arial" w:hAnsi="Arial" w:cs="Arial"/>
                <w:b/>
                <w:sz w:val="22"/>
                <w:szCs w:val="22"/>
              </w:rPr>
              <w:t>2</w:t>
            </w:r>
            <w:r w:rsidR="002365B1">
              <w:rPr>
                <w:rFonts w:ascii="Arial" w:hAnsi="Arial" w:cs="Arial"/>
                <w:b/>
                <w:sz w:val="22"/>
                <w:szCs w:val="22"/>
              </w:rPr>
              <w:t>8</w:t>
            </w:r>
            <w:r w:rsidR="006640C0" w:rsidRPr="008E711D">
              <w:rPr>
                <w:rFonts w:ascii="Arial" w:hAnsi="Arial" w:cs="Arial"/>
                <w:b/>
                <w:sz w:val="22"/>
                <w:szCs w:val="22"/>
              </w:rPr>
              <w:t>. DAS DISPOSIÇÕES GERAIS:</w:t>
            </w:r>
          </w:p>
          <w:p w14:paraId="7E1D1114" w14:textId="3C683B6D" w:rsidR="006640C0" w:rsidRPr="00704E03"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Pr>
                <w:rFonts w:ascii="Arial" w:hAnsi="Arial" w:cs="Arial"/>
                <w:bCs/>
                <w:sz w:val="22"/>
                <w:szCs w:val="22"/>
              </w:rPr>
              <w:t xml:space="preserve">.1. </w:t>
            </w:r>
            <w:r w:rsidR="006640C0" w:rsidRPr="00B85A10">
              <w:rPr>
                <w:rFonts w:ascii="Arial" w:hAnsi="Arial" w:cs="Arial"/>
                <w:bCs/>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3C252174" w14:textId="2D709EE2" w:rsidR="006640C0" w:rsidRPr="00704E03"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704E03">
              <w:rPr>
                <w:rFonts w:ascii="Arial" w:hAnsi="Arial" w:cs="Arial"/>
                <w:bCs/>
                <w:sz w:val="22"/>
                <w:szCs w:val="22"/>
              </w:rPr>
              <w:t>.</w:t>
            </w:r>
            <w:r w:rsidR="006640C0">
              <w:rPr>
                <w:rFonts w:ascii="Arial" w:hAnsi="Arial" w:cs="Arial"/>
                <w:bCs/>
                <w:sz w:val="22"/>
                <w:szCs w:val="22"/>
              </w:rPr>
              <w:t>2.</w:t>
            </w:r>
            <w:r w:rsidR="006640C0" w:rsidRPr="00704E03">
              <w:rPr>
                <w:rFonts w:ascii="Arial" w:hAnsi="Arial" w:cs="Arial"/>
                <w:bCs/>
                <w:sz w:val="22"/>
                <w:szCs w:val="22"/>
              </w:rPr>
              <w:t xml:space="preserve"> Após a apresentação da proposta, não caberá desistência, salvo por motivo justo decorrente de fato superveniente e aceito pelo pregoeiro.</w:t>
            </w:r>
          </w:p>
          <w:p w14:paraId="77813C46" w14:textId="1A99E3F0" w:rsidR="006640C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C102A4">
              <w:rPr>
                <w:rFonts w:ascii="Arial" w:hAnsi="Arial" w:cs="Arial"/>
                <w:bCs/>
                <w:sz w:val="22"/>
                <w:szCs w:val="22"/>
              </w:rPr>
              <w:t>.3</w:t>
            </w:r>
            <w:r w:rsidR="006640C0" w:rsidRPr="00704E03">
              <w:rPr>
                <w:rFonts w:ascii="Arial" w:hAnsi="Arial" w:cs="Arial"/>
                <w:bCs/>
                <w:sz w:val="22"/>
                <w:szCs w:val="22"/>
              </w:rPr>
              <w:t>. A Administração tem a prerrogativa de fiscalizar o cumprimento satisfatório do objeto da presente licitação, por meio de agente designado para tal função, conforme o disposto na Lei nº 14.133/2021.</w:t>
            </w:r>
          </w:p>
          <w:p w14:paraId="33F2412B" w14:textId="132F34C6"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4</w:t>
            </w:r>
            <w:r w:rsidR="006640C0" w:rsidRPr="001C2950">
              <w:rPr>
                <w:rFonts w:ascii="Arial" w:hAnsi="Arial" w:cs="Arial"/>
                <w:bCs/>
                <w:sz w:val="22"/>
                <w:szCs w:val="22"/>
              </w:rPr>
              <w:t>.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FBACC49" w14:textId="7CDA52BD"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5</w:t>
            </w:r>
            <w:r w:rsidR="006640C0" w:rsidRPr="001C2950">
              <w:rPr>
                <w:rFonts w:ascii="Arial" w:hAnsi="Arial" w:cs="Arial"/>
                <w:bCs/>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3BF92A" w14:textId="7D79B13D"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6</w:t>
            </w:r>
            <w:r w:rsidR="006640C0" w:rsidRPr="001C2950">
              <w:rPr>
                <w:rFonts w:ascii="Arial" w:hAnsi="Arial" w:cs="Arial"/>
                <w:bCs/>
                <w:sz w:val="22"/>
                <w:szCs w:val="22"/>
              </w:rPr>
              <w:t>. A homologação do resultado desta licitação não implicará direito à contratação.</w:t>
            </w:r>
          </w:p>
          <w:p w14:paraId="53D2A8C8" w14:textId="257D7CB5"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7</w:t>
            </w:r>
            <w:r w:rsidR="006640C0" w:rsidRPr="001C2950">
              <w:rPr>
                <w:rFonts w:ascii="Arial" w:hAnsi="Arial" w:cs="Arial"/>
                <w:bCs/>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3A1E97B" w14:textId="7A4AC818"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8</w:t>
            </w:r>
            <w:r w:rsidR="006640C0" w:rsidRPr="001C2950">
              <w:rPr>
                <w:rFonts w:ascii="Arial" w:hAnsi="Arial" w:cs="Arial"/>
                <w:bCs/>
                <w:sz w:val="22"/>
                <w:szCs w:val="22"/>
              </w:rPr>
              <w:t>. Os licitantes assumem todos os custos de preparação e apresentação de suas propostas e a Administração não será, em nenhum caso, responsável por esses custos, independentemente da condução ou do resultado do processo licitatório.</w:t>
            </w:r>
          </w:p>
          <w:p w14:paraId="0586F1F3" w14:textId="572F660A"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9</w:t>
            </w:r>
            <w:r w:rsidR="006640C0" w:rsidRPr="001C2950">
              <w:rPr>
                <w:rFonts w:ascii="Arial" w:hAnsi="Arial" w:cs="Arial"/>
                <w:bCs/>
                <w:sz w:val="22"/>
                <w:szCs w:val="22"/>
              </w:rPr>
              <w:t>. Na contagem dos prazos estabelecidos neste Edital e seus Anexos, excluir-se-á o dia do início e incluir-se-á o do vencimento, e só se iniciam e vencem os prazos em dias de expediente na Administração.</w:t>
            </w:r>
          </w:p>
          <w:p w14:paraId="24FC97B9" w14:textId="1BD70CBA" w:rsidR="006640C0" w:rsidRPr="001C2950" w:rsidRDefault="00565C36" w:rsidP="006640C0">
            <w:pPr>
              <w:tabs>
                <w:tab w:val="left" w:pos="1134"/>
              </w:tabs>
              <w:jc w:val="both"/>
              <w:rPr>
                <w:rFonts w:ascii="Arial" w:hAnsi="Arial" w:cs="Arial"/>
                <w:bCs/>
                <w:sz w:val="22"/>
                <w:szCs w:val="22"/>
              </w:rPr>
            </w:pPr>
            <w:r>
              <w:rPr>
                <w:rFonts w:ascii="Arial" w:hAnsi="Arial" w:cs="Arial"/>
                <w:bCs/>
                <w:sz w:val="22"/>
                <w:szCs w:val="22"/>
              </w:rPr>
              <w:lastRenderedPageBreak/>
              <w:t>2</w:t>
            </w:r>
            <w:r w:rsidR="002365B1">
              <w:rPr>
                <w:rFonts w:ascii="Arial" w:hAnsi="Arial" w:cs="Arial"/>
                <w:bCs/>
                <w:sz w:val="22"/>
                <w:szCs w:val="22"/>
              </w:rPr>
              <w:t>8</w:t>
            </w:r>
            <w:r w:rsidR="006640C0" w:rsidRPr="001C2950">
              <w:rPr>
                <w:rFonts w:ascii="Arial" w:hAnsi="Arial" w:cs="Arial"/>
                <w:bCs/>
                <w:sz w:val="22"/>
                <w:szCs w:val="22"/>
              </w:rPr>
              <w:t>.</w:t>
            </w:r>
            <w:r w:rsidR="006640C0">
              <w:rPr>
                <w:rFonts w:ascii="Arial" w:hAnsi="Arial" w:cs="Arial"/>
                <w:bCs/>
                <w:sz w:val="22"/>
                <w:szCs w:val="22"/>
              </w:rPr>
              <w:t>10</w:t>
            </w:r>
            <w:r w:rsidR="006640C0" w:rsidRPr="001C2950">
              <w:rPr>
                <w:rFonts w:ascii="Arial" w:hAnsi="Arial" w:cs="Arial"/>
                <w:bCs/>
                <w:sz w:val="22"/>
                <w:szCs w:val="22"/>
              </w:rPr>
              <w:t>. O desatendimento de exigências formais não essenciais não importará o afastamento do licitante, desde que seja possível o aproveitamento do ato, observados os princípios da isonomia e do interesse público.</w:t>
            </w:r>
          </w:p>
          <w:p w14:paraId="095560A3" w14:textId="1654A2DD" w:rsidR="006640C0" w:rsidRPr="00704E03" w:rsidRDefault="00565C36" w:rsidP="006640C0">
            <w:pPr>
              <w:tabs>
                <w:tab w:val="left" w:pos="1134"/>
              </w:tabs>
              <w:jc w:val="both"/>
              <w:rPr>
                <w:rFonts w:ascii="Arial" w:hAnsi="Arial" w:cs="Arial"/>
                <w:bCs/>
                <w:sz w:val="22"/>
                <w:szCs w:val="22"/>
              </w:rPr>
            </w:pPr>
            <w:r>
              <w:rPr>
                <w:rFonts w:ascii="Arial" w:hAnsi="Arial" w:cs="Arial"/>
                <w:bCs/>
                <w:sz w:val="22"/>
                <w:szCs w:val="22"/>
              </w:rPr>
              <w:t>2</w:t>
            </w:r>
            <w:r w:rsidR="002365B1">
              <w:rPr>
                <w:rFonts w:ascii="Arial" w:hAnsi="Arial" w:cs="Arial"/>
                <w:bCs/>
                <w:sz w:val="22"/>
                <w:szCs w:val="22"/>
              </w:rPr>
              <w:t>8</w:t>
            </w:r>
            <w:r w:rsidR="006640C0" w:rsidRPr="001C2950">
              <w:rPr>
                <w:rFonts w:ascii="Arial" w:hAnsi="Arial" w:cs="Arial"/>
                <w:bCs/>
                <w:sz w:val="22"/>
                <w:szCs w:val="22"/>
              </w:rPr>
              <w:t>.1</w:t>
            </w:r>
            <w:r w:rsidR="006640C0">
              <w:rPr>
                <w:rFonts w:ascii="Arial" w:hAnsi="Arial" w:cs="Arial"/>
                <w:bCs/>
                <w:sz w:val="22"/>
                <w:szCs w:val="22"/>
              </w:rPr>
              <w:t>1</w:t>
            </w:r>
            <w:r w:rsidR="006640C0" w:rsidRPr="001C2950">
              <w:rPr>
                <w:rFonts w:ascii="Arial" w:hAnsi="Arial" w:cs="Arial"/>
                <w:bCs/>
                <w:sz w:val="22"/>
                <w:szCs w:val="22"/>
              </w:rPr>
              <w:t>. Em caso de divergência entre disposições deste Edital e de seus anexos ou demais peças que compõem o processo, prevalecerá as deste Edital.</w:t>
            </w:r>
          </w:p>
          <w:p w14:paraId="2B690B2F" w14:textId="2D8E1F39" w:rsidR="006640C0" w:rsidRDefault="00565C36" w:rsidP="006640C0">
            <w:pPr>
              <w:tabs>
                <w:tab w:val="left" w:pos="1134"/>
              </w:tabs>
              <w:jc w:val="both"/>
              <w:rPr>
                <w:rFonts w:ascii="Arial" w:hAnsi="Arial" w:cs="Arial"/>
                <w:sz w:val="22"/>
                <w:szCs w:val="22"/>
              </w:rPr>
            </w:pPr>
            <w:r>
              <w:rPr>
                <w:rFonts w:ascii="Arial" w:hAnsi="Arial" w:cs="Arial"/>
                <w:bCs/>
                <w:sz w:val="22"/>
                <w:szCs w:val="22"/>
              </w:rPr>
              <w:t>2</w:t>
            </w:r>
            <w:r w:rsidR="002365B1">
              <w:rPr>
                <w:rFonts w:ascii="Arial" w:hAnsi="Arial" w:cs="Arial"/>
                <w:bCs/>
                <w:sz w:val="22"/>
                <w:szCs w:val="22"/>
              </w:rPr>
              <w:t>8</w:t>
            </w:r>
            <w:r w:rsidR="006640C0" w:rsidRPr="00704E03">
              <w:rPr>
                <w:rFonts w:ascii="Arial" w:hAnsi="Arial" w:cs="Arial"/>
                <w:bCs/>
                <w:sz w:val="22"/>
                <w:szCs w:val="22"/>
              </w:rPr>
              <w:t>.</w:t>
            </w:r>
            <w:r w:rsidR="006640C0">
              <w:rPr>
                <w:rFonts w:ascii="Arial" w:hAnsi="Arial" w:cs="Arial"/>
                <w:bCs/>
                <w:sz w:val="22"/>
                <w:szCs w:val="22"/>
              </w:rPr>
              <w:t>12</w:t>
            </w:r>
            <w:r w:rsidR="006640C0" w:rsidRPr="00704E03">
              <w:rPr>
                <w:rFonts w:ascii="Arial" w:hAnsi="Arial" w:cs="Arial"/>
                <w:bCs/>
                <w:sz w:val="22"/>
                <w:szCs w:val="22"/>
              </w:rPr>
              <w:t xml:space="preserve">. </w:t>
            </w:r>
            <w:r w:rsidR="006640C0" w:rsidRPr="008E711D">
              <w:rPr>
                <w:rFonts w:ascii="Arial" w:hAnsi="Arial" w:cs="Arial"/>
                <w:sz w:val="22"/>
                <w:szCs w:val="22"/>
              </w:rPr>
              <w:t>Fica eleito o Foro da Comarca de</w:t>
            </w:r>
            <w:r w:rsidR="006640C0">
              <w:rPr>
                <w:rFonts w:ascii="Arial" w:hAnsi="Arial" w:cs="Arial"/>
                <w:sz w:val="22"/>
                <w:szCs w:val="22"/>
              </w:rPr>
              <w:t xml:space="preserve"> Horizontina/RS </w:t>
            </w:r>
            <w:r w:rsidR="006640C0" w:rsidRPr="008E711D">
              <w:rPr>
                <w:rFonts w:ascii="Arial" w:hAnsi="Arial" w:cs="Arial"/>
                <w:sz w:val="22"/>
                <w:szCs w:val="22"/>
              </w:rPr>
              <w:t>para dirimir quaisquer litígios oriundos da licitação e do contrato dela decorrente, com expressa renúncia a outro qualquer, por mais privilegiado que seja.</w:t>
            </w:r>
          </w:p>
          <w:p w14:paraId="77DEC5DD" w14:textId="77777777" w:rsidR="006640C0" w:rsidRDefault="006640C0" w:rsidP="006640C0">
            <w:pPr>
              <w:tabs>
                <w:tab w:val="left" w:pos="1134"/>
              </w:tabs>
              <w:jc w:val="both"/>
              <w:rPr>
                <w:rFonts w:ascii="Arial" w:hAnsi="Arial" w:cs="Arial"/>
                <w:sz w:val="22"/>
                <w:szCs w:val="22"/>
              </w:rPr>
            </w:pPr>
          </w:p>
          <w:p w14:paraId="63636384" w14:textId="58DFA316" w:rsidR="006640C0" w:rsidRPr="00041235" w:rsidRDefault="002365B1" w:rsidP="006640C0">
            <w:pPr>
              <w:tabs>
                <w:tab w:val="left" w:pos="1134"/>
              </w:tabs>
              <w:jc w:val="both"/>
              <w:rPr>
                <w:rFonts w:ascii="Arial" w:hAnsi="Arial" w:cs="Arial"/>
                <w:b/>
                <w:bCs/>
                <w:sz w:val="22"/>
                <w:szCs w:val="22"/>
              </w:rPr>
            </w:pPr>
            <w:r>
              <w:rPr>
                <w:rFonts w:ascii="Arial" w:hAnsi="Arial" w:cs="Arial"/>
                <w:b/>
                <w:bCs/>
                <w:sz w:val="22"/>
                <w:szCs w:val="22"/>
              </w:rPr>
              <w:t>29</w:t>
            </w:r>
            <w:r w:rsidR="00D403EF">
              <w:rPr>
                <w:rFonts w:ascii="Arial" w:hAnsi="Arial" w:cs="Arial"/>
                <w:b/>
                <w:bCs/>
                <w:sz w:val="22"/>
                <w:szCs w:val="22"/>
              </w:rPr>
              <w:t>.</w:t>
            </w:r>
            <w:r w:rsidR="006640C0" w:rsidRPr="00041235">
              <w:rPr>
                <w:rFonts w:ascii="Arial" w:hAnsi="Arial" w:cs="Arial"/>
                <w:b/>
                <w:bCs/>
                <w:sz w:val="22"/>
                <w:szCs w:val="22"/>
              </w:rPr>
              <w:t xml:space="preserve"> ANEXOS DO EDITAL</w:t>
            </w:r>
          </w:p>
          <w:p w14:paraId="03ACB5A0" w14:textId="722AD916" w:rsidR="00FB6E4A" w:rsidRPr="00FB6E4A" w:rsidRDefault="002365B1" w:rsidP="00FB6E4A">
            <w:pPr>
              <w:tabs>
                <w:tab w:val="left" w:pos="1134"/>
              </w:tabs>
              <w:jc w:val="both"/>
              <w:rPr>
                <w:rFonts w:ascii="Arial" w:hAnsi="Arial" w:cs="Arial"/>
                <w:sz w:val="22"/>
                <w:szCs w:val="22"/>
              </w:rPr>
            </w:pPr>
            <w:r>
              <w:rPr>
                <w:rFonts w:ascii="Arial" w:hAnsi="Arial" w:cs="Arial"/>
                <w:sz w:val="22"/>
                <w:szCs w:val="22"/>
              </w:rPr>
              <w:t>29</w:t>
            </w:r>
            <w:r w:rsidR="006640C0" w:rsidRPr="00041235">
              <w:rPr>
                <w:rFonts w:ascii="Arial" w:hAnsi="Arial" w:cs="Arial"/>
                <w:sz w:val="22"/>
                <w:szCs w:val="22"/>
              </w:rPr>
              <w:t xml:space="preserve">.1. </w:t>
            </w:r>
            <w:r w:rsidR="00FB6E4A" w:rsidRPr="00FB6E4A">
              <w:rPr>
                <w:rFonts w:ascii="Arial" w:hAnsi="Arial" w:cs="Arial"/>
                <w:sz w:val="22"/>
                <w:szCs w:val="22"/>
              </w:rPr>
              <w:t>São partes integrantes, indissociáveis e atreladas ao conteúdo deste Edital os seguintes anexos, cujo teor vincula totalmente os interessados:</w:t>
            </w:r>
          </w:p>
          <w:p w14:paraId="13C06084" w14:textId="77777777" w:rsidR="00FB6E4A" w:rsidRPr="00FB6E4A" w:rsidRDefault="00FB6E4A" w:rsidP="00FB6E4A">
            <w:pPr>
              <w:tabs>
                <w:tab w:val="left" w:pos="1134"/>
              </w:tabs>
              <w:jc w:val="both"/>
              <w:rPr>
                <w:rFonts w:ascii="Arial" w:hAnsi="Arial" w:cs="Arial"/>
                <w:sz w:val="22"/>
                <w:szCs w:val="22"/>
              </w:rPr>
            </w:pPr>
            <w:r w:rsidRPr="00FB6E4A">
              <w:rPr>
                <w:rFonts w:ascii="Arial" w:hAnsi="Arial" w:cs="Arial"/>
                <w:sz w:val="22"/>
                <w:szCs w:val="22"/>
              </w:rPr>
              <w:t>Anexo I - Minuta da Ata de Registro de Preço;</w:t>
            </w:r>
          </w:p>
          <w:p w14:paraId="564373EE" w14:textId="77777777" w:rsidR="00FB6E4A" w:rsidRPr="00FB6E4A" w:rsidRDefault="00FB6E4A" w:rsidP="00FB6E4A">
            <w:pPr>
              <w:tabs>
                <w:tab w:val="left" w:pos="1134"/>
              </w:tabs>
              <w:jc w:val="both"/>
              <w:rPr>
                <w:rFonts w:ascii="Arial" w:hAnsi="Arial" w:cs="Arial"/>
                <w:sz w:val="22"/>
                <w:szCs w:val="22"/>
              </w:rPr>
            </w:pPr>
            <w:r w:rsidRPr="00FB6E4A">
              <w:rPr>
                <w:rFonts w:ascii="Arial" w:hAnsi="Arial" w:cs="Arial"/>
                <w:sz w:val="22"/>
                <w:szCs w:val="22"/>
              </w:rPr>
              <w:t xml:space="preserve">Anexo II - Minuta de Contrato; </w:t>
            </w:r>
          </w:p>
          <w:p w14:paraId="74C35257" w14:textId="77777777" w:rsidR="00FB6E4A" w:rsidRPr="00FB6E4A" w:rsidRDefault="00FB6E4A" w:rsidP="00FB6E4A">
            <w:pPr>
              <w:tabs>
                <w:tab w:val="left" w:pos="1134"/>
              </w:tabs>
              <w:jc w:val="both"/>
              <w:rPr>
                <w:rFonts w:ascii="Arial" w:hAnsi="Arial" w:cs="Arial"/>
                <w:sz w:val="22"/>
                <w:szCs w:val="22"/>
              </w:rPr>
            </w:pPr>
            <w:r w:rsidRPr="00FB6E4A">
              <w:rPr>
                <w:rFonts w:ascii="Arial" w:hAnsi="Arial" w:cs="Arial"/>
                <w:sz w:val="22"/>
                <w:szCs w:val="22"/>
              </w:rPr>
              <w:t xml:space="preserve">Anexo III - Declaração de Cumprimento dos Requisitos de Habilitação; </w:t>
            </w:r>
          </w:p>
          <w:p w14:paraId="043ACE7E" w14:textId="77777777" w:rsidR="00FB6E4A" w:rsidRPr="00FB6E4A" w:rsidRDefault="00FB6E4A" w:rsidP="00FB6E4A">
            <w:pPr>
              <w:tabs>
                <w:tab w:val="left" w:pos="1134"/>
              </w:tabs>
              <w:jc w:val="both"/>
              <w:rPr>
                <w:rFonts w:ascii="Arial" w:hAnsi="Arial" w:cs="Arial"/>
                <w:sz w:val="22"/>
                <w:szCs w:val="22"/>
              </w:rPr>
            </w:pPr>
            <w:r w:rsidRPr="00FB6E4A">
              <w:rPr>
                <w:rFonts w:ascii="Arial" w:hAnsi="Arial" w:cs="Arial"/>
                <w:sz w:val="22"/>
                <w:szCs w:val="22"/>
              </w:rPr>
              <w:t>Anexo IV - Declarações Obrigatórias;</w:t>
            </w:r>
          </w:p>
          <w:p w14:paraId="5F10670D" w14:textId="77777777" w:rsidR="00FB6E4A" w:rsidRPr="00FB6E4A" w:rsidRDefault="00FB6E4A" w:rsidP="00FB6E4A">
            <w:pPr>
              <w:tabs>
                <w:tab w:val="left" w:pos="1134"/>
              </w:tabs>
              <w:jc w:val="both"/>
              <w:rPr>
                <w:rFonts w:ascii="Arial" w:hAnsi="Arial" w:cs="Arial"/>
                <w:sz w:val="22"/>
                <w:szCs w:val="22"/>
              </w:rPr>
            </w:pPr>
            <w:r w:rsidRPr="00FB6E4A">
              <w:rPr>
                <w:rFonts w:ascii="Arial" w:hAnsi="Arial" w:cs="Arial"/>
                <w:sz w:val="22"/>
                <w:szCs w:val="22"/>
              </w:rPr>
              <w:t>Anexo V - Modelo de Proposta;</w:t>
            </w:r>
          </w:p>
          <w:p w14:paraId="49ECBB2F" w14:textId="134E4F2B" w:rsidR="004B113C" w:rsidRPr="004A091F" w:rsidRDefault="00FB6E4A" w:rsidP="00FB6E4A">
            <w:pPr>
              <w:tabs>
                <w:tab w:val="left" w:pos="6361"/>
              </w:tabs>
              <w:rPr>
                <w:rFonts w:ascii="Arial" w:eastAsia="Arial" w:hAnsi="Arial" w:cs="Arial"/>
                <w:color w:val="000000"/>
                <w:sz w:val="10"/>
                <w:szCs w:val="10"/>
              </w:rPr>
            </w:pPr>
            <w:r w:rsidRPr="00FB6E4A">
              <w:rPr>
                <w:rFonts w:ascii="Arial" w:hAnsi="Arial" w:cs="Arial"/>
                <w:sz w:val="22"/>
                <w:szCs w:val="22"/>
              </w:rPr>
              <w:t>Anexo VI - Termo de Referência (Arquivo).</w:t>
            </w:r>
          </w:p>
          <w:p w14:paraId="5A59DC45" w14:textId="010CDB82" w:rsidR="004F5CEF" w:rsidRDefault="004B113C" w:rsidP="004F5CEF">
            <w:pPr>
              <w:tabs>
                <w:tab w:val="left" w:pos="6361"/>
              </w:tabs>
              <w:jc w:val="right"/>
              <w:rPr>
                <w:rFonts w:ascii="Arial" w:eastAsia="Arial" w:hAnsi="Arial" w:cs="Arial"/>
                <w:color w:val="000000"/>
                <w:sz w:val="22"/>
                <w:szCs w:val="22"/>
              </w:rPr>
            </w:pPr>
            <w:r>
              <w:rPr>
                <w:rFonts w:ascii="Arial" w:eastAsia="Arial" w:hAnsi="Arial" w:cs="Arial"/>
                <w:color w:val="000000"/>
                <w:sz w:val="22"/>
                <w:szCs w:val="22"/>
              </w:rPr>
              <w:t xml:space="preserve"> </w:t>
            </w:r>
            <w:r w:rsidR="00717BF5">
              <w:rPr>
                <w:rFonts w:ascii="Arial" w:eastAsia="Arial" w:hAnsi="Arial" w:cs="Arial"/>
                <w:color w:val="000000"/>
                <w:sz w:val="22"/>
                <w:szCs w:val="22"/>
              </w:rPr>
              <w:t>Horizontina/RS</w:t>
            </w:r>
            <w:r w:rsidR="00D94F2B">
              <w:rPr>
                <w:rFonts w:ascii="Arial" w:eastAsia="Arial" w:hAnsi="Arial" w:cs="Arial"/>
                <w:color w:val="000000"/>
                <w:sz w:val="22"/>
                <w:szCs w:val="22"/>
              </w:rPr>
              <w:t xml:space="preserve">, </w:t>
            </w:r>
            <w:r w:rsidR="002365B1">
              <w:rPr>
                <w:rFonts w:ascii="Arial" w:eastAsia="Arial" w:hAnsi="Arial" w:cs="Arial"/>
                <w:color w:val="000000"/>
                <w:sz w:val="22"/>
                <w:szCs w:val="22"/>
              </w:rPr>
              <w:t>16</w:t>
            </w:r>
            <w:r w:rsidR="00E54246">
              <w:rPr>
                <w:rFonts w:ascii="Arial" w:eastAsia="Arial" w:hAnsi="Arial" w:cs="Arial"/>
                <w:color w:val="000000"/>
                <w:sz w:val="22"/>
                <w:szCs w:val="22"/>
              </w:rPr>
              <w:t xml:space="preserve"> de </w:t>
            </w:r>
            <w:r w:rsidR="00667627">
              <w:rPr>
                <w:rFonts w:ascii="Arial" w:eastAsia="Arial" w:hAnsi="Arial" w:cs="Arial"/>
                <w:color w:val="000000"/>
                <w:sz w:val="22"/>
                <w:szCs w:val="22"/>
              </w:rPr>
              <w:t>outubro</w:t>
            </w:r>
            <w:r w:rsidR="000E5921">
              <w:rPr>
                <w:rFonts w:ascii="Arial" w:eastAsia="Arial" w:hAnsi="Arial" w:cs="Arial"/>
                <w:color w:val="000000"/>
                <w:sz w:val="22"/>
                <w:szCs w:val="22"/>
              </w:rPr>
              <w:t xml:space="preserve"> </w:t>
            </w:r>
            <w:r w:rsidR="00717BF5">
              <w:rPr>
                <w:rFonts w:ascii="Arial" w:eastAsia="Arial" w:hAnsi="Arial" w:cs="Arial"/>
                <w:color w:val="000000"/>
                <w:sz w:val="22"/>
                <w:szCs w:val="22"/>
              </w:rPr>
              <w:t>de 202</w:t>
            </w:r>
            <w:r w:rsidR="00D93855">
              <w:rPr>
                <w:rFonts w:ascii="Arial" w:eastAsia="Arial" w:hAnsi="Arial" w:cs="Arial"/>
                <w:color w:val="000000"/>
                <w:sz w:val="22"/>
                <w:szCs w:val="22"/>
              </w:rPr>
              <w:t>6</w:t>
            </w:r>
            <w:r w:rsidR="009473AF">
              <w:rPr>
                <w:rFonts w:ascii="Arial" w:eastAsia="Arial" w:hAnsi="Arial" w:cs="Arial"/>
                <w:color w:val="000000"/>
                <w:sz w:val="22"/>
                <w:szCs w:val="22"/>
              </w:rPr>
              <w:t>.</w:t>
            </w:r>
          </w:p>
          <w:p w14:paraId="4F3D0762" w14:textId="77777777" w:rsidR="004F5CEF" w:rsidRDefault="004F5CEF" w:rsidP="004F5CEF">
            <w:pPr>
              <w:tabs>
                <w:tab w:val="left" w:pos="6361"/>
              </w:tabs>
              <w:jc w:val="right"/>
              <w:rPr>
                <w:rFonts w:ascii="Arial" w:eastAsia="Arial" w:hAnsi="Arial" w:cs="Arial"/>
                <w:color w:val="000000"/>
                <w:sz w:val="22"/>
                <w:szCs w:val="22"/>
              </w:rPr>
            </w:pPr>
          </w:p>
          <w:p w14:paraId="022BC138" w14:textId="77777777" w:rsidR="004F5CEF" w:rsidRDefault="004F5CEF" w:rsidP="004F5CEF">
            <w:pPr>
              <w:tabs>
                <w:tab w:val="left" w:pos="6361"/>
              </w:tabs>
              <w:rPr>
                <w:rFonts w:ascii="Arial" w:eastAsia="Arial" w:hAnsi="Arial" w:cs="Arial"/>
                <w:color w:val="000000"/>
                <w:sz w:val="22"/>
                <w:szCs w:val="22"/>
              </w:rPr>
            </w:pPr>
          </w:p>
          <w:p w14:paraId="2B7C44EE" w14:textId="67A81168" w:rsidR="004B113C" w:rsidRPr="004F5CEF" w:rsidRDefault="004F5CEF" w:rsidP="004F5CEF">
            <w:pPr>
              <w:tabs>
                <w:tab w:val="left" w:pos="6361"/>
              </w:tabs>
              <w:rPr>
                <w:rFonts w:ascii="Arial" w:eastAsia="Arial" w:hAnsi="Arial" w:cs="Arial"/>
                <w:color w:val="000000"/>
                <w:sz w:val="22"/>
                <w:szCs w:val="22"/>
              </w:rPr>
            </w:pPr>
            <w:r>
              <w:rPr>
                <w:rFonts w:ascii="Arial" w:eastAsia="Arial" w:hAnsi="Arial" w:cs="Arial"/>
                <w:color w:val="000000"/>
                <w:sz w:val="22"/>
                <w:szCs w:val="22"/>
              </w:rPr>
              <w:t xml:space="preserve">                   </w:t>
            </w:r>
            <w:r w:rsidR="006B5ADA" w:rsidRPr="006B5ADA">
              <w:rPr>
                <w:rFonts w:ascii="Arial" w:eastAsia="Arial" w:hAnsi="Arial" w:cs="Arial"/>
                <w:color w:val="000000"/>
                <w:sz w:val="22"/>
                <w:szCs w:val="22"/>
              </w:rPr>
              <w:t>Prefeito Municipal</w:t>
            </w:r>
          </w:p>
          <w:tbl>
            <w:tblPr>
              <w:tblStyle w:val="Tabelacomgrade"/>
              <w:tblpPr w:leftFromText="141" w:rightFromText="141" w:vertAnchor="text" w:horzAnchor="margin" w:tblpXSpec="right" w:tblpY="-264"/>
              <w:tblOverlap w:val="never"/>
              <w:tblW w:w="4531" w:type="dxa"/>
              <w:tblLook w:val="04A0" w:firstRow="1" w:lastRow="0" w:firstColumn="1" w:lastColumn="0" w:noHBand="0" w:noVBand="1"/>
            </w:tblPr>
            <w:tblGrid>
              <w:gridCol w:w="4531"/>
            </w:tblGrid>
            <w:tr w:rsidR="004B113C" w14:paraId="14B99A0D" w14:textId="77777777" w:rsidTr="00B632D5">
              <w:trPr>
                <w:trHeight w:val="1550"/>
              </w:trPr>
              <w:tc>
                <w:tcPr>
                  <w:tcW w:w="4531" w:type="dxa"/>
                </w:tcPr>
                <w:p w14:paraId="596D3A06" w14:textId="77777777" w:rsidR="004B113C" w:rsidRPr="00F53BB8" w:rsidRDefault="004B113C" w:rsidP="004B113C">
                  <w:pPr>
                    <w:pStyle w:val="Default"/>
                    <w:jc w:val="both"/>
                    <w:rPr>
                      <w:sz w:val="22"/>
                      <w:szCs w:val="22"/>
                      <w:lang w:val="pt-BR"/>
                    </w:rPr>
                  </w:pPr>
                  <w:r w:rsidRPr="00F53BB8">
                    <w:rPr>
                      <w:sz w:val="22"/>
                      <w:szCs w:val="22"/>
                      <w:lang w:val="pt-BR"/>
                    </w:rPr>
                    <w:t xml:space="preserve">A minuta deste Edital foi analisada e aprovada pela assessoria jurídica, exceto em relação ao objeto sobre o qual não possuímos conhecimento técnico para se manifestar. </w:t>
                  </w:r>
                </w:p>
                <w:p w14:paraId="4D0D8AFD" w14:textId="77777777" w:rsidR="004B113C" w:rsidRPr="00444A54" w:rsidRDefault="004B113C" w:rsidP="004B113C">
                  <w:pPr>
                    <w:pStyle w:val="Default"/>
                    <w:jc w:val="both"/>
                    <w:rPr>
                      <w:sz w:val="22"/>
                      <w:szCs w:val="22"/>
                      <w:lang w:val="pt-BR"/>
                    </w:rPr>
                  </w:pPr>
                </w:p>
                <w:p w14:paraId="4E57D0AB" w14:textId="77777777" w:rsidR="004B113C" w:rsidRPr="00444A54" w:rsidRDefault="004B113C" w:rsidP="004B113C">
                  <w:pPr>
                    <w:pStyle w:val="Default"/>
                    <w:jc w:val="both"/>
                    <w:rPr>
                      <w:sz w:val="22"/>
                      <w:szCs w:val="22"/>
                      <w:lang w:val="pt-BR"/>
                    </w:rPr>
                  </w:pPr>
                </w:p>
                <w:p w14:paraId="19ED1DD2" w14:textId="77777777" w:rsidR="004B113C" w:rsidRPr="00444A54" w:rsidRDefault="004B113C" w:rsidP="004B113C">
                  <w:pPr>
                    <w:pStyle w:val="Default"/>
                    <w:jc w:val="both"/>
                    <w:rPr>
                      <w:sz w:val="22"/>
                      <w:szCs w:val="22"/>
                      <w:lang w:val="pt-BR"/>
                    </w:rPr>
                  </w:pPr>
                </w:p>
                <w:p w14:paraId="389DB1C5" w14:textId="77777777" w:rsidR="004B113C" w:rsidRPr="00444A54" w:rsidRDefault="004B113C" w:rsidP="004B113C">
                  <w:pPr>
                    <w:pStyle w:val="Default"/>
                    <w:jc w:val="both"/>
                    <w:rPr>
                      <w:sz w:val="4"/>
                      <w:szCs w:val="4"/>
                      <w:lang w:val="pt-BR"/>
                    </w:rPr>
                  </w:pPr>
                </w:p>
              </w:tc>
            </w:tr>
          </w:tbl>
          <w:p w14:paraId="33A6A71D" w14:textId="77777777" w:rsidR="008C6856" w:rsidRDefault="008C6856" w:rsidP="00965085">
            <w:pPr>
              <w:jc w:val="center"/>
            </w:pPr>
          </w:p>
        </w:tc>
      </w:tr>
      <w:tr w:rsidR="00664397" w14:paraId="67742A14" w14:textId="77777777" w:rsidTr="00F97A88">
        <w:trPr>
          <w:gridAfter w:val="1"/>
          <w:wAfter w:w="10" w:type="dxa"/>
        </w:trPr>
        <w:tc>
          <w:tcPr>
            <w:tcW w:w="9645" w:type="dxa"/>
            <w:tcMar>
              <w:top w:w="0" w:type="dxa"/>
              <w:left w:w="0" w:type="dxa"/>
              <w:bottom w:w="0" w:type="dxa"/>
              <w:right w:w="0" w:type="dxa"/>
            </w:tcMar>
          </w:tcPr>
          <w:p w14:paraId="222FFB14" w14:textId="77777777" w:rsidR="00664397" w:rsidRDefault="00664397" w:rsidP="004245DF">
            <w:pPr>
              <w:jc w:val="both"/>
              <w:rPr>
                <w:rFonts w:ascii="Arial" w:eastAsia="Arial" w:hAnsi="Arial" w:cs="Arial"/>
                <w:b/>
                <w:bCs/>
                <w:color w:val="000000"/>
                <w:sz w:val="22"/>
                <w:szCs w:val="22"/>
              </w:rPr>
            </w:pPr>
          </w:p>
          <w:p w14:paraId="4DB70286" w14:textId="77777777" w:rsidR="001D5425" w:rsidRDefault="001D5425" w:rsidP="004245DF">
            <w:pPr>
              <w:jc w:val="both"/>
              <w:rPr>
                <w:rFonts w:ascii="Arial" w:eastAsia="Arial" w:hAnsi="Arial" w:cs="Arial"/>
                <w:b/>
                <w:bCs/>
                <w:color w:val="000000"/>
                <w:sz w:val="22"/>
                <w:szCs w:val="22"/>
              </w:rPr>
            </w:pPr>
          </w:p>
          <w:p w14:paraId="76CF9C6B" w14:textId="77777777" w:rsidR="001D5425" w:rsidRDefault="001D5425" w:rsidP="004245DF">
            <w:pPr>
              <w:jc w:val="both"/>
              <w:rPr>
                <w:rFonts w:ascii="Arial" w:eastAsia="Arial" w:hAnsi="Arial" w:cs="Arial"/>
                <w:b/>
                <w:bCs/>
                <w:color w:val="000000"/>
                <w:sz w:val="22"/>
                <w:szCs w:val="22"/>
              </w:rPr>
            </w:pPr>
          </w:p>
          <w:p w14:paraId="36E5F9C7" w14:textId="77777777" w:rsidR="001D5425" w:rsidRDefault="001D5425" w:rsidP="004245DF">
            <w:pPr>
              <w:jc w:val="both"/>
              <w:rPr>
                <w:rFonts w:ascii="Arial" w:eastAsia="Arial" w:hAnsi="Arial" w:cs="Arial"/>
                <w:b/>
                <w:bCs/>
                <w:color w:val="000000"/>
                <w:sz w:val="22"/>
                <w:szCs w:val="22"/>
              </w:rPr>
            </w:pPr>
          </w:p>
          <w:p w14:paraId="48C53BC2" w14:textId="77777777" w:rsidR="001D5425" w:rsidRDefault="001D5425" w:rsidP="004245DF">
            <w:pPr>
              <w:jc w:val="both"/>
              <w:rPr>
                <w:rFonts w:ascii="Arial" w:eastAsia="Arial" w:hAnsi="Arial" w:cs="Arial"/>
                <w:b/>
                <w:bCs/>
                <w:color w:val="000000"/>
                <w:sz w:val="22"/>
                <w:szCs w:val="22"/>
              </w:rPr>
            </w:pPr>
          </w:p>
          <w:p w14:paraId="794CC6FF" w14:textId="77777777" w:rsidR="007E2B61" w:rsidRDefault="007E2B61" w:rsidP="004245DF">
            <w:pPr>
              <w:jc w:val="both"/>
              <w:rPr>
                <w:rFonts w:ascii="Arial" w:eastAsia="Arial" w:hAnsi="Arial" w:cs="Arial"/>
                <w:b/>
                <w:bCs/>
                <w:color w:val="000000"/>
                <w:sz w:val="22"/>
                <w:szCs w:val="22"/>
              </w:rPr>
            </w:pPr>
          </w:p>
          <w:p w14:paraId="3B35C9F5" w14:textId="77777777" w:rsidR="007E2B61" w:rsidRDefault="007E2B61" w:rsidP="004245DF">
            <w:pPr>
              <w:jc w:val="both"/>
              <w:rPr>
                <w:rFonts w:ascii="Arial" w:eastAsia="Arial" w:hAnsi="Arial" w:cs="Arial"/>
                <w:b/>
                <w:bCs/>
                <w:color w:val="000000"/>
                <w:sz w:val="22"/>
                <w:szCs w:val="22"/>
              </w:rPr>
            </w:pPr>
          </w:p>
          <w:p w14:paraId="6B1A6330" w14:textId="77777777" w:rsidR="007E2B61" w:rsidRDefault="007E2B61" w:rsidP="004245DF">
            <w:pPr>
              <w:jc w:val="both"/>
              <w:rPr>
                <w:rFonts w:ascii="Arial" w:eastAsia="Arial" w:hAnsi="Arial" w:cs="Arial"/>
                <w:b/>
                <w:bCs/>
                <w:color w:val="000000"/>
                <w:sz w:val="22"/>
                <w:szCs w:val="22"/>
              </w:rPr>
            </w:pPr>
          </w:p>
          <w:p w14:paraId="54762DEE" w14:textId="77777777" w:rsidR="007E2B61" w:rsidRDefault="007E2B61" w:rsidP="004245DF">
            <w:pPr>
              <w:jc w:val="both"/>
              <w:rPr>
                <w:rFonts w:ascii="Arial" w:eastAsia="Arial" w:hAnsi="Arial" w:cs="Arial"/>
                <w:b/>
                <w:bCs/>
                <w:color w:val="000000"/>
                <w:sz w:val="22"/>
                <w:szCs w:val="22"/>
              </w:rPr>
            </w:pPr>
          </w:p>
          <w:p w14:paraId="51BD2B5E" w14:textId="77777777" w:rsidR="00C76857" w:rsidRDefault="00C76857" w:rsidP="004245DF">
            <w:pPr>
              <w:jc w:val="both"/>
              <w:rPr>
                <w:rFonts w:ascii="Arial" w:eastAsia="Arial" w:hAnsi="Arial" w:cs="Arial"/>
                <w:b/>
                <w:bCs/>
                <w:color w:val="000000"/>
                <w:sz w:val="22"/>
                <w:szCs w:val="22"/>
              </w:rPr>
            </w:pPr>
          </w:p>
          <w:p w14:paraId="62086B8F" w14:textId="77777777" w:rsidR="00C76857" w:rsidRDefault="00C76857" w:rsidP="004245DF">
            <w:pPr>
              <w:jc w:val="both"/>
              <w:rPr>
                <w:rFonts w:ascii="Arial" w:eastAsia="Arial" w:hAnsi="Arial" w:cs="Arial"/>
                <w:b/>
                <w:bCs/>
                <w:color w:val="000000"/>
                <w:sz w:val="22"/>
                <w:szCs w:val="22"/>
              </w:rPr>
            </w:pPr>
          </w:p>
          <w:p w14:paraId="1419CA28" w14:textId="77777777" w:rsidR="00C76857" w:rsidRDefault="00C76857" w:rsidP="004245DF">
            <w:pPr>
              <w:jc w:val="both"/>
              <w:rPr>
                <w:rFonts w:ascii="Arial" w:eastAsia="Arial" w:hAnsi="Arial" w:cs="Arial"/>
                <w:b/>
                <w:bCs/>
                <w:color w:val="000000"/>
                <w:sz w:val="22"/>
                <w:szCs w:val="22"/>
              </w:rPr>
            </w:pPr>
          </w:p>
          <w:p w14:paraId="435FB776" w14:textId="77777777" w:rsidR="00C76857" w:rsidRDefault="00C76857" w:rsidP="004245DF">
            <w:pPr>
              <w:jc w:val="both"/>
              <w:rPr>
                <w:rFonts w:ascii="Arial" w:eastAsia="Arial" w:hAnsi="Arial" w:cs="Arial"/>
                <w:b/>
                <w:bCs/>
                <w:color w:val="000000"/>
                <w:sz w:val="22"/>
                <w:szCs w:val="22"/>
              </w:rPr>
            </w:pPr>
          </w:p>
          <w:p w14:paraId="188E32F6" w14:textId="77777777" w:rsidR="00C76857" w:rsidRDefault="00C76857" w:rsidP="004245DF">
            <w:pPr>
              <w:jc w:val="both"/>
              <w:rPr>
                <w:rFonts w:ascii="Arial" w:eastAsia="Arial" w:hAnsi="Arial" w:cs="Arial"/>
                <w:b/>
                <w:bCs/>
                <w:color w:val="000000"/>
                <w:sz w:val="22"/>
                <w:szCs w:val="22"/>
              </w:rPr>
            </w:pPr>
          </w:p>
          <w:p w14:paraId="6903B7CB" w14:textId="77777777" w:rsidR="00C76857" w:rsidRDefault="00C76857" w:rsidP="004245DF">
            <w:pPr>
              <w:jc w:val="both"/>
              <w:rPr>
                <w:rFonts w:ascii="Arial" w:eastAsia="Arial" w:hAnsi="Arial" w:cs="Arial"/>
                <w:b/>
                <w:bCs/>
                <w:color w:val="000000"/>
                <w:sz w:val="22"/>
                <w:szCs w:val="22"/>
              </w:rPr>
            </w:pPr>
          </w:p>
          <w:p w14:paraId="2363B20B" w14:textId="77777777" w:rsidR="00C76857" w:rsidRDefault="00C76857" w:rsidP="004245DF">
            <w:pPr>
              <w:jc w:val="both"/>
              <w:rPr>
                <w:rFonts w:ascii="Arial" w:eastAsia="Arial" w:hAnsi="Arial" w:cs="Arial"/>
                <w:b/>
                <w:bCs/>
                <w:color w:val="000000"/>
                <w:sz w:val="22"/>
                <w:szCs w:val="22"/>
              </w:rPr>
            </w:pPr>
          </w:p>
          <w:p w14:paraId="43E5777D" w14:textId="77777777" w:rsidR="00C76857" w:rsidRDefault="00C76857" w:rsidP="004245DF">
            <w:pPr>
              <w:jc w:val="both"/>
              <w:rPr>
                <w:rFonts w:ascii="Arial" w:eastAsia="Arial" w:hAnsi="Arial" w:cs="Arial"/>
                <w:b/>
                <w:bCs/>
                <w:color w:val="000000"/>
                <w:sz w:val="22"/>
                <w:szCs w:val="22"/>
              </w:rPr>
            </w:pPr>
          </w:p>
          <w:p w14:paraId="273732FA" w14:textId="77777777" w:rsidR="00C76857" w:rsidRDefault="00C76857" w:rsidP="004245DF">
            <w:pPr>
              <w:jc w:val="both"/>
              <w:rPr>
                <w:rFonts w:ascii="Arial" w:eastAsia="Arial" w:hAnsi="Arial" w:cs="Arial"/>
                <w:b/>
                <w:bCs/>
                <w:color w:val="000000"/>
                <w:sz w:val="22"/>
                <w:szCs w:val="22"/>
              </w:rPr>
            </w:pPr>
          </w:p>
          <w:p w14:paraId="4712B62D" w14:textId="77777777" w:rsidR="00C76857" w:rsidRDefault="00C76857" w:rsidP="004245DF">
            <w:pPr>
              <w:jc w:val="both"/>
              <w:rPr>
                <w:rFonts w:ascii="Arial" w:eastAsia="Arial" w:hAnsi="Arial" w:cs="Arial"/>
                <w:b/>
                <w:bCs/>
                <w:color w:val="000000"/>
                <w:sz w:val="22"/>
                <w:szCs w:val="22"/>
              </w:rPr>
            </w:pPr>
          </w:p>
          <w:p w14:paraId="442CC5F3" w14:textId="77777777" w:rsidR="00C76857" w:rsidRDefault="00C76857" w:rsidP="004245DF">
            <w:pPr>
              <w:jc w:val="both"/>
              <w:rPr>
                <w:rFonts w:ascii="Arial" w:eastAsia="Arial" w:hAnsi="Arial" w:cs="Arial"/>
                <w:b/>
                <w:bCs/>
                <w:color w:val="000000"/>
                <w:sz w:val="22"/>
                <w:szCs w:val="22"/>
              </w:rPr>
            </w:pPr>
          </w:p>
          <w:p w14:paraId="5E1F151E" w14:textId="77777777" w:rsidR="00C76857" w:rsidRDefault="00C76857" w:rsidP="004245DF">
            <w:pPr>
              <w:jc w:val="both"/>
              <w:rPr>
                <w:rFonts w:ascii="Arial" w:eastAsia="Arial" w:hAnsi="Arial" w:cs="Arial"/>
                <w:b/>
                <w:bCs/>
                <w:color w:val="000000"/>
                <w:sz w:val="22"/>
                <w:szCs w:val="22"/>
              </w:rPr>
            </w:pPr>
          </w:p>
          <w:p w14:paraId="0979C1CC" w14:textId="77777777" w:rsidR="00C76857" w:rsidRDefault="00C76857" w:rsidP="004245DF">
            <w:pPr>
              <w:jc w:val="both"/>
              <w:rPr>
                <w:rFonts w:ascii="Arial" w:eastAsia="Arial" w:hAnsi="Arial" w:cs="Arial"/>
                <w:b/>
                <w:bCs/>
                <w:color w:val="000000"/>
                <w:sz w:val="22"/>
                <w:szCs w:val="22"/>
              </w:rPr>
            </w:pPr>
          </w:p>
          <w:p w14:paraId="3BB2C932" w14:textId="62721760" w:rsidR="00C76857" w:rsidRDefault="00C76857" w:rsidP="004245DF">
            <w:pPr>
              <w:jc w:val="both"/>
              <w:rPr>
                <w:rFonts w:ascii="Arial" w:eastAsia="Arial" w:hAnsi="Arial" w:cs="Arial"/>
                <w:b/>
                <w:bCs/>
                <w:color w:val="000000"/>
                <w:sz w:val="22"/>
                <w:szCs w:val="22"/>
              </w:rPr>
            </w:pPr>
          </w:p>
          <w:p w14:paraId="3124BAE4" w14:textId="77777777" w:rsidR="000C5269" w:rsidRDefault="000C5269" w:rsidP="004245DF">
            <w:pPr>
              <w:jc w:val="both"/>
              <w:rPr>
                <w:rFonts w:ascii="Arial" w:eastAsia="Arial" w:hAnsi="Arial" w:cs="Arial"/>
                <w:b/>
                <w:bCs/>
                <w:color w:val="000000"/>
                <w:sz w:val="22"/>
                <w:szCs w:val="22"/>
              </w:rPr>
            </w:pPr>
          </w:p>
          <w:p w14:paraId="6E20799F" w14:textId="77777777" w:rsidR="000C5269" w:rsidRDefault="000C5269" w:rsidP="004245DF">
            <w:pPr>
              <w:jc w:val="both"/>
              <w:rPr>
                <w:rFonts w:ascii="Arial" w:eastAsia="Arial" w:hAnsi="Arial" w:cs="Arial"/>
                <w:b/>
                <w:bCs/>
                <w:color w:val="000000"/>
                <w:sz w:val="22"/>
                <w:szCs w:val="22"/>
              </w:rPr>
            </w:pPr>
          </w:p>
          <w:p w14:paraId="3257C87F" w14:textId="77777777" w:rsidR="00FB6E4A" w:rsidRDefault="00FB6E4A" w:rsidP="004245DF">
            <w:pPr>
              <w:jc w:val="both"/>
              <w:rPr>
                <w:rFonts w:ascii="Arial" w:eastAsia="Arial" w:hAnsi="Arial" w:cs="Arial"/>
                <w:b/>
                <w:bCs/>
                <w:color w:val="000000"/>
                <w:sz w:val="22"/>
                <w:szCs w:val="22"/>
              </w:rPr>
            </w:pPr>
          </w:p>
          <w:p w14:paraId="0FFFE801" w14:textId="77777777" w:rsidR="00C76857" w:rsidRDefault="00C76857" w:rsidP="004245DF">
            <w:pPr>
              <w:jc w:val="both"/>
              <w:rPr>
                <w:rFonts w:ascii="Arial" w:eastAsia="Arial" w:hAnsi="Arial" w:cs="Arial"/>
                <w:b/>
                <w:bCs/>
                <w:color w:val="000000"/>
                <w:sz w:val="22"/>
                <w:szCs w:val="22"/>
              </w:rPr>
            </w:pPr>
          </w:p>
        </w:tc>
      </w:tr>
      <w:tr w:rsidR="00556164" w14:paraId="5CB05646" w14:textId="77777777" w:rsidTr="001D5425">
        <w:tc>
          <w:tcPr>
            <w:tcW w:w="9655" w:type="dxa"/>
            <w:gridSpan w:val="2"/>
            <w:tcMar>
              <w:top w:w="0" w:type="dxa"/>
              <w:left w:w="0" w:type="dxa"/>
              <w:bottom w:w="0" w:type="dxa"/>
              <w:right w:w="0" w:type="dxa"/>
            </w:tcMar>
          </w:tcPr>
          <w:p w14:paraId="1E707E77" w14:textId="5107142C" w:rsidR="00C65D52" w:rsidRPr="004642E6" w:rsidRDefault="00C65D52">
            <w:pPr>
              <w:jc w:val="center"/>
              <w:rPr>
                <w:sz w:val="4"/>
                <w:szCs w:val="4"/>
              </w:rPr>
            </w:pPr>
            <w:bookmarkStart w:id="187" w:name="__bookmark_8"/>
            <w:bookmarkEnd w:id="187"/>
          </w:p>
        </w:tc>
      </w:tr>
      <w:tr w:rsidR="00556164" w14:paraId="5E9C42CB" w14:textId="77777777" w:rsidTr="001D5425">
        <w:tc>
          <w:tcPr>
            <w:tcW w:w="9655" w:type="dxa"/>
            <w:gridSpan w:val="2"/>
            <w:tcMar>
              <w:top w:w="0" w:type="dxa"/>
              <w:left w:w="0" w:type="dxa"/>
              <w:bottom w:w="0" w:type="dxa"/>
              <w:right w:w="0" w:type="dxa"/>
            </w:tcMar>
          </w:tcPr>
          <w:tbl>
            <w:tblPr>
              <w:tblOverlap w:val="never"/>
              <w:tblW w:w="9639" w:type="dxa"/>
              <w:tblCellMar>
                <w:left w:w="0" w:type="dxa"/>
                <w:right w:w="0" w:type="dxa"/>
              </w:tblCellMar>
              <w:tblLook w:val="01E0" w:firstRow="1" w:lastRow="1" w:firstColumn="1" w:lastColumn="1" w:noHBand="0" w:noVBand="0"/>
            </w:tblPr>
            <w:tblGrid>
              <w:gridCol w:w="9655"/>
            </w:tblGrid>
            <w:tr w:rsidR="00303134" w:rsidRPr="000A0EF9" w14:paraId="32DE2CDA" w14:textId="77777777" w:rsidTr="00D22FB8">
              <w:tc>
                <w:tcPr>
                  <w:tcW w:w="9639" w:type="dxa"/>
                  <w:noWrap/>
                  <w:tcMar>
                    <w:top w:w="0" w:type="dxa"/>
                    <w:left w:w="0" w:type="dxa"/>
                    <w:bottom w:w="0" w:type="dxa"/>
                    <w:right w:w="0" w:type="dxa"/>
                  </w:tcMar>
                </w:tcPr>
                <w:p w14:paraId="695C78AA" w14:textId="55F4E24F" w:rsidR="00303134" w:rsidRPr="000A0EF9" w:rsidRDefault="00303134" w:rsidP="00894D3D">
                  <w:pPr>
                    <w:jc w:val="both"/>
                    <w:rPr>
                      <w:rFonts w:ascii="Arial" w:hAnsi="Arial" w:cs="Arial"/>
                      <w:sz w:val="22"/>
                      <w:szCs w:val="22"/>
                    </w:rPr>
                  </w:pPr>
                  <w:bookmarkStart w:id="188" w:name="__bookmark_9"/>
                  <w:bookmarkStart w:id="189" w:name="__bookmark_10"/>
                  <w:bookmarkStart w:id="190" w:name="__bookmark_11"/>
                  <w:bookmarkStart w:id="191" w:name="__bookmark_13"/>
                  <w:bookmarkStart w:id="192" w:name="__bookmark_14"/>
                  <w:bookmarkStart w:id="193" w:name="__bookmark_15"/>
                  <w:bookmarkEnd w:id="188"/>
                  <w:bookmarkEnd w:id="189"/>
                  <w:bookmarkEnd w:id="190"/>
                  <w:bookmarkEnd w:id="191"/>
                  <w:bookmarkEnd w:id="192"/>
                  <w:bookmarkEnd w:id="193"/>
                  <w:r w:rsidRPr="000A0EF9">
                    <w:rPr>
                      <w:rFonts w:ascii="Arial" w:eastAsia="Arial" w:hAnsi="Arial" w:cs="Arial"/>
                      <w:b/>
                      <w:bCs/>
                      <w:color w:val="000000"/>
                      <w:sz w:val="22"/>
                      <w:szCs w:val="22"/>
                    </w:rPr>
                    <w:lastRenderedPageBreak/>
                    <w:t xml:space="preserve">ANEXO I                                                                                                                                </w:t>
                  </w:r>
                  <w:r w:rsidRPr="000A0EF9">
                    <w:rPr>
                      <w:rFonts w:ascii="Arial" w:eastAsia="Arial" w:hAnsi="Arial" w:cs="Arial"/>
                      <w:color w:val="000000"/>
                      <w:sz w:val="22"/>
                      <w:szCs w:val="22"/>
                    </w:rPr>
                    <w:t xml:space="preserve"> </w:t>
                  </w:r>
                </w:p>
                <w:p w14:paraId="5D076EB4" w14:textId="77777777" w:rsidR="00303134" w:rsidRDefault="00303134" w:rsidP="00894D3D">
                  <w:pPr>
                    <w:jc w:val="center"/>
                    <w:rPr>
                      <w:rFonts w:ascii="Arial" w:hAnsi="Arial" w:cs="Arial"/>
                      <w:sz w:val="22"/>
                      <w:szCs w:val="22"/>
                    </w:rPr>
                  </w:pPr>
                </w:p>
                <w:p w14:paraId="1B8E0839" w14:textId="51CE91AA" w:rsidR="00311BEA" w:rsidRPr="000A0EF9" w:rsidRDefault="00311BEA" w:rsidP="00894D3D">
                  <w:pPr>
                    <w:jc w:val="center"/>
                    <w:rPr>
                      <w:rFonts w:ascii="Arial" w:hAnsi="Arial" w:cs="Arial"/>
                      <w:sz w:val="22"/>
                      <w:szCs w:val="22"/>
                    </w:rPr>
                  </w:pPr>
                </w:p>
              </w:tc>
            </w:tr>
          </w:tbl>
          <w:p w14:paraId="44A5A252" w14:textId="37780064" w:rsidR="00B85A10" w:rsidRPr="000A0EF9" w:rsidRDefault="00B85A10" w:rsidP="00B85A10">
            <w:pPr>
              <w:jc w:val="center"/>
              <w:rPr>
                <w:rFonts w:ascii="Arial" w:hAnsi="Arial" w:cs="Arial"/>
                <w:sz w:val="22"/>
                <w:szCs w:val="22"/>
              </w:rPr>
            </w:pPr>
            <w:r w:rsidRPr="000A0EF9">
              <w:rPr>
                <w:rFonts w:ascii="Arial" w:eastAsia="Arial" w:hAnsi="Arial" w:cs="Arial"/>
                <w:color w:val="000000"/>
                <w:sz w:val="22"/>
                <w:szCs w:val="22"/>
              </w:rPr>
              <w:t>MUNICÍPIO DE HORIZONTI</w:t>
            </w:r>
            <w:r w:rsidR="00AB7FED" w:rsidRPr="000A0EF9">
              <w:rPr>
                <w:rFonts w:ascii="Arial" w:eastAsia="Arial" w:hAnsi="Arial" w:cs="Arial"/>
                <w:color w:val="000000"/>
                <w:sz w:val="22"/>
                <w:szCs w:val="22"/>
              </w:rPr>
              <w:t>N</w:t>
            </w:r>
            <w:r w:rsidRPr="000A0EF9">
              <w:rPr>
                <w:rFonts w:ascii="Arial" w:eastAsia="Arial" w:hAnsi="Arial" w:cs="Arial"/>
                <w:color w:val="000000"/>
                <w:sz w:val="22"/>
                <w:szCs w:val="22"/>
              </w:rPr>
              <w:t>A</w:t>
            </w:r>
          </w:p>
          <w:p w14:paraId="53FCBD41" w14:textId="6273A488" w:rsidR="00B85A10" w:rsidRPr="000A0EF9" w:rsidRDefault="00B85A10" w:rsidP="00B85A10">
            <w:pPr>
              <w:tabs>
                <w:tab w:val="left" w:pos="2268"/>
              </w:tabs>
              <w:jc w:val="center"/>
              <w:rPr>
                <w:rFonts w:ascii="Arial" w:hAnsi="Arial" w:cs="Arial"/>
                <w:sz w:val="22"/>
                <w:szCs w:val="22"/>
                <w:lang w:eastAsia="ar-SA"/>
              </w:rPr>
            </w:pPr>
            <w:r w:rsidRPr="000A0EF9">
              <w:rPr>
                <w:rFonts w:ascii="Arial" w:hAnsi="Arial" w:cs="Arial"/>
                <w:sz w:val="22"/>
                <w:szCs w:val="22"/>
                <w:lang w:eastAsia="ar-SA"/>
              </w:rPr>
              <w:t xml:space="preserve">PREGÃO ELETRÔNICO Nº </w:t>
            </w:r>
            <w:r w:rsidR="002365B1">
              <w:rPr>
                <w:rFonts w:ascii="Arial" w:hAnsi="Arial" w:cs="Arial"/>
                <w:sz w:val="22"/>
                <w:szCs w:val="22"/>
                <w:lang w:eastAsia="ar-SA"/>
              </w:rPr>
              <w:t>63</w:t>
            </w:r>
            <w:r w:rsidRPr="000A0EF9">
              <w:rPr>
                <w:rFonts w:ascii="Arial" w:hAnsi="Arial" w:cs="Arial"/>
                <w:sz w:val="22"/>
                <w:szCs w:val="22"/>
                <w:lang w:eastAsia="ar-SA"/>
              </w:rPr>
              <w:t>/202</w:t>
            </w:r>
            <w:r w:rsidR="00D93855">
              <w:rPr>
                <w:rFonts w:ascii="Arial" w:hAnsi="Arial" w:cs="Arial"/>
                <w:sz w:val="22"/>
                <w:szCs w:val="22"/>
                <w:lang w:eastAsia="ar-SA"/>
              </w:rPr>
              <w:t>6</w:t>
            </w:r>
          </w:p>
          <w:p w14:paraId="0EBEEBAD" w14:textId="552E6D65" w:rsidR="009E1D44" w:rsidRPr="00F94CE1" w:rsidRDefault="001C2950" w:rsidP="00F94CE1">
            <w:pPr>
              <w:tabs>
                <w:tab w:val="left" w:pos="2268"/>
              </w:tabs>
              <w:spacing w:after="120"/>
              <w:jc w:val="center"/>
              <w:rPr>
                <w:rFonts w:ascii="Arial" w:hAnsi="Arial" w:cs="Arial"/>
                <w:sz w:val="22"/>
                <w:szCs w:val="22"/>
                <w:lang w:eastAsia="ar-SA"/>
              </w:rPr>
            </w:pPr>
            <w:r w:rsidRPr="000A0EF9">
              <w:rPr>
                <w:rFonts w:ascii="Arial" w:hAnsi="Arial" w:cs="Arial"/>
                <w:sz w:val="22"/>
                <w:szCs w:val="22"/>
                <w:lang w:eastAsia="ar-SA"/>
              </w:rPr>
              <w:t>ATA DE REGISTRO DE PREÇOS Nº ____/20</w:t>
            </w:r>
            <w:r w:rsidR="00DD77EC" w:rsidRPr="000A0EF9">
              <w:rPr>
                <w:rFonts w:ascii="Arial" w:hAnsi="Arial" w:cs="Arial"/>
                <w:sz w:val="22"/>
                <w:szCs w:val="22"/>
                <w:lang w:eastAsia="ar-SA"/>
              </w:rPr>
              <w:t>2</w:t>
            </w:r>
            <w:r w:rsidR="00D93855">
              <w:rPr>
                <w:rFonts w:ascii="Arial" w:hAnsi="Arial" w:cs="Arial"/>
                <w:sz w:val="22"/>
                <w:szCs w:val="22"/>
                <w:lang w:eastAsia="ar-SA"/>
              </w:rPr>
              <w:t>6</w:t>
            </w:r>
          </w:p>
          <w:p w14:paraId="54F260DD" w14:textId="49798843" w:rsidR="009E1D44" w:rsidRPr="000A0EF9" w:rsidRDefault="009E1D44" w:rsidP="009E1D44">
            <w:pPr>
              <w:tabs>
                <w:tab w:val="left" w:pos="2268"/>
              </w:tabs>
              <w:spacing w:after="120"/>
              <w:rPr>
                <w:rFonts w:ascii="Arial" w:hAnsi="Arial" w:cs="Arial"/>
                <w:b/>
                <w:sz w:val="22"/>
                <w:szCs w:val="22"/>
                <w:lang w:eastAsia="ar-SA"/>
              </w:rPr>
            </w:pPr>
            <w:r w:rsidRPr="000A0EF9">
              <w:rPr>
                <w:rFonts w:ascii="Arial" w:hAnsi="Arial" w:cs="Arial"/>
                <w:b/>
                <w:sz w:val="22"/>
                <w:szCs w:val="22"/>
                <w:lang w:eastAsia="ar-SA"/>
              </w:rPr>
              <w:t>Preço válido até: ___/___/__</w:t>
            </w:r>
            <w:proofErr w:type="gramStart"/>
            <w:r w:rsidRPr="000A0EF9">
              <w:rPr>
                <w:rFonts w:ascii="Arial" w:hAnsi="Arial" w:cs="Arial"/>
                <w:b/>
                <w:sz w:val="22"/>
                <w:szCs w:val="22"/>
                <w:lang w:eastAsia="ar-SA"/>
              </w:rPr>
              <w:t xml:space="preserve">_;   </w:t>
            </w:r>
            <w:proofErr w:type="gramEnd"/>
            <w:r w:rsidRPr="000A0EF9">
              <w:rPr>
                <w:rFonts w:ascii="Arial" w:hAnsi="Arial" w:cs="Arial"/>
                <w:b/>
                <w:sz w:val="22"/>
                <w:szCs w:val="22"/>
                <w:lang w:eastAsia="ar-SA"/>
              </w:rPr>
              <w:t xml:space="preserve">                                      Data Base/homologação: ___/___/___</w:t>
            </w:r>
          </w:p>
          <w:p w14:paraId="0EB476EF" w14:textId="77777777" w:rsidR="009E1D44" w:rsidRDefault="009E1D44" w:rsidP="00667627">
            <w:pPr>
              <w:tabs>
                <w:tab w:val="left" w:pos="2268"/>
              </w:tabs>
              <w:rPr>
                <w:rFonts w:ascii="Arial" w:hAnsi="Arial" w:cs="Arial"/>
                <w:b/>
                <w:sz w:val="22"/>
                <w:szCs w:val="22"/>
                <w:lang w:eastAsia="ar-SA"/>
              </w:rPr>
            </w:pPr>
          </w:p>
          <w:p w14:paraId="2CA0FF5D" w14:textId="77777777" w:rsidR="0002119F" w:rsidRPr="000A0EF9" w:rsidRDefault="0002119F" w:rsidP="00667627">
            <w:pPr>
              <w:tabs>
                <w:tab w:val="left" w:pos="2268"/>
              </w:tabs>
              <w:rPr>
                <w:rFonts w:ascii="Arial" w:hAnsi="Arial" w:cs="Arial"/>
                <w:b/>
                <w:sz w:val="22"/>
                <w:szCs w:val="22"/>
                <w:lang w:eastAsia="ar-SA"/>
              </w:rPr>
            </w:pPr>
          </w:p>
          <w:p w14:paraId="373106CC" w14:textId="04E37F3B" w:rsidR="0002119F" w:rsidRPr="000A0EF9" w:rsidRDefault="0002119F" w:rsidP="00667627">
            <w:pPr>
              <w:pStyle w:val="Corpodetexto"/>
              <w:tabs>
                <w:tab w:val="left" w:pos="9758"/>
              </w:tabs>
              <w:jc w:val="both"/>
              <w:rPr>
                <w:rFonts w:ascii="Arial" w:hAnsi="Arial" w:cs="Arial"/>
                <w:sz w:val="22"/>
                <w:szCs w:val="22"/>
              </w:rPr>
            </w:pPr>
            <w:r w:rsidRPr="000A0EF9">
              <w:rPr>
                <w:rFonts w:ascii="Arial" w:hAnsi="Arial" w:cs="Arial"/>
                <w:sz w:val="22"/>
                <w:szCs w:val="22"/>
              </w:rPr>
              <w:t>Aos ___ dias do mês de ____________ de 202</w:t>
            </w:r>
            <w:r w:rsidR="00AF4155">
              <w:rPr>
                <w:rFonts w:ascii="Arial" w:hAnsi="Arial" w:cs="Arial"/>
                <w:sz w:val="22"/>
                <w:szCs w:val="22"/>
              </w:rPr>
              <w:t>6</w:t>
            </w:r>
            <w:r w:rsidRPr="000A0EF9">
              <w:rPr>
                <w:rFonts w:ascii="Arial" w:hAnsi="Arial" w:cs="Arial"/>
                <w:sz w:val="22"/>
                <w:szCs w:val="22"/>
              </w:rPr>
              <w:t>, nas dependências da Administração do MUNICÍPIO DE HORIZONTINA, pessoa jurídica de direito público interno, inscrita no CNPJ sob</w:t>
            </w:r>
            <w:r w:rsidRPr="000A0EF9">
              <w:rPr>
                <w:rFonts w:ascii="Arial" w:hAnsi="Arial" w:cs="Arial"/>
                <w:spacing w:val="1"/>
                <w:sz w:val="22"/>
                <w:szCs w:val="22"/>
              </w:rPr>
              <w:t xml:space="preserve"> </w:t>
            </w:r>
            <w:r w:rsidRPr="000A0EF9">
              <w:rPr>
                <w:rFonts w:ascii="Arial" w:hAnsi="Arial" w:cs="Arial"/>
                <w:spacing w:val="-1"/>
                <w:sz w:val="22"/>
                <w:szCs w:val="22"/>
              </w:rPr>
              <w:t>o</w:t>
            </w:r>
            <w:r w:rsidRPr="000A0EF9">
              <w:rPr>
                <w:rFonts w:ascii="Arial" w:hAnsi="Arial" w:cs="Arial"/>
                <w:spacing w:val="-15"/>
                <w:sz w:val="22"/>
                <w:szCs w:val="22"/>
              </w:rPr>
              <w:t xml:space="preserve"> </w:t>
            </w:r>
            <w:r w:rsidRPr="000A0EF9">
              <w:rPr>
                <w:rFonts w:ascii="Arial" w:hAnsi="Arial" w:cs="Arial"/>
                <w:spacing w:val="-1"/>
                <w:sz w:val="22"/>
                <w:szCs w:val="22"/>
              </w:rPr>
              <w:t>nº</w:t>
            </w:r>
            <w:r w:rsidRPr="000A0EF9">
              <w:rPr>
                <w:rFonts w:ascii="Arial" w:hAnsi="Arial" w:cs="Arial"/>
                <w:spacing w:val="-14"/>
                <w:sz w:val="22"/>
                <w:szCs w:val="22"/>
              </w:rPr>
              <w:t xml:space="preserve"> </w:t>
            </w:r>
            <w:r w:rsidRPr="00DC7115">
              <w:rPr>
                <w:rFonts w:ascii="Arial" w:hAnsi="Arial" w:cs="Arial"/>
                <w:spacing w:val="-1"/>
                <w:sz w:val="22"/>
                <w:szCs w:val="22"/>
              </w:rPr>
              <w:t>87.612.834/0001-36</w:t>
            </w:r>
            <w:r w:rsidRPr="000A0EF9">
              <w:rPr>
                <w:rFonts w:ascii="Arial" w:hAnsi="Arial" w:cs="Arial"/>
                <w:spacing w:val="-1"/>
                <w:sz w:val="22"/>
                <w:szCs w:val="22"/>
              </w:rPr>
              <w:t>,</w:t>
            </w:r>
            <w:r w:rsidRPr="000A0EF9">
              <w:rPr>
                <w:rFonts w:ascii="Arial" w:hAnsi="Arial" w:cs="Arial"/>
                <w:spacing w:val="-14"/>
                <w:sz w:val="22"/>
                <w:szCs w:val="22"/>
              </w:rPr>
              <w:t xml:space="preserve"> </w:t>
            </w:r>
            <w:r w:rsidRPr="000A0EF9">
              <w:rPr>
                <w:rFonts w:ascii="Arial" w:hAnsi="Arial" w:cs="Arial"/>
                <w:spacing w:val="-1"/>
                <w:sz w:val="22"/>
                <w:szCs w:val="22"/>
              </w:rPr>
              <w:t>com</w:t>
            </w:r>
            <w:r w:rsidRPr="000A0EF9">
              <w:rPr>
                <w:rFonts w:ascii="Arial" w:hAnsi="Arial" w:cs="Arial"/>
                <w:spacing w:val="-14"/>
                <w:sz w:val="22"/>
                <w:szCs w:val="22"/>
              </w:rPr>
              <w:t xml:space="preserve"> </w:t>
            </w:r>
            <w:r w:rsidRPr="000A0EF9">
              <w:rPr>
                <w:rFonts w:ascii="Arial" w:hAnsi="Arial" w:cs="Arial"/>
                <w:sz w:val="22"/>
                <w:szCs w:val="22"/>
              </w:rPr>
              <w:t>sede</w:t>
            </w:r>
            <w:r w:rsidRPr="000A0EF9">
              <w:rPr>
                <w:rFonts w:ascii="Arial" w:hAnsi="Arial" w:cs="Arial"/>
                <w:spacing w:val="-14"/>
                <w:sz w:val="22"/>
                <w:szCs w:val="22"/>
              </w:rPr>
              <w:t xml:space="preserve"> </w:t>
            </w:r>
            <w:r w:rsidRPr="000A0EF9">
              <w:rPr>
                <w:rFonts w:ascii="Arial" w:hAnsi="Arial" w:cs="Arial"/>
                <w:sz w:val="22"/>
                <w:szCs w:val="22"/>
              </w:rPr>
              <w:t>nesta</w:t>
            </w:r>
            <w:r w:rsidRPr="000A0EF9">
              <w:rPr>
                <w:rFonts w:ascii="Arial" w:hAnsi="Arial" w:cs="Arial"/>
                <w:spacing w:val="-14"/>
                <w:sz w:val="22"/>
                <w:szCs w:val="22"/>
              </w:rPr>
              <w:t xml:space="preserve"> </w:t>
            </w:r>
            <w:r w:rsidRPr="000A0EF9">
              <w:rPr>
                <w:rFonts w:ascii="Arial" w:hAnsi="Arial" w:cs="Arial"/>
                <w:sz w:val="22"/>
                <w:szCs w:val="22"/>
              </w:rPr>
              <w:t>cidade</w:t>
            </w:r>
            <w:r w:rsidRPr="000A0EF9">
              <w:rPr>
                <w:rFonts w:ascii="Arial" w:hAnsi="Arial" w:cs="Arial"/>
                <w:spacing w:val="-14"/>
                <w:sz w:val="22"/>
                <w:szCs w:val="22"/>
              </w:rPr>
              <w:t xml:space="preserve"> </w:t>
            </w:r>
            <w:r w:rsidRPr="000A0EF9">
              <w:rPr>
                <w:rFonts w:ascii="Arial" w:hAnsi="Arial" w:cs="Arial"/>
                <w:sz w:val="22"/>
                <w:szCs w:val="22"/>
              </w:rPr>
              <w:t>de</w:t>
            </w:r>
            <w:r w:rsidRPr="000A0EF9">
              <w:rPr>
                <w:rFonts w:ascii="Arial" w:hAnsi="Arial" w:cs="Arial"/>
                <w:spacing w:val="-14"/>
                <w:sz w:val="22"/>
                <w:szCs w:val="22"/>
              </w:rPr>
              <w:t xml:space="preserve"> </w:t>
            </w:r>
            <w:r w:rsidRPr="000A0EF9">
              <w:rPr>
                <w:rFonts w:ascii="Arial" w:hAnsi="Arial" w:cs="Arial"/>
                <w:sz w:val="22"/>
                <w:szCs w:val="22"/>
              </w:rPr>
              <w:t>Horizontina/RS,</w:t>
            </w:r>
            <w:r w:rsidRPr="000A0EF9">
              <w:rPr>
                <w:rFonts w:ascii="Arial" w:hAnsi="Arial" w:cs="Arial"/>
                <w:spacing w:val="-14"/>
                <w:sz w:val="22"/>
                <w:szCs w:val="22"/>
              </w:rPr>
              <w:t xml:space="preserve"> </w:t>
            </w:r>
            <w:r w:rsidRPr="000A0EF9">
              <w:rPr>
                <w:rFonts w:ascii="Arial" w:hAnsi="Arial" w:cs="Arial"/>
                <w:sz w:val="22"/>
                <w:szCs w:val="22"/>
              </w:rPr>
              <w:t>situada</w:t>
            </w:r>
            <w:r w:rsidRPr="000A0EF9">
              <w:rPr>
                <w:rFonts w:ascii="Arial" w:hAnsi="Arial" w:cs="Arial"/>
                <w:spacing w:val="-14"/>
                <w:sz w:val="22"/>
                <w:szCs w:val="22"/>
              </w:rPr>
              <w:t xml:space="preserve"> </w:t>
            </w:r>
            <w:r w:rsidRPr="000A0EF9">
              <w:rPr>
                <w:rFonts w:ascii="Arial" w:hAnsi="Arial" w:cs="Arial"/>
                <w:sz w:val="22"/>
                <w:szCs w:val="22"/>
              </w:rPr>
              <w:t>à</w:t>
            </w:r>
            <w:r w:rsidRPr="000A0EF9">
              <w:rPr>
                <w:rFonts w:ascii="Arial" w:hAnsi="Arial" w:cs="Arial"/>
                <w:spacing w:val="-14"/>
                <w:sz w:val="22"/>
                <w:szCs w:val="22"/>
              </w:rPr>
              <w:t xml:space="preserve"> </w:t>
            </w:r>
            <w:r w:rsidRPr="000A0EF9">
              <w:rPr>
                <w:rFonts w:ascii="Arial" w:hAnsi="Arial" w:cs="Arial"/>
                <w:sz w:val="22"/>
                <w:szCs w:val="22"/>
              </w:rPr>
              <w:t>Rua</w:t>
            </w:r>
            <w:r w:rsidRPr="000A0EF9">
              <w:rPr>
                <w:rFonts w:ascii="Arial" w:hAnsi="Arial" w:cs="Arial"/>
                <w:spacing w:val="-14"/>
                <w:sz w:val="22"/>
                <w:szCs w:val="22"/>
              </w:rPr>
              <w:t xml:space="preserve"> </w:t>
            </w:r>
            <w:r w:rsidRPr="000A0EF9">
              <w:rPr>
                <w:rFonts w:ascii="Arial" w:hAnsi="Arial" w:cs="Arial"/>
                <w:sz w:val="22"/>
                <w:szCs w:val="22"/>
              </w:rPr>
              <w:t>Balduíno</w:t>
            </w:r>
            <w:r w:rsidRPr="000A0EF9">
              <w:rPr>
                <w:rFonts w:ascii="Arial" w:hAnsi="Arial" w:cs="Arial"/>
                <w:spacing w:val="-14"/>
                <w:sz w:val="22"/>
                <w:szCs w:val="22"/>
              </w:rPr>
              <w:t xml:space="preserve"> </w:t>
            </w:r>
            <w:r w:rsidRPr="000A0EF9">
              <w:rPr>
                <w:rFonts w:ascii="Arial" w:hAnsi="Arial" w:cs="Arial"/>
                <w:sz w:val="22"/>
                <w:szCs w:val="22"/>
              </w:rPr>
              <w:t>Schneider,</w:t>
            </w:r>
            <w:r w:rsidRPr="000A0EF9">
              <w:rPr>
                <w:rFonts w:ascii="Arial" w:hAnsi="Arial" w:cs="Arial"/>
                <w:spacing w:val="-59"/>
                <w:sz w:val="22"/>
                <w:szCs w:val="22"/>
              </w:rPr>
              <w:t xml:space="preserve"> </w:t>
            </w:r>
            <w:r w:rsidRPr="000A0EF9">
              <w:rPr>
                <w:rFonts w:ascii="Arial" w:hAnsi="Arial" w:cs="Arial"/>
                <w:sz w:val="22"/>
                <w:szCs w:val="22"/>
              </w:rPr>
              <w:t>nº</w:t>
            </w:r>
            <w:r w:rsidRPr="000A0EF9">
              <w:rPr>
                <w:rFonts w:ascii="Arial" w:hAnsi="Arial" w:cs="Arial"/>
                <w:spacing w:val="-5"/>
                <w:sz w:val="22"/>
                <w:szCs w:val="22"/>
              </w:rPr>
              <w:t xml:space="preserve"> </w:t>
            </w:r>
            <w:r w:rsidRPr="000A0EF9">
              <w:rPr>
                <w:rFonts w:ascii="Arial" w:hAnsi="Arial" w:cs="Arial"/>
                <w:sz w:val="22"/>
                <w:szCs w:val="22"/>
              </w:rPr>
              <w:t>375,</w:t>
            </w:r>
            <w:r w:rsidRPr="000A0EF9">
              <w:rPr>
                <w:rFonts w:ascii="Arial" w:hAnsi="Arial" w:cs="Arial"/>
                <w:spacing w:val="-6"/>
                <w:sz w:val="22"/>
                <w:szCs w:val="22"/>
              </w:rPr>
              <w:t xml:space="preserve"> </w:t>
            </w:r>
            <w:r w:rsidRPr="000A0EF9">
              <w:rPr>
                <w:rFonts w:ascii="Arial" w:hAnsi="Arial" w:cs="Arial"/>
                <w:sz w:val="22"/>
                <w:szCs w:val="22"/>
              </w:rPr>
              <w:t>Bairro</w:t>
            </w:r>
            <w:r w:rsidRPr="000A0EF9">
              <w:rPr>
                <w:rFonts w:ascii="Arial" w:hAnsi="Arial" w:cs="Arial"/>
                <w:spacing w:val="-5"/>
                <w:sz w:val="22"/>
                <w:szCs w:val="22"/>
              </w:rPr>
              <w:t xml:space="preserve"> </w:t>
            </w:r>
            <w:r w:rsidRPr="000A0EF9">
              <w:rPr>
                <w:rFonts w:ascii="Arial" w:hAnsi="Arial" w:cs="Arial"/>
                <w:sz w:val="22"/>
                <w:szCs w:val="22"/>
              </w:rPr>
              <w:t>Centro,</w:t>
            </w:r>
            <w:r w:rsidRPr="000A0EF9">
              <w:rPr>
                <w:rFonts w:ascii="Arial" w:hAnsi="Arial" w:cs="Arial"/>
                <w:spacing w:val="-5"/>
                <w:sz w:val="22"/>
                <w:szCs w:val="22"/>
              </w:rPr>
              <w:t xml:space="preserve"> </w:t>
            </w:r>
            <w:r w:rsidRPr="000A0EF9">
              <w:rPr>
                <w:rFonts w:ascii="Arial" w:hAnsi="Arial" w:cs="Arial"/>
                <w:sz w:val="22"/>
                <w:szCs w:val="22"/>
              </w:rPr>
              <w:t>representado</w:t>
            </w:r>
            <w:r w:rsidRPr="000A0EF9">
              <w:rPr>
                <w:rFonts w:ascii="Arial" w:hAnsi="Arial" w:cs="Arial"/>
                <w:spacing w:val="-5"/>
                <w:sz w:val="22"/>
                <w:szCs w:val="22"/>
              </w:rPr>
              <w:t xml:space="preserve"> </w:t>
            </w:r>
            <w:r w:rsidRPr="000A0EF9">
              <w:rPr>
                <w:rFonts w:ascii="Arial" w:hAnsi="Arial" w:cs="Arial"/>
                <w:sz w:val="22"/>
                <w:szCs w:val="22"/>
              </w:rPr>
              <w:t>pelo</w:t>
            </w:r>
            <w:r w:rsidRPr="000A0EF9">
              <w:rPr>
                <w:rFonts w:ascii="Arial" w:hAnsi="Arial" w:cs="Arial"/>
                <w:spacing w:val="-5"/>
                <w:sz w:val="22"/>
                <w:szCs w:val="22"/>
              </w:rPr>
              <w:t xml:space="preserve"> </w:t>
            </w:r>
            <w:r w:rsidRPr="000A0EF9">
              <w:rPr>
                <w:rFonts w:ascii="Arial" w:hAnsi="Arial" w:cs="Arial"/>
                <w:sz w:val="22"/>
                <w:szCs w:val="22"/>
              </w:rPr>
              <w:t>Prefeito</w:t>
            </w:r>
            <w:r w:rsidRPr="000A0EF9">
              <w:rPr>
                <w:rFonts w:ascii="Arial" w:hAnsi="Arial" w:cs="Arial"/>
                <w:spacing w:val="-4"/>
                <w:sz w:val="22"/>
                <w:szCs w:val="22"/>
              </w:rPr>
              <w:t xml:space="preserve"> </w:t>
            </w:r>
            <w:r w:rsidRPr="000A0EF9">
              <w:rPr>
                <w:rFonts w:ascii="Arial" w:hAnsi="Arial" w:cs="Arial"/>
                <w:sz w:val="22"/>
                <w:szCs w:val="22"/>
              </w:rPr>
              <w:t>JONES</w:t>
            </w:r>
            <w:r w:rsidRPr="000A0EF9">
              <w:rPr>
                <w:rFonts w:ascii="Arial" w:hAnsi="Arial" w:cs="Arial"/>
                <w:spacing w:val="-5"/>
                <w:sz w:val="22"/>
                <w:szCs w:val="22"/>
              </w:rPr>
              <w:t xml:space="preserve"> </w:t>
            </w:r>
            <w:r w:rsidRPr="000A0EF9">
              <w:rPr>
                <w:rFonts w:ascii="Arial" w:hAnsi="Arial" w:cs="Arial"/>
                <w:sz w:val="22"/>
                <w:szCs w:val="22"/>
              </w:rPr>
              <w:t>JEHN</w:t>
            </w:r>
            <w:r w:rsidRPr="000A0EF9">
              <w:rPr>
                <w:rFonts w:ascii="Arial" w:hAnsi="Arial" w:cs="Arial"/>
                <w:spacing w:val="-5"/>
                <w:sz w:val="22"/>
                <w:szCs w:val="22"/>
              </w:rPr>
              <w:t xml:space="preserve"> </w:t>
            </w:r>
            <w:r w:rsidRPr="000A0EF9">
              <w:rPr>
                <w:rFonts w:ascii="Arial" w:hAnsi="Arial" w:cs="Arial"/>
                <w:sz w:val="22"/>
                <w:szCs w:val="22"/>
              </w:rPr>
              <w:t>DA</w:t>
            </w:r>
            <w:r w:rsidRPr="000A0EF9">
              <w:rPr>
                <w:rFonts w:ascii="Arial" w:hAnsi="Arial" w:cs="Arial"/>
                <w:spacing w:val="-5"/>
                <w:sz w:val="22"/>
                <w:szCs w:val="22"/>
              </w:rPr>
              <w:t xml:space="preserve"> </w:t>
            </w:r>
            <w:r w:rsidRPr="000A0EF9">
              <w:rPr>
                <w:rFonts w:ascii="Arial" w:hAnsi="Arial" w:cs="Arial"/>
                <w:sz w:val="22"/>
                <w:szCs w:val="22"/>
              </w:rPr>
              <w:t>CUNHA,</w:t>
            </w:r>
            <w:r w:rsidRPr="000A0EF9">
              <w:rPr>
                <w:rFonts w:ascii="Arial" w:hAnsi="Arial" w:cs="Arial"/>
                <w:spacing w:val="-5"/>
                <w:sz w:val="22"/>
                <w:szCs w:val="22"/>
              </w:rPr>
              <w:t xml:space="preserve"> </w:t>
            </w:r>
            <w:r w:rsidRPr="000A0EF9">
              <w:rPr>
                <w:rFonts w:ascii="Arial" w:hAnsi="Arial" w:cs="Arial"/>
                <w:sz w:val="22"/>
                <w:szCs w:val="22"/>
              </w:rPr>
              <w:t>CPF</w:t>
            </w:r>
            <w:r w:rsidRPr="000A0EF9">
              <w:rPr>
                <w:rFonts w:ascii="Arial" w:hAnsi="Arial" w:cs="Arial"/>
                <w:spacing w:val="-5"/>
                <w:sz w:val="22"/>
                <w:szCs w:val="22"/>
              </w:rPr>
              <w:t xml:space="preserve"> </w:t>
            </w:r>
            <w:r w:rsidRPr="000A0EF9">
              <w:rPr>
                <w:rFonts w:ascii="Arial" w:hAnsi="Arial" w:cs="Arial"/>
                <w:sz w:val="22"/>
                <w:szCs w:val="22"/>
              </w:rPr>
              <w:t>n.º</w:t>
            </w:r>
            <w:r w:rsidRPr="000A0EF9">
              <w:rPr>
                <w:rFonts w:ascii="Arial" w:hAnsi="Arial" w:cs="Arial"/>
                <w:spacing w:val="-4"/>
                <w:sz w:val="22"/>
                <w:szCs w:val="22"/>
              </w:rPr>
              <w:t xml:space="preserve"> </w:t>
            </w:r>
            <w:r w:rsidRPr="000A0EF9">
              <w:rPr>
                <w:rFonts w:ascii="Arial" w:hAnsi="Arial" w:cs="Arial"/>
                <w:sz w:val="22"/>
                <w:szCs w:val="22"/>
              </w:rPr>
              <w:t>008.972.810- 63</w:t>
            </w:r>
            <w:r w:rsidRPr="000A0EF9">
              <w:rPr>
                <w:rFonts w:ascii="Arial" w:hAnsi="Arial" w:cs="Arial"/>
                <w:spacing w:val="67"/>
                <w:sz w:val="22"/>
                <w:szCs w:val="22"/>
              </w:rPr>
              <w:t xml:space="preserve"> </w:t>
            </w:r>
            <w:r w:rsidRPr="000A0EF9">
              <w:rPr>
                <w:rFonts w:ascii="Arial" w:hAnsi="Arial" w:cs="Arial"/>
                <w:sz w:val="22"/>
                <w:szCs w:val="22"/>
              </w:rPr>
              <w:t>e</w:t>
            </w:r>
            <w:r w:rsidRPr="000A0EF9">
              <w:rPr>
                <w:rFonts w:ascii="Arial" w:hAnsi="Arial" w:cs="Arial"/>
                <w:spacing w:val="68"/>
                <w:sz w:val="22"/>
                <w:szCs w:val="22"/>
              </w:rPr>
              <w:t xml:space="preserve"> </w:t>
            </w:r>
            <w:r w:rsidRPr="000A0EF9">
              <w:rPr>
                <w:rFonts w:ascii="Arial" w:hAnsi="Arial" w:cs="Arial"/>
                <w:sz w:val="22"/>
                <w:szCs w:val="22"/>
              </w:rPr>
              <w:t>RG</w:t>
            </w:r>
            <w:r w:rsidRPr="000A0EF9">
              <w:rPr>
                <w:rFonts w:ascii="Arial" w:hAnsi="Arial" w:cs="Arial"/>
                <w:spacing w:val="68"/>
                <w:sz w:val="22"/>
                <w:szCs w:val="22"/>
              </w:rPr>
              <w:t xml:space="preserve"> </w:t>
            </w:r>
            <w:r w:rsidRPr="000A0EF9">
              <w:rPr>
                <w:rFonts w:ascii="Arial" w:hAnsi="Arial" w:cs="Arial"/>
                <w:sz w:val="22"/>
                <w:szCs w:val="22"/>
              </w:rPr>
              <w:t>nº</w:t>
            </w:r>
            <w:r w:rsidRPr="000A0EF9">
              <w:rPr>
                <w:rFonts w:ascii="Arial" w:hAnsi="Arial" w:cs="Arial"/>
                <w:spacing w:val="67"/>
                <w:sz w:val="22"/>
                <w:szCs w:val="22"/>
              </w:rPr>
              <w:t xml:space="preserve"> </w:t>
            </w:r>
            <w:r w:rsidRPr="000A0EF9">
              <w:rPr>
                <w:rFonts w:ascii="Arial" w:hAnsi="Arial" w:cs="Arial"/>
                <w:sz w:val="22"/>
                <w:szCs w:val="22"/>
              </w:rPr>
              <w:t>1084687541</w:t>
            </w:r>
            <w:r w:rsidRPr="000A0EF9">
              <w:rPr>
                <w:rFonts w:ascii="Arial" w:hAnsi="Arial" w:cs="Arial"/>
                <w:spacing w:val="68"/>
                <w:sz w:val="22"/>
                <w:szCs w:val="22"/>
              </w:rPr>
              <w:t xml:space="preserve"> </w:t>
            </w:r>
            <w:r w:rsidRPr="000A0EF9">
              <w:rPr>
                <w:rFonts w:ascii="Arial" w:hAnsi="Arial" w:cs="Arial"/>
                <w:sz w:val="22"/>
                <w:szCs w:val="22"/>
              </w:rPr>
              <w:t>SJS/RS, nos termos do art. 82,</w:t>
            </w:r>
            <w:r w:rsidRPr="000A0EF9">
              <w:rPr>
                <w:rFonts w:ascii="Arial" w:hAnsi="Arial" w:cs="Arial"/>
                <w:spacing w:val="1"/>
                <w:sz w:val="22"/>
                <w:szCs w:val="22"/>
              </w:rPr>
              <w:t xml:space="preserve"> </w:t>
            </w:r>
            <w:r w:rsidRPr="000A0EF9">
              <w:rPr>
                <w:rFonts w:ascii="Arial" w:hAnsi="Arial" w:cs="Arial"/>
                <w:sz w:val="22"/>
                <w:szCs w:val="22"/>
              </w:rPr>
              <w:t>da</w:t>
            </w:r>
            <w:r w:rsidRPr="000A0EF9">
              <w:rPr>
                <w:rFonts w:ascii="Arial" w:hAnsi="Arial" w:cs="Arial"/>
                <w:spacing w:val="-12"/>
                <w:sz w:val="22"/>
                <w:szCs w:val="22"/>
              </w:rPr>
              <w:t xml:space="preserve"> </w:t>
            </w:r>
            <w:r w:rsidRPr="000A0EF9">
              <w:rPr>
                <w:rFonts w:ascii="Arial" w:hAnsi="Arial" w:cs="Arial"/>
                <w:sz w:val="22"/>
                <w:szCs w:val="22"/>
              </w:rPr>
              <w:t>Lei</w:t>
            </w:r>
            <w:r w:rsidRPr="000A0EF9">
              <w:rPr>
                <w:rFonts w:ascii="Arial" w:hAnsi="Arial" w:cs="Arial"/>
                <w:spacing w:val="-12"/>
                <w:sz w:val="22"/>
                <w:szCs w:val="22"/>
              </w:rPr>
              <w:t xml:space="preserve"> </w:t>
            </w:r>
            <w:r w:rsidRPr="000A0EF9">
              <w:rPr>
                <w:rFonts w:ascii="Arial" w:hAnsi="Arial" w:cs="Arial"/>
                <w:sz w:val="22"/>
                <w:szCs w:val="22"/>
              </w:rPr>
              <w:t>nº</w:t>
            </w:r>
            <w:r w:rsidRPr="000A0EF9">
              <w:rPr>
                <w:rFonts w:ascii="Arial" w:hAnsi="Arial" w:cs="Arial"/>
                <w:spacing w:val="-11"/>
                <w:sz w:val="22"/>
                <w:szCs w:val="22"/>
              </w:rPr>
              <w:t xml:space="preserve"> </w:t>
            </w:r>
            <w:r w:rsidRPr="000A0EF9">
              <w:rPr>
                <w:rFonts w:ascii="Arial" w:hAnsi="Arial" w:cs="Arial"/>
                <w:sz w:val="22"/>
                <w:szCs w:val="22"/>
              </w:rPr>
              <w:t>14.133/2021,</w:t>
            </w:r>
            <w:r w:rsidRPr="000A0EF9">
              <w:rPr>
                <w:rFonts w:ascii="Arial" w:hAnsi="Arial" w:cs="Arial"/>
                <w:spacing w:val="-12"/>
                <w:sz w:val="22"/>
                <w:szCs w:val="22"/>
              </w:rPr>
              <w:t xml:space="preserve"> </w:t>
            </w:r>
            <w:r w:rsidRPr="000A0EF9">
              <w:rPr>
                <w:rFonts w:ascii="Arial" w:hAnsi="Arial" w:cs="Arial"/>
                <w:sz w:val="22"/>
                <w:szCs w:val="22"/>
              </w:rPr>
              <w:t>de</w:t>
            </w:r>
            <w:r w:rsidRPr="000A0EF9">
              <w:rPr>
                <w:rFonts w:ascii="Arial" w:hAnsi="Arial" w:cs="Arial"/>
                <w:spacing w:val="-12"/>
                <w:sz w:val="22"/>
                <w:szCs w:val="22"/>
              </w:rPr>
              <w:t xml:space="preserve"> </w:t>
            </w:r>
            <w:r w:rsidRPr="000A0EF9">
              <w:rPr>
                <w:rFonts w:ascii="Arial" w:hAnsi="Arial" w:cs="Arial"/>
                <w:sz w:val="22"/>
                <w:szCs w:val="22"/>
              </w:rPr>
              <w:t>1º</w:t>
            </w:r>
            <w:r w:rsidRPr="000A0EF9">
              <w:rPr>
                <w:rFonts w:ascii="Arial" w:hAnsi="Arial" w:cs="Arial"/>
                <w:spacing w:val="-11"/>
                <w:sz w:val="22"/>
                <w:szCs w:val="22"/>
              </w:rPr>
              <w:t xml:space="preserve"> </w:t>
            </w:r>
            <w:r w:rsidRPr="000A0EF9">
              <w:rPr>
                <w:rFonts w:ascii="Arial" w:hAnsi="Arial" w:cs="Arial"/>
                <w:sz w:val="22"/>
                <w:szCs w:val="22"/>
              </w:rPr>
              <w:t>de</w:t>
            </w:r>
            <w:r w:rsidRPr="000A0EF9">
              <w:rPr>
                <w:rFonts w:ascii="Arial" w:hAnsi="Arial" w:cs="Arial"/>
                <w:spacing w:val="-12"/>
                <w:sz w:val="22"/>
                <w:szCs w:val="22"/>
              </w:rPr>
              <w:t xml:space="preserve"> </w:t>
            </w:r>
            <w:r w:rsidRPr="000A0EF9">
              <w:rPr>
                <w:rFonts w:ascii="Arial" w:hAnsi="Arial" w:cs="Arial"/>
                <w:sz w:val="22"/>
                <w:szCs w:val="22"/>
              </w:rPr>
              <w:t>abril</w:t>
            </w:r>
            <w:r w:rsidRPr="000A0EF9">
              <w:rPr>
                <w:rFonts w:ascii="Arial" w:hAnsi="Arial" w:cs="Arial"/>
                <w:spacing w:val="-11"/>
                <w:sz w:val="22"/>
                <w:szCs w:val="22"/>
              </w:rPr>
              <w:t xml:space="preserve"> </w:t>
            </w:r>
            <w:r w:rsidRPr="000A0EF9">
              <w:rPr>
                <w:rFonts w:ascii="Arial" w:hAnsi="Arial" w:cs="Arial"/>
                <w:sz w:val="22"/>
                <w:szCs w:val="22"/>
              </w:rPr>
              <w:t>de</w:t>
            </w:r>
            <w:r w:rsidRPr="000A0EF9">
              <w:rPr>
                <w:rFonts w:ascii="Arial" w:hAnsi="Arial" w:cs="Arial"/>
                <w:spacing w:val="-12"/>
                <w:sz w:val="22"/>
                <w:szCs w:val="22"/>
              </w:rPr>
              <w:t xml:space="preserve"> </w:t>
            </w:r>
            <w:r w:rsidRPr="000A0EF9">
              <w:rPr>
                <w:rFonts w:ascii="Arial" w:hAnsi="Arial" w:cs="Arial"/>
                <w:sz w:val="22"/>
                <w:szCs w:val="22"/>
              </w:rPr>
              <w:t>2021,</w:t>
            </w:r>
            <w:r w:rsidRPr="000A0EF9">
              <w:rPr>
                <w:rFonts w:ascii="Arial" w:hAnsi="Arial" w:cs="Arial"/>
                <w:spacing w:val="-12"/>
                <w:sz w:val="22"/>
                <w:szCs w:val="22"/>
              </w:rPr>
              <w:t xml:space="preserve"> </w:t>
            </w:r>
            <w:r w:rsidRPr="000A0EF9">
              <w:rPr>
                <w:rFonts w:ascii="Arial" w:hAnsi="Arial" w:cs="Arial"/>
                <w:sz w:val="22"/>
                <w:szCs w:val="22"/>
              </w:rPr>
              <w:t>em</w:t>
            </w:r>
            <w:r w:rsidRPr="000A0EF9">
              <w:rPr>
                <w:rFonts w:ascii="Arial" w:hAnsi="Arial" w:cs="Arial"/>
                <w:spacing w:val="-11"/>
                <w:sz w:val="22"/>
                <w:szCs w:val="22"/>
              </w:rPr>
              <w:t xml:space="preserve"> </w:t>
            </w:r>
            <w:r w:rsidRPr="000A0EF9">
              <w:rPr>
                <w:rFonts w:ascii="Arial" w:hAnsi="Arial" w:cs="Arial"/>
                <w:sz w:val="22"/>
                <w:szCs w:val="22"/>
              </w:rPr>
              <w:t>face</w:t>
            </w:r>
            <w:r w:rsidRPr="000A0EF9">
              <w:rPr>
                <w:rFonts w:ascii="Arial" w:hAnsi="Arial" w:cs="Arial"/>
                <w:spacing w:val="-12"/>
                <w:sz w:val="22"/>
                <w:szCs w:val="22"/>
              </w:rPr>
              <w:t xml:space="preserve"> </w:t>
            </w:r>
            <w:r w:rsidRPr="000A0EF9">
              <w:rPr>
                <w:rFonts w:ascii="Arial" w:hAnsi="Arial" w:cs="Arial"/>
                <w:sz w:val="22"/>
                <w:szCs w:val="22"/>
              </w:rPr>
              <w:t>da</w:t>
            </w:r>
            <w:r w:rsidRPr="000A0EF9">
              <w:rPr>
                <w:rFonts w:ascii="Arial" w:hAnsi="Arial" w:cs="Arial"/>
                <w:spacing w:val="-12"/>
                <w:sz w:val="22"/>
                <w:szCs w:val="22"/>
              </w:rPr>
              <w:t xml:space="preserve"> </w:t>
            </w:r>
            <w:r w:rsidRPr="000A0EF9">
              <w:rPr>
                <w:rFonts w:ascii="Arial" w:hAnsi="Arial" w:cs="Arial"/>
                <w:sz w:val="22"/>
                <w:szCs w:val="22"/>
              </w:rPr>
              <w:t>classificação</w:t>
            </w:r>
            <w:r w:rsidRPr="000A0EF9">
              <w:rPr>
                <w:rFonts w:ascii="Arial" w:hAnsi="Arial" w:cs="Arial"/>
                <w:spacing w:val="-11"/>
                <w:sz w:val="22"/>
                <w:szCs w:val="22"/>
              </w:rPr>
              <w:t xml:space="preserve"> </w:t>
            </w:r>
            <w:r w:rsidRPr="000A0EF9">
              <w:rPr>
                <w:rFonts w:ascii="Arial" w:hAnsi="Arial" w:cs="Arial"/>
                <w:sz w:val="22"/>
                <w:szCs w:val="22"/>
              </w:rPr>
              <w:t>das</w:t>
            </w:r>
            <w:r w:rsidRPr="000A0EF9">
              <w:rPr>
                <w:rFonts w:ascii="Arial" w:hAnsi="Arial" w:cs="Arial"/>
                <w:spacing w:val="-12"/>
                <w:sz w:val="22"/>
                <w:szCs w:val="22"/>
              </w:rPr>
              <w:t xml:space="preserve"> </w:t>
            </w:r>
            <w:r w:rsidRPr="000A0EF9">
              <w:rPr>
                <w:rFonts w:ascii="Arial" w:hAnsi="Arial" w:cs="Arial"/>
                <w:sz w:val="22"/>
                <w:szCs w:val="22"/>
              </w:rPr>
              <w:t>propostas</w:t>
            </w:r>
            <w:r w:rsidRPr="000A0EF9">
              <w:rPr>
                <w:rFonts w:ascii="Arial" w:hAnsi="Arial" w:cs="Arial"/>
                <w:spacing w:val="-11"/>
                <w:sz w:val="22"/>
                <w:szCs w:val="22"/>
              </w:rPr>
              <w:t xml:space="preserve"> </w:t>
            </w:r>
            <w:r w:rsidRPr="000A0EF9">
              <w:rPr>
                <w:rFonts w:ascii="Arial" w:hAnsi="Arial" w:cs="Arial"/>
                <w:sz w:val="22"/>
                <w:szCs w:val="22"/>
              </w:rPr>
              <w:t>apresentadas</w:t>
            </w:r>
            <w:r w:rsidRPr="000A0EF9">
              <w:rPr>
                <w:rFonts w:ascii="Arial" w:hAnsi="Arial" w:cs="Arial"/>
                <w:spacing w:val="-59"/>
                <w:sz w:val="22"/>
                <w:szCs w:val="22"/>
              </w:rPr>
              <w:t xml:space="preserve"> </w:t>
            </w:r>
            <w:r w:rsidRPr="000A0EF9">
              <w:rPr>
                <w:rFonts w:ascii="Arial" w:hAnsi="Arial" w:cs="Arial"/>
                <w:sz w:val="22"/>
                <w:szCs w:val="22"/>
              </w:rPr>
              <w:t xml:space="preserve">no </w:t>
            </w:r>
            <w:r w:rsidRPr="000A0EF9">
              <w:rPr>
                <w:rFonts w:ascii="Arial" w:hAnsi="Arial" w:cs="Arial"/>
                <w:b/>
                <w:sz w:val="22"/>
                <w:szCs w:val="22"/>
              </w:rPr>
              <w:t xml:space="preserve">Pregão Eletrônico nº </w:t>
            </w:r>
            <w:r w:rsidR="002365B1">
              <w:rPr>
                <w:rFonts w:ascii="Arial" w:hAnsi="Arial" w:cs="Arial"/>
                <w:b/>
                <w:sz w:val="22"/>
                <w:szCs w:val="22"/>
              </w:rPr>
              <w:t>63</w:t>
            </w:r>
            <w:r w:rsidRPr="000A0EF9">
              <w:rPr>
                <w:rFonts w:ascii="Arial" w:hAnsi="Arial" w:cs="Arial"/>
                <w:b/>
                <w:sz w:val="22"/>
                <w:szCs w:val="22"/>
              </w:rPr>
              <w:t>/202</w:t>
            </w:r>
            <w:r w:rsidR="00AF4155">
              <w:rPr>
                <w:rFonts w:ascii="Arial" w:hAnsi="Arial" w:cs="Arial"/>
                <w:b/>
                <w:sz w:val="22"/>
                <w:szCs w:val="22"/>
              </w:rPr>
              <w:t>6</w:t>
            </w:r>
            <w:r w:rsidRPr="000A0EF9">
              <w:rPr>
                <w:rFonts w:ascii="Arial" w:hAnsi="Arial" w:cs="Arial"/>
                <w:b/>
                <w:sz w:val="22"/>
                <w:szCs w:val="22"/>
              </w:rPr>
              <w:t>, para REGISTRO DE PREÇOS</w:t>
            </w:r>
            <w:r w:rsidRPr="000A0EF9">
              <w:rPr>
                <w:rFonts w:ascii="Arial" w:hAnsi="Arial" w:cs="Arial"/>
                <w:sz w:val="22"/>
                <w:szCs w:val="22"/>
              </w:rPr>
              <w:t xml:space="preserve">, por deliberação do Pregoeiro e </w:t>
            </w:r>
            <w:r w:rsidRPr="000A0EF9">
              <w:rPr>
                <w:rFonts w:ascii="Arial" w:hAnsi="Arial" w:cs="Arial"/>
                <w:spacing w:val="-59"/>
                <w:sz w:val="22"/>
                <w:szCs w:val="22"/>
              </w:rPr>
              <w:t xml:space="preserve"> </w:t>
            </w:r>
            <w:r w:rsidRPr="000A0EF9">
              <w:rPr>
                <w:rFonts w:ascii="Arial" w:hAnsi="Arial" w:cs="Arial"/>
                <w:sz w:val="22"/>
                <w:szCs w:val="22"/>
              </w:rPr>
              <w:t xml:space="preserve">Equipe e Apoio, homologada em </w:t>
            </w:r>
            <w:r w:rsidRPr="000A0EF9">
              <w:rPr>
                <w:rFonts w:ascii="Arial" w:hAnsi="Arial" w:cs="Arial"/>
                <w:sz w:val="22"/>
                <w:szCs w:val="22"/>
                <w:u w:val="single"/>
              </w:rPr>
              <w:t xml:space="preserve">    /   </w:t>
            </w:r>
            <w:r w:rsidRPr="000A0EF9">
              <w:rPr>
                <w:rFonts w:ascii="Arial" w:hAnsi="Arial" w:cs="Arial"/>
                <w:sz w:val="22"/>
                <w:szCs w:val="22"/>
              </w:rPr>
              <w:t>/202</w:t>
            </w:r>
            <w:r w:rsidR="00AF4155">
              <w:rPr>
                <w:rFonts w:ascii="Arial" w:hAnsi="Arial" w:cs="Arial"/>
                <w:sz w:val="22"/>
                <w:szCs w:val="22"/>
              </w:rPr>
              <w:t>6</w:t>
            </w:r>
            <w:r w:rsidRPr="000A0EF9">
              <w:rPr>
                <w:rFonts w:ascii="Arial" w:hAnsi="Arial" w:cs="Arial"/>
                <w:sz w:val="22"/>
                <w:szCs w:val="22"/>
              </w:rPr>
              <w:t>, resolve REGISTRAR OS PREÇOS das empresas</w:t>
            </w:r>
            <w:r w:rsidRPr="000A0EF9">
              <w:rPr>
                <w:rFonts w:ascii="Arial" w:hAnsi="Arial" w:cs="Arial"/>
                <w:spacing w:val="1"/>
                <w:sz w:val="22"/>
                <w:szCs w:val="22"/>
              </w:rPr>
              <w:t xml:space="preserve"> </w:t>
            </w:r>
            <w:r w:rsidRPr="000A0EF9">
              <w:rPr>
                <w:rFonts w:ascii="Arial" w:hAnsi="Arial" w:cs="Arial"/>
                <w:sz w:val="22"/>
                <w:szCs w:val="22"/>
              </w:rPr>
              <w:t>com</w:t>
            </w:r>
            <w:r w:rsidRPr="000A0EF9">
              <w:rPr>
                <w:rFonts w:ascii="Arial" w:hAnsi="Arial" w:cs="Arial"/>
                <w:spacing w:val="-7"/>
                <w:sz w:val="22"/>
                <w:szCs w:val="22"/>
              </w:rPr>
              <w:t xml:space="preserve"> </w:t>
            </w:r>
            <w:r w:rsidRPr="000A0EF9">
              <w:rPr>
                <w:rFonts w:ascii="Arial" w:hAnsi="Arial" w:cs="Arial"/>
                <w:sz w:val="22"/>
                <w:szCs w:val="22"/>
              </w:rPr>
              <w:t>preços</w:t>
            </w:r>
            <w:r w:rsidRPr="000A0EF9">
              <w:rPr>
                <w:rFonts w:ascii="Arial" w:hAnsi="Arial" w:cs="Arial"/>
                <w:spacing w:val="-6"/>
                <w:sz w:val="22"/>
                <w:szCs w:val="22"/>
              </w:rPr>
              <w:t xml:space="preserve"> </w:t>
            </w:r>
            <w:r w:rsidRPr="000A0EF9">
              <w:rPr>
                <w:rFonts w:ascii="Arial" w:hAnsi="Arial" w:cs="Arial"/>
                <w:sz w:val="22"/>
                <w:szCs w:val="22"/>
              </w:rPr>
              <w:t>mais</w:t>
            </w:r>
            <w:r w:rsidRPr="000A0EF9">
              <w:rPr>
                <w:rFonts w:ascii="Arial" w:hAnsi="Arial" w:cs="Arial"/>
                <w:spacing w:val="-6"/>
                <w:sz w:val="22"/>
                <w:szCs w:val="22"/>
              </w:rPr>
              <w:t xml:space="preserve"> </w:t>
            </w:r>
            <w:r w:rsidRPr="000A0EF9">
              <w:rPr>
                <w:rFonts w:ascii="Arial" w:hAnsi="Arial" w:cs="Arial"/>
                <w:sz w:val="22"/>
                <w:szCs w:val="22"/>
              </w:rPr>
              <w:t>vantajosos,</w:t>
            </w:r>
            <w:r w:rsidRPr="000A0EF9">
              <w:rPr>
                <w:rFonts w:ascii="Arial" w:hAnsi="Arial" w:cs="Arial"/>
                <w:spacing w:val="-6"/>
                <w:sz w:val="22"/>
                <w:szCs w:val="22"/>
              </w:rPr>
              <w:t xml:space="preserve"> </w:t>
            </w:r>
            <w:r w:rsidRPr="000A0EF9">
              <w:rPr>
                <w:rFonts w:ascii="Arial" w:hAnsi="Arial" w:cs="Arial"/>
                <w:b/>
                <w:bCs/>
                <w:sz w:val="22"/>
                <w:szCs w:val="22"/>
                <w:u w:val="single"/>
              </w:rPr>
              <w:t>por</w:t>
            </w:r>
            <w:r w:rsidRPr="000A0EF9">
              <w:rPr>
                <w:rFonts w:ascii="Arial" w:hAnsi="Arial" w:cs="Arial"/>
                <w:b/>
                <w:bCs/>
                <w:spacing w:val="-6"/>
                <w:sz w:val="22"/>
                <w:szCs w:val="22"/>
                <w:u w:val="single"/>
              </w:rPr>
              <w:t xml:space="preserve"> </w:t>
            </w:r>
            <w:r>
              <w:rPr>
                <w:rFonts w:ascii="Arial" w:hAnsi="Arial" w:cs="Arial"/>
                <w:b/>
                <w:bCs/>
                <w:sz w:val="22"/>
                <w:szCs w:val="22"/>
                <w:u w:val="single"/>
              </w:rPr>
              <w:t>item</w:t>
            </w:r>
            <w:r w:rsidRPr="000A0EF9">
              <w:rPr>
                <w:rFonts w:ascii="Arial" w:hAnsi="Arial" w:cs="Arial"/>
                <w:sz w:val="22"/>
                <w:szCs w:val="22"/>
              </w:rPr>
              <w:t>,</w:t>
            </w:r>
            <w:r w:rsidRPr="000A0EF9">
              <w:rPr>
                <w:rFonts w:ascii="Arial" w:hAnsi="Arial" w:cs="Arial"/>
                <w:spacing w:val="-6"/>
                <w:sz w:val="22"/>
                <w:szCs w:val="22"/>
              </w:rPr>
              <w:t xml:space="preserve"> </w:t>
            </w:r>
            <w:r w:rsidRPr="000A0EF9">
              <w:rPr>
                <w:rFonts w:ascii="Arial" w:hAnsi="Arial" w:cs="Arial"/>
                <w:sz w:val="22"/>
                <w:szCs w:val="22"/>
              </w:rPr>
              <w:t>observadas as cláusulas estabelecidas no edital que regeu o certame, conforme a seguir.</w:t>
            </w:r>
          </w:p>
          <w:p w14:paraId="6EDE8BEF" w14:textId="77777777" w:rsidR="0002119F" w:rsidRPr="000A0EF9" w:rsidRDefault="0002119F" w:rsidP="00667627">
            <w:pPr>
              <w:pStyle w:val="Ttulo1"/>
              <w:widowControl w:val="0"/>
              <w:numPr>
                <w:ilvl w:val="0"/>
                <w:numId w:val="24"/>
              </w:numPr>
              <w:tabs>
                <w:tab w:val="left" w:pos="284"/>
              </w:tabs>
              <w:autoSpaceDE w:val="0"/>
              <w:autoSpaceDN w:val="0"/>
              <w:spacing w:before="0" w:after="0" w:line="240" w:lineRule="auto"/>
              <w:ind w:left="0" w:firstLine="0"/>
              <w:rPr>
                <w:rFonts w:ascii="Arial" w:hAnsi="Arial" w:cs="Arial"/>
                <w:sz w:val="22"/>
                <w:szCs w:val="22"/>
              </w:rPr>
            </w:pPr>
            <w:r w:rsidRPr="000A0EF9">
              <w:rPr>
                <w:rFonts w:ascii="Arial" w:hAnsi="Arial" w:cs="Arial"/>
                <w:sz w:val="22"/>
                <w:szCs w:val="22"/>
              </w:rPr>
              <w:t>OBJETO</w:t>
            </w:r>
          </w:p>
          <w:p w14:paraId="6AAB4921" w14:textId="77777777" w:rsidR="0002119F" w:rsidRPr="000A0EF9" w:rsidRDefault="0002119F" w:rsidP="00667627">
            <w:pPr>
              <w:pStyle w:val="PargrafodaLista"/>
              <w:widowControl w:val="0"/>
              <w:numPr>
                <w:ilvl w:val="1"/>
                <w:numId w:val="24"/>
              </w:numPr>
              <w:tabs>
                <w:tab w:val="left" w:pos="600"/>
              </w:tabs>
              <w:autoSpaceDE w:val="0"/>
              <w:autoSpaceDN w:val="0"/>
              <w:ind w:left="0" w:firstLine="0"/>
              <w:contextualSpacing w:val="0"/>
              <w:jc w:val="both"/>
              <w:rPr>
                <w:rFonts w:ascii="Arial" w:hAnsi="Arial" w:cs="Arial"/>
                <w:sz w:val="22"/>
                <w:szCs w:val="22"/>
              </w:rPr>
            </w:pPr>
            <w:r w:rsidRPr="000A0EF9">
              <w:rPr>
                <w:rFonts w:ascii="Arial" w:hAnsi="Arial" w:cs="Arial"/>
                <w:sz w:val="22"/>
                <w:szCs w:val="22"/>
              </w:rPr>
              <w:t>A presente Ata de Registro de Preços tem por finalidade registrar os preços dos itens</w:t>
            </w:r>
            <w:r w:rsidRPr="000A0EF9">
              <w:rPr>
                <w:rFonts w:ascii="Arial" w:hAnsi="Arial" w:cs="Arial"/>
                <w:spacing w:val="1"/>
                <w:sz w:val="22"/>
                <w:szCs w:val="22"/>
              </w:rPr>
              <w:t xml:space="preserve"> </w:t>
            </w:r>
            <w:r w:rsidRPr="000A0EF9">
              <w:rPr>
                <w:rFonts w:ascii="Arial" w:hAnsi="Arial" w:cs="Arial"/>
                <w:sz w:val="22"/>
                <w:szCs w:val="22"/>
              </w:rPr>
              <w:t>especificados</w:t>
            </w:r>
            <w:r w:rsidRPr="000A0EF9">
              <w:rPr>
                <w:rFonts w:ascii="Arial" w:hAnsi="Arial" w:cs="Arial"/>
                <w:spacing w:val="1"/>
                <w:sz w:val="22"/>
                <w:szCs w:val="22"/>
              </w:rPr>
              <w:t xml:space="preserve"> </w:t>
            </w:r>
            <w:r w:rsidRPr="000A0EF9">
              <w:rPr>
                <w:rFonts w:ascii="Arial" w:hAnsi="Arial" w:cs="Arial"/>
                <w:sz w:val="22"/>
                <w:szCs w:val="22"/>
              </w:rPr>
              <w:t>no</w:t>
            </w:r>
            <w:r w:rsidRPr="000A0EF9">
              <w:rPr>
                <w:rFonts w:ascii="Arial" w:hAnsi="Arial" w:cs="Arial"/>
                <w:spacing w:val="1"/>
                <w:sz w:val="22"/>
                <w:szCs w:val="22"/>
              </w:rPr>
              <w:t xml:space="preserve"> </w:t>
            </w:r>
            <w:r w:rsidRPr="000A0EF9">
              <w:rPr>
                <w:rFonts w:ascii="Arial" w:hAnsi="Arial" w:cs="Arial"/>
                <w:sz w:val="22"/>
                <w:szCs w:val="22"/>
              </w:rPr>
              <w:t>Termo</w:t>
            </w:r>
            <w:r w:rsidRPr="000A0EF9">
              <w:rPr>
                <w:rFonts w:ascii="Arial" w:hAnsi="Arial" w:cs="Arial"/>
                <w:spacing w:val="1"/>
                <w:sz w:val="22"/>
                <w:szCs w:val="22"/>
              </w:rPr>
              <w:t xml:space="preserve"> </w:t>
            </w:r>
            <w:r w:rsidRPr="000A0EF9">
              <w:rPr>
                <w:rFonts w:ascii="Arial" w:hAnsi="Arial" w:cs="Arial"/>
                <w:sz w:val="22"/>
                <w:szCs w:val="22"/>
              </w:rPr>
              <w:t>de</w:t>
            </w:r>
            <w:r w:rsidRPr="000A0EF9">
              <w:rPr>
                <w:rFonts w:ascii="Arial" w:hAnsi="Arial" w:cs="Arial"/>
                <w:spacing w:val="1"/>
                <w:sz w:val="22"/>
                <w:szCs w:val="22"/>
              </w:rPr>
              <w:t xml:space="preserve"> </w:t>
            </w:r>
            <w:r w:rsidRPr="000A0EF9">
              <w:rPr>
                <w:rFonts w:ascii="Arial" w:hAnsi="Arial" w:cs="Arial"/>
                <w:sz w:val="22"/>
                <w:szCs w:val="22"/>
              </w:rPr>
              <w:t>Referência</w:t>
            </w:r>
            <w:r w:rsidRPr="000A0EF9">
              <w:rPr>
                <w:rFonts w:ascii="Arial" w:hAnsi="Arial" w:cs="Arial"/>
                <w:spacing w:val="1"/>
                <w:sz w:val="22"/>
                <w:szCs w:val="22"/>
              </w:rPr>
              <w:t xml:space="preserve"> </w:t>
            </w:r>
            <w:r w:rsidRPr="000A0EF9">
              <w:rPr>
                <w:rFonts w:ascii="Arial" w:hAnsi="Arial" w:cs="Arial"/>
                <w:sz w:val="22"/>
                <w:szCs w:val="22"/>
              </w:rPr>
              <w:t>do</w:t>
            </w:r>
            <w:r w:rsidRPr="000A0EF9">
              <w:rPr>
                <w:rFonts w:ascii="Arial" w:hAnsi="Arial" w:cs="Arial"/>
                <w:spacing w:val="1"/>
                <w:sz w:val="22"/>
                <w:szCs w:val="22"/>
              </w:rPr>
              <w:t xml:space="preserve"> </w:t>
            </w:r>
            <w:r w:rsidRPr="000A0EF9">
              <w:rPr>
                <w:rFonts w:ascii="Arial" w:hAnsi="Arial" w:cs="Arial"/>
                <w:sz w:val="22"/>
                <w:szCs w:val="22"/>
              </w:rPr>
              <w:t>processo</w:t>
            </w:r>
            <w:r w:rsidRPr="000A0EF9">
              <w:rPr>
                <w:rFonts w:ascii="Arial" w:hAnsi="Arial" w:cs="Arial"/>
                <w:spacing w:val="1"/>
                <w:sz w:val="22"/>
                <w:szCs w:val="22"/>
              </w:rPr>
              <w:t xml:space="preserve"> </w:t>
            </w:r>
            <w:r w:rsidRPr="000A0EF9">
              <w:rPr>
                <w:rFonts w:ascii="Arial" w:hAnsi="Arial" w:cs="Arial"/>
                <w:sz w:val="22"/>
                <w:szCs w:val="22"/>
              </w:rPr>
              <w:t>de</w:t>
            </w:r>
            <w:r w:rsidRPr="000A0EF9">
              <w:rPr>
                <w:rFonts w:ascii="Arial" w:hAnsi="Arial" w:cs="Arial"/>
                <w:spacing w:val="1"/>
                <w:sz w:val="22"/>
                <w:szCs w:val="22"/>
              </w:rPr>
              <w:t xml:space="preserve"> </w:t>
            </w:r>
            <w:r w:rsidRPr="000A0EF9">
              <w:rPr>
                <w:rFonts w:ascii="Arial" w:hAnsi="Arial" w:cs="Arial"/>
                <w:sz w:val="22"/>
                <w:szCs w:val="22"/>
              </w:rPr>
              <w:t>contratação</w:t>
            </w:r>
            <w:r w:rsidRPr="000A0EF9">
              <w:rPr>
                <w:rFonts w:ascii="Arial" w:hAnsi="Arial" w:cs="Arial"/>
                <w:spacing w:val="1"/>
                <w:sz w:val="22"/>
                <w:szCs w:val="22"/>
              </w:rPr>
              <w:t xml:space="preserve"> </w:t>
            </w:r>
            <w:r w:rsidRPr="000A0EF9">
              <w:rPr>
                <w:rFonts w:ascii="Arial" w:hAnsi="Arial" w:cs="Arial"/>
                <w:sz w:val="22"/>
                <w:szCs w:val="22"/>
              </w:rPr>
              <w:t>indicado</w:t>
            </w:r>
            <w:r w:rsidRPr="000A0EF9">
              <w:rPr>
                <w:rFonts w:ascii="Arial" w:hAnsi="Arial" w:cs="Arial"/>
                <w:spacing w:val="1"/>
                <w:sz w:val="22"/>
                <w:szCs w:val="22"/>
              </w:rPr>
              <w:t xml:space="preserve"> </w:t>
            </w:r>
            <w:r w:rsidRPr="000A0EF9">
              <w:rPr>
                <w:rFonts w:ascii="Arial" w:hAnsi="Arial" w:cs="Arial"/>
                <w:sz w:val="22"/>
                <w:szCs w:val="22"/>
              </w:rPr>
              <w:t>no</w:t>
            </w:r>
            <w:r w:rsidRPr="000A0EF9">
              <w:rPr>
                <w:rFonts w:ascii="Arial" w:hAnsi="Arial" w:cs="Arial"/>
                <w:spacing w:val="1"/>
                <w:sz w:val="22"/>
                <w:szCs w:val="22"/>
              </w:rPr>
              <w:t xml:space="preserve"> </w:t>
            </w:r>
            <w:r w:rsidRPr="000A0EF9">
              <w:rPr>
                <w:rFonts w:ascii="Arial" w:hAnsi="Arial" w:cs="Arial"/>
                <w:sz w:val="22"/>
                <w:szCs w:val="22"/>
              </w:rPr>
              <w:t>preâmbulo,</w:t>
            </w:r>
            <w:r w:rsidRPr="000A0EF9">
              <w:rPr>
                <w:rFonts w:ascii="Arial" w:hAnsi="Arial" w:cs="Arial"/>
                <w:spacing w:val="1"/>
                <w:sz w:val="22"/>
                <w:szCs w:val="22"/>
              </w:rPr>
              <w:t xml:space="preserve"> </w:t>
            </w:r>
            <w:r w:rsidRPr="000A0EF9">
              <w:rPr>
                <w:rFonts w:ascii="Arial" w:hAnsi="Arial" w:cs="Arial"/>
                <w:sz w:val="22"/>
                <w:szCs w:val="22"/>
              </w:rPr>
              <w:t>passando</w:t>
            </w:r>
            <w:r w:rsidRPr="000A0EF9">
              <w:rPr>
                <w:rFonts w:ascii="Arial" w:hAnsi="Arial" w:cs="Arial"/>
                <w:spacing w:val="-2"/>
                <w:sz w:val="22"/>
                <w:szCs w:val="22"/>
              </w:rPr>
              <w:t xml:space="preserve"> </w:t>
            </w:r>
            <w:r w:rsidRPr="000A0EF9">
              <w:rPr>
                <w:rFonts w:ascii="Arial" w:hAnsi="Arial" w:cs="Arial"/>
                <w:sz w:val="22"/>
                <w:szCs w:val="22"/>
              </w:rPr>
              <w:t>a</w:t>
            </w:r>
            <w:r w:rsidRPr="000A0EF9">
              <w:rPr>
                <w:rFonts w:ascii="Arial" w:hAnsi="Arial" w:cs="Arial"/>
                <w:spacing w:val="-2"/>
                <w:sz w:val="22"/>
                <w:szCs w:val="22"/>
              </w:rPr>
              <w:t xml:space="preserve"> </w:t>
            </w:r>
            <w:r w:rsidRPr="000A0EF9">
              <w:rPr>
                <w:rFonts w:ascii="Arial" w:hAnsi="Arial" w:cs="Arial"/>
                <w:sz w:val="22"/>
                <w:szCs w:val="22"/>
              </w:rPr>
              <w:t>fazer</w:t>
            </w:r>
            <w:r w:rsidRPr="000A0EF9">
              <w:rPr>
                <w:rFonts w:ascii="Arial" w:hAnsi="Arial" w:cs="Arial"/>
                <w:spacing w:val="-1"/>
                <w:sz w:val="22"/>
                <w:szCs w:val="22"/>
              </w:rPr>
              <w:t xml:space="preserve"> </w:t>
            </w:r>
            <w:r w:rsidRPr="000A0EF9">
              <w:rPr>
                <w:rFonts w:ascii="Arial" w:hAnsi="Arial" w:cs="Arial"/>
                <w:sz w:val="22"/>
                <w:szCs w:val="22"/>
              </w:rPr>
              <w:t>parte</w:t>
            </w:r>
            <w:r w:rsidRPr="000A0EF9">
              <w:rPr>
                <w:rFonts w:ascii="Arial" w:hAnsi="Arial" w:cs="Arial"/>
                <w:spacing w:val="-2"/>
                <w:sz w:val="22"/>
                <w:szCs w:val="22"/>
              </w:rPr>
              <w:t xml:space="preserve"> </w:t>
            </w:r>
            <w:r w:rsidRPr="000A0EF9">
              <w:rPr>
                <w:rFonts w:ascii="Arial" w:hAnsi="Arial" w:cs="Arial"/>
                <w:sz w:val="22"/>
                <w:szCs w:val="22"/>
              </w:rPr>
              <w:t>integrante</w:t>
            </w:r>
            <w:r w:rsidRPr="000A0EF9">
              <w:rPr>
                <w:rFonts w:ascii="Arial" w:hAnsi="Arial" w:cs="Arial"/>
                <w:spacing w:val="-1"/>
                <w:sz w:val="22"/>
                <w:szCs w:val="22"/>
              </w:rPr>
              <w:t xml:space="preserve"> </w:t>
            </w:r>
            <w:r w:rsidRPr="000A0EF9">
              <w:rPr>
                <w:rFonts w:ascii="Arial" w:hAnsi="Arial" w:cs="Arial"/>
                <w:sz w:val="22"/>
                <w:szCs w:val="22"/>
              </w:rPr>
              <w:t>dessa</w:t>
            </w:r>
            <w:r w:rsidRPr="000A0EF9">
              <w:rPr>
                <w:rFonts w:ascii="Arial" w:hAnsi="Arial" w:cs="Arial"/>
                <w:spacing w:val="-2"/>
                <w:sz w:val="22"/>
                <w:szCs w:val="22"/>
              </w:rPr>
              <w:t xml:space="preserve"> </w:t>
            </w:r>
            <w:r w:rsidRPr="000A0EF9">
              <w:rPr>
                <w:rFonts w:ascii="Arial" w:hAnsi="Arial" w:cs="Arial"/>
                <w:sz w:val="22"/>
                <w:szCs w:val="22"/>
              </w:rPr>
              <w:t>Ata.</w:t>
            </w:r>
          </w:p>
          <w:p w14:paraId="48217A30" w14:textId="77777777" w:rsidR="0002119F" w:rsidRPr="000A0EF9" w:rsidRDefault="0002119F" w:rsidP="00667627">
            <w:pPr>
              <w:pStyle w:val="Ttulo1"/>
              <w:spacing w:before="0" w:after="0" w:line="240" w:lineRule="auto"/>
              <w:ind w:left="0"/>
              <w:rPr>
                <w:rFonts w:ascii="Arial" w:hAnsi="Arial" w:cs="Arial"/>
                <w:sz w:val="22"/>
                <w:szCs w:val="22"/>
              </w:rPr>
            </w:pPr>
            <w:r w:rsidRPr="000A0EF9">
              <w:rPr>
                <w:rFonts w:ascii="Arial" w:hAnsi="Arial" w:cs="Arial"/>
                <w:sz w:val="22"/>
                <w:szCs w:val="22"/>
              </w:rPr>
              <w:t>Empresa:</w:t>
            </w:r>
          </w:p>
          <w:p w14:paraId="47595F4D" w14:textId="77777777" w:rsidR="0002119F" w:rsidRPr="000A0EF9" w:rsidRDefault="0002119F" w:rsidP="00667627">
            <w:pPr>
              <w:pStyle w:val="PargrafodaLista"/>
              <w:widowControl w:val="0"/>
              <w:numPr>
                <w:ilvl w:val="0"/>
                <w:numId w:val="24"/>
              </w:numPr>
              <w:tabs>
                <w:tab w:val="left" w:pos="284"/>
              </w:tabs>
              <w:autoSpaceDE w:val="0"/>
              <w:autoSpaceDN w:val="0"/>
              <w:ind w:left="0" w:firstLine="0"/>
              <w:contextualSpacing w:val="0"/>
              <w:jc w:val="both"/>
              <w:rPr>
                <w:rFonts w:ascii="Arial" w:hAnsi="Arial" w:cs="Arial"/>
                <w:b/>
                <w:sz w:val="22"/>
                <w:szCs w:val="22"/>
              </w:rPr>
            </w:pPr>
            <w:r w:rsidRPr="000A0EF9">
              <w:rPr>
                <w:rFonts w:ascii="Arial" w:hAnsi="Arial" w:cs="Arial"/>
                <w:b/>
                <w:sz w:val="22"/>
                <w:szCs w:val="22"/>
              </w:rPr>
              <w:t>VALIDADE</w:t>
            </w:r>
          </w:p>
          <w:p w14:paraId="4AA9DAF9" w14:textId="77777777" w:rsidR="0002119F" w:rsidRPr="000A0EF9" w:rsidRDefault="0002119F" w:rsidP="00667627">
            <w:pPr>
              <w:pStyle w:val="PargrafodaLista"/>
              <w:widowControl w:val="0"/>
              <w:numPr>
                <w:ilvl w:val="1"/>
                <w:numId w:val="24"/>
              </w:numPr>
              <w:tabs>
                <w:tab w:val="left" w:pos="536"/>
              </w:tabs>
              <w:autoSpaceDE w:val="0"/>
              <w:autoSpaceDN w:val="0"/>
              <w:ind w:left="0" w:firstLine="0"/>
              <w:contextualSpacing w:val="0"/>
              <w:jc w:val="both"/>
              <w:rPr>
                <w:rFonts w:ascii="Arial" w:hAnsi="Arial" w:cs="Arial"/>
                <w:sz w:val="22"/>
                <w:szCs w:val="22"/>
              </w:rPr>
            </w:pPr>
            <w:r w:rsidRPr="000A0EF9">
              <w:rPr>
                <w:rFonts w:ascii="Arial" w:hAnsi="Arial" w:cs="Arial"/>
                <w:sz w:val="22"/>
                <w:szCs w:val="22"/>
              </w:rPr>
              <w:t>A Ata de Registro de Preços terá vigência de 12 (doze) meses, contados a partir da data de sua assinatura, podendo ser prorrogada uma única vez por igual período, sendo permitida a renovação do quantitativo inicialmente previsto, desde que comprovado o preço vantajoso, nos termos do art. 84 da Lei nº 14.133/2021.</w:t>
            </w:r>
          </w:p>
          <w:p w14:paraId="71425FAA" w14:textId="77777777" w:rsidR="0002119F" w:rsidRPr="000A0EF9" w:rsidRDefault="0002119F" w:rsidP="00667627">
            <w:pPr>
              <w:pStyle w:val="PargrafodaLista"/>
              <w:widowControl w:val="0"/>
              <w:numPr>
                <w:ilvl w:val="1"/>
                <w:numId w:val="24"/>
              </w:numPr>
              <w:tabs>
                <w:tab w:val="left" w:pos="582"/>
              </w:tabs>
              <w:autoSpaceDE w:val="0"/>
              <w:autoSpaceDN w:val="0"/>
              <w:ind w:left="0" w:firstLine="0"/>
              <w:contextualSpacing w:val="0"/>
              <w:jc w:val="both"/>
              <w:rPr>
                <w:rFonts w:ascii="Arial" w:hAnsi="Arial" w:cs="Arial"/>
                <w:sz w:val="22"/>
                <w:szCs w:val="22"/>
              </w:rPr>
            </w:pPr>
            <w:r w:rsidRPr="000A0EF9">
              <w:rPr>
                <w:rFonts w:ascii="Arial" w:hAnsi="Arial" w:cs="Arial"/>
                <w:sz w:val="22"/>
                <w:szCs w:val="22"/>
              </w:rPr>
              <w:t>Conforme art. 83, da Lei nº 14.133/2021, e art. 8º, do Decreto Municipal nº 5429/2023, a</w:t>
            </w:r>
            <w:r w:rsidRPr="000A0EF9">
              <w:rPr>
                <w:rFonts w:ascii="Arial" w:hAnsi="Arial" w:cs="Arial"/>
                <w:spacing w:val="1"/>
                <w:sz w:val="22"/>
                <w:szCs w:val="22"/>
              </w:rPr>
              <w:t xml:space="preserve"> </w:t>
            </w:r>
            <w:r w:rsidRPr="000A0EF9">
              <w:rPr>
                <w:rFonts w:ascii="Arial" w:hAnsi="Arial" w:cs="Arial"/>
                <w:sz w:val="22"/>
                <w:szCs w:val="22"/>
              </w:rPr>
              <w:t>Administração não está obrigada a realizar contratação por intermédio dessa Ata, podendo adotar,</w:t>
            </w:r>
            <w:r w:rsidRPr="000A0EF9">
              <w:rPr>
                <w:rFonts w:ascii="Arial" w:hAnsi="Arial" w:cs="Arial"/>
                <w:spacing w:val="-59"/>
                <w:sz w:val="22"/>
                <w:szCs w:val="22"/>
              </w:rPr>
              <w:t xml:space="preserve"> </w:t>
            </w:r>
            <w:r w:rsidRPr="000A0EF9">
              <w:rPr>
                <w:rFonts w:ascii="Arial" w:hAnsi="Arial" w:cs="Arial"/>
                <w:sz w:val="22"/>
                <w:szCs w:val="22"/>
              </w:rPr>
              <w:t>para tanto, licitação específica para o pretendido, desde que motivadamente, assegurando-se,</w:t>
            </w:r>
            <w:r w:rsidRPr="000A0EF9">
              <w:rPr>
                <w:rFonts w:ascii="Arial" w:hAnsi="Arial" w:cs="Arial"/>
                <w:spacing w:val="1"/>
                <w:sz w:val="22"/>
                <w:szCs w:val="22"/>
              </w:rPr>
              <w:t xml:space="preserve"> </w:t>
            </w:r>
            <w:r w:rsidRPr="000A0EF9">
              <w:rPr>
                <w:rFonts w:ascii="Arial" w:hAnsi="Arial" w:cs="Arial"/>
                <w:sz w:val="22"/>
                <w:szCs w:val="22"/>
              </w:rPr>
              <w:t>todavia,</w:t>
            </w:r>
            <w:r w:rsidRPr="000A0EF9">
              <w:rPr>
                <w:rFonts w:ascii="Arial" w:hAnsi="Arial" w:cs="Arial"/>
                <w:spacing w:val="-2"/>
                <w:sz w:val="22"/>
                <w:szCs w:val="22"/>
              </w:rPr>
              <w:t xml:space="preserve"> </w:t>
            </w:r>
            <w:r w:rsidRPr="000A0EF9">
              <w:rPr>
                <w:rFonts w:ascii="Arial" w:hAnsi="Arial" w:cs="Arial"/>
                <w:sz w:val="22"/>
                <w:szCs w:val="22"/>
              </w:rPr>
              <w:t>a</w:t>
            </w:r>
            <w:r w:rsidRPr="000A0EF9">
              <w:rPr>
                <w:rFonts w:ascii="Arial" w:hAnsi="Arial" w:cs="Arial"/>
                <w:spacing w:val="-2"/>
                <w:sz w:val="22"/>
                <w:szCs w:val="22"/>
              </w:rPr>
              <w:t xml:space="preserve"> </w:t>
            </w:r>
            <w:r w:rsidRPr="000A0EF9">
              <w:rPr>
                <w:rFonts w:ascii="Arial" w:hAnsi="Arial" w:cs="Arial"/>
                <w:sz w:val="22"/>
                <w:szCs w:val="22"/>
              </w:rPr>
              <w:t>preferência de</w:t>
            </w:r>
            <w:r w:rsidRPr="000A0EF9">
              <w:rPr>
                <w:rFonts w:ascii="Arial" w:hAnsi="Arial" w:cs="Arial"/>
                <w:spacing w:val="-2"/>
                <w:sz w:val="22"/>
                <w:szCs w:val="22"/>
              </w:rPr>
              <w:t xml:space="preserve"> </w:t>
            </w:r>
            <w:r w:rsidRPr="000A0EF9">
              <w:rPr>
                <w:rFonts w:ascii="Arial" w:hAnsi="Arial" w:cs="Arial"/>
                <w:sz w:val="22"/>
                <w:szCs w:val="22"/>
              </w:rPr>
              <w:t>contratação</w:t>
            </w:r>
            <w:r w:rsidRPr="000A0EF9">
              <w:rPr>
                <w:rFonts w:ascii="Arial" w:hAnsi="Arial" w:cs="Arial"/>
                <w:spacing w:val="-1"/>
                <w:sz w:val="22"/>
                <w:szCs w:val="22"/>
              </w:rPr>
              <w:t xml:space="preserve"> </w:t>
            </w:r>
            <w:r w:rsidRPr="000A0EF9">
              <w:rPr>
                <w:rFonts w:ascii="Arial" w:hAnsi="Arial" w:cs="Arial"/>
                <w:sz w:val="22"/>
                <w:szCs w:val="22"/>
              </w:rPr>
              <w:t>aos</w:t>
            </w:r>
            <w:r w:rsidRPr="000A0EF9">
              <w:rPr>
                <w:rFonts w:ascii="Arial" w:hAnsi="Arial" w:cs="Arial"/>
                <w:spacing w:val="-2"/>
                <w:sz w:val="22"/>
                <w:szCs w:val="22"/>
              </w:rPr>
              <w:t xml:space="preserve"> </w:t>
            </w:r>
            <w:r w:rsidRPr="000A0EF9">
              <w:rPr>
                <w:rFonts w:ascii="Arial" w:hAnsi="Arial" w:cs="Arial"/>
                <w:sz w:val="22"/>
                <w:szCs w:val="22"/>
              </w:rPr>
              <w:t>registrados,</w:t>
            </w:r>
            <w:r w:rsidRPr="000A0EF9">
              <w:rPr>
                <w:rFonts w:ascii="Arial" w:hAnsi="Arial" w:cs="Arial"/>
                <w:spacing w:val="-1"/>
                <w:sz w:val="22"/>
                <w:szCs w:val="22"/>
              </w:rPr>
              <w:t xml:space="preserve"> </w:t>
            </w:r>
            <w:r w:rsidRPr="000A0EF9">
              <w:rPr>
                <w:rFonts w:ascii="Arial" w:hAnsi="Arial" w:cs="Arial"/>
                <w:sz w:val="22"/>
                <w:szCs w:val="22"/>
              </w:rPr>
              <w:t>no</w:t>
            </w:r>
            <w:r w:rsidRPr="000A0EF9">
              <w:rPr>
                <w:rFonts w:ascii="Arial" w:hAnsi="Arial" w:cs="Arial"/>
                <w:spacing w:val="-1"/>
                <w:sz w:val="22"/>
                <w:szCs w:val="22"/>
              </w:rPr>
              <w:t xml:space="preserve"> </w:t>
            </w:r>
            <w:r w:rsidRPr="000A0EF9">
              <w:rPr>
                <w:rFonts w:ascii="Arial" w:hAnsi="Arial" w:cs="Arial"/>
                <w:sz w:val="22"/>
                <w:szCs w:val="22"/>
              </w:rPr>
              <w:t>caso</w:t>
            </w:r>
            <w:r w:rsidRPr="000A0EF9">
              <w:rPr>
                <w:rFonts w:ascii="Arial" w:hAnsi="Arial" w:cs="Arial"/>
                <w:spacing w:val="-1"/>
                <w:sz w:val="22"/>
                <w:szCs w:val="22"/>
              </w:rPr>
              <w:t xml:space="preserve"> </w:t>
            </w:r>
            <w:r w:rsidRPr="000A0EF9">
              <w:rPr>
                <w:rFonts w:ascii="Arial" w:hAnsi="Arial" w:cs="Arial"/>
                <w:sz w:val="22"/>
                <w:szCs w:val="22"/>
              </w:rPr>
              <w:t>de</w:t>
            </w:r>
            <w:r w:rsidRPr="000A0EF9">
              <w:rPr>
                <w:rFonts w:ascii="Arial" w:hAnsi="Arial" w:cs="Arial"/>
                <w:spacing w:val="-1"/>
                <w:sz w:val="22"/>
                <w:szCs w:val="22"/>
              </w:rPr>
              <w:t xml:space="preserve"> </w:t>
            </w:r>
            <w:r w:rsidRPr="000A0EF9">
              <w:rPr>
                <w:rFonts w:ascii="Arial" w:hAnsi="Arial" w:cs="Arial"/>
                <w:sz w:val="22"/>
                <w:szCs w:val="22"/>
              </w:rPr>
              <w:t>igualdade</w:t>
            </w:r>
            <w:r w:rsidRPr="000A0EF9">
              <w:rPr>
                <w:rFonts w:ascii="Arial" w:hAnsi="Arial" w:cs="Arial"/>
                <w:spacing w:val="-2"/>
                <w:sz w:val="22"/>
                <w:szCs w:val="22"/>
              </w:rPr>
              <w:t xml:space="preserve"> </w:t>
            </w:r>
            <w:r w:rsidRPr="000A0EF9">
              <w:rPr>
                <w:rFonts w:ascii="Arial" w:hAnsi="Arial" w:cs="Arial"/>
                <w:sz w:val="22"/>
                <w:szCs w:val="22"/>
              </w:rPr>
              <w:t>de</w:t>
            </w:r>
            <w:r w:rsidRPr="000A0EF9">
              <w:rPr>
                <w:rFonts w:ascii="Arial" w:hAnsi="Arial" w:cs="Arial"/>
                <w:spacing w:val="-1"/>
                <w:sz w:val="22"/>
                <w:szCs w:val="22"/>
              </w:rPr>
              <w:t xml:space="preserve"> </w:t>
            </w:r>
            <w:r w:rsidRPr="000A0EF9">
              <w:rPr>
                <w:rFonts w:ascii="Arial" w:hAnsi="Arial" w:cs="Arial"/>
                <w:sz w:val="22"/>
                <w:szCs w:val="22"/>
              </w:rPr>
              <w:t>condições.</w:t>
            </w:r>
          </w:p>
          <w:p w14:paraId="46E24582" w14:textId="77777777" w:rsidR="00667627" w:rsidRDefault="00667627" w:rsidP="00667627">
            <w:pPr>
              <w:pStyle w:val="Ttulo1"/>
              <w:widowControl w:val="0"/>
              <w:numPr>
                <w:ilvl w:val="0"/>
                <w:numId w:val="24"/>
              </w:numPr>
              <w:tabs>
                <w:tab w:val="left" w:pos="426"/>
              </w:tabs>
              <w:autoSpaceDE w:val="0"/>
              <w:autoSpaceDN w:val="0"/>
              <w:spacing w:before="0" w:after="0" w:line="240" w:lineRule="auto"/>
              <w:ind w:left="0" w:firstLine="0"/>
              <w:jc w:val="both"/>
              <w:rPr>
                <w:rFonts w:ascii="Arial" w:hAnsi="Arial" w:cs="Arial"/>
                <w:sz w:val="22"/>
                <w:szCs w:val="22"/>
              </w:rPr>
            </w:pPr>
            <w:r w:rsidRPr="00667627">
              <w:rPr>
                <w:rFonts w:ascii="Arial" w:hAnsi="Arial" w:cs="Arial"/>
                <w:sz w:val="22"/>
                <w:szCs w:val="22"/>
              </w:rPr>
              <w:t xml:space="preserve">DO INSTRUMENTO CONTRATUAL E CONTRATAÇÕES DECORRENTES </w:t>
            </w:r>
          </w:p>
          <w:p w14:paraId="70AFA63D" w14:textId="77777777" w:rsidR="00667627" w:rsidRPr="00667627" w:rsidRDefault="00667627" w:rsidP="00667627">
            <w:pPr>
              <w:pStyle w:val="Ttulo1"/>
              <w:widowControl w:val="0"/>
              <w:numPr>
                <w:ilvl w:val="1"/>
                <w:numId w:val="24"/>
              </w:numPr>
              <w:tabs>
                <w:tab w:val="left" w:pos="426"/>
              </w:tabs>
              <w:autoSpaceDE w:val="0"/>
              <w:autoSpaceDN w:val="0"/>
              <w:spacing w:before="0" w:after="0" w:line="240" w:lineRule="auto"/>
              <w:ind w:left="0" w:firstLine="0"/>
              <w:jc w:val="both"/>
              <w:rPr>
                <w:rFonts w:ascii="Arial" w:hAnsi="Arial" w:cs="Arial"/>
                <w:b w:val="0"/>
                <w:bCs w:val="0"/>
                <w:sz w:val="22"/>
                <w:szCs w:val="22"/>
              </w:rPr>
            </w:pPr>
            <w:r w:rsidRPr="00667627">
              <w:rPr>
                <w:rFonts w:ascii="Arial" w:hAnsi="Arial" w:cs="Arial"/>
                <w:b w:val="0"/>
                <w:bCs w:val="0"/>
                <w:sz w:val="22"/>
                <w:szCs w:val="22"/>
              </w:rPr>
              <w:t>Para a contratação dos itens registrados nessa Ata, poderá ser dispensada a celebração de contrato com o licitante registrado, se preenchidos os requisitos do art. 95, incisos I e II, e § 1º, da Lei Federal nº 14.133/2021.</w:t>
            </w:r>
          </w:p>
          <w:p w14:paraId="2D6009C5" w14:textId="6204E41A" w:rsidR="00667627" w:rsidRPr="00667627" w:rsidRDefault="00667627" w:rsidP="00667627">
            <w:pPr>
              <w:pStyle w:val="Ttulo1"/>
              <w:widowControl w:val="0"/>
              <w:numPr>
                <w:ilvl w:val="1"/>
                <w:numId w:val="24"/>
              </w:numPr>
              <w:tabs>
                <w:tab w:val="left" w:pos="426"/>
              </w:tabs>
              <w:autoSpaceDE w:val="0"/>
              <w:autoSpaceDN w:val="0"/>
              <w:spacing w:before="0" w:after="0" w:line="240" w:lineRule="auto"/>
              <w:ind w:left="0" w:firstLine="0"/>
              <w:jc w:val="both"/>
              <w:rPr>
                <w:rFonts w:ascii="Arial" w:hAnsi="Arial" w:cs="Arial"/>
                <w:b w:val="0"/>
                <w:bCs w:val="0"/>
                <w:sz w:val="22"/>
                <w:szCs w:val="22"/>
              </w:rPr>
            </w:pPr>
            <w:r w:rsidRPr="00667627">
              <w:rPr>
                <w:rFonts w:ascii="Arial" w:hAnsi="Arial" w:cs="Arial"/>
                <w:b w:val="0"/>
                <w:bCs w:val="0"/>
                <w:sz w:val="22"/>
                <w:szCs w:val="22"/>
              </w:rPr>
              <w:t>Quando a contratação decorrente envolver vulto financeiro relevante ou demandar instrumentalização autônoma a critério do Município, será firmado Termo de Contrato Administrativo contendo todas as cláusulas obrigatórias descritas no artigo 92 da Lei nº 14.133/2021.</w:t>
            </w:r>
          </w:p>
          <w:p w14:paraId="1BA56215" w14:textId="77777777" w:rsidR="0002119F" w:rsidRPr="000A0EF9" w:rsidRDefault="0002119F" w:rsidP="00667627">
            <w:pPr>
              <w:pStyle w:val="Ttulo1"/>
              <w:widowControl w:val="0"/>
              <w:numPr>
                <w:ilvl w:val="0"/>
                <w:numId w:val="24"/>
              </w:numPr>
              <w:tabs>
                <w:tab w:val="left" w:pos="284"/>
              </w:tabs>
              <w:autoSpaceDE w:val="0"/>
              <w:autoSpaceDN w:val="0"/>
              <w:spacing w:before="0" w:after="0" w:line="240" w:lineRule="auto"/>
              <w:ind w:left="0" w:firstLine="0"/>
              <w:rPr>
                <w:rFonts w:ascii="Arial" w:hAnsi="Arial" w:cs="Arial"/>
                <w:sz w:val="22"/>
                <w:szCs w:val="22"/>
              </w:rPr>
            </w:pPr>
            <w:r w:rsidRPr="000A0EF9">
              <w:rPr>
                <w:rFonts w:ascii="Arial" w:hAnsi="Arial" w:cs="Arial"/>
                <w:sz w:val="22"/>
                <w:szCs w:val="22"/>
              </w:rPr>
              <w:t>PREÇOS</w:t>
            </w:r>
          </w:p>
          <w:p w14:paraId="32B08264" w14:textId="77777777" w:rsidR="0002119F" w:rsidRPr="000A0EF9" w:rsidRDefault="0002119F" w:rsidP="00667627">
            <w:pPr>
              <w:pStyle w:val="PargrafodaLista"/>
              <w:widowControl w:val="0"/>
              <w:numPr>
                <w:ilvl w:val="1"/>
                <w:numId w:val="24"/>
              </w:numPr>
              <w:tabs>
                <w:tab w:val="left" w:pos="574"/>
              </w:tabs>
              <w:autoSpaceDE w:val="0"/>
              <w:autoSpaceDN w:val="0"/>
              <w:ind w:left="0" w:firstLine="0"/>
              <w:contextualSpacing w:val="0"/>
              <w:jc w:val="both"/>
              <w:rPr>
                <w:rFonts w:ascii="Arial" w:hAnsi="Arial" w:cs="Arial"/>
                <w:sz w:val="22"/>
                <w:szCs w:val="22"/>
              </w:rPr>
            </w:pPr>
            <w:r w:rsidRPr="000A0EF9">
              <w:rPr>
                <w:rFonts w:ascii="Arial" w:hAnsi="Arial" w:cs="Arial"/>
                <w:spacing w:val="-1"/>
                <w:sz w:val="22"/>
                <w:szCs w:val="22"/>
              </w:rPr>
              <w:t>Os preços ofertados pelas empresas na licitação serão devidamente registrados, conforme demonstrativo abaixo: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110"/>
              <w:gridCol w:w="1843"/>
            </w:tblGrid>
            <w:tr w:rsidR="0002119F" w:rsidRPr="000A0EF9" w14:paraId="41BDC404" w14:textId="77777777" w:rsidTr="00107E93">
              <w:trPr>
                <w:trHeight w:val="321"/>
                <w:jc w:val="center"/>
              </w:trPr>
              <w:tc>
                <w:tcPr>
                  <w:tcW w:w="2127" w:type="dxa"/>
                </w:tcPr>
                <w:p w14:paraId="38870A19"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ITEM 1</w:t>
                  </w:r>
                </w:p>
              </w:tc>
              <w:tc>
                <w:tcPr>
                  <w:tcW w:w="4110" w:type="dxa"/>
                </w:tcPr>
                <w:p w14:paraId="2F9B3DC5"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LICITANTE</w:t>
                  </w:r>
                </w:p>
              </w:tc>
              <w:tc>
                <w:tcPr>
                  <w:tcW w:w="1843" w:type="dxa"/>
                </w:tcPr>
                <w:p w14:paraId="719D7C7D"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VALOR</w:t>
                  </w:r>
                </w:p>
              </w:tc>
            </w:tr>
            <w:tr w:rsidR="0002119F" w:rsidRPr="000A0EF9" w14:paraId="66D85F5D" w14:textId="77777777" w:rsidTr="00107E93">
              <w:trPr>
                <w:jc w:val="center"/>
              </w:trPr>
              <w:tc>
                <w:tcPr>
                  <w:tcW w:w="2127" w:type="dxa"/>
                </w:tcPr>
                <w:p w14:paraId="2815A9FE"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1ª colocada</w:t>
                  </w:r>
                </w:p>
              </w:tc>
              <w:tc>
                <w:tcPr>
                  <w:tcW w:w="4110" w:type="dxa"/>
                </w:tcPr>
                <w:p w14:paraId="62273543"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(nome da empresa)</w:t>
                  </w:r>
                </w:p>
              </w:tc>
              <w:tc>
                <w:tcPr>
                  <w:tcW w:w="1843" w:type="dxa"/>
                </w:tcPr>
                <w:p w14:paraId="153329D4"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r w:rsidR="0002119F" w:rsidRPr="000A0EF9" w14:paraId="090B5CCB" w14:textId="77777777" w:rsidTr="00107E93">
              <w:trPr>
                <w:jc w:val="center"/>
              </w:trPr>
              <w:tc>
                <w:tcPr>
                  <w:tcW w:w="2127" w:type="dxa"/>
                </w:tcPr>
                <w:p w14:paraId="15CF5937"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2ª colocada</w:t>
                  </w:r>
                </w:p>
              </w:tc>
              <w:tc>
                <w:tcPr>
                  <w:tcW w:w="4110" w:type="dxa"/>
                </w:tcPr>
                <w:p w14:paraId="4E9E5212"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w:t>
                  </w:r>
                </w:p>
              </w:tc>
              <w:tc>
                <w:tcPr>
                  <w:tcW w:w="1843" w:type="dxa"/>
                </w:tcPr>
                <w:p w14:paraId="2ABF5422"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r w:rsidR="0002119F" w:rsidRPr="000A0EF9" w14:paraId="4EE0519D" w14:textId="77777777" w:rsidTr="00107E93">
              <w:trPr>
                <w:jc w:val="center"/>
              </w:trPr>
              <w:tc>
                <w:tcPr>
                  <w:tcW w:w="2127" w:type="dxa"/>
                </w:tcPr>
                <w:p w14:paraId="13F39351"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3ª colocada</w:t>
                  </w:r>
                </w:p>
              </w:tc>
              <w:tc>
                <w:tcPr>
                  <w:tcW w:w="4110" w:type="dxa"/>
                </w:tcPr>
                <w:p w14:paraId="02674D6A"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w:t>
                  </w:r>
                </w:p>
              </w:tc>
              <w:tc>
                <w:tcPr>
                  <w:tcW w:w="1843" w:type="dxa"/>
                </w:tcPr>
                <w:p w14:paraId="50119DD2"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r w:rsidR="0002119F" w:rsidRPr="000A0EF9" w14:paraId="01825208" w14:textId="77777777" w:rsidTr="00107E93">
              <w:trPr>
                <w:jc w:val="center"/>
              </w:trPr>
              <w:tc>
                <w:tcPr>
                  <w:tcW w:w="2127" w:type="dxa"/>
                </w:tcPr>
                <w:p w14:paraId="0EA7DA17"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ITEM 2</w:t>
                  </w:r>
                </w:p>
              </w:tc>
              <w:tc>
                <w:tcPr>
                  <w:tcW w:w="4110" w:type="dxa"/>
                </w:tcPr>
                <w:p w14:paraId="586666F7"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LICITANTE</w:t>
                  </w:r>
                </w:p>
              </w:tc>
              <w:tc>
                <w:tcPr>
                  <w:tcW w:w="1843" w:type="dxa"/>
                </w:tcPr>
                <w:p w14:paraId="6B88FDED" w14:textId="77777777" w:rsidR="0002119F" w:rsidRPr="000A0EF9" w:rsidRDefault="0002119F" w:rsidP="0002119F">
                  <w:pPr>
                    <w:jc w:val="center"/>
                    <w:rPr>
                      <w:rFonts w:ascii="Arial" w:hAnsi="Arial" w:cs="Arial"/>
                      <w:b/>
                      <w:sz w:val="20"/>
                      <w:szCs w:val="20"/>
                    </w:rPr>
                  </w:pPr>
                  <w:r w:rsidRPr="000A0EF9">
                    <w:rPr>
                      <w:rFonts w:ascii="Arial" w:hAnsi="Arial" w:cs="Arial"/>
                      <w:b/>
                      <w:sz w:val="20"/>
                      <w:szCs w:val="20"/>
                    </w:rPr>
                    <w:t>VALOR</w:t>
                  </w:r>
                </w:p>
              </w:tc>
            </w:tr>
            <w:tr w:rsidR="0002119F" w:rsidRPr="000A0EF9" w14:paraId="763E4788" w14:textId="77777777" w:rsidTr="00107E93">
              <w:trPr>
                <w:jc w:val="center"/>
              </w:trPr>
              <w:tc>
                <w:tcPr>
                  <w:tcW w:w="2127" w:type="dxa"/>
                </w:tcPr>
                <w:p w14:paraId="7F91A3CA"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1ª colocada</w:t>
                  </w:r>
                </w:p>
              </w:tc>
              <w:tc>
                <w:tcPr>
                  <w:tcW w:w="4110" w:type="dxa"/>
                </w:tcPr>
                <w:p w14:paraId="11458701"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(nome da empresa)</w:t>
                  </w:r>
                </w:p>
              </w:tc>
              <w:tc>
                <w:tcPr>
                  <w:tcW w:w="1843" w:type="dxa"/>
                </w:tcPr>
                <w:p w14:paraId="3358F1BA"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r w:rsidR="0002119F" w:rsidRPr="000A0EF9" w14:paraId="62D311D8" w14:textId="77777777" w:rsidTr="00107E93">
              <w:trPr>
                <w:jc w:val="center"/>
              </w:trPr>
              <w:tc>
                <w:tcPr>
                  <w:tcW w:w="2127" w:type="dxa"/>
                </w:tcPr>
                <w:p w14:paraId="4E4B19E0"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2ª colocada</w:t>
                  </w:r>
                </w:p>
              </w:tc>
              <w:tc>
                <w:tcPr>
                  <w:tcW w:w="4110" w:type="dxa"/>
                </w:tcPr>
                <w:p w14:paraId="322C8EC0"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w:t>
                  </w:r>
                </w:p>
              </w:tc>
              <w:tc>
                <w:tcPr>
                  <w:tcW w:w="1843" w:type="dxa"/>
                </w:tcPr>
                <w:p w14:paraId="726D368F"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r w:rsidR="0002119F" w:rsidRPr="000A0EF9" w14:paraId="73F12BC8" w14:textId="77777777" w:rsidTr="00107E93">
              <w:trPr>
                <w:jc w:val="center"/>
              </w:trPr>
              <w:tc>
                <w:tcPr>
                  <w:tcW w:w="2127" w:type="dxa"/>
                </w:tcPr>
                <w:p w14:paraId="56607C16"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3ª colocada</w:t>
                  </w:r>
                </w:p>
              </w:tc>
              <w:tc>
                <w:tcPr>
                  <w:tcW w:w="4110" w:type="dxa"/>
                </w:tcPr>
                <w:p w14:paraId="4E85320E" w14:textId="77777777" w:rsidR="0002119F" w:rsidRPr="000A0EF9" w:rsidRDefault="0002119F" w:rsidP="0002119F">
                  <w:pPr>
                    <w:jc w:val="center"/>
                    <w:rPr>
                      <w:rFonts w:ascii="Arial" w:hAnsi="Arial" w:cs="Arial"/>
                      <w:sz w:val="20"/>
                      <w:szCs w:val="20"/>
                    </w:rPr>
                  </w:pPr>
                  <w:r w:rsidRPr="000A0EF9">
                    <w:rPr>
                      <w:rFonts w:ascii="Arial" w:hAnsi="Arial" w:cs="Arial"/>
                      <w:sz w:val="20"/>
                      <w:szCs w:val="20"/>
                    </w:rPr>
                    <w:t>...</w:t>
                  </w:r>
                </w:p>
              </w:tc>
              <w:tc>
                <w:tcPr>
                  <w:tcW w:w="1843" w:type="dxa"/>
                </w:tcPr>
                <w:p w14:paraId="66DE29A9" w14:textId="77777777" w:rsidR="0002119F" w:rsidRPr="000A0EF9" w:rsidRDefault="0002119F" w:rsidP="0002119F">
                  <w:pPr>
                    <w:rPr>
                      <w:rFonts w:ascii="Arial" w:hAnsi="Arial" w:cs="Arial"/>
                      <w:sz w:val="20"/>
                      <w:szCs w:val="20"/>
                    </w:rPr>
                  </w:pPr>
                  <w:r w:rsidRPr="000A0EF9">
                    <w:rPr>
                      <w:rFonts w:ascii="Arial" w:hAnsi="Arial" w:cs="Arial"/>
                      <w:sz w:val="20"/>
                      <w:szCs w:val="20"/>
                    </w:rPr>
                    <w:t>R$</w:t>
                  </w:r>
                </w:p>
              </w:tc>
            </w:tr>
          </w:tbl>
          <w:p w14:paraId="6A7DEED3" w14:textId="3B95644F" w:rsidR="007E2B61" w:rsidRPr="0002119F" w:rsidRDefault="0002119F" w:rsidP="0002119F">
            <w:pPr>
              <w:jc w:val="both"/>
              <w:rPr>
                <w:rFonts w:ascii="Arial" w:hAnsi="Arial" w:cs="Arial"/>
                <w:sz w:val="22"/>
                <w:szCs w:val="22"/>
                <w:lang w:eastAsia="ar-SA"/>
              </w:rPr>
            </w:pPr>
            <w:r w:rsidRPr="00F53075">
              <w:rPr>
                <w:rFonts w:ascii="Arial" w:eastAsia="Arial" w:hAnsi="Arial" w:cs="Arial"/>
                <w:color w:val="000000"/>
                <w:sz w:val="22"/>
                <w:szCs w:val="22"/>
              </w:rPr>
              <w:t>4.</w:t>
            </w:r>
            <w:r>
              <w:rPr>
                <w:rFonts w:ascii="Arial" w:eastAsia="Arial" w:hAnsi="Arial" w:cs="Arial"/>
                <w:color w:val="000000"/>
                <w:sz w:val="22"/>
                <w:szCs w:val="22"/>
              </w:rPr>
              <w:t xml:space="preserve">2. </w:t>
            </w:r>
            <w:r w:rsidRPr="00F53075">
              <w:rPr>
                <w:rFonts w:ascii="Arial" w:eastAsia="Arial" w:hAnsi="Arial" w:cs="Arial"/>
                <w:color w:val="000000"/>
                <w:sz w:val="22"/>
                <w:szCs w:val="22"/>
              </w:rPr>
              <w:t>Os preços registrados serão considerados completos, incluindo despesas de frete, seguro, combustível 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nesta ata.</w:t>
            </w:r>
            <w:r w:rsidRPr="00F53075">
              <w:rPr>
                <w:rFonts w:ascii="Arial" w:hAnsi="Arial" w:cs="Arial"/>
                <w:sz w:val="22"/>
                <w:szCs w:val="22"/>
                <w:lang w:eastAsia="ar-SA"/>
              </w:rPr>
              <w:t xml:space="preserve">  </w:t>
            </w:r>
          </w:p>
          <w:p w14:paraId="01ACB05A" w14:textId="66DDA319" w:rsidR="00F94CE1" w:rsidRDefault="001C2950" w:rsidP="00F94CE1">
            <w:pPr>
              <w:tabs>
                <w:tab w:val="left" w:pos="2268"/>
              </w:tabs>
              <w:jc w:val="both"/>
              <w:rPr>
                <w:rFonts w:ascii="Arial" w:hAnsi="Arial" w:cs="Arial"/>
                <w:b/>
                <w:sz w:val="22"/>
                <w:szCs w:val="22"/>
                <w:lang w:eastAsia="ar-SA"/>
              </w:rPr>
            </w:pPr>
            <w:r w:rsidRPr="000A0EF9">
              <w:rPr>
                <w:rFonts w:ascii="Arial" w:hAnsi="Arial" w:cs="Arial"/>
                <w:b/>
                <w:sz w:val="22"/>
                <w:szCs w:val="22"/>
                <w:lang w:eastAsia="ar-SA"/>
              </w:rPr>
              <w:lastRenderedPageBreak/>
              <w:t>5. CONDIÇÕES DE FORNECIMENTO</w:t>
            </w:r>
          </w:p>
          <w:p w14:paraId="57DF8818" w14:textId="77777777" w:rsidR="00C80283" w:rsidRPr="00A47199" w:rsidRDefault="00667627" w:rsidP="00C80283">
            <w:pPr>
              <w:jc w:val="both"/>
              <w:rPr>
                <w:rFonts w:ascii="Arial" w:hAnsi="Arial" w:cs="Arial"/>
                <w:color w:val="000000"/>
                <w:sz w:val="22"/>
                <w:szCs w:val="22"/>
              </w:rPr>
            </w:pPr>
            <w:r>
              <w:rPr>
                <w:rFonts w:ascii="Arial" w:hAnsi="Arial" w:cs="Arial"/>
                <w:color w:val="000000"/>
                <w:sz w:val="22"/>
                <w:szCs w:val="22"/>
              </w:rPr>
              <w:t xml:space="preserve">5.1. </w:t>
            </w:r>
            <w:r w:rsidR="00C80283" w:rsidRPr="00A47199">
              <w:rPr>
                <w:rFonts w:ascii="Arial" w:hAnsi="Arial" w:cs="Arial"/>
                <w:color w:val="000000"/>
                <w:sz w:val="22"/>
                <w:szCs w:val="22"/>
              </w:rPr>
              <w:t>Todos os materiais e serviços deverão atender às normas técnicas da Associação Brasileira de Normas Técnicas (ABNT), aos regulamentos do Instituto Nacional de Metrologia, Qualidade e Tecnologia (Inmetro), quando aplicáveis, e às demais normas técnicas e regulamentações pertinentes ao objeto.</w:t>
            </w:r>
          </w:p>
          <w:p w14:paraId="3574F84E" w14:textId="5122B7FF"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2</w:t>
            </w:r>
            <w:r w:rsidRPr="00A47199">
              <w:rPr>
                <w:rFonts w:ascii="Arial" w:hAnsi="Arial" w:cs="Arial"/>
                <w:color w:val="000000"/>
                <w:sz w:val="22"/>
                <w:szCs w:val="22"/>
              </w:rPr>
              <w:t xml:space="preserve">. O prazo para entrega dos materiais e execução dos serviços será de até 15 (quinze) dias, contados do recebimento da respectiva Ordem de Compra ou de Serviço pela CONTRATADA, exceto para os itens relacionados no subitem </w:t>
            </w: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2</w:t>
            </w:r>
            <w:r w:rsidRPr="00A47199">
              <w:rPr>
                <w:rFonts w:ascii="Arial" w:hAnsi="Arial" w:cs="Arial"/>
                <w:color w:val="000000"/>
                <w:sz w:val="22"/>
                <w:szCs w:val="22"/>
              </w:rPr>
              <w:t>.1, que deverão observar os prazos específicos.</w:t>
            </w:r>
          </w:p>
          <w:p w14:paraId="63669E47" w14:textId="29B2DBA3" w:rsidR="00C80283"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2</w:t>
            </w:r>
            <w:r w:rsidRPr="00A47199">
              <w:rPr>
                <w:rFonts w:ascii="Arial" w:hAnsi="Arial" w:cs="Arial"/>
                <w:color w:val="000000"/>
                <w:sz w:val="22"/>
                <w:szCs w:val="22"/>
              </w:rPr>
              <w:t>.1. Para os itens abaixo relacionados, os prazos de entrega serão os seguintes:</w:t>
            </w:r>
          </w:p>
          <w:p w14:paraId="72D2F0BE" w14:textId="77777777" w:rsidR="00C80283" w:rsidRPr="00A47199" w:rsidRDefault="00C80283" w:rsidP="00C80283">
            <w:pPr>
              <w:jc w:val="both"/>
              <w:rPr>
                <w:rFonts w:ascii="Arial" w:hAnsi="Arial" w:cs="Arial"/>
                <w:color w:val="000000"/>
                <w:sz w:val="22"/>
                <w:szCs w:val="22"/>
              </w:rPr>
            </w:pPr>
            <w:r w:rsidRPr="00A47199">
              <w:rPr>
                <w:rFonts w:ascii="Arial" w:hAnsi="Arial" w:cs="Arial"/>
                <w:color w:val="000000"/>
                <w:sz w:val="22"/>
                <w:szCs w:val="22"/>
              </w:rPr>
              <w:t>a) Item 57 – Encadernação de folhas tamanho A4 PPA/LDO/LOA, de 300 a 500 folhas, com capa plástica transparente, contracapa plástica preta e espiral: entrega em até 5 (cinco) dias úteis, contados do recebimento dos documentos pela CONTRATADA.</w:t>
            </w:r>
          </w:p>
          <w:p w14:paraId="216A98E5" w14:textId="77777777" w:rsidR="00C80283" w:rsidRPr="00A47199" w:rsidRDefault="00C80283" w:rsidP="00C80283">
            <w:pPr>
              <w:jc w:val="both"/>
              <w:rPr>
                <w:rFonts w:ascii="Arial" w:hAnsi="Arial" w:cs="Arial"/>
                <w:color w:val="000000"/>
                <w:sz w:val="22"/>
                <w:szCs w:val="22"/>
              </w:rPr>
            </w:pPr>
            <w:r w:rsidRPr="00A47199">
              <w:rPr>
                <w:rFonts w:ascii="Arial" w:hAnsi="Arial" w:cs="Arial"/>
                <w:color w:val="000000"/>
                <w:sz w:val="22"/>
                <w:szCs w:val="22"/>
              </w:rPr>
              <w:t>b) Item 99 – Formatação, correção, impressão, encadernação e capa colorida de Plano Municipal de Saúde, de até 500 folhas: entrega em até 5 (cinco) dias úteis, contados do envio do material à CONTRATADA.</w:t>
            </w:r>
          </w:p>
          <w:p w14:paraId="11784403" w14:textId="77777777" w:rsidR="00C80283" w:rsidRDefault="00C80283" w:rsidP="00C80283">
            <w:pPr>
              <w:jc w:val="both"/>
              <w:rPr>
                <w:rFonts w:ascii="Arial" w:hAnsi="Arial" w:cs="Arial"/>
                <w:color w:val="000000"/>
                <w:sz w:val="22"/>
                <w:szCs w:val="22"/>
              </w:rPr>
            </w:pPr>
            <w:r w:rsidRPr="00A47199">
              <w:rPr>
                <w:rFonts w:ascii="Arial" w:hAnsi="Arial" w:cs="Arial"/>
                <w:color w:val="000000"/>
                <w:sz w:val="22"/>
                <w:szCs w:val="22"/>
              </w:rPr>
              <w:t>c) Itens 40, 41, 42 e 43 – Carimbos automáticos: entrega em até 5 (cinco) dias úteis, contados do recebimento da respectiva Ordem de Compra pela CONTRATADA.</w:t>
            </w:r>
          </w:p>
          <w:p w14:paraId="4DD5F11E" w14:textId="2AD9AFF2"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 xml:space="preserve">5.3. </w:t>
            </w:r>
            <w:r w:rsidRPr="00A47199">
              <w:rPr>
                <w:rFonts w:ascii="Arial" w:hAnsi="Arial" w:cs="Arial"/>
                <w:color w:val="000000"/>
                <w:sz w:val="22"/>
                <w:szCs w:val="22"/>
              </w:rPr>
              <w:t>O fornecimento dos materiais e a execução dos serviços deverão ocorrer nos locais indicados pela CONTRATANTE, sem custos adicionais de frete, transporte ou quaisquer outras despesas necessárias ao cumprimento da obrigação.</w:t>
            </w:r>
          </w:p>
          <w:p w14:paraId="238FF76C" w14:textId="2FC36C70"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4</w:t>
            </w:r>
            <w:r w:rsidRPr="00A47199">
              <w:rPr>
                <w:rFonts w:ascii="Arial" w:hAnsi="Arial" w:cs="Arial"/>
                <w:color w:val="000000"/>
                <w:sz w:val="22"/>
                <w:szCs w:val="22"/>
              </w:rPr>
              <w:t xml:space="preserve">. No ato da entrega, os materiais serão conferidos pela Administração quanto à conformidade com as especificações estabelecidas </w:t>
            </w:r>
            <w:r>
              <w:rPr>
                <w:rFonts w:ascii="Arial" w:hAnsi="Arial" w:cs="Arial"/>
                <w:color w:val="000000"/>
                <w:sz w:val="22"/>
                <w:szCs w:val="22"/>
              </w:rPr>
              <w:t>no</w:t>
            </w:r>
            <w:r w:rsidRPr="00A47199">
              <w:rPr>
                <w:rFonts w:ascii="Arial" w:hAnsi="Arial" w:cs="Arial"/>
                <w:color w:val="000000"/>
                <w:sz w:val="22"/>
                <w:szCs w:val="22"/>
              </w:rPr>
              <w:t xml:space="preserve"> Termo de Referência. Os materiais que apresentarem desconformidade poderão ser rejeitados, total ou parcialmente, devendo a CONTRATADA providenciar a correção ou substituição, conforme o caso, sem custos adicionais para a CONTRATANTE.</w:t>
            </w:r>
          </w:p>
          <w:p w14:paraId="6513B6CF" w14:textId="32F21730"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5</w:t>
            </w:r>
            <w:r w:rsidRPr="00A47199">
              <w:rPr>
                <w:rFonts w:ascii="Arial" w:hAnsi="Arial" w:cs="Arial"/>
                <w:color w:val="000000"/>
                <w:sz w:val="22"/>
                <w:szCs w:val="22"/>
              </w:rPr>
              <w:t>. A Ordem de Compra ou de Serviço poderá ser encaminhada à CONTRATADA por correio eletrônico ou por outro meio de comunicação indicado pela Administração.</w:t>
            </w:r>
          </w:p>
          <w:p w14:paraId="40591577" w14:textId="4AEEB30E" w:rsidR="00C80283"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6</w:t>
            </w:r>
            <w:r w:rsidRPr="00A47199">
              <w:rPr>
                <w:rFonts w:ascii="Arial" w:hAnsi="Arial" w:cs="Arial"/>
                <w:color w:val="000000"/>
                <w:sz w:val="22"/>
                <w:szCs w:val="22"/>
              </w:rPr>
              <w:t xml:space="preserve">. Os materiais deverão ser entregues e os serviços executados nos prazos e locais indicados pela Administração, conforme a respectiva Ordem de Compra ou de Serviço e as disposições </w:t>
            </w:r>
            <w:r>
              <w:rPr>
                <w:rFonts w:ascii="Arial" w:hAnsi="Arial" w:cs="Arial"/>
                <w:color w:val="000000"/>
                <w:sz w:val="22"/>
                <w:szCs w:val="22"/>
              </w:rPr>
              <w:t xml:space="preserve">estabelecidas no </w:t>
            </w:r>
            <w:r w:rsidRPr="00A47199">
              <w:rPr>
                <w:rFonts w:ascii="Arial" w:hAnsi="Arial" w:cs="Arial"/>
                <w:color w:val="000000"/>
                <w:sz w:val="22"/>
                <w:szCs w:val="22"/>
              </w:rPr>
              <w:t>Termo de Referência.</w:t>
            </w:r>
          </w:p>
          <w:p w14:paraId="34995025" w14:textId="4718685E" w:rsidR="00C80283" w:rsidRDefault="00C80283" w:rsidP="00C80283">
            <w:pPr>
              <w:jc w:val="both"/>
              <w:rPr>
                <w:rFonts w:ascii="Arial" w:hAnsi="Arial" w:cs="Arial"/>
                <w:color w:val="000000"/>
                <w:sz w:val="22"/>
                <w:szCs w:val="22"/>
              </w:rPr>
            </w:pPr>
            <w:r>
              <w:rPr>
                <w:rFonts w:ascii="Arial" w:hAnsi="Arial" w:cs="Arial"/>
                <w:color w:val="000000"/>
                <w:sz w:val="22"/>
                <w:szCs w:val="22"/>
              </w:rPr>
              <w:t xml:space="preserve">5.7. </w:t>
            </w:r>
            <w:r w:rsidRPr="00A47199">
              <w:rPr>
                <w:rFonts w:ascii="Arial" w:hAnsi="Arial" w:cs="Arial"/>
                <w:color w:val="000000"/>
                <w:sz w:val="22"/>
                <w:szCs w:val="22"/>
              </w:rPr>
              <w:t>O atraso na entrega dos materiais sujeitará a fornecedora à aplicação das penalidades</w:t>
            </w:r>
            <w:r>
              <w:rPr>
                <w:rFonts w:ascii="Arial" w:hAnsi="Arial" w:cs="Arial"/>
                <w:color w:val="000000"/>
                <w:sz w:val="22"/>
                <w:szCs w:val="22"/>
              </w:rPr>
              <w:t xml:space="preserve"> </w:t>
            </w:r>
            <w:r w:rsidRPr="00A47199">
              <w:rPr>
                <w:rFonts w:ascii="Arial" w:hAnsi="Arial" w:cs="Arial"/>
                <w:color w:val="000000"/>
                <w:sz w:val="22"/>
                <w:szCs w:val="22"/>
              </w:rPr>
              <w:t>previstas no edital e na legislação vigente.</w:t>
            </w:r>
          </w:p>
          <w:p w14:paraId="78A47414" w14:textId="7EF57C56"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 xml:space="preserve">5.8. </w:t>
            </w:r>
            <w:r w:rsidRPr="00014136">
              <w:rPr>
                <w:rFonts w:ascii="Arial" w:hAnsi="Arial" w:cs="Arial"/>
                <w:color w:val="000000"/>
                <w:sz w:val="22"/>
                <w:szCs w:val="22"/>
              </w:rPr>
              <w:t>Não será permitida a subcontratação, total ou parcial, do objeto contratado, salvo mediante prévia e expressa autorização da</w:t>
            </w:r>
            <w:r>
              <w:rPr>
                <w:rFonts w:ascii="Arial" w:hAnsi="Arial" w:cs="Arial"/>
                <w:color w:val="000000"/>
                <w:sz w:val="22"/>
                <w:szCs w:val="22"/>
              </w:rPr>
              <w:t xml:space="preserve"> Administração</w:t>
            </w:r>
            <w:r w:rsidRPr="00014136">
              <w:rPr>
                <w:rFonts w:ascii="Arial" w:hAnsi="Arial" w:cs="Arial"/>
                <w:color w:val="000000"/>
                <w:sz w:val="22"/>
                <w:szCs w:val="22"/>
              </w:rPr>
              <w:t>.</w:t>
            </w:r>
          </w:p>
          <w:p w14:paraId="7E8E4A15" w14:textId="0A17B170" w:rsidR="00667627" w:rsidRPr="00F97A88" w:rsidRDefault="00C80283" w:rsidP="00667627">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9</w:t>
            </w:r>
            <w:r w:rsidRPr="00A47199">
              <w:rPr>
                <w:rFonts w:ascii="Arial" w:hAnsi="Arial" w:cs="Arial"/>
                <w:color w:val="000000"/>
                <w:sz w:val="22"/>
                <w:szCs w:val="22"/>
              </w:rPr>
              <w:t>. Todos os órgãos e entidades da Administração Municipal de Horizontina poderão utilizar-se</w:t>
            </w:r>
            <w:r>
              <w:rPr>
                <w:rFonts w:ascii="Arial" w:hAnsi="Arial" w:cs="Arial"/>
                <w:color w:val="000000"/>
                <w:sz w:val="22"/>
                <w:szCs w:val="22"/>
              </w:rPr>
              <w:t xml:space="preserve"> </w:t>
            </w:r>
            <w:r w:rsidRPr="00A47199">
              <w:rPr>
                <w:rFonts w:ascii="Arial" w:hAnsi="Arial" w:cs="Arial"/>
                <w:color w:val="000000"/>
                <w:sz w:val="22"/>
                <w:szCs w:val="22"/>
              </w:rPr>
              <w:t>do presente Registro de Preços, observadas as condições estabelecidas no edital e seus anexos</w:t>
            </w:r>
            <w:r>
              <w:rPr>
                <w:rFonts w:ascii="Arial" w:hAnsi="Arial" w:cs="Arial"/>
                <w:color w:val="000000"/>
                <w:sz w:val="22"/>
                <w:szCs w:val="22"/>
              </w:rPr>
              <w:t>.</w:t>
            </w:r>
          </w:p>
          <w:p w14:paraId="759CDF36" w14:textId="7E3A7DFF" w:rsidR="001C2950" w:rsidRPr="000A0EF9" w:rsidRDefault="001C2950" w:rsidP="000A0EF9">
            <w:pPr>
              <w:tabs>
                <w:tab w:val="left" w:pos="2268"/>
              </w:tabs>
              <w:jc w:val="both"/>
              <w:rPr>
                <w:rFonts w:ascii="Arial" w:hAnsi="Arial" w:cs="Arial"/>
                <w:b/>
                <w:sz w:val="22"/>
                <w:szCs w:val="22"/>
                <w:lang w:eastAsia="ar-SA"/>
              </w:rPr>
            </w:pPr>
            <w:r w:rsidRPr="000A0EF9">
              <w:rPr>
                <w:rFonts w:ascii="Arial" w:hAnsi="Arial" w:cs="Arial"/>
                <w:b/>
                <w:sz w:val="22"/>
                <w:szCs w:val="22"/>
                <w:lang w:eastAsia="ar-SA"/>
              </w:rPr>
              <w:t>6. CANCELAMENTO DO REGISTRO DE LICITANTE E DO PREÇO REGISTRADO</w:t>
            </w:r>
          </w:p>
          <w:p w14:paraId="1E2C13A1" w14:textId="1D7DB0BC" w:rsidR="001C295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6.1</w:t>
            </w:r>
            <w:r w:rsidR="00D31E84" w:rsidRPr="000A0EF9">
              <w:rPr>
                <w:rFonts w:ascii="Arial" w:hAnsi="Arial" w:cs="Arial"/>
                <w:sz w:val="22"/>
                <w:szCs w:val="22"/>
                <w:lang w:eastAsia="ar-SA"/>
              </w:rPr>
              <w:t>.</w:t>
            </w:r>
            <w:r w:rsidRPr="000A0EF9">
              <w:rPr>
                <w:rFonts w:ascii="Arial" w:hAnsi="Arial" w:cs="Arial"/>
                <w:sz w:val="22"/>
                <w:szCs w:val="22"/>
                <w:lang w:eastAsia="ar-SA"/>
              </w:rPr>
              <w:t xml:space="preserve"> O licitante que teve seu preço registrado poderá ter seu </w:t>
            </w:r>
            <w:r w:rsidRPr="000A0EF9">
              <w:rPr>
                <w:rFonts w:ascii="Arial" w:hAnsi="Arial" w:cs="Arial"/>
                <w:b/>
                <w:bCs/>
                <w:sz w:val="22"/>
                <w:szCs w:val="22"/>
                <w:lang w:eastAsia="ar-SA"/>
              </w:rPr>
              <w:t>registro cancelado</w:t>
            </w:r>
            <w:r w:rsidRPr="000A0EF9">
              <w:rPr>
                <w:rFonts w:ascii="Arial" w:hAnsi="Arial" w:cs="Arial"/>
                <w:sz w:val="22"/>
                <w:szCs w:val="22"/>
                <w:lang w:eastAsia="ar-SA"/>
              </w:rPr>
              <w:t xml:space="preserve"> da presente Ata, </w:t>
            </w:r>
            <w:r w:rsidRPr="000A0EF9">
              <w:rPr>
                <w:rFonts w:ascii="Arial" w:hAnsi="Arial" w:cs="Arial"/>
                <w:b/>
                <w:bCs/>
                <w:sz w:val="22"/>
                <w:szCs w:val="22"/>
                <w:u w:val="single"/>
                <w:lang w:eastAsia="ar-SA"/>
              </w:rPr>
              <w:t>com consequente aplicação das penalidades</w:t>
            </w:r>
            <w:r w:rsidRPr="000A0EF9">
              <w:rPr>
                <w:rFonts w:ascii="Arial" w:hAnsi="Arial" w:cs="Arial"/>
                <w:sz w:val="22"/>
                <w:szCs w:val="22"/>
                <w:lang w:eastAsia="ar-SA"/>
              </w:rPr>
              <w:t xml:space="preserve"> previstas no edital, no termo de referência, se no caso de contratação direta, ou no contrato, assegurado o contraditório e a ampla defesa, nas seguintes hipóteses:</w:t>
            </w:r>
          </w:p>
          <w:p w14:paraId="1BF9C874"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a) quando o fornecedor descumprir as condições da ata de registro de preços sem motivo justificado;</w:t>
            </w:r>
          </w:p>
          <w:p w14:paraId="588BD01F"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 xml:space="preserve">b) quando o fornecedor não retirar a nota de empenho, ou instrumento equivalente, no prazo estabelecido pela Administração, sem justificativa razoável; </w:t>
            </w:r>
          </w:p>
          <w:p w14:paraId="06BC2821"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c) quando o fornecedor não aceitar manter seu preço registrado, na hipótese de não comprovação da existência de fato superveniente que inviabilize o preço registrado; ou</w:t>
            </w:r>
          </w:p>
          <w:p w14:paraId="7B5C3EEB"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d) quando o fornecedor sofrer a sanção prevista nos incisos III ou IV do caput do art. 156 da Lei Federal nº 14.133/2021.</w:t>
            </w:r>
          </w:p>
          <w:p w14:paraId="1CE6C1C6" w14:textId="0C045114" w:rsidR="001C295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6.2</w:t>
            </w:r>
            <w:r w:rsidR="00027B82" w:rsidRPr="000A0EF9">
              <w:rPr>
                <w:rFonts w:ascii="Arial" w:hAnsi="Arial" w:cs="Arial"/>
                <w:sz w:val="22"/>
                <w:szCs w:val="22"/>
                <w:lang w:eastAsia="ar-SA"/>
              </w:rPr>
              <w:t>.</w:t>
            </w:r>
            <w:r w:rsidRPr="000A0EF9">
              <w:rPr>
                <w:rFonts w:ascii="Arial" w:hAnsi="Arial" w:cs="Arial"/>
                <w:sz w:val="22"/>
                <w:szCs w:val="22"/>
                <w:lang w:eastAsia="ar-SA"/>
              </w:rPr>
              <w:t xml:space="preserve"> O licitante que teve seu preço registrado poderá ter seu </w:t>
            </w:r>
            <w:r w:rsidRPr="000A0EF9">
              <w:rPr>
                <w:rFonts w:ascii="Arial" w:hAnsi="Arial" w:cs="Arial"/>
                <w:b/>
                <w:bCs/>
                <w:sz w:val="22"/>
                <w:szCs w:val="22"/>
                <w:lang w:eastAsia="ar-SA"/>
              </w:rPr>
              <w:t>registro cancelado</w:t>
            </w:r>
            <w:r w:rsidRPr="000A0EF9">
              <w:rPr>
                <w:rFonts w:ascii="Arial" w:hAnsi="Arial" w:cs="Arial"/>
                <w:sz w:val="22"/>
                <w:szCs w:val="22"/>
                <w:lang w:eastAsia="ar-SA"/>
              </w:rPr>
              <w:t xml:space="preserve"> da presente Ata, </w:t>
            </w:r>
            <w:r w:rsidRPr="000A0EF9">
              <w:rPr>
                <w:rFonts w:ascii="Arial" w:hAnsi="Arial" w:cs="Arial"/>
                <w:b/>
                <w:bCs/>
                <w:sz w:val="22"/>
                <w:szCs w:val="22"/>
                <w:u w:val="single"/>
                <w:lang w:eastAsia="ar-SA"/>
              </w:rPr>
              <w:t>sem aplicação das penalidades</w:t>
            </w:r>
            <w:r w:rsidRPr="000A0EF9">
              <w:rPr>
                <w:rFonts w:ascii="Arial" w:hAnsi="Arial" w:cs="Arial"/>
                <w:sz w:val="22"/>
                <w:szCs w:val="22"/>
                <w:lang w:eastAsia="ar-SA"/>
              </w:rPr>
              <w:t xml:space="preserve"> previstas no edital, no termo de referência, se no caso de contratação direta, ou no contrato, assegurado o contraditório e a ampla defesa, nas seguintes hipóteses:</w:t>
            </w:r>
          </w:p>
          <w:p w14:paraId="5BA47AE8"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 xml:space="preserve">a) quando o fornecedor solicitar o cancelamento por escrito, por estar impossibilitado de cumprir as exigências desta Ata por fato superveniente à licitação, alheio à sua vontade, decorrente </w:t>
            </w:r>
            <w:r w:rsidRPr="000A0EF9">
              <w:rPr>
                <w:rFonts w:ascii="Arial" w:hAnsi="Arial" w:cs="Arial"/>
                <w:sz w:val="22"/>
                <w:szCs w:val="22"/>
                <w:lang w:eastAsia="ar-SA"/>
              </w:rPr>
              <w:lastRenderedPageBreak/>
              <w:t>de caso fortuito ou força maior, desde que o pedido de cancelamento seja devidamente comprovado com a respectiva documentação da situação alegada;</w:t>
            </w:r>
          </w:p>
          <w:p w14:paraId="500BF60A"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 xml:space="preserve">b) falecimento do registrado. </w:t>
            </w:r>
          </w:p>
          <w:p w14:paraId="75EABCB7" w14:textId="1CA7248A" w:rsidR="001C295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6.3</w:t>
            </w:r>
            <w:r w:rsidR="00027B82" w:rsidRPr="000A0EF9">
              <w:rPr>
                <w:rFonts w:ascii="Arial" w:hAnsi="Arial" w:cs="Arial"/>
                <w:sz w:val="22"/>
                <w:szCs w:val="22"/>
                <w:lang w:eastAsia="ar-SA"/>
              </w:rPr>
              <w:t>.</w:t>
            </w:r>
            <w:r w:rsidRPr="000A0EF9">
              <w:rPr>
                <w:rFonts w:ascii="Arial" w:hAnsi="Arial" w:cs="Arial"/>
                <w:sz w:val="22"/>
                <w:szCs w:val="22"/>
                <w:lang w:eastAsia="ar-SA"/>
              </w:rPr>
              <w:t xml:space="preserve"> O cancelamento do registro nas hipóteses previstas no item 6.1 será formalizado por despacho da Administração, garantidos os princípios do contraditório e da ampla defesa.</w:t>
            </w:r>
          </w:p>
          <w:p w14:paraId="4956A593" w14:textId="5331856B" w:rsidR="001C295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6.4</w:t>
            </w:r>
            <w:r w:rsidR="00027B82" w:rsidRPr="000A0EF9">
              <w:rPr>
                <w:rFonts w:ascii="Arial" w:hAnsi="Arial" w:cs="Arial"/>
                <w:sz w:val="22"/>
                <w:szCs w:val="22"/>
                <w:lang w:eastAsia="ar-SA"/>
              </w:rPr>
              <w:t>.</w:t>
            </w:r>
            <w:r w:rsidRPr="000A0EF9">
              <w:rPr>
                <w:rFonts w:ascii="Arial" w:hAnsi="Arial" w:cs="Arial"/>
                <w:sz w:val="22"/>
                <w:szCs w:val="22"/>
                <w:lang w:eastAsia="ar-SA"/>
              </w:rPr>
              <w:t xml:space="preserve"> Na hipótese de cancelamento do registro de fornecedor, a Administração poderá convocar os demais licitantes registrados em ata, em ordem de classificação.</w:t>
            </w:r>
          </w:p>
          <w:p w14:paraId="1C1AE43A" w14:textId="2DD8380F" w:rsidR="001C295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6.5</w:t>
            </w:r>
            <w:r w:rsidR="00027B82" w:rsidRPr="000A0EF9">
              <w:rPr>
                <w:rFonts w:ascii="Arial" w:hAnsi="Arial" w:cs="Arial"/>
                <w:sz w:val="22"/>
                <w:szCs w:val="22"/>
                <w:lang w:eastAsia="ar-SA"/>
              </w:rPr>
              <w:t>.</w:t>
            </w:r>
            <w:r w:rsidRPr="000A0EF9">
              <w:rPr>
                <w:rFonts w:ascii="Arial" w:hAnsi="Arial" w:cs="Arial"/>
                <w:sz w:val="22"/>
                <w:szCs w:val="22"/>
                <w:lang w:eastAsia="ar-SA"/>
              </w:rPr>
              <w:t xml:space="preserve"> O licitante que teve seu preço registrado poderá ter o </w:t>
            </w:r>
            <w:r w:rsidRPr="000A0EF9">
              <w:rPr>
                <w:rFonts w:ascii="Arial" w:hAnsi="Arial" w:cs="Arial"/>
                <w:b/>
                <w:bCs/>
                <w:sz w:val="22"/>
                <w:szCs w:val="22"/>
                <w:lang w:eastAsia="ar-SA"/>
              </w:rPr>
              <w:t>cancelamento dos preços</w:t>
            </w:r>
            <w:r w:rsidRPr="000A0EF9">
              <w:rPr>
                <w:rFonts w:ascii="Arial" w:hAnsi="Arial" w:cs="Arial"/>
                <w:sz w:val="22"/>
                <w:szCs w:val="22"/>
                <w:lang w:eastAsia="ar-SA"/>
              </w:rPr>
              <w:t xml:space="preserve"> registrados da presente Ata, </w:t>
            </w:r>
            <w:r w:rsidRPr="000A0EF9">
              <w:rPr>
                <w:rFonts w:ascii="Arial" w:hAnsi="Arial" w:cs="Arial"/>
                <w:b/>
                <w:bCs/>
                <w:sz w:val="22"/>
                <w:szCs w:val="22"/>
                <w:u w:val="single"/>
                <w:lang w:eastAsia="ar-SA"/>
              </w:rPr>
              <w:t>sem a consequente aplicação das penalidades</w:t>
            </w:r>
            <w:r w:rsidRPr="000A0EF9">
              <w:rPr>
                <w:rFonts w:ascii="Arial" w:hAnsi="Arial" w:cs="Arial"/>
                <w:sz w:val="22"/>
                <w:szCs w:val="22"/>
                <w:lang w:eastAsia="ar-SA"/>
              </w:rPr>
              <w:t xml:space="preserve"> previstas no edital, no termo de referência, se no caso de contratação direta, ou no contrato, assegurado o contraditório e a ampla defesa, nas seguintes hipóteses:</w:t>
            </w:r>
          </w:p>
          <w:p w14:paraId="4EB24728"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 xml:space="preserve">a) quando por razão de interesse público; </w:t>
            </w:r>
          </w:p>
          <w:p w14:paraId="2860AB50"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 xml:space="preserve">b) quando a pedido do fornecedor, decorrente de caso fortuito ou força maior; </w:t>
            </w:r>
          </w:p>
          <w:p w14:paraId="1F98F77A" w14:textId="77777777" w:rsidR="001C2950" w:rsidRPr="000A0EF9" w:rsidRDefault="001C2950" w:rsidP="00F36CDF">
            <w:pPr>
              <w:tabs>
                <w:tab w:val="left" w:pos="2268"/>
              </w:tabs>
              <w:ind w:firstLine="567"/>
              <w:jc w:val="both"/>
              <w:rPr>
                <w:rFonts w:ascii="Arial" w:hAnsi="Arial" w:cs="Arial"/>
                <w:sz w:val="22"/>
                <w:szCs w:val="22"/>
                <w:lang w:eastAsia="ar-SA"/>
              </w:rPr>
            </w:pPr>
            <w:r w:rsidRPr="000A0EF9">
              <w:rPr>
                <w:rFonts w:ascii="Arial" w:hAnsi="Arial" w:cs="Arial"/>
                <w:sz w:val="22"/>
                <w:szCs w:val="22"/>
                <w:lang w:eastAsia="ar-SA"/>
              </w:rPr>
              <w:t>c) quando o preço registrado se tornar superior ao preço praticado no mercado, por motivo superveniente, a Administração convocará o fornecedor para negociar a redução do preço registrado e não houver êxito nas negociações.</w:t>
            </w:r>
          </w:p>
          <w:p w14:paraId="6825B93E" w14:textId="31483886" w:rsidR="00B12980" w:rsidRPr="000A0EF9" w:rsidRDefault="001C2950" w:rsidP="00F36CDF">
            <w:pPr>
              <w:tabs>
                <w:tab w:val="left" w:pos="2268"/>
              </w:tabs>
              <w:jc w:val="both"/>
              <w:rPr>
                <w:rFonts w:ascii="Arial" w:hAnsi="Arial" w:cs="Arial"/>
                <w:sz w:val="22"/>
                <w:szCs w:val="22"/>
                <w:lang w:eastAsia="ar-SA"/>
              </w:rPr>
            </w:pPr>
            <w:r w:rsidRPr="000A0EF9">
              <w:rPr>
                <w:rFonts w:ascii="Arial" w:hAnsi="Arial" w:cs="Arial"/>
                <w:sz w:val="22"/>
                <w:szCs w:val="22"/>
                <w:lang w:eastAsia="ar-SA"/>
              </w:rPr>
              <w:t>6.6</w:t>
            </w:r>
            <w:r w:rsidR="00027B82" w:rsidRPr="000A0EF9">
              <w:rPr>
                <w:rFonts w:ascii="Arial" w:hAnsi="Arial" w:cs="Arial"/>
                <w:sz w:val="22"/>
                <w:szCs w:val="22"/>
                <w:lang w:eastAsia="ar-SA"/>
              </w:rPr>
              <w:t>.</w:t>
            </w:r>
            <w:r w:rsidRPr="000A0EF9">
              <w:rPr>
                <w:rFonts w:ascii="Arial" w:hAnsi="Arial" w:cs="Arial"/>
                <w:sz w:val="22"/>
                <w:szCs w:val="22"/>
                <w:lang w:eastAsia="ar-SA"/>
              </w:rPr>
              <w:t xml:space="preserve"> No caso de se tornar desconhecido o endereço do fornecedor, as comunicações necessárias serão feitas por publicação no diário oficial, considerando-se, assim, para todos os efeitos, cancelado, o licitante, da ata de registro de preços.</w:t>
            </w:r>
          </w:p>
          <w:p w14:paraId="76315AF3" w14:textId="77777777" w:rsidR="007E2B61" w:rsidRDefault="001C2950" w:rsidP="007E2B61">
            <w:pPr>
              <w:tabs>
                <w:tab w:val="left" w:pos="2268"/>
              </w:tabs>
              <w:jc w:val="both"/>
              <w:rPr>
                <w:rFonts w:ascii="Arial" w:hAnsi="Arial" w:cs="Arial"/>
                <w:b/>
                <w:sz w:val="22"/>
                <w:szCs w:val="22"/>
                <w:lang w:eastAsia="ar-SA"/>
              </w:rPr>
            </w:pPr>
            <w:r w:rsidRPr="000A0EF9">
              <w:rPr>
                <w:rFonts w:ascii="Arial" w:hAnsi="Arial" w:cs="Arial"/>
                <w:b/>
                <w:sz w:val="22"/>
                <w:szCs w:val="22"/>
                <w:lang w:eastAsia="ar-SA"/>
              </w:rPr>
              <w:t xml:space="preserve">7. </w:t>
            </w:r>
            <w:r w:rsidR="007E2B61">
              <w:rPr>
                <w:rFonts w:ascii="Arial" w:hAnsi="Arial" w:cs="Arial"/>
                <w:b/>
                <w:sz w:val="22"/>
                <w:szCs w:val="22"/>
                <w:lang w:eastAsia="ar-SA"/>
              </w:rPr>
              <w:t>PENALIDADES</w:t>
            </w:r>
          </w:p>
          <w:p w14:paraId="7F504F6B"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7.1. O atraso injustificado na entrega do objeto sujeitará o fornecedor a:</w:t>
            </w:r>
          </w:p>
          <w:p w14:paraId="4703C61D"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 xml:space="preserve">7.1.1. Multa moratória de 0,5% (cinco décimos por cento) por dia de atraso injustificado, incidente sobre o valor da parcela ou item em mora, até o limite de 15 (quinze) dias corridos. </w:t>
            </w:r>
          </w:p>
          <w:p w14:paraId="76D42551"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 xml:space="preserve">7.1.2. Ultrapassado o prazo de 15 (quinze) dias de mora, ou configurada a inexecução parcial ou total do pedido, a Administração Municipal poderá, motivadamente: </w:t>
            </w:r>
          </w:p>
          <w:p w14:paraId="43A88C03"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 xml:space="preserve">a) Aplicar multa compensatória de 0,5% (cinco décimos por cento) a 30% (trinta por cento), calculada preferencialmente sobre o valor da parcela ou obrigação inadimplida, ou sobre o valor da respectiva Ordem de Compra, assegurada a proporcionalidade à infração cometida, sem prejuízo da conversão da mora e reparação integral do dano sofrido; </w:t>
            </w:r>
          </w:p>
          <w:p w14:paraId="34102509"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b) Cancelar a Ordem de Compra e instaurar procedimento para cancelamento do registro e sanções dos artigos 155 e 156 da Lei Federal nº 14.133/2021;</w:t>
            </w:r>
          </w:p>
          <w:p w14:paraId="6A698ADB"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 xml:space="preserve">c) Aplicar as demais sanções administrativas previstas nos </w:t>
            </w:r>
            <w:proofErr w:type="spellStart"/>
            <w:r w:rsidRPr="00BF46F3">
              <w:rPr>
                <w:rFonts w:ascii="Arial" w:hAnsi="Arial" w:cs="Arial"/>
                <w:sz w:val="22"/>
                <w:szCs w:val="22"/>
                <w:lang w:eastAsia="ar-SA"/>
              </w:rPr>
              <w:t>arts</w:t>
            </w:r>
            <w:proofErr w:type="spellEnd"/>
            <w:r w:rsidRPr="00BF46F3">
              <w:rPr>
                <w:rFonts w:ascii="Arial" w:hAnsi="Arial" w:cs="Arial"/>
                <w:sz w:val="22"/>
                <w:szCs w:val="22"/>
                <w:lang w:eastAsia="ar-SA"/>
              </w:rPr>
              <w:t>. 155 e 156 da Lei nº 14.133/2021, garantidos o contraditório e a ampla defesa.</w:t>
            </w:r>
          </w:p>
          <w:p w14:paraId="6E00E36D"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7.2. Nos casos de inexecução parcial ou total do contrato, poderão ser aplicadas as seguintes penalidades:</w:t>
            </w:r>
          </w:p>
          <w:p w14:paraId="3321ADB5"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a) Multa de 8% (oito por cento) sobre o valor do contrato ou da nota de empenho, no caso de inexecução parcial, cumulada com a sanção de impedimento de licitar e contratar com a Administração pelo prazo de até 1 (um) ano;</w:t>
            </w:r>
          </w:p>
          <w:p w14:paraId="2E11BBD1"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b) Multa de 10% (dez por cento) sobre o valor do contrato ou da nota de empenho, no caso de inexecução total, cumulada com a sanção de impedimento de licitar e contratar com a Administração pelo prazo de até 2 (dois) anos.</w:t>
            </w:r>
          </w:p>
          <w:p w14:paraId="43016211" w14:textId="4E175F75" w:rsidR="00C76857"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7.3. As multas aplicadas não excluem a possibilidade de aplicação concomitante das demais sanções previstas na legislação, podendo ser descontadas dos pagamentos devidos ou cobradas administrativa ou judicialmente</w:t>
            </w:r>
            <w:r w:rsidR="007E2B61">
              <w:rPr>
                <w:rFonts w:ascii="Arial" w:hAnsi="Arial" w:cs="Arial"/>
                <w:sz w:val="22"/>
                <w:szCs w:val="22"/>
                <w:lang w:eastAsia="ar-SA"/>
              </w:rPr>
              <w:t>.</w:t>
            </w:r>
          </w:p>
          <w:p w14:paraId="458A3164"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7.4. As multas serão calculadas sobre o valor total do contrato. Na ausência deste, serão calculadas sobre o valor da respectiva nota de empenho ou da Ordem de Compra.</w:t>
            </w:r>
          </w:p>
          <w:p w14:paraId="6195B0BA" w14:textId="77777777" w:rsidR="00BF46F3" w:rsidRPr="00BF46F3"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7.5. A aplicação de qualquer sanção será precedida de regular processo administrativo, assegurados o contraditório e a ampla defesa, com prazo mínimo de 15 (quinze) dias úteis para apresentação de defesa, nos termos do art. 158 da Lei nº 14.133/2021.</w:t>
            </w:r>
          </w:p>
          <w:p w14:paraId="689F847C" w14:textId="79A646D8" w:rsidR="00BF46F3" w:rsidRPr="00073139" w:rsidRDefault="00BF46F3" w:rsidP="00BF46F3">
            <w:pPr>
              <w:tabs>
                <w:tab w:val="left" w:pos="1418"/>
                <w:tab w:val="left" w:pos="1985"/>
                <w:tab w:val="left" w:pos="2268"/>
                <w:tab w:val="left" w:pos="4253"/>
              </w:tabs>
              <w:jc w:val="both"/>
              <w:rPr>
                <w:rFonts w:ascii="Arial" w:hAnsi="Arial" w:cs="Arial"/>
                <w:sz w:val="22"/>
                <w:szCs w:val="22"/>
                <w:lang w:eastAsia="ar-SA"/>
              </w:rPr>
            </w:pPr>
            <w:r w:rsidRPr="00BF46F3">
              <w:rPr>
                <w:rFonts w:ascii="Arial" w:hAnsi="Arial" w:cs="Arial"/>
                <w:sz w:val="22"/>
                <w:szCs w:val="22"/>
                <w:lang w:eastAsia="ar-SA"/>
              </w:rPr>
              <w:t>7.6. Durante o prazo de vigência contratual, o fornecedor permanece obrigado ao fornecimento dos itens, observadas as condições estabelecidas na Ordem de Compra, no Edital e em seus anexos</w:t>
            </w:r>
            <w:r>
              <w:rPr>
                <w:rFonts w:ascii="Arial" w:hAnsi="Arial" w:cs="Arial"/>
                <w:sz w:val="22"/>
                <w:szCs w:val="22"/>
                <w:lang w:eastAsia="ar-SA"/>
              </w:rPr>
              <w:t>.</w:t>
            </w:r>
          </w:p>
          <w:p w14:paraId="1422C2B0" w14:textId="77777777" w:rsidR="00BF46F3" w:rsidRDefault="00F53075" w:rsidP="00BF46F3">
            <w:pPr>
              <w:pStyle w:val="NormalWeb"/>
              <w:spacing w:before="0" w:beforeAutospacing="0"/>
              <w:jc w:val="both"/>
              <w:rPr>
                <w:rFonts w:ascii="Arial" w:hAnsi="Arial" w:cs="Arial"/>
                <w:b/>
                <w:bCs/>
                <w:sz w:val="22"/>
                <w:szCs w:val="22"/>
              </w:rPr>
            </w:pPr>
            <w:r w:rsidRPr="00190AB0">
              <w:rPr>
                <w:rFonts w:ascii="Arial" w:hAnsi="Arial" w:cs="Arial"/>
                <w:b/>
                <w:bCs/>
                <w:sz w:val="22"/>
                <w:szCs w:val="22"/>
              </w:rPr>
              <w:t>8. DO REAJUSTAMENTO</w:t>
            </w:r>
          </w:p>
          <w:p w14:paraId="006396BC" w14:textId="20EE6B50" w:rsidR="00BF46F3" w:rsidRPr="00BF46F3" w:rsidRDefault="00F53075" w:rsidP="00BF46F3">
            <w:pPr>
              <w:pStyle w:val="NormalWeb"/>
              <w:spacing w:before="0" w:beforeAutospacing="0"/>
              <w:jc w:val="both"/>
              <w:rPr>
                <w:rFonts w:ascii="Arial" w:hAnsi="Arial" w:cs="Arial"/>
                <w:b/>
                <w:bCs/>
                <w:sz w:val="22"/>
                <w:szCs w:val="22"/>
              </w:rPr>
            </w:pPr>
            <w:r>
              <w:rPr>
                <w:rFonts w:ascii="Arial" w:hAnsi="Arial" w:cs="Arial"/>
                <w:sz w:val="22"/>
                <w:szCs w:val="22"/>
              </w:rPr>
              <w:t>8</w:t>
            </w:r>
            <w:r w:rsidRPr="00190AB0">
              <w:rPr>
                <w:rFonts w:ascii="Arial" w:hAnsi="Arial" w:cs="Arial"/>
                <w:sz w:val="22"/>
                <w:szCs w:val="22"/>
              </w:rPr>
              <w:t>.1</w:t>
            </w:r>
            <w:r w:rsidR="00BF46F3">
              <w:rPr>
                <w:rFonts w:ascii="Arial" w:hAnsi="Arial" w:cs="Arial"/>
                <w:sz w:val="22"/>
                <w:szCs w:val="22"/>
              </w:rPr>
              <w:t xml:space="preserve">. </w:t>
            </w:r>
            <w:r w:rsidR="00BF46F3" w:rsidRPr="00BF46F3">
              <w:rPr>
                <w:rFonts w:ascii="Arial" w:hAnsi="Arial" w:cs="Arial"/>
                <w:sz w:val="22"/>
                <w:szCs w:val="22"/>
              </w:rPr>
              <w:t xml:space="preserve">Observado o interregno mínimo de 12 (doze) meses, contados a partir da data do orçamento estimado da licitação, os preços unitários registrados poderão ser atualizados pelo Índice Nacional de Preços ao Consumidor Amplo (IPCA/IBGE), mediante aplicação da fórmula matemática: R = P x </w:t>
            </w:r>
            <w:r w:rsidR="00BF46F3" w:rsidRPr="00BF46F3">
              <w:rPr>
                <w:rFonts w:ascii="Arial" w:hAnsi="Arial" w:cs="Arial"/>
                <w:sz w:val="22"/>
                <w:szCs w:val="22"/>
              </w:rPr>
              <w:lastRenderedPageBreak/>
              <w:t>[(I - I0) / I0], em que 'R' é o valor do reajuste, 'P' é o preço contratual vigente, 'I0' é o índice do mês da data-base do orçamento estimado e 'I' é o índice correspondente ao mês do reajuste.</w:t>
            </w:r>
          </w:p>
          <w:p w14:paraId="4EF587C3" w14:textId="079A548F" w:rsidR="00F53075" w:rsidRPr="00190AB0" w:rsidRDefault="00BF46F3" w:rsidP="00BF46F3">
            <w:pPr>
              <w:pStyle w:val="NormalWeb"/>
              <w:spacing w:before="0" w:beforeAutospacing="0"/>
              <w:jc w:val="both"/>
              <w:rPr>
                <w:rFonts w:ascii="Arial" w:hAnsi="Arial" w:cs="Arial"/>
                <w:sz w:val="22"/>
                <w:szCs w:val="22"/>
              </w:rPr>
            </w:pPr>
            <w:r w:rsidRPr="00BF46F3">
              <w:rPr>
                <w:rFonts w:ascii="Arial" w:hAnsi="Arial" w:cs="Arial"/>
                <w:sz w:val="22"/>
                <w:szCs w:val="22"/>
              </w:rPr>
              <w:t>8.2. A concessão do reajustamento fica condicionada à realização de prévia pesquisa de mercado pelo Órgão Gerenciador que comprove a manutenção da vantajosidade dos preços registrados frente aos valores de mercado, lavrando-se o competente termo de apostilamento na forma do artigo 136, inciso I, da Lei Federal nº 14.133/2021.</w:t>
            </w:r>
          </w:p>
          <w:p w14:paraId="4B6F229A" w14:textId="1BDA7E54" w:rsidR="001C2950" w:rsidRPr="000A0EF9" w:rsidRDefault="00C15CC1" w:rsidP="004210C2">
            <w:pPr>
              <w:tabs>
                <w:tab w:val="left" w:pos="2268"/>
              </w:tabs>
              <w:jc w:val="both"/>
              <w:rPr>
                <w:rFonts w:ascii="Arial" w:hAnsi="Arial" w:cs="Arial"/>
                <w:b/>
                <w:sz w:val="22"/>
                <w:szCs w:val="22"/>
                <w:lang w:eastAsia="ar-SA"/>
              </w:rPr>
            </w:pPr>
            <w:r>
              <w:rPr>
                <w:rFonts w:ascii="Arial" w:hAnsi="Arial" w:cs="Arial"/>
                <w:b/>
                <w:sz w:val="22"/>
                <w:szCs w:val="22"/>
                <w:lang w:eastAsia="ar-SA"/>
              </w:rPr>
              <w:t>9</w:t>
            </w:r>
            <w:r w:rsidR="001C2950" w:rsidRPr="000A0EF9">
              <w:rPr>
                <w:rFonts w:ascii="Arial" w:hAnsi="Arial" w:cs="Arial"/>
                <w:b/>
                <w:sz w:val="22"/>
                <w:szCs w:val="22"/>
                <w:lang w:eastAsia="ar-SA"/>
              </w:rPr>
              <w:t>. FISCALIZAÇÃO</w:t>
            </w:r>
          </w:p>
          <w:p w14:paraId="018F4E9B" w14:textId="74C108DA" w:rsidR="001C2950" w:rsidRPr="000A0EF9" w:rsidRDefault="00C15CC1" w:rsidP="004210C2">
            <w:pPr>
              <w:tabs>
                <w:tab w:val="left" w:pos="2268"/>
              </w:tabs>
              <w:jc w:val="both"/>
              <w:rPr>
                <w:rFonts w:ascii="Arial" w:hAnsi="Arial" w:cs="Arial"/>
                <w:sz w:val="22"/>
                <w:szCs w:val="22"/>
                <w:lang w:eastAsia="ar-SA"/>
              </w:rPr>
            </w:pPr>
            <w:r>
              <w:rPr>
                <w:rFonts w:ascii="Arial" w:hAnsi="Arial" w:cs="Arial"/>
                <w:sz w:val="22"/>
                <w:szCs w:val="22"/>
                <w:lang w:eastAsia="ar-SA"/>
              </w:rPr>
              <w:t>9</w:t>
            </w:r>
            <w:r w:rsidR="001C2950" w:rsidRPr="000A0EF9">
              <w:rPr>
                <w:rFonts w:ascii="Arial" w:hAnsi="Arial" w:cs="Arial"/>
                <w:sz w:val="22"/>
                <w:szCs w:val="22"/>
                <w:lang w:eastAsia="ar-SA"/>
              </w:rPr>
              <w:t>.1</w:t>
            </w:r>
            <w:r w:rsidR="00027B82" w:rsidRPr="000A0EF9">
              <w:rPr>
                <w:rFonts w:ascii="Arial" w:hAnsi="Arial" w:cs="Arial"/>
                <w:sz w:val="22"/>
                <w:szCs w:val="22"/>
                <w:lang w:eastAsia="ar-SA"/>
              </w:rPr>
              <w:t>.</w:t>
            </w:r>
            <w:r w:rsidR="001C2950" w:rsidRPr="000A0EF9">
              <w:rPr>
                <w:rFonts w:ascii="Arial" w:hAnsi="Arial" w:cs="Arial"/>
                <w:sz w:val="22"/>
                <w:szCs w:val="22"/>
                <w:lang w:eastAsia="ar-SA"/>
              </w:rPr>
              <w:t xml:space="preserve"> Cabe ao </w:t>
            </w:r>
            <w:r w:rsidR="006E3499" w:rsidRPr="000A0EF9">
              <w:rPr>
                <w:rFonts w:ascii="Arial" w:hAnsi="Arial" w:cs="Arial"/>
                <w:sz w:val="22"/>
                <w:szCs w:val="22"/>
                <w:lang w:eastAsia="ar-SA"/>
              </w:rPr>
              <w:t>Órgão Participante</w:t>
            </w:r>
            <w:r w:rsidR="001C2950" w:rsidRPr="000A0EF9">
              <w:rPr>
                <w:rFonts w:ascii="Arial" w:hAnsi="Arial" w:cs="Arial"/>
                <w:sz w:val="22"/>
                <w:szCs w:val="22"/>
                <w:lang w:eastAsia="ar-SA"/>
              </w:rPr>
              <w:t xml:space="preserve"> 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71C74FEC" w14:textId="330A9681" w:rsidR="001C2950" w:rsidRPr="000A0EF9" w:rsidRDefault="00C15CC1" w:rsidP="004210C2">
            <w:pPr>
              <w:tabs>
                <w:tab w:val="left" w:pos="2268"/>
              </w:tabs>
              <w:jc w:val="both"/>
              <w:rPr>
                <w:rFonts w:ascii="Arial" w:hAnsi="Arial" w:cs="Arial"/>
                <w:sz w:val="22"/>
                <w:szCs w:val="22"/>
                <w:lang w:eastAsia="ar-SA"/>
              </w:rPr>
            </w:pPr>
            <w:r>
              <w:rPr>
                <w:rFonts w:ascii="Arial" w:hAnsi="Arial" w:cs="Arial"/>
                <w:sz w:val="22"/>
                <w:szCs w:val="22"/>
                <w:lang w:eastAsia="ar-SA"/>
              </w:rPr>
              <w:t>9</w:t>
            </w:r>
            <w:r w:rsidR="001C2950" w:rsidRPr="000A0EF9">
              <w:rPr>
                <w:rFonts w:ascii="Arial" w:hAnsi="Arial" w:cs="Arial"/>
                <w:sz w:val="22"/>
                <w:szCs w:val="22"/>
                <w:lang w:eastAsia="ar-SA"/>
              </w:rPr>
              <w:t>.2</w:t>
            </w:r>
            <w:r w:rsidR="00027B82" w:rsidRPr="000A0EF9">
              <w:rPr>
                <w:rFonts w:ascii="Arial" w:hAnsi="Arial" w:cs="Arial"/>
                <w:sz w:val="22"/>
                <w:szCs w:val="22"/>
                <w:lang w:eastAsia="ar-SA"/>
              </w:rPr>
              <w:t>.</w:t>
            </w:r>
            <w:r w:rsidR="001C2950" w:rsidRPr="000A0EF9">
              <w:rPr>
                <w:rFonts w:ascii="Arial" w:hAnsi="Arial" w:cs="Arial"/>
                <w:sz w:val="22"/>
                <w:szCs w:val="22"/>
                <w:lang w:eastAsia="ar-SA"/>
              </w:rPr>
              <w:t xml:space="preserve">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0651F2BF" w14:textId="2D37F09C" w:rsidR="001C2950" w:rsidRPr="000A0EF9" w:rsidRDefault="00C15CC1" w:rsidP="004210C2">
            <w:pPr>
              <w:tabs>
                <w:tab w:val="left" w:pos="2268"/>
              </w:tabs>
              <w:jc w:val="both"/>
              <w:rPr>
                <w:rFonts w:ascii="Arial" w:hAnsi="Arial" w:cs="Arial"/>
                <w:sz w:val="22"/>
                <w:szCs w:val="22"/>
                <w:lang w:eastAsia="ar-SA"/>
              </w:rPr>
            </w:pPr>
            <w:r>
              <w:rPr>
                <w:rFonts w:ascii="Arial" w:hAnsi="Arial" w:cs="Arial"/>
                <w:sz w:val="22"/>
                <w:szCs w:val="22"/>
                <w:lang w:eastAsia="ar-SA"/>
              </w:rPr>
              <w:t>9</w:t>
            </w:r>
            <w:r w:rsidR="001C2950" w:rsidRPr="000A0EF9">
              <w:rPr>
                <w:rFonts w:ascii="Arial" w:hAnsi="Arial" w:cs="Arial"/>
                <w:sz w:val="22"/>
                <w:szCs w:val="22"/>
                <w:lang w:eastAsia="ar-SA"/>
              </w:rPr>
              <w:t>.3</w:t>
            </w:r>
            <w:r w:rsidR="009F075D" w:rsidRPr="000A0EF9">
              <w:rPr>
                <w:rFonts w:ascii="Arial" w:hAnsi="Arial" w:cs="Arial"/>
                <w:sz w:val="22"/>
                <w:szCs w:val="22"/>
                <w:lang w:eastAsia="ar-SA"/>
              </w:rPr>
              <w:t>.</w:t>
            </w:r>
            <w:r w:rsidR="001C2950" w:rsidRPr="000A0EF9">
              <w:rPr>
                <w:rFonts w:ascii="Arial" w:hAnsi="Arial" w:cs="Arial"/>
                <w:sz w:val="22"/>
                <w:szCs w:val="22"/>
                <w:lang w:eastAsia="ar-SA"/>
              </w:rPr>
              <w:t xml:space="preserve"> As irregularidades constatadas deverão ser comunicadas ao Secretário da pasta, no prazo máximo de</w:t>
            </w:r>
            <w:r w:rsidR="004210C2" w:rsidRPr="000A0EF9">
              <w:rPr>
                <w:rFonts w:ascii="Arial" w:hAnsi="Arial" w:cs="Arial"/>
                <w:sz w:val="22"/>
                <w:szCs w:val="22"/>
                <w:lang w:eastAsia="ar-SA"/>
              </w:rPr>
              <w:t xml:space="preserve"> 48 (quarenta e oito) horas</w:t>
            </w:r>
            <w:r w:rsidR="001C2950" w:rsidRPr="000A0EF9">
              <w:rPr>
                <w:rFonts w:ascii="Arial" w:hAnsi="Arial" w:cs="Arial"/>
                <w:sz w:val="22"/>
                <w:szCs w:val="22"/>
                <w:lang w:eastAsia="ar-SA"/>
              </w:rPr>
              <w:t>, sem prejuízo de o próprio fiscal notificar o registrado para adotar as providências necessárias para correção ou, quando for o caso, recomendar ao Secretário a instauração de processo para a aplicação das penalidades cabíveis.</w:t>
            </w:r>
          </w:p>
          <w:p w14:paraId="5CF68442" w14:textId="7B6E6B0D" w:rsidR="001D5425" w:rsidRDefault="00C15CC1" w:rsidP="004210C2">
            <w:pPr>
              <w:tabs>
                <w:tab w:val="left" w:pos="2268"/>
              </w:tabs>
              <w:jc w:val="both"/>
              <w:rPr>
                <w:rFonts w:ascii="Arial" w:hAnsi="Arial" w:cs="Arial"/>
                <w:sz w:val="22"/>
                <w:szCs w:val="22"/>
                <w:lang w:eastAsia="ar-SA"/>
              </w:rPr>
            </w:pPr>
            <w:r>
              <w:rPr>
                <w:rFonts w:ascii="Arial" w:hAnsi="Arial" w:cs="Arial"/>
                <w:sz w:val="22"/>
                <w:szCs w:val="22"/>
                <w:lang w:eastAsia="ar-SA"/>
              </w:rPr>
              <w:t>9</w:t>
            </w:r>
            <w:r w:rsidR="001C2950" w:rsidRPr="000A0EF9">
              <w:rPr>
                <w:rFonts w:ascii="Arial" w:hAnsi="Arial" w:cs="Arial"/>
                <w:sz w:val="22"/>
                <w:szCs w:val="22"/>
                <w:lang w:eastAsia="ar-SA"/>
              </w:rPr>
              <w:t>.4</w:t>
            </w:r>
            <w:r w:rsidR="009F075D" w:rsidRPr="000A0EF9">
              <w:rPr>
                <w:rFonts w:ascii="Arial" w:hAnsi="Arial" w:cs="Arial"/>
                <w:sz w:val="22"/>
                <w:szCs w:val="22"/>
                <w:lang w:eastAsia="ar-SA"/>
              </w:rPr>
              <w:t>.</w:t>
            </w:r>
            <w:r w:rsidR="001C2950" w:rsidRPr="000A0EF9">
              <w:rPr>
                <w:rFonts w:ascii="Arial" w:hAnsi="Arial" w:cs="Arial"/>
                <w:sz w:val="22"/>
                <w:szCs w:val="22"/>
                <w:lang w:eastAsia="ar-SA"/>
              </w:rPr>
              <w:t xml:space="preserve"> O </w:t>
            </w:r>
            <w:r w:rsidR="00027B82" w:rsidRPr="000A0EF9">
              <w:rPr>
                <w:rFonts w:ascii="Arial" w:hAnsi="Arial" w:cs="Arial"/>
                <w:sz w:val="22"/>
                <w:szCs w:val="22"/>
                <w:lang w:eastAsia="ar-SA"/>
              </w:rPr>
              <w:t>Órgão Gerenciador</w:t>
            </w:r>
            <w:r w:rsidR="001C2950" w:rsidRPr="000A0EF9">
              <w:rPr>
                <w:rFonts w:ascii="Arial" w:hAnsi="Arial" w:cs="Arial"/>
                <w:sz w:val="22"/>
                <w:szCs w:val="22"/>
                <w:lang w:eastAsia="ar-SA"/>
              </w:rPr>
              <w:t xml:space="preserve"> promoverá ampla pesquisa no mercado em periodic</w:t>
            </w:r>
            <w:r w:rsidR="00027B82" w:rsidRPr="000A0EF9">
              <w:rPr>
                <w:rFonts w:ascii="Arial" w:hAnsi="Arial" w:cs="Arial"/>
                <w:sz w:val="22"/>
                <w:szCs w:val="22"/>
                <w:lang w:eastAsia="ar-SA"/>
              </w:rPr>
              <w:t>amente,</w:t>
            </w:r>
            <w:r w:rsidR="001C2950" w:rsidRPr="000A0EF9">
              <w:rPr>
                <w:rFonts w:ascii="Arial" w:hAnsi="Arial" w:cs="Arial"/>
                <w:sz w:val="22"/>
                <w:szCs w:val="22"/>
                <w:lang w:eastAsia="ar-SA"/>
              </w:rPr>
              <w:t xml:space="preserve"> de forma a comprovar que os preços registrados permanecem compatíveis com os nele praticados, condição indispensável para a solicitação da aquisição, em observância ao previsto no art. 82, § 5º, IV da Lei nº 14.133/2021.</w:t>
            </w:r>
          </w:p>
          <w:p w14:paraId="6E0C81BB" w14:textId="6ADD07DC" w:rsidR="001C2950" w:rsidRPr="000A0EF9" w:rsidRDefault="00D26363" w:rsidP="004210C2">
            <w:pPr>
              <w:tabs>
                <w:tab w:val="left" w:pos="2268"/>
              </w:tabs>
              <w:jc w:val="both"/>
              <w:rPr>
                <w:rFonts w:ascii="Arial" w:hAnsi="Arial" w:cs="Arial"/>
                <w:b/>
                <w:sz w:val="22"/>
                <w:szCs w:val="22"/>
                <w:lang w:eastAsia="ar-SA"/>
              </w:rPr>
            </w:pPr>
            <w:r>
              <w:rPr>
                <w:rFonts w:ascii="Arial" w:hAnsi="Arial" w:cs="Arial"/>
                <w:b/>
                <w:sz w:val="22"/>
                <w:szCs w:val="22"/>
                <w:lang w:eastAsia="ar-SA"/>
              </w:rPr>
              <w:t>1</w:t>
            </w:r>
            <w:r w:rsidR="00C15CC1">
              <w:rPr>
                <w:rFonts w:ascii="Arial" w:hAnsi="Arial" w:cs="Arial"/>
                <w:b/>
                <w:sz w:val="22"/>
                <w:szCs w:val="22"/>
                <w:lang w:eastAsia="ar-SA"/>
              </w:rPr>
              <w:t>0</w:t>
            </w:r>
            <w:r w:rsidR="001C2950" w:rsidRPr="000A0EF9">
              <w:rPr>
                <w:rFonts w:ascii="Arial" w:hAnsi="Arial" w:cs="Arial"/>
                <w:b/>
                <w:sz w:val="22"/>
                <w:szCs w:val="22"/>
                <w:lang w:eastAsia="ar-SA"/>
              </w:rPr>
              <w:t>. CASOS FORTUITOS OU DE FORÇA MAIOR</w:t>
            </w:r>
          </w:p>
          <w:p w14:paraId="70D9E827" w14:textId="1C21F62F" w:rsidR="001C2950" w:rsidRPr="000A0EF9" w:rsidRDefault="00D26363" w:rsidP="004210C2">
            <w:pPr>
              <w:tabs>
                <w:tab w:val="left" w:pos="2268"/>
              </w:tabs>
              <w:jc w:val="both"/>
              <w:rPr>
                <w:rFonts w:ascii="Arial" w:hAnsi="Arial" w:cs="Arial"/>
                <w:b/>
                <w:sz w:val="22"/>
                <w:szCs w:val="22"/>
                <w:lang w:eastAsia="ar-SA"/>
              </w:rPr>
            </w:pPr>
            <w:r>
              <w:rPr>
                <w:rFonts w:ascii="Arial" w:hAnsi="Arial" w:cs="Arial"/>
                <w:sz w:val="22"/>
                <w:szCs w:val="22"/>
                <w:lang w:eastAsia="ar-SA"/>
              </w:rPr>
              <w:t>1</w:t>
            </w:r>
            <w:r w:rsidR="00C15CC1">
              <w:rPr>
                <w:rFonts w:ascii="Arial" w:hAnsi="Arial" w:cs="Arial"/>
                <w:sz w:val="22"/>
                <w:szCs w:val="22"/>
                <w:lang w:eastAsia="ar-SA"/>
              </w:rPr>
              <w:t>0</w:t>
            </w:r>
            <w:r w:rsidR="001C2950" w:rsidRPr="000A0EF9">
              <w:rPr>
                <w:rFonts w:ascii="Arial" w:hAnsi="Arial" w:cs="Arial"/>
                <w:sz w:val="22"/>
                <w:szCs w:val="22"/>
                <w:lang w:eastAsia="ar-SA"/>
              </w:rPr>
              <w:t>.1</w:t>
            </w:r>
            <w:r w:rsidR="009F075D" w:rsidRPr="000A0EF9">
              <w:rPr>
                <w:rFonts w:ascii="Arial" w:hAnsi="Arial" w:cs="Arial"/>
                <w:sz w:val="22"/>
                <w:szCs w:val="22"/>
                <w:lang w:eastAsia="ar-SA"/>
              </w:rPr>
              <w:t>.</w:t>
            </w:r>
            <w:r w:rsidR="001C2950" w:rsidRPr="000A0EF9">
              <w:rPr>
                <w:rFonts w:ascii="Arial" w:hAnsi="Arial" w:cs="Arial"/>
                <w:sz w:val="22"/>
                <w:szCs w:val="22"/>
                <w:lang w:eastAsia="ar-SA"/>
              </w:rPr>
              <w:t xml:space="preserve"> Serão considerados casos fortuitos ou de força maior, para efeito de cancelamento da Ata de Registro de Preços ou de não aplicação de sanções, os inadimplementos decorrentes das situações a seguir:</w:t>
            </w:r>
          </w:p>
          <w:p w14:paraId="72AC1EDE" w14:textId="77777777" w:rsidR="001C2950" w:rsidRPr="000A0EF9" w:rsidRDefault="001C2950" w:rsidP="004502B5">
            <w:pPr>
              <w:tabs>
                <w:tab w:val="left" w:pos="2268"/>
              </w:tabs>
              <w:jc w:val="both"/>
              <w:rPr>
                <w:rFonts w:ascii="Arial" w:hAnsi="Arial" w:cs="Arial"/>
                <w:sz w:val="22"/>
                <w:szCs w:val="22"/>
                <w:lang w:eastAsia="ar-SA"/>
              </w:rPr>
            </w:pPr>
            <w:r w:rsidRPr="000A0EF9">
              <w:rPr>
                <w:rFonts w:ascii="Arial" w:hAnsi="Arial" w:cs="Arial"/>
                <w:sz w:val="22"/>
                <w:szCs w:val="22"/>
                <w:lang w:eastAsia="ar-SA"/>
              </w:rPr>
              <w:t>a) greve geral;</w:t>
            </w:r>
          </w:p>
          <w:p w14:paraId="502930D8" w14:textId="77777777" w:rsidR="001C2950" w:rsidRPr="000A0EF9" w:rsidRDefault="001C2950" w:rsidP="004502B5">
            <w:pPr>
              <w:tabs>
                <w:tab w:val="left" w:pos="2268"/>
              </w:tabs>
              <w:jc w:val="both"/>
              <w:rPr>
                <w:rFonts w:ascii="Arial" w:hAnsi="Arial" w:cs="Arial"/>
                <w:sz w:val="22"/>
                <w:szCs w:val="22"/>
                <w:lang w:eastAsia="ar-SA"/>
              </w:rPr>
            </w:pPr>
            <w:r w:rsidRPr="000A0EF9">
              <w:rPr>
                <w:rFonts w:ascii="Arial" w:hAnsi="Arial" w:cs="Arial"/>
                <w:sz w:val="22"/>
                <w:szCs w:val="22"/>
                <w:lang w:eastAsia="ar-SA"/>
              </w:rPr>
              <w:t>b) calamidade pública;</w:t>
            </w:r>
          </w:p>
          <w:p w14:paraId="5743B498" w14:textId="77777777" w:rsidR="001C2950" w:rsidRPr="000A0EF9" w:rsidRDefault="001C2950" w:rsidP="004502B5">
            <w:pPr>
              <w:tabs>
                <w:tab w:val="left" w:pos="2268"/>
              </w:tabs>
              <w:jc w:val="both"/>
              <w:rPr>
                <w:rFonts w:ascii="Arial" w:hAnsi="Arial" w:cs="Arial"/>
                <w:sz w:val="22"/>
                <w:szCs w:val="22"/>
                <w:lang w:eastAsia="ar-SA"/>
              </w:rPr>
            </w:pPr>
            <w:r w:rsidRPr="000A0EF9">
              <w:rPr>
                <w:rFonts w:ascii="Arial" w:hAnsi="Arial" w:cs="Arial"/>
                <w:sz w:val="22"/>
                <w:szCs w:val="22"/>
                <w:lang w:eastAsia="ar-SA"/>
              </w:rPr>
              <w:t>c) interrupção dos meios de transporte;</w:t>
            </w:r>
          </w:p>
          <w:p w14:paraId="5B741B29" w14:textId="77777777" w:rsidR="001C2950" w:rsidRPr="000A0EF9" w:rsidRDefault="001C2950" w:rsidP="004502B5">
            <w:pPr>
              <w:tabs>
                <w:tab w:val="left" w:pos="2268"/>
              </w:tabs>
              <w:jc w:val="both"/>
              <w:rPr>
                <w:rFonts w:ascii="Arial" w:hAnsi="Arial" w:cs="Arial"/>
                <w:sz w:val="22"/>
                <w:szCs w:val="22"/>
                <w:lang w:eastAsia="ar-SA"/>
              </w:rPr>
            </w:pPr>
            <w:r w:rsidRPr="000A0EF9">
              <w:rPr>
                <w:rFonts w:ascii="Arial" w:hAnsi="Arial" w:cs="Arial"/>
                <w:sz w:val="22"/>
                <w:szCs w:val="22"/>
                <w:lang w:eastAsia="ar-SA"/>
              </w:rPr>
              <w:t>d) condições meteorológicas excepcionalmente prejudiciais; e</w:t>
            </w:r>
          </w:p>
          <w:p w14:paraId="1042DBF9" w14:textId="33F4FDCA" w:rsidR="001C2950" w:rsidRPr="000A0EF9" w:rsidRDefault="001C2950" w:rsidP="004502B5">
            <w:pPr>
              <w:tabs>
                <w:tab w:val="left" w:pos="2268"/>
              </w:tabs>
              <w:jc w:val="both"/>
              <w:rPr>
                <w:rFonts w:ascii="Arial" w:hAnsi="Arial" w:cs="Arial"/>
                <w:sz w:val="22"/>
                <w:szCs w:val="22"/>
                <w:lang w:eastAsia="ar-SA"/>
              </w:rPr>
            </w:pPr>
            <w:r w:rsidRPr="000A0EF9">
              <w:rPr>
                <w:rFonts w:ascii="Arial" w:hAnsi="Arial" w:cs="Arial"/>
                <w:sz w:val="22"/>
                <w:szCs w:val="22"/>
                <w:lang w:eastAsia="ar-SA"/>
              </w:rPr>
              <w:t>e) outros casos que se enquadrem no parágrafo único do art. 393, do Código Civil Brasileiro (Lei nº 10.406/2002).</w:t>
            </w:r>
          </w:p>
          <w:p w14:paraId="6FFD9E65" w14:textId="16A9D248" w:rsidR="001C2950" w:rsidRPr="000A0EF9" w:rsidRDefault="00D26363" w:rsidP="006E6BCA">
            <w:pPr>
              <w:tabs>
                <w:tab w:val="left" w:pos="2268"/>
              </w:tabs>
              <w:jc w:val="both"/>
              <w:rPr>
                <w:rFonts w:ascii="Arial" w:hAnsi="Arial" w:cs="Arial"/>
                <w:sz w:val="22"/>
                <w:szCs w:val="22"/>
                <w:lang w:eastAsia="ar-SA"/>
              </w:rPr>
            </w:pPr>
            <w:r>
              <w:rPr>
                <w:rFonts w:ascii="Arial" w:hAnsi="Arial" w:cs="Arial"/>
                <w:sz w:val="22"/>
                <w:szCs w:val="22"/>
                <w:lang w:eastAsia="ar-SA"/>
              </w:rPr>
              <w:t>1</w:t>
            </w:r>
            <w:r w:rsidR="00C15CC1">
              <w:rPr>
                <w:rFonts w:ascii="Arial" w:hAnsi="Arial" w:cs="Arial"/>
                <w:sz w:val="22"/>
                <w:szCs w:val="22"/>
                <w:lang w:eastAsia="ar-SA"/>
              </w:rPr>
              <w:t>0</w:t>
            </w:r>
            <w:r w:rsidR="001C2950" w:rsidRPr="000A0EF9">
              <w:rPr>
                <w:rFonts w:ascii="Arial" w:hAnsi="Arial" w:cs="Arial"/>
                <w:sz w:val="22"/>
                <w:szCs w:val="22"/>
                <w:lang w:eastAsia="ar-SA"/>
              </w:rPr>
              <w:t>.2</w:t>
            </w:r>
            <w:r w:rsidR="009F075D" w:rsidRPr="000A0EF9">
              <w:rPr>
                <w:rFonts w:ascii="Arial" w:hAnsi="Arial" w:cs="Arial"/>
                <w:sz w:val="22"/>
                <w:szCs w:val="22"/>
                <w:lang w:eastAsia="ar-SA"/>
              </w:rPr>
              <w:t>.</w:t>
            </w:r>
            <w:r w:rsidR="001C2950" w:rsidRPr="000A0EF9">
              <w:rPr>
                <w:rFonts w:ascii="Arial" w:hAnsi="Arial" w:cs="Arial"/>
                <w:sz w:val="22"/>
                <w:szCs w:val="22"/>
                <w:lang w:eastAsia="ar-SA"/>
              </w:rPr>
              <w:t xml:space="preserve"> Os casos acima enumerados devem ser satisfatoriamente justificados pelo fornecedor.</w:t>
            </w:r>
          </w:p>
          <w:p w14:paraId="6FB278B5" w14:textId="4831084F" w:rsidR="001C2950" w:rsidRPr="000A0EF9" w:rsidRDefault="00D26363" w:rsidP="006E6BCA">
            <w:pPr>
              <w:tabs>
                <w:tab w:val="left" w:pos="2268"/>
              </w:tabs>
              <w:jc w:val="both"/>
              <w:rPr>
                <w:rFonts w:ascii="Arial" w:hAnsi="Arial" w:cs="Arial"/>
                <w:sz w:val="22"/>
                <w:szCs w:val="22"/>
                <w:lang w:eastAsia="ar-SA"/>
              </w:rPr>
            </w:pPr>
            <w:r>
              <w:rPr>
                <w:rFonts w:ascii="Arial" w:hAnsi="Arial" w:cs="Arial"/>
                <w:sz w:val="22"/>
                <w:szCs w:val="22"/>
                <w:lang w:eastAsia="ar-SA"/>
              </w:rPr>
              <w:t>1</w:t>
            </w:r>
            <w:r w:rsidR="00C15CC1">
              <w:rPr>
                <w:rFonts w:ascii="Arial" w:hAnsi="Arial" w:cs="Arial"/>
                <w:sz w:val="22"/>
                <w:szCs w:val="22"/>
                <w:lang w:eastAsia="ar-SA"/>
              </w:rPr>
              <w:t>0</w:t>
            </w:r>
            <w:r w:rsidR="001C2950" w:rsidRPr="000A0EF9">
              <w:rPr>
                <w:rFonts w:ascii="Arial" w:hAnsi="Arial" w:cs="Arial"/>
                <w:sz w:val="22"/>
                <w:szCs w:val="22"/>
                <w:lang w:eastAsia="ar-SA"/>
              </w:rPr>
              <w:t>.3</w:t>
            </w:r>
            <w:r w:rsidR="009F075D" w:rsidRPr="000A0EF9">
              <w:rPr>
                <w:rFonts w:ascii="Arial" w:hAnsi="Arial" w:cs="Arial"/>
                <w:sz w:val="22"/>
                <w:szCs w:val="22"/>
                <w:lang w:eastAsia="ar-SA"/>
              </w:rPr>
              <w:t>.</w:t>
            </w:r>
            <w:r w:rsidR="001C2950" w:rsidRPr="000A0EF9">
              <w:rPr>
                <w:rFonts w:ascii="Arial" w:hAnsi="Arial" w:cs="Arial"/>
                <w:sz w:val="22"/>
                <w:szCs w:val="22"/>
                <w:lang w:eastAsia="ar-SA"/>
              </w:rPr>
              <w:t xml:space="preserve">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0EA6655D" w14:textId="77777777" w:rsidR="00BF46F3" w:rsidRPr="00BF46F3" w:rsidRDefault="001C2950" w:rsidP="00BF46F3">
            <w:pPr>
              <w:tabs>
                <w:tab w:val="left" w:pos="2268"/>
              </w:tabs>
              <w:jc w:val="both"/>
              <w:rPr>
                <w:rFonts w:ascii="Arial" w:hAnsi="Arial" w:cs="Arial"/>
                <w:b/>
                <w:bCs/>
                <w:sz w:val="22"/>
                <w:szCs w:val="22"/>
                <w:lang w:eastAsia="ar-SA"/>
              </w:rPr>
            </w:pPr>
            <w:r w:rsidRPr="000A0EF9">
              <w:rPr>
                <w:rFonts w:ascii="Arial" w:hAnsi="Arial" w:cs="Arial"/>
                <w:b/>
                <w:bCs/>
                <w:sz w:val="22"/>
                <w:szCs w:val="22"/>
                <w:lang w:eastAsia="ar-SA"/>
              </w:rPr>
              <w:t>1</w:t>
            </w:r>
            <w:r w:rsidR="00C15CC1">
              <w:rPr>
                <w:rFonts w:ascii="Arial" w:hAnsi="Arial" w:cs="Arial"/>
                <w:b/>
                <w:bCs/>
                <w:sz w:val="22"/>
                <w:szCs w:val="22"/>
                <w:lang w:eastAsia="ar-SA"/>
              </w:rPr>
              <w:t>1</w:t>
            </w:r>
            <w:r w:rsidRPr="000A0EF9">
              <w:rPr>
                <w:rFonts w:ascii="Arial" w:hAnsi="Arial" w:cs="Arial"/>
                <w:b/>
                <w:bCs/>
                <w:sz w:val="22"/>
                <w:szCs w:val="22"/>
                <w:lang w:eastAsia="ar-SA"/>
              </w:rPr>
              <w:t xml:space="preserve">. </w:t>
            </w:r>
            <w:r w:rsidR="00BF46F3" w:rsidRPr="00BF46F3">
              <w:rPr>
                <w:rFonts w:ascii="Arial" w:hAnsi="Arial" w:cs="Arial"/>
                <w:b/>
                <w:bCs/>
                <w:sz w:val="22"/>
                <w:szCs w:val="22"/>
                <w:lang w:eastAsia="ar-SA"/>
              </w:rPr>
              <w:t>DA ADESÃO À ATA POR ÓRGÃOS NÃO PARTICIPANTES</w:t>
            </w:r>
          </w:p>
          <w:p w14:paraId="7565140D" w14:textId="77777777" w:rsidR="00BF46F3" w:rsidRDefault="00BF46F3" w:rsidP="00BF46F3">
            <w:pPr>
              <w:tabs>
                <w:tab w:val="left" w:pos="1134"/>
              </w:tabs>
              <w:jc w:val="both"/>
              <w:rPr>
                <w:rFonts w:ascii="Arial" w:hAnsi="Arial" w:cs="Arial"/>
                <w:b/>
                <w:bCs/>
                <w:sz w:val="22"/>
                <w:szCs w:val="22"/>
                <w:lang w:eastAsia="ar-SA"/>
              </w:rPr>
            </w:pPr>
            <w:r w:rsidRPr="00BF46F3">
              <w:rPr>
                <w:rFonts w:ascii="Arial" w:hAnsi="Arial" w:cs="Arial"/>
                <w:sz w:val="22"/>
                <w:szCs w:val="22"/>
                <w:lang w:eastAsia="ar-SA"/>
              </w:rPr>
              <w:t>11.1. Mediante prévia consulta e anuência expressa do Órgão Gerenciador e do fornecedor registrado, órgãos e entidades da Administração Pública municipal poderão aderir a esta Ata de Registro de Preços na condição de não participantes, desde que preenchidos os requisitos do artigo 86 da Lei Federal nº 14.133/2021, alterada pela Lei Federal nº 14.770/2023.</w:t>
            </w:r>
            <w:r w:rsidRPr="00BF46F3">
              <w:rPr>
                <w:rFonts w:ascii="Arial" w:hAnsi="Arial" w:cs="Arial"/>
                <w:b/>
                <w:bCs/>
                <w:sz w:val="22"/>
                <w:szCs w:val="22"/>
                <w:lang w:eastAsia="ar-SA"/>
              </w:rPr>
              <w:t xml:space="preserve"> </w:t>
            </w:r>
          </w:p>
          <w:p w14:paraId="3C3FD687" w14:textId="77777777" w:rsidR="00BF46F3" w:rsidRPr="00BF46F3" w:rsidRDefault="00BF46F3" w:rsidP="00BF46F3">
            <w:pPr>
              <w:tabs>
                <w:tab w:val="left" w:pos="1134"/>
              </w:tabs>
              <w:jc w:val="both"/>
              <w:rPr>
                <w:rFonts w:ascii="Arial" w:hAnsi="Arial" w:cs="Arial"/>
                <w:bCs/>
                <w:sz w:val="22"/>
                <w:szCs w:val="22"/>
              </w:rPr>
            </w:pPr>
            <w:r w:rsidRPr="00BF46F3">
              <w:rPr>
                <w:rFonts w:ascii="Arial" w:hAnsi="Arial" w:cs="Arial"/>
                <w:bCs/>
                <w:sz w:val="22"/>
                <w:szCs w:val="22"/>
              </w:rPr>
              <w:t xml:space="preserve">11.2. É terminantemente vedada a adesão a esta Ata por órgãos ou entidades da Administração Pública federal, </w:t>
            </w:r>
            <w:proofErr w:type="spellStart"/>
            <w:r w:rsidRPr="00BF46F3">
              <w:rPr>
                <w:rFonts w:ascii="Arial" w:hAnsi="Arial" w:cs="Arial"/>
                <w:bCs/>
                <w:sz w:val="22"/>
                <w:szCs w:val="22"/>
              </w:rPr>
              <w:t>ex</w:t>
            </w:r>
            <w:proofErr w:type="spellEnd"/>
            <w:r w:rsidRPr="00BF46F3">
              <w:rPr>
                <w:rFonts w:ascii="Arial" w:hAnsi="Arial" w:cs="Arial"/>
                <w:bCs/>
                <w:sz w:val="22"/>
                <w:szCs w:val="22"/>
              </w:rPr>
              <w:t xml:space="preserve"> vi do artigo 86, § 8º, da Lei Federal nº 14.133/2021. </w:t>
            </w:r>
          </w:p>
          <w:p w14:paraId="60D026A7" w14:textId="78BDD478" w:rsidR="00BF46F3" w:rsidRDefault="00BF46F3" w:rsidP="00BF46F3">
            <w:pPr>
              <w:tabs>
                <w:tab w:val="left" w:pos="1134"/>
              </w:tabs>
              <w:jc w:val="both"/>
              <w:rPr>
                <w:rFonts w:ascii="Arial" w:hAnsi="Arial" w:cs="Arial"/>
                <w:b/>
                <w:sz w:val="22"/>
                <w:szCs w:val="22"/>
              </w:rPr>
            </w:pPr>
            <w:r w:rsidRPr="00BF46F3">
              <w:rPr>
                <w:rFonts w:ascii="Arial" w:hAnsi="Arial" w:cs="Arial"/>
                <w:bCs/>
                <w:sz w:val="22"/>
                <w:szCs w:val="22"/>
              </w:rPr>
              <w:t>11.3. As adesões autorizadas não poderão comprometer o fornecimento prioritário e regular dos quantitativos destinados às Secretarias Municipais de Horizontina/RS, respeitados os limites individuais de até 50% e o limite global equivalente ao dobro de cada item registrado.</w:t>
            </w:r>
          </w:p>
          <w:p w14:paraId="1AD91E2E" w14:textId="41BF3E91" w:rsidR="00355BEA" w:rsidRPr="000A0EF9" w:rsidRDefault="00355BEA" w:rsidP="00BF46F3">
            <w:pPr>
              <w:tabs>
                <w:tab w:val="left" w:pos="1134"/>
              </w:tabs>
              <w:jc w:val="both"/>
              <w:rPr>
                <w:rFonts w:ascii="Arial" w:hAnsi="Arial" w:cs="Arial"/>
                <w:b/>
                <w:sz w:val="22"/>
                <w:szCs w:val="22"/>
              </w:rPr>
            </w:pPr>
            <w:r w:rsidRPr="000A0EF9">
              <w:rPr>
                <w:rFonts w:ascii="Arial" w:hAnsi="Arial" w:cs="Arial"/>
                <w:b/>
                <w:sz w:val="22"/>
                <w:szCs w:val="22"/>
              </w:rPr>
              <w:t>1</w:t>
            </w:r>
            <w:r w:rsidR="00B33506">
              <w:rPr>
                <w:rFonts w:ascii="Arial" w:hAnsi="Arial" w:cs="Arial"/>
                <w:b/>
                <w:sz w:val="22"/>
                <w:szCs w:val="22"/>
              </w:rPr>
              <w:t>2</w:t>
            </w:r>
            <w:r w:rsidRPr="000A0EF9">
              <w:rPr>
                <w:rFonts w:ascii="Arial" w:hAnsi="Arial" w:cs="Arial"/>
                <w:b/>
                <w:sz w:val="22"/>
                <w:szCs w:val="22"/>
              </w:rPr>
              <w:t xml:space="preserve">. DAS OBRIGAÇÕES DA </w:t>
            </w:r>
            <w:r w:rsidR="00A21E87">
              <w:rPr>
                <w:rFonts w:ascii="Arial" w:hAnsi="Arial" w:cs="Arial"/>
                <w:b/>
                <w:sz w:val="22"/>
                <w:szCs w:val="22"/>
              </w:rPr>
              <w:t>FORNECEDORA</w:t>
            </w:r>
          </w:p>
          <w:p w14:paraId="7CB9D4E3" w14:textId="7B4591EB" w:rsidR="00C15CC1" w:rsidRDefault="00355BEA" w:rsidP="00C15CC1">
            <w:pPr>
              <w:tabs>
                <w:tab w:val="left" w:pos="1134"/>
              </w:tabs>
              <w:jc w:val="both"/>
              <w:rPr>
                <w:rFonts w:ascii="Arial" w:hAnsi="Arial" w:cs="Arial"/>
                <w:bCs/>
                <w:sz w:val="22"/>
                <w:szCs w:val="22"/>
              </w:rPr>
            </w:pPr>
            <w:r w:rsidRPr="000A0EF9">
              <w:rPr>
                <w:rFonts w:ascii="Arial" w:hAnsi="Arial" w:cs="Arial"/>
                <w:bCs/>
                <w:sz w:val="22"/>
                <w:szCs w:val="22"/>
              </w:rPr>
              <w:t>1</w:t>
            </w:r>
            <w:r w:rsidR="00B33506">
              <w:rPr>
                <w:rFonts w:ascii="Arial" w:hAnsi="Arial" w:cs="Arial"/>
                <w:bCs/>
                <w:sz w:val="22"/>
                <w:szCs w:val="22"/>
              </w:rPr>
              <w:t>2</w:t>
            </w:r>
            <w:r w:rsidRPr="000A0EF9">
              <w:rPr>
                <w:rFonts w:ascii="Arial" w:hAnsi="Arial" w:cs="Arial"/>
                <w:bCs/>
                <w:sz w:val="22"/>
                <w:szCs w:val="22"/>
              </w:rPr>
              <w:t xml:space="preserve">.1. </w:t>
            </w:r>
            <w:r w:rsidR="00C15CC1" w:rsidRPr="0009320B">
              <w:rPr>
                <w:rFonts w:ascii="Arial" w:hAnsi="Arial" w:cs="Arial"/>
                <w:bCs/>
                <w:sz w:val="22"/>
                <w:szCs w:val="22"/>
              </w:rPr>
              <w:t>Além das obrigações resultantes da observância da Lei n° 14.133/21, são obrigações</w:t>
            </w:r>
            <w:r w:rsidR="00C15CC1">
              <w:rPr>
                <w:rFonts w:ascii="Arial" w:hAnsi="Arial" w:cs="Arial"/>
                <w:bCs/>
                <w:sz w:val="22"/>
                <w:szCs w:val="22"/>
              </w:rPr>
              <w:t xml:space="preserve"> </w:t>
            </w:r>
            <w:r w:rsidR="00C15CC1" w:rsidRPr="0009320B">
              <w:rPr>
                <w:rFonts w:ascii="Arial" w:hAnsi="Arial" w:cs="Arial"/>
                <w:bCs/>
                <w:sz w:val="22"/>
                <w:szCs w:val="22"/>
              </w:rPr>
              <w:t xml:space="preserve">da </w:t>
            </w:r>
            <w:r w:rsidR="00C15CC1">
              <w:rPr>
                <w:rFonts w:ascii="Arial" w:hAnsi="Arial" w:cs="Arial"/>
                <w:bCs/>
                <w:sz w:val="22"/>
                <w:szCs w:val="22"/>
              </w:rPr>
              <w:t>FORNECEDORA</w:t>
            </w:r>
            <w:r w:rsidR="00C15CC1" w:rsidRPr="0009320B">
              <w:rPr>
                <w:rFonts w:ascii="Arial" w:hAnsi="Arial" w:cs="Arial"/>
                <w:bCs/>
                <w:sz w:val="22"/>
                <w:szCs w:val="22"/>
              </w:rPr>
              <w:t>:</w:t>
            </w:r>
          </w:p>
          <w:p w14:paraId="15963793"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a) Cumprir fielmente todas as obrigações assumidas neste Edital, no Termo de Referência, em seus Anexos e em sua Proposta, assumindo exclusivamente como seus todos os riscos e as despesas decorrentes da execução do objeto;</w:t>
            </w:r>
          </w:p>
          <w:p w14:paraId="3EDECCBB"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b) Efetuar a entrega dos materiais gráficos e/ou a prestação dos serviços gráficos nas quantidades, especificações técnicas, prazos e locais indicados na respectiva Ordem de Compra/Serviço, sem qualquer custo adicional para o Município relativo a frete, carga, descarga ou transporte;</w:t>
            </w:r>
          </w:p>
          <w:p w14:paraId="046102F8"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lastRenderedPageBreak/>
              <w:t>c) Submeter à aprovação prévia e expressa do Município as provas virtuais, layouts, diagramações e artes finais antes da impressão definitiva dos materiais em que a criação ou adaptação de arte for de sua responsabilidade ou exigida pela Administração;</w:t>
            </w:r>
          </w:p>
          <w:p w14:paraId="18BBA030"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d) Garantir a qualidade técnica e a legibilidade da impressão, assegurando que materiais com códigos de barras, leituras óticas e QR Codes (</w:t>
            </w:r>
            <w:proofErr w:type="spellStart"/>
            <w:r w:rsidRPr="00C80283">
              <w:rPr>
                <w:rFonts w:ascii="Arial" w:hAnsi="Arial" w:cs="Arial"/>
                <w:bCs/>
                <w:sz w:val="22"/>
                <w:szCs w:val="22"/>
              </w:rPr>
              <w:t>ex</w:t>
            </w:r>
            <w:proofErr w:type="spellEnd"/>
            <w:r w:rsidRPr="00C80283">
              <w:rPr>
                <w:rFonts w:ascii="Arial" w:hAnsi="Arial" w:cs="Arial"/>
                <w:bCs/>
                <w:sz w:val="22"/>
                <w:szCs w:val="22"/>
              </w:rPr>
              <w:t xml:space="preserve">: carnês, formulários e sacolas) estejam perfeitamente funcionais e rastreáveis; </w:t>
            </w:r>
          </w:p>
          <w:p w14:paraId="70FD1ED6"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e) Refazer, corrigir, reparar ou substituir, às suas expensas e no prazo máximo de 2 (dois) dias úteis contados da notificação, os materiais que apresentarem defeitos, erros de grafia/impressão, cores fora do padrão aprovado, cortes incorretos ou desacordo com as especificações exigidas;</w:t>
            </w:r>
          </w:p>
          <w:p w14:paraId="3994E9EF"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f) Manter, durante a vigência do contrato ou do Registro de Preços, todas as condições de habilitação e qualificações exigidas na licitação;</w:t>
            </w:r>
          </w:p>
          <w:p w14:paraId="20DF48C6"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g) Responsabilizar-se por quaisquer danos ou prejuízos físicos ou materiais causados à Administração ou a terceiros, por ação ou omissão de seus prepostos, decorrentes de dolo, culpa, imperícia, negligência, imprudência ou descumprimento de normas durante a execução do objeto;</w:t>
            </w:r>
          </w:p>
          <w:p w14:paraId="30F78A54"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h) Responsabilizar-se por todas e quaisquer despesas, inclusive as de natureza previdenciária, fiscal, trabalhista ou civil, bem como emolumentos, ônus ou encargos de qualquer espécie e origem, pertinentes à execução do objeto;</w:t>
            </w:r>
          </w:p>
          <w:p w14:paraId="23828D69"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i) Manter endereço eletrônico (e-mail) válido para fins de comunicação durante todo o período de vigência da Ata de Registro de Preços, comunicando imediatamente ao município qualquer alteração;</w:t>
            </w:r>
          </w:p>
          <w:p w14:paraId="6277C744" w14:textId="4CBD75D8"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j) Assegurar à Administração Municipal o pleno e irrestrito direito de fiscalizar, conforme previsto no Estudo Técnico Preliminar, Termo de Referência, Edital e Ata de Registro de Preços</w:t>
            </w:r>
            <w:r>
              <w:rPr>
                <w:rFonts w:ascii="Arial" w:hAnsi="Arial" w:cs="Arial"/>
                <w:bCs/>
                <w:sz w:val="22"/>
                <w:szCs w:val="22"/>
              </w:rPr>
              <w:t>;</w:t>
            </w:r>
          </w:p>
          <w:p w14:paraId="42554FD7" w14:textId="2824588B" w:rsidR="00BF46F3" w:rsidRDefault="00C80283" w:rsidP="00C80283">
            <w:pPr>
              <w:tabs>
                <w:tab w:val="left" w:pos="1134"/>
              </w:tabs>
              <w:jc w:val="both"/>
              <w:rPr>
                <w:rFonts w:ascii="Arial" w:hAnsi="Arial" w:cs="Arial"/>
                <w:bCs/>
                <w:sz w:val="22"/>
                <w:szCs w:val="22"/>
              </w:rPr>
            </w:pPr>
            <w:r w:rsidRPr="00C80283">
              <w:rPr>
                <w:rFonts w:ascii="Arial" w:hAnsi="Arial" w:cs="Arial"/>
                <w:bCs/>
                <w:sz w:val="22"/>
                <w:szCs w:val="22"/>
              </w:rPr>
              <w:t>k) Abster-se de subcontratar, total ou parcialmente, o objeto da presente contratação, exceto em casos excepcionais devidamente autorizados, prévia e expressamente, pela Administração</w:t>
            </w:r>
            <w:r w:rsidR="00CE1532">
              <w:rPr>
                <w:rFonts w:ascii="Arial" w:hAnsi="Arial" w:cs="Arial"/>
                <w:bCs/>
                <w:sz w:val="22"/>
                <w:szCs w:val="22"/>
              </w:rPr>
              <w:t>.</w:t>
            </w:r>
          </w:p>
          <w:p w14:paraId="4D41D5C5" w14:textId="1B951BB9" w:rsidR="008C3BC0" w:rsidRPr="000A0EF9" w:rsidRDefault="008C3BC0" w:rsidP="00BF46F3">
            <w:pPr>
              <w:tabs>
                <w:tab w:val="left" w:pos="1134"/>
              </w:tabs>
              <w:jc w:val="both"/>
              <w:rPr>
                <w:rFonts w:ascii="Arial" w:hAnsi="Arial" w:cs="Arial"/>
                <w:b/>
                <w:sz w:val="22"/>
                <w:szCs w:val="22"/>
              </w:rPr>
            </w:pPr>
            <w:r w:rsidRPr="000A0EF9">
              <w:rPr>
                <w:rFonts w:ascii="Arial" w:hAnsi="Arial" w:cs="Arial"/>
                <w:b/>
                <w:sz w:val="22"/>
                <w:szCs w:val="22"/>
              </w:rPr>
              <w:t>1</w:t>
            </w:r>
            <w:r w:rsidR="00B33506">
              <w:rPr>
                <w:rFonts w:ascii="Arial" w:hAnsi="Arial" w:cs="Arial"/>
                <w:b/>
                <w:sz w:val="22"/>
                <w:szCs w:val="22"/>
              </w:rPr>
              <w:t>3</w:t>
            </w:r>
            <w:r w:rsidRPr="000A0EF9">
              <w:rPr>
                <w:rFonts w:ascii="Arial" w:hAnsi="Arial" w:cs="Arial"/>
                <w:b/>
                <w:sz w:val="22"/>
                <w:szCs w:val="22"/>
              </w:rPr>
              <w:t>. PRAZOS E CONDIÇÕES DE PAGAMENTO</w:t>
            </w:r>
          </w:p>
          <w:p w14:paraId="19A0BFE2" w14:textId="12D9EF76" w:rsidR="0051040D" w:rsidRPr="002C1232" w:rsidRDefault="008C3BC0" w:rsidP="0051040D">
            <w:pPr>
              <w:tabs>
                <w:tab w:val="left" w:pos="1134"/>
              </w:tabs>
              <w:jc w:val="both"/>
              <w:rPr>
                <w:rFonts w:ascii="Arial" w:hAnsi="Arial" w:cs="Arial"/>
                <w:bCs/>
                <w:sz w:val="22"/>
                <w:szCs w:val="22"/>
              </w:rPr>
            </w:pPr>
            <w:r w:rsidRPr="000A0EF9">
              <w:rPr>
                <w:rFonts w:ascii="Arial" w:hAnsi="Arial" w:cs="Arial"/>
                <w:bCs/>
                <w:sz w:val="22"/>
                <w:szCs w:val="22"/>
              </w:rPr>
              <w:t>1</w:t>
            </w:r>
            <w:r w:rsidR="00B33506">
              <w:rPr>
                <w:rFonts w:ascii="Arial" w:hAnsi="Arial" w:cs="Arial"/>
                <w:bCs/>
                <w:sz w:val="22"/>
                <w:szCs w:val="22"/>
              </w:rPr>
              <w:t>3</w:t>
            </w:r>
            <w:r w:rsidRPr="000A0EF9">
              <w:rPr>
                <w:rFonts w:ascii="Arial" w:hAnsi="Arial" w:cs="Arial"/>
                <w:bCs/>
                <w:sz w:val="22"/>
                <w:szCs w:val="22"/>
              </w:rPr>
              <w:t>.1</w:t>
            </w:r>
            <w:r w:rsidR="0051040D" w:rsidRPr="002C1232">
              <w:rPr>
                <w:rFonts w:ascii="Arial" w:hAnsi="Arial" w:cs="Arial"/>
                <w:bCs/>
                <w:sz w:val="22"/>
                <w:szCs w:val="22"/>
              </w:rPr>
              <w:t xml:space="preserve">. </w:t>
            </w:r>
            <w:r w:rsidR="0051040D" w:rsidRPr="00B50B0A">
              <w:rPr>
                <w:rFonts w:ascii="Arial" w:hAnsi="Arial" w:cs="Arial"/>
                <w:bCs/>
                <w:sz w:val="22"/>
                <w:szCs w:val="22"/>
              </w:rPr>
              <w:t>O pagamento será efetuado, através de depósito/transferência bancária, após a</w:t>
            </w:r>
            <w:r w:rsidR="0051040D">
              <w:rPr>
                <w:rFonts w:ascii="Arial" w:hAnsi="Arial" w:cs="Arial"/>
                <w:bCs/>
                <w:sz w:val="22"/>
                <w:szCs w:val="22"/>
              </w:rPr>
              <w:t xml:space="preserve"> </w:t>
            </w:r>
            <w:r w:rsidR="0051040D" w:rsidRPr="00B50B0A">
              <w:rPr>
                <w:rFonts w:ascii="Arial" w:hAnsi="Arial" w:cs="Arial"/>
                <w:bCs/>
                <w:sz w:val="22"/>
                <w:szCs w:val="22"/>
              </w:rPr>
              <w:t>entrega do objeto, após o recebimento definitivo pela Secretaria solicitante e pelo f</w:t>
            </w:r>
            <w:r w:rsidR="0051040D">
              <w:rPr>
                <w:rFonts w:ascii="Arial" w:hAnsi="Arial" w:cs="Arial"/>
                <w:bCs/>
                <w:sz w:val="22"/>
                <w:szCs w:val="22"/>
              </w:rPr>
              <w:t xml:space="preserve">iscal </w:t>
            </w:r>
            <w:r w:rsidR="0051040D" w:rsidRPr="00B50B0A">
              <w:rPr>
                <w:rFonts w:ascii="Arial" w:hAnsi="Arial" w:cs="Arial"/>
                <w:bCs/>
                <w:sz w:val="22"/>
                <w:szCs w:val="22"/>
              </w:rPr>
              <w:t>do contrato, após a liquidação da Nota Fiscal, em até 20 (vinte) dias, por intermédio da</w:t>
            </w:r>
            <w:r w:rsidR="0051040D">
              <w:rPr>
                <w:rFonts w:ascii="Arial" w:hAnsi="Arial" w:cs="Arial"/>
                <w:bCs/>
                <w:sz w:val="22"/>
                <w:szCs w:val="22"/>
              </w:rPr>
              <w:t xml:space="preserve"> </w:t>
            </w:r>
            <w:r w:rsidR="0051040D" w:rsidRPr="00B50B0A">
              <w:rPr>
                <w:rFonts w:ascii="Arial" w:hAnsi="Arial" w:cs="Arial"/>
                <w:bCs/>
                <w:sz w:val="22"/>
                <w:szCs w:val="22"/>
              </w:rPr>
              <w:t>Secretaria da Fazenda e mediante apresentação da Nota Fiscal/Fatura.</w:t>
            </w:r>
          </w:p>
          <w:p w14:paraId="46EE0656" w14:textId="7D44AB5C" w:rsidR="0051040D"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sidRPr="002C1232">
              <w:rPr>
                <w:rFonts w:ascii="Arial" w:hAnsi="Arial" w:cs="Arial"/>
                <w:bCs/>
                <w:sz w:val="22"/>
                <w:szCs w:val="22"/>
              </w:rPr>
              <w:t>.2.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3475E4CA" w14:textId="0DDF6AE5" w:rsidR="0051040D" w:rsidRPr="002C1232"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Pr>
                <w:rFonts w:ascii="Arial" w:hAnsi="Arial" w:cs="Arial"/>
                <w:bCs/>
                <w:sz w:val="22"/>
                <w:szCs w:val="22"/>
              </w:rPr>
              <w:t xml:space="preserve">.3. </w:t>
            </w:r>
            <w:r w:rsidRPr="00CA2747">
              <w:rPr>
                <w:rFonts w:ascii="Arial" w:hAnsi="Arial" w:cs="Arial"/>
                <w:bCs/>
                <w:sz w:val="22"/>
                <w:szCs w:val="22"/>
              </w:rPr>
              <w:t>Na nota fiscal/fatura não poderá conter rasuras, e deverá indicar todos os dados da</w:t>
            </w:r>
            <w:r>
              <w:rPr>
                <w:rFonts w:ascii="Arial" w:hAnsi="Arial" w:cs="Arial"/>
                <w:bCs/>
                <w:sz w:val="22"/>
                <w:szCs w:val="22"/>
              </w:rPr>
              <w:t xml:space="preserve"> </w:t>
            </w:r>
            <w:r w:rsidRPr="00CA2747">
              <w:rPr>
                <w:rFonts w:ascii="Arial" w:hAnsi="Arial" w:cs="Arial"/>
                <w:bCs/>
                <w:sz w:val="22"/>
                <w:szCs w:val="22"/>
              </w:rPr>
              <w:t>instituição financeira para realizar o pagamento através de depósito/transferência</w:t>
            </w:r>
            <w:r>
              <w:rPr>
                <w:rFonts w:ascii="Arial" w:hAnsi="Arial" w:cs="Arial"/>
                <w:bCs/>
                <w:sz w:val="22"/>
                <w:szCs w:val="22"/>
              </w:rPr>
              <w:t xml:space="preserve"> </w:t>
            </w:r>
            <w:r w:rsidRPr="00CA2747">
              <w:rPr>
                <w:rFonts w:ascii="Arial" w:hAnsi="Arial" w:cs="Arial"/>
                <w:bCs/>
                <w:sz w:val="22"/>
                <w:szCs w:val="22"/>
              </w:rPr>
              <w:t>bancária, sendo que o nº da conta cadastrada na referida instituição deverá ter o mesmo</w:t>
            </w:r>
            <w:r>
              <w:rPr>
                <w:rFonts w:ascii="Arial" w:hAnsi="Arial" w:cs="Arial"/>
                <w:bCs/>
                <w:sz w:val="22"/>
                <w:szCs w:val="22"/>
              </w:rPr>
              <w:t xml:space="preserve"> </w:t>
            </w:r>
            <w:r w:rsidRPr="00CA2747">
              <w:rPr>
                <w:rFonts w:ascii="Arial" w:hAnsi="Arial" w:cs="Arial"/>
                <w:bCs/>
                <w:sz w:val="22"/>
                <w:szCs w:val="22"/>
              </w:rPr>
              <w:t>CNPJ e razão social e/ou nome.</w:t>
            </w:r>
          </w:p>
          <w:p w14:paraId="29D6E12A" w14:textId="632B6C86" w:rsidR="0051040D"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sidRPr="002C1232">
              <w:rPr>
                <w:rFonts w:ascii="Arial" w:hAnsi="Arial" w:cs="Arial"/>
                <w:bCs/>
                <w:sz w:val="22"/>
                <w:szCs w:val="22"/>
              </w:rPr>
              <w:t>.</w:t>
            </w:r>
            <w:r>
              <w:rPr>
                <w:rFonts w:ascii="Arial" w:hAnsi="Arial" w:cs="Arial"/>
                <w:bCs/>
                <w:sz w:val="22"/>
                <w:szCs w:val="22"/>
              </w:rPr>
              <w:t>4</w:t>
            </w:r>
            <w:r w:rsidRPr="002C1232">
              <w:rPr>
                <w:rFonts w:ascii="Arial" w:hAnsi="Arial" w:cs="Arial"/>
                <w:bCs/>
                <w:sz w:val="22"/>
                <w:szCs w:val="22"/>
              </w:rPr>
              <w:t xml:space="preserve">. Ocorrendo atraso no pagamento, os valores serão corrigidos monetariamente pelo índice </w:t>
            </w:r>
            <w:r>
              <w:rPr>
                <w:rFonts w:ascii="Arial" w:hAnsi="Arial" w:cs="Arial"/>
                <w:bCs/>
                <w:sz w:val="22"/>
                <w:szCs w:val="22"/>
              </w:rPr>
              <w:t>IPCA</w:t>
            </w:r>
            <w:r w:rsidRPr="002C1232">
              <w:rPr>
                <w:rFonts w:ascii="Arial" w:hAnsi="Arial" w:cs="Arial"/>
                <w:bCs/>
                <w:sz w:val="22"/>
                <w:szCs w:val="22"/>
              </w:rPr>
              <w:t xml:space="preserve"> do período, ou outro índice que vier a substituí-lo, e a Administração compensará a contratada com juros de 0,5% ao mês, pro rata. </w:t>
            </w:r>
          </w:p>
          <w:p w14:paraId="3388E28C" w14:textId="50173365" w:rsidR="0051040D"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Pr>
                <w:rFonts w:ascii="Arial" w:hAnsi="Arial" w:cs="Arial"/>
                <w:bCs/>
                <w:sz w:val="22"/>
                <w:szCs w:val="22"/>
              </w:rPr>
              <w:t xml:space="preserve">.5. </w:t>
            </w:r>
            <w:r w:rsidR="00BF46F3" w:rsidRPr="00BF46F3">
              <w:rPr>
                <w:rFonts w:ascii="Arial" w:hAnsi="Arial" w:cs="Arial"/>
                <w:bCs/>
                <w:sz w:val="22"/>
                <w:szCs w:val="22"/>
              </w:rPr>
              <w:t>Constatada irregularidade fiscal, trabalhista ou contratual superveniente, o Município notificará a fornecedora para regularização no prazo legal; caso persista o inadimplemento, a Administração poderá reter preventivamente dos créditos pendentes apenas o montante estritamente necessário para garantia de ressarcimento de multas e prejuízos causados, liberando-se a parcela incontroversa correspondente aos bens regularmente recebidos e atestados, nos termos do artigo 143 da Lei Federal nº 14.133/2021</w:t>
            </w:r>
            <w:r>
              <w:rPr>
                <w:rFonts w:ascii="Arial" w:hAnsi="Arial" w:cs="Arial"/>
                <w:bCs/>
                <w:sz w:val="22"/>
                <w:szCs w:val="22"/>
              </w:rPr>
              <w:t>.</w:t>
            </w:r>
          </w:p>
          <w:p w14:paraId="2567E9FB" w14:textId="3D012660" w:rsidR="0051040D"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Pr>
                <w:rFonts w:ascii="Arial" w:hAnsi="Arial" w:cs="Arial"/>
                <w:bCs/>
                <w:sz w:val="22"/>
                <w:szCs w:val="22"/>
              </w:rPr>
              <w:t xml:space="preserve">.6. </w:t>
            </w:r>
            <w:r w:rsidRPr="00CA2747">
              <w:rPr>
                <w:rFonts w:ascii="Arial" w:hAnsi="Arial" w:cs="Arial"/>
                <w:bCs/>
                <w:sz w:val="22"/>
                <w:szCs w:val="22"/>
              </w:rPr>
              <w:t>A critério do CONTRATANTE, poderão ser descontados dos valores devidos os</w:t>
            </w:r>
            <w:r>
              <w:rPr>
                <w:rFonts w:ascii="Arial" w:hAnsi="Arial" w:cs="Arial"/>
                <w:bCs/>
                <w:sz w:val="22"/>
                <w:szCs w:val="22"/>
              </w:rPr>
              <w:t xml:space="preserve"> </w:t>
            </w:r>
            <w:r w:rsidRPr="00CA2747">
              <w:rPr>
                <w:rFonts w:ascii="Arial" w:hAnsi="Arial" w:cs="Arial"/>
                <w:bCs/>
                <w:sz w:val="22"/>
                <w:szCs w:val="22"/>
              </w:rPr>
              <w:t>valores necessários para cobrir despesas com multas, indenizações a terceiros ou outras</w:t>
            </w:r>
            <w:r>
              <w:rPr>
                <w:rFonts w:ascii="Arial" w:hAnsi="Arial" w:cs="Arial"/>
                <w:bCs/>
                <w:sz w:val="22"/>
                <w:szCs w:val="22"/>
              </w:rPr>
              <w:t xml:space="preserve"> </w:t>
            </w:r>
            <w:r w:rsidRPr="00CA2747">
              <w:rPr>
                <w:rFonts w:ascii="Arial" w:hAnsi="Arial" w:cs="Arial"/>
                <w:bCs/>
                <w:sz w:val="22"/>
                <w:szCs w:val="22"/>
              </w:rPr>
              <w:t>despesas de responsabilidade da CONTRATADA.</w:t>
            </w:r>
          </w:p>
          <w:p w14:paraId="1E8802D9" w14:textId="14CDAF71" w:rsidR="0051040D" w:rsidRDefault="0051040D" w:rsidP="0051040D">
            <w:pPr>
              <w:tabs>
                <w:tab w:val="left" w:pos="1134"/>
              </w:tabs>
              <w:jc w:val="both"/>
              <w:rPr>
                <w:rFonts w:ascii="Arial" w:hAnsi="Arial" w:cs="Arial"/>
                <w:bCs/>
                <w:sz w:val="22"/>
                <w:szCs w:val="22"/>
              </w:rPr>
            </w:pPr>
            <w:r>
              <w:rPr>
                <w:rFonts w:ascii="Arial" w:hAnsi="Arial" w:cs="Arial"/>
                <w:bCs/>
                <w:sz w:val="22"/>
                <w:szCs w:val="22"/>
              </w:rPr>
              <w:t>1</w:t>
            </w:r>
            <w:r w:rsidR="00B33506">
              <w:rPr>
                <w:rFonts w:ascii="Arial" w:hAnsi="Arial" w:cs="Arial"/>
                <w:bCs/>
                <w:sz w:val="22"/>
                <w:szCs w:val="22"/>
              </w:rPr>
              <w:t>3</w:t>
            </w:r>
            <w:r>
              <w:rPr>
                <w:rFonts w:ascii="Arial" w:hAnsi="Arial" w:cs="Arial"/>
                <w:bCs/>
                <w:sz w:val="22"/>
                <w:szCs w:val="22"/>
              </w:rPr>
              <w:t xml:space="preserve">.7. </w:t>
            </w:r>
            <w:r w:rsidRPr="00B50B0A">
              <w:rPr>
                <w:rFonts w:ascii="Arial" w:hAnsi="Arial" w:cs="Arial"/>
                <w:bCs/>
                <w:sz w:val="22"/>
                <w:szCs w:val="22"/>
              </w:rPr>
              <w:t>As contratações feitas na forma deste edital, deverão observar as disposições da</w:t>
            </w:r>
            <w:r>
              <w:rPr>
                <w:rFonts w:ascii="Arial" w:hAnsi="Arial" w:cs="Arial"/>
                <w:bCs/>
                <w:sz w:val="22"/>
                <w:szCs w:val="22"/>
              </w:rPr>
              <w:t xml:space="preserve"> </w:t>
            </w:r>
            <w:r w:rsidRPr="00B50B0A">
              <w:rPr>
                <w:rFonts w:ascii="Arial" w:hAnsi="Arial" w:cs="Arial"/>
                <w:bCs/>
                <w:sz w:val="22"/>
                <w:szCs w:val="22"/>
              </w:rPr>
              <w:t>Instrução Normativa nº 2110/2022 e, para fins exclusivos de IRRF, a instrução normativa</w:t>
            </w:r>
            <w:r>
              <w:rPr>
                <w:rFonts w:ascii="Arial" w:hAnsi="Arial" w:cs="Arial"/>
                <w:bCs/>
                <w:sz w:val="22"/>
                <w:szCs w:val="22"/>
              </w:rPr>
              <w:t xml:space="preserve"> </w:t>
            </w:r>
            <w:r w:rsidRPr="00B50B0A">
              <w:rPr>
                <w:rFonts w:ascii="Arial" w:hAnsi="Arial" w:cs="Arial"/>
                <w:bCs/>
                <w:sz w:val="22"/>
                <w:szCs w:val="22"/>
              </w:rPr>
              <w:t>nº 1.234/2012 e Decreto Municipal nº 5.415/2023</w:t>
            </w:r>
            <w:r>
              <w:rPr>
                <w:rFonts w:ascii="Arial" w:hAnsi="Arial" w:cs="Arial"/>
                <w:bCs/>
                <w:sz w:val="22"/>
                <w:szCs w:val="22"/>
              </w:rPr>
              <w:t>.</w:t>
            </w:r>
          </w:p>
          <w:p w14:paraId="598D4265" w14:textId="7238E1A2" w:rsidR="00BB0E87" w:rsidRPr="000A0EF9" w:rsidRDefault="00BB0E87" w:rsidP="00BF46F3">
            <w:pPr>
              <w:jc w:val="both"/>
              <w:rPr>
                <w:rFonts w:ascii="Arial" w:hAnsi="Arial" w:cs="Arial"/>
                <w:sz w:val="22"/>
                <w:szCs w:val="22"/>
              </w:rPr>
            </w:pPr>
            <w:r w:rsidRPr="000A0EF9">
              <w:rPr>
                <w:rFonts w:ascii="Arial" w:eastAsia="Arial" w:hAnsi="Arial" w:cs="Arial"/>
                <w:b/>
                <w:bCs/>
                <w:color w:val="000000"/>
                <w:sz w:val="22"/>
                <w:szCs w:val="22"/>
              </w:rPr>
              <w:t>1</w:t>
            </w:r>
            <w:r w:rsidR="00C80283">
              <w:rPr>
                <w:rFonts w:ascii="Arial" w:eastAsia="Arial" w:hAnsi="Arial" w:cs="Arial"/>
                <w:b/>
                <w:bCs/>
                <w:color w:val="000000"/>
                <w:sz w:val="22"/>
                <w:szCs w:val="22"/>
              </w:rPr>
              <w:t>4</w:t>
            </w:r>
            <w:r w:rsidRPr="000A0EF9">
              <w:rPr>
                <w:rFonts w:ascii="Arial" w:eastAsia="Arial" w:hAnsi="Arial" w:cs="Arial"/>
                <w:b/>
                <w:bCs/>
                <w:color w:val="000000"/>
                <w:sz w:val="22"/>
                <w:szCs w:val="22"/>
              </w:rPr>
              <w:t>. DA VINCULAÇÃO AO EDITAL</w:t>
            </w:r>
          </w:p>
          <w:p w14:paraId="1FDF977D" w14:textId="0D555900" w:rsidR="00472398" w:rsidRDefault="00BB0E87" w:rsidP="000A48FE">
            <w:pPr>
              <w:jc w:val="both"/>
              <w:rPr>
                <w:rFonts w:ascii="Arial" w:eastAsia="Arial" w:hAnsi="Arial" w:cs="Arial"/>
                <w:color w:val="000000"/>
                <w:sz w:val="22"/>
                <w:szCs w:val="22"/>
              </w:rPr>
            </w:pPr>
            <w:r w:rsidRPr="000A0EF9">
              <w:rPr>
                <w:rFonts w:ascii="Arial" w:eastAsia="Arial" w:hAnsi="Arial" w:cs="Arial"/>
                <w:color w:val="000000"/>
                <w:sz w:val="22"/>
                <w:szCs w:val="22"/>
              </w:rPr>
              <w:t xml:space="preserve">A presente Ata de Registro de Preços vincula-se ao Edital de Pregão Eletrônico nº </w:t>
            </w:r>
            <w:r w:rsidR="00C80283">
              <w:rPr>
                <w:rFonts w:ascii="Arial" w:eastAsia="Arial" w:hAnsi="Arial" w:cs="Arial"/>
                <w:color w:val="000000"/>
                <w:sz w:val="22"/>
                <w:szCs w:val="22"/>
              </w:rPr>
              <w:t>63</w:t>
            </w:r>
            <w:r w:rsidRPr="000A0EF9">
              <w:rPr>
                <w:rFonts w:ascii="Arial" w:eastAsia="Arial" w:hAnsi="Arial" w:cs="Arial"/>
                <w:color w:val="000000"/>
                <w:sz w:val="22"/>
                <w:szCs w:val="22"/>
              </w:rPr>
              <w:t>/20</w:t>
            </w:r>
            <w:r w:rsidR="003D0C63" w:rsidRPr="000A0EF9">
              <w:rPr>
                <w:rFonts w:ascii="Arial" w:eastAsia="Arial" w:hAnsi="Arial" w:cs="Arial"/>
                <w:color w:val="000000"/>
                <w:sz w:val="22"/>
                <w:szCs w:val="22"/>
              </w:rPr>
              <w:t>2</w:t>
            </w:r>
            <w:r w:rsidR="00D93855">
              <w:rPr>
                <w:rFonts w:ascii="Arial" w:eastAsia="Arial" w:hAnsi="Arial" w:cs="Arial"/>
                <w:color w:val="000000"/>
                <w:sz w:val="22"/>
                <w:szCs w:val="22"/>
              </w:rPr>
              <w:t>6</w:t>
            </w:r>
            <w:r w:rsidRPr="000A0EF9">
              <w:rPr>
                <w:rFonts w:ascii="Arial" w:eastAsia="Arial" w:hAnsi="Arial" w:cs="Arial"/>
                <w:color w:val="000000"/>
                <w:sz w:val="22"/>
                <w:szCs w:val="22"/>
              </w:rPr>
              <w:t>, à proposta da empresa registrada, e reger-se-á pelas Leis Federais n.º 14.133/2021 e Leis Complementares nº 123/2006 e nº 147/2014, bem como suas respectivas alterações e ao Decreto Municipal nº 5.429/2023.</w:t>
            </w:r>
          </w:p>
          <w:p w14:paraId="03C76F8B" w14:textId="35EBA0A1" w:rsidR="00BB0E87" w:rsidRPr="000A0EF9" w:rsidRDefault="00BB0E87" w:rsidP="00BB0E87">
            <w:pPr>
              <w:tabs>
                <w:tab w:val="left" w:pos="2268"/>
              </w:tabs>
              <w:jc w:val="both"/>
              <w:rPr>
                <w:rFonts w:ascii="Arial" w:hAnsi="Arial" w:cs="Arial"/>
                <w:b/>
                <w:sz w:val="22"/>
                <w:szCs w:val="22"/>
                <w:lang w:eastAsia="ar-SA"/>
              </w:rPr>
            </w:pPr>
            <w:r w:rsidRPr="000A0EF9">
              <w:rPr>
                <w:rFonts w:ascii="Arial" w:hAnsi="Arial" w:cs="Arial"/>
                <w:b/>
                <w:sz w:val="22"/>
                <w:szCs w:val="22"/>
                <w:lang w:eastAsia="ar-SA"/>
              </w:rPr>
              <w:lastRenderedPageBreak/>
              <w:t>1</w:t>
            </w:r>
            <w:r w:rsidR="00C80283">
              <w:rPr>
                <w:rFonts w:ascii="Arial" w:hAnsi="Arial" w:cs="Arial"/>
                <w:b/>
                <w:sz w:val="22"/>
                <w:szCs w:val="22"/>
                <w:lang w:eastAsia="ar-SA"/>
              </w:rPr>
              <w:t>5</w:t>
            </w:r>
            <w:r w:rsidRPr="000A0EF9">
              <w:rPr>
                <w:rFonts w:ascii="Arial" w:hAnsi="Arial" w:cs="Arial"/>
                <w:b/>
                <w:sz w:val="22"/>
                <w:szCs w:val="22"/>
                <w:lang w:eastAsia="ar-SA"/>
              </w:rPr>
              <w:t>. FORO</w:t>
            </w:r>
          </w:p>
          <w:p w14:paraId="150ECFA9" w14:textId="1B978A4D" w:rsidR="00BB0E87" w:rsidRPr="000A0EF9" w:rsidRDefault="00BB0E87" w:rsidP="00BB0E87">
            <w:pPr>
              <w:tabs>
                <w:tab w:val="left" w:pos="2268"/>
              </w:tabs>
              <w:jc w:val="both"/>
              <w:rPr>
                <w:rFonts w:ascii="Arial" w:hAnsi="Arial" w:cs="Arial"/>
                <w:sz w:val="22"/>
                <w:szCs w:val="22"/>
                <w:lang w:eastAsia="ar-SA"/>
              </w:rPr>
            </w:pPr>
            <w:r w:rsidRPr="000A0EF9">
              <w:rPr>
                <w:rFonts w:ascii="Arial" w:hAnsi="Arial" w:cs="Arial"/>
                <w:sz w:val="22"/>
                <w:szCs w:val="22"/>
                <w:lang w:eastAsia="ar-SA"/>
              </w:rPr>
              <w:t>1</w:t>
            </w:r>
            <w:r w:rsidR="00C80283">
              <w:rPr>
                <w:rFonts w:ascii="Arial" w:hAnsi="Arial" w:cs="Arial"/>
                <w:sz w:val="22"/>
                <w:szCs w:val="22"/>
                <w:lang w:eastAsia="ar-SA"/>
              </w:rPr>
              <w:t>5</w:t>
            </w:r>
            <w:r w:rsidRPr="000A0EF9">
              <w:rPr>
                <w:rFonts w:ascii="Arial" w:hAnsi="Arial" w:cs="Arial"/>
                <w:sz w:val="22"/>
                <w:szCs w:val="22"/>
                <w:lang w:eastAsia="ar-SA"/>
              </w:rPr>
              <w:t>.1 Para a resolução de possíveis divergências entre as partes, oriundas da presente Ata, fica eleito o Foro da Comarca de Horizontina/RS.</w:t>
            </w:r>
          </w:p>
          <w:p w14:paraId="625A0699" w14:textId="40EECB93" w:rsidR="00BF46F3" w:rsidRDefault="00BB0E87" w:rsidP="00BF46F3">
            <w:pPr>
              <w:tabs>
                <w:tab w:val="left" w:pos="2268"/>
              </w:tabs>
              <w:jc w:val="both"/>
              <w:rPr>
                <w:rFonts w:ascii="Arial" w:hAnsi="Arial" w:cs="Arial"/>
                <w:b/>
                <w:sz w:val="22"/>
                <w:szCs w:val="22"/>
                <w:lang w:eastAsia="ar-SA"/>
              </w:rPr>
            </w:pPr>
            <w:r w:rsidRPr="000A0EF9">
              <w:rPr>
                <w:rFonts w:ascii="Arial" w:hAnsi="Arial" w:cs="Arial"/>
                <w:b/>
                <w:sz w:val="22"/>
                <w:szCs w:val="22"/>
                <w:lang w:eastAsia="ar-SA"/>
              </w:rPr>
              <w:t>1</w:t>
            </w:r>
            <w:r w:rsidR="00C80283">
              <w:rPr>
                <w:rFonts w:ascii="Arial" w:hAnsi="Arial" w:cs="Arial"/>
                <w:b/>
                <w:sz w:val="22"/>
                <w:szCs w:val="22"/>
                <w:lang w:eastAsia="ar-SA"/>
              </w:rPr>
              <w:t>6</w:t>
            </w:r>
            <w:r w:rsidRPr="000A0EF9">
              <w:rPr>
                <w:rFonts w:ascii="Arial" w:hAnsi="Arial" w:cs="Arial"/>
                <w:b/>
                <w:sz w:val="22"/>
                <w:szCs w:val="22"/>
                <w:lang w:eastAsia="ar-SA"/>
              </w:rPr>
              <w:t xml:space="preserve">. </w:t>
            </w:r>
            <w:r w:rsidR="00BF46F3" w:rsidRPr="00C2576B">
              <w:rPr>
                <w:rFonts w:ascii="Arial" w:hAnsi="Arial" w:cs="Arial"/>
                <w:b/>
                <w:sz w:val="22"/>
                <w:szCs w:val="22"/>
                <w:lang w:eastAsia="ar-SA"/>
              </w:rPr>
              <w:t>DA FORMALIZAÇÃO E PUBLICAÇÃO</w:t>
            </w:r>
          </w:p>
          <w:p w14:paraId="32BBF5F2" w14:textId="60A0FAE6" w:rsidR="00BF46F3" w:rsidRPr="00C2576B" w:rsidRDefault="00BF46F3" w:rsidP="00BF46F3">
            <w:pPr>
              <w:tabs>
                <w:tab w:val="left" w:pos="2268"/>
              </w:tabs>
              <w:jc w:val="both"/>
              <w:rPr>
                <w:rFonts w:ascii="Arial" w:hAnsi="Arial" w:cs="Arial"/>
                <w:sz w:val="22"/>
                <w:szCs w:val="22"/>
                <w:lang w:eastAsia="ar-SA"/>
              </w:rPr>
            </w:pPr>
            <w:r w:rsidRPr="00C2576B">
              <w:rPr>
                <w:rFonts w:ascii="Arial" w:hAnsi="Arial" w:cs="Arial"/>
                <w:sz w:val="22"/>
                <w:szCs w:val="22"/>
                <w:lang w:eastAsia="ar-SA"/>
              </w:rPr>
              <w:t>1</w:t>
            </w:r>
            <w:r w:rsidR="00C80283">
              <w:rPr>
                <w:rFonts w:ascii="Arial" w:hAnsi="Arial" w:cs="Arial"/>
                <w:sz w:val="22"/>
                <w:szCs w:val="22"/>
                <w:lang w:eastAsia="ar-SA"/>
              </w:rPr>
              <w:t>6</w:t>
            </w:r>
            <w:r w:rsidRPr="00C2576B">
              <w:rPr>
                <w:rFonts w:ascii="Arial" w:hAnsi="Arial" w:cs="Arial"/>
                <w:sz w:val="22"/>
                <w:szCs w:val="22"/>
                <w:lang w:eastAsia="ar-SA"/>
              </w:rPr>
              <w:t>.1. A Ata de Registro de Preços será formalizada e assinada eletronicamente pelas partes, na forma da legislação aplicável.</w:t>
            </w:r>
          </w:p>
          <w:p w14:paraId="6FD72100" w14:textId="4389EED7" w:rsidR="00BF46F3" w:rsidRDefault="00BF46F3" w:rsidP="00BF46F3">
            <w:pPr>
              <w:tabs>
                <w:tab w:val="left" w:pos="2268"/>
              </w:tabs>
              <w:jc w:val="both"/>
              <w:rPr>
                <w:rFonts w:ascii="Arial" w:hAnsi="Arial" w:cs="Arial"/>
                <w:sz w:val="22"/>
                <w:szCs w:val="22"/>
                <w:lang w:eastAsia="ar-SA"/>
              </w:rPr>
            </w:pPr>
            <w:r w:rsidRPr="00C2576B">
              <w:rPr>
                <w:rFonts w:ascii="Arial" w:hAnsi="Arial" w:cs="Arial"/>
                <w:sz w:val="22"/>
                <w:szCs w:val="22"/>
                <w:lang w:eastAsia="ar-SA"/>
              </w:rPr>
              <w:t>1</w:t>
            </w:r>
            <w:r w:rsidR="00C80283">
              <w:rPr>
                <w:rFonts w:ascii="Arial" w:hAnsi="Arial" w:cs="Arial"/>
                <w:sz w:val="22"/>
                <w:szCs w:val="22"/>
                <w:lang w:eastAsia="ar-SA"/>
              </w:rPr>
              <w:t>6</w:t>
            </w:r>
            <w:r w:rsidRPr="00C2576B">
              <w:rPr>
                <w:rFonts w:ascii="Arial" w:hAnsi="Arial" w:cs="Arial"/>
                <w:sz w:val="22"/>
                <w:szCs w:val="22"/>
                <w:lang w:eastAsia="ar-SA"/>
              </w:rPr>
              <w:t>.2. A Ata de Registro de Preços será publicada no Portal Nacional de Contratações Públicas – PNCP, na forma da legislação aplicável.</w:t>
            </w:r>
          </w:p>
          <w:p w14:paraId="2B19DFE8" w14:textId="77777777" w:rsidR="00BF46F3" w:rsidRDefault="00BF46F3" w:rsidP="00BF46F3">
            <w:pPr>
              <w:tabs>
                <w:tab w:val="left" w:pos="2268"/>
              </w:tabs>
              <w:jc w:val="both"/>
              <w:rPr>
                <w:rFonts w:ascii="Arial" w:hAnsi="Arial" w:cs="Arial"/>
                <w:sz w:val="22"/>
                <w:szCs w:val="22"/>
                <w:lang w:eastAsia="ar-SA"/>
              </w:rPr>
            </w:pPr>
            <w:r>
              <w:rPr>
                <w:rFonts w:ascii="Arial" w:hAnsi="Arial" w:cs="Arial"/>
                <w:sz w:val="22"/>
                <w:szCs w:val="22"/>
                <w:lang w:eastAsia="ar-SA"/>
              </w:rPr>
              <w:t xml:space="preserve">E, por assim acordarem, declaram as partes aceitarem todas as disposições estabelecidas na presente Ata que, lida e achada conforme, vai assinada pela Administração Municipal, representada pelo OG, </w:t>
            </w:r>
            <w:proofErr w:type="gramStart"/>
            <w:r>
              <w:rPr>
                <w:rFonts w:ascii="Arial" w:hAnsi="Arial" w:cs="Arial"/>
                <w:sz w:val="22"/>
                <w:szCs w:val="22"/>
                <w:lang w:eastAsia="ar-SA"/>
              </w:rPr>
              <w:t>abaixo assinado, e pelo</w:t>
            </w:r>
            <w:proofErr w:type="gramEnd"/>
            <w:r>
              <w:rPr>
                <w:rFonts w:ascii="Arial" w:hAnsi="Arial" w:cs="Arial"/>
                <w:sz w:val="22"/>
                <w:szCs w:val="22"/>
                <w:lang w:eastAsia="ar-SA"/>
              </w:rPr>
              <w:t>(s) representantes da(s) EMPRESA(S) REGISTRADA(S).</w:t>
            </w:r>
          </w:p>
          <w:p w14:paraId="7FF8887B" w14:textId="1AAF9822" w:rsidR="001C2950" w:rsidRPr="000A0EF9" w:rsidRDefault="001C2950" w:rsidP="00894D3D">
            <w:pPr>
              <w:tabs>
                <w:tab w:val="left" w:pos="2268"/>
              </w:tabs>
              <w:spacing w:before="120" w:after="120"/>
              <w:jc w:val="both"/>
              <w:rPr>
                <w:rFonts w:ascii="Arial" w:hAnsi="Arial" w:cs="Arial"/>
                <w:sz w:val="22"/>
                <w:szCs w:val="22"/>
                <w:lang w:eastAsia="ar-SA"/>
              </w:rPr>
            </w:pPr>
            <w:r w:rsidRPr="000A0EF9">
              <w:rPr>
                <w:rFonts w:ascii="Arial" w:hAnsi="Arial" w:cs="Arial"/>
                <w:sz w:val="22"/>
                <w:szCs w:val="22"/>
                <w:lang w:eastAsia="ar-SA"/>
              </w:rPr>
              <w:tab/>
            </w:r>
          </w:p>
          <w:p w14:paraId="2746271A" w14:textId="5EABD95F" w:rsidR="0003785C" w:rsidRPr="000A0EF9" w:rsidRDefault="001C2950" w:rsidP="00894D3D">
            <w:pPr>
              <w:tabs>
                <w:tab w:val="left" w:pos="2268"/>
              </w:tabs>
              <w:spacing w:before="120" w:after="120"/>
              <w:jc w:val="both"/>
              <w:rPr>
                <w:rFonts w:ascii="Arial" w:hAnsi="Arial" w:cs="Arial"/>
                <w:sz w:val="22"/>
                <w:szCs w:val="22"/>
                <w:lang w:eastAsia="ar-SA"/>
              </w:rPr>
            </w:pPr>
            <w:r w:rsidRPr="000A0EF9">
              <w:rPr>
                <w:rFonts w:ascii="Arial" w:hAnsi="Arial" w:cs="Arial"/>
                <w:sz w:val="22"/>
                <w:szCs w:val="22"/>
                <w:lang w:eastAsia="ar-SA"/>
              </w:rPr>
              <w:tab/>
            </w:r>
            <w:r w:rsidRPr="000A0EF9">
              <w:rPr>
                <w:rFonts w:ascii="Arial" w:hAnsi="Arial" w:cs="Arial"/>
                <w:sz w:val="22"/>
                <w:szCs w:val="22"/>
                <w:lang w:eastAsia="ar-SA"/>
              </w:rPr>
              <w:tab/>
            </w:r>
            <w:r w:rsidRPr="000A0EF9">
              <w:rPr>
                <w:rFonts w:ascii="Arial" w:hAnsi="Arial" w:cs="Arial"/>
                <w:sz w:val="22"/>
                <w:szCs w:val="22"/>
                <w:lang w:eastAsia="ar-SA"/>
              </w:rPr>
              <w:tab/>
            </w:r>
            <w:r w:rsidRPr="000A0EF9">
              <w:rPr>
                <w:rFonts w:ascii="Arial" w:hAnsi="Arial" w:cs="Arial"/>
                <w:sz w:val="22"/>
                <w:szCs w:val="22"/>
                <w:lang w:eastAsia="ar-SA"/>
              </w:rPr>
              <w:tab/>
            </w:r>
            <w:r w:rsidR="003836F9" w:rsidRPr="000A0EF9">
              <w:rPr>
                <w:rFonts w:ascii="Arial" w:hAnsi="Arial" w:cs="Arial"/>
                <w:sz w:val="22"/>
                <w:szCs w:val="22"/>
                <w:lang w:eastAsia="ar-SA"/>
              </w:rPr>
              <w:t>Horizontina</w:t>
            </w:r>
            <w:r w:rsidRPr="000A0EF9">
              <w:rPr>
                <w:rFonts w:ascii="Arial" w:hAnsi="Arial" w:cs="Arial"/>
                <w:sz w:val="22"/>
                <w:szCs w:val="22"/>
                <w:lang w:eastAsia="ar-SA"/>
              </w:rPr>
              <w:t xml:space="preserve">, ____ de ____________ </w:t>
            </w:r>
            <w:proofErr w:type="spellStart"/>
            <w:r w:rsidRPr="000A0EF9">
              <w:rPr>
                <w:rFonts w:ascii="Arial" w:hAnsi="Arial" w:cs="Arial"/>
                <w:sz w:val="22"/>
                <w:szCs w:val="22"/>
                <w:lang w:eastAsia="ar-SA"/>
              </w:rPr>
              <w:t>de</w:t>
            </w:r>
            <w:proofErr w:type="spellEnd"/>
            <w:r w:rsidRPr="000A0EF9">
              <w:rPr>
                <w:rFonts w:ascii="Arial" w:hAnsi="Arial" w:cs="Arial"/>
                <w:sz w:val="22"/>
                <w:szCs w:val="22"/>
                <w:lang w:eastAsia="ar-SA"/>
              </w:rPr>
              <w:t xml:space="preserve"> 20</w:t>
            </w:r>
            <w:r w:rsidR="003836F9" w:rsidRPr="000A0EF9">
              <w:rPr>
                <w:rFonts w:ascii="Arial" w:hAnsi="Arial" w:cs="Arial"/>
                <w:sz w:val="22"/>
                <w:szCs w:val="22"/>
                <w:lang w:eastAsia="ar-SA"/>
              </w:rPr>
              <w:t>2</w:t>
            </w:r>
            <w:r w:rsidR="00A140FE">
              <w:rPr>
                <w:rFonts w:ascii="Arial" w:hAnsi="Arial" w:cs="Arial"/>
                <w:sz w:val="22"/>
                <w:szCs w:val="22"/>
                <w:lang w:eastAsia="ar-SA"/>
              </w:rPr>
              <w:t>6</w:t>
            </w:r>
            <w:r w:rsidRPr="000A0EF9">
              <w:rPr>
                <w:rFonts w:ascii="Arial" w:hAnsi="Arial" w:cs="Arial"/>
                <w:sz w:val="22"/>
                <w:szCs w:val="22"/>
                <w:lang w:eastAsia="ar-SA"/>
              </w:rPr>
              <w:t>.</w:t>
            </w:r>
          </w:p>
          <w:tbl>
            <w:tblPr>
              <w:tblOverlap w:val="never"/>
              <w:tblW w:w="9639" w:type="dxa"/>
              <w:jc w:val="center"/>
              <w:tblLook w:val="01E0" w:firstRow="1" w:lastRow="1" w:firstColumn="1" w:lastColumn="1" w:noHBand="0" w:noVBand="0"/>
            </w:tblPr>
            <w:tblGrid>
              <w:gridCol w:w="3969"/>
              <w:gridCol w:w="1700"/>
              <w:gridCol w:w="3970"/>
            </w:tblGrid>
            <w:tr w:rsidR="003836F9" w:rsidRPr="000A0EF9" w14:paraId="29F6F46D" w14:textId="77777777" w:rsidTr="00B632D5">
              <w:trPr>
                <w:trHeight w:hRule="exact" w:val="680"/>
                <w:jc w:val="center"/>
              </w:trPr>
              <w:tc>
                <w:tcPr>
                  <w:tcW w:w="3969" w:type="dxa"/>
                  <w:tcMar>
                    <w:top w:w="0" w:type="dxa"/>
                    <w:left w:w="0" w:type="dxa"/>
                    <w:bottom w:w="0" w:type="dxa"/>
                    <w:right w:w="0" w:type="dxa"/>
                  </w:tcMar>
                </w:tcPr>
                <w:p w14:paraId="7D29943D" w14:textId="77777777" w:rsidR="003836F9" w:rsidRDefault="003836F9" w:rsidP="003836F9">
                  <w:pPr>
                    <w:spacing w:line="1" w:lineRule="auto"/>
                    <w:rPr>
                      <w:rFonts w:ascii="Arial" w:hAnsi="Arial" w:cs="Arial"/>
                      <w:sz w:val="22"/>
                      <w:szCs w:val="22"/>
                    </w:rPr>
                  </w:pPr>
                </w:p>
                <w:p w14:paraId="1C8CF5EC" w14:textId="77777777" w:rsidR="00311BEA" w:rsidRDefault="00311BEA" w:rsidP="003836F9">
                  <w:pPr>
                    <w:spacing w:line="1" w:lineRule="auto"/>
                    <w:rPr>
                      <w:rFonts w:ascii="Arial" w:hAnsi="Arial" w:cs="Arial"/>
                      <w:sz w:val="22"/>
                      <w:szCs w:val="22"/>
                    </w:rPr>
                  </w:pPr>
                </w:p>
                <w:p w14:paraId="02899EF0" w14:textId="77777777" w:rsidR="00311BEA" w:rsidRPr="000A0EF9" w:rsidRDefault="00311BEA" w:rsidP="003836F9">
                  <w:pPr>
                    <w:spacing w:line="1" w:lineRule="auto"/>
                    <w:rPr>
                      <w:rFonts w:ascii="Arial" w:hAnsi="Arial" w:cs="Arial"/>
                      <w:sz w:val="22"/>
                      <w:szCs w:val="22"/>
                    </w:rPr>
                  </w:pPr>
                </w:p>
              </w:tc>
              <w:tc>
                <w:tcPr>
                  <w:tcW w:w="1700" w:type="dxa"/>
                  <w:tcMar>
                    <w:top w:w="0" w:type="dxa"/>
                    <w:left w:w="0" w:type="dxa"/>
                    <w:bottom w:w="0" w:type="dxa"/>
                    <w:right w:w="0" w:type="dxa"/>
                  </w:tcMar>
                </w:tcPr>
                <w:p w14:paraId="74A300DA" w14:textId="77777777" w:rsidR="003836F9" w:rsidRPr="000A0EF9" w:rsidRDefault="003836F9" w:rsidP="003836F9">
                  <w:pPr>
                    <w:spacing w:line="1" w:lineRule="auto"/>
                    <w:rPr>
                      <w:rFonts w:ascii="Arial" w:hAnsi="Arial" w:cs="Arial"/>
                      <w:sz w:val="22"/>
                      <w:szCs w:val="22"/>
                    </w:rPr>
                  </w:pPr>
                </w:p>
              </w:tc>
              <w:tc>
                <w:tcPr>
                  <w:tcW w:w="3970" w:type="dxa"/>
                  <w:tcMar>
                    <w:top w:w="0" w:type="dxa"/>
                    <w:left w:w="0" w:type="dxa"/>
                    <w:bottom w:w="0" w:type="dxa"/>
                    <w:right w:w="0" w:type="dxa"/>
                  </w:tcMar>
                </w:tcPr>
                <w:p w14:paraId="2C6496B9" w14:textId="77777777" w:rsidR="003836F9" w:rsidRPr="000A0EF9" w:rsidRDefault="003836F9" w:rsidP="003836F9">
                  <w:pPr>
                    <w:spacing w:line="1" w:lineRule="auto"/>
                    <w:rPr>
                      <w:rFonts w:ascii="Arial" w:hAnsi="Arial" w:cs="Arial"/>
                      <w:sz w:val="22"/>
                      <w:szCs w:val="22"/>
                    </w:rPr>
                  </w:pPr>
                </w:p>
              </w:tc>
            </w:tr>
            <w:tr w:rsidR="003836F9" w:rsidRPr="000A0EF9" w14:paraId="2E63C58B" w14:textId="77777777" w:rsidTr="00B632D5">
              <w:trPr>
                <w:jc w:val="center"/>
              </w:trPr>
              <w:tc>
                <w:tcPr>
                  <w:tcW w:w="3969" w:type="dxa"/>
                  <w:tcBorders>
                    <w:top w:val="single" w:sz="6" w:space="0" w:color="000000"/>
                  </w:tcBorders>
                  <w:tcMar>
                    <w:top w:w="0" w:type="dxa"/>
                    <w:left w:w="0" w:type="dxa"/>
                    <w:bottom w:w="0" w:type="dxa"/>
                    <w:right w:w="0" w:type="dxa"/>
                  </w:tcMar>
                </w:tcPr>
                <w:p w14:paraId="020BBC70" w14:textId="77777777" w:rsidR="003836F9" w:rsidRPr="000A0EF9" w:rsidRDefault="003836F9" w:rsidP="003836F9">
                  <w:pPr>
                    <w:jc w:val="center"/>
                    <w:rPr>
                      <w:rFonts w:ascii="Arial" w:eastAsia="Arial" w:hAnsi="Arial" w:cs="Arial"/>
                      <w:color w:val="000000"/>
                      <w:sz w:val="22"/>
                      <w:szCs w:val="22"/>
                    </w:rPr>
                  </w:pPr>
                  <w:r w:rsidRPr="000A0EF9">
                    <w:rPr>
                      <w:rFonts w:ascii="Arial" w:eastAsia="Arial" w:hAnsi="Arial" w:cs="Arial"/>
                      <w:color w:val="000000"/>
                      <w:sz w:val="22"/>
                      <w:szCs w:val="22"/>
                    </w:rPr>
                    <w:t>Prefeito Municipal</w:t>
                  </w:r>
                </w:p>
              </w:tc>
              <w:tc>
                <w:tcPr>
                  <w:tcW w:w="1700" w:type="dxa"/>
                  <w:tcMar>
                    <w:top w:w="0" w:type="dxa"/>
                    <w:left w:w="0" w:type="dxa"/>
                    <w:bottom w:w="0" w:type="dxa"/>
                    <w:right w:w="0" w:type="dxa"/>
                  </w:tcMar>
                </w:tcPr>
                <w:p w14:paraId="1748C911" w14:textId="77777777" w:rsidR="003836F9" w:rsidRPr="000A0EF9" w:rsidRDefault="003836F9" w:rsidP="003836F9">
                  <w:pPr>
                    <w:spacing w:line="1" w:lineRule="auto"/>
                    <w:rPr>
                      <w:rFonts w:ascii="Arial" w:hAnsi="Arial" w:cs="Arial"/>
                      <w:sz w:val="22"/>
                      <w:szCs w:val="22"/>
                    </w:rPr>
                  </w:pPr>
                </w:p>
              </w:tc>
              <w:tc>
                <w:tcPr>
                  <w:tcW w:w="3970" w:type="dxa"/>
                  <w:tcBorders>
                    <w:top w:val="single" w:sz="6" w:space="0" w:color="000000"/>
                  </w:tcBorders>
                  <w:tcMar>
                    <w:top w:w="0" w:type="dxa"/>
                    <w:left w:w="0" w:type="dxa"/>
                    <w:bottom w:w="0" w:type="dxa"/>
                    <w:right w:w="0" w:type="dxa"/>
                  </w:tcMar>
                </w:tcPr>
                <w:p w14:paraId="219B5B6A" w14:textId="77777777" w:rsidR="003836F9" w:rsidRPr="000A0EF9" w:rsidRDefault="003836F9" w:rsidP="003836F9">
                  <w:pPr>
                    <w:jc w:val="center"/>
                    <w:rPr>
                      <w:rFonts w:ascii="Arial" w:eastAsia="Arial" w:hAnsi="Arial" w:cs="Arial"/>
                      <w:color w:val="000000"/>
                      <w:sz w:val="22"/>
                      <w:szCs w:val="22"/>
                    </w:rPr>
                  </w:pPr>
                  <w:r w:rsidRPr="000A0EF9">
                    <w:rPr>
                      <w:rFonts w:ascii="Arial" w:eastAsia="Arial" w:hAnsi="Arial" w:cs="Arial"/>
                      <w:color w:val="000000"/>
                      <w:sz w:val="22"/>
                      <w:szCs w:val="22"/>
                    </w:rPr>
                    <w:t>Representante da Empresa</w:t>
                  </w:r>
                </w:p>
                <w:p w14:paraId="5E564361" w14:textId="77777777" w:rsidR="0003785C" w:rsidRPr="000A0EF9" w:rsidRDefault="0003785C" w:rsidP="003836F9">
                  <w:pPr>
                    <w:jc w:val="center"/>
                    <w:rPr>
                      <w:rFonts w:ascii="Arial" w:eastAsia="Arial" w:hAnsi="Arial" w:cs="Arial"/>
                      <w:color w:val="000000"/>
                      <w:sz w:val="22"/>
                      <w:szCs w:val="22"/>
                    </w:rPr>
                  </w:pPr>
                </w:p>
              </w:tc>
            </w:tr>
            <w:tr w:rsidR="003836F9" w:rsidRPr="000A0EF9" w14:paraId="423DFC7C" w14:textId="77777777" w:rsidTr="00B632D5">
              <w:trPr>
                <w:trHeight w:hRule="exact" w:val="680"/>
                <w:jc w:val="center"/>
              </w:trPr>
              <w:tc>
                <w:tcPr>
                  <w:tcW w:w="3969" w:type="dxa"/>
                  <w:tcMar>
                    <w:top w:w="0" w:type="dxa"/>
                    <w:left w:w="0" w:type="dxa"/>
                    <w:bottom w:w="0" w:type="dxa"/>
                    <w:right w:w="0" w:type="dxa"/>
                  </w:tcMar>
                </w:tcPr>
                <w:p w14:paraId="449E2F27" w14:textId="77777777" w:rsidR="003836F9" w:rsidRPr="000A0EF9" w:rsidRDefault="003836F9" w:rsidP="003836F9">
                  <w:pPr>
                    <w:spacing w:line="1" w:lineRule="auto"/>
                    <w:rPr>
                      <w:rFonts w:ascii="Arial" w:hAnsi="Arial" w:cs="Arial"/>
                      <w:sz w:val="22"/>
                      <w:szCs w:val="22"/>
                    </w:rPr>
                  </w:pPr>
                </w:p>
              </w:tc>
              <w:tc>
                <w:tcPr>
                  <w:tcW w:w="1700" w:type="dxa"/>
                  <w:tcMar>
                    <w:top w:w="0" w:type="dxa"/>
                    <w:left w:w="0" w:type="dxa"/>
                    <w:bottom w:w="0" w:type="dxa"/>
                    <w:right w:w="0" w:type="dxa"/>
                  </w:tcMar>
                </w:tcPr>
                <w:p w14:paraId="0383B3DA" w14:textId="77777777" w:rsidR="003836F9" w:rsidRPr="000A0EF9" w:rsidRDefault="003836F9" w:rsidP="003836F9">
                  <w:pPr>
                    <w:spacing w:line="1" w:lineRule="auto"/>
                    <w:rPr>
                      <w:rFonts w:ascii="Arial" w:hAnsi="Arial" w:cs="Arial"/>
                      <w:sz w:val="22"/>
                      <w:szCs w:val="22"/>
                    </w:rPr>
                  </w:pPr>
                </w:p>
              </w:tc>
              <w:tc>
                <w:tcPr>
                  <w:tcW w:w="3970" w:type="dxa"/>
                  <w:tcMar>
                    <w:top w:w="0" w:type="dxa"/>
                    <w:left w:w="0" w:type="dxa"/>
                    <w:bottom w:w="0" w:type="dxa"/>
                    <w:right w:w="0" w:type="dxa"/>
                  </w:tcMar>
                </w:tcPr>
                <w:p w14:paraId="6E976D03" w14:textId="77777777" w:rsidR="003836F9" w:rsidRPr="000A0EF9" w:rsidRDefault="003836F9" w:rsidP="003836F9">
                  <w:pPr>
                    <w:spacing w:line="1" w:lineRule="auto"/>
                    <w:rPr>
                      <w:rFonts w:ascii="Arial" w:hAnsi="Arial" w:cs="Arial"/>
                      <w:sz w:val="22"/>
                      <w:szCs w:val="22"/>
                    </w:rPr>
                  </w:pPr>
                </w:p>
              </w:tc>
            </w:tr>
            <w:tr w:rsidR="003836F9" w:rsidRPr="000A0EF9" w14:paraId="6C3D0211" w14:textId="77777777" w:rsidTr="00B632D5">
              <w:trPr>
                <w:jc w:val="center"/>
              </w:trPr>
              <w:tc>
                <w:tcPr>
                  <w:tcW w:w="3969" w:type="dxa"/>
                  <w:tcBorders>
                    <w:top w:val="single" w:sz="6" w:space="0" w:color="000000"/>
                  </w:tcBorders>
                  <w:tcMar>
                    <w:top w:w="0" w:type="dxa"/>
                    <w:left w:w="0" w:type="dxa"/>
                    <w:bottom w:w="0" w:type="dxa"/>
                    <w:right w:w="0" w:type="dxa"/>
                  </w:tcMar>
                </w:tcPr>
                <w:p w14:paraId="5F0BE634" w14:textId="77777777" w:rsidR="003836F9" w:rsidRPr="000A0EF9" w:rsidRDefault="003836F9" w:rsidP="003836F9">
                  <w:pPr>
                    <w:jc w:val="center"/>
                    <w:rPr>
                      <w:rFonts w:ascii="Arial" w:eastAsia="Arial" w:hAnsi="Arial" w:cs="Arial"/>
                      <w:color w:val="000000"/>
                      <w:sz w:val="22"/>
                      <w:szCs w:val="22"/>
                    </w:rPr>
                  </w:pPr>
                  <w:r w:rsidRPr="000A0EF9">
                    <w:rPr>
                      <w:rFonts w:ascii="Arial" w:eastAsia="Arial" w:hAnsi="Arial" w:cs="Arial"/>
                      <w:color w:val="000000"/>
                      <w:sz w:val="22"/>
                      <w:szCs w:val="22"/>
                    </w:rPr>
                    <w:t>Testemunha</w:t>
                  </w:r>
                </w:p>
              </w:tc>
              <w:tc>
                <w:tcPr>
                  <w:tcW w:w="1700" w:type="dxa"/>
                  <w:tcMar>
                    <w:top w:w="0" w:type="dxa"/>
                    <w:left w:w="0" w:type="dxa"/>
                    <w:bottom w:w="0" w:type="dxa"/>
                    <w:right w:w="0" w:type="dxa"/>
                  </w:tcMar>
                </w:tcPr>
                <w:p w14:paraId="668B4BD4" w14:textId="77777777" w:rsidR="003836F9" w:rsidRPr="000A0EF9" w:rsidRDefault="003836F9" w:rsidP="003836F9">
                  <w:pPr>
                    <w:spacing w:line="1" w:lineRule="auto"/>
                    <w:rPr>
                      <w:rFonts w:ascii="Arial" w:hAnsi="Arial" w:cs="Arial"/>
                      <w:sz w:val="22"/>
                      <w:szCs w:val="22"/>
                    </w:rPr>
                  </w:pPr>
                </w:p>
              </w:tc>
              <w:tc>
                <w:tcPr>
                  <w:tcW w:w="3970" w:type="dxa"/>
                  <w:tcBorders>
                    <w:top w:val="single" w:sz="6" w:space="0" w:color="000000"/>
                  </w:tcBorders>
                  <w:tcMar>
                    <w:top w:w="0" w:type="dxa"/>
                    <w:left w:w="0" w:type="dxa"/>
                    <w:bottom w:w="0" w:type="dxa"/>
                    <w:right w:w="0" w:type="dxa"/>
                  </w:tcMar>
                </w:tcPr>
                <w:p w14:paraId="08E8F649" w14:textId="77777777" w:rsidR="003836F9" w:rsidRPr="000A0EF9" w:rsidRDefault="003836F9" w:rsidP="003836F9">
                  <w:pPr>
                    <w:jc w:val="center"/>
                    <w:rPr>
                      <w:rFonts w:ascii="Arial" w:eastAsia="Arial" w:hAnsi="Arial" w:cs="Arial"/>
                      <w:color w:val="000000"/>
                      <w:sz w:val="22"/>
                      <w:szCs w:val="22"/>
                    </w:rPr>
                  </w:pPr>
                  <w:r w:rsidRPr="000A0EF9">
                    <w:rPr>
                      <w:rFonts w:ascii="Arial" w:eastAsia="Arial" w:hAnsi="Arial" w:cs="Arial"/>
                      <w:color w:val="000000"/>
                      <w:sz w:val="22"/>
                      <w:szCs w:val="22"/>
                    </w:rPr>
                    <w:t>Testemunha</w:t>
                  </w:r>
                </w:p>
              </w:tc>
            </w:tr>
          </w:tbl>
          <w:p w14:paraId="0C817CC5" w14:textId="5C12C48C" w:rsidR="00556164" w:rsidRPr="00A21E87" w:rsidRDefault="001C2950" w:rsidP="00A21E87">
            <w:pPr>
              <w:tabs>
                <w:tab w:val="left" w:pos="2268"/>
              </w:tabs>
              <w:spacing w:before="120"/>
              <w:jc w:val="both"/>
              <w:rPr>
                <w:rFonts w:ascii="Arial" w:hAnsi="Arial" w:cs="Arial"/>
                <w:sz w:val="22"/>
                <w:szCs w:val="22"/>
                <w:lang w:eastAsia="ar-SA"/>
              </w:rPr>
            </w:pPr>
            <w:r w:rsidRPr="000A0EF9">
              <w:rPr>
                <w:rFonts w:ascii="Arial" w:hAnsi="Arial" w:cs="Arial"/>
                <w:sz w:val="22"/>
                <w:szCs w:val="22"/>
                <w:lang w:eastAsia="ar-SA"/>
              </w:rPr>
              <w:t xml:space="preserve">                           </w:t>
            </w:r>
          </w:p>
        </w:tc>
      </w:tr>
      <w:tr w:rsidR="00556164" w14:paraId="605CA277" w14:textId="77777777" w:rsidTr="001D5425">
        <w:tblPrEx>
          <w:tblCellMar>
            <w:left w:w="108" w:type="dxa"/>
            <w:right w:w="108" w:type="dxa"/>
          </w:tblCellMar>
        </w:tblPrEx>
        <w:tc>
          <w:tcPr>
            <w:tcW w:w="9655" w:type="dxa"/>
            <w:gridSpan w:val="2"/>
            <w:tcMar>
              <w:top w:w="0" w:type="dxa"/>
              <w:left w:w="0" w:type="dxa"/>
              <w:bottom w:w="0" w:type="dxa"/>
              <w:right w:w="0" w:type="dxa"/>
            </w:tcMar>
          </w:tcPr>
          <w:p w14:paraId="7AB72D95" w14:textId="77777777" w:rsidR="00556164" w:rsidRDefault="00556164">
            <w:pPr>
              <w:spacing w:line="1" w:lineRule="auto"/>
            </w:pPr>
          </w:p>
        </w:tc>
      </w:tr>
      <w:tr w:rsidR="00556164" w14:paraId="1824FDBA" w14:textId="77777777" w:rsidTr="001D5425">
        <w:trPr>
          <w:trHeight w:val="80"/>
        </w:trPr>
        <w:tc>
          <w:tcPr>
            <w:tcW w:w="9655" w:type="dxa"/>
            <w:gridSpan w:val="2"/>
            <w:tcMar>
              <w:top w:w="0" w:type="dxa"/>
              <w:left w:w="0" w:type="dxa"/>
              <w:bottom w:w="0" w:type="dxa"/>
              <w:right w:w="0" w:type="dxa"/>
            </w:tcMar>
          </w:tcPr>
          <w:p w14:paraId="7DA0AD4A" w14:textId="1B13B6D6" w:rsidR="003D0C63" w:rsidRDefault="003D0C63" w:rsidP="00355BEA">
            <w:pPr>
              <w:tabs>
                <w:tab w:val="left" w:pos="645"/>
              </w:tabs>
            </w:pPr>
            <w:bookmarkStart w:id="194" w:name="__bookmark_12"/>
            <w:bookmarkEnd w:id="194"/>
          </w:p>
        </w:tc>
      </w:tr>
    </w:tbl>
    <w:p w14:paraId="5E267633" w14:textId="77777777" w:rsidR="00556164" w:rsidRDefault="00556164"/>
    <w:tbl>
      <w:tblPr>
        <w:tblOverlap w:val="never"/>
        <w:tblW w:w="9653" w:type="dxa"/>
        <w:tblLook w:val="01E0" w:firstRow="1" w:lastRow="1" w:firstColumn="1" w:lastColumn="1" w:noHBand="0" w:noVBand="0"/>
      </w:tblPr>
      <w:tblGrid>
        <w:gridCol w:w="9800"/>
      </w:tblGrid>
      <w:tr w:rsidR="00556164" w14:paraId="278B5E1C" w14:textId="77777777" w:rsidTr="00303134">
        <w:tc>
          <w:tcPr>
            <w:tcW w:w="9653" w:type="dxa"/>
            <w:tcMar>
              <w:top w:w="0" w:type="dxa"/>
              <w:left w:w="0" w:type="dxa"/>
              <w:bottom w:w="0" w:type="dxa"/>
              <w:right w:w="0" w:type="dxa"/>
            </w:tcMar>
          </w:tcPr>
          <w:p w14:paraId="0C760ADC" w14:textId="77777777" w:rsidR="00556164" w:rsidRPr="009360E3" w:rsidRDefault="00556164">
            <w:pPr>
              <w:spacing w:line="1" w:lineRule="auto"/>
              <w:rPr>
                <w:rFonts w:ascii="Arial" w:hAnsi="Arial" w:cs="Arial"/>
                <w:sz w:val="22"/>
                <w:szCs w:val="22"/>
              </w:rPr>
            </w:pPr>
          </w:p>
        </w:tc>
      </w:tr>
      <w:tr w:rsidR="00BF46F3" w14:paraId="4ABD8B3F" w14:textId="77777777" w:rsidTr="00303134">
        <w:tblPrEx>
          <w:tblCellMar>
            <w:left w:w="0" w:type="dxa"/>
            <w:right w:w="0" w:type="dxa"/>
          </w:tblCellMar>
        </w:tblPrEx>
        <w:tc>
          <w:tcPr>
            <w:tcW w:w="9639" w:type="dxa"/>
            <w:tcMar>
              <w:top w:w="0" w:type="dxa"/>
              <w:left w:w="0" w:type="dxa"/>
              <w:bottom w:w="0" w:type="dxa"/>
              <w:right w:w="0" w:type="dxa"/>
            </w:tcMar>
          </w:tcPr>
          <w:p w14:paraId="58B6D33C" w14:textId="77777777" w:rsidR="00BF46F3" w:rsidRDefault="00BF46F3" w:rsidP="00BF46F3">
            <w:pPr>
              <w:jc w:val="both"/>
              <w:rPr>
                <w:rFonts w:ascii="Arial" w:eastAsia="Arial" w:hAnsi="Arial" w:cs="Arial"/>
                <w:b/>
                <w:bCs/>
                <w:color w:val="000000"/>
                <w:sz w:val="22"/>
                <w:szCs w:val="22"/>
              </w:rPr>
            </w:pPr>
            <w:bookmarkStart w:id="195" w:name="__bookmark_17"/>
            <w:bookmarkEnd w:id="195"/>
          </w:p>
          <w:p w14:paraId="78D28108" w14:textId="77777777" w:rsidR="00BF46F3" w:rsidRDefault="00BF46F3" w:rsidP="00BF46F3">
            <w:pPr>
              <w:jc w:val="both"/>
              <w:rPr>
                <w:rFonts w:ascii="Arial" w:eastAsia="Arial" w:hAnsi="Arial" w:cs="Arial"/>
                <w:b/>
                <w:bCs/>
                <w:color w:val="000000"/>
                <w:sz w:val="22"/>
                <w:szCs w:val="22"/>
              </w:rPr>
            </w:pPr>
          </w:p>
          <w:p w14:paraId="3EAD00C0" w14:textId="77777777" w:rsidR="00BF46F3" w:rsidRDefault="00BF46F3" w:rsidP="00BF46F3">
            <w:pPr>
              <w:jc w:val="both"/>
              <w:rPr>
                <w:rFonts w:ascii="Arial" w:eastAsia="Arial" w:hAnsi="Arial" w:cs="Arial"/>
                <w:b/>
                <w:bCs/>
                <w:color w:val="000000"/>
                <w:sz w:val="22"/>
                <w:szCs w:val="22"/>
              </w:rPr>
            </w:pPr>
          </w:p>
          <w:p w14:paraId="0E028E82" w14:textId="77777777" w:rsidR="00BF46F3" w:rsidRDefault="00BF46F3" w:rsidP="00BF46F3">
            <w:pPr>
              <w:jc w:val="both"/>
              <w:rPr>
                <w:rFonts w:ascii="Arial" w:eastAsia="Arial" w:hAnsi="Arial" w:cs="Arial"/>
                <w:b/>
                <w:bCs/>
                <w:color w:val="000000"/>
                <w:sz w:val="22"/>
                <w:szCs w:val="22"/>
              </w:rPr>
            </w:pPr>
          </w:p>
          <w:p w14:paraId="1321D304" w14:textId="77777777" w:rsidR="00BF46F3" w:rsidRDefault="00BF46F3" w:rsidP="00BF46F3">
            <w:pPr>
              <w:jc w:val="both"/>
              <w:rPr>
                <w:rFonts w:ascii="Arial" w:eastAsia="Arial" w:hAnsi="Arial" w:cs="Arial"/>
                <w:b/>
                <w:bCs/>
                <w:color w:val="000000"/>
                <w:sz w:val="22"/>
                <w:szCs w:val="22"/>
              </w:rPr>
            </w:pPr>
          </w:p>
          <w:p w14:paraId="13A9065D" w14:textId="77777777" w:rsidR="00BF46F3" w:rsidRDefault="00BF46F3" w:rsidP="00BF46F3">
            <w:pPr>
              <w:jc w:val="both"/>
              <w:rPr>
                <w:rFonts w:ascii="Arial" w:eastAsia="Arial" w:hAnsi="Arial" w:cs="Arial"/>
                <w:b/>
                <w:bCs/>
                <w:color w:val="000000"/>
                <w:sz w:val="22"/>
                <w:szCs w:val="22"/>
              </w:rPr>
            </w:pPr>
          </w:p>
          <w:p w14:paraId="17747378" w14:textId="77777777" w:rsidR="00C80283" w:rsidRDefault="00C80283" w:rsidP="00BF46F3">
            <w:pPr>
              <w:jc w:val="both"/>
              <w:rPr>
                <w:rFonts w:ascii="Arial" w:eastAsia="Arial" w:hAnsi="Arial" w:cs="Arial"/>
                <w:b/>
                <w:bCs/>
                <w:color w:val="000000"/>
                <w:sz w:val="22"/>
                <w:szCs w:val="22"/>
              </w:rPr>
            </w:pPr>
          </w:p>
          <w:p w14:paraId="376135B9" w14:textId="77777777" w:rsidR="00C80283" w:rsidRDefault="00C80283" w:rsidP="00BF46F3">
            <w:pPr>
              <w:jc w:val="both"/>
              <w:rPr>
                <w:rFonts w:ascii="Arial" w:eastAsia="Arial" w:hAnsi="Arial" w:cs="Arial"/>
                <w:b/>
                <w:bCs/>
                <w:color w:val="000000"/>
                <w:sz w:val="22"/>
                <w:szCs w:val="22"/>
              </w:rPr>
            </w:pPr>
          </w:p>
          <w:p w14:paraId="49455FB4" w14:textId="77777777" w:rsidR="00C80283" w:rsidRDefault="00C80283" w:rsidP="00BF46F3">
            <w:pPr>
              <w:jc w:val="both"/>
              <w:rPr>
                <w:rFonts w:ascii="Arial" w:eastAsia="Arial" w:hAnsi="Arial" w:cs="Arial"/>
                <w:b/>
                <w:bCs/>
                <w:color w:val="000000"/>
                <w:sz w:val="22"/>
                <w:szCs w:val="22"/>
              </w:rPr>
            </w:pPr>
          </w:p>
          <w:p w14:paraId="01CA637D" w14:textId="77777777" w:rsidR="00C80283" w:rsidRDefault="00C80283" w:rsidP="00BF46F3">
            <w:pPr>
              <w:jc w:val="both"/>
              <w:rPr>
                <w:rFonts w:ascii="Arial" w:eastAsia="Arial" w:hAnsi="Arial" w:cs="Arial"/>
                <w:b/>
                <w:bCs/>
                <w:color w:val="000000"/>
                <w:sz w:val="22"/>
                <w:szCs w:val="22"/>
              </w:rPr>
            </w:pPr>
          </w:p>
          <w:p w14:paraId="4FCFC86F" w14:textId="77777777" w:rsidR="00C80283" w:rsidRDefault="00C80283" w:rsidP="00BF46F3">
            <w:pPr>
              <w:jc w:val="both"/>
              <w:rPr>
                <w:rFonts w:ascii="Arial" w:eastAsia="Arial" w:hAnsi="Arial" w:cs="Arial"/>
                <w:b/>
                <w:bCs/>
                <w:color w:val="000000"/>
                <w:sz w:val="22"/>
                <w:szCs w:val="22"/>
              </w:rPr>
            </w:pPr>
          </w:p>
          <w:p w14:paraId="1C0BE74E" w14:textId="77777777" w:rsidR="00C80283" w:rsidRDefault="00C80283" w:rsidP="00BF46F3">
            <w:pPr>
              <w:jc w:val="both"/>
              <w:rPr>
                <w:rFonts w:ascii="Arial" w:eastAsia="Arial" w:hAnsi="Arial" w:cs="Arial"/>
                <w:b/>
                <w:bCs/>
                <w:color w:val="000000"/>
                <w:sz w:val="22"/>
                <w:szCs w:val="22"/>
              </w:rPr>
            </w:pPr>
          </w:p>
          <w:p w14:paraId="3CEA6D37" w14:textId="77777777" w:rsidR="00C80283" w:rsidRDefault="00C80283" w:rsidP="00BF46F3">
            <w:pPr>
              <w:jc w:val="both"/>
              <w:rPr>
                <w:rFonts w:ascii="Arial" w:eastAsia="Arial" w:hAnsi="Arial" w:cs="Arial"/>
                <w:b/>
                <w:bCs/>
                <w:color w:val="000000"/>
                <w:sz w:val="22"/>
                <w:szCs w:val="22"/>
              </w:rPr>
            </w:pPr>
          </w:p>
          <w:p w14:paraId="495E6147" w14:textId="77777777" w:rsidR="00C80283" w:rsidRDefault="00C80283" w:rsidP="00BF46F3">
            <w:pPr>
              <w:jc w:val="both"/>
              <w:rPr>
                <w:rFonts w:ascii="Arial" w:eastAsia="Arial" w:hAnsi="Arial" w:cs="Arial"/>
                <w:b/>
                <w:bCs/>
                <w:color w:val="000000"/>
                <w:sz w:val="22"/>
                <w:szCs w:val="22"/>
              </w:rPr>
            </w:pPr>
          </w:p>
          <w:p w14:paraId="14E78210" w14:textId="77777777" w:rsidR="00C80283" w:rsidRDefault="00C80283" w:rsidP="00BF46F3">
            <w:pPr>
              <w:jc w:val="both"/>
              <w:rPr>
                <w:rFonts w:ascii="Arial" w:eastAsia="Arial" w:hAnsi="Arial" w:cs="Arial"/>
                <w:b/>
                <w:bCs/>
                <w:color w:val="000000"/>
                <w:sz w:val="22"/>
                <w:szCs w:val="22"/>
              </w:rPr>
            </w:pPr>
          </w:p>
          <w:p w14:paraId="03226BDD" w14:textId="77777777" w:rsidR="00C80283" w:rsidRDefault="00C80283" w:rsidP="00BF46F3">
            <w:pPr>
              <w:jc w:val="both"/>
              <w:rPr>
                <w:rFonts w:ascii="Arial" w:eastAsia="Arial" w:hAnsi="Arial" w:cs="Arial"/>
                <w:b/>
                <w:bCs/>
                <w:color w:val="000000"/>
                <w:sz w:val="22"/>
                <w:szCs w:val="22"/>
              </w:rPr>
            </w:pPr>
          </w:p>
          <w:p w14:paraId="7DCE2402" w14:textId="77777777" w:rsidR="00C80283" w:rsidRDefault="00C80283" w:rsidP="00BF46F3">
            <w:pPr>
              <w:jc w:val="both"/>
              <w:rPr>
                <w:rFonts w:ascii="Arial" w:eastAsia="Arial" w:hAnsi="Arial" w:cs="Arial"/>
                <w:b/>
                <w:bCs/>
                <w:color w:val="000000"/>
                <w:sz w:val="22"/>
                <w:szCs w:val="22"/>
              </w:rPr>
            </w:pPr>
          </w:p>
          <w:p w14:paraId="3B230323" w14:textId="77777777" w:rsidR="00C80283" w:rsidRDefault="00C80283" w:rsidP="00BF46F3">
            <w:pPr>
              <w:jc w:val="both"/>
              <w:rPr>
                <w:rFonts w:ascii="Arial" w:eastAsia="Arial" w:hAnsi="Arial" w:cs="Arial"/>
                <w:b/>
                <w:bCs/>
                <w:color w:val="000000"/>
                <w:sz w:val="22"/>
                <w:szCs w:val="22"/>
              </w:rPr>
            </w:pPr>
          </w:p>
          <w:p w14:paraId="253B4949" w14:textId="77777777" w:rsidR="00C80283" w:rsidRDefault="00C80283" w:rsidP="00BF46F3">
            <w:pPr>
              <w:jc w:val="both"/>
              <w:rPr>
                <w:rFonts w:ascii="Arial" w:eastAsia="Arial" w:hAnsi="Arial" w:cs="Arial"/>
                <w:b/>
                <w:bCs/>
                <w:color w:val="000000"/>
                <w:sz w:val="22"/>
                <w:szCs w:val="22"/>
              </w:rPr>
            </w:pPr>
          </w:p>
          <w:p w14:paraId="6F664E09" w14:textId="77777777" w:rsidR="00C80283" w:rsidRDefault="00C80283" w:rsidP="00BF46F3">
            <w:pPr>
              <w:jc w:val="both"/>
              <w:rPr>
                <w:rFonts w:ascii="Arial" w:eastAsia="Arial" w:hAnsi="Arial" w:cs="Arial"/>
                <w:b/>
                <w:bCs/>
                <w:color w:val="000000"/>
                <w:sz w:val="22"/>
                <w:szCs w:val="22"/>
              </w:rPr>
            </w:pPr>
          </w:p>
          <w:p w14:paraId="3EB72642" w14:textId="77777777" w:rsidR="00C80283" w:rsidRDefault="00C80283" w:rsidP="00BF46F3">
            <w:pPr>
              <w:jc w:val="both"/>
              <w:rPr>
                <w:rFonts w:ascii="Arial" w:eastAsia="Arial" w:hAnsi="Arial" w:cs="Arial"/>
                <w:b/>
                <w:bCs/>
                <w:color w:val="000000"/>
                <w:sz w:val="22"/>
                <w:szCs w:val="22"/>
              </w:rPr>
            </w:pPr>
          </w:p>
          <w:p w14:paraId="23882962" w14:textId="77777777" w:rsidR="00C80283" w:rsidRDefault="00C80283" w:rsidP="00BF46F3">
            <w:pPr>
              <w:jc w:val="both"/>
              <w:rPr>
                <w:rFonts w:ascii="Arial" w:eastAsia="Arial" w:hAnsi="Arial" w:cs="Arial"/>
                <w:b/>
                <w:bCs/>
                <w:color w:val="000000"/>
                <w:sz w:val="22"/>
                <w:szCs w:val="22"/>
              </w:rPr>
            </w:pPr>
          </w:p>
          <w:p w14:paraId="081E563A" w14:textId="77777777" w:rsidR="00C80283" w:rsidRDefault="00C80283" w:rsidP="00BF46F3">
            <w:pPr>
              <w:jc w:val="both"/>
              <w:rPr>
                <w:rFonts w:ascii="Arial" w:eastAsia="Arial" w:hAnsi="Arial" w:cs="Arial"/>
                <w:b/>
                <w:bCs/>
                <w:color w:val="000000"/>
                <w:sz w:val="22"/>
                <w:szCs w:val="22"/>
              </w:rPr>
            </w:pPr>
          </w:p>
          <w:p w14:paraId="0C84D841" w14:textId="77777777" w:rsidR="00C80283" w:rsidRDefault="00C80283" w:rsidP="00BF46F3">
            <w:pPr>
              <w:jc w:val="both"/>
              <w:rPr>
                <w:rFonts w:ascii="Arial" w:eastAsia="Arial" w:hAnsi="Arial" w:cs="Arial"/>
                <w:b/>
                <w:bCs/>
                <w:color w:val="000000"/>
                <w:sz w:val="22"/>
                <w:szCs w:val="22"/>
              </w:rPr>
            </w:pPr>
          </w:p>
          <w:p w14:paraId="21D8F59B" w14:textId="77777777" w:rsidR="000C5269" w:rsidRDefault="000C5269" w:rsidP="00BF46F3">
            <w:pPr>
              <w:jc w:val="both"/>
              <w:rPr>
                <w:rFonts w:ascii="Arial" w:eastAsia="Arial" w:hAnsi="Arial" w:cs="Arial"/>
                <w:b/>
                <w:bCs/>
                <w:color w:val="000000"/>
                <w:sz w:val="22"/>
                <w:szCs w:val="22"/>
              </w:rPr>
            </w:pPr>
          </w:p>
          <w:p w14:paraId="5C2E722F" w14:textId="77777777" w:rsidR="000C5269" w:rsidRDefault="000C5269" w:rsidP="00BF46F3">
            <w:pPr>
              <w:jc w:val="both"/>
              <w:rPr>
                <w:rFonts w:ascii="Arial" w:eastAsia="Arial" w:hAnsi="Arial" w:cs="Arial"/>
                <w:b/>
                <w:bCs/>
                <w:color w:val="000000"/>
                <w:sz w:val="22"/>
                <w:szCs w:val="22"/>
              </w:rPr>
            </w:pPr>
          </w:p>
          <w:p w14:paraId="200B1FDA" w14:textId="77777777" w:rsidR="000C5269" w:rsidRDefault="000C5269" w:rsidP="00BF46F3">
            <w:pPr>
              <w:jc w:val="both"/>
              <w:rPr>
                <w:rFonts w:ascii="Arial" w:eastAsia="Arial" w:hAnsi="Arial" w:cs="Arial"/>
                <w:b/>
                <w:bCs/>
                <w:color w:val="000000"/>
                <w:sz w:val="22"/>
                <w:szCs w:val="22"/>
              </w:rPr>
            </w:pPr>
          </w:p>
          <w:p w14:paraId="178B0122" w14:textId="77777777" w:rsidR="00BF46F3" w:rsidRDefault="00BF46F3" w:rsidP="00BF46F3">
            <w:pPr>
              <w:jc w:val="both"/>
              <w:rPr>
                <w:rFonts w:ascii="Arial" w:eastAsia="Arial" w:hAnsi="Arial" w:cs="Arial"/>
                <w:b/>
                <w:bCs/>
                <w:color w:val="000000"/>
                <w:sz w:val="22"/>
                <w:szCs w:val="22"/>
              </w:rPr>
            </w:pPr>
          </w:p>
          <w:tbl>
            <w:tblPr>
              <w:tblW w:w="9779" w:type="dxa"/>
              <w:tblCellMar>
                <w:left w:w="0" w:type="dxa"/>
                <w:right w:w="0" w:type="dxa"/>
              </w:tblCellMar>
              <w:tblLook w:val="04A0" w:firstRow="1" w:lastRow="0" w:firstColumn="1" w:lastColumn="0" w:noHBand="0" w:noVBand="1"/>
            </w:tblPr>
            <w:tblGrid>
              <w:gridCol w:w="6228"/>
              <w:gridCol w:w="3550"/>
              <w:gridCol w:w="22"/>
            </w:tblGrid>
            <w:tr w:rsidR="00BF46F3" w:rsidRPr="00085407" w14:paraId="04C85A2C" w14:textId="77777777" w:rsidTr="00C76078">
              <w:trPr>
                <w:gridAfter w:val="1"/>
                <w:wAfter w:w="32" w:type="dxa"/>
                <w:trHeight w:val="832"/>
              </w:trPr>
              <w:tc>
                <w:tcPr>
                  <w:tcW w:w="9639" w:type="dxa"/>
                  <w:gridSpan w:val="2"/>
                  <w:tcMar>
                    <w:top w:w="0" w:type="dxa"/>
                    <w:left w:w="0" w:type="dxa"/>
                    <w:bottom w:w="0" w:type="dxa"/>
                    <w:right w:w="0" w:type="dxa"/>
                  </w:tcMar>
                </w:tcPr>
                <w:p w14:paraId="4AB72AC6"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lastRenderedPageBreak/>
                    <w:t xml:space="preserve">ANEXO II                                                                                                                            </w:t>
                  </w:r>
                  <w:proofErr w:type="gramStart"/>
                  <w:r w:rsidRPr="00085407">
                    <w:rPr>
                      <w:rFonts w:ascii="Arial" w:eastAsia="Arial" w:hAnsi="Arial" w:cs="Arial"/>
                      <w:b/>
                      <w:bCs/>
                      <w:color w:val="000000"/>
                      <w:sz w:val="22"/>
                      <w:szCs w:val="22"/>
                    </w:rPr>
                    <w:t xml:space="preserve">   (</w:t>
                  </w:r>
                  <w:proofErr w:type="gramEnd"/>
                  <w:r w:rsidRPr="00085407">
                    <w:rPr>
                      <w:rFonts w:ascii="Arial" w:eastAsia="Arial" w:hAnsi="Arial" w:cs="Arial"/>
                      <w:b/>
                      <w:bCs/>
                      <w:color w:val="000000"/>
                      <w:sz w:val="22"/>
                      <w:szCs w:val="22"/>
                    </w:rPr>
                    <w:t xml:space="preserve">modelo) </w:t>
                  </w:r>
                </w:p>
                <w:p w14:paraId="6FF0DB53" w14:textId="77777777" w:rsidR="00BF46F3" w:rsidRPr="00085407" w:rsidRDefault="00BF46F3" w:rsidP="00BF46F3">
                  <w:pPr>
                    <w:jc w:val="both"/>
                    <w:rPr>
                      <w:rFonts w:ascii="Arial" w:eastAsia="Arial" w:hAnsi="Arial" w:cs="Arial"/>
                      <w:b/>
                      <w:bCs/>
                      <w:color w:val="000000"/>
                      <w:sz w:val="22"/>
                      <w:szCs w:val="22"/>
                    </w:rPr>
                  </w:pPr>
                </w:p>
                <w:p w14:paraId="061AE07D" w14:textId="77777777" w:rsidR="00BF46F3" w:rsidRPr="00085407" w:rsidRDefault="00BF46F3" w:rsidP="00BF46F3">
                  <w:pPr>
                    <w:jc w:val="center"/>
                    <w:rPr>
                      <w:rFonts w:ascii="Arial" w:eastAsia="Arial" w:hAnsi="Arial" w:cs="Arial"/>
                      <w:b/>
                      <w:bCs/>
                      <w:color w:val="000000"/>
                      <w:sz w:val="22"/>
                      <w:szCs w:val="22"/>
                    </w:rPr>
                  </w:pPr>
                  <w:r w:rsidRPr="00085407">
                    <w:rPr>
                      <w:rFonts w:ascii="Arial" w:eastAsia="Arial" w:hAnsi="Arial" w:cs="Arial"/>
                      <w:b/>
                      <w:bCs/>
                      <w:color w:val="000000"/>
                      <w:sz w:val="22"/>
                      <w:szCs w:val="22"/>
                    </w:rPr>
                    <w:t>MINUTA DE CONTRATO</w:t>
                  </w:r>
                </w:p>
                <w:p w14:paraId="5022CD16" w14:textId="77777777" w:rsidR="00BF46F3" w:rsidRPr="00085407" w:rsidRDefault="00BF46F3" w:rsidP="00BF46F3">
                  <w:pPr>
                    <w:jc w:val="both"/>
                    <w:rPr>
                      <w:rFonts w:ascii="Arial" w:eastAsia="Arial" w:hAnsi="Arial" w:cs="Arial"/>
                      <w:b/>
                      <w:bCs/>
                      <w:color w:val="000000"/>
                      <w:sz w:val="22"/>
                      <w:szCs w:val="22"/>
                    </w:rPr>
                  </w:pPr>
                </w:p>
                <w:p w14:paraId="6222AF3D" w14:textId="77777777" w:rsidR="00BF46F3" w:rsidRPr="00085407" w:rsidRDefault="00BF46F3" w:rsidP="00BF46F3">
                  <w:pPr>
                    <w:ind w:left="4536"/>
                    <w:jc w:val="both"/>
                    <w:rPr>
                      <w:rFonts w:ascii="Arial" w:eastAsia="Arial" w:hAnsi="Arial" w:cs="Arial"/>
                      <w:b/>
                      <w:bCs/>
                      <w:color w:val="000000"/>
                      <w:sz w:val="22"/>
                      <w:szCs w:val="22"/>
                    </w:rPr>
                  </w:pPr>
                </w:p>
                <w:p w14:paraId="67A9A6BA" w14:textId="500A3A80" w:rsidR="00BF46F3" w:rsidRPr="00085407" w:rsidRDefault="00BF46F3" w:rsidP="00BF46F3">
                  <w:pPr>
                    <w:ind w:left="4536"/>
                    <w:jc w:val="both"/>
                    <w:rPr>
                      <w:rFonts w:ascii="Arial" w:eastAsia="Arial" w:hAnsi="Arial" w:cs="Arial"/>
                      <w:color w:val="000000"/>
                      <w:sz w:val="22"/>
                      <w:szCs w:val="22"/>
                    </w:rPr>
                  </w:pPr>
                  <w:r w:rsidRPr="00085407">
                    <w:rPr>
                      <w:rFonts w:ascii="Arial" w:eastAsia="Arial" w:hAnsi="Arial" w:cs="Arial"/>
                      <w:color w:val="000000"/>
                      <w:sz w:val="22"/>
                      <w:szCs w:val="22"/>
                    </w:rPr>
                    <w:t xml:space="preserve">Termo de contrato que entre si fazem o Município de Horizontina e a empresa ..................... para </w:t>
                  </w:r>
                  <w:r w:rsidR="00C80283" w:rsidRPr="00C80283">
                    <w:rPr>
                      <w:rFonts w:ascii="Arial" w:eastAsia="Arial" w:hAnsi="Arial" w:cs="Arial"/>
                      <w:color w:val="000000"/>
                      <w:sz w:val="22"/>
                      <w:szCs w:val="22"/>
                    </w:rPr>
                    <w:t>AQUISIÇÃO DE MATERIAIS GRÁFICOS E CONTRATAÇÃO DE SERVIÇOS GRÁFICOS PARA ATENDER ÀS NECESSIDADES DAS SECRETARIAS MUNICIPAIS DE HORIZONTINA/RS</w:t>
                  </w:r>
                  <w:r w:rsidRPr="00085407">
                    <w:rPr>
                      <w:rFonts w:ascii="Arial" w:eastAsia="Arial" w:hAnsi="Arial" w:cs="Arial"/>
                      <w:color w:val="000000"/>
                      <w:sz w:val="22"/>
                      <w:szCs w:val="22"/>
                    </w:rPr>
                    <w:t>.</w:t>
                  </w:r>
                </w:p>
                <w:p w14:paraId="726E192A" w14:textId="77777777" w:rsidR="00BF46F3" w:rsidRPr="00085407" w:rsidRDefault="00BF46F3" w:rsidP="00BF46F3">
                  <w:pPr>
                    <w:jc w:val="both"/>
                    <w:rPr>
                      <w:rFonts w:ascii="Arial" w:eastAsia="Arial" w:hAnsi="Arial" w:cs="Arial"/>
                      <w:b/>
                      <w:bCs/>
                      <w:color w:val="000000"/>
                      <w:sz w:val="22"/>
                      <w:szCs w:val="22"/>
                    </w:rPr>
                  </w:pPr>
                </w:p>
              </w:tc>
            </w:tr>
            <w:tr w:rsidR="00BF46F3" w:rsidRPr="00085407" w14:paraId="1D518894" w14:textId="77777777" w:rsidTr="00C76078">
              <w:tblPrEx>
                <w:tblCellMar>
                  <w:left w:w="108" w:type="dxa"/>
                  <w:right w:w="108" w:type="dxa"/>
                </w:tblCellMar>
              </w:tblPrEx>
              <w:trPr>
                <w:gridAfter w:val="2"/>
                <w:wAfter w:w="32" w:type="dxa"/>
              </w:trPr>
              <w:tc>
                <w:tcPr>
                  <w:tcW w:w="5671" w:type="dxa"/>
                  <w:tcMar>
                    <w:top w:w="0" w:type="dxa"/>
                    <w:left w:w="0" w:type="dxa"/>
                    <w:bottom w:w="0" w:type="dxa"/>
                    <w:right w:w="0" w:type="dxa"/>
                  </w:tcMar>
                </w:tcPr>
                <w:p w14:paraId="1537EB7B" w14:textId="77777777" w:rsidR="00BF46F3" w:rsidRPr="00085407" w:rsidRDefault="00BF46F3" w:rsidP="00BF46F3">
                  <w:pPr>
                    <w:spacing w:line="1" w:lineRule="auto"/>
                    <w:jc w:val="both"/>
                    <w:rPr>
                      <w:rFonts w:ascii="Arial" w:hAnsi="Arial" w:cs="Arial"/>
                      <w:sz w:val="22"/>
                      <w:szCs w:val="22"/>
                    </w:rPr>
                  </w:pPr>
                </w:p>
              </w:tc>
            </w:tr>
            <w:tr w:rsidR="00BF46F3" w:rsidRPr="003D4897" w14:paraId="2E30180A" w14:textId="77777777" w:rsidTr="00C76078">
              <w:trPr>
                <w:trHeight w:val="266"/>
              </w:trPr>
              <w:tc>
                <w:tcPr>
                  <w:tcW w:w="9671" w:type="dxa"/>
                  <w:gridSpan w:val="3"/>
                  <w:tcMar>
                    <w:top w:w="0" w:type="dxa"/>
                    <w:left w:w="0" w:type="dxa"/>
                    <w:bottom w:w="0" w:type="dxa"/>
                    <w:right w:w="0" w:type="dxa"/>
                  </w:tcMar>
                </w:tcPr>
                <w:p w14:paraId="5BF166C3" w14:textId="77777777" w:rsidR="00BF46F3" w:rsidRPr="00085407" w:rsidRDefault="00BF46F3" w:rsidP="00BF46F3">
                  <w:pPr>
                    <w:adjustRightInd w:val="0"/>
                    <w:jc w:val="both"/>
                    <w:rPr>
                      <w:rFonts w:ascii="Arial" w:hAnsi="Arial" w:cs="Arial"/>
                      <w:color w:val="000000"/>
                      <w:sz w:val="22"/>
                      <w:szCs w:val="22"/>
                    </w:rPr>
                  </w:pPr>
                  <w:r w:rsidRPr="00085407">
                    <w:rPr>
                      <w:rFonts w:ascii="Arial" w:hAnsi="Arial" w:cs="Arial"/>
                      <w:color w:val="000000"/>
                      <w:sz w:val="22"/>
                      <w:szCs w:val="22"/>
                    </w:rPr>
                    <w:t xml:space="preserve">Aos [...] dias do mês de [...] do ano de 2026, de um lado o Município de Horizontina-RS, pessoa jurídica de direito público, inscrito no CNPJ sob o n.º 87.612.834/0001-36, com sede na Rua Balduíno Schneider, n.º 375, neste ato representado pelo Prefeito Municipal, Sr. Jones </w:t>
                  </w:r>
                  <w:proofErr w:type="spellStart"/>
                  <w:r w:rsidRPr="00085407">
                    <w:rPr>
                      <w:rFonts w:ascii="Arial" w:hAnsi="Arial" w:cs="Arial"/>
                      <w:color w:val="000000"/>
                      <w:sz w:val="22"/>
                      <w:szCs w:val="22"/>
                    </w:rPr>
                    <w:t>Jehn</w:t>
                  </w:r>
                  <w:proofErr w:type="spellEnd"/>
                  <w:r w:rsidRPr="00085407">
                    <w:rPr>
                      <w:rFonts w:ascii="Arial" w:hAnsi="Arial" w:cs="Arial"/>
                      <w:color w:val="000000"/>
                      <w:sz w:val="22"/>
                      <w:szCs w:val="22"/>
                    </w:rPr>
                    <w:t xml:space="preserve"> da Cunha, inscrito(a) no CPF n.º 008.972.810-63, doravante denominado simplesmente de </w:t>
                  </w:r>
                  <w:r w:rsidRPr="00085407">
                    <w:rPr>
                      <w:rFonts w:ascii="Arial" w:hAnsi="Arial" w:cs="Arial"/>
                      <w:b/>
                      <w:bCs/>
                      <w:color w:val="000000"/>
                      <w:sz w:val="22"/>
                      <w:szCs w:val="22"/>
                    </w:rPr>
                    <w:t xml:space="preserve">CONTRATANTE </w:t>
                  </w:r>
                  <w:r w:rsidRPr="00085407">
                    <w:rPr>
                      <w:rFonts w:ascii="Arial" w:hAnsi="Arial" w:cs="Arial"/>
                      <w:color w:val="000000"/>
                      <w:sz w:val="22"/>
                      <w:szCs w:val="22"/>
                    </w:rPr>
                    <w:t xml:space="preserve">e, de outro lado, [...], pessoa jurídica de direito privado, inscrita no CNPJ sob n.º [...], com sede na Rua/Av. [...], n.º [...], bairro [...], cidade de [...], Estado [...], neste ato representado pelo seu representante legal, Sr. (Sra.) [...], brasileiro(a), maior, residente e domiciliado(a) na Rua/Av. [...], n.º [...], Município de [...], Estado [...], inscrito(a) no CPF n.º [...], doravante denominada simplesmente </w:t>
                  </w:r>
                  <w:r w:rsidRPr="00085407">
                    <w:rPr>
                      <w:rFonts w:ascii="Arial" w:hAnsi="Arial" w:cs="Arial"/>
                      <w:b/>
                      <w:bCs/>
                      <w:color w:val="000000"/>
                      <w:sz w:val="22"/>
                      <w:szCs w:val="22"/>
                    </w:rPr>
                    <w:t>CONTRATADA</w:t>
                  </w:r>
                  <w:r w:rsidRPr="00085407">
                    <w:rPr>
                      <w:rFonts w:ascii="Arial" w:hAnsi="Arial" w:cs="Arial"/>
                      <w:color w:val="000000"/>
                      <w:sz w:val="22"/>
                      <w:szCs w:val="22"/>
                    </w:rPr>
                    <w:t xml:space="preserve">, celebram este contrato, regido pelas cláusulas e condições que seguem. </w:t>
                  </w:r>
                </w:p>
                <w:p w14:paraId="57002E3D" w14:textId="77777777" w:rsidR="00BF46F3" w:rsidRPr="00085407" w:rsidRDefault="00BF46F3" w:rsidP="00BF46F3">
                  <w:pPr>
                    <w:adjustRightInd w:val="0"/>
                    <w:jc w:val="both"/>
                    <w:rPr>
                      <w:rFonts w:ascii="Arial" w:hAnsi="Arial" w:cs="Arial"/>
                      <w:color w:val="000000"/>
                      <w:sz w:val="22"/>
                      <w:szCs w:val="22"/>
                    </w:rPr>
                  </w:pPr>
                  <w:r w:rsidRPr="00085407">
                    <w:rPr>
                      <w:rFonts w:ascii="Arial" w:hAnsi="Arial" w:cs="Arial"/>
                      <w:b/>
                      <w:bCs/>
                      <w:color w:val="000000"/>
                      <w:sz w:val="22"/>
                      <w:szCs w:val="22"/>
                    </w:rPr>
                    <w:t xml:space="preserve">CLÁUSULA PRIMEIRA – FUNDAMENTAÇÃO </w:t>
                  </w:r>
                </w:p>
                <w:p w14:paraId="3CFACD7A" w14:textId="6945726E" w:rsidR="00BF46F3" w:rsidRPr="00085407" w:rsidRDefault="00BF46F3" w:rsidP="00BF46F3">
                  <w:pPr>
                    <w:tabs>
                      <w:tab w:val="left" w:pos="1418"/>
                    </w:tabs>
                    <w:jc w:val="both"/>
                    <w:rPr>
                      <w:rFonts w:ascii="Arial" w:hAnsi="Arial" w:cs="Arial"/>
                      <w:sz w:val="22"/>
                      <w:szCs w:val="22"/>
                    </w:rPr>
                  </w:pPr>
                  <w:r w:rsidRPr="00085407">
                    <w:rPr>
                      <w:rFonts w:ascii="Arial" w:hAnsi="Arial" w:cs="Arial"/>
                      <w:sz w:val="22"/>
                      <w:szCs w:val="22"/>
                    </w:rPr>
                    <w:t xml:space="preserve">Este contrato é fundamentado no procedimento realizado pelo </w:t>
                  </w:r>
                  <w:r w:rsidRPr="00085407">
                    <w:rPr>
                      <w:rFonts w:ascii="Arial" w:hAnsi="Arial" w:cs="Arial"/>
                      <w:b/>
                      <w:bCs/>
                      <w:sz w:val="22"/>
                      <w:szCs w:val="22"/>
                    </w:rPr>
                    <w:t>CONTRATANTE</w:t>
                  </w:r>
                  <w:r w:rsidRPr="00085407">
                    <w:rPr>
                      <w:rFonts w:ascii="Arial" w:hAnsi="Arial" w:cs="Arial"/>
                      <w:sz w:val="22"/>
                      <w:szCs w:val="22"/>
                    </w:rPr>
                    <w:t xml:space="preserve"> através do edital de Pregão Eletrônico n.º </w:t>
                  </w:r>
                  <w:r w:rsidR="00C80283">
                    <w:rPr>
                      <w:rFonts w:ascii="Arial" w:hAnsi="Arial" w:cs="Arial"/>
                      <w:sz w:val="22"/>
                      <w:szCs w:val="22"/>
                    </w:rPr>
                    <w:t>63</w:t>
                  </w:r>
                  <w:r w:rsidRPr="00085407">
                    <w:rPr>
                      <w:rFonts w:ascii="Arial" w:hAnsi="Arial" w:cs="Arial"/>
                      <w:sz w:val="22"/>
                      <w:szCs w:val="22"/>
                    </w:rPr>
                    <w:t xml:space="preserve">/2026 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w:t>
                  </w:r>
                  <w:r w:rsidRPr="00085407">
                    <w:rPr>
                      <w:rFonts w:ascii="Arial" w:hAnsi="Arial" w:cs="Arial"/>
                      <w:b/>
                      <w:bCs/>
                      <w:sz w:val="22"/>
                      <w:szCs w:val="22"/>
                    </w:rPr>
                    <w:t>CONTRATANTE</w:t>
                  </w:r>
                  <w:r w:rsidRPr="00085407">
                    <w:rPr>
                      <w:rFonts w:ascii="Arial" w:hAnsi="Arial" w:cs="Arial"/>
                      <w:sz w:val="22"/>
                      <w:szCs w:val="22"/>
                    </w:rPr>
                    <w:t>.</w:t>
                  </w:r>
                </w:p>
                <w:p w14:paraId="7CA989B3" w14:textId="77777777" w:rsidR="00BF46F3" w:rsidRPr="00085407" w:rsidRDefault="00BF46F3" w:rsidP="00BF46F3">
                  <w:pPr>
                    <w:jc w:val="both"/>
                    <w:rPr>
                      <w:rFonts w:ascii="Arial" w:hAnsi="Arial" w:cs="Arial"/>
                      <w:bCs/>
                      <w:sz w:val="22"/>
                      <w:szCs w:val="22"/>
                    </w:rPr>
                  </w:pPr>
                  <w:r w:rsidRPr="00085407">
                    <w:rPr>
                      <w:rFonts w:ascii="Arial" w:hAnsi="Arial" w:cs="Arial"/>
                      <w:b/>
                      <w:sz w:val="22"/>
                      <w:szCs w:val="22"/>
                    </w:rPr>
                    <w:t>CLÁUSULA SEGUNDA – OBJETO</w:t>
                  </w:r>
                  <w:r w:rsidRPr="00085407">
                    <w:rPr>
                      <w:rFonts w:ascii="Arial" w:hAnsi="Arial" w:cs="Arial"/>
                      <w:bCs/>
                      <w:sz w:val="22"/>
                      <w:szCs w:val="22"/>
                    </w:rPr>
                    <w:t xml:space="preserve"> </w:t>
                  </w:r>
                </w:p>
                <w:p w14:paraId="0F1483B4" w14:textId="0D5DC624" w:rsidR="00BF46F3"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 xml:space="preserve">O presente contrato tem por objeto a </w:t>
                  </w:r>
                  <w:r w:rsidR="00C80283" w:rsidRPr="00C80283">
                    <w:rPr>
                      <w:rFonts w:ascii="Arial" w:eastAsia="Arial" w:hAnsi="Arial" w:cs="Arial"/>
                      <w:color w:val="000000"/>
                      <w:sz w:val="22"/>
                      <w:szCs w:val="22"/>
                    </w:rPr>
                    <w:t>AQUISIÇÃO DE MATERIAIS GRÁFICOS E CONTRATAÇÃO DE SERVIÇOS GRÁFICOS PARA ATENDER ÀS NECESSIDADES DAS SECRETARIAS MUNICIPAIS DE HORIZONTINA/RS</w:t>
                  </w:r>
                  <w:r w:rsidRPr="00085407">
                    <w:rPr>
                      <w:rFonts w:ascii="Arial" w:hAnsi="Arial" w:cs="Arial"/>
                      <w:sz w:val="22"/>
                      <w:szCs w:val="22"/>
                    </w:rPr>
                    <w:t>, conforme proposta vencedora e descrição a seguir:</w:t>
                  </w:r>
                </w:p>
                <w:p w14:paraId="375B8A3E" w14:textId="77777777" w:rsidR="00CE1532" w:rsidRPr="00085407" w:rsidRDefault="00CE1532" w:rsidP="00BF46F3">
                  <w:pPr>
                    <w:tabs>
                      <w:tab w:val="left" w:pos="1418"/>
                      <w:tab w:val="left" w:pos="4253"/>
                    </w:tabs>
                    <w:jc w:val="both"/>
                    <w:rPr>
                      <w:rFonts w:ascii="Arial" w:hAnsi="Arial" w:cs="Arial"/>
                      <w:sz w:val="22"/>
                      <w:szCs w:val="22"/>
                    </w:rPr>
                  </w:pPr>
                </w:p>
                <w:tbl>
                  <w:tblPr>
                    <w:tblW w:w="9639" w:type="dxa"/>
                    <w:tblInd w:w="134" w:type="dxa"/>
                    <w:tblLook w:val="04A0" w:firstRow="1" w:lastRow="0" w:firstColumn="1" w:lastColumn="0" w:noHBand="0" w:noVBand="1"/>
                  </w:tblPr>
                  <w:tblGrid>
                    <w:gridCol w:w="506"/>
                    <w:gridCol w:w="678"/>
                    <w:gridCol w:w="225"/>
                    <w:gridCol w:w="5253"/>
                    <w:gridCol w:w="1418"/>
                    <w:gridCol w:w="1559"/>
                  </w:tblGrid>
                  <w:tr w:rsidR="00BF46F3" w:rsidRPr="00085407" w14:paraId="075D6E99" w14:textId="77777777" w:rsidTr="00C76078">
                    <w:trPr>
                      <w:tblHeader/>
                    </w:trPr>
                    <w:tc>
                      <w:tcPr>
                        <w:tcW w:w="50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D449E"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Item</w:t>
                        </w:r>
                      </w:p>
                    </w:tc>
                    <w:tc>
                      <w:tcPr>
                        <w:tcW w:w="90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0E2C08"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Unid.</w:t>
                        </w:r>
                      </w:p>
                    </w:tc>
                    <w:tc>
                      <w:tcPr>
                        <w:tcW w:w="52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BBDF15"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Descrição do bem</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6A20F7"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Valor Unitário</w:t>
                        </w: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7F72A1"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Valor total</w:t>
                        </w:r>
                      </w:p>
                    </w:tc>
                  </w:tr>
                  <w:tr w:rsidR="00BF46F3" w:rsidRPr="00085407" w14:paraId="139501DA" w14:textId="77777777" w:rsidTr="00C76078">
                    <w:trPr>
                      <w:gridAfter w:val="4"/>
                      <w:wAfter w:w="8455" w:type="dxa"/>
                    </w:trPr>
                    <w:tc>
                      <w:tcPr>
                        <w:tcW w:w="1184"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688A79" w14:textId="77777777" w:rsidR="00BF46F3" w:rsidRPr="00085407" w:rsidRDefault="00BF46F3" w:rsidP="00BF46F3">
                        <w:pPr>
                          <w:spacing w:line="1" w:lineRule="auto"/>
                          <w:jc w:val="both"/>
                          <w:rPr>
                            <w:rFonts w:ascii="Arial" w:hAnsi="Arial" w:cs="Arial"/>
                            <w:sz w:val="22"/>
                            <w:szCs w:val="22"/>
                          </w:rPr>
                        </w:pPr>
                      </w:p>
                    </w:tc>
                  </w:tr>
                  <w:tr w:rsidR="00BF46F3" w:rsidRPr="00085407" w14:paraId="7358B78D" w14:textId="77777777" w:rsidTr="00C76078">
                    <w:tc>
                      <w:tcPr>
                        <w:tcW w:w="50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4BD05"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1</w:t>
                        </w:r>
                      </w:p>
                    </w:tc>
                    <w:tc>
                      <w:tcPr>
                        <w:tcW w:w="90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444D4" w14:textId="77777777" w:rsidR="00BF46F3" w:rsidRPr="00085407" w:rsidRDefault="00BF46F3" w:rsidP="00BF46F3">
                        <w:pPr>
                          <w:jc w:val="both"/>
                          <w:rPr>
                            <w:rFonts w:ascii="Arial" w:eastAsia="Arial" w:hAnsi="Arial" w:cs="Arial"/>
                            <w:color w:val="000000"/>
                            <w:sz w:val="22"/>
                            <w:szCs w:val="22"/>
                          </w:rPr>
                        </w:pPr>
                      </w:p>
                    </w:tc>
                    <w:tc>
                      <w:tcPr>
                        <w:tcW w:w="52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5154F5" w14:textId="77777777" w:rsidR="00BF46F3" w:rsidRPr="00085407" w:rsidRDefault="00BF46F3" w:rsidP="00BF46F3">
                        <w:pPr>
                          <w:jc w:val="both"/>
                          <w:rPr>
                            <w:rFonts w:ascii="Arial" w:eastAsia="Arial" w:hAnsi="Arial" w:cs="Arial"/>
                            <w:color w:val="000000"/>
                            <w:sz w:val="22"/>
                            <w:szCs w:val="22"/>
                          </w:rPr>
                        </w:pP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34E99C" w14:textId="77777777" w:rsidR="00BF46F3" w:rsidRPr="00085407" w:rsidRDefault="00BF46F3" w:rsidP="00BF46F3">
                        <w:pPr>
                          <w:spacing w:line="1" w:lineRule="auto"/>
                          <w:jc w:val="both"/>
                          <w:rPr>
                            <w:rFonts w:ascii="Arial" w:hAnsi="Arial" w:cs="Arial"/>
                            <w:sz w:val="22"/>
                            <w:szCs w:val="22"/>
                          </w:rPr>
                        </w:pP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2DEC4" w14:textId="77777777" w:rsidR="00BF46F3" w:rsidRPr="00085407" w:rsidRDefault="00BF46F3" w:rsidP="00BF46F3">
                        <w:pPr>
                          <w:spacing w:line="1" w:lineRule="auto"/>
                          <w:jc w:val="both"/>
                          <w:rPr>
                            <w:rFonts w:ascii="Arial" w:hAnsi="Arial" w:cs="Arial"/>
                            <w:sz w:val="22"/>
                            <w:szCs w:val="22"/>
                          </w:rPr>
                        </w:pPr>
                      </w:p>
                    </w:tc>
                  </w:tr>
                  <w:tr w:rsidR="00BF46F3" w:rsidRPr="00085407" w14:paraId="705A064A" w14:textId="77777777" w:rsidTr="00C76078">
                    <w:tc>
                      <w:tcPr>
                        <w:tcW w:w="50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869ED3"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2</w:t>
                        </w:r>
                      </w:p>
                    </w:tc>
                    <w:tc>
                      <w:tcPr>
                        <w:tcW w:w="90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87CF35" w14:textId="77777777" w:rsidR="00BF46F3" w:rsidRPr="00085407" w:rsidRDefault="00BF46F3" w:rsidP="00BF46F3">
                        <w:pPr>
                          <w:jc w:val="both"/>
                          <w:rPr>
                            <w:rFonts w:ascii="Arial" w:eastAsia="Arial" w:hAnsi="Arial" w:cs="Arial"/>
                            <w:color w:val="000000"/>
                            <w:sz w:val="22"/>
                            <w:szCs w:val="22"/>
                          </w:rPr>
                        </w:pPr>
                      </w:p>
                    </w:tc>
                    <w:tc>
                      <w:tcPr>
                        <w:tcW w:w="52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24F3D5" w14:textId="4DD34BE8" w:rsidR="00BF46F3" w:rsidRPr="00085407" w:rsidRDefault="00BF46F3" w:rsidP="00BF46F3">
                        <w:pPr>
                          <w:jc w:val="both"/>
                          <w:rPr>
                            <w:rFonts w:ascii="Arial" w:eastAsia="Arial" w:hAnsi="Arial" w:cs="Arial"/>
                            <w:color w:val="000000"/>
                            <w:sz w:val="22"/>
                            <w:szCs w:val="22"/>
                          </w:rPr>
                        </w:pP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AAE21C" w14:textId="77777777" w:rsidR="00BF46F3" w:rsidRPr="00085407" w:rsidRDefault="00BF46F3" w:rsidP="00BF46F3">
                        <w:pPr>
                          <w:spacing w:line="1" w:lineRule="auto"/>
                          <w:jc w:val="both"/>
                          <w:rPr>
                            <w:rFonts w:ascii="Arial" w:hAnsi="Arial" w:cs="Arial"/>
                            <w:sz w:val="22"/>
                            <w:szCs w:val="22"/>
                          </w:rPr>
                        </w:pP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B11AB2" w14:textId="77777777" w:rsidR="00BF46F3" w:rsidRPr="00085407" w:rsidRDefault="00BF46F3" w:rsidP="00BF46F3">
                        <w:pPr>
                          <w:spacing w:line="1" w:lineRule="auto"/>
                          <w:jc w:val="both"/>
                          <w:rPr>
                            <w:rFonts w:ascii="Arial" w:hAnsi="Arial" w:cs="Arial"/>
                            <w:sz w:val="22"/>
                            <w:szCs w:val="22"/>
                          </w:rPr>
                        </w:pPr>
                      </w:p>
                    </w:tc>
                  </w:tr>
                  <w:tr w:rsidR="00BF46F3" w:rsidRPr="00085407" w14:paraId="29B5E801" w14:textId="77777777" w:rsidTr="00C76078">
                    <w:tc>
                      <w:tcPr>
                        <w:tcW w:w="50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026BD"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3</w:t>
                        </w:r>
                      </w:p>
                    </w:tc>
                    <w:tc>
                      <w:tcPr>
                        <w:tcW w:w="90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CB0331" w14:textId="77777777" w:rsidR="00BF46F3" w:rsidRPr="00085407" w:rsidRDefault="00BF46F3" w:rsidP="00BF46F3">
                        <w:pPr>
                          <w:jc w:val="both"/>
                          <w:rPr>
                            <w:rFonts w:ascii="Arial" w:eastAsia="Arial" w:hAnsi="Arial" w:cs="Arial"/>
                            <w:color w:val="000000"/>
                            <w:sz w:val="22"/>
                            <w:szCs w:val="22"/>
                          </w:rPr>
                        </w:pPr>
                      </w:p>
                    </w:tc>
                    <w:tc>
                      <w:tcPr>
                        <w:tcW w:w="52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46432C" w14:textId="77777777" w:rsidR="00BF46F3" w:rsidRPr="00085407" w:rsidRDefault="00BF46F3" w:rsidP="00BF46F3">
                        <w:pPr>
                          <w:jc w:val="both"/>
                          <w:rPr>
                            <w:rFonts w:ascii="Arial" w:eastAsia="Arial" w:hAnsi="Arial" w:cs="Arial"/>
                            <w:color w:val="000000"/>
                            <w:sz w:val="22"/>
                            <w:szCs w:val="22"/>
                          </w:rPr>
                        </w:pP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8BB6B2" w14:textId="77777777" w:rsidR="00BF46F3" w:rsidRPr="00085407" w:rsidRDefault="00BF46F3" w:rsidP="00BF46F3">
                        <w:pPr>
                          <w:spacing w:line="1" w:lineRule="auto"/>
                          <w:jc w:val="both"/>
                          <w:rPr>
                            <w:rFonts w:ascii="Arial" w:hAnsi="Arial" w:cs="Arial"/>
                            <w:sz w:val="22"/>
                            <w:szCs w:val="22"/>
                          </w:rPr>
                        </w:pPr>
                      </w:p>
                    </w:tc>
                    <w:tc>
                      <w:tcPr>
                        <w:tcW w:w="1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C779F" w14:textId="77777777" w:rsidR="00BF46F3" w:rsidRPr="00085407" w:rsidRDefault="00BF46F3" w:rsidP="00BF46F3">
                        <w:pPr>
                          <w:spacing w:line="1" w:lineRule="auto"/>
                          <w:jc w:val="both"/>
                          <w:rPr>
                            <w:rFonts w:ascii="Arial" w:hAnsi="Arial" w:cs="Arial"/>
                            <w:sz w:val="22"/>
                            <w:szCs w:val="22"/>
                          </w:rPr>
                        </w:pPr>
                      </w:p>
                    </w:tc>
                  </w:tr>
                </w:tbl>
                <w:p w14:paraId="42922EA7" w14:textId="77777777" w:rsidR="00BF46F3" w:rsidRPr="00085407" w:rsidRDefault="00BF46F3" w:rsidP="00BF46F3">
                  <w:pPr>
                    <w:tabs>
                      <w:tab w:val="left" w:pos="1418"/>
                      <w:tab w:val="left" w:pos="4253"/>
                    </w:tabs>
                    <w:jc w:val="both"/>
                    <w:rPr>
                      <w:rFonts w:ascii="Arial" w:hAnsi="Arial" w:cs="Arial"/>
                      <w:sz w:val="22"/>
                      <w:szCs w:val="22"/>
                    </w:rPr>
                  </w:pPr>
                </w:p>
                <w:tbl>
                  <w:tblPr>
                    <w:tblW w:w="9599" w:type="dxa"/>
                    <w:tblInd w:w="20" w:type="dxa"/>
                    <w:tblLook w:val="04A0" w:firstRow="1" w:lastRow="0" w:firstColumn="1" w:lastColumn="0" w:noHBand="0" w:noVBand="1"/>
                  </w:tblPr>
                  <w:tblGrid>
                    <w:gridCol w:w="9599"/>
                  </w:tblGrid>
                  <w:tr w:rsidR="00BF46F3" w:rsidRPr="00085407" w14:paraId="18FE94FD" w14:textId="77777777" w:rsidTr="00C76078">
                    <w:tc>
                      <w:tcPr>
                        <w:tcW w:w="9639" w:type="dxa"/>
                        <w:tcMar>
                          <w:top w:w="0" w:type="dxa"/>
                          <w:left w:w="0" w:type="dxa"/>
                          <w:bottom w:w="0" w:type="dxa"/>
                          <w:right w:w="0" w:type="dxa"/>
                        </w:tcMar>
                      </w:tcPr>
                      <w:p w14:paraId="7D1490A9" w14:textId="77777777" w:rsidR="00BF46F3" w:rsidRPr="00085407" w:rsidRDefault="00BF46F3" w:rsidP="00BF46F3">
                        <w:pPr>
                          <w:spacing w:line="1" w:lineRule="auto"/>
                          <w:jc w:val="both"/>
                          <w:rPr>
                            <w:rFonts w:ascii="Arial" w:hAnsi="Arial" w:cs="Arial"/>
                            <w:sz w:val="22"/>
                            <w:szCs w:val="22"/>
                          </w:rPr>
                        </w:pPr>
                      </w:p>
                    </w:tc>
                  </w:tr>
                </w:tbl>
                <w:p w14:paraId="79A66F78" w14:textId="77777777" w:rsidR="00BF46F3" w:rsidRPr="00085407" w:rsidRDefault="00BF46F3" w:rsidP="00BF46F3">
                  <w:pPr>
                    <w:pStyle w:val="Standard"/>
                    <w:jc w:val="both"/>
                    <w:rPr>
                      <w:rFonts w:ascii="Arial" w:hAnsi="Arial" w:cs="Arial"/>
                      <w:b/>
                      <w:bCs/>
                      <w:sz w:val="22"/>
                      <w:szCs w:val="22"/>
                    </w:rPr>
                  </w:pPr>
                  <w:bookmarkStart w:id="196" w:name="_Hlk164170432"/>
                  <w:r w:rsidRPr="00085407">
                    <w:rPr>
                      <w:rFonts w:ascii="Arial" w:hAnsi="Arial" w:cs="Arial"/>
                      <w:b/>
                      <w:bCs/>
                      <w:sz w:val="22"/>
                      <w:szCs w:val="22"/>
                    </w:rPr>
                    <w:t xml:space="preserve">CLÁUSULA TERCEIRA – DA LEGISLAÇÃO APLICÁVEL </w:t>
                  </w:r>
                </w:p>
                <w:bookmarkEnd w:id="196"/>
                <w:p w14:paraId="010F4C54" w14:textId="77777777" w:rsidR="00BF46F3" w:rsidRPr="00085407" w:rsidRDefault="00BF46F3" w:rsidP="00BF46F3">
                  <w:pPr>
                    <w:pStyle w:val="Standard"/>
                    <w:jc w:val="both"/>
                    <w:rPr>
                      <w:rFonts w:ascii="Arial" w:hAnsi="Arial" w:cs="Arial"/>
                      <w:sz w:val="22"/>
                      <w:szCs w:val="22"/>
                    </w:rPr>
                  </w:pPr>
                  <w:r w:rsidRPr="00085407">
                    <w:rPr>
                      <w:rFonts w:ascii="Arial" w:hAnsi="Arial" w:cs="Arial"/>
                      <w:sz w:val="22"/>
                      <w:szCs w:val="22"/>
                    </w:rPr>
                    <w:t>A presente contratação rege-se pelas disposições da Lei nº 14.133, de 1º de abril de 2021.</w:t>
                  </w:r>
                </w:p>
                <w:p w14:paraId="42EFDE33" w14:textId="77777777" w:rsidR="00BF46F3" w:rsidRPr="00085407" w:rsidRDefault="00BF46F3" w:rsidP="00BF46F3">
                  <w:pPr>
                    <w:tabs>
                      <w:tab w:val="left" w:pos="4253"/>
                    </w:tabs>
                    <w:jc w:val="both"/>
                    <w:rPr>
                      <w:rFonts w:ascii="Arial" w:hAnsi="Arial" w:cs="Arial"/>
                      <w:bCs/>
                      <w:sz w:val="22"/>
                      <w:szCs w:val="22"/>
                    </w:rPr>
                  </w:pPr>
                  <w:bookmarkStart w:id="197" w:name="_Hlk164170436"/>
                  <w:r w:rsidRPr="00085407">
                    <w:rPr>
                      <w:rFonts w:ascii="Arial" w:hAnsi="Arial" w:cs="Arial"/>
                      <w:b/>
                      <w:sz w:val="22"/>
                      <w:szCs w:val="22"/>
                    </w:rPr>
                    <w:t>CLÁUSULA QUARTA – PREÇO</w:t>
                  </w:r>
                  <w:r w:rsidRPr="00085407">
                    <w:rPr>
                      <w:rFonts w:ascii="Arial" w:hAnsi="Arial" w:cs="Arial"/>
                      <w:bCs/>
                      <w:sz w:val="22"/>
                      <w:szCs w:val="22"/>
                    </w:rPr>
                    <w:t xml:space="preserve"> </w:t>
                  </w:r>
                </w:p>
                <w:bookmarkEnd w:id="197"/>
                <w:p w14:paraId="072C2066" w14:textId="77777777" w:rsidR="00BF46F3" w:rsidRPr="00085407" w:rsidRDefault="00BF46F3" w:rsidP="00BF46F3">
                  <w:pPr>
                    <w:tabs>
                      <w:tab w:val="left" w:pos="1418"/>
                    </w:tabs>
                    <w:jc w:val="both"/>
                    <w:rPr>
                      <w:rFonts w:ascii="Arial" w:hAnsi="Arial" w:cs="Arial"/>
                      <w:sz w:val="22"/>
                      <w:szCs w:val="22"/>
                    </w:rPr>
                  </w:pPr>
                  <w:r w:rsidRPr="00085407">
                    <w:rPr>
                      <w:rFonts w:ascii="Arial" w:hAnsi="Arial" w:cs="Arial"/>
                      <w:sz w:val="22"/>
                      <w:szCs w:val="22"/>
                    </w:rPr>
                    <w:t xml:space="preserve">4.1. O preço a ser pago pelo fornecimento do objeto do presente contrato é de R$ [...], conforme a proposta da </w:t>
                  </w:r>
                  <w:r w:rsidRPr="00085407">
                    <w:rPr>
                      <w:rFonts w:ascii="Arial" w:hAnsi="Arial" w:cs="Arial"/>
                      <w:b/>
                      <w:bCs/>
                      <w:sz w:val="22"/>
                      <w:szCs w:val="22"/>
                    </w:rPr>
                    <w:t>CONTRATADA</w:t>
                  </w:r>
                  <w:r w:rsidRPr="00085407">
                    <w:rPr>
                      <w:rFonts w:ascii="Arial" w:hAnsi="Arial" w:cs="Arial"/>
                      <w:sz w:val="22"/>
                      <w:szCs w:val="22"/>
                    </w:rPr>
                    <w:t xml:space="preserve"> vencedora da licitação.</w:t>
                  </w:r>
                </w:p>
                <w:p w14:paraId="42E3AE24" w14:textId="77777777" w:rsidR="00BF46F3" w:rsidRPr="00085407" w:rsidRDefault="00BF46F3" w:rsidP="00BF46F3">
                  <w:pPr>
                    <w:tabs>
                      <w:tab w:val="left" w:pos="1418"/>
                    </w:tabs>
                    <w:jc w:val="both"/>
                    <w:rPr>
                      <w:rFonts w:ascii="Arial" w:hAnsi="Arial" w:cs="Arial"/>
                      <w:sz w:val="22"/>
                      <w:szCs w:val="22"/>
                    </w:rPr>
                  </w:pPr>
                  <w:r w:rsidRPr="00085407">
                    <w:rPr>
                      <w:rFonts w:ascii="Arial" w:hAnsi="Arial" w:cs="Arial"/>
                      <w:sz w:val="22"/>
                      <w:szCs w:val="22"/>
                    </w:rPr>
                    <w:t xml:space="preserve">4.2. Os preços serão considerados completos, incluindo despesas de frete, seguro, combustível e abrangem todos os tributos (impostos, taxas, emolumentos, contribuições fiscais e para fiscais), fornecimento de mão de obra especializada, leis sociais, administração, lucros, equipamentos e ferramental, transporte de material e de pessoal e qualquer outra despesa não especificada nesta ata.  </w:t>
                  </w:r>
                </w:p>
                <w:p w14:paraId="339C60B0" w14:textId="77777777" w:rsidR="00BF46F3" w:rsidRPr="00E206F1" w:rsidRDefault="00BF46F3" w:rsidP="00BF46F3">
                  <w:pPr>
                    <w:pStyle w:val="Standard"/>
                    <w:jc w:val="both"/>
                    <w:rPr>
                      <w:rFonts w:ascii="Arial" w:hAnsi="Arial" w:cs="Arial"/>
                      <w:b/>
                      <w:bCs/>
                      <w:sz w:val="22"/>
                      <w:szCs w:val="22"/>
                    </w:rPr>
                  </w:pPr>
                  <w:bookmarkStart w:id="198" w:name="_Hlk164170441"/>
                  <w:r w:rsidRPr="00085407">
                    <w:rPr>
                      <w:rFonts w:ascii="Arial" w:hAnsi="Arial" w:cs="Arial"/>
                      <w:b/>
                      <w:bCs/>
                      <w:sz w:val="22"/>
                      <w:szCs w:val="22"/>
                    </w:rPr>
                    <w:t>CLÁUSULA QUINTA – PRAZO E FORMA DO FORNECIMENTO</w:t>
                  </w:r>
                  <w:bookmarkStart w:id="199" w:name="_Hlk164170446"/>
                  <w:bookmarkEnd w:id="198"/>
                </w:p>
                <w:p w14:paraId="6434AD09" w14:textId="2423C2F0"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 xml:space="preserve">5.1. </w:t>
                  </w:r>
                  <w:r w:rsidRPr="00A47199">
                    <w:rPr>
                      <w:rFonts w:ascii="Arial" w:hAnsi="Arial" w:cs="Arial"/>
                      <w:color w:val="000000"/>
                      <w:sz w:val="22"/>
                      <w:szCs w:val="22"/>
                    </w:rPr>
                    <w:t>Todos os materiais e serviços deverão atender às normas técnicas da Associação Brasileira de Normas Técnicas (ABNT), aos regulamentos do Instituto Nacional de Metrologia, Qualidade e Tecnologia (Inmetro), quando aplicáveis, e às demais normas técnicas e regulamentações pertinentes ao objeto.</w:t>
                  </w:r>
                </w:p>
                <w:p w14:paraId="53DF1147" w14:textId="585550B1"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2</w:t>
                  </w:r>
                  <w:r w:rsidRPr="00A47199">
                    <w:rPr>
                      <w:rFonts w:ascii="Arial" w:hAnsi="Arial" w:cs="Arial"/>
                      <w:color w:val="000000"/>
                      <w:sz w:val="22"/>
                      <w:szCs w:val="22"/>
                    </w:rPr>
                    <w:t xml:space="preserve">. O prazo para entrega dos materiais e execução dos serviços será de até 15 (quinze) dias, contados do recebimento da respectiva Ordem de Compra ou de Serviço pela CONTRATADA, exceto para os itens relacionados no subitem </w:t>
                  </w:r>
                  <w:r w:rsidR="002B74BB">
                    <w:rPr>
                      <w:rFonts w:ascii="Arial" w:hAnsi="Arial" w:cs="Arial"/>
                      <w:color w:val="000000"/>
                      <w:sz w:val="22"/>
                      <w:szCs w:val="22"/>
                    </w:rPr>
                    <w:t>5</w:t>
                  </w:r>
                  <w:r w:rsidRPr="00A47199">
                    <w:rPr>
                      <w:rFonts w:ascii="Arial" w:hAnsi="Arial" w:cs="Arial"/>
                      <w:color w:val="000000"/>
                      <w:sz w:val="22"/>
                      <w:szCs w:val="22"/>
                    </w:rPr>
                    <w:t>.</w:t>
                  </w:r>
                  <w:r w:rsidR="002B74BB">
                    <w:rPr>
                      <w:rFonts w:ascii="Arial" w:hAnsi="Arial" w:cs="Arial"/>
                      <w:color w:val="000000"/>
                      <w:sz w:val="22"/>
                      <w:szCs w:val="22"/>
                    </w:rPr>
                    <w:t>2</w:t>
                  </w:r>
                  <w:r w:rsidRPr="00A47199">
                    <w:rPr>
                      <w:rFonts w:ascii="Arial" w:hAnsi="Arial" w:cs="Arial"/>
                      <w:color w:val="000000"/>
                      <w:sz w:val="22"/>
                      <w:szCs w:val="22"/>
                    </w:rPr>
                    <w:t>.1, que deverão observar os prazos específicos.</w:t>
                  </w:r>
                </w:p>
                <w:p w14:paraId="2FA6B6EC" w14:textId="651E423E" w:rsidR="00C80283" w:rsidRDefault="00C80283" w:rsidP="00C80283">
                  <w:pPr>
                    <w:jc w:val="both"/>
                    <w:rPr>
                      <w:rFonts w:ascii="Arial" w:hAnsi="Arial" w:cs="Arial"/>
                      <w:color w:val="000000"/>
                      <w:sz w:val="22"/>
                      <w:szCs w:val="22"/>
                    </w:rPr>
                  </w:pPr>
                  <w:r>
                    <w:rPr>
                      <w:rFonts w:ascii="Arial" w:hAnsi="Arial" w:cs="Arial"/>
                      <w:color w:val="000000"/>
                      <w:sz w:val="22"/>
                      <w:szCs w:val="22"/>
                    </w:rPr>
                    <w:lastRenderedPageBreak/>
                    <w:t>5</w:t>
                  </w:r>
                  <w:r w:rsidRPr="00A47199">
                    <w:rPr>
                      <w:rFonts w:ascii="Arial" w:hAnsi="Arial" w:cs="Arial"/>
                      <w:color w:val="000000"/>
                      <w:sz w:val="22"/>
                      <w:szCs w:val="22"/>
                    </w:rPr>
                    <w:t>.</w:t>
                  </w:r>
                  <w:r>
                    <w:rPr>
                      <w:rFonts w:ascii="Arial" w:hAnsi="Arial" w:cs="Arial"/>
                      <w:color w:val="000000"/>
                      <w:sz w:val="22"/>
                      <w:szCs w:val="22"/>
                    </w:rPr>
                    <w:t>2</w:t>
                  </w:r>
                  <w:r w:rsidRPr="00A47199">
                    <w:rPr>
                      <w:rFonts w:ascii="Arial" w:hAnsi="Arial" w:cs="Arial"/>
                      <w:color w:val="000000"/>
                      <w:sz w:val="22"/>
                      <w:szCs w:val="22"/>
                    </w:rPr>
                    <w:t>.1. Para os itens abaixo relacionados, os prazos de entrega serão os seguintes:</w:t>
                  </w:r>
                </w:p>
                <w:p w14:paraId="29C44551" w14:textId="77777777" w:rsidR="00C80283" w:rsidRPr="00A47199" w:rsidRDefault="00C80283" w:rsidP="00C80283">
                  <w:pPr>
                    <w:jc w:val="both"/>
                    <w:rPr>
                      <w:rFonts w:ascii="Arial" w:hAnsi="Arial" w:cs="Arial"/>
                      <w:color w:val="000000"/>
                      <w:sz w:val="22"/>
                      <w:szCs w:val="22"/>
                    </w:rPr>
                  </w:pPr>
                  <w:r w:rsidRPr="00A47199">
                    <w:rPr>
                      <w:rFonts w:ascii="Arial" w:hAnsi="Arial" w:cs="Arial"/>
                      <w:color w:val="000000"/>
                      <w:sz w:val="22"/>
                      <w:szCs w:val="22"/>
                    </w:rPr>
                    <w:t>a) Item 57 – Encadernação de folhas tamanho A4 PPA/LDO/LOA, de 300 a 500 folhas, com capa plástica transparente, contracapa plástica preta e espiral: entrega em até 5 (cinco) dias úteis, contados do recebimento dos documentos pela CONTRATADA.</w:t>
                  </w:r>
                </w:p>
                <w:p w14:paraId="69A3F623" w14:textId="77777777" w:rsidR="00C80283" w:rsidRPr="00A47199" w:rsidRDefault="00C80283" w:rsidP="00C80283">
                  <w:pPr>
                    <w:jc w:val="both"/>
                    <w:rPr>
                      <w:rFonts w:ascii="Arial" w:hAnsi="Arial" w:cs="Arial"/>
                      <w:color w:val="000000"/>
                      <w:sz w:val="22"/>
                      <w:szCs w:val="22"/>
                    </w:rPr>
                  </w:pPr>
                  <w:r w:rsidRPr="00A47199">
                    <w:rPr>
                      <w:rFonts w:ascii="Arial" w:hAnsi="Arial" w:cs="Arial"/>
                      <w:color w:val="000000"/>
                      <w:sz w:val="22"/>
                      <w:szCs w:val="22"/>
                    </w:rPr>
                    <w:t>b) Item 99 – Formatação, correção, impressão, encadernação e capa colorida de Plano Municipal de Saúde, de até 500 folhas: entrega em até 5 (cinco) dias úteis, contados do envio do material à CONTRATADA.</w:t>
                  </w:r>
                </w:p>
                <w:p w14:paraId="52268204" w14:textId="77777777" w:rsidR="00C80283" w:rsidRDefault="00C80283" w:rsidP="00C80283">
                  <w:pPr>
                    <w:jc w:val="both"/>
                    <w:rPr>
                      <w:rFonts w:ascii="Arial" w:hAnsi="Arial" w:cs="Arial"/>
                      <w:color w:val="000000"/>
                      <w:sz w:val="22"/>
                      <w:szCs w:val="22"/>
                    </w:rPr>
                  </w:pPr>
                  <w:r w:rsidRPr="00A47199">
                    <w:rPr>
                      <w:rFonts w:ascii="Arial" w:hAnsi="Arial" w:cs="Arial"/>
                      <w:color w:val="000000"/>
                      <w:sz w:val="22"/>
                      <w:szCs w:val="22"/>
                    </w:rPr>
                    <w:t>c) Itens 40, 41, 42 e 43 – Carimbos automáticos: entrega em até 5 (cinco) dias úteis, contados do recebimento da respectiva Ordem de Compra pela CONTRATADA.</w:t>
                  </w:r>
                </w:p>
                <w:p w14:paraId="2A56C379" w14:textId="37D9865A"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 xml:space="preserve">5.3. </w:t>
                  </w:r>
                  <w:r w:rsidRPr="00A47199">
                    <w:rPr>
                      <w:rFonts w:ascii="Arial" w:hAnsi="Arial" w:cs="Arial"/>
                      <w:color w:val="000000"/>
                      <w:sz w:val="22"/>
                      <w:szCs w:val="22"/>
                    </w:rPr>
                    <w:t>O fornecimento dos materiais e a execução dos serviços deverão ocorrer nos locais indicados pela CONTRATANTE, sem custos adicionais de frete, transporte ou quaisquer outras despesas necessárias ao cumprimento da obrigação.</w:t>
                  </w:r>
                </w:p>
                <w:p w14:paraId="5D95C1A3" w14:textId="4CB8A166"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4</w:t>
                  </w:r>
                  <w:r w:rsidRPr="00A47199">
                    <w:rPr>
                      <w:rFonts w:ascii="Arial" w:hAnsi="Arial" w:cs="Arial"/>
                      <w:color w:val="000000"/>
                      <w:sz w:val="22"/>
                      <w:szCs w:val="22"/>
                    </w:rPr>
                    <w:t xml:space="preserve">. No ato da entrega, os materiais serão conferidos pela Administração quanto à conformidade com as especificações estabelecidas </w:t>
                  </w:r>
                  <w:r>
                    <w:rPr>
                      <w:rFonts w:ascii="Arial" w:hAnsi="Arial" w:cs="Arial"/>
                      <w:color w:val="000000"/>
                      <w:sz w:val="22"/>
                      <w:szCs w:val="22"/>
                    </w:rPr>
                    <w:t>no</w:t>
                  </w:r>
                  <w:r w:rsidRPr="00A47199">
                    <w:rPr>
                      <w:rFonts w:ascii="Arial" w:hAnsi="Arial" w:cs="Arial"/>
                      <w:color w:val="000000"/>
                      <w:sz w:val="22"/>
                      <w:szCs w:val="22"/>
                    </w:rPr>
                    <w:t xml:space="preserve"> Termo de Referência. Os materiais que apresentarem desconformidade poderão ser rejeitados, total ou parcialmente, devendo a CONTRATADA providenciar a correção ou substituição, conforme o caso, sem custos adicionais para a CONTRATANTE.</w:t>
                  </w:r>
                </w:p>
                <w:p w14:paraId="55326B65" w14:textId="4A753AD0"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5</w:t>
                  </w:r>
                  <w:r w:rsidRPr="00A47199">
                    <w:rPr>
                      <w:rFonts w:ascii="Arial" w:hAnsi="Arial" w:cs="Arial"/>
                      <w:color w:val="000000"/>
                      <w:sz w:val="22"/>
                      <w:szCs w:val="22"/>
                    </w:rPr>
                    <w:t>. A Ordem de Compra ou de Serviço poderá ser encaminhada à CONTRATADA por correio eletrônico ou por outro meio de comunicação indicado pela Administração.</w:t>
                  </w:r>
                </w:p>
                <w:p w14:paraId="0A4EF216" w14:textId="4CF38239" w:rsidR="00C80283"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6</w:t>
                  </w:r>
                  <w:r w:rsidRPr="00A47199">
                    <w:rPr>
                      <w:rFonts w:ascii="Arial" w:hAnsi="Arial" w:cs="Arial"/>
                      <w:color w:val="000000"/>
                      <w:sz w:val="22"/>
                      <w:szCs w:val="22"/>
                    </w:rPr>
                    <w:t xml:space="preserve">. Os materiais deverão ser entregues e os serviços executados nos prazos e locais indicados pela Administração, conforme a respectiva Ordem de Compra ou de Serviço e as disposições </w:t>
                  </w:r>
                  <w:r>
                    <w:rPr>
                      <w:rFonts w:ascii="Arial" w:hAnsi="Arial" w:cs="Arial"/>
                      <w:color w:val="000000"/>
                      <w:sz w:val="22"/>
                      <w:szCs w:val="22"/>
                    </w:rPr>
                    <w:t xml:space="preserve">estabelecidas no </w:t>
                  </w:r>
                  <w:r w:rsidRPr="00A47199">
                    <w:rPr>
                      <w:rFonts w:ascii="Arial" w:hAnsi="Arial" w:cs="Arial"/>
                      <w:color w:val="000000"/>
                      <w:sz w:val="22"/>
                      <w:szCs w:val="22"/>
                    </w:rPr>
                    <w:t>Termo de Referência.</w:t>
                  </w:r>
                </w:p>
                <w:p w14:paraId="11A9FB27" w14:textId="51CFD12A" w:rsidR="00C80283" w:rsidRDefault="00C80283" w:rsidP="00C80283">
                  <w:pPr>
                    <w:jc w:val="both"/>
                    <w:rPr>
                      <w:rFonts w:ascii="Arial" w:hAnsi="Arial" w:cs="Arial"/>
                      <w:color w:val="000000"/>
                      <w:sz w:val="22"/>
                      <w:szCs w:val="22"/>
                    </w:rPr>
                  </w:pPr>
                  <w:r>
                    <w:rPr>
                      <w:rFonts w:ascii="Arial" w:hAnsi="Arial" w:cs="Arial"/>
                      <w:color w:val="000000"/>
                      <w:sz w:val="22"/>
                      <w:szCs w:val="22"/>
                    </w:rPr>
                    <w:t xml:space="preserve">5.7. </w:t>
                  </w:r>
                  <w:r w:rsidRPr="00A47199">
                    <w:rPr>
                      <w:rFonts w:ascii="Arial" w:hAnsi="Arial" w:cs="Arial"/>
                      <w:color w:val="000000"/>
                      <w:sz w:val="22"/>
                      <w:szCs w:val="22"/>
                    </w:rPr>
                    <w:t>O atraso na entrega dos materiais sujeitará a fornecedora à aplicação das penalidades</w:t>
                  </w:r>
                  <w:r>
                    <w:rPr>
                      <w:rFonts w:ascii="Arial" w:hAnsi="Arial" w:cs="Arial"/>
                      <w:color w:val="000000"/>
                      <w:sz w:val="22"/>
                      <w:szCs w:val="22"/>
                    </w:rPr>
                    <w:t xml:space="preserve"> </w:t>
                  </w:r>
                  <w:r w:rsidRPr="00A47199">
                    <w:rPr>
                      <w:rFonts w:ascii="Arial" w:hAnsi="Arial" w:cs="Arial"/>
                      <w:color w:val="000000"/>
                      <w:sz w:val="22"/>
                      <w:szCs w:val="22"/>
                    </w:rPr>
                    <w:t>previstas no edital e na legislação vigente.</w:t>
                  </w:r>
                </w:p>
                <w:p w14:paraId="4114D3BF" w14:textId="6AC02031" w:rsidR="00C80283" w:rsidRPr="00A47199" w:rsidRDefault="00C80283" w:rsidP="00C80283">
                  <w:pPr>
                    <w:jc w:val="both"/>
                    <w:rPr>
                      <w:rFonts w:ascii="Arial" w:hAnsi="Arial" w:cs="Arial"/>
                      <w:color w:val="000000"/>
                      <w:sz w:val="22"/>
                      <w:szCs w:val="22"/>
                    </w:rPr>
                  </w:pPr>
                  <w:r>
                    <w:rPr>
                      <w:rFonts w:ascii="Arial" w:hAnsi="Arial" w:cs="Arial"/>
                      <w:color w:val="000000"/>
                      <w:sz w:val="22"/>
                      <w:szCs w:val="22"/>
                    </w:rPr>
                    <w:t xml:space="preserve">5.8. </w:t>
                  </w:r>
                  <w:r w:rsidRPr="00014136">
                    <w:rPr>
                      <w:rFonts w:ascii="Arial" w:hAnsi="Arial" w:cs="Arial"/>
                      <w:color w:val="000000"/>
                      <w:sz w:val="22"/>
                      <w:szCs w:val="22"/>
                    </w:rPr>
                    <w:t>Não será permitida a subcontratação, total ou parcial, do objeto contratado, salvo mediante prévia e expressa autorização da</w:t>
                  </w:r>
                  <w:r>
                    <w:rPr>
                      <w:rFonts w:ascii="Arial" w:hAnsi="Arial" w:cs="Arial"/>
                      <w:color w:val="000000"/>
                      <w:sz w:val="22"/>
                      <w:szCs w:val="22"/>
                    </w:rPr>
                    <w:t xml:space="preserve"> Administração</w:t>
                  </w:r>
                  <w:r w:rsidRPr="00014136">
                    <w:rPr>
                      <w:rFonts w:ascii="Arial" w:hAnsi="Arial" w:cs="Arial"/>
                      <w:color w:val="000000"/>
                      <w:sz w:val="22"/>
                      <w:szCs w:val="22"/>
                    </w:rPr>
                    <w:t>.</w:t>
                  </w:r>
                </w:p>
                <w:p w14:paraId="34448AE9" w14:textId="1159A90E" w:rsidR="00BF46F3" w:rsidRPr="00C80283" w:rsidRDefault="00C80283" w:rsidP="00C80283">
                  <w:pPr>
                    <w:jc w:val="both"/>
                    <w:rPr>
                      <w:rFonts w:ascii="Arial" w:hAnsi="Arial" w:cs="Arial"/>
                      <w:color w:val="000000"/>
                      <w:sz w:val="22"/>
                      <w:szCs w:val="22"/>
                    </w:rPr>
                  </w:pPr>
                  <w:r>
                    <w:rPr>
                      <w:rFonts w:ascii="Arial" w:hAnsi="Arial" w:cs="Arial"/>
                      <w:color w:val="000000"/>
                      <w:sz w:val="22"/>
                      <w:szCs w:val="22"/>
                    </w:rPr>
                    <w:t>5</w:t>
                  </w:r>
                  <w:r w:rsidRPr="00A47199">
                    <w:rPr>
                      <w:rFonts w:ascii="Arial" w:hAnsi="Arial" w:cs="Arial"/>
                      <w:color w:val="000000"/>
                      <w:sz w:val="22"/>
                      <w:szCs w:val="22"/>
                    </w:rPr>
                    <w:t>.</w:t>
                  </w:r>
                  <w:r>
                    <w:rPr>
                      <w:rFonts w:ascii="Arial" w:hAnsi="Arial" w:cs="Arial"/>
                      <w:color w:val="000000"/>
                      <w:sz w:val="22"/>
                      <w:szCs w:val="22"/>
                    </w:rPr>
                    <w:t>9</w:t>
                  </w:r>
                  <w:r w:rsidRPr="00A47199">
                    <w:rPr>
                      <w:rFonts w:ascii="Arial" w:hAnsi="Arial" w:cs="Arial"/>
                      <w:color w:val="000000"/>
                      <w:sz w:val="22"/>
                      <w:szCs w:val="22"/>
                    </w:rPr>
                    <w:t>. Todos os órgãos e entidades da Administração Municipal de Horizontina poderão utilizar-se</w:t>
                  </w:r>
                  <w:r>
                    <w:rPr>
                      <w:rFonts w:ascii="Arial" w:hAnsi="Arial" w:cs="Arial"/>
                      <w:color w:val="000000"/>
                      <w:sz w:val="22"/>
                      <w:szCs w:val="22"/>
                    </w:rPr>
                    <w:t xml:space="preserve"> </w:t>
                  </w:r>
                  <w:r w:rsidRPr="00A47199">
                    <w:rPr>
                      <w:rFonts w:ascii="Arial" w:hAnsi="Arial" w:cs="Arial"/>
                      <w:color w:val="000000"/>
                      <w:sz w:val="22"/>
                      <w:szCs w:val="22"/>
                    </w:rPr>
                    <w:t>do presente Registro de Preços, observadas as condições estabelecidas no edital e seus anexos</w:t>
                  </w:r>
                  <w:r w:rsidR="00BF46F3" w:rsidRPr="00085407">
                    <w:rPr>
                      <w:rFonts w:ascii="Arial" w:hAnsi="Arial" w:cs="Arial"/>
                      <w:sz w:val="22"/>
                      <w:szCs w:val="22"/>
                    </w:rPr>
                    <w:t>.</w:t>
                  </w:r>
                </w:p>
                <w:p w14:paraId="4491D553" w14:textId="77777777" w:rsidR="00BF46F3" w:rsidRPr="00085407" w:rsidRDefault="00BF46F3" w:rsidP="00BF46F3">
                  <w:pPr>
                    <w:jc w:val="both"/>
                    <w:rPr>
                      <w:rFonts w:ascii="Arial" w:hAnsi="Arial" w:cs="Arial"/>
                      <w:sz w:val="22"/>
                      <w:szCs w:val="22"/>
                    </w:rPr>
                  </w:pPr>
                  <w:r w:rsidRPr="00085407">
                    <w:rPr>
                      <w:rFonts w:ascii="Arial" w:hAnsi="Arial" w:cs="Arial"/>
                      <w:b/>
                      <w:bCs/>
                      <w:sz w:val="22"/>
                      <w:szCs w:val="22"/>
                    </w:rPr>
                    <w:t>CLÁUSULA SEXTA – DA VIGÊNCIA E PRORROGAÇÃO DO CONTRATO</w:t>
                  </w:r>
                </w:p>
                <w:bookmarkEnd w:id="199"/>
                <w:p w14:paraId="29B1B256" w14:textId="77777777" w:rsidR="00BF46F3" w:rsidRPr="00085407" w:rsidRDefault="00BF46F3" w:rsidP="00BF46F3">
                  <w:pPr>
                    <w:jc w:val="both"/>
                    <w:rPr>
                      <w:rFonts w:ascii="Arial" w:hAnsi="Arial" w:cs="Arial"/>
                      <w:sz w:val="22"/>
                      <w:szCs w:val="22"/>
                    </w:rPr>
                  </w:pPr>
                  <w:r w:rsidRPr="00085407">
                    <w:rPr>
                      <w:rFonts w:ascii="Arial" w:hAnsi="Arial" w:cs="Arial"/>
                      <w:sz w:val="22"/>
                      <w:szCs w:val="22"/>
                    </w:rPr>
                    <w:t xml:space="preserve">6.1. O prazo de vigência do contrato será de 60 (sessenta) dias, contados a partir da data de assinatura, na forma do artigo n° 105 da Lei n° 14.133, de 2021. </w:t>
                  </w:r>
                </w:p>
                <w:p w14:paraId="21135746" w14:textId="77777777" w:rsidR="00BF46F3" w:rsidRPr="00085407" w:rsidRDefault="00BF46F3" w:rsidP="00BF46F3">
                  <w:pPr>
                    <w:jc w:val="both"/>
                    <w:rPr>
                      <w:rFonts w:ascii="Arial" w:hAnsi="Arial" w:cs="Arial"/>
                      <w:bCs/>
                      <w:sz w:val="22"/>
                      <w:szCs w:val="22"/>
                    </w:rPr>
                  </w:pPr>
                  <w:r w:rsidRPr="00085407">
                    <w:rPr>
                      <w:rFonts w:ascii="Arial" w:hAnsi="Arial" w:cs="Arial"/>
                      <w:sz w:val="22"/>
                      <w:szCs w:val="22"/>
                    </w:rPr>
                    <w:t>6.2. Eventual prorrogação da vigência contratual dependerá da demonstração da necessidade e do interesse da Administração, observados os requisitos e as hipóteses previstas na legislação aplicável</w:t>
                  </w:r>
                  <w:r w:rsidRPr="00085407">
                    <w:rPr>
                      <w:rFonts w:ascii="Arial" w:hAnsi="Arial" w:cs="Arial"/>
                      <w:bCs/>
                      <w:sz w:val="22"/>
                      <w:szCs w:val="22"/>
                    </w:rPr>
                    <w:t>.</w:t>
                  </w:r>
                </w:p>
                <w:p w14:paraId="7E07DD96" w14:textId="77777777" w:rsidR="00BF46F3" w:rsidRPr="00085407" w:rsidRDefault="00BF46F3" w:rsidP="00BF46F3">
                  <w:pPr>
                    <w:tabs>
                      <w:tab w:val="left" w:pos="4253"/>
                    </w:tabs>
                    <w:jc w:val="both"/>
                    <w:rPr>
                      <w:rFonts w:ascii="Arial" w:hAnsi="Arial" w:cs="Arial"/>
                      <w:bCs/>
                      <w:sz w:val="22"/>
                      <w:szCs w:val="22"/>
                    </w:rPr>
                  </w:pPr>
                  <w:bookmarkStart w:id="200" w:name="_Hlk164170542"/>
                  <w:r w:rsidRPr="00085407">
                    <w:rPr>
                      <w:rFonts w:ascii="Arial" w:hAnsi="Arial" w:cs="Arial"/>
                      <w:b/>
                      <w:sz w:val="22"/>
                      <w:szCs w:val="22"/>
                    </w:rPr>
                    <w:t>CLÁUSULA SÉTIMA– PAGAMENTO</w:t>
                  </w:r>
                  <w:r w:rsidRPr="00085407">
                    <w:rPr>
                      <w:rFonts w:ascii="Arial" w:hAnsi="Arial" w:cs="Arial"/>
                      <w:bCs/>
                      <w:sz w:val="22"/>
                      <w:szCs w:val="22"/>
                    </w:rPr>
                    <w:t xml:space="preserve"> </w:t>
                  </w:r>
                </w:p>
                <w:bookmarkEnd w:id="200"/>
                <w:p w14:paraId="0ECCB66F" w14:textId="77777777" w:rsidR="00BF46F3" w:rsidRPr="00085407" w:rsidRDefault="00BF46F3" w:rsidP="00BF46F3">
                  <w:pPr>
                    <w:tabs>
                      <w:tab w:val="left" w:pos="711"/>
                    </w:tabs>
                    <w:ind w:right="212"/>
                    <w:jc w:val="both"/>
                    <w:rPr>
                      <w:rFonts w:ascii="Arial" w:hAnsi="Arial" w:cs="Arial"/>
                      <w:sz w:val="22"/>
                      <w:szCs w:val="22"/>
                    </w:rPr>
                  </w:pPr>
                  <w:r w:rsidRPr="00085407">
                    <w:rPr>
                      <w:rFonts w:ascii="Arial" w:hAnsi="Arial" w:cs="Arial"/>
                      <w:bCs/>
                      <w:sz w:val="22"/>
                      <w:szCs w:val="22"/>
                    </w:rPr>
                    <w:t xml:space="preserve">7.1. </w:t>
                  </w:r>
                  <w:r w:rsidRPr="00085407">
                    <w:rPr>
                      <w:rFonts w:ascii="Arial" w:hAnsi="Arial" w:cs="Arial"/>
                      <w:sz w:val="22"/>
                      <w:szCs w:val="22"/>
                    </w:rPr>
                    <w:t>O pagamento será efetuado contra empenho, conforme entrega, através de depósito/transferência bancária, após o recebimento definitivo pela Secretaria solicitante e pelo fiscal do contrato, após a liquidação da Nota Fiscal, em até 20 (vinte) dias, por intermédio da Secretaria da Fazenda e mediante apresentação da Nota Fiscal/Fatura.</w:t>
                  </w:r>
                </w:p>
                <w:p w14:paraId="5E7F8C60" w14:textId="77777777" w:rsidR="00BF46F3" w:rsidRPr="00085407" w:rsidRDefault="00BF46F3" w:rsidP="00BF46F3">
                  <w:pPr>
                    <w:tabs>
                      <w:tab w:val="left" w:pos="711"/>
                    </w:tabs>
                    <w:ind w:right="212"/>
                    <w:jc w:val="both"/>
                    <w:rPr>
                      <w:rFonts w:ascii="Arial" w:hAnsi="Arial" w:cs="Arial"/>
                      <w:sz w:val="22"/>
                      <w:szCs w:val="22"/>
                    </w:rPr>
                  </w:pPr>
                  <w:r w:rsidRPr="00085407">
                    <w:rPr>
                      <w:rFonts w:ascii="Arial" w:hAnsi="Arial" w:cs="Arial"/>
                      <w:sz w:val="22"/>
                      <w:szCs w:val="22"/>
                    </w:rPr>
                    <w:t>7.2.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5E3926B9" w14:textId="77777777" w:rsidR="00BF46F3" w:rsidRPr="00085407" w:rsidRDefault="00BF46F3" w:rsidP="00BF46F3">
                  <w:pPr>
                    <w:tabs>
                      <w:tab w:val="left" w:pos="688"/>
                    </w:tabs>
                    <w:ind w:right="212"/>
                    <w:jc w:val="both"/>
                    <w:rPr>
                      <w:rFonts w:ascii="Arial" w:hAnsi="Arial" w:cs="Arial"/>
                      <w:sz w:val="22"/>
                      <w:szCs w:val="22"/>
                    </w:rPr>
                  </w:pPr>
                  <w:r w:rsidRPr="00085407">
                    <w:rPr>
                      <w:rFonts w:ascii="Arial" w:hAnsi="Arial" w:cs="Arial"/>
                      <w:sz w:val="22"/>
                      <w:szCs w:val="22"/>
                    </w:rPr>
                    <w:t>7.3. Na nota fiscal/fatura não poderá conter rasuras, e deverá indicar todos os dados da instituição financeira para realizar o pagamento através de depósito/transferência bancária, sendo que o nº da conta cadastrada na referida instituição deverá ter o mesmo CNPJ e razão social e/ou nome.</w:t>
                  </w:r>
                </w:p>
                <w:p w14:paraId="518F7DF8" w14:textId="77777777" w:rsidR="00BF46F3" w:rsidRPr="00085407" w:rsidRDefault="00BF46F3" w:rsidP="00BF46F3">
                  <w:pPr>
                    <w:tabs>
                      <w:tab w:val="left" w:pos="698"/>
                    </w:tabs>
                    <w:ind w:right="211"/>
                    <w:jc w:val="both"/>
                    <w:rPr>
                      <w:rFonts w:ascii="Arial" w:hAnsi="Arial" w:cs="Arial"/>
                      <w:sz w:val="22"/>
                      <w:szCs w:val="22"/>
                    </w:rPr>
                  </w:pPr>
                  <w:r w:rsidRPr="00085407">
                    <w:rPr>
                      <w:rFonts w:ascii="Arial" w:hAnsi="Arial" w:cs="Arial"/>
                      <w:sz w:val="22"/>
                      <w:szCs w:val="22"/>
                    </w:rPr>
                    <w:t>7.4. Ocorrendo atraso no pagamento, os valores serão corrigidos monetariamente pelo índice</w:t>
                  </w:r>
                  <w:r w:rsidRPr="00085407">
                    <w:rPr>
                      <w:rFonts w:ascii="Arial" w:hAnsi="Arial" w:cs="Arial"/>
                      <w:spacing w:val="1"/>
                      <w:sz w:val="22"/>
                      <w:szCs w:val="22"/>
                    </w:rPr>
                    <w:t xml:space="preserve"> </w:t>
                  </w:r>
                  <w:r w:rsidRPr="00085407">
                    <w:rPr>
                      <w:rFonts w:ascii="Arial" w:hAnsi="Arial" w:cs="Arial"/>
                      <w:sz w:val="22"/>
                      <w:szCs w:val="22"/>
                    </w:rPr>
                    <w:t>IPCA</w:t>
                  </w:r>
                  <w:r w:rsidRPr="00085407">
                    <w:rPr>
                      <w:rFonts w:ascii="Arial" w:hAnsi="Arial" w:cs="Arial"/>
                      <w:spacing w:val="-13"/>
                      <w:sz w:val="22"/>
                      <w:szCs w:val="22"/>
                    </w:rPr>
                    <w:t xml:space="preserve"> </w:t>
                  </w:r>
                  <w:r w:rsidRPr="00085407">
                    <w:rPr>
                      <w:rFonts w:ascii="Arial" w:hAnsi="Arial" w:cs="Arial"/>
                      <w:sz w:val="22"/>
                      <w:szCs w:val="22"/>
                    </w:rPr>
                    <w:t>do</w:t>
                  </w:r>
                  <w:r w:rsidRPr="00085407">
                    <w:rPr>
                      <w:rFonts w:ascii="Arial" w:hAnsi="Arial" w:cs="Arial"/>
                      <w:spacing w:val="-12"/>
                      <w:sz w:val="22"/>
                      <w:szCs w:val="22"/>
                    </w:rPr>
                    <w:t xml:space="preserve"> </w:t>
                  </w:r>
                  <w:r w:rsidRPr="00085407">
                    <w:rPr>
                      <w:rFonts w:ascii="Arial" w:hAnsi="Arial" w:cs="Arial"/>
                      <w:sz w:val="22"/>
                      <w:szCs w:val="22"/>
                    </w:rPr>
                    <w:t>período,</w:t>
                  </w:r>
                  <w:r w:rsidRPr="00085407">
                    <w:rPr>
                      <w:rFonts w:ascii="Arial" w:hAnsi="Arial" w:cs="Arial"/>
                      <w:spacing w:val="-13"/>
                      <w:sz w:val="22"/>
                      <w:szCs w:val="22"/>
                    </w:rPr>
                    <w:t xml:space="preserve"> </w:t>
                  </w:r>
                  <w:r w:rsidRPr="00085407">
                    <w:rPr>
                      <w:rFonts w:ascii="Arial" w:hAnsi="Arial" w:cs="Arial"/>
                      <w:sz w:val="22"/>
                      <w:szCs w:val="22"/>
                    </w:rPr>
                    <w:t>ou</w:t>
                  </w:r>
                  <w:r w:rsidRPr="00085407">
                    <w:rPr>
                      <w:rFonts w:ascii="Arial" w:hAnsi="Arial" w:cs="Arial"/>
                      <w:spacing w:val="-12"/>
                      <w:sz w:val="22"/>
                      <w:szCs w:val="22"/>
                    </w:rPr>
                    <w:t xml:space="preserve"> </w:t>
                  </w:r>
                  <w:r w:rsidRPr="00085407">
                    <w:rPr>
                      <w:rFonts w:ascii="Arial" w:hAnsi="Arial" w:cs="Arial"/>
                      <w:sz w:val="22"/>
                      <w:szCs w:val="22"/>
                    </w:rPr>
                    <w:t>outro</w:t>
                  </w:r>
                  <w:r w:rsidRPr="00085407">
                    <w:rPr>
                      <w:rFonts w:ascii="Arial" w:hAnsi="Arial" w:cs="Arial"/>
                      <w:spacing w:val="-12"/>
                      <w:sz w:val="22"/>
                      <w:szCs w:val="22"/>
                    </w:rPr>
                    <w:t xml:space="preserve"> </w:t>
                  </w:r>
                  <w:r w:rsidRPr="00085407">
                    <w:rPr>
                      <w:rFonts w:ascii="Arial" w:hAnsi="Arial" w:cs="Arial"/>
                      <w:sz w:val="22"/>
                      <w:szCs w:val="22"/>
                    </w:rPr>
                    <w:t>índice</w:t>
                  </w:r>
                  <w:r w:rsidRPr="00085407">
                    <w:rPr>
                      <w:rFonts w:ascii="Arial" w:hAnsi="Arial" w:cs="Arial"/>
                      <w:spacing w:val="-13"/>
                      <w:sz w:val="22"/>
                      <w:szCs w:val="22"/>
                    </w:rPr>
                    <w:t xml:space="preserve"> </w:t>
                  </w:r>
                  <w:r w:rsidRPr="00085407">
                    <w:rPr>
                      <w:rFonts w:ascii="Arial" w:hAnsi="Arial" w:cs="Arial"/>
                      <w:sz w:val="22"/>
                      <w:szCs w:val="22"/>
                    </w:rPr>
                    <w:t>que</w:t>
                  </w:r>
                  <w:r w:rsidRPr="00085407">
                    <w:rPr>
                      <w:rFonts w:ascii="Arial" w:hAnsi="Arial" w:cs="Arial"/>
                      <w:spacing w:val="-12"/>
                      <w:sz w:val="22"/>
                      <w:szCs w:val="22"/>
                    </w:rPr>
                    <w:t xml:space="preserve"> </w:t>
                  </w:r>
                  <w:r w:rsidRPr="00085407">
                    <w:rPr>
                      <w:rFonts w:ascii="Arial" w:hAnsi="Arial" w:cs="Arial"/>
                      <w:sz w:val="22"/>
                      <w:szCs w:val="22"/>
                    </w:rPr>
                    <w:t>vier</w:t>
                  </w:r>
                  <w:r w:rsidRPr="00085407">
                    <w:rPr>
                      <w:rFonts w:ascii="Arial" w:hAnsi="Arial" w:cs="Arial"/>
                      <w:spacing w:val="-13"/>
                      <w:sz w:val="22"/>
                      <w:szCs w:val="22"/>
                    </w:rPr>
                    <w:t xml:space="preserve"> </w:t>
                  </w:r>
                  <w:r w:rsidRPr="00085407">
                    <w:rPr>
                      <w:rFonts w:ascii="Arial" w:hAnsi="Arial" w:cs="Arial"/>
                      <w:sz w:val="22"/>
                      <w:szCs w:val="22"/>
                    </w:rPr>
                    <w:t>a</w:t>
                  </w:r>
                  <w:r w:rsidRPr="00085407">
                    <w:rPr>
                      <w:rFonts w:ascii="Arial" w:hAnsi="Arial" w:cs="Arial"/>
                      <w:spacing w:val="-12"/>
                      <w:sz w:val="22"/>
                      <w:szCs w:val="22"/>
                    </w:rPr>
                    <w:t xml:space="preserve"> </w:t>
                  </w:r>
                  <w:r w:rsidRPr="00085407">
                    <w:rPr>
                      <w:rFonts w:ascii="Arial" w:hAnsi="Arial" w:cs="Arial"/>
                      <w:sz w:val="22"/>
                      <w:szCs w:val="22"/>
                    </w:rPr>
                    <w:t>substituí-lo,</w:t>
                  </w:r>
                  <w:r w:rsidRPr="00085407">
                    <w:rPr>
                      <w:rFonts w:ascii="Arial" w:hAnsi="Arial" w:cs="Arial"/>
                      <w:spacing w:val="-12"/>
                      <w:sz w:val="22"/>
                      <w:szCs w:val="22"/>
                    </w:rPr>
                    <w:t xml:space="preserve"> </w:t>
                  </w:r>
                  <w:r w:rsidRPr="00085407">
                    <w:rPr>
                      <w:rFonts w:ascii="Arial" w:hAnsi="Arial" w:cs="Arial"/>
                      <w:sz w:val="22"/>
                      <w:szCs w:val="22"/>
                    </w:rPr>
                    <w:t>e</w:t>
                  </w:r>
                  <w:r w:rsidRPr="00085407">
                    <w:rPr>
                      <w:rFonts w:ascii="Arial" w:hAnsi="Arial" w:cs="Arial"/>
                      <w:spacing w:val="-13"/>
                      <w:sz w:val="22"/>
                      <w:szCs w:val="22"/>
                    </w:rPr>
                    <w:t xml:space="preserve"> </w:t>
                  </w:r>
                  <w:r w:rsidRPr="00085407">
                    <w:rPr>
                      <w:rFonts w:ascii="Arial" w:hAnsi="Arial" w:cs="Arial"/>
                      <w:sz w:val="22"/>
                      <w:szCs w:val="22"/>
                    </w:rPr>
                    <w:t>a</w:t>
                  </w:r>
                  <w:r w:rsidRPr="00085407">
                    <w:rPr>
                      <w:rFonts w:ascii="Arial" w:hAnsi="Arial" w:cs="Arial"/>
                      <w:spacing w:val="-12"/>
                      <w:sz w:val="22"/>
                      <w:szCs w:val="22"/>
                    </w:rPr>
                    <w:t xml:space="preserve"> </w:t>
                  </w:r>
                  <w:r w:rsidRPr="00085407">
                    <w:rPr>
                      <w:rFonts w:ascii="Arial" w:hAnsi="Arial" w:cs="Arial"/>
                      <w:sz w:val="22"/>
                      <w:szCs w:val="22"/>
                    </w:rPr>
                    <w:t>Administração</w:t>
                  </w:r>
                  <w:r w:rsidRPr="00085407">
                    <w:rPr>
                      <w:rFonts w:ascii="Arial" w:hAnsi="Arial" w:cs="Arial"/>
                      <w:spacing w:val="-13"/>
                      <w:sz w:val="22"/>
                      <w:szCs w:val="22"/>
                    </w:rPr>
                    <w:t xml:space="preserve"> </w:t>
                  </w:r>
                  <w:r w:rsidRPr="00085407">
                    <w:rPr>
                      <w:rFonts w:ascii="Arial" w:hAnsi="Arial" w:cs="Arial"/>
                      <w:sz w:val="22"/>
                      <w:szCs w:val="22"/>
                    </w:rPr>
                    <w:t>compensará</w:t>
                  </w:r>
                  <w:r w:rsidRPr="00085407">
                    <w:rPr>
                      <w:rFonts w:ascii="Arial" w:hAnsi="Arial" w:cs="Arial"/>
                      <w:spacing w:val="-12"/>
                      <w:sz w:val="22"/>
                      <w:szCs w:val="22"/>
                    </w:rPr>
                    <w:t xml:space="preserve"> </w:t>
                  </w:r>
                  <w:r w:rsidRPr="00085407">
                    <w:rPr>
                      <w:rFonts w:ascii="Arial" w:hAnsi="Arial" w:cs="Arial"/>
                      <w:sz w:val="22"/>
                      <w:szCs w:val="22"/>
                    </w:rPr>
                    <w:t>a</w:t>
                  </w:r>
                  <w:r w:rsidRPr="00085407">
                    <w:rPr>
                      <w:rFonts w:ascii="Arial" w:hAnsi="Arial" w:cs="Arial"/>
                      <w:spacing w:val="-12"/>
                      <w:sz w:val="22"/>
                      <w:szCs w:val="22"/>
                    </w:rPr>
                    <w:t xml:space="preserve"> </w:t>
                  </w:r>
                  <w:r w:rsidRPr="00085407">
                    <w:rPr>
                      <w:rFonts w:ascii="Arial" w:hAnsi="Arial" w:cs="Arial"/>
                      <w:sz w:val="22"/>
                      <w:szCs w:val="22"/>
                    </w:rPr>
                    <w:t>contratada</w:t>
                  </w:r>
                  <w:r w:rsidRPr="00085407">
                    <w:rPr>
                      <w:rFonts w:ascii="Arial" w:hAnsi="Arial" w:cs="Arial"/>
                      <w:spacing w:val="-59"/>
                      <w:sz w:val="22"/>
                      <w:szCs w:val="22"/>
                    </w:rPr>
                    <w:t xml:space="preserve"> </w:t>
                  </w:r>
                  <w:r w:rsidRPr="00085407">
                    <w:rPr>
                      <w:rFonts w:ascii="Arial" w:hAnsi="Arial" w:cs="Arial"/>
                      <w:sz w:val="22"/>
                      <w:szCs w:val="22"/>
                    </w:rPr>
                    <w:t>com</w:t>
                  </w:r>
                  <w:r w:rsidRPr="00085407">
                    <w:rPr>
                      <w:rFonts w:ascii="Arial" w:hAnsi="Arial" w:cs="Arial"/>
                      <w:spacing w:val="-1"/>
                      <w:sz w:val="22"/>
                      <w:szCs w:val="22"/>
                    </w:rPr>
                    <w:t xml:space="preserve"> </w:t>
                  </w:r>
                  <w:r w:rsidRPr="00085407">
                    <w:rPr>
                      <w:rFonts w:ascii="Arial" w:hAnsi="Arial" w:cs="Arial"/>
                      <w:sz w:val="22"/>
                      <w:szCs w:val="22"/>
                    </w:rPr>
                    <w:t>juros</w:t>
                  </w:r>
                  <w:r w:rsidRPr="00085407">
                    <w:rPr>
                      <w:rFonts w:ascii="Arial" w:hAnsi="Arial" w:cs="Arial"/>
                      <w:spacing w:val="-1"/>
                      <w:sz w:val="22"/>
                      <w:szCs w:val="22"/>
                    </w:rPr>
                    <w:t xml:space="preserve"> </w:t>
                  </w:r>
                  <w:r w:rsidRPr="00085407">
                    <w:rPr>
                      <w:rFonts w:ascii="Arial" w:hAnsi="Arial" w:cs="Arial"/>
                      <w:sz w:val="22"/>
                      <w:szCs w:val="22"/>
                    </w:rPr>
                    <w:t>de 0,5%</w:t>
                  </w:r>
                  <w:r w:rsidRPr="00085407">
                    <w:rPr>
                      <w:rFonts w:ascii="Arial" w:hAnsi="Arial" w:cs="Arial"/>
                      <w:spacing w:val="-1"/>
                      <w:sz w:val="22"/>
                      <w:szCs w:val="22"/>
                    </w:rPr>
                    <w:t xml:space="preserve"> </w:t>
                  </w:r>
                  <w:r w:rsidRPr="00085407">
                    <w:rPr>
                      <w:rFonts w:ascii="Arial" w:hAnsi="Arial" w:cs="Arial"/>
                      <w:sz w:val="22"/>
                      <w:szCs w:val="22"/>
                    </w:rPr>
                    <w:t>ao</w:t>
                  </w:r>
                  <w:r w:rsidRPr="00085407">
                    <w:rPr>
                      <w:rFonts w:ascii="Arial" w:hAnsi="Arial" w:cs="Arial"/>
                      <w:spacing w:val="-1"/>
                      <w:sz w:val="22"/>
                      <w:szCs w:val="22"/>
                    </w:rPr>
                    <w:t xml:space="preserve"> </w:t>
                  </w:r>
                  <w:r w:rsidRPr="00085407">
                    <w:rPr>
                      <w:rFonts w:ascii="Arial" w:hAnsi="Arial" w:cs="Arial"/>
                      <w:sz w:val="22"/>
                      <w:szCs w:val="22"/>
                    </w:rPr>
                    <w:t>mês, pro</w:t>
                  </w:r>
                  <w:r w:rsidRPr="00085407">
                    <w:rPr>
                      <w:rFonts w:ascii="Arial" w:hAnsi="Arial" w:cs="Arial"/>
                      <w:spacing w:val="-1"/>
                      <w:sz w:val="22"/>
                      <w:szCs w:val="22"/>
                    </w:rPr>
                    <w:t xml:space="preserve"> </w:t>
                  </w:r>
                  <w:r w:rsidRPr="00085407">
                    <w:rPr>
                      <w:rFonts w:ascii="Arial" w:hAnsi="Arial" w:cs="Arial"/>
                      <w:sz w:val="22"/>
                      <w:szCs w:val="22"/>
                    </w:rPr>
                    <w:t>rata.</w:t>
                  </w:r>
                </w:p>
                <w:p w14:paraId="08E0691D" w14:textId="77777777" w:rsidR="00BF46F3" w:rsidRPr="00085407" w:rsidRDefault="00BF46F3" w:rsidP="00BF46F3">
                  <w:pPr>
                    <w:tabs>
                      <w:tab w:val="left" w:pos="698"/>
                    </w:tabs>
                    <w:ind w:right="211"/>
                    <w:jc w:val="both"/>
                    <w:rPr>
                      <w:rFonts w:ascii="Arial" w:hAnsi="Arial" w:cs="Arial"/>
                      <w:sz w:val="22"/>
                      <w:szCs w:val="22"/>
                    </w:rPr>
                  </w:pPr>
                  <w:r w:rsidRPr="00085407">
                    <w:rPr>
                      <w:rFonts w:ascii="Arial" w:hAnsi="Arial" w:cs="Arial"/>
                      <w:sz w:val="22"/>
                      <w:szCs w:val="22"/>
                    </w:rPr>
                    <w:t>7.5. Constatada irregularidade fiscal, trabalhista ou contratual superveniente, o Município notificará a fornecedora para regularização no prazo legal; caso persista o inadimplemento, a Administração poderá reter preventivamente dos créditos pendentes apenas o montante estritamente necessário para garantia de ressarcimento de multas e prejuízos causados, liberando-se a parcela incontroversa correspondente aos bens regularmente recebidos e atestados, nos termos do artigo 143 da Lei Federal nº 14.133/2021.</w:t>
                  </w:r>
                </w:p>
                <w:p w14:paraId="0A6BB9B4" w14:textId="6CB38148" w:rsidR="00CE1532" w:rsidRPr="00085407" w:rsidRDefault="00BF46F3" w:rsidP="00BF46F3">
                  <w:pPr>
                    <w:tabs>
                      <w:tab w:val="left" w:pos="698"/>
                    </w:tabs>
                    <w:ind w:right="211"/>
                    <w:jc w:val="both"/>
                    <w:rPr>
                      <w:rFonts w:ascii="Arial" w:hAnsi="Arial" w:cs="Arial"/>
                      <w:sz w:val="22"/>
                      <w:szCs w:val="22"/>
                    </w:rPr>
                  </w:pPr>
                  <w:r w:rsidRPr="00085407">
                    <w:rPr>
                      <w:rFonts w:ascii="Arial" w:hAnsi="Arial" w:cs="Arial"/>
                      <w:sz w:val="22"/>
                      <w:szCs w:val="22"/>
                    </w:rPr>
                    <w:lastRenderedPageBreak/>
                    <w:t>7.6. A critério do CONTRATANTE, poderão ser descontados dos valores devidos os valores necessários para cobrir despesas com multas, indenizações a terceiros ou outras despesas de responsabilidade da CONTRATADA.</w:t>
                  </w:r>
                </w:p>
                <w:p w14:paraId="77C06F19" w14:textId="77777777" w:rsidR="00BF46F3" w:rsidRPr="00085407" w:rsidRDefault="00BF46F3" w:rsidP="00BF46F3">
                  <w:pPr>
                    <w:tabs>
                      <w:tab w:val="left" w:pos="4253"/>
                    </w:tabs>
                    <w:jc w:val="both"/>
                    <w:rPr>
                      <w:rFonts w:ascii="Arial" w:hAnsi="Arial" w:cs="Arial"/>
                      <w:sz w:val="22"/>
                      <w:szCs w:val="22"/>
                    </w:rPr>
                  </w:pPr>
                  <w:bookmarkStart w:id="201" w:name="_Hlk164170547"/>
                  <w:r w:rsidRPr="00085407">
                    <w:rPr>
                      <w:rFonts w:ascii="Arial" w:hAnsi="Arial" w:cs="Arial"/>
                      <w:b/>
                      <w:sz w:val="22"/>
                      <w:szCs w:val="22"/>
                    </w:rPr>
                    <w:t>CLÁUSULA OITAVA – RECURSO FINANCEIRO</w:t>
                  </w:r>
                </w:p>
                <w:bookmarkEnd w:id="201"/>
                <w:p w14:paraId="2C7319EE"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8.1. As despesas do presente contrato correrão à conta da seguinte dotação orçamentária:</w:t>
                  </w:r>
                </w:p>
                <w:p w14:paraId="56B67F13" w14:textId="77777777" w:rsidR="00BF46F3" w:rsidRPr="00085407" w:rsidRDefault="00BF46F3" w:rsidP="00BF46F3">
                  <w:pPr>
                    <w:pStyle w:val="Corpodetexto"/>
                    <w:tabs>
                      <w:tab w:val="left" w:pos="1418"/>
                    </w:tabs>
                    <w:jc w:val="both"/>
                    <w:rPr>
                      <w:rFonts w:ascii="Arial" w:hAnsi="Arial" w:cs="Arial"/>
                      <w:sz w:val="22"/>
                      <w:szCs w:val="22"/>
                    </w:rPr>
                  </w:pPr>
                </w:p>
                <w:tbl>
                  <w:tblPr>
                    <w:tblW w:w="9502" w:type="dxa"/>
                    <w:tblInd w:w="20" w:type="dxa"/>
                    <w:tblLook w:val="04A0" w:firstRow="1" w:lastRow="0" w:firstColumn="1" w:lastColumn="0" w:noHBand="0" w:noVBand="1"/>
                  </w:tblPr>
                  <w:tblGrid>
                    <w:gridCol w:w="1794"/>
                    <w:gridCol w:w="1976"/>
                    <w:gridCol w:w="1793"/>
                    <w:gridCol w:w="2143"/>
                    <w:gridCol w:w="1796"/>
                  </w:tblGrid>
                  <w:tr w:rsidR="00BF46F3" w:rsidRPr="00085407" w14:paraId="3AD8DAB5" w14:textId="77777777" w:rsidTr="00C76078">
                    <w:tc>
                      <w:tcPr>
                        <w:tcW w:w="179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35DDE9"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Nome Órgão</w:t>
                        </w:r>
                      </w:p>
                    </w:tc>
                    <w:tc>
                      <w:tcPr>
                        <w:tcW w:w="19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EFD99"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Código</w:t>
                        </w:r>
                      </w:p>
                    </w:tc>
                    <w:tc>
                      <w:tcPr>
                        <w:tcW w:w="179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3BB23"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Projeto</w:t>
                        </w:r>
                      </w:p>
                    </w:tc>
                    <w:tc>
                      <w:tcPr>
                        <w:tcW w:w="214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4EFE69"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Cód. Cat. Econ.</w:t>
                        </w:r>
                      </w:p>
                    </w:tc>
                    <w:tc>
                      <w:tcPr>
                        <w:tcW w:w="179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82F40A" w14:textId="77777777" w:rsidR="00BF46F3" w:rsidRPr="00085407" w:rsidRDefault="00BF46F3" w:rsidP="00BF46F3">
                        <w:pPr>
                          <w:jc w:val="both"/>
                          <w:rPr>
                            <w:rFonts w:ascii="Arial" w:eastAsia="Arial" w:hAnsi="Arial" w:cs="Arial"/>
                            <w:color w:val="000000"/>
                            <w:sz w:val="22"/>
                            <w:szCs w:val="22"/>
                          </w:rPr>
                        </w:pPr>
                        <w:r w:rsidRPr="00085407">
                          <w:rPr>
                            <w:rFonts w:ascii="Arial" w:eastAsia="Arial" w:hAnsi="Arial" w:cs="Arial"/>
                            <w:color w:val="000000"/>
                            <w:sz w:val="22"/>
                            <w:szCs w:val="22"/>
                          </w:rPr>
                          <w:t>Cat. Econômica</w:t>
                        </w:r>
                      </w:p>
                    </w:tc>
                  </w:tr>
                  <w:tr w:rsidR="00BF46F3" w:rsidRPr="00085407" w14:paraId="355788DA" w14:textId="77777777" w:rsidTr="00C76078">
                    <w:tc>
                      <w:tcPr>
                        <w:tcW w:w="1794" w:type="dxa"/>
                        <w:tcBorders>
                          <w:top w:val="single" w:sz="6" w:space="0" w:color="000000"/>
                          <w:left w:val="single" w:sz="6" w:space="0" w:color="000000"/>
                          <w:bottom w:val="single" w:sz="6" w:space="0" w:color="000000"/>
                          <w:right w:val="single" w:sz="6" w:space="0" w:color="000000"/>
                        </w:tcBorders>
                        <w:shd w:val="clear" w:color="auto" w:fill="FFFF00"/>
                        <w:tcMar>
                          <w:top w:w="0" w:type="dxa"/>
                          <w:left w:w="0" w:type="dxa"/>
                          <w:bottom w:w="0" w:type="dxa"/>
                          <w:right w:w="0" w:type="dxa"/>
                        </w:tcMar>
                      </w:tcPr>
                      <w:p w14:paraId="2C4B18A4" w14:textId="77777777" w:rsidR="00BF46F3" w:rsidRPr="00085407" w:rsidRDefault="00BF46F3" w:rsidP="00BF46F3">
                        <w:pPr>
                          <w:jc w:val="both"/>
                          <w:rPr>
                            <w:rFonts w:ascii="Arial" w:eastAsia="Arial" w:hAnsi="Arial" w:cs="Arial"/>
                            <w:color w:val="000000"/>
                            <w:sz w:val="22"/>
                            <w:szCs w:val="22"/>
                          </w:rPr>
                        </w:pPr>
                      </w:p>
                    </w:tc>
                    <w:tc>
                      <w:tcPr>
                        <w:tcW w:w="1976" w:type="dxa"/>
                        <w:tcBorders>
                          <w:top w:val="single" w:sz="6" w:space="0" w:color="000000"/>
                          <w:left w:val="single" w:sz="6" w:space="0" w:color="000000"/>
                          <w:bottom w:val="single" w:sz="6" w:space="0" w:color="000000"/>
                          <w:right w:val="single" w:sz="6" w:space="0" w:color="000000"/>
                        </w:tcBorders>
                        <w:shd w:val="clear" w:color="auto" w:fill="FFFF00"/>
                        <w:tcMar>
                          <w:top w:w="0" w:type="dxa"/>
                          <w:left w:w="0" w:type="dxa"/>
                          <w:bottom w:w="0" w:type="dxa"/>
                          <w:right w:w="0" w:type="dxa"/>
                        </w:tcMar>
                      </w:tcPr>
                      <w:p w14:paraId="57FD0413" w14:textId="77777777" w:rsidR="00BF46F3" w:rsidRPr="00085407" w:rsidRDefault="00BF46F3" w:rsidP="00BF46F3">
                        <w:pPr>
                          <w:jc w:val="both"/>
                          <w:rPr>
                            <w:rFonts w:ascii="Arial" w:eastAsia="Arial" w:hAnsi="Arial" w:cs="Arial"/>
                            <w:color w:val="000000"/>
                            <w:sz w:val="22"/>
                            <w:szCs w:val="22"/>
                          </w:rPr>
                        </w:pPr>
                      </w:p>
                    </w:tc>
                    <w:tc>
                      <w:tcPr>
                        <w:tcW w:w="1793" w:type="dxa"/>
                        <w:tcBorders>
                          <w:top w:val="single" w:sz="6" w:space="0" w:color="000000"/>
                          <w:left w:val="single" w:sz="6" w:space="0" w:color="000000"/>
                          <w:bottom w:val="single" w:sz="6" w:space="0" w:color="000000"/>
                          <w:right w:val="single" w:sz="6" w:space="0" w:color="000000"/>
                        </w:tcBorders>
                        <w:shd w:val="clear" w:color="auto" w:fill="FFFF00"/>
                        <w:tcMar>
                          <w:top w:w="0" w:type="dxa"/>
                          <w:left w:w="0" w:type="dxa"/>
                          <w:bottom w:w="0" w:type="dxa"/>
                          <w:right w:w="0" w:type="dxa"/>
                        </w:tcMar>
                      </w:tcPr>
                      <w:p w14:paraId="20922518" w14:textId="77777777" w:rsidR="00BF46F3" w:rsidRPr="00085407" w:rsidRDefault="00BF46F3" w:rsidP="00BF46F3">
                        <w:pPr>
                          <w:jc w:val="both"/>
                          <w:rPr>
                            <w:rFonts w:ascii="Arial" w:eastAsia="Arial" w:hAnsi="Arial" w:cs="Arial"/>
                            <w:color w:val="000000"/>
                            <w:sz w:val="22"/>
                            <w:szCs w:val="22"/>
                          </w:rPr>
                        </w:pPr>
                      </w:p>
                    </w:tc>
                    <w:tc>
                      <w:tcPr>
                        <w:tcW w:w="2143" w:type="dxa"/>
                        <w:tcBorders>
                          <w:top w:val="single" w:sz="6" w:space="0" w:color="000000"/>
                          <w:left w:val="single" w:sz="6" w:space="0" w:color="000000"/>
                          <w:bottom w:val="single" w:sz="6" w:space="0" w:color="000000"/>
                          <w:right w:val="single" w:sz="6" w:space="0" w:color="000000"/>
                        </w:tcBorders>
                        <w:shd w:val="clear" w:color="auto" w:fill="FFFF00"/>
                        <w:tcMar>
                          <w:top w:w="0" w:type="dxa"/>
                          <w:left w:w="0" w:type="dxa"/>
                          <w:bottom w:w="0" w:type="dxa"/>
                          <w:right w:w="0" w:type="dxa"/>
                        </w:tcMar>
                      </w:tcPr>
                      <w:p w14:paraId="21A5DB8B" w14:textId="77777777" w:rsidR="00BF46F3" w:rsidRPr="00085407" w:rsidRDefault="00BF46F3" w:rsidP="00BF46F3">
                        <w:pPr>
                          <w:jc w:val="both"/>
                          <w:rPr>
                            <w:rFonts w:ascii="Arial" w:eastAsia="Arial" w:hAnsi="Arial" w:cs="Arial"/>
                            <w:color w:val="000000"/>
                            <w:sz w:val="22"/>
                            <w:szCs w:val="22"/>
                          </w:rPr>
                        </w:pPr>
                      </w:p>
                    </w:tc>
                    <w:tc>
                      <w:tcPr>
                        <w:tcW w:w="1796" w:type="dxa"/>
                        <w:tcBorders>
                          <w:top w:val="single" w:sz="6" w:space="0" w:color="000000"/>
                          <w:left w:val="single" w:sz="6" w:space="0" w:color="000000"/>
                          <w:bottom w:val="single" w:sz="6" w:space="0" w:color="000000"/>
                          <w:right w:val="single" w:sz="6" w:space="0" w:color="000000"/>
                        </w:tcBorders>
                        <w:shd w:val="clear" w:color="auto" w:fill="FFFF00"/>
                        <w:tcMar>
                          <w:top w:w="0" w:type="dxa"/>
                          <w:left w:w="0" w:type="dxa"/>
                          <w:bottom w:w="0" w:type="dxa"/>
                          <w:right w:w="0" w:type="dxa"/>
                        </w:tcMar>
                      </w:tcPr>
                      <w:p w14:paraId="72E42475" w14:textId="77777777" w:rsidR="00BF46F3" w:rsidRPr="00085407" w:rsidRDefault="00BF46F3" w:rsidP="00BF46F3">
                        <w:pPr>
                          <w:jc w:val="both"/>
                          <w:rPr>
                            <w:rFonts w:ascii="Arial" w:eastAsia="Arial" w:hAnsi="Arial" w:cs="Arial"/>
                            <w:color w:val="000000"/>
                            <w:sz w:val="22"/>
                            <w:szCs w:val="22"/>
                          </w:rPr>
                        </w:pPr>
                      </w:p>
                    </w:tc>
                  </w:tr>
                  <w:tr w:rsidR="00BF46F3" w:rsidRPr="00085407" w14:paraId="331B9B53" w14:textId="77777777" w:rsidTr="00C76078">
                    <w:trPr>
                      <w:trHeight w:hRule="exact" w:val="283"/>
                    </w:trPr>
                    <w:tc>
                      <w:tcPr>
                        <w:tcW w:w="1794" w:type="dxa"/>
                        <w:tcMar>
                          <w:top w:w="0" w:type="dxa"/>
                          <w:left w:w="0" w:type="dxa"/>
                          <w:bottom w:w="0" w:type="dxa"/>
                          <w:right w:w="0" w:type="dxa"/>
                        </w:tcMar>
                      </w:tcPr>
                      <w:p w14:paraId="7A29DFD8" w14:textId="77777777" w:rsidR="00BF46F3" w:rsidRPr="00085407" w:rsidRDefault="00BF46F3" w:rsidP="00BF46F3">
                        <w:pPr>
                          <w:spacing w:line="1" w:lineRule="auto"/>
                          <w:jc w:val="both"/>
                          <w:rPr>
                            <w:rFonts w:ascii="Arial" w:hAnsi="Arial" w:cs="Arial"/>
                            <w:sz w:val="22"/>
                            <w:szCs w:val="22"/>
                          </w:rPr>
                        </w:pPr>
                      </w:p>
                      <w:p w14:paraId="337D5AB4" w14:textId="77777777" w:rsidR="00BF46F3" w:rsidRPr="00085407" w:rsidRDefault="00BF46F3" w:rsidP="00BF46F3">
                        <w:pPr>
                          <w:spacing w:line="1" w:lineRule="auto"/>
                          <w:jc w:val="both"/>
                          <w:rPr>
                            <w:rFonts w:ascii="Arial" w:hAnsi="Arial" w:cs="Arial"/>
                            <w:sz w:val="22"/>
                            <w:szCs w:val="22"/>
                          </w:rPr>
                        </w:pPr>
                      </w:p>
                      <w:p w14:paraId="6B0D8155" w14:textId="77777777" w:rsidR="00BF46F3" w:rsidRPr="00085407" w:rsidRDefault="00BF46F3" w:rsidP="00BF46F3">
                        <w:pPr>
                          <w:spacing w:line="1" w:lineRule="auto"/>
                          <w:jc w:val="both"/>
                          <w:rPr>
                            <w:rFonts w:ascii="Arial" w:hAnsi="Arial" w:cs="Arial"/>
                            <w:sz w:val="22"/>
                            <w:szCs w:val="22"/>
                          </w:rPr>
                        </w:pPr>
                      </w:p>
                      <w:p w14:paraId="002780D6" w14:textId="77777777" w:rsidR="00BF46F3" w:rsidRPr="00085407" w:rsidRDefault="00BF46F3" w:rsidP="00BF46F3">
                        <w:pPr>
                          <w:spacing w:line="1" w:lineRule="auto"/>
                          <w:jc w:val="both"/>
                          <w:rPr>
                            <w:rFonts w:ascii="Arial" w:hAnsi="Arial" w:cs="Arial"/>
                            <w:sz w:val="22"/>
                            <w:szCs w:val="22"/>
                          </w:rPr>
                        </w:pPr>
                      </w:p>
                      <w:p w14:paraId="0686350A" w14:textId="77777777" w:rsidR="00BF46F3" w:rsidRPr="00085407" w:rsidRDefault="00BF46F3" w:rsidP="00BF46F3">
                        <w:pPr>
                          <w:spacing w:line="1" w:lineRule="auto"/>
                          <w:jc w:val="both"/>
                          <w:rPr>
                            <w:rFonts w:ascii="Arial" w:hAnsi="Arial" w:cs="Arial"/>
                            <w:sz w:val="22"/>
                            <w:szCs w:val="22"/>
                          </w:rPr>
                        </w:pPr>
                      </w:p>
                      <w:p w14:paraId="65AD62F3" w14:textId="77777777" w:rsidR="00BF46F3" w:rsidRPr="00085407" w:rsidRDefault="00BF46F3" w:rsidP="00BF46F3">
                        <w:pPr>
                          <w:spacing w:line="1" w:lineRule="auto"/>
                          <w:jc w:val="both"/>
                          <w:rPr>
                            <w:rFonts w:ascii="Arial" w:hAnsi="Arial" w:cs="Arial"/>
                            <w:sz w:val="22"/>
                            <w:szCs w:val="22"/>
                          </w:rPr>
                        </w:pPr>
                      </w:p>
                      <w:p w14:paraId="47B9F3D5" w14:textId="77777777" w:rsidR="00BF46F3" w:rsidRPr="00085407" w:rsidRDefault="00BF46F3" w:rsidP="00BF46F3">
                        <w:pPr>
                          <w:spacing w:line="1" w:lineRule="auto"/>
                          <w:jc w:val="both"/>
                          <w:rPr>
                            <w:rFonts w:ascii="Arial" w:hAnsi="Arial" w:cs="Arial"/>
                            <w:sz w:val="22"/>
                            <w:szCs w:val="22"/>
                          </w:rPr>
                        </w:pPr>
                      </w:p>
                    </w:tc>
                    <w:tc>
                      <w:tcPr>
                        <w:tcW w:w="1976" w:type="dxa"/>
                        <w:tcMar>
                          <w:top w:w="0" w:type="dxa"/>
                          <w:left w:w="0" w:type="dxa"/>
                          <w:bottom w:w="0" w:type="dxa"/>
                          <w:right w:w="0" w:type="dxa"/>
                        </w:tcMar>
                      </w:tcPr>
                      <w:p w14:paraId="43CC071F" w14:textId="77777777" w:rsidR="00BF46F3" w:rsidRPr="00085407" w:rsidRDefault="00BF46F3" w:rsidP="00BF46F3">
                        <w:pPr>
                          <w:spacing w:line="1" w:lineRule="auto"/>
                          <w:jc w:val="both"/>
                          <w:rPr>
                            <w:rFonts w:ascii="Arial" w:hAnsi="Arial" w:cs="Arial"/>
                            <w:sz w:val="22"/>
                            <w:szCs w:val="22"/>
                          </w:rPr>
                        </w:pPr>
                      </w:p>
                    </w:tc>
                    <w:tc>
                      <w:tcPr>
                        <w:tcW w:w="1793" w:type="dxa"/>
                        <w:tcMar>
                          <w:top w:w="0" w:type="dxa"/>
                          <w:left w:w="0" w:type="dxa"/>
                          <w:bottom w:w="0" w:type="dxa"/>
                          <w:right w:w="0" w:type="dxa"/>
                        </w:tcMar>
                      </w:tcPr>
                      <w:p w14:paraId="053A1AD0" w14:textId="77777777" w:rsidR="00BF46F3" w:rsidRPr="00085407" w:rsidRDefault="00BF46F3" w:rsidP="00BF46F3">
                        <w:pPr>
                          <w:spacing w:line="1" w:lineRule="auto"/>
                          <w:jc w:val="both"/>
                          <w:rPr>
                            <w:rFonts w:ascii="Arial" w:hAnsi="Arial" w:cs="Arial"/>
                            <w:sz w:val="22"/>
                            <w:szCs w:val="22"/>
                          </w:rPr>
                        </w:pPr>
                      </w:p>
                    </w:tc>
                    <w:tc>
                      <w:tcPr>
                        <w:tcW w:w="2143" w:type="dxa"/>
                        <w:tcMar>
                          <w:top w:w="0" w:type="dxa"/>
                          <w:left w:w="0" w:type="dxa"/>
                          <w:bottom w:w="0" w:type="dxa"/>
                          <w:right w:w="0" w:type="dxa"/>
                        </w:tcMar>
                      </w:tcPr>
                      <w:p w14:paraId="21235C48" w14:textId="77777777" w:rsidR="00BF46F3" w:rsidRPr="00085407" w:rsidRDefault="00BF46F3" w:rsidP="00BF46F3">
                        <w:pPr>
                          <w:spacing w:line="1" w:lineRule="auto"/>
                          <w:jc w:val="both"/>
                          <w:rPr>
                            <w:rFonts w:ascii="Arial" w:hAnsi="Arial" w:cs="Arial"/>
                            <w:sz w:val="22"/>
                            <w:szCs w:val="22"/>
                          </w:rPr>
                        </w:pPr>
                      </w:p>
                    </w:tc>
                    <w:tc>
                      <w:tcPr>
                        <w:tcW w:w="1796" w:type="dxa"/>
                        <w:tcMar>
                          <w:top w:w="0" w:type="dxa"/>
                          <w:left w:w="0" w:type="dxa"/>
                          <w:bottom w:w="0" w:type="dxa"/>
                          <w:right w:w="0" w:type="dxa"/>
                        </w:tcMar>
                      </w:tcPr>
                      <w:p w14:paraId="6497EAE7" w14:textId="77777777" w:rsidR="00BF46F3" w:rsidRPr="00085407" w:rsidRDefault="00BF46F3" w:rsidP="00BF46F3">
                        <w:pPr>
                          <w:spacing w:line="1" w:lineRule="auto"/>
                          <w:jc w:val="both"/>
                          <w:rPr>
                            <w:rFonts w:ascii="Arial" w:hAnsi="Arial" w:cs="Arial"/>
                            <w:sz w:val="22"/>
                            <w:szCs w:val="22"/>
                          </w:rPr>
                        </w:pPr>
                      </w:p>
                    </w:tc>
                  </w:tr>
                </w:tbl>
                <w:p w14:paraId="45229F36" w14:textId="77777777" w:rsidR="00BF46F3" w:rsidRPr="00085407" w:rsidRDefault="00BF46F3" w:rsidP="00BF46F3">
                  <w:pPr>
                    <w:tabs>
                      <w:tab w:val="left" w:pos="1418"/>
                    </w:tabs>
                    <w:jc w:val="both"/>
                    <w:rPr>
                      <w:rFonts w:ascii="Arial" w:hAnsi="Arial" w:cs="Arial"/>
                      <w:bCs/>
                      <w:sz w:val="22"/>
                      <w:szCs w:val="22"/>
                    </w:rPr>
                  </w:pPr>
                  <w:r w:rsidRPr="00085407">
                    <w:rPr>
                      <w:rFonts w:ascii="Arial" w:hAnsi="Arial" w:cs="Arial"/>
                      <w:bCs/>
                      <w:sz w:val="22"/>
                      <w:szCs w:val="22"/>
                    </w:rPr>
                    <w:t>8.2. A dotação relativa aos exercícios financeiros subsequentes será indicada após aprovação da Lei Orçamentária respectiva e liberação dos créditos correspondentes, mediante apostilamento.</w:t>
                  </w:r>
                </w:p>
                <w:p w14:paraId="5C42AF36" w14:textId="77777777" w:rsidR="00BF46F3" w:rsidRPr="00085407" w:rsidRDefault="00BF46F3" w:rsidP="00BF46F3">
                  <w:pPr>
                    <w:tabs>
                      <w:tab w:val="left" w:pos="1418"/>
                    </w:tabs>
                    <w:jc w:val="both"/>
                    <w:rPr>
                      <w:rFonts w:ascii="Arial" w:hAnsi="Arial" w:cs="Arial"/>
                      <w:b/>
                      <w:sz w:val="22"/>
                      <w:szCs w:val="22"/>
                    </w:rPr>
                  </w:pPr>
                  <w:r w:rsidRPr="00085407">
                    <w:rPr>
                      <w:rFonts w:ascii="Arial" w:hAnsi="Arial" w:cs="Arial"/>
                      <w:b/>
                      <w:sz w:val="22"/>
                      <w:szCs w:val="22"/>
                    </w:rPr>
                    <w:t>CLÁUSULA NONA – ATUALIZAÇÃO MONETÁRIA</w:t>
                  </w:r>
                </w:p>
                <w:p w14:paraId="0548873C" w14:textId="77777777" w:rsidR="00BF46F3" w:rsidRPr="00085407" w:rsidRDefault="00BF46F3" w:rsidP="00BF46F3">
                  <w:pPr>
                    <w:tabs>
                      <w:tab w:val="left" w:pos="1418"/>
                    </w:tabs>
                    <w:jc w:val="both"/>
                    <w:rPr>
                      <w:rFonts w:ascii="Arial" w:hAnsi="Arial" w:cs="Arial"/>
                      <w:sz w:val="22"/>
                      <w:szCs w:val="22"/>
                    </w:rPr>
                  </w:pPr>
                  <w:r w:rsidRPr="00085407">
                    <w:rPr>
                      <w:rFonts w:ascii="Arial" w:hAnsi="Arial" w:cs="Arial"/>
                      <w:sz w:val="22"/>
                      <w:szCs w:val="22"/>
                    </w:rPr>
                    <w:t xml:space="preserve">9.1. Ocorrendo atraso no pagamento, os valores serão atualizados monetariamente pelo índice IPCA do período, ou outro índice que vier a substituí-lo, acrescido de juros de 0,5% (meio por cento) ao mês, calculados </w:t>
                  </w:r>
                  <w:r w:rsidRPr="00085407">
                    <w:rPr>
                      <w:rFonts w:ascii="Arial" w:hAnsi="Arial" w:cs="Arial"/>
                      <w:b/>
                      <w:bCs/>
                      <w:sz w:val="22"/>
                      <w:szCs w:val="22"/>
                    </w:rPr>
                    <w:t>pro rata die</w:t>
                  </w:r>
                  <w:r w:rsidRPr="00085407">
                    <w:rPr>
                      <w:rFonts w:ascii="Arial" w:hAnsi="Arial" w:cs="Arial"/>
                      <w:sz w:val="22"/>
                      <w:szCs w:val="22"/>
                    </w:rPr>
                    <w:t>, até o efetivo pagamento.</w:t>
                  </w:r>
                </w:p>
                <w:p w14:paraId="4A78A964" w14:textId="77777777" w:rsidR="00BF46F3" w:rsidRPr="00085407" w:rsidRDefault="00BF46F3" w:rsidP="00BF46F3">
                  <w:pPr>
                    <w:tabs>
                      <w:tab w:val="left" w:pos="4253"/>
                    </w:tabs>
                    <w:jc w:val="both"/>
                    <w:rPr>
                      <w:rFonts w:ascii="Arial" w:hAnsi="Arial" w:cs="Arial"/>
                      <w:b/>
                      <w:sz w:val="22"/>
                      <w:szCs w:val="22"/>
                    </w:rPr>
                  </w:pPr>
                  <w:bookmarkStart w:id="202" w:name="_Hlk164170556"/>
                  <w:r w:rsidRPr="00085407">
                    <w:rPr>
                      <w:rFonts w:ascii="Arial" w:hAnsi="Arial" w:cs="Arial"/>
                      <w:b/>
                      <w:sz w:val="22"/>
                      <w:szCs w:val="22"/>
                    </w:rPr>
                    <w:t xml:space="preserve">CLÁUSULA DÉCIMA – </w:t>
                  </w:r>
                  <w:bookmarkEnd w:id="202"/>
                  <w:r w:rsidRPr="00085407">
                    <w:rPr>
                      <w:rFonts w:ascii="Arial" w:hAnsi="Arial" w:cs="Arial"/>
                      <w:b/>
                      <w:sz w:val="22"/>
                      <w:szCs w:val="22"/>
                    </w:rPr>
                    <w:t xml:space="preserve">DO REAJUSTAMENTO DE PREÇOS </w:t>
                  </w:r>
                </w:p>
                <w:p w14:paraId="12073BB2" w14:textId="77777777" w:rsidR="00BF46F3" w:rsidRPr="00085407" w:rsidRDefault="00BF46F3" w:rsidP="00BF46F3">
                  <w:pPr>
                    <w:tabs>
                      <w:tab w:val="left" w:pos="4253"/>
                    </w:tabs>
                    <w:jc w:val="both"/>
                    <w:rPr>
                      <w:rFonts w:ascii="Arial" w:hAnsi="Arial" w:cs="Arial"/>
                      <w:b/>
                      <w:sz w:val="22"/>
                      <w:szCs w:val="22"/>
                    </w:rPr>
                  </w:pPr>
                  <w:r w:rsidRPr="00085407">
                    <w:rPr>
                      <w:rFonts w:ascii="Arial" w:hAnsi="Arial" w:cs="Arial"/>
                      <w:bCs/>
                      <w:sz w:val="22"/>
                      <w:szCs w:val="22"/>
                    </w:rPr>
                    <w:t>10.1. Os preços contratados poderão ser reajustados, observado o interregno mínimo de 1 (um) ano, contado da data-base do orçamento estimado da contratação, mediante a aplicação do Índice Nacional de Preços ao Consumidor Amplo – IPCA, apurado pelo Instituto Brasileiro de Geografia e Estatística – IBGE, ou outro índice que venha a substituí-lo.</w:t>
                  </w:r>
                  <w:bookmarkStart w:id="203" w:name="_Hlk164170561"/>
                </w:p>
                <w:p w14:paraId="3A89D163" w14:textId="77777777" w:rsidR="00BF46F3" w:rsidRPr="00085407" w:rsidRDefault="00BF46F3" w:rsidP="00BF46F3">
                  <w:pPr>
                    <w:tabs>
                      <w:tab w:val="left" w:pos="4253"/>
                    </w:tabs>
                    <w:jc w:val="both"/>
                    <w:rPr>
                      <w:rFonts w:ascii="Arial" w:hAnsi="Arial" w:cs="Arial"/>
                      <w:b/>
                      <w:sz w:val="22"/>
                      <w:szCs w:val="22"/>
                    </w:rPr>
                  </w:pPr>
                  <w:r w:rsidRPr="00085407">
                    <w:rPr>
                      <w:rFonts w:ascii="Arial" w:hAnsi="Arial" w:cs="Arial"/>
                      <w:b/>
                      <w:sz w:val="22"/>
                      <w:szCs w:val="22"/>
                    </w:rPr>
                    <w:t>CLÁUSULA DÉCIMA PRIMEIRA – REEQUILÍBRIO ECONÔMICO-FINANCEIRO</w:t>
                  </w:r>
                </w:p>
                <w:bookmarkEnd w:id="203"/>
                <w:p w14:paraId="5432A5DF"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11.1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36122CDC"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 xml:space="preserve">11.2 O reequilíbrio econômico-financeiro poderá ser indicado pelo </w:t>
                  </w:r>
                  <w:r w:rsidRPr="00085407">
                    <w:rPr>
                      <w:rFonts w:ascii="Arial" w:hAnsi="Arial" w:cs="Arial"/>
                      <w:b/>
                      <w:bCs/>
                      <w:sz w:val="22"/>
                      <w:szCs w:val="22"/>
                    </w:rPr>
                    <w:t>CONTRATANTE</w:t>
                  </w:r>
                  <w:r w:rsidRPr="00085407">
                    <w:rPr>
                      <w:rFonts w:ascii="Arial" w:hAnsi="Arial" w:cs="Arial"/>
                      <w:sz w:val="22"/>
                      <w:szCs w:val="22"/>
                    </w:rPr>
                    <w:t xml:space="preserve"> ou solicitado pela </w:t>
                  </w:r>
                  <w:r w:rsidRPr="00085407">
                    <w:rPr>
                      <w:rFonts w:ascii="Arial" w:hAnsi="Arial" w:cs="Arial"/>
                      <w:b/>
                      <w:bCs/>
                      <w:sz w:val="22"/>
                      <w:szCs w:val="22"/>
                    </w:rPr>
                    <w:t>CONTRATADA</w:t>
                  </w:r>
                  <w:r w:rsidRPr="00085407">
                    <w:rPr>
                      <w:rFonts w:ascii="Arial" w:hAnsi="Arial" w:cs="Arial"/>
                      <w:sz w:val="22"/>
                      <w:szCs w:val="22"/>
                    </w:rPr>
                    <w:t>.</w:t>
                  </w:r>
                </w:p>
                <w:p w14:paraId="724FCD62" w14:textId="77777777" w:rsidR="00BF46F3" w:rsidRPr="00085407" w:rsidRDefault="00BF46F3" w:rsidP="00BF46F3">
                  <w:pPr>
                    <w:pStyle w:val="Corpodetexto"/>
                    <w:tabs>
                      <w:tab w:val="left" w:pos="1418"/>
                    </w:tabs>
                    <w:jc w:val="both"/>
                    <w:rPr>
                      <w:rFonts w:ascii="Arial" w:hAnsi="Arial" w:cs="Arial"/>
                      <w:color w:val="000000"/>
                      <w:sz w:val="22"/>
                      <w:szCs w:val="22"/>
                    </w:rPr>
                  </w:pPr>
                  <w:r w:rsidRPr="00085407">
                    <w:rPr>
                      <w:rFonts w:ascii="Arial" w:hAnsi="Arial" w:cs="Arial"/>
                      <w:sz w:val="22"/>
                      <w:szCs w:val="22"/>
                    </w:rPr>
                    <w:t>11.3 Na hipótese de</w:t>
                  </w:r>
                  <w:r w:rsidRPr="00085407">
                    <w:rPr>
                      <w:rFonts w:ascii="Arial" w:hAnsi="Arial" w:cs="Arial"/>
                      <w:b/>
                      <w:bCs/>
                      <w:sz w:val="22"/>
                      <w:szCs w:val="22"/>
                    </w:rPr>
                    <w:t xml:space="preserve"> </w:t>
                  </w:r>
                  <w:r w:rsidRPr="00085407">
                    <w:rPr>
                      <w:rFonts w:ascii="Arial" w:hAnsi="Arial" w:cs="Arial"/>
                      <w:sz w:val="22"/>
                      <w:szCs w:val="22"/>
                    </w:rPr>
                    <w:t xml:space="preserve">ser solicitado o reequilíbrio econômico-financeiro, o </w:t>
                  </w:r>
                  <w:r w:rsidRPr="00085407">
                    <w:rPr>
                      <w:rFonts w:ascii="Arial" w:hAnsi="Arial" w:cs="Arial"/>
                      <w:b/>
                      <w:bCs/>
                      <w:sz w:val="22"/>
                      <w:szCs w:val="22"/>
                    </w:rPr>
                    <w:t>CONTRATANTE</w:t>
                  </w:r>
                  <w:r w:rsidRPr="00085407">
                    <w:rPr>
                      <w:rFonts w:ascii="Arial" w:hAnsi="Arial" w:cs="Arial"/>
                      <w:sz w:val="22"/>
                      <w:szCs w:val="22"/>
                    </w:rPr>
                    <w:t xml:space="preserve"> responderá ao pedido dentro do prazo máximo de 30 (trinta) dias </w:t>
                  </w:r>
                  <w:r w:rsidRPr="00085407">
                    <w:rPr>
                      <w:rFonts w:ascii="Arial" w:hAnsi="Arial" w:cs="Arial"/>
                      <w:color w:val="000000"/>
                      <w:sz w:val="22"/>
                      <w:szCs w:val="22"/>
                    </w:rPr>
                    <w:t>contados da data do fornecimento da documentação que o instruiu.</w:t>
                  </w:r>
                </w:p>
                <w:p w14:paraId="7A872428" w14:textId="77777777" w:rsidR="00BF46F3" w:rsidRPr="00085407" w:rsidRDefault="00BF46F3" w:rsidP="00BF46F3">
                  <w:pPr>
                    <w:pStyle w:val="Standard"/>
                    <w:tabs>
                      <w:tab w:val="left" w:pos="0"/>
                    </w:tabs>
                    <w:jc w:val="both"/>
                    <w:rPr>
                      <w:rFonts w:ascii="Arial" w:hAnsi="Arial" w:cs="Arial"/>
                      <w:sz w:val="22"/>
                      <w:szCs w:val="22"/>
                    </w:rPr>
                  </w:pPr>
                  <w:bookmarkStart w:id="204" w:name="_Hlk164170587"/>
                  <w:r w:rsidRPr="00085407">
                    <w:rPr>
                      <w:rFonts w:ascii="Arial" w:hAnsi="Arial" w:cs="Arial"/>
                      <w:b/>
                      <w:color w:val="000000"/>
                      <w:sz w:val="22"/>
                      <w:szCs w:val="22"/>
                    </w:rPr>
                    <w:t xml:space="preserve">CLÁUSULA DÉCIMA SEGUNDA – DO CÂMBIO </w:t>
                  </w:r>
                </w:p>
                <w:bookmarkEnd w:id="204"/>
                <w:p w14:paraId="2D83009A" w14:textId="77777777" w:rsidR="00BF46F3" w:rsidRPr="00085407" w:rsidRDefault="00BF46F3" w:rsidP="00BF46F3">
                  <w:pPr>
                    <w:pStyle w:val="Corpodetexto"/>
                    <w:tabs>
                      <w:tab w:val="left" w:pos="0"/>
                    </w:tabs>
                    <w:jc w:val="both"/>
                    <w:rPr>
                      <w:rFonts w:ascii="Arial" w:hAnsi="Arial" w:cs="Arial"/>
                      <w:color w:val="000000"/>
                      <w:sz w:val="22"/>
                      <w:szCs w:val="22"/>
                    </w:rPr>
                  </w:pPr>
                  <w:r w:rsidRPr="00085407">
                    <w:rPr>
                      <w:rFonts w:ascii="Arial" w:hAnsi="Arial" w:cs="Arial"/>
                      <w:color w:val="000000"/>
                      <w:sz w:val="22"/>
                      <w:szCs w:val="22"/>
                    </w:rPr>
                    <w:t>Considerando a natureza do objeto e a nacionalidade da CONTRATADA, tornam-se inaplicáveis as disposições do art. 92, XV, da Lei nº 14.133/21.</w:t>
                  </w:r>
                </w:p>
                <w:p w14:paraId="15BAE758" w14:textId="77777777" w:rsidR="00BF46F3" w:rsidRPr="00085407" w:rsidRDefault="00BF46F3" w:rsidP="00BF46F3">
                  <w:pPr>
                    <w:pStyle w:val="Standard"/>
                    <w:tabs>
                      <w:tab w:val="left" w:pos="0"/>
                    </w:tabs>
                    <w:jc w:val="both"/>
                    <w:rPr>
                      <w:rFonts w:ascii="Arial" w:hAnsi="Arial" w:cs="Arial"/>
                      <w:b/>
                      <w:sz w:val="22"/>
                      <w:szCs w:val="22"/>
                    </w:rPr>
                  </w:pPr>
                  <w:bookmarkStart w:id="205" w:name="_Hlk164170594"/>
                  <w:r w:rsidRPr="00085407">
                    <w:rPr>
                      <w:rFonts w:ascii="Arial" w:hAnsi="Arial" w:cs="Arial"/>
                      <w:b/>
                      <w:color w:val="000000"/>
                      <w:sz w:val="22"/>
                      <w:szCs w:val="22"/>
                    </w:rPr>
                    <w:t xml:space="preserve">CLÁUSULA DÉCIMA </w:t>
                  </w:r>
                  <w:r w:rsidRPr="00085407">
                    <w:rPr>
                      <w:rFonts w:ascii="Arial" w:eastAsia="Arial" w:hAnsi="Arial" w:cs="Arial"/>
                      <w:b/>
                      <w:color w:val="000000"/>
                      <w:sz w:val="22"/>
                      <w:szCs w:val="22"/>
                    </w:rPr>
                    <w:t>TERCEIRA</w:t>
                  </w:r>
                  <w:r w:rsidRPr="00085407">
                    <w:rPr>
                      <w:rFonts w:ascii="Arial" w:hAnsi="Arial" w:cs="Arial"/>
                      <w:b/>
                      <w:color w:val="000000"/>
                      <w:sz w:val="22"/>
                      <w:szCs w:val="22"/>
                    </w:rPr>
                    <w:t xml:space="preserve"> – DA MANUTENÇÃO DAS CONDIÇÕES INICIAIS </w:t>
                  </w:r>
                </w:p>
                <w:bookmarkEnd w:id="205"/>
                <w:p w14:paraId="3E49D4D0" w14:textId="77777777" w:rsidR="00BF46F3" w:rsidRPr="00085407" w:rsidRDefault="00BF46F3" w:rsidP="00BF46F3">
                  <w:pPr>
                    <w:pStyle w:val="Corpodetexto"/>
                    <w:tabs>
                      <w:tab w:val="left" w:pos="0"/>
                    </w:tabs>
                    <w:jc w:val="both"/>
                    <w:rPr>
                      <w:rFonts w:ascii="Arial" w:hAnsi="Arial" w:cs="Arial"/>
                      <w:color w:val="000000"/>
                      <w:sz w:val="22"/>
                      <w:szCs w:val="22"/>
                    </w:rPr>
                  </w:pPr>
                  <w:r w:rsidRPr="00085407">
                    <w:rPr>
                      <w:rFonts w:ascii="Arial" w:hAnsi="Arial" w:cs="Arial"/>
                      <w:color w:val="000000"/>
                      <w:sz w:val="22"/>
                      <w:szCs w:val="22"/>
                    </w:rPr>
                    <w:t>A CONTRATADA compromete-se a manter, durante toda a execução do contrato, em compatibilidade com as obrigações por ele assumidas, todas as condições exigidas para a habilitação na licitação.</w:t>
                  </w:r>
                </w:p>
                <w:p w14:paraId="31761218" w14:textId="77777777" w:rsidR="00BF46F3" w:rsidRPr="00085407" w:rsidRDefault="00BF46F3" w:rsidP="00BF46F3">
                  <w:pPr>
                    <w:pStyle w:val="Corpodetexto"/>
                    <w:tabs>
                      <w:tab w:val="left" w:pos="0"/>
                    </w:tabs>
                    <w:jc w:val="both"/>
                    <w:rPr>
                      <w:rFonts w:ascii="Arial" w:hAnsi="Arial" w:cs="Arial"/>
                      <w:bCs/>
                      <w:sz w:val="22"/>
                      <w:szCs w:val="22"/>
                    </w:rPr>
                  </w:pPr>
                  <w:bookmarkStart w:id="206" w:name="_Hlk164170597"/>
                  <w:r w:rsidRPr="00085407">
                    <w:rPr>
                      <w:rFonts w:ascii="Arial" w:eastAsia="Arial" w:hAnsi="Arial" w:cs="Arial"/>
                      <w:b/>
                      <w:color w:val="000000"/>
                      <w:sz w:val="22"/>
                      <w:szCs w:val="22"/>
                    </w:rPr>
                    <w:t xml:space="preserve">CLÁUSULA DÉCIMA QUARTA – DA RESERVA DE CARGOS </w:t>
                  </w:r>
                </w:p>
                <w:bookmarkEnd w:id="206"/>
                <w:p w14:paraId="19A0F717" w14:textId="77777777" w:rsidR="00BF46F3" w:rsidRPr="00085407" w:rsidRDefault="00BF46F3" w:rsidP="00BF46F3">
                  <w:pPr>
                    <w:pStyle w:val="Corpodetexto"/>
                    <w:jc w:val="both"/>
                    <w:rPr>
                      <w:rFonts w:ascii="Arial" w:hAnsi="Arial" w:cs="Arial"/>
                      <w:color w:val="000000"/>
                      <w:sz w:val="22"/>
                      <w:szCs w:val="22"/>
                    </w:rPr>
                  </w:pPr>
                  <w:r w:rsidRPr="00085407">
                    <w:rPr>
                      <w:rFonts w:ascii="Arial" w:hAnsi="Arial" w:cs="Arial"/>
                      <w:color w:val="000000"/>
                      <w:sz w:val="22"/>
                      <w:szCs w:val="22"/>
                    </w:rPr>
                    <w:t>A CONTRATADA compromete-se a cumprir as exigências de reserva de cargos prevista em lei, bem como em outras normas específicas, para pessoa com deficiência, para reabilitado da Previdência Social e para aprendiz.</w:t>
                  </w:r>
                  <w:r w:rsidRPr="00085407">
                    <w:rPr>
                      <w:rFonts w:ascii="Arial" w:hAnsi="Arial" w:cs="Arial"/>
                      <w:sz w:val="22"/>
                      <w:szCs w:val="22"/>
                    </w:rPr>
                    <w:t xml:space="preserve">  </w:t>
                  </w:r>
                </w:p>
                <w:p w14:paraId="4F33F510" w14:textId="77777777" w:rsidR="00BF46F3" w:rsidRPr="00085407" w:rsidRDefault="00BF46F3" w:rsidP="00BF46F3">
                  <w:pPr>
                    <w:tabs>
                      <w:tab w:val="left" w:pos="1418"/>
                      <w:tab w:val="left" w:pos="4253"/>
                    </w:tabs>
                    <w:jc w:val="both"/>
                    <w:rPr>
                      <w:rFonts w:ascii="Arial" w:hAnsi="Arial" w:cs="Arial"/>
                      <w:b/>
                      <w:sz w:val="22"/>
                      <w:szCs w:val="22"/>
                    </w:rPr>
                  </w:pPr>
                  <w:bookmarkStart w:id="207" w:name="_Hlk164170601"/>
                  <w:r w:rsidRPr="00085407">
                    <w:rPr>
                      <w:rFonts w:ascii="Arial" w:hAnsi="Arial" w:cs="Arial"/>
                      <w:b/>
                      <w:sz w:val="22"/>
                      <w:szCs w:val="22"/>
                    </w:rPr>
                    <w:t>CLÁUSULA DÉCIMA QUINTA– OBRIGAÇÕES DO CONTRATANTE</w:t>
                  </w:r>
                </w:p>
                <w:bookmarkEnd w:id="207"/>
                <w:p w14:paraId="174D3A23"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15. 1. São obrigações do CONTRATANTE:</w:t>
                  </w:r>
                </w:p>
                <w:p w14:paraId="08BC0398"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a) Efetuar o devido pagamento à CONTRATADA, conforme definido neste contrato.</w:t>
                  </w:r>
                </w:p>
                <w:p w14:paraId="2FE29E82"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b) Assegurar à CONTRATADA as condições necessárias à regular execução do contrato.</w:t>
                  </w:r>
                </w:p>
                <w:p w14:paraId="23E7B539"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c) Determinar as providências necessárias quando o fornecimento do objeto não observar a forma estipulada no edital e neste contrato, sem prejuízo da aplicação das sanções cabíveis, quando for o caso.</w:t>
                  </w:r>
                </w:p>
                <w:p w14:paraId="0B2016F0"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d) Designar servidor pertencente ao quadro para ser responsável pelo acompanhamento e fiscalização da execução do objeto deste contrato.</w:t>
                  </w:r>
                </w:p>
                <w:p w14:paraId="691CB6BF" w14:textId="77777777" w:rsidR="00BF46F3" w:rsidRPr="00085407" w:rsidRDefault="00BF46F3" w:rsidP="00BF46F3">
                  <w:pPr>
                    <w:tabs>
                      <w:tab w:val="left" w:pos="1418"/>
                      <w:tab w:val="left" w:pos="4253"/>
                    </w:tabs>
                    <w:jc w:val="both"/>
                    <w:rPr>
                      <w:rFonts w:ascii="Arial" w:hAnsi="Arial" w:cs="Arial"/>
                      <w:bCs/>
                      <w:sz w:val="22"/>
                      <w:szCs w:val="22"/>
                    </w:rPr>
                  </w:pPr>
                  <w:bookmarkStart w:id="208" w:name="_Hlk164170607"/>
                  <w:r w:rsidRPr="00085407">
                    <w:rPr>
                      <w:rFonts w:ascii="Arial" w:hAnsi="Arial" w:cs="Arial"/>
                      <w:b/>
                      <w:sz w:val="22"/>
                      <w:szCs w:val="22"/>
                    </w:rPr>
                    <w:t>CLÁUSULA DÉCIMA SEXTA – OBRIGAÇÕES DA CONTRATADA</w:t>
                  </w:r>
                  <w:r w:rsidRPr="00085407">
                    <w:rPr>
                      <w:rFonts w:ascii="Arial" w:hAnsi="Arial" w:cs="Arial"/>
                      <w:bCs/>
                      <w:sz w:val="22"/>
                      <w:szCs w:val="22"/>
                    </w:rPr>
                    <w:t xml:space="preserve"> </w:t>
                  </w:r>
                </w:p>
                <w:bookmarkEnd w:id="208"/>
                <w:p w14:paraId="0D9BBB1F"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16.1. São obrigações da CONTRATADA:</w:t>
                  </w:r>
                </w:p>
                <w:p w14:paraId="6B02E52C"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a) Cumprir fielmente todas as obrigações assumidas neste Edital, no Termo de Referência, em seus Anexos e em sua Proposta, assumindo exclusivamente como seus todos os riscos e as despesas decorrentes da execução do objeto;</w:t>
                  </w:r>
                </w:p>
                <w:p w14:paraId="691EB75A"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lastRenderedPageBreak/>
                    <w:t>b) Efetuar a entrega dos materiais gráficos e/ou a prestação dos serviços gráficos nas quantidades, especificações técnicas, prazos e locais indicados na respectiva Ordem de Compra/Serviço, sem qualquer custo adicional para o Município relativo a frete, carga, descarga ou transporte;</w:t>
                  </w:r>
                </w:p>
                <w:p w14:paraId="5A6CE6F6"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c) Submeter à aprovação prévia e expressa do Município as provas virtuais, layouts, diagramações e artes finais antes da impressão definitiva dos materiais em que a criação ou adaptação de arte for de sua responsabilidade ou exigida pela Administração;</w:t>
                  </w:r>
                </w:p>
                <w:p w14:paraId="1EE56175"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d) Garantir a qualidade técnica e a legibilidade da impressão, assegurando que materiais com códigos de barras, leituras óticas e QR Codes (</w:t>
                  </w:r>
                  <w:proofErr w:type="spellStart"/>
                  <w:r w:rsidRPr="00C80283">
                    <w:rPr>
                      <w:rFonts w:ascii="Arial" w:hAnsi="Arial" w:cs="Arial"/>
                      <w:bCs/>
                      <w:sz w:val="22"/>
                      <w:szCs w:val="22"/>
                    </w:rPr>
                    <w:t>ex</w:t>
                  </w:r>
                  <w:proofErr w:type="spellEnd"/>
                  <w:r w:rsidRPr="00C80283">
                    <w:rPr>
                      <w:rFonts w:ascii="Arial" w:hAnsi="Arial" w:cs="Arial"/>
                      <w:bCs/>
                      <w:sz w:val="22"/>
                      <w:szCs w:val="22"/>
                    </w:rPr>
                    <w:t xml:space="preserve">: carnês, formulários e sacolas) estejam perfeitamente funcionais e rastreáveis; </w:t>
                  </w:r>
                </w:p>
                <w:p w14:paraId="60D8832B"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e) Refazer, corrigir, reparar ou substituir, às suas expensas e no prazo máximo de 2 (dois) dias úteis contados da notificação, os materiais que apresentarem defeitos, erros de grafia/impressão, cores fora do padrão aprovado, cortes incorretos ou desacordo com as especificações exigidas;</w:t>
                  </w:r>
                </w:p>
                <w:p w14:paraId="6D2CF544"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f) Manter, durante a vigência do contrato ou do Registro de Preços, todas as condições de habilitação e qualificações exigidas na licitação;</w:t>
                  </w:r>
                </w:p>
                <w:p w14:paraId="70CA1A13"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g) Responsabilizar-se por quaisquer danos ou prejuízos físicos ou materiais causados à Administração ou a terceiros, por ação ou omissão de seus prepostos, decorrentes de dolo, culpa, imperícia, negligência, imprudência ou descumprimento de normas durante a execução do objeto;</w:t>
                  </w:r>
                </w:p>
                <w:p w14:paraId="14574C28"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h) Responsabilizar-se por todas e quaisquer despesas, inclusive as de natureza previdenciária, fiscal, trabalhista ou civil, bem como emolumentos, ônus ou encargos de qualquer espécie e origem, pertinentes à execução do objeto;</w:t>
                  </w:r>
                </w:p>
                <w:p w14:paraId="74115ABE"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i) Manter endereço eletrônico (e-mail) válido para fins de comunicação durante todo o período de vigência da Ata de Registro de Preços, comunicando imediatamente ao município qualquer alteração;</w:t>
                  </w:r>
                </w:p>
                <w:p w14:paraId="58D31E69" w14:textId="77777777" w:rsidR="00C80283" w:rsidRP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j) Assegurar à Administração Municipal o pleno e irrestrito direito de fiscalizar, conforme previsto no Estudo Técnico Preliminar, Termo de Referência, Edital e Ata de Registro de Preços</w:t>
                  </w:r>
                  <w:r>
                    <w:rPr>
                      <w:rFonts w:ascii="Arial" w:hAnsi="Arial" w:cs="Arial"/>
                      <w:bCs/>
                      <w:sz w:val="22"/>
                      <w:szCs w:val="22"/>
                    </w:rPr>
                    <w:t>;</w:t>
                  </w:r>
                </w:p>
                <w:p w14:paraId="364297DC" w14:textId="77777777" w:rsidR="00C80283" w:rsidRDefault="00C80283" w:rsidP="00C80283">
                  <w:pPr>
                    <w:tabs>
                      <w:tab w:val="left" w:pos="1134"/>
                    </w:tabs>
                    <w:jc w:val="both"/>
                    <w:rPr>
                      <w:rFonts w:ascii="Arial" w:hAnsi="Arial" w:cs="Arial"/>
                      <w:bCs/>
                      <w:sz w:val="22"/>
                      <w:szCs w:val="22"/>
                    </w:rPr>
                  </w:pPr>
                  <w:r w:rsidRPr="00C80283">
                    <w:rPr>
                      <w:rFonts w:ascii="Arial" w:hAnsi="Arial" w:cs="Arial"/>
                      <w:bCs/>
                      <w:sz w:val="22"/>
                      <w:szCs w:val="22"/>
                    </w:rPr>
                    <w:t>k) Abster-se de subcontratar, total ou parcialmente, o objeto da presente contratação, exceto em casos excepcionais devidamente autorizados, prévia e expressamente, pela Administração</w:t>
                  </w:r>
                  <w:r>
                    <w:rPr>
                      <w:rFonts w:ascii="Arial" w:hAnsi="Arial" w:cs="Arial"/>
                      <w:bCs/>
                      <w:sz w:val="22"/>
                      <w:szCs w:val="22"/>
                    </w:rPr>
                    <w:t>.</w:t>
                  </w:r>
                </w:p>
                <w:p w14:paraId="51F653A6" w14:textId="22D4FA2F" w:rsidR="00BF46F3" w:rsidRPr="00085407" w:rsidRDefault="00BF46F3" w:rsidP="00CE1532">
                  <w:pPr>
                    <w:pStyle w:val="Corpodetexto"/>
                    <w:tabs>
                      <w:tab w:val="left" w:pos="1418"/>
                    </w:tabs>
                    <w:jc w:val="both"/>
                    <w:rPr>
                      <w:rFonts w:ascii="Arial" w:hAnsi="Arial" w:cs="Arial"/>
                      <w:b/>
                      <w:sz w:val="22"/>
                      <w:szCs w:val="22"/>
                    </w:rPr>
                  </w:pPr>
                  <w:bookmarkStart w:id="209" w:name="_Hlk164170686"/>
                  <w:r w:rsidRPr="00085407">
                    <w:rPr>
                      <w:rFonts w:ascii="Arial" w:hAnsi="Arial" w:cs="Arial"/>
                      <w:b/>
                      <w:sz w:val="22"/>
                      <w:szCs w:val="22"/>
                    </w:rPr>
                    <w:t>CLÁUSULA DÉCIMA SÉTIMA – GESTÃO E FISCALIZAÇÃO DO CONTRATO</w:t>
                  </w:r>
                </w:p>
                <w:bookmarkEnd w:id="209"/>
                <w:p w14:paraId="71F3E82F"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17.1 A execução do contrato deverá ser acompanhada e fiscalizada pelo gestor do contrato e pelo(s)</w:t>
                  </w:r>
                </w:p>
                <w:p w14:paraId="351F4DF5"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fiscal(is) ou por seu(s) respectivo(s) substituto(s), designados por portaria.</w:t>
                  </w:r>
                </w:p>
                <w:p w14:paraId="0CFE85A6"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 xml:space="preserve">17.2 O gestor e o(s) fisca(is) do contrato, além das atribuições fixadas no Decreto Municipal nº 5.526/2024, terão a responsabilidade de anotar, em registro próprio, todas as ocorrências relacionadas à execução do contrato, inclusive quando de seu fiel cumprimento, determinando o que </w:t>
                  </w:r>
                </w:p>
                <w:p w14:paraId="1B59FC63"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for necessário para a regularização de eventuais faltas ou defeitos observados.</w:t>
                  </w:r>
                </w:p>
                <w:p w14:paraId="66341597"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 xml:space="preserve">17.3. Quaisquer exigências da fiscalização, inerentes ao objeto do contrato, deverão ser prontamente </w:t>
                  </w:r>
                </w:p>
                <w:p w14:paraId="772D2176"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atendidas pela CONTRATADA, sem qualquer ônus à Administração.</w:t>
                  </w:r>
                </w:p>
                <w:p w14:paraId="1969A361"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 xml:space="preserve">17.4. Qualquer fiscalização exercida pela Administração, feita em seu exclusivo interesse, não implica </w:t>
                  </w:r>
                </w:p>
                <w:p w14:paraId="04AD8F4B"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em corresponsabilidade pela execução dos serviços e não exime a contratada de suas obrigações de fiscalização e perfeita execução do contrato.</w:t>
                  </w:r>
                </w:p>
                <w:p w14:paraId="115ED590"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 xml:space="preserve">17.5. A Fiscalização da Administração, em especial, terá o dever de verificar o cumprimento dos termos do contrato, especialmente no que se refere a qualidade na execução do objeto, podendo </w:t>
                  </w:r>
                </w:p>
                <w:p w14:paraId="7E33BA51" w14:textId="77777777" w:rsidR="00BF46F3" w:rsidRPr="00085407" w:rsidRDefault="00BF46F3" w:rsidP="00BF46F3">
                  <w:pPr>
                    <w:tabs>
                      <w:tab w:val="left" w:pos="4253"/>
                    </w:tabs>
                    <w:jc w:val="both"/>
                    <w:rPr>
                      <w:rFonts w:ascii="Arial" w:hAnsi="Arial" w:cs="Arial"/>
                      <w:sz w:val="22"/>
                      <w:szCs w:val="22"/>
                    </w:rPr>
                  </w:pPr>
                  <w:r w:rsidRPr="00085407">
                    <w:rPr>
                      <w:rFonts w:ascii="Arial" w:hAnsi="Arial" w:cs="Arial"/>
                      <w:sz w:val="22"/>
                      <w:szCs w:val="22"/>
                    </w:rPr>
                    <w:t>exigir as cautelas necessárias à prevenção do erário.</w:t>
                  </w:r>
                  <w:bookmarkStart w:id="210" w:name="_Hlk164170693"/>
                </w:p>
                <w:p w14:paraId="217FC0CB" w14:textId="77777777" w:rsidR="00BF46F3" w:rsidRPr="00085407" w:rsidRDefault="00BF46F3" w:rsidP="00BF46F3">
                  <w:pPr>
                    <w:tabs>
                      <w:tab w:val="left" w:pos="4253"/>
                    </w:tabs>
                    <w:jc w:val="both"/>
                    <w:rPr>
                      <w:rFonts w:ascii="Arial" w:hAnsi="Arial" w:cs="Arial"/>
                      <w:b/>
                      <w:sz w:val="22"/>
                      <w:szCs w:val="22"/>
                    </w:rPr>
                  </w:pPr>
                  <w:r w:rsidRPr="00085407">
                    <w:rPr>
                      <w:rFonts w:ascii="Arial" w:hAnsi="Arial" w:cs="Arial"/>
                      <w:b/>
                      <w:sz w:val="22"/>
                      <w:szCs w:val="22"/>
                    </w:rPr>
                    <w:t xml:space="preserve">CLÁUSULA DÉCIMA OITAVA – DO RECEBIMENTO DO OBJETO </w:t>
                  </w:r>
                </w:p>
                <w:bookmarkEnd w:id="210"/>
                <w:p w14:paraId="3D13FFE4" w14:textId="77777777" w:rsidR="00BF46F3" w:rsidRPr="00085407" w:rsidRDefault="00BF46F3" w:rsidP="00BF46F3">
                  <w:pPr>
                    <w:tabs>
                      <w:tab w:val="left" w:pos="1134"/>
                    </w:tabs>
                    <w:jc w:val="both"/>
                    <w:rPr>
                      <w:rFonts w:ascii="Arial" w:hAnsi="Arial" w:cs="Arial"/>
                      <w:bCs/>
                      <w:sz w:val="22"/>
                      <w:szCs w:val="22"/>
                    </w:rPr>
                  </w:pPr>
                  <w:r w:rsidRPr="00085407">
                    <w:rPr>
                      <w:rFonts w:ascii="Arial" w:hAnsi="Arial" w:cs="Arial"/>
                      <w:bCs/>
                      <w:sz w:val="22"/>
                      <w:szCs w:val="22"/>
                    </w:rPr>
                    <w:t>18.1. O objeto licitado será recebido:</w:t>
                  </w:r>
                </w:p>
                <w:p w14:paraId="434CA6FE" w14:textId="77777777" w:rsidR="00BF46F3" w:rsidRPr="00085407" w:rsidRDefault="00BF46F3" w:rsidP="00BF46F3">
                  <w:pPr>
                    <w:tabs>
                      <w:tab w:val="left" w:pos="1134"/>
                    </w:tabs>
                    <w:ind w:firstLine="567"/>
                    <w:jc w:val="both"/>
                    <w:rPr>
                      <w:rFonts w:ascii="Arial" w:hAnsi="Arial" w:cs="Arial"/>
                      <w:bCs/>
                      <w:sz w:val="22"/>
                      <w:szCs w:val="22"/>
                    </w:rPr>
                  </w:pPr>
                  <w:r w:rsidRPr="00085407">
                    <w:rPr>
                      <w:rFonts w:ascii="Arial" w:hAnsi="Arial" w:cs="Arial"/>
                      <w:bCs/>
                      <w:sz w:val="22"/>
                      <w:szCs w:val="22"/>
                    </w:rPr>
                    <w:t>18.1.1. Provisoriamente, pelo responsável por seu acompanhamento e fiscalização, com verificação da conformidade do material com as exigências contratuais, em até 10 (dez) dias após a entrega do objeto.</w:t>
                  </w:r>
                </w:p>
                <w:p w14:paraId="6EAF3DF4" w14:textId="77777777" w:rsidR="00BF46F3" w:rsidRPr="00085407" w:rsidRDefault="00BF46F3" w:rsidP="00BF46F3">
                  <w:pPr>
                    <w:tabs>
                      <w:tab w:val="left" w:pos="1134"/>
                    </w:tabs>
                    <w:ind w:firstLine="567"/>
                    <w:jc w:val="both"/>
                    <w:rPr>
                      <w:rFonts w:ascii="Arial" w:hAnsi="Arial" w:cs="Arial"/>
                      <w:bCs/>
                      <w:sz w:val="22"/>
                      <w:szCs w:val="22"/>
                    </w:rPr>
                  </w:pPr>
                  <w:r w:rsidRPr="00085407">
                    <w:rPr>
                      <w:rFonts w:ascii="Arial" w:hAnsi="Arial" w:cs="Arial"/>
                      <w:bCs/>
                      <w:sz w:val="22"/>
                      <w:szCs w:val="22"/>
                    </w:rPr>
                    <w:t>18.1.2. Definitivamente, por servidor ou comissão designado pela autoridade competente, mediante termo detalhado que comprove o atendimento das exigências contratuais, no prazo máximo de 30 (trinta) dias a contar do recebimento provisório.</w:t>
                  </w:r>
                </w:p>
                <w:p w14:paraId="21EC481E" w14:textId="7C26B910" w:rsidR="00BF46F3" w:rsidRPr="00085407" w:rsidRDefault="00BF46F3" w:rsidP="00BF46F3">
                  <w:pPr>
                    <w:tabs>
                      <w:tab w:val="left" w:pos="1134"/>
                    </w:tabs>
                    <w:jc w:val="both"/>
                    <w:rPr>
                      <w:rFonts w:ascii="Arial" w:hAnsi="Arial" w:cs="Arial"/>
                      <w:bCs/>
                      <w:sz w:val="22"/>
                      <w:szCs w:val="22"/>
                    </w:rPr>
                  </w:pPr>
                  <w:r w:rsidRPr="00085407">
                    <w:rPr>
                      <w:rFonts w:ascii="Arial" w:hAnsi="Arial" w:cs="Arial"/>
                      <w:bCs/>
                      <w:sz w:val="22"/>
                      <w:szCs w:val="22"/>
                    </w:rPr>
                    <w:t>18.2. A nota fiscal/fatura deverá, obrigatoriamente, ser entregue junto com o seu objeto.</w:t>
                  </w:r>
                </w:p>
                <w:p w14:paraId="00976BFD" w14:textId="77777777" w:rsidR="00BF46F3" w:rsidRPr="00085407" w:rsidRDefault="00BF46F3" w:rsidP="00BF46F3">
                  <w:pPr>
                    <w:jc w:val="both"/>
                    <w:rPr>
                      <w:rFonts w:ascii="Arial" w:eastAsia="Arial" w:hAnsi="Arial" w:cs="Arial"/>
                      <w:b/>
                      <w:bCs/>
                      <w:color w:val="000000"/>
                      <w:sz w:val="22"/>
                      <w:szCs w:val="22"/>
                    </w:rPr>
                  </w:pPr>
                  <w:r w:rsidRPr="00085407">
                    <w:rPr>
                      <w:rFonts w:ascii="Arial" w:eastAsia="Arial" w:hAnsi="Arial" w:cs="Arial"/>
                      <w:b/>
                      <w:bCs/>
                      <w:color w:val="000000"/>
                      <w:sz w:val="22"/>
                      <w:szCs w:val="22"/>
                    </w:rPr>
                    <w:t>CLÁUSULA DÉCIMA NONA – DAS PENALIDADES</w:t>
                  </w:r>
                </w:p>
                <w:p w14:paraId="4C166828" w14:textId="7DCFE156"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19.1. A CONTRATADA será responsabilizada administrativamente pelas infrações previstas no art. 155 da Lei Federal nº 14.133/2021 e no Edital, observadas as condições, os critérios e os procedimentos estabelecidos no referido instrumento convocatório e na legislação aplicável.</w:t>
                  </w:r>
                </w:p>
                <w:p w14:paraId="12A6968F"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19.2. Poderão ser aplicadas à CONTRATADA, conforme a natureza e a gravidade da infração, as seguintes sanções:</w:t>
                  </w:r>
                </w:p>
                <w:p w14:paraId="1BEAAA98"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lastRenderedPageBreak/>
                    <w:t>19.2.1. Advertência;</w:t>
                  </w:r>
                </w:p>
                <w:p w14:paraId="149F3701"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19.2.2. Multa de no mínimo 0,5% (cinco décimos por cento) e no máximo 30% (trinta por cento) do valor do objeto licitado ou contratado, observada a proporcionalidade da infração;</w:t>
                  </w:r>
                </w:p>
                <w:p w14:paraId="3B0DD42A"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19.2.3. Impedimento de licitar e contratar, no âmbito da Administração Pública direta e indireta do Município de Horizontina, pelo prazo máximo de 3 (três) anos, nas hipóteses previstas no art. 156, § 4º, da Lei Federal nº 14.133/2021;</w:t>
                  </w:r>
                </w:p>
                <w:p w14:paraId="1C912EF2"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19.2.4. Declaração de inidoneidade para licitar ou contratar, no âmbito da Administração Pública direta e indireta de todos os entes federativos, pelo prazo mínimo de 3 (três) anos e máximo de 6 (seis) anos, nas hipóteses previstas no art. 156, § 5º, da Lei Federal nº 14.133/2021.</w:t>
                  </w:r>
                </w:p>
                <w:p w14:paraId="08C2ABAC"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19.3. As sanções previstas nos subitens 19.2.1, 19.2.3 e 19.2.4 poderão ser aplicadas cumulativamente com a multa prevista no subitem 19.2.2, observados os critérios estabelecidos no art. 156 da Lei Federal nº 14.133/2021.</w:t>
                  </w:r>
                </w:p>
                <w:p w14:paraId="2F4089FA"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19.4. A aplicação de multa de mora não impedirá que a Administração a converta em multa compensatória e promova a extinção unilateral do contrato, com a aplicação cumulada de outras sanções, quando cabível, conforme previsto na Lei Federal nº 14.133/2021 e no Edital.</w:t>
                  </w:r>
                </w:p>
                <w:p w14:paraId="59FA00E7"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19.5. Se a multa aplicada e as indenizações cabíveis forem superiores ao valor de pagamento eventualmente devido pela Administração à CONTRATADA, além da perda desse valor, a diferença será descontada da garantia prestada, quando houver, ou será cobrada judicialmente.</w:t>
                  </w:r>
                </w:p>
                <w:p w14:paraId="670189E3"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19.6. A aplicação das sanções previstas nesta cláusula não exclui, em hipótese alguma, a obrigação de reparação integral do dano causado à Administração Pública.</w:t>
                  </w:r>
                </w:p>
                <w:p w14:paraId="4113BFDA"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19.7. Na aplicação da sanção de multa, será facultada a defesa da interessada no prazo de 15 (quinze) dias úteis, contado da data de sua intimação.</w:t>
                  </w:r>
                </w:p>
                <w:p w14:paraId="2DB3E7BC"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19.8. Para aplicação das sanções de impedimento de licitar e contratar e de declaração de inidoneidade para licitar ou contratar, a CONTRATADA será intimada para, no prazo de 15 (quinze) dias úteis, contado da data da intimação, apresentar defesa escrita e especificar as provas que pretenda produzir, observando-se o procedimento previsto no art. 158 da Lei Federal nº 14.133/2021.</w:t>
                  </w:r>
                </w:p>
                <w:p w14:paraId="69CDF375"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19.9. Na hipótese de deferimento de pedido de produção de novas provas ou de juntada de provas julgadas indispensáveis, a CONTRATADA poderá apresentar alegações finais no prazo de 15 (quinze) dias úteis, contado da data da intimação.</w:t>
                  </w:r>
                </w:p>
                <w:p w14:paraId="1D01B961" w14:textId="77777777" w:rsidR="00BF46F3" w:rsidRPr="00085407" w:rsidRDefault="00BF46F3" w:rsidP="00BF46F3">
                  <w:pPr>
                    <w:pStyle w:val="Corpodetexto"/>
                    <w:tabs>
                      <w:tab w:val="left" w:pos="1418"/>
                    </w:tabs>
                    <w:jc w:val="both"/>
                    <w:rPr>
                      <w:rFonts w:ascii="Arial" w:hAnsi="Arial" w:cs="Arial"/>
                      <w:sz w:val="22"/>
                      <w:szCs w:val="22"/>
                    </w:rPr>
                  </w:pPr>
                  <w:r w:rsidRPr="00085407">
                    <w:rPr>
                      <w:rFonts w:ascii="Arial" w:hAnsi="Arial" w:cs="Arial"/>
                      <w:sz w:val="22"/>
                      <w:szCs w:val="22"/>
                    </w:rPr>
                    <w:t>19.10. A personalidade jurídica da CONTRATADA poderá ser desconsiderada nas hipóteses e condições previstas no art. 160 da Lei Federal nº 14.133/2021, assegurados o contraditório, a ampla defesa e a obrigatoriedade de análise jurídica prévia.</w:t>
                  </w:r>
                </w:p>
                <w:p w14:paraId="66318AF6" w14:textId="77777777" w:rsidR="00BF46F3" w:rsidRPr="00085407" w:rsidRDefault="00BF46F3" w:rsidP="00BF46F3">
                  <w:pPr>
                    <w:spacing w:line="276" w:lineRule="auto"/>
                    <w:ind w:right="282"/>
                    <w:jc w:val="both"/>
                    <w:rPr>
                      <w:rFonts w:ascii="Arial" w:hAnsi="Arial" w:cs="Arial"/>
                      <w:sz w:val="22"/>
                      <w:szCs w:val="22"/>
                    </w:rPr>
                  </w:pPr>
                  <w:r w:rsidRPr="00085407">
                    <w:rPr>
                      <w:rFonts w:ascii="Arial" w:hAnsi="Arial" w:cs="Arial"/>
                      <w:sz w:val="22"/>
                      <w:szCs w:val="22"/>
                    </w:rPr>
                    <w:t>19.11. É admitida a reabilitação da CONTRATADA perante a autoridade que aplicou a penalidade, observados os requisitos previstos no art. 163 da Lei Federal nº 14.133/2021.</w:t>
                  </w:r>
                </w:p>
                <w:p w14:paraId="678E4973" w14:textId="4569F397" w:rsidR="00BF46F3" w:rsidRPr="00085407" w:rsidRDefault="00BF46F3" w:rsidP="00CE1532">
                  <w:pPr>
                    <w:tabs>
                      <w:tab w:val="left" w:pos="4253"/>
                    </w:tabs>
                    <w:jc w:val="both"/>
                    <w:rPr>
                      <w:rFonts w:ascii="Arial" w:hAnsi="Arial" w:cs="Arial"/>
                      <w:sz w:val="22"/>
                      <w:szCs w:val="22"/>
                    </w:rPr>
                  </w:pPr>
                  <w:bookmarkStart w:id="211" w:name="_Hlk164170722"/>
                  <w:r w:rsidRPr="00085407">
                    <w:rPr>
                      <w:rFonts w:ascii="Arial" w:hAnsi="Arial" w:cs="Arial"/>
                      <w:b/>
                      <w:sz w:val="22"/>
                      <w:szCs w:val="22"/>
                    </w:rPr>
                    <w:t xml:space="preserve">CLÁUSULA VIGÉSIMA – EXTINÇÃO </w:t>
                  </w:r>
                </w:p>
                <w:bookmarkEnd w:id="211"/>
                <w:p w14:paraId="58A4B2E4" w14:textId="42BA6472"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2</w:t>
                  </w:r>
                  <w:r w:rsidR="00FF14EF">
                    <w:rPr>
                      <w:rFonts w:ascii="Arial" w:hAnsi="Arial" w:cs="Arial"/>
                      <w:sz w:val="22"/>
                      <w:szCs w:val="22"/>
                    </w:rPr>
                    <w:t>0</w:t>
                  </w:r>
                  <w:r w:rsidRPr="00085407">
                    <w:rPr>
                      <w:rFonts w:ascii="Arial" w:hAnsi="Arial" w:cs="Arial"/>
                      <w:sz w:val="22"/>
                      <w:szCs w:val="22"/>
                    </w:rPr>
                    <w:t xml:space="preserve">. As hipóteses que constituem motivo para extinção contratual estão elencadas no art. 137 da Lei Federal nº 14.133/2021, que poderão se dar, após assegurados o contraditório e a ampla defesa à CONTRATADA. </w:t>
                  </w:r>
                </w:p>
                <w:p w14:paraId="416FC72B" w14:textId="027787F8"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2</w:t>
                  </w:r>
                  <w:r w:rsidR="00FF14EF">
                    <w:rPr>
                      <w:rFonts w:ascii="Arial" w:hAnsi="Arial" w:cs="Arial"/>
                      <w:sz w:val="22"/>
                      <w:szCs w:val="22"/>
                    </w:rPr>
                    <w:t>0</w:t>
                  </w:r>
                  <w:r w:rsidRPr="00085407">
                    <w:rPr>
                      <w:rFonts w:ascii="Arial" w:hAnsi="Arial" w:cs="Arial"/>
                      <w:sz w:val="22"/>
                      <w:szCs w:val="22"/>
                    </w:rPr>
                    <w:t>.1. A extinção do contrato poderá ser:</w:t>
                  </w:r>
                </w:p>
                <w:p w14:paraId="78389D80" w14:textId="0FEAA8AF"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2</w:t>
                  </w:r>
                  <w:r w:rsidR="00FF14EF">
                    <w:rPr>
                      <w:rFonts w:ascii="Arial" w:hAnsi="Arial" w:cs="Arial"/>
                      <w:sz w:val="22"/>
                      <w:szCs w:val="22"/>
                    </w:rPr>
                    <w:t>0</w:t>
                  </w:r>
                  <w:r w:rsidRPr="00085407">
                    <w:rPr>
                      <w:rFonts w:ascii="Arial" w:hAnsi="Arial" w:cs="Arial"/>
                      <w:sz w:val="22"/>
                      <w:szCs w:val="22"/>
                    </w:rPr>
                    <w:t>.1.1. Determinada por ato unilateral e escrito do CONTRATANTE, exceto no caso de descumprimento decorrente de sua própria conduta.</w:t>
                  </w:r>
                </w:p>
                <w:p w14:paraId="2EFF3262" w14:textId="532596B9"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2</w:t>
                  </w:r>
                  <w:r w:rsidR="00FF14EF">
                    <w:rPr>
                      <w:rFonts w:ascii="Arial" w:hAnsi="Arial" w:cs="Arial"/>
                      <w:sz w:val="22"/>
                      <w:szCs w:val="22"/>
                    </w:rPr>
                    <w:t>0</w:t>
                  </w:r>
                  <w:r w:rsidRPr="00085407">
                    <w:rPr>
                      <w:rFonts w:ascii="Arial" w:hAnsi="Arial" w:cs="Arial"/>
                      <w:sz w:val="22"/>
                      <w:szCs w:val="22"/>
                    </w:rPr>
                    <w:t>.1.2. Consensual, por acordo entre as partes, desde que haja interesse do CONTRATANTE.</w:t>
                  </w:r>
                  <w:bookmarkStart w:id="212" w:name="_Hlk164170728"/>
                </w:p>
                <w:p w14:paraId="0F3CAF3F" w14:textId="3EE16CC3" w:rsidR="00BF46F3" w:rsidRPr="00085407" w:rsidRDefault="00BF46F3" w:rsidP="00BF46F3">
                  <w:pPr>
                    <w:jc w:val="both"/>
                    <w:rPr>
                      <w:rFonts w:ascii="Arial" w:hAnsi="Arial" w:cs="Arial"/>
                      <w:sz w:val="22"/>
                      <w:szCs w:val="22"/>
                    </w:rPr>
                  </w:pPr>
                  <w:r w:rsidRPr="00085407">
                    <w:rPr>
                      <w:rFonts w:ascii="Arial" w:eastAsia="Arial" w:hAnsi="Arial" w:cs="Arial"/>
                      <w:b/>
                      <w:bCs/>
                      <w:color w:val="000000"/>
                      <w:sz w:val="22"/>
                      <w:szCs w:val="22"/>
                    </w:rPr>
                    <w:t xml:space="preserve">CLÁUSULA VIGÉSIMA </w:t>
                  </w:r>
                  <w:r w:rsidR="00FF14EF">
                    <w:rPr>
                      <w:rFonts w:ascii="Arial" w:eastAsia="Arial" w:hAnsi="Arial" w:cs="Arial"/>
                      <w:b/>
                      <w:bCs/>
                      <w:color w:val="000000"/>
                      <w:sz w:val="22"/>
                      <w:szCs w:val="22"/>
                    </w:rPr>
                    <w:t>PRIMEIRA</w:t>
                  </w:r>
                  <w:r w:rsidRPr="00085407">
                    <w:rPr>
                      <w:rFonts w:ascii="Arial" w:eastAsia="Arial" w:hAnsi="Arial" w:cs="Arial"/>
                      <w:b/>
                      <w:bCs/>
                      <w:color w:val="000000"/>
                      <w:sz w:val="22"/>
                      <w:szCs w:val="22"/>
                    </w:rPr>
                    <w:t xml:space="preserve"> - DA VINCULAÇÃO AO EDITAL</w:t>
                  </w:r>
                </w:p>
                <w:bookmarkEnd w:id="212"/>
                <w:p w14:paraId="261BCEF7" w14:textId="1C08DDDE" w:rsidR="00BF46F3" w:rsidRPr="00085407" w:rsidRDefault="00BF46F3" w:rsidP="00BF46F3">
                  <w:pPr>
                    <w:jc w:val="both"/>
                    <w:rPr>
                      <w:rFonts w:ascii="Arial" w:hAnsi="Arial" w:cs="Arial"/>
                      <w:color w:val="000000"/>
                      <w:sz w:val="22"/>
                      <w:szCs w:val="22"/>
                    </w:rPr>
                  </w:pPr>
                  <w:r w:rsidRPr="00085407">
                    <w:rPr>
                      <w:rFonts w:ascii="Arial" w:eastAsia="Arial" w:hAnsi="Arial" w:cs="Arial"/>
                      <w:color w:val="000000"/>
                      <w:sz w:val="22"/>
                      <w:szCs w:val="22"/>
                    </w:rPr>
                    <w:t xml:space="preserve">O presente contrato vincula-se ao Edital de Pregão Eletrônico nº </w:t>
                  </w:r>
                  <w:r w:rsidR="00FF14EF">
                    <w:rPr>
                      <w:rFonts w:ascii="Arial" w:eastAsia="Arial" w:hAnsi="Arial" w:cs="Arial"/>
                      <w:color w:val="000000"/>
                      <w:sz w:val="22"/>
                      <w:szCs w:val="22"/>
                    </w:rPr>
                    <w:t>63</w:t>
                  </w:r>
                  <w:r w:rsidRPr="00085407">
                    <w:rPr>
                      <w:rFonts w:ascii="Arial" w:eastAsia="Arial" w:hAnsi="Arial" w:cs="Arial"/>
                      <w:color w:val="000000"/>
                      <w:sz w:val="22"/>
                      <w:szCs w:val="22"/>
                    </w:rPr>
                    <w:t>/2026, à proposta da empresa registrada, e reger-se-á pelas Leis Federais n.º 14.133/2021 e Leis Complementares nº 123/2006 e nº 147/2014, bem como suas respectivas alterações e ao Decreto Municipal nº 5.429/2023.</w:t>
                  </w:r>
                </w:p>
                <w:p w14:paraId="13DFB3B9" w14:textId="2FB87623" w:rsidR="00BF46F3" w:rsidRPr="00085407" w:rsidRDefault="00BF46F3" w:rsidP="00BF46F3">
                  <w:pPr>
                    <w:pStyle w:val="Corpodetexto"/>
                    <w:tabs>
                      <w:tab w:val="left" w:pos="1418"/>
                    </w:tabs>
                    <w:jc w:val="both"/>
                    <w:rPr>
                      <w:rFonts w:ascii="Arial" w:hAnsi="Arial" w:cs="Arial"/>
                      <w:b/>
                      <w:sz w:val="22"/>
                      <w:szCs w:val="22"/>
                    </w:rPr>
                  </w:pPr>
                  <w:bookmarkStart w:id="213" w:name="_Hlk164170751"/>
                  <w:r w:rsidRPr="00085407">
                    <w:rPr>
                      <w:rFonts w:ascii="Arial" w:hAnsi="Arial" w:cs="Arial"/>
                      <w:b/>
                      <w:sz w:val="22"/>
                      <w:szCs w:val="22"/>
                    </w:rPr>
                    <w:t xml:space="preserve">CLÁUSULA VIGÉSIMA </w:t>
                  </w:r>
                  <w:r w:rsidR="00FF14EF">
                    <w:rPr>
                      <w:rFonts w:ascii="Arial" w:hAnsi="Arial" w:cs="Arial"/>
                      <w:b/>
                      <w:sz w:val="22"/>
                      <w:szCs w:val="22"/>
                    </w:rPr>
                    <w:t>SEGUNDA</w:t>
                  </w:r>
                  <w:r w:rsidRPr="00085407">
                    <w:rPr>
                      <w:rFonts w:ascii="Arial" w:hAnsi="Arial" w:cs="Arial"/>
                      <w:b/>
                      <w:sz w:val="22"/>
                      <w:szCs w:val="22"/>
                    </w:rPr>
                    <w:t xml:space="preserve"> – FORO</w:t>
                  </w:r>
                </w:p>
                <w:bookmarkEnd w:id="213"/>
                <w:p w14:paraId="07FE7975" w14:textId="77777777" w:rsidR="00BF46F3" w:rsidRPr="00085407" w:rsidRDefault="00BF46F3" w:rsidP="00BF46F3">
                  <w:pPr>
                    <w:tabs>
                      <w:tab w:val="left" w:pos="1418"/>
                      <w:tab w:val="left" w:pos="4253"/>
                    </w:tabs>
                    <w:jc w:val="both"/>
                    <w:rPr>
                      <w:rFonts w:ascii="Arial" w:hAnsi="Arial" w:cs="Arial"/>
                      <w:sz w:val="22"/>
                      <w:szCs w:val="22"/>
                    </w:rPr>
                  </w:pPr>
                  <w:r w:rsidRPr="00085407">
                    <w:rPr>
                      <w:rFonts w:ascii="Arial" w:hAnsi="Arial" w:cs="Arial"/>
                      <w:sz w:val="22"/>
                      <w:szCs w:val="22"/>
                    </w:rPr>
                    <w:t>As partes elegem o foro da Comarca de Horizontina -RS para dirimir quaisquer questões relacionadas ao presente contrato.</w:t>
                  </w:r>
                </w:p>
                <w:p w14:paraId="4886284A" w14:textId="77777777" w:rsidR="00BF46F3" w:rsidRPr="00085407" w:rsidRDefault="00BF46F3" w:rsidP="00BF46F3">
                  <w:pPr>
                    <w:jc w:val="both"/>
                    <w:rPr>
                      <w:rFonts w:ascii="Arial" w:hAnsi="Arial" w:cs="Arial"/>
                      <w:sz w:val="22"/>
                      <w:szCs w:val="22"/>
                    </w:rPr>
                  </w:pPr>
                  <w:r w:rsidRPr="00085407">
                    <w:rPr>
                      <w:rFonts w:ascii="Arial" w:hAnsi="Arial" w:cs="Arial"/>
                      <w:sz w:val="22"/>
                      <w:szCs w:val="22"/>
                    </w:rPr>
                    <w:t>E, por estarem justos e contratados, firmam o presente instrumento em 04 vias de igual teor e forma.</w:t>
                  </w:r>
                </w:p>
                <w:p w14:paraId="5DC46DDB" w14:textId="77777777" w:rsidR="00BF46F3" w:rsidRPr="00085407" w:rsidRDefault="00BF46F3" w:rsidP="00BF46F3">
                  <w:pPr>
                    <w:jc w:val="both"/>
                    <w:rPr>
                      <w:rFonts w:ascii="Arial" w:hAnsi="Arial" w:cs="Arial"/>
                      <w:sz w:val="22"/>
                      <w:szCs w:val="22"/>
                    </w:rPr>
                  </w:pPr>
                </w:p>
                <w:p w14:paraId="53B755A1" w14:textId="77777777" w:rsidR="00BF46F3" w:rsidRPr="00085407" w:rsidRDefault="00BF46F3" w:rsidP="00BF46F3">
                  <w:pPr>
                    <w:tabs>
                      <w:tab w:val="left" w:pos="2268"/>
                    </w:tabs>
                    <w:spacing w:before="120" w:after="120"/>
                    <w:jc w:val="both"/>
                    <w:rPr>
                      <w:rFonts w:ascii="Arial" w:hAnsi="Arial" w:cs="Arial"/>
                      <w:sz w:val="22"/>
                      <w:szCs w:val="22"/>
                      <w:lang w:eastAsia="ar-SA"/>
                    </w:rPr>
                  </w:pPr>
                  <w:r w:rsidRPr="00085407">
                    <w:rPr>
                      <w:rFonts w:ascii="Arial" w:hAnsi="Arial" w:cs="Arial"/>
                      <w:sz w:val="22"/>
                      <w:szCs w:val="22"/>
                      <w:lang w:eastAsia="ar-SA"/>
                    </w:rPr>
                    <w:tab/>
                  </w:r>
                  <w:r w:rsidRPr="00085407">
                    <w:rPr>
                      <w:rFonts w:ascii="Arial" w:hAnsi="Arial" w:cs="Arial"/>
                      <w:sz w:val="22"/>
                      <w:szCs w:val="22"/>
                      <w:lang w:eastAsia="ar-SA"/>
                    </w:rPr>
                    <w:tab/>
                  </w:r>
                  <w:r w:rsidRPr="00085407">
                    <w:rPr>
                      <w:rFonts w:ascii="Arial" w:hAnsi="Arial" w:cs="Arial"/>
                      <w:sz w:val="22"/>
                      <w:szCs w:val="22"/>
                      <w:lang w:eastAsia="ar-SA"/>
                    </w:rPr>
                    <w:tab/>
                  </w:r>
                  <w:r w:rsidRPr="00085407">
                    <w:rPr>
                      <w:rFonts w:ascii="Arial" w:hAnsi="Arial" w:cs="Arial"/>
                      <w:sz w:val="22"/>
                      <w:szCs w:val="22"/>
                      <w:lang w:eastAsia="ar-SA"/>
                    </w:rPr>
                    <w:tab/>
                    <w:t xml:space="preserve">Horizontina, ____ de ____________ </w:t>
                  </w:r>
                  <w:proofErr w:type="spellStart"/>
                  <w:r w:rsidRPr="00085407">
                    <w:rPr>
                      <w:rFonts w:ascii="Arial" w:hAnsi="Arial" w:cs="Arial"/>
                      <w:sz w:val="22"/>
                      <w:szCs w:val="22"/>
                      <w:lang w:eastAsia="ar-SA"/>
                    </w:rPr>
                    <w:t>de</w:t>
                  </w:r>
                  <w:proofErr w:type="spellEnd"/>
                  <w:r w:rsidRPr="00085407">
                    <w:rPr>
                      <w:rFonts w:ascii="Arial" w:hAnsi="Arial" w:cs="Arial"/>
                      <w:sz w:val="22"/>
                      <w:szCs w:val="22"/>
                      <w:lang w:eastAsia="ar-SA"/>
                    </w:rPr>
                    <w:t xml:space="preserve"> 2026.</w:t>
                  </w:r>
                </w:p>
                <w:tbl>
                  <w:tblPr>
                    <w:tblW w:w="9768" w:type="dxa"/>
                    <w:jc w:val="center"/>
                    <w:tblLook w:val="04A0" w:firstRow="1" w:lastRow="0" w:firstColumn="1" w:lastColumn="0" w:noHBand="0" w:noVBand="1"/>
                  </w:tblPr>
                  <w:tblGrid>
                    <w:gridCol w:w="4039"/>
                    <w:gridCol w:w="9"/>
                    <w:gridCol w:w="516"/>
                    <w:gridCol w:w="5219"/>
                    <w:gridCol w:w="17"/>
                  </w:tblGrid>
                  <w:tr w:rsidR="00BF46F3" w:rsidRPr="00085407" w14:paraId="637B0BA8" w14:textId="77777777" w:rsidTr="00C76078">
                    <w:trPr>
                      <w:gridAfter w:val="1"/>
                      <w:wAfter w:w="27" w:type="dxa"/>
                      <w:trHeight w:hRule="exact" w:val="680"/>
                      <w:jc w:val="center"/>
                    </w:trPr>
                    <w:tc>
                      <w:tcPr>
                        <w:tcW w:w="4020" w:type="dxa"/>
                        <w:tcMar>
                          <w:top w:w="0" w:type="dxa"/>
                          <w:left w:w="0" w:type="dxa"/>
                          <w:bottom w:w="0" w:type="dxa"/>
                          <w:right w:w="0" w:type="dxa"/>
                        </w:tcMar>
                      </w:tcPr>
                      <w:p w14:paraId="3B5CF0FB" w14:textId="77777777" w:rsidR="00BF46F3" w:rsidRPr="00085407" w:rsidRDefault="00BF46F3" w:rsidP="00BF46F3">
                        <w:pPr>
                          <w:spacing w:line="1" w:lineRule="auto"/>
                          <w:jc w:val="both"/>
                          <w:rPr>
                            <w:rFonts w:ascii="Arial" w:hAnsi="Arial" w:cs="Arial"/>
                            <w:sz w:val="22"/>
                            <w:szCs w:val="22"/>
                          </w:rPr>
                        </w:pPr>
                      </w:p>
                      <w:p w14:paraId="7795B1CF" w14:textId="77777777" w:rsidR="00BF46F3" w:rsidRPr="00085407" w:rsidRDefault="00BF46F3" w:rsidP="00BF46F3">
                        <w:pPr>
                          <w:jc w:val="both"/>
                          <w:rPr>
                            <w:rFonts w:ascii="Arial" w:hAnsi="Arial" w:cs="Arial"/>
                            <w:sz w:val="22"/>
                            <w:szCs w:val="22"/>
                          </w:rPr>
                        </w:pPr>
                      </w:p>
                    </w:tc>
                    <w:tc>
                      <w:tcPr>
                        <w:tcW w:w="949" w:type="dxa"/>
                        <w:gridSpan w:val="2"/>
                        <w:tcMar>
                          <w:top w:w="0" w:type="dxa"/>
                          <w:left w:w="0" w:type="dxa"/>
                          <w:bottom w:w="0" w:type="dxa"/>
                          <w:right w:w="0" w:type="dxa"/>
                        </w:tcMar>
                      </w:tcPr>
                      <w:p w14:paraId="44D3503B" w14:textId="77777777" w:rsidR="00BF46F3" w:rsidRPr="00085407" w:rsidRDefault="00BF46F3" w:rsidP="00BF46F3">
                        <w:pPr>
                          <w:spacing w:line="1" w:lineRule="auto"/>
                          <w:jc w:val="both"/>
                          <w:rPr>
                            <w:rFonts w:ascii="Arial" w:hAnsi="Arial" w:cs="Arial"/>
                            <w:sz w:val="22"/>
                            <w:szCs w:val="22"/>
                          </w:rPr>
                        </w:pPr>
                      </w:p>
                    </w:tc>
                    <w:tc>
                      <w:tcPr>
                        <w:tcW w:w="4772" w:type="dxa"/>
                        <w:tcMar>
                          <w:top w:w="0" w:type="dxa"/>
                          <w:left w:w="0" w:type="dxa"/>
                          <w:bottom w:w="0" w:type="dxa"/>
                          <w:right w:w="0" w:type="dxa"/>
                        </w:tcMar>
                      </w:tcPr>
                      <w:p w14:paraId="79B9AEFD" w14:textId="77777777" w:rsidR="00BF46F3" w:rsidRPr="00085407" w:rsidRDefault="00BF46F3" w:rsidP="00BF46F3">
                        <w:pPr>
                          <w:spacing w:line="1" w:lineRule="auto"/>
                          <w:jc w:val="both"/>
                          <w:rPr>
                            <w:rFonts w:ascii="Arial" w:hAnsi="Arial" w:cs="Arial"/>
                            <w:sz w:val="22"/>
                            <w:szCs w:val="22"/>
                          </w:rPr>
                        </w:pPr>
                      </w:p>
                    </w:tc>
                  </w:tr>
                  <w:tr w:rsidR="00BF46F3" w:rsidRPr="00085407" w14:paraId="5D5FA6BB" w14:textId="77777777" w:rsidTr="00C76078">
                    <w:trPr>
                      <w:gridAfter w:val="1"/>
                      <w:wAfter w:w="27" w:type="dxa"/>
                      <w:jc w:val="center"/>
                    </w:trPr>
                    <w:tc>
                      <w:tcPr>
                        <w:tcW w:w="4020" w:type="dxa"/>
                        <w:tcBorders>
                          <w:top w:val="single" w:sz="6" w:space="0" w:color="000000"/>
                        </w:tcBorders>
                        <w:tcMar>
                          <w:top w:w="0" w:type="dxa"/>
                          <w:left w:w="0" w:type="dxa"/>
                          <w:bottom w:w="0" w:type="dxa"/>
                          <w:right w:w="0" w:type="dxa"/>
                        </w:tcMar>
                      </w:tcPr>
                      <w:p w14:paraId="027B0DAB"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lastRenderedPageBreak/>
                          <w:t>JONES JEHN DA CUNHA</w:t>
                        </w:r>
                      </w:p>
                      <w:p w14:paraId="45C8003C"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Prefeito Municipal</w:t>
                        </w:r>
                      </w:p>
                      <w:p w14:paraId="24BDD099" w14:textId="77777777" w:rsidR="00BF46F3" w:rsidRPr="00085407" w:rsidRDefault="00BF46F3" w:rsidP="00BF46F3">
                        <w:pPr>
                          <w:jc w:val="center"/>
                          <w:rPr>
                            <w:rFonts w:ascii="Arial" w:eastAsia="Arial" w:hAnsi="Arial" w:cs="Arial"/>
                            <w:color w:val="000000"/>
                            <w:sz w:val="22"/>
                            <w:szCs w:val="22"/>
                          </w:rPr>
                        </w:pPr>
                      </w:p>
                      <w:p w14:paraId="20F83D0C" w14:textId="77777777" w:rsidR="00BF46F3" w:rsidRPr="00085407" w:rsidRDefault="00BF46F3" w:rsidP="00BF46F3">
                        <w:pPr>
                          <w:jc w:val="center"/>
                          <w:rPr>
                            <w:rFonts w:ascii="Arial" w:eastAsia="Arial" w:hAnsi="Arial" w:cs="Arial"/>
                            <w:color w:val="000000"/>
                            <w:sz w:val="22"/>
                            <w:szCs w:val="22"/>
                          </w:rPr>
                        </w:pPr>
                      </w:p>
                      <w:p w14:paraId="6E4AC96D" w14:textId="77777777" w:rsidR="00BF46F3" w:rsidRPr="00085407" w:rsidRDefault="00BF46F3" w:rsidP="00BF46F3">
                        <w:pPr>
                          <w:jc w:val="center"/>
                          <w:rPr>
                            <w:rFonts w:ascii="Arial" w:hAnsi="Arial" w:cs="Arial"/>
                            <w:sz w:val="22"/>
                            <w:szCs w:val="22"/>
                          </w:rPr>
                        </w:pPr>
                        <w:r w:rsidRPr="00085407">
                          <w:rPr>
                            <w:rFonts w:ascii="Arial" w:eastAsia="Arial" w:hAnsi="Arial" w:cs="Arial"/>
                            <w:color w:val="000000"/>
                            <w:sz w:val="22"/>
                            <w:szCs w:val="22"/>
                          </w:rPr>
                          <w:t>_____________________________</w:t>
                        </w:r>
                      </w:p>
                      <w:p w14:paraId="461E5328"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Secretário Municipal</w:t>
                        </w:r>
                      </w:p>
                    </w:tc>
                    <w:tc>
                      <w:tcPr>
                        <w:tcW w:w="949" w:type="dxa"/>
                        <w:gridSpan w:val="2"/>
                        <w:tcMar>
                          <w:top w:w="0" w:type="dxa"/>
                          <w:left w:w="0" w:type="dxa"/>
                          <w:bottom w:w="0" w:type="dxa"/>
                          <w:right w:w="0" w:type="dxa"/>
                        </w:tcMar>
                      </w:tcPr>
                      <w:p w14:paraId="1469096A" w14:textId="77777777" w:rsidR="00BF46F3" w:rsidRPr="00085407" w:rsidRDefault="00BF46F3" w:rsidP="00BF46F3">
                        <w:pPr>
                          <w:spacing w:line="1" w:lineRule="auto"/>
                          <w:jc w:val="center"/>
                          <w:rPr>
                            <w:rFonts w:ascii="Arial" w:hAnsi="Arial" w:cs="Arial"/>
                            <w:sz w:val="22"/>
                            <w:szCs w:val="22"/>
                          </w:rPr>
                        </w:pPr>
                      </w:p>
                    </w:tc>
                    <w:tc>
                      <w:tcPr>
                        <w:tcW w:w="4772" w:type="dxa"/>
                        <w:tcBorders>
                          <w:top w:val="single" w:sz="6" w:space="0" w:color="000000"/>
                        </w:tcBorders>
                        <w:tcMar>
                          <w:top w:w="0" w:type="dxa"/>
                          <w:left w:w="0" w:type="dxa"/>
                          <w:bottom w:w="0" w:type="dxa"/>
                          <w:right w:w="0" w:type="dxa"/>
                        </w:tcMar>
                      </w:tcPr>
                      <w:p w14:paraId="1C9ADFDB"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Contratada</w:t>
                        </w:r>
                      </w:p>
                      <w:p w14:paraId="7C8A9ECF" w14:textId="77777777" w:rsidR="00BF46F3" w:rsidRPr="00085407" w:rsidRDefault="00BF46F3" w:rsidP="00BF46F3">
                        <w:pPr>
                          <w:jc w:val="center"/>
                          <w:rPr>
                            <w:rFonts w:ascii="Arial" w:eastAsia="Arial" w:hAnsi="Arial" w:cs="Arial"/>
                            <w:color w:val="000000"/>
                            <w:sz w:val="22"/>
                            <w:szCs w:val="22"/>
                          </w:rPr>
                        </w:pPr>
                      </w:p>
                      <w:p w14:paraId="6CFB6BA0" w14:textId="77777777" w:rsidR="00BF46F3" w:rsidRPr="00085407" w:rsidRDefault="00BF46F3" w:rsidP="00BF46F3">
                        <w:pPr>
                          <w:jc w:val="center"/>
                          <w:rPr>
                            <w:rFonts w:ascii="Arial" w:eastAsia="Arial" w:hAnsi="Arial" w:cs="Arial"/>
                            <w:color w:val="000000"/>
                            <w:sz w:val="22"/>
                            <w:szCs w:val="22"/>
                          </w:rPr>
                        </w:pPr>
                      </w:p>
                      <w:p w14:paraId="045CBFDB" w14:textId="77777777" w:rsidR="00BF46F3" w:rsidRPr="00085407" w:rsidRDefault="00BF46F3" w:rsidP="00BF46F3">
                        <w:pPr>
                          <w:jc w:val="center"/>
                          <w:rPr>
                            <w:rFonts w:ascii="Arial" w:eastAsia="Arial" w:hAnsi="Arial" w:cs="Arial"/>
                            <w:color w:val="000000"/>
                            <w:sz w:val="22"/>
                            <w:szCs w:val="22"/>
                          </w:rPr>
                        </w:pPr>
                      </w:p>
                      <w:p w14:paraId="7538E93B" w14:textId="77777777" w:rsidR="00BF46F3" w:rsidRPr="00085407" w:rsidRDefault="00BF46F3" w:rsidP="00BF46F3">
                        <w:pPr>
                          <w:jc w:val="center"/>
                          <w:rPr>
                            <w:rFonts w:ascii="Arial" w:hAnsi="Arial" w:cs="Arial"/>
                            <w:sz w:val="22"/>
                            <w:szCs w:val="22"/>
                          </w:rPr>
                        </w:pPr>
                        <w:r w:rsidRPr="00085407">
                          <w:rPr>
                            <w:rFonts w:ascii="Arial" w:eastAsia="Arial" w:hAnsi="Arial" w:cs="Arial"/>
                            <w:color w:val="000000"/>
                            <w:sz w:val="22"/>
                            <w:szCs w:val="22"/>
                          </w:rPr>
                          <w:t>_______________________________________</w:t>
                        </w:r>
                      </w:p>
                      <w:p w14:paraId="235870E0" w14:textId="77777777" w:rsidR="00BF46F3" w:rsidRPr="00085407" w:rsidRDefault="00BF46F3" w:rsidP="00BF46F3">
                        <w:pPr>
                          <w:jc w:val="center"/>
                          <w:rPr>
                            <w:rFonts w:ascii="Arial" w:eastAsia="Arial" w:hAnsi="Arial" w:cs="Arial"/>
                            <w:color w:val="000000"/>
                            <w:sz w:val="22"/>
                            <w:szCs w:val="22"/>
                          </w:rPr>
                        </w:pPr>
                        <w:proofErr w:type="spellStart"/>
                        <w:r w:rsidRPr="00085407">
                          <w:rPr>
                            <w:rFonts w:ascii="Arial" w:eastAsia="Arial" w:hAnsi="Arial" w:cs="Arial"/>
                            <w:color w:val="000000"/>
                            <w:sz w:val="22"/>
                            <w:szCs w:val="22"/>
                          </w:rPr>
                          <w:t>Eloise</w:t>
                        </w:r>
                        <w:proofErr w:type="spellEnd"/>
                        <w:r w:rsidRPr="00085407">
                          <w:rPr>
                            <w:rFonts w:ascii="Arial" w:eastAsia="Arial" w:hAnsi="Arial" w:cs="Arial"/>
                            <w:color w:val="000000"/>
                            <w:sz w:val="22"/>
                            <w:szCs w:val="22"/>
                          </w:rPr>
                          <w:t xml:space="preserve"> Alessandra Rodrigues</w:t>
                        </w:r>
                      </w:p>
                      <w:p w14:paraId="12EEFF58"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Procuradora Jurídica</w:t>
                        </w:r>
                      </w:p>
                      <w:p w14:paraId="75C68EC2"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OAB/RS 139350-A</w:t>
                        </w:r>
                      </w:p>
                    </w:tc>
                  </w:tr>
                  <w:tr w:rsidR="00BF46F3" w:rsidRPr="00085407" w14:paraId="6C01775C" w14:textId="77777777" w:rsidTr="00C76078">
                    <w:trPr>
                      <w:gridAfter w:val="1"/>
                      <w:wAfter w:w="27" w:type="dxa"/>
                      <w:trHeight w:hRule="exact" w:val="680"/>
                      <w:jc w:val="center"/>
                    </w:trPr>
                    <w:tc>
                      <w:tcPr>
                        <w:tcW w:w="4020" w:type="dxa"/>
                        <w:tcMar>
                          <w:top w:w="0" w:type="dxa"/>
                          <w:left w:w="0" w:type="dxa"/>
                          <w:bottom w:w="0" w:type="dxa"/>
                          <w:right w:w="0" w:type="dxa"/>
                        </w:tcMar>
                      </w:tcPr>
                      <w:p w14:paraId="398C3052" w14:textId="77777777" w:rsidR="00BF46F3" w:rsidRPr="00085407" w:rsidRDefault="00BF46F3" w:rsidP="00BF46F3">
                        <w:pPr>
                          <w:spacing w:line="1" w:lineRule="auto"/>
                          <w:jc w:val="center"/>
                          <w:rPr>
                            <w:rFonts w:ascii="Arial" w:hAnsi="Arial" w:cs="Arial"/>
                            <w:sz w:val="22"/>
                            <w:szCs w:val="22"/>
                          </w:rPr>
                        </w:pPr>
                      </w:p>
                    </w:tc>
                    <w:tc>
                      <w:tcPr>
                        <w:tcW w:w="949" w:type="dxa"/>
                        <w:gridSpan w:val="2"/>
                        <w:tcMar>
                          <w:top w:w="0" w:type="dxa"/>
                          <w:left w:w="0" w:type="dxa"/>
                          <w:bottom w:w="0" w:type="dxa"/>
                          <w:right w:w="0" w:type="dxa"/>
                        </w:tcMar>
                      </w:tcPr>
                      <w:p w14:paraId="52269234" w14:textId="77777777" w:rsidR="00BF46F3" w:rsidRPr="00085407" w:rsidRDefault="00BF46F3" w:rsidP="00BF46F3">
                        <w:pPr>
                          <w:spacing w:line="1" w:lineRule="auto"/>
                          <w:jc w:val="center"/>
                          <w:rPr>
                            <w:rFonts w:ascii="Arial" w:hAnsi="Arial" w:cs="Arial"/>
                            <w:sz w:val="22"/>
                            <w:szCs w:val="22"/>
                          </w:rPr>
                        </w:pPr>
                      </w:p>
                    </w:tc>
                    <w:tc>
                      <w:tcPr>
                        <w:tcW w:w="4772" w:type="dxa"/>
                        <w:tcMar>
                          <w:top w:w="0" w:type="dxa"/>
                          <w:left w:w="0" w:type="dxa"/>
                          <w:bottom w:w="0" w:type="dxa"/>
                          <w:right w:w="0" w:type="dxa"/>
                        </w:tcMar>
                      </w:tcPr>
                      <w:p w14:paraId="2CC3BB9E" w14:textId="77777777" w:rsidR="00BF46F3" w:rsidRPr="00085407" w:rsidRDefault="00BF46F3" w:rsidP="00BF46F3">
                        <w:pPr>
                          <w:spacing w:line="1" w:lineRule="auto"/>
                          <w:jc w:val="center"/>
                          <w:rPr>
                            <w:rFonts w:ascii="Arial" w:hAnsi="Arial" w:cs="Arial"/>
                            <w:sz w:val="22"/>
                            <w:szCs w:val="22"/>
                          </w:rPr>
                        </w:pPr>
                      </w:p>
                    </w:tc>
                  </w:tr>
                  <w:tr w:rsidR="00BF46F3" w:rsidRPr="00085407" w14:paraId="53EB69EC" w14:textId="77777777" w:rsidTr="00C76078">
                    <w:trPr>
                      <w:gridAfter w:val="1"/>
                      <w:wAfter w:w="27" w:type="dxa"/>
                      <w:jc w:val="center"/>
                    </w:trPr>
                    <w:tc>
                      <w:tcPr>
                        <w:tcW w:w="4020" w:type="dxa"/>
                        <w:tcBorders>
                          <w:top w:val="single" w:sz="6" w:space="0" w:color="000000"/>
                        </w:tcBorders>
                        <w:tcMar>
                          <w:top w:w="0" w:type="dxa"/>
                          <w:left w:w="0" w:type="dxa"/>
                          <w:bottom w:w="0" w:type="dxa"/>
                          <w:right w:w="0" w:type="dxa"/>
                        </w:tcMar>
                      </w:tcPr>
                      <w:p w14:paraId="0F4CF1E5"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Testemunha</w:t>
                        </w:r>
                      </w:p>
                    </w:tc>
                    <w:tc>
                      <w:tcPr>
                        <w:tcW w:w="949" w:type="dxa"/>
                        <w:gridSpan w:val="2"/>
                        <w:tcMar>
                          <w:top w:w="0" w:type="dxa"/>
                          <w:left w:w="0" w:type="dxa"/>
                          <w:bottom w:w="0" w:type="dxa"/>
                          <w:right w:w="0" w:type="dxa"/>
                        </w:tcMar>
                      </w:tcPr>
                      <w:p w14:paraId="15E8A035" w14:textId="77777777" w:rsidR="00BF46F3" w:rsidRPr="00085407" w:rsidRDefault="00BF46F3" w:rsidP="00BF46F3">
                        <w:pPr>
                          <w:spacing w:line="1" w:lineRule="auto"/>
                          <w:jc w:val="center"/>
                          <w:rPr>
                            <w:rFonts w:ascii="Arial" w:hAnsi="Arial" w:cs="Arial"/>
                            <w:sz w:val="22"/>
                            <w:szCs w:val="22"/>
                          </w:rPr>
                        </w:pPr>
                      </w:p>
                    </w:tc>
                    <w:tc>
                      <w:tcPr>
                        <w:tcW w:w="4772" w:type="dxa"/>
                        <w:tcBorders>
                          <w:top w:val="single" w:sz="6" w:space="0" w:color="000000"/>
                        </w:tcBorders>
                        <w:tcMar>
                          <w:top w:w="0" w:type="dxa"/>
                          <w:left w:w="0" w:type="dxa"/>
                          <w:bottom w:w="0" w:type="dxa"/>
                          <w:right w:w="0" w:type="dxa"/>
                        </w:tcMar>
                      </w:tcPr>
                      <w:p w14:paraId="1856C5B5" w14:textId="77777777" w:rsidR="00BF46F3" w:rsidRPr="00085407" w:rsidRDefault="00BF46F3" w:rsidP="00BF46F3">
                        <w:pPr>
                          <w:jc w:val="center"/>
                          <w:rPr>
                            <w:rFonts w:ascii="Arial" w:eastAsia="Arial" w:hAnsi="Arial" w:cs="Arial"/>
                            <w:color w:val="000000"/>
                            <w:sz w:val="22"/>
                            <w:szCs w:val="22"/>
                          </w:rPr>
                        </w:pPr>
                        <w:r w:rsidRPr="00085407">
                          <w:rPr>
                            <w:rFonts w:ascii="Arial" w:eastAsia="Arial" w:hAnsi="Arial" w:cs="Arial"/>
                            <w:color w:val="000000"/>
                            <w:sz w:val="22"/>
                            <w:szCs w:val="22"/>
                          </w:rPr>
                          <w:t>Testemunha</w:t>
                        </w:r>
                      </w:p>
                    </w:tc>
                  </w:tr>
                  <w:tr w:rsidR="00BF46F3" w:rsidRPr="00085407" w14:paraId="3B5D182A" w14:textId="77777777" w:rsidTr="00C76078">
                    <w:trPr>
                      <w:trHeight w:hRule="exact" w:val="283"/>
                      <w:jc w:val="center"/>
                    </w:trPr>
                    <w:tc>
                      <w:tcPr>
                        <w:tcW w:w="4032" w:type="dxa"/>
                        <w:gridSpan w:val="2"/>
                        <w:noWrap/>
                        <w:tcMar>
                          <w:top w:w="0" w:type="dxa"/>
                          <w:left w:w="0" w:type="dxa"/>
                          <w:bottom w:w="0" w:type="dxa"/>
                          <w:right w:w="0" w:type="dxa"/>
                        </w:tcMar>
                      </w:tcPr>
                      <w:p w14:paraId="094B7348" w14:textId="77777777" w:rsidR="00BF46F3" w:rsidRPr="00085407" w:rsidRDefault="00BF46F3" w:rsidP="00BF46F3">
                        <w:pPr>
                          <w:spacing w:line="1" w:lineRule="auto"/>
                          <w:jc w:val="center"/>
                          <w:rPr>
                            <w:rFonts w:ascii="Arial" w:hAnsi="Arial" w:cs="Arial"/>
                            <w:sz w:val="22"/>
                            <w:szCs w:val="22"/>
                          </w:rPr>
                        </w:pPr>
                      </w:p>
                    </w:tc>
                    <w:tc>
                      <w:tcPr>
                        <w:tcW w:w="5736" w:type="dxa"/>
                        <w:gridSpan w:val="3"/>
                        <w:noWrap/>
                        <w:tcMar>
                          <w:top w:w="0" w:type="dxa"/>
                          <w:left w:w="0" w:type="dxa"/>
                          <w:bottom w:w="0" w:type="dxa"/>
                          <w:right w:w="0" w:type="dxa"/>
                        </w:tcMar>
                      </w:tcPr>
                      <w:p w14:paraId="2E923DE4" w14:textId="77777777" w:rsidR="00BF46F3" w:rsidRPr="00085407" w:rsidRDefault="00BF46F3" w:rsidP="00BF46F3">
                        <w:pPr>
                          <w:spacing w:line="1" w:lineRule="auto"/>
                          <w:jc w:val="center"/>
                          <w:rPr>
                            <w:rFonts w:ascii="Arial" w:hAnsi="Arial" w:cs="Arial"/>
                            <w:sz w:val="22"/>
                            <w:szCs w:val="22"/>
                          </w:rPr>
                        </w:pPr>
                      </w:p>
                    </w:tc>
                  </w:tr>
                  <w:tr w:rsidR="00BF46F3" w:rsidRPr="00085407" w14:paraId="400FCDE5" w14:textId="77777777" w:rsidTr="00C76078">
                    <w:trPr>
                      <w:jc w:val="center"/>
                    </w:trPr>
                    <w:tc>
                      <w:tcPr>
                        <w:tcW w:w="4032" w:type="dxa"/>
                        <w:gridSpan w:val="2"/>
                        <w:noWrap/>
                        <w:tcMar>
                          <w:top w:w="0" w:type="dxa"/>
                          <w:left w:w="0" w:type="dxa"/>
                          <w:bottom w:w="0" w:type="dxa"/>
                          <w:right w:w="0" w:type="dxa"/>
                        </w:tcMar>
                      </w:tcPr>
                      <w:p w14:paraId="7D74CFE8" w14:textId="77777777" w:rsidR="00BF46F3" w:rsidRPr="00085407" w:rsidRDefault="00BF46F3" w:rsidP="00BF46F3">
                        <w:pPr>
                          <w:spacing w:line="1" w:lineRule="auto"/>
                          <w:jc w:val="both"/>
                          <w:rPr>
                            <w:rFonts w:ascii="Arial" w:hAnsi="Arial" w:cs="Arial"/>
                            <w:sz w:val="22"/>
                            <w:szCs w:val="22"/>
                          </w:rPr>
                        </w:pPr>
                      </w:p>
                    </w:tc>
                    <w:tc>
                      <w:tcPr>
                        <w:tcW w:w="5736" w:type="dxa"/>
                        <w:gridSpan w:val="3"/>
                        <w:noWrap/>
                        <w:tcMar>
                          <w:top w:w="0" w:type="dxa"/>
                          <w:left w:w="0" w:type="dxa"/>
                          <w:bottom w:w="0" w:type="dxa"/>
                          <w:right w:w="0" w:type="dxa"/>
                        </w:tcMar>
                      </w:tcPr>
                      <w:p w14:paraId="0558F085" w14:textId="77777777" w:rsidR="00BF46F3" w:rsidRPr="00085407" w:rsidRDefault="00BF46F3" w:rsidP="00BF46F3">
                        <w:pPr>
                          <w:spacing w:line="1" w:lineRule="auto"/>
                          <w:jc w:val="both"/>
                          <w:rPr>
                            <w:rFonts w:ascii="Arial" w:hAnsi="Arial" w:cs="Arial"/>
                            <w:sz w:val="22"/>
                            <w:szCs w:val="22"/>
                          </w:rPr>
                        </w:pPr>
                      </w:p>
                    </w:tc>
                  </w:tr>
                  <w:tr w:rsidR="00BF46F3" w:rsidRPr="00085407" w14:paraId="1286F708" w14:textId="77777777" w:rsidTr="00C76078">
                    <w:trPr>
                      <w:trHeight w:hRule="exact" w:val="283"/>
                      <w:jc w:val="center"/>
                    </w:trPr>
                    <w:tc>
                      <w:tcPr>
                        <w:tcW w:w="4032" w:type="dxa"/>
                        <w:gridSpan w:val="2"/>
                        <w:noWrap/>
                        <w:tcMar>
                          <w:top w:w="0" w:type="dxa"/>
                          <w:left w:w="0" w:type="dxa"/>
                          <w:bottom w:w="0" w:type="dxa"/>
                          <w:right w:w="0" w:type="dxa"/>
                        </w:tcMar>
                      </w:tcPr>
                      <w:p w14:paraId="395AB125" w14:textId="77777777" w:rsidR="00BF46F3" w:rsidRPr="00085407" w:rsidRDefault="00BF46F3" w:rsidP="00BF46F3">
                        <w:pPr>
                          <w:spacing w:line="1" w:lineRule="auto"/>
                          <w:jc w:val="both"/>
                          <w:rPr>
                            <w:rFonts w:ascii="Arial" w:hAnsi="Arial" w:cs="Arial"/>
                            <w:sz w:val="22"/>
                            <w:szCs w:val="22"/>
                            <w:highlight w:val="yellow"/>
                          </w:rPr>
                        </w:pPr>
                      </w:p>
                      <w:p w14:paraId="674AA1F2" w14:textId="77777777" w:rsidR="00BF46F3" w:rsidRPr="00085407" w:rsidRDefault="00BF46F3" w:rsidP="00BF46F3">
                        <w:pPr>
                          <w:jc w:val="both"/>
                          <w:rPr>
                            <w:rFonts w:ascii="Arial" w:hAnsi="Arial" w:cs="Arial"/>
                            <w:sz w:val="22"/>
                            <w:szCs w:val="22"/>
                            <w:highlight w:val="yellow"/>
                          </w:rPr>
                        </w:pPr>
                      </w:p>
                      <w:p w14:paraId="3533A206" w14:textId="77777777" w:rsidR="00BF46F3" w:rsidRPr="00085407" w:rsidRDefault="00BF46F3" w:rsidP="00BF46F3">
                        <w:pPr>
                          <w:jc w:val="both"/>
                          <w:rPr>
                            <w:rFonts w:ascii="Arial" w:hAnsi="Arial" w:cs="Arial"/>
                            <w:sz w:val="22"/>
                            <w:szCs w:val="22"/>
                            <w:highlight w:val="yellow"/>
                          </w:rPr>
                        </w:pPr>
                      </w:p>
                      <w:p w14:paraId="18DB833E" w14:textId="77777777" w:rsidR="00BF46F3" w:rsidRPr="00085407" w:rsidRDefault="00BF46F3" w:rsidP="00BF46F3">
                        <w:pPr>
                          <w:jc w:val="both"/>
                          <w:rPr>
                            <w:rFonts w:ascii="Arial" w:hAnsi="Arial" w:cs="Arial"/>
                            <w:sz w:val="22"/>
                            <w:szCs w:val="22"/>
                            <w:highlight w:val="yellow"/>
                          </w:rPr>
                        </w:pPr>
                      </w:p>
                      <w:p w14:paraId="3846AACE" w14:textId="77777777" w:rsidR="00BF46F3" w:rsidRPr="00085407" w:rsidRDefault="00BF46F3" w:rsidP="00BF46F3">
                        <w:pPr>
                          <w:jc w:val="both"/>
                          <w:rPr>
                            <w:rFonts w:ascii="Arial" w:hAnsi="Arial" w:cs="Arial"/>
                            <w:sz w:val="22"/>
                            <w:szCs w:val="22"/>
                            <w:highlight w:val="yellow"/>
                          </w:rPr>
                        </w:pPr>
                      </w:p>
                      <w:p w14:paraId="0A136D0B" w14:textId="77777777" w:rsidR="00BF46F3" w:rsidRPr="00085407" w:rsidRDefault="00BF46F3" w:rsidP="00BF46F3">
                        <w:pPr>
                          <w:jc w:val="both"/>
                          <w:rPr>
                            <w:rFonts w:ascii="Arial" w:hAnsi="Arial" w:cs="Arial"/>
                            <w:sz w:val="22"/>
                            <w:szCs w:val="22"/>
                            <w:highlight w:val="yellow"/>
                          </w:rPr>
                        </w:pPr>
                      </w:p>
                      <w:p w14:paraId="264AE80F" w14:textId="77777777" w:rsidR="00BF46F3" w:rsidRPr="00085407" w:rsidRDefault="00BF46F3" w:rsidP="00BF46F3">
                        <w:pPr>
                          <w:jc w:val="both"/>
                          <w:rPr>
                            <w:rFonts w:ascii="Arial" w:hAnsi="Arial" w:cs="Arial"/>
                            <w:sz w:val="22"/>
                            <w:szCs w:val="22"/>
                            <w:highlight w:val="yellow"/>
                          </w:rPr>
                        </w:pPr>
                      </w:p>
                      <w:p w14:paraId="22B54F9B" w14:textId="77777777" w:rsidR="00BF46F3" w:rsidRPr="00085407" w:rsidRDefault="00BF46F3" w:rsidP="00BF46F3">
                        <w:pPr>
                          <w:jc w:val="both"/>
                          <w:rPr>
                            <w:rFonts w:ascii="Arial" w:hAnsi="Arial" w:cs="Arial"/>
                            <w:sz w:val="22"/>
                            <w:szCs w:val="22"/>
                            <w:highlight w:val="yellow"/>
                          </w:rPr>
                        </w:pPr>
                      </w:p>
                      <w:p w14:paraId="20BBC414" w14:textId="77777777" w:rsidR="00BF46F3" w:rsidRPr="00085407" w:rsidRDefault="00BF46F3" w:rsidP="00BF46F3">
                        <w:pPr>
                          <w:jc w:val="both"/>
                          <w:rPr>
                            <w:rFonts w:ascii="Arial" w:hAnsi="Arial" w:cs="Arial"/>
                            <w:sz w:val="22"/>
                            <w:szCs w:val="22"/>
                            <w:highlight w:val="yellow"/>
                          </w:rPr>
                        </w:pPr>
                      </w:p>
                    </w:tc>
                    <w:tc>
                      <w:tcPr>
                        <w:tcW w:w="5736" w:type="dxa"/>
                        <w:gridSpan w:val="3"/>
                        <w:noWrap/>
                        <w:tcMar>
                          <w:top w:w="0" w:type="dxa"/>
                          <w:left w:w="0" w:type="dxa"/>
                          <w:bottom w:w="0" w:type="dxa"/>
                          <w:right w:w="0" w:type="dxa"/>
                        </w:tcMar>
                      </w:tcPr>
                      <w:p w14:paraId="5E5DF3C7" w14:textId="77777777" w:rsidR="00BF46F3" w:rsidRPr="00085407" w:rsidRDefault="00BF46F3" w:rsidP="00BF46F3">
                        <w:pPr>
                          <w:spacing w:line="1" w:lineRule="auto"/>
                          <w:jc w:val="both"/>
                          <w:rPr>
                            <w:rFonts w:ascii="Arial" w:hAnsi="Arial" w:cs="Arial"/>
                            <w:sz w:val="22"/>
                            <w:szCs w:val="22"/>
                            <w:highlight w:val="yellow"/>
                          </w:rPr>
                        </w:pPr>
                      </w:p>
                      <w:p w14:paraId="555E0231" w14:textId="77777777" w:rsidR="00BF46F3" w:rsidRPr="00085407" w:rsidRDefault="00BF46F3" w:rsidP="00BF46F3">
                        <w:pPr>
                          <w:spacing w:line="1" w:lineRule="auto"/>
                          <w:jc w:val="both"/>
                          <w:rPr>
                            <w:rFonts w:ascii="Arial" w:hAnsi="Arial" w:cs="Arial"/>
                            <w:sz w:val="22"/>
                            <w:szCs w:val="22"/>
                            <w:highlight w:val="yellow"/>
                          </w:rPr>
                        </w:pPr>
                      </w:p>
                    </w:tc>
                  </w:tr>
                  <w:tr w:rsidR="00BF46F3" w:rsidRPr="00085407" w14:paraId="7863949F" w14:textId="77777777" w:rsidTr="00C76078">
                    <w:trPr>
                      <w:trHeight w:hRule="exact" w:val="283"/>
                      <w:jc w:val="center"/>
                    </w:trPr>
                    <w:tc>
                      <w:tcPr>
                        <w:tcW w:w="4032" w:type="dxa"/>
                        <w:gridSpan w:val="2"/>
                        <w:noWrap/>
                        <w:tcMar>
                          <w:top w:w="0" w:type="dxa"/>
                          <w:left w:w="0" w:type="dxa"/>
                          <w:bottom w:w="0" w:type="dxa"/>
                          <w:right w:w="0" w:type="dxa"/>
                        </w:tcMar>
                      </w:tcPr>
                      <w:p w14:paraId="5EBFB097" w14:textId="77777777" w:rsidR="00BF46F3" w:rsidRPr="00085407" w:rsidRDefault="00BF46F3" w:rsidP="00BF46F3">
                        <w:pPr>
                          <w:spacing w:line="1" w:lineRule="auto"/>
                          <w:jc w:val="both"/>
                          <w:rPr>
                            <w:rFonts w:ascii="Arial" w:hAnsi="Arial" w:cs="Arial"/>
                            <w:sz w:val="22"/>
                            <w:szCs w:val="22"/>
                            <w:highlight w:val="yellow"/>
                          </w:rPr>
                        </w:pPr>
                      </w:p>
                    </w:tc>
                    <w:tc>
                      <w:tcPr>
                        <w:tcW w:w="5736" w:type="dxa"/>
                        <w:gridSpan w:val="3"/>
                        <w:noWrap/>
                        <w:tcMar>
                          <w:top w:w="0" w:type="dxa"/>
                          <w:left w:w="0" w:type="dxa"/>
                          <w:bottom w:w="0" w:type="dxa"/>
                          <w:right w:w="0" w:type="dxa"/>
                        </w:tcMar>
                      </w:tcPr>
                      <w:p w14:paraId="7AE68404" w14:textId="77777777" w:rsidR="00BF46F3" w:rsidRPr="00085407" w:rsidRDefault="00BF46F3" w:rsidP="00BF46F3">
                        <w:pPr>
                          <w:spacing w:line="1" w:lineRule="auto"/>
                          <w:jc w:val="both"/>
                          <w:rPr>
                            <w:rFonts w:ascii="Arial" w:hAnsi="Arial" w:cs="Arial"/>
                            <w:sz w:val="22"/>
                            <w:szCs w:val="22"/>
                            <w:highlight w:val="yellow"/>
                          </w:rPr>
                        </w:pPr>
                      </w:p>
                    </w:tc>
                  </w:tr>
                  <w:tr w:rsidR="00BF46F3" w:rsidRPr="00085407" w14:paraId="4AFE429C" w14:textId="77777777" w:rsidTr="00C76078">
                    <w:trPr>
                      <w:trHeight w:hRule="exact" w:val="283"/>
                      <w:jc w:val="center"/>
                    </w:trPr>
                    <w:tc>
                      <w:tcPr>
                        <w:tcW w:w="4032" w:type="dxa"/>
                        <w:gridSpan w:val="2"/>
                        <w:noWrap/>
                        <w:tcMar>
                          <w:top w:w="0" w:type="dxa"/>
                          <w:left w:w="0" w:type="dxa"/>
                          <w:bottom w:w="0" w:type="dxa"/>
                          <w:right w:w="0" w:type="dxa"/>
                        </w:tcMar>
                      </w:tcPr>
                      <w:p w14:paraId="1F498BAE" w14:textId="77777777" w:rsidR="00BF46F3" w:rsidRPr="00085407" w:rsidRDefault="00BF46F3" w:rsidP="00BF46F3">
                        <w:pPr>
                          <w:spacing w:line="1" w:lineRule="auto"/>
                          <w:jc w:val="both"/>
                          <w:rPr>
                            <w:rFonts w:ascii="Arial" w:hAnsi="Arial" w:cs="Arial"/>
                            <w:sz w:val="22"/>
                            <w:szCs w:val="22"/>
                            <w:highlight w:val="yellow"/>
                          </w:rPr>
                        </w:pPr>
                      </w:p>
                    </w:tc>
                    <w:tc>
                      <w:tcPr>
                        <w:tcW w:w="5736" w:type="dxa"/>
                        <w:gridSpan w:val="3"/>
                        <w:noWrap/>
                        <w:tcMar>
                          <w:top w:w="0" w:type="dxa"/>
                          <w:left w:w="0" w:type="dxa"/>
                          <w:bottom w:w="0" w:type="dxa"/>
                          <w:right w:w="0" w:type="dxa"/>
                        </w:tcMar>
                      </w:tcPr>
                      <w:p w14:paraId="638045AF" w14:textId="77777777" w:rsidR="00BF46F3" w:rsidRPr="00085407" w:rsidRDefault="00BF46F3" w:rsidP="00BF46F3">
                        <w:pPr>
                          <w:spacing w:line="1" w:lineRule="auto"/>
                          <w:jc w:val="both"/>
                          <w:rPr>
                            <w:rFonts w:ascii="Arial" w:hAnsi="Arial" w:cs="Arial"/>
                            <w:sz w:val="22"/>
                            <w:szCs w:val="22"/>
                            <w:highlight w:val="yellow"/>
                          </w:rPr>
                        </w:pPr>
                      </w:p>
                    </w:tc>
                  </w:tr>
                </w:tbl>
                <w:p w14:paraId="174E3410" w14:textId="77777777" w:rsidR="00BF46F3" w:rsidRPr="00085407" w:rsidRDefault="00BF46F3" w:rsidP="00BF46F3">
                  <w:pPr>
                    <w:jc w:val="both"/>
                    <w:rPr>
                      <w:rFonts w:ascii="Arial" w:eastAsia="Arial" w:hAnsi="Arial" w:cs="Arial"/>
                      <w:color w:val="000000"/>
                      <w:sz w:val="22"/>
                      <w:szCs w:val="22"/>
                    </w:rPr>
                  </w:pPr>
                </w:p>
              </w:tc>
            </w:tr>
          </w:tbl>
          <w:p w14:paraId="06170364" w14:textId="77777777" w:rsidR="00BF46F3" w:rsidRDefault="00BF46F3" w:rsidP="00BF46F3">
            <w:pPr>
              <w:jc w:val="both"/>
              <w:rPr>
                <w:rFonts w:ascii="Arial" w:eastAsia="Arial" w:hAnsi="Arial" w:cs="Arial"/>
                <w:b/>
                <w:bCs/>
                <w:color w:val="000000"/>
                <w:sz w:val="22"/>
                <w:szCs w:val="22"/>
              </w:rPr>
            </w:pPr>
          </w:p>
          <w:p w14:paraId="3BE9B8F1" w14:textId="77777777" w:rsidR="00BF46F3" w:rsidRDefault="00BF46F3" w:rsidP="00BF46F3">
            <w:pPr>
              <w:jc w:val="both"/>
              <w:rPr>
                <w:rFonts w:ascii="Arial" w:eastAsia="Arial" w:hAnsi="Arial" w:cs="Arial"/>
                <w:b/>
                <w:bCs/>
                <w:color w:val="000000"/>
                <w:sz w:val="22"/>
                <w:szCs w:val="22"/>
              </w:rPr>
            </w:pPr>
          </w:p>
          <w:p w14:paraId="1068D670" w14:textId="77777777" w:rsidR="00BF46F3" w:rsidRDefault="00BF46F3" w:rsidP="00BF46F3">
            <w:pPr>
              <w:jc w:val="both"/>
              <w:rPr>
                <w:rFonts w:ascii="Arial" w:eastAsia="Arial" w:hAnsi="Arial" w:cs="Arial"/>
                <w:b/>
                <w:bCs/>
                <w:color w:val="000000"/>
                <w:sz w:val="22"/>
                <w:szCs w:val="22"/>
              </w:rPr>
            </w:pPr>
          </w:p>
          <w:p w14:paraId="20F734D8" w14:textId="77777777" w:rsidR="00BF46F3" w:rsidRDefault="00BF46F3" w:rsidP="00BF46F3">
            <w:pPr>
              <w:jc w:val="both"/>
              <w:rPr>
                <w:rFonts w:ascii="Arial" w:eastAsia="Arial" w:hAnsi="Arial" w:cs="Arial"/>
                <w:b/>
                <w:bCs/>
                <w:color w:val="000000"/>
                <w:sz w:val="22"/>
                <w:szCs w:val="22"/>
              </w:rPr>
            </w:pPr>
          </w:p>
          <w:p w14:paraId="46B3181D" w14:textId="77777777" w:rsidR="00BF46F3" w:rsidRDefault="00BF46F3" w:rsidP="00BF46F3">
            <w:pPr>
              <w:jc w:val="both"/>
              <w:rPr>
                <w:rFonts w:ascii="Arial" w:eastAsia="Arial" w:hAnsi="Arial" w:cs="Arial"/>
                <w:b/>
                <w:bCs/>
                <w:color w:val="000000"/>
                <w:sz w:val="22"/>
                <w:szCs w:val="22"/>
              </w:rPr>
            </w:pPr>
          </w:p>
          <w:p w14:paraId="5FB0DB9D" w14:textId="77777777" w:rsidR="00BF46F3" w:rsidRDefault="00BF46F3" w:rsidP="00BF46F3">
            <w:pPr>
              <w:jc w:val="both"/>
              <w:rPr>
                <w:rFonts w:ascii="Arial" w:eastAsia="Arial" w:hAnsi="Arial" w:cs="Arial"/>
                <w:b/>
                <w:bCs/>
                <w:color w:val="000000"/>
                <w:sz w:val="22"/>
                <w:szCs w:val="22"/>
              </w:rPr>
            </w:pPr>
          </w:p>
          <w:p w14:paraId="1EE5F007" w14:textId="77777777" w:rsidR="00BF46F3" w:rsidRDefault="00BF46F3" w:rsidP="00BF46F3">
            <w:pPr>
              <w:jc w:val="both"/>
              <w:rPr>
                <w:rFonts w:ascii="Arial" w:eastAsia="Arial" w:hAnsi="Arial" w:cs="Arial"/>
                <w:b/>
                <w:bCs/>
                <w:color w:val="000000"/>
                <w:sz w:val="22"/>
                <w:szCs w:val="22"/>
              </w:rPr>
            </w:pPr>
          </w:p>
          <w:p w14:paraId="7635F5C9" w14:textId="77777777" w:rsidR="00BF46F3" w:rsidRDefault="00BF46F3" w:rsidP="00BF46F3">
            <w:pPr>
              <w:jc w:val="both"/>
              <w:rPr>
                <w:rFonts w:ascii="Arial" w:eastAsia="Arial" w:hAnsi="Arial" w:cs="Arial"/>
                <w:b/>
                <w:bCs/>
                <w:color w:val="000000"/>
                <w:sz w:val="22"/>
                <w:szCs w:val="22"/>
              </w:rPr>
            </w:pPr>
          </w:p>
          <w:p w14:paraId="0F231789" w14:textId="77777777" w:rsidR="00BF46F3" w:rsidRDefault="00BF46F3" w:rsidP="00BF46F3">
            <w:pPr>
              <w:jc w:val="both"/>
              <w:rPr>
                <w:rFonts w:ascii="Arial" w:eastAsia="Arial" w:hAnsi="Arial" w:cs="Arial"/>
                <w:b/>
                <w:bCs/>
                <w:color w:val="000000"/>
                <w:sz w:val="22"/>
                <w:szCs w:val="22"/>
              </w:rPr>
            </w:pPr>
          </w:p>
          <w:p w14:paraId="504A8B74" w14:textId="77777777" w:rsidR="00BF46F3" w:rsidRDefault="00BF46F3" w:rsidP="00BF46F3">
            <w:pPr>
              <w:jc w:val="both"/>
              <w:rPr>
                <w:rFonts w:ascii="Arial" w:eastAsia="Arial" w:hAnsi="Arial" w:cs="Arial"/>
                <w:b/>
                <w:bCs/>
                <w:color w:val="000000"/>
                <w:sz w:val="22"/>
                <w:szCs w:val="22"/>
              </w:rPr>
            </w:pPr>
          </w:p>
          <w:p w14:paraId="56D4D32E" w14:textId="77777777" w:rsidR="00BF46F3" w:rsidRDefault="00BF46F3" w:rsidP="00BF46F3">
            <w:pPr>
              <w:jc w:val="both"/>
              <w:rPr>
                <w:rFonts w:ascii="Arial" w:eastAsia="Arial" w:hAnsi="Arial" w:cs="Arial"/>
                <w:b/>
                <w:bCs/>
                <w:color w:val="000000"/>
                <w:sz w:val="22"/>
                <w:szCs w:val="22"/>
              </w:rPr>
            </w:pPr>
          </w:p>
          <w:p w14:paraId="3DB67715" w14:textId="77777777" w:rsidR="00BF46F3" w:rsidRDefault="00BF46F3" w:rsidP="00BF46F3">
            <w:pPr>
              <w:jc w:val="both"/>
              <w:rPr>
                <w:rFonts w:ascii="Arial" w:eastAsia="Arial" w:hAnsi="Arial" w:cs="Arial"/>
                <w:b/>
                <w:bCs/>
                <w:color w:val="000000"/>
                <w:sz w:val="22"/>
                <w:szCs w:val="22"/>
              </w:rPr>
            </w:pPr>
          </w:p>
          <w:p w14:paraId="1C0345A2" w14:textId="77777777" w:rsidR="00BF46F3" w:rsidRDefault="00BF46F3" w:rsidP="00BF46F3">
            <w:pPr>
              <w:jc w:val="both"/>
              <w:rPr>
                <w:rFonts w:ascii="Arial" w:eastAsia="Arial" w:hAnsi="Arial" w:cs="Arial"/>
                <w:b/>
                <w:bCs/>
                <w:color w:val="000000"/>
                <w:sz w:val="22"/>
                <w:szCs w:val="22"/>
              </w:rPr>
            </w:pPr>
          </w:p>
          <w:p w14:paraId="44932BFF" w14:textId="77777777" w:rsidR="00BF46F3" w:rsidRDefault="00BF46F3" w:rsidP="00BF46F3">
            <w:pPr>
              <w:jc w:val="both"/>
              <w:rPr>
                <w:rFonts w:ascii="Arial" w:eastAsia="Arial" w:hAnsi="Arial" w:cs="Arial"/>
                <w:b/>
                <w:bCs/>
                <w:color w:val="000000"/>
                <w:sz w:val="22"/>
                <w:szCs w:val="22"/>
              </w:rPr>
            </w:pPr>
          </w:p>
          <w:p w14:paraId="5D0BAECD" w14:textId="77777777" w:rsidR="00BF46F3" w:rsidRDefault="00BF46F3" w:rsidP="00BF46F3">
            <w:pPr>
              <w:jc w:val="both"/>
              <w:rPr>
                <w:rFonts w:ascii="Arial" w:eastAsia="Arial" w:hAnsi="Arial" w:cs="Arial"/>
                <w:b/>
                <w:bCs/>
                <w:color w:val="000000"/>
                <w:sz w:val="22"/>
                <w:szCs w:val="22"/>
              </w:rPr>
            </w:pPr>
          </w:p>
          <w:p w14:paraId="243DCE28" w14:textId="77777777" w:rsidR="00BF46F3" w:rsidRDefault="00BF46F3" w:rsidP="00BF46F3">
            <w:pPr>
              <w:jc w:val="both"/>
              <w:rPr>
                <w:rFonts w:ascii="Arial" w:eastAsia="Arial" w:hAnsi="Arial" w:cs="Arial"/>
                <w:b/>
                <w:bCs/>
                <w:color w:val="000000"/>
                <w:sz w:val="22"/>
                <w:szCs w:val="22"/>
              </w:rPr>
            </w:pPr>
          </w:p>
          <w:p w14:paraId="721AACA5" w14:textId="77777777" w:rsidR="00BF46F3" w:rsidRDefault="00BF46F3" w:rsidP="00BF46F3">
            <w:pPr>
              <w:jc w:val="both"/>
              <w:rPr>
                <w:rFonts w:ascii="Arial" w:eastAsia="Arial" w:hAnsi="Arial" w:cs="Arial"/>
                <w:b/>
                <w:bCs/>
                <w:color w:val="000000"/>
                <w:sz w:val="22"/>
                <w:szCs w:val="22"/>
              </w:rPr>
            </w:pPr>
          </w:p>
          <w:p w14:paraId="045E2729" w14:textId="77777777" w:rsidR="00BF46F3" w:rsidRDefault="00BF46F3" w:rsidP="00BF46F3">
            <w:pPr>
              <w:jc w:val="both"/>
              <w:rPr>
                <w:rFonts w:ascii="Arial" w:eastAsia="Arial" w:hAnsi="Arial" w:cs="Arial"/>
                <w:b/>
                <w:bCs/>
                <w:color w:val="000000"/>
                <w:sz w:val="22"/>
                <w:szCs w:val="22"/>
              </w:rPr>
            </w:pPr>
          </w:p>
          <w:p w14:paraId="3D77F3A9" w14:textId="77777777" w:rsidR="00BF46F3" w:rsidRDefault="00BF46F3" w:rsidP="00BF46F3">
            <w:pPr>
              <w:jc w:val="both"/>
              <w:rPr>
                <w:rFonts w:ascii="Arial" w:eastAsia="Arial" w:hAnsi="Arial" w:cs="Arial"/>
                <w:b/>
                <w:bCs/>
                <w:color w:val="000000"/>
                <w:sz w:val="22"/>
                <w:szCs w:val="22"/>
              </w:rPr>
            </w:pPr>
          </w:p>
          <w:p w14:paraId="51EF6EFB" w14:textId="77777777" w:rsidR="00FF14EF" w:rsidRDefault="00FF14EF" w:rsidP="00BF46F3">
            <w:pPr>
              <w:jc w:val="both"/>
              <w:rPr>
                <w:rFonts w:ascii="Arial" w:eastAsia="Arial" w:hAnsi="Arial" w:cs="Arial"/>
                <w:b/>
                <w:bCs/>
                <w:color w:val="000000"/>
                <w:sz w:val="22"/>
                <w:szCs w:val="22"/>
              </w:rPr>
            </w:pPr>
          </w:p>
          <w:p w14:paraId="25E7095A" w14:textId="77777777" w:rsidR="00FF14EF" w:rsidRDefault="00FF14EF" w:rsidP="00BF46F3">
            <w:pPr>
              <w:jc w:val="both"/>
              <w:rPr>
                <w:rFonts w:ascii="Arial" w:eastAsia="Arial" w:hAnsi="Arial" w:cs="Arial"/>
                <w:b/>
                <w:bCs/>
                <w:color w:val="000000"/>
                <w:sz w:val="22"/>
                <w:szCs w:val="22"/>
              </w:rPr>
            </w:pPr>
          </w:p>
          <w:p w14:paraId="661D387A" w14:textId="77777777" w:rsidR="00FF14EF" w:rsidRDefault="00FF14EF" w:rsidP="00BF46F3">
            <w:pPr>
              <w:jc w:val="both"/>
              <w:rPr>
                <w:rFonts w:ascii="Arial" w:eastAsia="Arial" w:hAnsi="Arial" w:cs="Arial"/>
                <w:b/>
                <w:bCs/>
                <w:color w:val="000000"/>
                <w:sz w:val="22"/>
                <w:szCs w:val="22"/>
              </w:rPr>
            </w:pPr>
          </w:p>
          <w:p w14:paraId="1D7D7423" w14:textId="77777777" w:rsidR="00FF14EF" w:rsidRDefault="00FF14EF" w:rsidP="00BF46F3">
            <w:pPr>
              <w:jc w:val="both"/>
              <w:rPr>
                <w:rFonts w:ascii="Arial" w:eastAsia="Arial" w:hAnsi="Arial" w:cs="Arial"/>
                <w:b/>
                <w:bCs/>
                <w:color w:val="000000"/>
                <w:sz w:val="22"/>
                <w:szCs w:val="22"/>
              </w:rPr>
            </w:pPr>
          </w:p>
          <w:p w14:paraId="6CC02670" w14:textId="77777777" w:rsidR="00FF14EF" w:rsidRDefault="00FF14EF" w:rsidP="00BF46F3">
            <w:pPr>
              <w:jc w:val="both"/>
              <w:rPr>
                <w:rFonts w:ascii="Arial" w:eastAsia="Arial" w:hAnsi="Arial" w:cs="Arial"/>
                <w:b/>
                <w:bCs/>
                <w:color w:val="000000"/>
                <w:sz w:val="22"/>
                <w:szCs w:val="22"/>
              </w:rPr>
            </w:pPr>
          </w:p>
          <w:p w14:paraId="74A033FE" w14:textId="77777777" w:rsidR="00FF14EF" w:rsidRDefault="00FF14EF" w:rsidP="00BF46F3">
            <w:pPr>
              <w:jc w:val="both"/>
              <w:rPr>
                <w:rFonts w:ascii="Arial" w:eastAsia="Arial" w:hAnsi="Arial" w:cs="Arial"/>
                <w:b/>
                <w:bCs/>
                <w:color w:val="000000"/>
                <w:sz w:val="22"/>
                <w:szCs w:val="22"/>
              </w:rPr>
            </w:pPr>
          </w:p>
          <w:p w14:paraId="74B49E10" w14:textId="77777777" w:rsidR="00FF14EF" w:rsidRDefault="00FF14EF" w:rsidP="00BF46F3">
            <w:pPr>
              <w:jc w:val="both"/>
              <w:rPr>
                <w:rFonts w:ascii="Arial" w:eastAsia="Arial" w:hAnsi="Arial" w:cs="Arial"/>
                <w:b/>
                <w:bCs/>
                <w:color w:val="000000"/>
                <w:sz w:val="22"/>
                <w:szCs w:val="22"/>
              </w:rPr>
            </w:pPr>
          </w:p>
          <w:p w14:paraId="13E3B6ED" w14:textId="77777777" w:rsidR="00FF14EF" w:rsidRDefault="00FF14EF" w:rsidP="00BF46F3">
            <w:pPr>
              <w:jc w:val="both"/>
              <w:rPr>
                <w:rFonts w:ascii="Arial" w:eastAsia="Arial" w:hAnsi="Arial" w:cs="Arial"/>
                <w:b/>
                <w:bCs/>
                <w:color w:val="000000"/>
                <w:sz w:val="22"/>
                <w:szCs w:val="22"/>
              </w:rPr>
            </w:pPr>
          </w:p>
          <w:p w14:paraId="2AFB42ED" w14:textId="77777777" w:rsidR="00FF14EF" w:rsidRDefault="00FF14EF" w:rsidP="00BF46F3">
            <w:pPr>
              <w:jc w:val="both"/>
              <w:rPr>
                <w:rFonts w:ascii="Arial" w:eastAsia="Arial" w:hAnsi="Arial" w:cs="Arial"/>
                <w:b/>
                <w:bCs/>
                <w:color w:val="000000"/>
                <w:sz w:val="22"/>
                <w:szCs w:val="22"/>
              </w:rPr>
            </w:pPr>
          </w:p>
          <w:p w14:paraId="252FD3C5" w14:textId="77777777" w:rsidR="00FF14EF" w:rsidRDefault="00FF14EF" w:rsidP="00BF46F3">
            <w:pPr>
              <w:jc w:val="both"/>
              <w:rPr>
                <w:rFonts w:ascii="Arial" w:eastAsia="Arial" w:hAnsi="Arial" w:cs="Arial"/>
                <w:b/>
                <w:bCs/>
                <w:color w:val="000000"/>
                <w:sz w:val="22"/>
                <w:szCs w:val="22"/>
              </w:rPr>
            </w:pPr>
          </w:p>
          <w:p w14:paraId="2D56EA59" w14:textId="77777777" w:rsidR="00FF14EF" w:rsidRDefault="00FF14EF" w:rsidP="00BF46F3">
            <w:pPr>
              <w:jc w:val="both"/>
              <w:rPr>
                <w:rFonts w:ascii="Arial" w:eastAsia="Arial" w:hAnsi="Arial" w:cs="Arial"/>
                <w:b/>
                <w:bCs/>
                <w:color w:val="000000"/>
                <w:sz w:val="22"/>
                <w:szCs w:val="22"/>
              </w:rPr>
            </w:pPr>
          </w:p>
          <w:p w14:paraId="304678B4" w14:textId="77777777" w:rsidR="00FF14EF" w:rsidRDefault="00FF14EF" w:rsidP="00BF46F3">
            <w:pPr>
              <w:jc w:val="both"/>
              <w:rPr>
                <w:rFonts w:ascii="Arial" w:eastAsia="Arial" w:hAnsi="Arial" w:cs="Arial"/>
                <w:b/>
                <w:bCs/>
                <w:color w:val="000000"/>
                <w:sz w:val="22"/>
                <w:szCs w:val="22"/>
              </w:rPr>
            </w:pPr>
          </w:p>
          <w:p w14:paraId="53143E6C" w14:textId="77777777" w:rsidR="00FF14EF" w:rsidRDefault="00FF14EF" w:rsidP="00BF46F3">
            <w:pPr>
              <w:jc w:val="both"/>
              <w:rPr>
                <w:rFonts w:ascii="Arial" w:eastAsia="Arial" w:hAnsi="Arial" w:cs="Arial"/>
                <w:b/>
                <w:bCs/>
                <w:color w:val="000000"/>
                <w:sz w:val="22"/>
                <w:szCs w:val="22"/>
              </w:rPr>
            </w:pPr>
          </w:p>
          <w:p w14:paraId="3337D697" w14:textId="77777777" w:rsidR="00FF14EF" w:rsidRDefault="00FF14EF" w:rsidP="00BF46F3">
            <w:pPr>
              <w:jc w:val="both"/>
              <w:rPr>
                <w:rFonts w:ascii="Arial" w:eastAsia="Arial" w:hAnsi="Arial" w:cs="Arial"/>
                <w:b/>
                <w:bCs/>
                <w:color w:val="000000"/>
                <w:sz w:val="22"/>
                <w:szCs w:val="22"/>
              </w:rPr>
            </w:pPr>
          </w:p>
          <w:p w14:paraId="560FC9EB" w14:textId="77777777" w:rsidR="00FF14EF" w:rsidRDefault="00FF14EF" w:rsidP="00BF46F3">
            <w:pPr>
              <w:jc w:val="both"/>
              <w:rPr>
                <w:rFonts w:ascii="Arial" w:eastAsia="Arial" w:hAnsi="Arial" w:cs="Arial"/>
                <w:b/>
                <w:bCs/>
                <w:color w:val="000000"/>
                <w:sz w:val="22"/>
                <w:szCs w:val="22"/>
              </w:rPr>
            </w:pPr>
          </w:p>
          <w:p w14:paraId="52BD88ED" w14:textId="77777777" w:rsidR="00FF14EF" w:rsidRDefault="00FF14EF" w:rsidP="00BF46F3">
            <w:pPr>
              <w:jc w:val="both"/>
              <w:rPr>
                <w:rFonts w:ascii="Arial" w:eastAsia="Arial" w:hAnsi="Arial" w:cs="Arial"/>
                <w:b/>
                <w:bCs/>
                <w:color w:val="000000"/>
                <w:sz w:val="22"/>
                <w:szCs w:val="22"/>
              </w:rPr>
            </w:pPr>
          </w:p>
          <w:p w14:paraId="09C7ABD3" w14:textId="77777777" w:rsidR="00FF14EF" w:rsidRDefault="00FF14EF" w:rsidP="00BF46F3">
            <w:pPr>
              <w:jc w:val="both"/>
              <w:rPr>
                <w:rFonts w:ascii="Arial" w:eastAsia="Arial" w:hAnsi="Arial" w:cs="Arial"/>
                <w:b/>
                <w:bCs/>
                <w:color w:val="000000"/>
                <w:sz w:val="22"/>
                <w:szCs w:val="22"/>
              </w:rPr>
            </w:pPr>
          </w:p>
          <w:p w14:paraId="38E62179" w14:textId="77777777" w:rsidR="00FF14EF" w:rsidRDefault="00FF14EF" w:rsidP="00BF46F3">
            <w:pPr>
              <w:jc w:val="both"/>
              <w:rPr>
                <w:rFonts w:ascii="Arial" w:eastAsia="Arial" w:hAnsi="Arial" w:cs="Arial"/>
                <w:b/>
                <w:bCs/>
                <w:color w:val="000000"/>
                <w:sz w:val="22"/>
                <w:szCs w:val="22"/>
              </w:rPr>
            </w:pPr>
          </w:p>
          <w:p w14:paraId="40767EE3" w14:textId="77777777" w:rsidR="00FF14EF" w:rsidRDefault="00FF14EF" w:rsidP="00BF46F3">
            <w:pPr>
              <w:jc w:val="both"/>
              <w:rPr>
                <w:rFonts w:ascii="Arial" w:eastAsia="Arial" w:hAnsi="Arial" w:cs="Arial"/>
                <w:b/>
                <w:bCs/>
                <w:color w:val="000000"/>
                <w:sz w:val="22"/>
                <w:szCs w:val="22"/>
              </w:rPr>
            </w:pPr>
          </w:p>
          <w:p w14:paraId="07A9B277" w14:textId="77777777" w:rsidR="00FF14EF" w:rsidRDefault="00FF14EF" w:rsidP="00BF46F3">
            <w:pPr>
              <w:jc w:val="both"/>
              <w:rPr>
                <w:rFonts w:ascii="Arial" w:eastAsia="Arial" w:hAnsi="Arial" w:cs="Arial"/>
                <w:b/>
                <w:bCs/>
                <w:color w:val="000000"/>
                <w:sz w:val="22"/>
                <w:szCs w:val="22"/>
              </w:rPr>
            </w:pPr>
          </w:p>
          <w:p w14:paraId="15E87485" w14:textId="77777777" w:rsidR="00FF14EF" w:rsidRDefault="00FF14EF" w:rsidP="00BF46F3">
            <w:pPr>
              <w:jc w:val="both"/>
              <w:rPr>
                <w:rFonts w:ascii="Arial" w:eastAsia="Arial" w:hAnsi="Arial" w:cs="Arial"/>
                <w:b/>
                <w:bCs/>
                <w:color w:val="000000"/>
                <w:sz w:val="22"/>
                <w:szCs w:val="22"/>
              </w:rPr>
            </w:pPr>
          </w:p>
          <w:p w14:paraId="3DCB744F" w14:textId="77777777" w:rsidR="00BF46F3" w:rsidRDefault="00BF46F3" w:rsidP="00BF46F3">
            <w:pPr>
              <w:jc w:val="both"/>
            </w:pPr>
            <w:r>
              <w:rPr>
                <w:rFonts w:ascii="Arial" w:eastAsia="Arial" w:hAnsi="Arial" w:cs="Arial"/>
                <w:b/>
                <w:bCs/>
                <w:color w:val="000000"/>
                <w:sz w:val="22"/>
                <w:szCs w:val="22"/>
              </w:rPr>
              <w:lastRenderedPageBreak/>
              <w:t xml:space="preserve">ANEXO III                                                                                                                         </w:t>
            </w:r>
            <w:proofErr w:type="gramStart"/>
            <w:r>
              <w:rPr>
                <w:rFonts w:ascii="Arial" w:eastAsia="Arial" w:hAnsi="Arial" w:cs="Arial"/>
                <w:b/>
                <w:bCs/>
                <w:color w:val="000000"/>
                <w:sz w:val="22"/>
                <w:szCs w:val="22"/>
              </w:rPr>
              <w:t xml:space="preserve">   </w:t>
            </w:r>
            <w:r>
              <w:rPr>
                <w:rFonts w:ascii="Arial" w:eastAsia="Arial" w:hAnsi="Arial" w:cs="Arial"/>
                <w:color w:val="000000"/>
                <w:sz w:val="22"/>
                <w:szCs w:val="22"/>
              </w:rPr>
              <w:t>(</w:t>
            </w:r>
            <w:proofErr w:type="gramEnd"/>
            <w:r>
              <w:rPr>
                <w:rFonts w:ascii="Arial" w:eastAsia="Arial" w:hAnsi="Arial" w:cs="Arial"/>
                <w:color w:val="000000"/>
                <w:sz w:val="22"/>
                <w:szCs w:val="22"/>
              </w:rPr>
              <w:t>modelo)</w:t>
            </w:r>
          </w:p>
          <w:p w14:paraId="4139D357" w14:textId="77777777" w:rsidR="00BF46F3" w:rsidRDefault="00BF46F3" w:rsidP="00BF46F3">
            <w:pPr>
              <w:jc w:val="both"/>
            </w:pPr>
          </w:p>
          <w:p w14:paraId="41D60654" w14:textId="77777777" w:rsidR="00BF46F3" w:rsidRDefault="00BF46F3" w:rsidP="00BF46F3">
            <w:pPr>
              <w:jc w:val="both"/>
            </w:pPr>
          </w:p>
        </w:tc>
      </w:tr>
    </w:tbl>
    <w:p w14:paraId="6493DBB5" w14:textId="77777777" w:rsidR="00556164" w:rsidRDefault="00556164"/>
    <w:tbl>
      <w:tblPr>
        <w:tblOverlap w:val="never"/>
        <w:tblW w:w="9639" w:type="dxa"/>
        <w:tblLayout w:type="fixed"/>
        <w:tblLook w:val="01E0" w:firstRow="1" w:lastRow="1" w:firstColumn="1" w:lastColumn="1" w:noHBand="0" w:noVBand="0"/>
      </w:tblPr>
      <w:tblGrid>
        <w:gridCol w:w="1530"/>
        <w:gridCol w:w="2327"/>
        <w:gridCol w:w="1077"/>
        <w:gridCol w:w="1984"/>
        <w:gridCol w:w="737"/>
        <w:gridCol w:w="1984"/>
      </w:tblGrid>
      <w:tr w:rsidR="00556164" w14:paraId="3B07FCF3" w14:textId="77777777">
        <w:trPr>
          <w:trHeight w:hRule="exact" w:val="283"/>
        </w:trPr>
        <w:tc>
          <w:tcPr>
            <w:tcW w:w="1530" w:type="dxa"/>
            <w:tcMar>
              <w:top w:w="0" w:type="dxa"/>
              <w:left w:w="0" w:type="dxa"/>
              <w:bottom w:w="0" w:type="dxa"/>
              <w:right w:w="0" w:type="dxa"/>
            </w:tcMar>
          </w:tcPr>
          <w:p w14:paraId="17609735" w14:textId="77777777" w:rsidR="00556164" w:rsidRDefault="00556164">
            <w:pPr>
              <w:spacing w:line="1" w:lineRule="auto"/>
            </w:pPr>
          </w:p>
        </w:tc>
        <w:tc>
          <w:tcPr>
            <w:tcW w:w="2327" w:type="dxa"/>
            <w:tcMar>
              <w:top w:w="0" w:type="dxa"/>
              <w:left w:w="0" w:type="dxa"/>
              <w:bottom w:w="0" w:type="dxa"/>
              <w:right w:w="0" w:type="dxa"/>
            </w:tcMar>
          </w:tcPr>
          <w:p w14:paraId="6F9587AB" w14:textId="77777777" w:rsidR="00556164" w:rsidRDefault="00556164">
            <w:pPr>
              <w:spacing w:line="1" w:lineRule="auto"/>
            </w:pPr>
          </w:p>
        </w:tc>
        <w:tc>
          <w:tcPr>
            <w:tcW w:w="1077" w:type="dxa"/>
            <w:tcMar>
              <w:top w:w="0" w:type="dxa"/>
              <w:left w:w="0" w:type="dxa"/>
              <w:bottom w:w="0" w:type="dxa"/>
              <w:right w:w="0" w:type="dxa"/>
            </w:tcMar>
          </w:tcPr>
          <w:p w14:paraId="5682ACE5" w14:textId="77777777" w:rsidR="00556164" w:rsidRDefault="00556164">
            <w:pPr>
              <w:spacing w:line="1" w:lineRule="auto"/>
            </w:pPr>
          </w:p>
        </w:tc>
        <w:tc>
          <w:tcPr>
            <w:tcW w:w="1984" w:type="dxa"/>
            <w:tcMar>
              <w:top w:w="0" w:type="dxa"/>
              <w:left w:w="0" w:type="dxa"/>
              <w:bottom w:w="0" w:type="dxa"/>
              <w:right w:w="0" w:type="dxa"/>
            </w:tcMar>
          </w:tcPr>
          <w:p w14:paraId="6E2FBE1B" w14:textId="77777777" w:rsidR="00556164" w:rsidRDefault="00556164">
            <w:pPr>
              <w:spacing w:line="1" w:lineRule="auto"/>
            </w:pPr>
          </w:p>
        </w:tc>
        <w:tc>
          <w:tcPr>
            <w:tcW w:w="737" w:type="dxa"/>
            <w:tcMar>
              <w:top w:w="0" w:type="dxa"/>
              <w:left w:w="0" w:type="dxa"/>
              <w:bottom w:w="0" w:type="dxa"/>
              <w:right w:w="0" w:type="dxa"/>
            </w:tcMar>
          </w:tcPr>
          <w:p w14:paraId="389D07BF" w14:textId="77777777" w:rsidR="00556164" w:rsidRDefault="00556164">
            <w:pPr>
              <w:spacing w:line="1" w:lineRule="auto"/>
            </w:pPr>
          </w:p>
        </w:tc>
        <w:tc>
          <w:tcPr>
            <w:tcW w:w="1984" w:type="dxa"/>
            <w:tcMar>
              <w:top w:w="0" w:type="dxa"/>
              <w:left w:w="0" w:type="dxa"/>
              <w:bottom w:w="0" w:type="dxa"/>
              <w:right w:w="0" w:type="dxa"/>
            </w:tcMar>
          </w:tcPr>
          <w:p w14:paraId="7B3F00A0" w14:textId="77777777" w:rsidR="00556164" w:rsidRDefault="00556164">
            <w:pPr>
              <w:spacing w:line="1" w:lineRule="auto"/>
            </w:pPr>
          </w:p>
        </w:tc>
      </w:tr>
      <w:tr w:rsidR="00556164" w14:paraId="7F25C6E9" w14:textId="77777777">
        <w:tc>
          <w:tcPr>
            <w:tcW w:w="1530" w:type="dxa"/>
            <w:tcMar>
              <w:top w:w="0" w:type="dxa"/>
              <w:left w:w="0" w:type="dxa"/>
              <w:bottom w:w="0" w:type="dxa"/>
              <w:right w:w="0" w:type="dxa"/>
            </w:tcMar>
          </w:tcPr>
          <w:p w14:paraId="3C7FD5D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EMPRESA:</w:t>
            </w:r>
          </w:p>
        </w:tc>
        <w:tc>
          <w:tcPr>
            <w:tcW w:w="2327" w:type="dxa"/>
            <w:tcMar>
              <w:top w:w="0" w:type="dxa"/>
              <w:left w:w="0" w:type="dxa"/>
              <w:bottom w:w="0" w:type="dxa"/>
              <w:right w:w="0" w:type="dxa"/>
            </w:tcMar>
          </w:tcPr>
          <w:p w14:paraId="0F3A56BF" w14:textId="77777777" w:rsidR="00556164" w:rsidRDefault="00556164">
            <w:pPr>
              <w:spacing w:line="1" w:lineRule="auto"/>
            </w:pPr>
          </w:p>
        </w:tc>
        <w:tc>
          <w:tcPr>
            <w:tcW w:w="1077" w:type="dxa"/>
            <w:tcMar>
              <w:top w:w="0" w:type="dxa"/>
              <w:left w:w="0" w:type="dxa"/>
              <w:bottom w:w="0" w:type="dxa"/>
              <w:right w:w="0" w:type="dxa"/>
            </w:tcMar>
          </w:tcPr>
          <w:p w14:paraId="4C1E8A1E" w14:textId="77777777" w:rsidR="00556164" w:rsidRDefault="00556164">
            <w:pPr>
              <w:spacing w:line="1" w:lineRule="auto"/>
            </w:pPr>
          </w:p>
        </w:tc>
        <w:tc>
          <w:tcPr>
            <w:tcW w:w="1984" w:type="dxa"/>
            <w:tcMar>
              <w:top w:w="0" w:type="dxa"/>
              <w:left w:w="0" w:type="dxa"/>
              <w:bottom w:w="0" w:type="dxa"/>
              <w:right w:w="0" w:type="dxa"/>
            </w:tcMar>
          </w:tcPr>
          <w:p w14:paraId="4AA58B99" w14:textId="77777777" w:rsidR="00556164" w:rsidRDefault="00556164">
            <w:pPr>
              <w:spacing w:line="1" w:lineRule="auto"/>
            </w:pPr>
          </w:p>
        </w:tc>
        <w:tc>
          <w:tcPr>
            <w:tcW w:w="737" w:type="dxa"/>
            <w:tcMar>
              <w:top w:w="0" w:type="dxa"/>
              <w:left w:w="0" w:type="dxa"/>
              <w:bottom w:w="0" w:type="dxa"/>
              <w:right w:w="0" w:type="dxa"/>
            </w:tcMar>
          </w:tcPr>
          <w:p w14:paraId="4BE9393C" w14:textId="77777777" w:rsidR="00556164" w:rsidRDefault="00556164">
            <w:pPr>
              <w:spacing w:line="1" w:lineRule="auto"/>
            </w:pPr>
          </w:p>
        </w:tc>
        <w:tc>
          <w:tcPr>
            <w:tcW w:w="1984" w:type="dxa"/>
            <w:tcMar>
              <w:top w:w="0" w:type="dxa"/>
              <w:left w:w="0" w:type="dxa"/>
              <w:bottom w:w="0" w:type="dxa"/>
              <w:right w:w="0" w:type="dxa"/>
            </w:tcMar>
          </w:tcPr>
          <w:p w14:paraId="4D4585AB" w14:textId="77777777" w:rsidR="00556164" w:rsidRDefault="00556164">
            <w:pPr>
              <w:spacing w:line="1" w:lineRule="auto"/>
            </w:pPr>
          </w:p>
        </w:tc>
      </w:tr>
      <w:tr w:rsidR="00556164" w14:paraId="26AA8D9C" w14:textId="77777777">
        <w:tc>
          <w:tcPr>
            <w:tcW w:w="1530" w:type="dxa"/>
            <w:tcMar>
              <w:top w:w="0" w:type="dxa"/>
              <w:left w:w="0" w:type="dxa"/>
              <w:bottom w:w="0" w:type="dxa"/>
              <w:right w:w="0" w:type="dxa"/>
            </w:tcMar>
          </w:tcPr>
          <w:p w14:paraId="674CD80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CNPJ N°:</w:t>
            </w:r>
          </w:p>
        </w:tc>
        <w:tc>
          <w:tcPr>
            <w:tcW w:w="2327" w:type="dxa"/>
            <w:tcMar>
              <w:top w:w="0" w:type="dxa"/>
              <w:left w:w="0" w:type="dxa"/>
              <w:bottom w:w="0" w:type="dxa"/>
              <w:right w:w="0" w:type="dxa"/>
            </w:tcMar>
          </w:tcPr>
          <w:p w14:paraId="0A082FEE" w14:textId="77777777" w:rsidR="00556164" w:rsidRDefault="00556164">
            <w:pPr>
              <w:spacing w:line="1" w:lineRule="auto"/>
            </w:pPr>
          </w:p>
        </w:tc>
        <w:tc>
          <w:tcPr>
            <w:tcW w:w="5782" w:type="dxa"/>
            <w:gridSpan w:val="4"/>
            <w:tcMar>
              <w:top w:w="0" w:type="dxa"/>
              <w:left w:w="0" w:type="dxa"/>
              <w:bottom w:w="0" w:type="dxa"/>
              <w:right w:w="0" w:type="dxa"/>
            </w:tcMar>
          </w:tcPr>
          <w:p w14:paraId="7723777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INSCRIÇÃO ESTADUAL N°:</w:t>
            </w:r>
          </w:p>
        </w:tc>
      </w:tr>
      <w:tr w:rsidR="00556164" w14:paraId="3543032C" w14:textId="77777777">
        <w:tc>
          <w:tcPr>
            <w:tcW w:w="1530" w:type="dxa"/>
            <w:tcMar>
              <w:top w:w="0" w:type="dxa"/>
              <w:left w:w="0" w:type="dxa"/>
              <w:bottom w:w="0" w:type="dxa"/>
              <w:right w:w="0" w:type="dxa"/>
            </w:tcMar>
          </w:tcPr>
          <w:p w14:paraId="780765D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327" w:type="dxa"/>
            <w:tcMar>
              <w:top w:w="0" w:type="dxa"/>
              <w:left w:w="0" w:type="dxa"/>
              <w:bottom w:w="0" w:type="dxa"/>
              <w:right w:w="0" w:type="dxa"/>
            </w:tcMar>
          </w:tcPr>
          <w:p w14:paraId="4EDC11CC" w14:textId="77777777" w:rsidR="00556164" w:rsidRDefault="00556164">
            <w:pPr>
              <w:spacing w:line="1" w:lineRule="auto"/>
            </w:pPr>
          </w:p>
        </w:tc>
        <w:tc>
          <w:tcPr>
            <w:tcW w:w="1077" w:type="dxa"/>
            <w:tcMar>
              <w:top w:w="0" w:type="dxa"/>
              <w:left w:w="0" w:type="dxa"/>
              <w:bottom w:w="0" w:type="dxa"/>
              <w:right w:w="0" w:type="dxa"/>
            </w:tcMar>
          </w:tcPr>
          <w:p w14:paraId="6BA3ADA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0148D042" w14:textId="77777777" w:rsidR="00556164" w:rsidRDefault="00556164">
            <w:pPr>
              <w:spacing w:line="1" w:lineRule="auto"/>
            </w:pPr>
          </w:p>
        </w:tc>
        <w:tc>
          <w:tcPr>
            <w:tcW w:w="737" w:type="dxa"/>
            <w:tcMar>
              <w:top w:w="0" w:type="dxa"/>
              <w:left w:w="0" w:type="dxa"/>
              <w:bottom w:w="0" w:type="dxa"/>
              <w:right w:w="0" w:type="dxa"/>
            </w:tcMar>
          </w:tcPr>
          <w:p w14:paraId="616A34A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4272480D" w14:textId="77777777" w:rsidR="00556164" w:rsidRDefault="00556164">
            <w:pPr>
              <w:spacing w:line="1" w:lineRule="auto"/>
            </w:pPr>
          </w:p>
        </w:tc>
      </w:tr>
      <w:tr w:rsidR="00556164" w14:paraId="66DA4518" w14:textId="77777777">
        <w:tc>
          <w:tcPr>
            <w:tcW w:w="1530" w:type="dxa"/>
            <w:tcMar>
              <w:top w:w="0" w:type="dxa"/>
              <w:left w:w="0" w:type="dxa"/>
              <w:bottom w:w="0" w:type="dxa"/>
              <w:right w:w="0" w:type="dxa"/>
            </w:tcMar>
          </w:tcPr>
          <w:p w14:paraId="66DD90C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327" w:type="dxa"/>
            <w:tcMar>
              <w:top w:w="0" w:type="dxa"/>
              <w:left w:w="0" w:type="dxa"/>
              <w:bottom w:w="0" w:type="dxa"/>
              <w:right w:w="0" w:type="dxa"/>
            </w:tcMar>
          </w:tcPr>
          <w:p w14:paraId="5D078A9D" w14:textId="77777777" w:rsidR="00556164" w:rsidRDefault="00556164">
            <w:pPr>
              <w:spacing w:line="1" w:lineRule="auto"/>
            </w:pPr>
          </w:p>
        </w:tc>
        <w:tc>
          <w:tcPr>
            <w:tcW w:w="1077" w:type="dxa"/>
            <w:tcMar>
              <w:top w:w="0" w:type="dxa"/>
              <w:left w:w="0" w:type="dxa"/>
              <w:bottom w:w="0" w:type="dxa"/>
              <w:right w:w="0" w:type="dxa"/>
            </w:tcMar>
          </w:tcPr>
          <w:p w14:paraId="055D99F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72E7F536" w14:textId="77777777" w:rsidR="00556164" w:rsidRDefault="00556164">
            <w:pPr>
              <w:spacing w:line="1" w:lineRule="auto"/>
            </w:pPr>
          </w:p>
        </w:tc>
        <w:tc>
          <w:tcPr>
            <w:tcW w:w="737" w:type="dxa"/>
            <w:tcMar>
              <w:top w:w="0" w:type="dxa"/>
              <w:left w:w="0" w:type="dxa"/>
              <w:bottom w:w="0" w:type="dxa"/>
              <w:right w:w="0" w:type="dxa"/>
            </w:tcMar>
          </w:tcPr>
          <w:p w14:paraId="47B71513" w14:textId="77777777" w:rsidR="00556164" w:rsidRDefault="00556164">
            <w:pPr>
              <w:spacing w:line="1" w:lineRule="auto"/>
            </w:pPr>
          </w:p>
        </w:tc>
        <w:tc>
          <w:tcPr>
            <w:tcW w:w="1984" w:type="dxa"/>
            <w:tcMar>
              <w:top w:w="0" w:type="dxa"/>
              <w:left w:w="0" w:type="dxa"/>
              <w:bottom w:w="0" w:type="dxa"/>
              <w:right w:w="0" w:type="dxa"/>
            </w:tcMar>
          </w:tcPr>
          <w:p w14:paraId="55B04880" w14:textId="77777777" w:rsidR="00556164" w:rsidRDefault="00556164">
            <w:pPr>
              <w:spacing w:line="1" w:lineRule="auto"/>
            </w:pPr>
          </w:p>
        </w:tc>
      </w:tr>
      <w:tr w:rsidR="00556164" w14:paraId="7139F91C" w14:textId="77777777">
        <w:trPr>
          <w:trHeight w:hRule="exact" w:val="283"/>
        </w:trPr>
        <w:tc>
          <w:tcPr>
            <w:tcW w:w="1530" w:type="dxa"/>
            <w:tcMar>
              <w:top w:w="0" w:type="dxa"/>
              <w:left w:w="0" w:type="dxa"/>
              <w:bottom w:w="0" w:type="dxa"/>
              <w:right w:w="0" w:type="dxa"/>
            </w:tcMar>
          </w:tcPr>
          <w:p w14:paraId="5E998774" w14:textId="77777777" w:rsidR="00556164" w:rsidRDefault="00556164">
            <w:pPr>
              <w:spacing w:line="1" w:lineRule="auto"/>
            </w:pPr>
          </w:p>
        </w:tc>
        <w:tc>
          <w:tcPr>
            <w:tcW w:w="2327" w:type="dxa"/>
            <w:tcMar>
              <w:top w:w="0" w:type="dxa"/>
              <w:left w:w="0" w:type="dxa"/>
              <w:bottom w:w="0" w:type="dxa"/>
              <w:right w:w="0" w:type="dxa"/>
            </w:tcMar>
          </w:tcPr>
          <w:p w14:paraId="42EE4FE5" w14:textId="77777777" w:rsidR="00556164" w:rsidRDefault="00556164">
            <w:pPr>
              <w:spacing w:line="1" w:lineRule="auto"/>
            </w:pPr>
          </w:p>
        </w:tc>
        <w:tc>
          <w:tcPr>
            <w:tcW w:w="1077" w:type="dxa"/>
            <w:tcMar>
              <w:top w:w="0" w:type="dxa"/>
              <w:left w:w="0" w:type="dxa"/>
              <w:bottom w:w="0" w:type="dxa"/>
              <w:right w:w="0" w:type="dxa"/>
            </w:tcMar>
          </w:tcPr>
          <w:p w14:paraId="4B7BED77" w14:textId="77777777" w:rsidR="00556164" w:rsidRDefault="00556164">
            <w:pPr>
              <w:spacing w:line="1" w:lineRule="auto"/>
            </w:pPr>
          </w:p>
        </w:tc>
        <w:tc>
          <w:tcPr>
            <w:tcW w:w="1984" w:type="dxa"/>
            <w:tcMar>
              <w:top w:w="0" w:type="dxa"/>
              <w:left w:w="0" w:type="dxa"/>
              <w:bottom w:w="0" w:type="dxa"/>
              <w:right w:w="0" w:type="dxa"/>
            </w:tcMar>
          </w:tcPr>
          <w:p w14:paraId="6C51CFEF" w14:textId="77777777" w:rsidR="00556164" w:rsidRDefault="00556164">
            <w:pPr>
              <w:spacing w:line="1" w:lineRule="auto"/>
            </w:pPr>
          </w:p>
        </w:tc>
        <w:tc>
          <w:tcPr>
            <w:tcW w:w="737" w:type="dxa"/>
            <w:tcMar>
              <w:top w:w="0" w:type="dxa"/>
              <w:left w:w="0" w:type="dxa"/>
              <w:bottom w:w="0" w:type="dxa"/>
              <w:right w:w="0" w:type="dxa"/>
            </w:tcMar>
          </w:tcPr>
          <w:p w14:paraId="19A2FEA2" w14:textId="77777777" w:rsidR="00556164" w:rsidRDefault="00556164">
            <w:pPr>
              <w:spacing w:line="1" w:lineRule="auto"/>
            </w:pPr>
          </w:p>
        </w:tc>
        <w:tc>
          <w:tcPr>
            <w:tcW w:w="1984" w:type="dxa"/>
            <w:tcMar>
              <w:top w:w="0" w:type="dxa"/>
              <w:left w:w="0" w:type="dxa"/>
              <w:bottom w:w="0" w:type="dxa"/>
              <w:right w:w="0" w:type="dxa"/>
            </w:tcMar>
          </w:tcPr>
          <w:p w14:paraId="1D0F5B9B" w14:textId="77777777" w:rsidR="00556164" w:rsidRDefault="00556164">
            <w:pPr>
              <w:spacing w:line="1" w:lineRule="auto"/>
            </w:pPr>
          </w:p>
        </w:tc>
      </w:tr>
    </w:tbl>
    <w:p w14:paraId="5816A307" w14:textId="77777777" w:rsidR="00556164" w:rsidRDefault="00556164"/>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1D564BCA" w14:textId="77777777">
        <w:tc>
          <w:tcPr>
            <w:tcW w:w="9639" w:type="dxa"/>
            <w:tcMar>
              <w:top w:w="0" w:type="dxa"/>
              <w:left w:w="0" w:type="dxa"/>
              <w:bottom w:w="0" w:type="dxa"/>
              <w:right w:w="0" w:type="dxa"/>
            </w:tcMar>
          </w:tcPr>
          <w:p w14:paraId="7779271F" w14:textId="77777777" w:rsidR="00556164" w:rsidRDefault="00717BF5">
            <w:pPr>
              <w:jc w:val="center"/>
            </w:pPr>
            <w:bookmarkStart w:id="214" w:name="__bookmark_18"/>
            <w:bookmarkEnd w:id="214"/>
            <w:r>
              <w:rPr>
                <w:rFonts w:ascii="Arial" w:eastAsia="Arial" w:hAnsi="Arial" w:cs="Arial"/>
                <w:b/>
                <w:bCs/>
                <w:color w:val="000000"/>
                <w:sz w:val="22"/>
                <w:szCs w:val="22"/>
              </w:rPr>
              <w:t>DECLARAÇÃO DE CUMPRIMENTO DOS REQUISITOS DE HABILITAÇÃO</w:t>
            </w:r>
          </w:p>
          <w:p w14:paraId="7DDEB975" w14:textId="77777777" w:rsidR="00556164" w:rsidRDefault="00556164">
            <w:pPr>
              <w:jc w:val="both"/>
            </w:pPr>
          </w:p>
          <w:p w14:paraId="647DBE9A" w14:textId="77777777" w:rsidR="00556164" w:rsidRDefault="00556164">
            <w:pPr>
              <w:jc w:val="both"/>
            </w:pPr>
          </w:p>
          <w:p w14:paraId="470618F3" w14:textId="77777777" w:rsidR="00556164" w:rsidRDefault="00556164">
            <w:pPr>
              <w:jc w:val="both"/>
            </w:pPr>
          </w:p>
          <w:p w14:paraId="4FF7F78C" w14:textId="235151E2" w:rsidR="00556164" w:rsidRDefault="00717BF5">
            <w:pPr>
              <w:ind w:firstLine="840"/>
              <w:jc w:val="both"/>
            </w:pPr>
            <w:r>
              <w:rPr>
                <w:rFonts w:ascii="Arial" w:eastAsia="Arial" w:hAnsi="Arial" w:cs="Arial"/>
                <w:color w:val="000000"/>
                <w:sz w:val="22"/>
                <w:szCs w:val="22"/>
              </w:rPr>
              <w:t xml:space="preserve">Declaro, sob as penas da lei, para fins de participar de processo de licitação, do Pregão Eletrônico n.º </w:t>
            </w:r>
            <w:r w:rsidR="00FF14EF">
              <w:rPr>
                <w:rFonts w:ascii="Arial" w:eastAsia="Arial" w:hAnsi="Arial" w:cs="Arial"/>
                <w:color w:val="000000"/>
                <w:sz w:val="22"/>
                <w:szCs w:val="22"/>
              </w:rPr>
              <w:t>63</w:t>
            </w:r>
            <w:r w:rsidR="0018445A">
              <w:rPr>
                <w:rFonts w:ascii="Arial" w:eastAsia="Arial" w:hAnsi="Arial" w:cs="Arial"/>
                <w:color w:val="000000"/>
                <w:sz w:val="22"/>
                <w:szCs w:val="22"/>
              </w:rPr>
              <w:t>/</w:t>
            </w:r>
            <w:r>
              <w:rPr>
                <w:rFonts w:ascii="Arial" w:eastAsia="Arial" w:hAnsi="Arial" w:cs="Arial"/>
                <w:color w:val="000000"/>
                <w:sz w:val="22"/>
                <w:szCs w:val="22"/>
              </w:rPr>
              <w:t>202</w:t>
            </w:r>
            <w:r w:rsidR="00D93855">
              <w:rPr>
                <w:rFonts w:ascii="Arial" w:eastAsia="Arial" w:hAnsi="Arial" w:cs="Arial"/>
                <w:color w:val="000000"/>
                <w:sz w:val="22"/>
                <w:szCs w:val="22"/>
              </w:rPr>
              <w:t>6</w:t>
            </w:r>
            <w:r>
              <w:rPr>
                <w:rFonts w:ascii="Arial" w:eastAsia="Arial" w:hAnsi="Arial" w:cs="Arial"/>
                <w:color w:val="000000"/>
                <w:sz w:val="22"/>
                <w:szCs w:val="22"/>
              </w:rPr>
              <w:t>, que a empresa ____________________________________, CNPJ __________________, com endereço à Rua _______________________, Cidade, Estado, cumpre plenamente com os requisitos de habilitação</w:t>
            </w:r>
            <w:r w:rsidRPr="00C87E61">
              <w:rPr>
                <w:rFonts w:ascii="Arial" w:eastAsia="Arial" w:hAnsi="Arial" w:cs="Arial"/>
                <w:color w:val="000000"/>
                <w:sz w:val="22"/>
                <w:szCs w:val="22"/>
              </w:rPr>
              <w:t xml:space="preserve">, conforme </w:t>
            </w:r>
            <w:r w:rsidR="00C87E61" w:rsidRPr="00C87E61">
              <w:rPr>
                <w:rFonts w:ascii="Arial" w:eastAsia="Arial" w:hAnsi="Arial" w:cs="Arial"/>
                <w:color w:val="000000"/>
                <w:sz w:val="22"/>
                <w:szCs w:val="22"/>
              </w:rPr>
              <w:t>com a Lei 14.133/2021</w:t>
            </w:r>
            <w:r w:rsidRPr="00C87E61">
              <w:rPr>
                <w:rFonts w:ascii="Arial" w:eastAsia="Arial" w:hAnsi="Arial" w:cs="Arial"/>
                <w:color w:val="000000"/>
                <w:sz w:val="22"/>
                <w:szCs w:val="22"/>
              </w:rPr>
              <w:t>.</w:t>
            </w:r>
          </w:p>
          <w:p w14:paraId="76E08475" w14:textId="77777777" w:rsidR="00556164" w:rsidRDefault="00556164">
            <w:pPr>
              <w:jc w:val="both"/>
            </w:pPr>
          </w:p>
          <w:p w14:paraId="1E466B1A" w14:textId="77777777" w:rsidR="00556164" w:rsidRDefault="00556164">
            <w:pPr>
              <w:jc w:val="both"/>
            </w:pPr>
          </w:p>
          <w:p w14:paraId="0E877BD2" w14:textId="77777777" w:rsidR="00556164" w:rsidRDefault="00717BF5">
            <w:pPr>
              <w:jc w:val="right"/>
            </w:pPr>
            <w:r>
              <w:rPr>
                <w:rFonts w:ascii="Arial" w:eastAsia="Arial" w:hAnsi="Arial" w:cs="Arial"/>
                <w:color w:val="000000"/>
                <w:sz w:val="22"/>
                <w:szCs w:val="22"/>
              </w:rPr>
              <w:t>Local e data</w:t>
            </w:r>
          </w:p>
          <w:p w14:paraId="7EA5E3AE" w14:textId="77777777" w:rsidR="00556164" w:rsidRDefault="00556164">
            <w:pPr>
              <w:jc w:val="both"/>
            </w:pPr>
          </w:p>
          <w:p w14:paraId="3D1C737C" w14:textId="77777777" w:rsidR="00556164" w:rsidRDefault="00556164">
            <w:pPr>
              <w:jc w:val="both"/>
            </w:pPr>
          </w:p>
          <w:p w14:paraId="07873DD5" w14:textId="77777777" w:rsidR="00556164" w:rsidRDefault="00556164">
            <w:pPr>
              <w:jc w:val="both"/>
            </w:pPr>
          </w:p>
          <w:p w14:paraId="6A5BC96D" w14:textId="77777777" w:rsidR="00556164" w:rsidRDefault="00556164">
            <w:pPr>
              <w:jc w:val="both"/>
            </w:pPr>
          </w:p>
          <w:p w14:paraId="5E4B4B83" w14:textId="77777777" w:rsidR="00556164" w:rsidRDefault="00717BF5">
            <w:pPr>
              <w:jc w:val="center"/>
            </w:pPr>
            <w:r>
              <w:rPr>
                <w:rFonts w:ascii="Arial" w:eastAsia="Arial" w:hAnsi="Arial" w:cs="Arial"/>
                <w:color w:val="000000"/>
                <w:sz w:val="22"/>
                <w:szCs w:val="22"/>
              </w:rPr>
              <w:t>---------------------------------------------------------------</w:t>
            </w:r>
          </w:p>
          <w:p w14:paraId="099CD688" w14:textId="77777777" w:rsidR="00556164" w:rsidRDefault="00717BF5">
            <w:pPr>
              <w:jc w:val="center"/>
            </w:pPr>
            <w:r>
              <w:rPr>
                <w:rFonts w:ascii="Arial" w:eastAsia="Arial" w:hAnsi="Arial" w:cs="Arial"/>
                <w:color w:val="000000"/>
                <w:sz w:val="22"/>
                <w:szCs w:val="22"/>
              </w:rPr>
              <w:t>Assinatura do representante legal da empresa</w:t>
            </w:r>
          </w:p>
          <w:p w14:paraId="60DECF22" w14:textId="77777777" w:rsidR="00556164" w:rsidRDefault="00717BF5">
            <w:pPr>
              <w:jc w:val="center"/>
            </w:pPr>
            <w:r>
              <w:rPr>
                <w:rFonts w:ascii="Arial" w:eastAsia="Arial" w:hAnsi="Arial" w:cs="Arial"/>
                <w:color w:val="000000"/>
                <w:sz w:val="22"/>
                <w:szCs w:val="22"/>
              </w:rPr>
              <w:t>Nome completo:</w:t>
            </w:r>
          </w:p>
          <w:p w14:paraId="5EBD403D" w14:textId="77777777" w:rsidR="00556164" w:rsidRDefault="00717BF5">
            <w:pPr>
              <w:jc w:val="center"/>
            </w:pPr>
            <w:r>
              <w:rPr>
                <w:rFonts w:ascii="Arial" w:eastAsia="Arial" w:hAnsi="Arial" w:cs="Arial"/>
                <w:color w:val="000000"/>
                <w:sz w:val="22"/>
                <w:szCs w:val="22"/>
              </w:rPr>
              <w:t>Cargo ou função:</w:t>
            </w:r>
          </w:p>
        </w:tc>
      </w:tr>
    </w:tbl>
    <w:p w14:paraId="12A63FE1" w14:textId="77777777" w:rsidR="00556164" w:rsidRDefault="00556164"/>
    <w:tbl>
      <w:tblPr>
        <w:tblOverlap w:val="never"/>
        <w:tblW w:w="9639" w:type="dxa"/>
        <w:tblLayout w:type="fixed"/>
        <w:tblLook w:val="01E0" w:firstRow="1" w:lastRow="1" w:firstColumn="1" w:lastColumn="1" w:noHBand="0" w:noVBand="0"/>
      </w:tblPr>
      <w:tblGrid>
        <w:gridCol w:w="1530"/>
        <w:gridCol w:w="2441"/>
        <w:gridCol w:w="1020"/>
        <w:gridCol w:w="1984"/>
        <w:gridCol w:w="680"/>
        <w:gridCol w:w="1984"/>
      </w:tblGrid>
      <w:tr w:rsidR="00556164" w14:paraId="365CED3A" w14:textId="77777777">
        <w:trPr>
          <w:trHeight w:hRule="exact" w:val="283"/>
        </w:trPr>
        <w:tc>
          <w:tcPr>
            <w:tcW w:w="1530" w:type="dxa"/>
            <w:tcMar>
              <w:top w:w="0" w:type="dxa"/>
              <w:left w:w="0" w:type="dxa"/>
              <w:bottom w:w="0" w:type="dxa"/>
              <w:right w:w="0" w:type="dxa"/>
            </w:tcMar>
          </w:tcPr>
          <w:p w14:paraId="0EED56C2" w14:textId="77777777" w:rsidR="00556164" w:rsidRDefault="00556164">
            <w:pPr>
              <w:spacing w:line="1" w:lineRule="auto"/>
            </w:pPr>
          </w:p>
        </w:tc>
        <w:tc>
          <w:tcPr>
            <w:tcW w:w="2441" w:type="dxa"/>
            <w:tcMar>
              <w:top w:w="0" w:type="dxa"/>
              <w:left w:w="0" w:type="dxa"/>
              <w:bottom w:w="0" w:type="dxa"/>
              <w:right w:w="0" w:type="dxa"/>
            </w:tcMar>
          </w:tcPr>
          <w:p w14:paraId="422616E9" w14:textId="77777777" w:rsidR="00556164" w:rsidRDefault="00556164">
            <w:pPr>
              <w:spacing w:line="1" w:lineRule="auto"/>
            </w:pPr>
          </w:p>
        </w:tc>
        <w:tc>
          <w:tcPr>
            <w:tcW w:w="1020" w:type="dxa"/>
            <w:tcMar>
              <w:top w:w="0" w:type="dxa"/>
              <w:left w:w="0" w:type="dxa"/>
              <w:bottom w:w="0" w:type="dxa"/>
              <w:right w:w="0" w:type="dxa"/>
            </w:tcMar>
          </w:tcPr>
          <w:p w14:paraId="4A49B898" w14:textId="77777777" w:rsidR="00556164" w:rsidRDefault="00556164">
            <w:pPr>
              <w:spacing w:line="1" w:lineRule="auto"/>
            </w:pPr>
          </w:p>
        </w:tc>
        <w:tc>
          <w:tcPr>
            <w:tcW w:w="1984" w:type="dxa"/>
            <w:tcMar>
              <w:top w:w="0" w:type="dxa"/>
              <w:left w:w="0" w:type="dxa"/>
              <w:bottom w:w="0" w:type="dxa"/>
              <w:right w:w="0" w:type="dxa"/>
            </w:tcMar>
          </w:tcPr>
          <w:p w14:paraId="093B71CB" w14:textId="77777777" w:rsidR="00556164" w:rsidRDefault="00556164">
            <w:pPr>
              <w:spacing w:line="1" w:lineRule="auto"/>
            </w:pPr>
          </w:p>
        </w:tc>
        <w:tc>
          <w:tcPr>
            <w:tcW w:w="680" w:type="dxa"/>
            <w:tcMar>
              <w:top w:w="0" w:type="dxa"/>
              <w:left w:w="0" w:type="dxa"/>
              <w:bottom w:w="0" w:type="dxa"/>
              <w:right w:w="0" w:type="dxa"/>
            </w:tcMar>
          </w:tcPr>
          <w:p w14:paraId="488932AA" w14:textId="77777777" w:rsidR="00556164" w:rsidRDefault="00556164">
            <w:pPr>
              <w:spacing w:line="1" w:lineRule="auto"/>
            </w:pPr>
          </w:p>
        </w:tc>
        <w:tc>
          <w:tcPr>
            <w:tcW w:w="1984" w:type="dxa"/>
            <w:tcMar>
              <w:top w:w="0" w:type="dxa"/>
              <w:left w:w="0" w:type="dxa"/>
              <w:bottom w:w="0" w:type="dxa"/>
              <w:right w:w="0" w:type="dxa"/>
            </w:tcMar>
          </w:tcPr>
          <w:p w14:paraId="52698D42" w14:textId="77777777" w:rsidR="00556164" w:rsidRDefault="00556164">
            <w:pPr>
              <w:spacing w:line="1" w:lineRule="auto"/>
            </w:pPr>
          </w:p>
        </w:tc>
      </w:tr>
      <w:tr w:rsidR="00556164" w14:paraId="3EC4B1F8" w14:textId="77777777">
        <w:trPr>
          <w:trHeight w:val="253"/>
        </w:trPr>
        <w:tc>
          <w:tcPr>
            <w:tcW w:w="9639" w:type="dxa"/>
            <w:gridSpan w:val="6"/>
            <w:tcMar>
              <w:top w:w="0" w:type="dxa"/>
              <w:left w:w="0" w:type="dxa"/>
              <w:bottom w:w="0" w:type="dxa"/>
              <w:right w:w="0" w:type="dxa"/>
            </w:tcMar>
          </w:tcPr>
          <w:p w14:paraId="26059227" w14:textId="77777777" w:rsidR="00556164" w:rsidRDefault="00717BF5">
            <w:pPr>
              <w:rPr>
                <w:rFonts w:ascii="Arial" w:eastAsia="Arial" w:hAnsi="Arial" w:cs="Arial"/>
                <w:b/>
                <w:bCs/>
                <w:color w:val="000000"/>
                <w:sz w:val="22"/>
                <w:szCs w:val="22"/>
              </w:rPr>
            </w:pPr>
            <w:r>
              <w:rPr>
                <w:rFonts w:ascii="Arial" w:eastAsia="Arial" w:hAnsi="Arial" w:cs="Arial"/>
                <w:b/>
                <w:bCs/>
                <w:color w:val="000000"/>
                <w:sz w:val="22"/>
                <w:szCs w:val="22"/>
              </w:rPr>
              <w:t>Dados do Representante Legal</w:t>
            </w:r>
          </w:p>
        </w:tc>
      </w:tr>
      <w:tr w:rsidR="00556164" w14:paraId="457C5448" w14:textId="77777777">
        <w:tc>
          <w:tcPr>
            <w:tcW w:w="1530" w:type="dxa"/>
            <w:tcMar>
              <w:top w:w="0" w:type="dxa"/>
              <w:left w:w="0" w:type="dxa"/>
              <w:bottom w:w="0" w:type="dxa"/>
              <w:right w:w="0" w:type="dxa"/>
            </w:tcMar>
          </w:tcPr>
          <w:p w14:paraId="1AEC3BBB"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NOME:</w:t>
            </w:r>
          </w:p>
        </w:tc>
        <w:tc>
          <w:tcPr>
            <w:tcW w:w="2441" w:type="dxa"/>
            <w:tcMar>
              <w:top w:w="0" w:type="dxa"/>
              <w:left w:w="0" w:type="dxa"/>
              <w:bottom w:w="0" w:type="dxa"/>
              <w:right w:w="0" w:type="dxa"/>
            </w:tcMar>
          </w:tcPr>
          <w:p w14:paraId="73BC3718" w14:textId="77777777" w:rsidR="00556164" w:rsidRDefault="00556164">
            <w:pPr>
              <w:spacing w:line="1" w:lineRule="auto"/>
            </w:pPr>
          </w:p>
        </w:tc>
        <w:tc>
          <w:tcPr>
            <w:tcW w:w="1020" w:type="dxa"/>
            <w:tcMar>
              <w:top w:w="0" w:type="dxa"/>
              <w:left w:w="0" w:type="dxa"/>
              <w:bottom w:w="0" w:type="dxa"/>
              <w:right w:w="0" w:type="dxa"/>
            </w:tcMar>
          </w:tcPr>
          <w:p w14:paraId="169A7C79" w14:textId="77777777" w:rsidR="00556164" w:rsidRDefault="00556164">
            <w:pPr>
              <w:spacing w:line="1" w:lineRule="auto"/>
            </w:pPr>
          </w:p>
        </w:tc>
        <w:tc>
          <w:tcPr>
            <w:tcW w:w="1984" w:type="dxa"/>
            <w:tcMar>
              <w:top w:w="0" w:type="dxa"/>
              <w:left w:w="0" w:type="dxa"/>
              <w:bottom w:w="0" w:type="dxa"/>
              <w:right w:w="0" w:type="dxa"/>
            </w:tcMar>
          </w:tcPr>
          <w:p w14:paraId="3FA5DF09" w14:textId="77777777" w:rsidR="00556164" w:rsidRDefault="00556164">
            <w:pPr>
              <w:spacing w:line="1" w:lineRule="auto"/>
            </w:pPr>
          </w:p>
        </w:tc>
        <w:tc>
          <w:tcPr>
            <w:tcW w:w="680" w:type="dxa"/>
            <w:tcMar>
              <w:top w:w="0" w:type="dxa"/>
              <w:left w:w="0" w:type="dxa"/>
              <w:bottom w:w="0" w:type="dxa"/>
              <w:right w:w="0" w:type="dxa"/>
            </w:tcMar>
          </w:tcPr>
          <w:p w14:paraId="596A3522" w14:textId="77777777" w:rsidR="00556164" w:rsidRDefault="00556164">
            <w:pPr>
              <w:spacing w:line="1" w:lineRule="auto"/>
            </w:pPr>
          </w:p>
        </w:tc>
        <w:tc>
          <w:tcPr>
            <w:tcW w:w="1984" w:type="dxa"/>
            <w:tcMar>
              <w:top w:w="0" w:type="dxa"/>
              <w:left w:w="0" w:type="dxa"/>
              <w:bottom w:w="0" w:type="dxa"/>
              <w:right w:w="0" w:type="dxa"/>
            </w:tcMar>
          </w:tcPr>
          <w:p w14:paraId="5A854386" w14:textId="77777777" w:rsidR="00556164" w:rsidRDefault="00556164">
            <w:pPr>
              <w:spacing w:line="1" w:lineRule="auto"/>
            </w:pPr>
          </w:p>
        </w:tc>
      </w:tr>
      <w:tr w:rsidR="00556164" w14:paraId="3C724E5F" w14:textId="77777777">
        <w:tc>
          <w:tcPr>
            <w:tcW w:w="1530" w:type="dxa"/>
            <w:tcMar>
              <w:top w:w="0" w:type="dxa"/>
              <w:left w:w="0" w:type="dxa"/>
              <w:bottom w:w="0" w:type="dxa"/>
              <w:right w:w="0" w:type="dxa"/>
            </w:tcMar>
          </w:tcPr>
          <w:p w14:paraId="4DBA178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441" w:type="dxa"/>
            <w:tcMar>
              <w:top w:w="0" w:type="dxa"/>
              <w:left w:w="0" w:type="dxa"/>
              <w:bottom w:w="0" w:type="dxa"/>
              <w:right w:w="0" w:type="dxa"/>
            </w:tcMar>
          </w:tcPr>
          <w:p w14:paraId="7724CFC2" w14:textId="77777777" w:rsidR="00556164" w:rsidRDefault="00556164">
            <w:pPr>
              <w:spacing w:line="1" w:lineRule="auto"/>
            </w:pPr>
          </w:p>
        </w:tc>
        <w:tc>
          <w:tcPr>
            <w:tcW w:w="1020" w:type="dxa"/>
            <w:tcMar>
              <w:top w:w="0" w:type="dxa"/>
              <w:left w:w="0" w:type="dxa"/>
              <w:bottom w:w="0" w:type="dxa"/>
              <w:right w:w="0" w:type="dxa"/>
            </w:tcMar>
          </w:tcPr>
          <w:p w14:paraId="5A43372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5FA74F0C" w14:textId="77777777" w:rsidR="00556164" w:rsidRDefault="00556164">
            <w:pPr>
              <w:spacing w:line="1" w:lineRule="auto"/>
            </w:pPr>
          </w:p>
        </w:tc>
        <w:tc>
          <w:tcPr>
            <w:tcW w:w="680" w:type="dxa"/>
            <w:tcMar>
              <w:top w:w="0" w:type="dxa"/>
              <w:left w:w="0" w:type="dxa"/>
              <w:bottom w:w="0" w:type="dxa"/>
              <w:right w:w="0" w:type="dxa"/>
            </w:tcMar>
          </w:tcPr>
          <w:p w14:paraId="3090599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2CC92A8E" w14:textId="77777777" w:rsidR="00556164" w:rsidRDefault="00556164">
            <w:pPr>
              <w:spacing w:line="1" w:lineRule="auto"/>
            </w:pPr>
          </w:p>
        </w:tc>
      </w:tr>
      <w:tr w:rsidR="00556164" w14:paraId="21BD2564" w14:textId="77777777">
        <w:tc>
          <w:tcPr>
            <w:tcW w:w="1530" w:type="dxa"/>
            <w:tcMar>
              <w:top w:w="0" w:type="dxa"/>
              <w:left w:w="0" w:type="dxa"/>
              <w:bottom w:w="0" w:type="dxa"/>
              <w:right w:w="0" w:type="dxa"/>
            </w:tcMar>
          </w:tcPr>
          <w:p w14:paraId="0835629D"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RG:</w:t>
            </w:r>
          </w:p>
        </w:tc>
        <w:tc>
          <w:tcPr>
            <w:tcW w:w="2441" w:type="dxa"/>
            <w:tcMar>
              <w:top w:w="0" w:type="dxa"/>
              <w:left w:w="0" w:type="dxa"/>
              <w:bottom w:w="0" w:type="dxa"/>
              <w:right w:w="0" w:type="dxa"/>
            </w:tcMar>
          </w:tcPr>
          <w:p w14:paraId="0314DB2F" w14:textId="77777777" w:rsidR="00556164" w:rsidRDefault="00556164">
            <w:pPr>
              <w:spacing w:line="1" w:lineRule="auto"/>
            </w:pPr>
          </w:p>
        </w:tc>
        <w:tc>
          <w:tcPr>
            <w:tcW w:w="1020" w:type="dxa"/>
            <w:tcMar>
              <w:top w:w="0" w:type="dxa"/>
              <w:left w:w="0" w:type="dxa"/>
              <w:bottom w:w="0" w:type="dxa"/>
              <w:right w:w="0" w:type="dxa"/>
            </w:tcMar>
          </w:tcPr>
          <w:p w14:paraId="52294BC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CPF:</w:t>
            </w:r>
          </w:p>
        </w:tc>
        <w:tc>
          <w:tcPr>
            <w:tcW w:w="1984" w:type="dxa"/>
            <w:tcMar>
              <w:top w:w="0" w:type="dxa"/>
              <w:left w:w="0" w:type="dxa"/>
              <w:bottom w:w="0" w:type="dxa"/>
              <w:right w:w="0" w:type="dxa"/>
            </w:tcMar>
          </w:tcPr>
          <w:p w14:paraId="154BEF01" w14:textId="77777777" w:rsidR="00556164" w:rsidRDefault="00556164">
            <w:pPr>
              <w:spacing w:line="1" w:lineRule="auto"/>
            </w:pPr>
          </w:p>
        </w:tc>
        <w:tc>
          <w:tcPr>
            <w:tcW w:w="680" w:type="dxa"/>
            <w:tcMar>
              <w:top w:w="0" w:type="dxa"/>
              <w:left w:w="0" w:type="dxa"/>
              <w:bottom w:w="0" w:type="dxa"/>
              <w:right w:w="0" w:type="dxa"/>
            </w:tcMar>
          </w:tcPr>
          <w:p w14:paraId="1D1CB336" w14:textId="77777777" w:rsidR="00556164" w:rsidRDefault="00556164">
            <w:pPr>
              <w:spacing w:line="1" w:lineRule="auto"/>
            </w:pPr>
          </w:p>
        </w:tc>
        <w:tc>
          <w:tcPr>
            <w:tcW w:w="1984" w:type="dxa"/>
            <w:tcMar>
              <w:top w:w="0" w:type="dxa"/>
              <w:left w:w="0" w:type="dxa"/>
              <w:bottom w:w="0" w:type="dxa"/>
              <w:right w:w="0" w:type="dxa"/>
            </w:tcMar>
          </w:tcPr>
          <w:p w14:paraId="7113DAC8" w14:textId="77777777" w:rsidR="00556164" w:rsidRDefault="00556164">
            <w:pPr>
              <w:spacing w:line="1" w:lineRule="auto"/>
            </w:pPr>
          </w:p>
        </w:tc>
      </w:tr>
      <w:tr w:rsidR="00556164" w14:paraId="44A1751D" w14:textId="77777777">
        <w:tc>
          <w:tcPr>
            <w:tcW w:w="1530" w:type="dxa"/>
            <w:tcMar>
              <w:top w:w="0" w:type="dxa"/>
              <w:left w:w="0" w:type="dxa"/>
              <w:bottom w:w="0" w:type="dxa"/>
              <w:right w:w="0" w:type="dxa"/>
            </w:tcMar>
          </w:tcPr>
          <w:p w14:paraId="7050352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441" w:type="dxa"/>
            <w:tcMar>
              <w:top w:w="0" w:type="dxa"/>
              <w:left w:w="0" w:type="dxa"/>
              <w:bottom w:w="0" w:type="dxa"/>
              <w:right w:w="0" w:type="dxa"/>
            </w:tcMar>
          </w:tcPr>
          <w:p w14:paraId="50152D55" w14:textId="77777777" w:rsidR="00556164" w:rsidRDefault="00556164">
            <w:pPr>
              <w:spacing w:line="1" w:lineRule="auto"/>
            </w:pPr>
          </w:p>
        </w:tc>
        <w:tc>
          <w:tcPr>
            <w:tcW w:w="1020" w:type="dxa"/>
            <w:tcMar>
              <w:top w:w="0" w:type="dxa"/>
              <w:left w:w="0" w:type="dxa"/>
              <w:bottom w:w="0" w:type="dxa"/>
              <w:right w:w="0" w:type="dxa"/>
            </w:tcMar>
          </w:tcPr>
          <w:p w14:paraId="5778E706"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5443C684" w14:textId="77777777" w:rsidR="00556164" w:rsidRDefault="00556164">
            <w:pPr>
              <w:spacing w:line="1" w:lineRule="auto"/>
            </w:pPr>
          </w:p>
        </w:tc>
        <w:tc>
          <w:tcPr>
            <w:tcW w:w="680" w:type="dxa"/>
            <w:tcMar>
              <w:top w:w="0" w:type="dxa"/>
              <w:left w:w="0" w:type="dxa"/>
              <w:bottom w:w="0" w:type="dxa"/>
              <w:right w:w="0" w:type="dxa"/>
            </w:tcMar>
          </w:tcPr>
          <w:p w14:paraId="4723A107" w14:textId="77777777" w:rsidR="00556164" w:rsidRDefault="00556164">
            <w:pPr>
              <w:spacing w:line="1" w:lineRule="auto"/>
            </w:pPr>
          </w:p>
        </w:tc>
        <w:tc>
          <w:tcPr>
            <w:tcW w:w="1984" w:type="dxa"/>
            <w:tcMar>
              <w:top w:w="0" w:type="dxa"/>
              <w:left w:w="0" w:type="dxa"/>
              <w:bottom w:w="0" w:type="dxa"/>
              <w:right w:w="0" w:type="dxa"/>
            </w:tcMar>
          </w:tcPr>
          <w:p w14:paraId="3CE552AC" w14:textId="77777777" w:rsidR="00556164" w:rsidRDefault="00556164">
            <w:pPr>
              <w:spacing w:line="1" w:lineRule="auto"/>
            </w:pPr>
          </w:p>
        </w:tc>
      </w:tr>
      <w:tr w:rsidR="00556164" w14:paraId="70EAB729" w14:textId="77777777">
        <w:trPr>
          <w:trHeight w:hRule="exact" w:val="283"/>
        </w:trPr>
        <w:tc>
          <w:tcPr>
            <w:tcW w:w="1530" w:type="dxa"/>
            <w:tcMar>
              <w:top w:w="0" w:type="dxa"/>
              <w:left w:w="0" w:type="dxa"/>
              <w:bottom w:w="0" w:type="dxa"/>
              <w:right w:w="0" w:type="dxa"/>
            </w:tcMar>
          </w:tcPr>
          <w:p w14:paraId="0116B135" w14:textId="77777777" w:rsidR="00556164" w:rsidRDefault="00556164">
            <w:pPr>
              <w:spacing w:line="1" w:lineRule="auto"/>
            </w:pPr>
          </w:p>
        </w:tc>
        <w:tc>
          <w:tcPr>
            <w:tcW w:w="2441" w:type="dxa"/>
            <w:tcMar>
              <w:top w:w="0" w:type="dxa"/>
              <w:left w:w="0" w:type="dxa"/>
              <w:bottom w:w="0" w:type="dxa"/>
              <w:right w:w="0" w:type="dxa"/>
            </w:tcMar>
          </w:tcPr>
          <w:p w14:paraId="5E98DF4C" w14:textId="77777777" w:rsidR="00556164" w:rsidRDefault="00556164">
            <w:pPr>
              <w:spacing w:line="1" w:lineRule="auto"/>
            </w:pPr>
          </w:p>
        </w:tc>
        <w:tc>
          <w:tcPr>
            <w:tcW w:w="1020" w:type="dxa"/>
            <w:tcMar>
              <w:top w:w="0" w:type="dxa"/>
              <w:left w:w="0" w:type="dxa"/>
              <w:bottom w:w="0" w:type="dxa"/>
              <w:right w:w="0" w:type="dxa"/>
            </w:tcMar>
          </w:tcPr>
          <w:p w14:paraId="29BB446C" w14:textId="77777777" w:rsidR="00556164" w:rsidRDefault="00556164">
            <w:pPr>
              <w:spacing w:line="1" w:lineRule="auto"/>
            </w:pPr>
          </w:p>
        </w:tc>
        <w:tc>
          <w:tcPr>
            <w:tcW w:w="1984" w:type="dxa"/>
            <w:tcMar>
              <w:top w:w="0" w:type="dxa"/>
              <w:left w:w="0" w:type="dxa"/>
              <w:bottom w:w="0" w:type="dxa"/>
              <w:right w:w="0" w:type="dxa"/>
            </w:tcMar>
          </w:tcPr>
          <w:p w14:paraId="103CB210" w14:textId="77777777" w:rsidR="00556164" w:rsidRDefault="00556164">
            <w:pPr>
              <w:spacing w:line="1" w:lineRule="auto"/>
            </w:pPr>
          </w:p>
        </w:tc>
        <w:tc>
          <w:tcPr>
            <w:tcW w:w="680" w:type="dxa"/>
            <w:tcMar>
              <w:top w:w="0" w:type="dxa"/>
              <w:left w:w="0" w:type="dxa"/>
              <w:bottom w:w="0" w:type="dxa"/>
              <w:right w:w="0" w:type="dxa"/>
            </w:tcMar>
          </w:tcPr>
          <w:p w14:paraId="0387C697" w14:textId="77777777" w:rsidR="00556164" w:rsidRDefault="00556164">
            <w:pPr>
              <w:spacing w:line="1" w:lineRule="auto"/>
            </w:pPr>
          </w:p>
        </w:tc>
        <w:tc>
          <w:tcPr>
            <w:tcW w:w="1984" w:type="dxa"/>
            <w:tcMar>
              <w:top w:w="0" w:type="dxa"/>
              <w:left w:w="0" w:type="dxa"/>
              <w:bottom w:w="0" w:type="dxa"/>
              <w:right w:w="0" w:type="dxa"/>
            </w:tcMar>
          </w:tcPr>
          <w:p w14:paraId="0ADA39DE" w14:textId="77777777" w:rsidR="00556164" w:rsidRDefault="00556164">
            <w:pPr>
              <w:spacing w:line="1" w:lineRule="auto"/>
            </w:pPr>
          </w:p>
        </w:tc>
      </w:tr>
    </w:tbl>
    <w:p w14:paraId="7781A4F7" w14:textId="77777777" w:rsidR="00556164" w:rsidRDefault="00556164">
      <w:pPr>
        <w:sectPr w:rsidR="00556164" w:rsidSect="003B2CC2">
          <w:headerReference w:type="default" r:id="rId15"/>
          <w:footerReference w:type="default" r:id="rId16"/>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489626FF" w14:textId="77777777">
        <w:tc>
          <w:tcPr>
            <w:tcW w:w="9639" w:type="dxa"/>
            <w:tcMar>
              <w:top w:w="0" w:type="dxa"/>
              <w:left w:w="0" w:type="dxa"/>
              <w:bottom w:w="0" w:type="dxa"/>
              <w:right w:w="0" w:type="dxa"/>
            </w:tcMar>
          </w:tcPr>
          <w:tbl>
            <w:tblPr>
              <w:tblOverlap w:val="never"/>
              <w:tblW w:w="9639" w:type="dxa"/>
              <w:tblLayout w:type="fixed"/>
              <w:tblLook w:val="01E0" w:firstRow="1" w:lastRow="1" w:firstColumn="1" w:lastColumn="1" w:noHBand="0" w:noVBand="0"/>
            </w:tblPr>
            <w:tblGrid>
              <w:gridCol w:w="4819"/>
              <w:gridCol w:w="4820"/>
            </w:tblGrid>
            <w:tr w:rsidR="006033B2" w14:paraId="5468CE46" w14:textId="77777777" w:rsidTr="00B632D5">
              <w:tc>
                <w:tcPr>
                  <w:tcW w:w="4819" w:type="dxa"/>
                  <w:tcMar>
                    <w:top w:w="0" w:type="dxa"/>
                    <w:left w:w="0" w:type="dxa"/>
                    <w:bottom w:w="0" w:type="dxa"/>
                    <w:right w:w="0" w:type="dxa"/>
                  </w:tcMar>
                </w:tcPr>
                <w:p w14:paraId="22D4221E" w14:textId="0F3172A2" w:rsidR="006033B2" w:rsidRDefault="006033B2" w:rsidP="006033B2">
                  <w:pPr>
                    <w:rPr>
                      <w:rFonts w:ascii="Arial" w:eastAsia="Arial" w:hAnsi="Arial" w:cs="Arial"/>
                      <w:b/>
                      <w:bCs/>
                      <w:color w:val="000000"/>
                      <w:sz w:val="22"/>
                      <w:szCs w:val="22"/>
                    </w:rPr>
                  </w:pPr>
                  <w:bookmarkStart w:id="215" w:name="__bookmark_19"/>
                  <w:bookmarkEnd w:id="215"/>
                  <w:r>
                    <w:rPr>
                      <w:rFonts w:ascii="Arial" w:eastAsia="Arial" w:hAnsi="Arial" w:cs="Arial"/>
                      <w:b/>
                      <w:bCs/>
                      <w:color w:val="000000"/>
                      <w:sz w:val="22"/>
                      <w:szCs w:val="22"/>
                    </w:rPr>
                    <w:lastRenderedPageBreak/>
                    <w:t>ANEXO I</w:t>
                  </w:r>
                  <w:r w:rsidR="00FB6E4A">
                    <w:rPr>
                      <w:rFonts w:ascii="Arial" w:eastAsia="Arial" w:hAnsi="Arial" w:cs="Arial"/>
                      <w:b/>
                      <w:bCs/>
                      <w:color w:val="000000"/>
                      <w:sz w:val="22"/>
                      <w:szCs w:val="22"/>
                    </w:rPr>
                    <w:t>V</w:t>
                  </w:r>
                </w:p>
              </w:tc>
              <w:tc>
                <w:tcPr>
                  <w:tcW w:w="4820" w:type="dxa"/>
                  <w:tcMar>
                    <w:top w:w="0" w:type="dxa"/>
                    <w:left w:w="0" w:type="dxa"/>
                    <w:bottom w:w="0" w:type="dxa"/>
                    <w:right w:w="0" w:type="dxa"/>
                  </w:tcMar>
                </w:tcPr>
                <w:p w14:paraId="3F2DA03B" w14:textId="77777777" w:rsidR="006033B2" w:rsidRDefault="006033B2" w:rsidP="006033B2">
                  <w:pPr>
                    <w:jc w:val="right"/>
                    <w:rPr>
                      <w:rFonts w:ascii="Arial" w:eastAsia="Arial" w:hAnsi="Arial" w:cs="Arial"/>
                      <w:color w:val="000000"/>
                      <w:sz w:val="22"/>
                      <w:szCs w:val="22"/>
                    </w:rPr>
                  </w:pPr>
                  <w:r>
                    <w:rPr>
                      <w:rFonts w:ascii="Arial" w:eastAsia="Arial" w:hAnsi="Arial" w:cs="Arial"/>
                      <w:color w:val="000000"/>
                      <w:sz w:val="22"/>
                      <w:szCs w:val="22"/>
                    </w:rPr>
                    <w:t>(modelo)</w:t>
                  </w:r>
                </w:p>
              </w:tc>
            </w:tr>
          </w:tbl>
          <w:p w14:paraId="53BE4146" w14:textId="77777777" w:rsidR="006033B2" w:rsidRDefault="006033B2" w:rsidP="006033B2"/>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6033B2" w14:paraId="3930D507" w14:textId="77777777" w:rsidTr="00B632D5">
              <w:tc>
                <w:tcPr>
                  <w:tcW w:w="9639" w:type="dxa"/>
                  <w:tcMar>
                    <w:top w:w="0" w:type="dxa"/>
                    <w:left w:w="0" w:type="dxa"/>
                    <w:bottom w:w="0" w:type="dxa"/>
                    <w:right w:w="0" w:type="dxa"/>
                  </w:tcMar>
                </w:tcPr>
                <w:p w14:paraId="44DAFF35" w14:textId="77777777" w:rsidR="006033B2" w:rsidRDefault="006033B2" w:rsidP="006033B2">
                  <w:pPr>
                    <w:jc w:val="center"/>
                    <w:rPr>
                      <w:rFonts w:ascii="Arial" w:eastAsia="Arial" w:hAnsi="Arial" w:cs="Arial"/>
                      <w:b/>
                      <w:bCs/>
                      <w:color w:val="000000"/>
                      <w:sz w:val="22"/>
                      <w:szCs w:val="22"/>
                    </w:rPr>
                  </w:pPr>
                </w:p>
                <w:p w14:paraId="207D79DC" w14:textId="77777777" w:rsidR="006033B2" w:rsidRDefault="006033B2" w:rsidP="006033B2">
                  <w:pPr>
                    <w:jc w:val="center"/>
                  </w:pPr>
                  <w:r>
                    <w:rPr>
                      <w:rFonts w:ascii="Arial" w:eastAsia="Arial" w:hAnsi="Arial" w:cs="Arial"/>
                      <w:b/>
                      <w:bCs/>
                      <w:color w:val="000000"/>
                      <w:sz w:val="22"/>
                      <w:szCs w:val="22"/>
                    </w:rPr>
                    <w:t>DECLARAÇÕES OBRIGATÓRIAS</w:t>
                  </w:r>
                </w:p>
                <w:p w14:paraId="08B8AC17" w14:textId="77777777" w:rsidR="006033B2" w:rsidRDefault="006033B2" w:rsidP="006033B2">
                  <w:pPr>
                    <w:jc w:val="both"/>
                  </w:pPr>
                </w:p>
                <w:p w14:paraId="2FAEA68E" w14:textId="77777777" w:rsidR="006033B2" w:rsidRDefault="006033B2" w:rsidP="006033B2">
                  <w:pPr>
                    <w:jc w:val="both"/>
                  </w:pPr>
                </w:p>
                <w:p w14:paraId="5A3851E7" w14:textId="77777777" w:rsidR="006033B2" w:rsidRDefault="006033B2" w:rsidP="006033B2">
                  <w:pPr>
                    <w:ind w:firstLine="1120"/>
                    <w:jc w:val="both"/>
                  </w:pPr>
                  <w:r>
                    <w:rPr>
                      <w:rFonts w:ascii="Arial" w:eastAsia="Arial" w:hAnsi="Arial" w:cs="Arial"/>
                      <w:color w:val="000000"/>
                      <w:sz w:val="22"/>
                      <w:szCs w:val="22"/>
                    </w:rPr>
                    <w:t xml:space="preserve">A empresa ......................................................................................................., CNPJ sob n.º ................../.....-.., sediada na ..............................................................., por intermédio de seu representante legal </w:t>
                  </w:r>
                  <w:proofErr w:type="spellStart"/>
                  <w:r>
                    <w:rPr>
                      <w:rFonts w:ascii="Arial" w:eastAsia="Arial" w:hAnsi="Arial" w:cs="Arial"/>
                      <w:color w:val="000000"/>
                      <w:sz w:val="22"/>
                      <w:szCs w:val="22"/>
                    </w:rPr>
                    <w:t>Sr</w:t>
                  </w:r>
                  <w:proofErr w:type="spellEnd"/>
                  <w:r>
                    <w:rPr>
                      <w:rFonts w:ascii="Arial" w:eastAsia="Arial" w:hAnsi="Arial" w:cs="Arial"/>
                      <w:color w:val="000000"/>
                      <w:sz w:val="22"/>
                      <w:szCs w:val="22"/>
                    </w:rPr>
                    <w:t xml:space="preserve"> (a) ......................................................, portador (a) da Carteira de Identidade n.º ................................... e do CPF n.º ..........</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DECLARA, perante a Lei, que até a presente data:</w:t>
                  </w:r>
                </w:p>
                <w:p w14:paraId="3DAAED39" w14:textId="77777777" w:rsidR="006033B2" w:rsidRDefault="006033B2" w:rsidP="006033B2">
                  <w:pPr>
                    <w:jc w:val="both"/>
                  </w:pPr>
                </w:p>
                <w:p w14:paraId="615B8988"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1) Declaração de atendimento à norma do inciso XXXIII, do art. 7º, da Constituição Federal, com</w:t>
                  </w:r>
                  <w:r>
                    <w:rPr>
                      <w:rFonts w:ascii="Arial" w:eastAsia="Arial" w:hAnsi="Arial" w:cs="Arial"/>
                      <w:color w:val="000000"/>
                      <w:sz w:val="22"/>
                      <w:szCs w:val="22"/>
                    </w:rPr>
                    <w:t xml:space="preserve"> </w:t>
                  </w:r>
                  <w:r w:rsidRPr="00950868">
                    <w:rPr>
                      <w:rFonts w:ascii="Arial" w:eastAsia="Arial" w:hAnsi="Arial" w:cs="Arial"/>
                      <w:color w:val="000000"/>
                      <w:sz w:val="22"/>
                      <w:szCs w:val="22"/>
                    </w:rPr>
                    <w:t>redação dada pela emenda constitucional nº 20/98, que proíbe trabalho noturno, perigoso ou insalubre</w:t>
                  </w:r>
                  <w:r>
                    <w:rPr>
                      <w:rFonts w:ascii="Arial" w:eastAsia="Arial" w:hAnsi="Arial" w:cs="Arial"/>
                      <w:color w:val="000000"/>
                      <w:sz w:val="22"/>
                      <w:szCs w:val="22"/>
                    </w:rPr>
                    <w:t xml:space="preserve"> </w:t>
                  </w:r>
                  <w:r w:rsidRPr="00950868">
                    <w:rPr>
                      <w:rFonts w:ascii="Arial" w:eastAsia="Arial" w:hAnsi="Arial" w:cs="Arial"/>
                      <w:color w:val="000000"/>
                      <w:sz w:val="22"/>
                      <w:szCs w:val="22"/>
                    </w:rPr>
                    <w:t>aos menores de 18 (dezoito) anos e de que qualquer trabalho a menores de 16 (dezesseis) anos, salvo na</w:t>
                  </w:r>
                  <w:r>
                    <w:rPr>
                      <w:rFonts w:ascii="Arial" w:eastAsia="Arial" w:hAnsi="Arial" w:cs="Arial"/>
                      <w:color w:val="000000"/>
                      <w:sz w:val="22"/>
                      <w:szCs w:val="22"/>
                    </w:rPr>
                    <w:t xml:space="preserve"> </w:t>
                  </w:r>
                  <w:r w:rsidRPr="00950868">
                    <w:rPr>
                      <w:rFonts w:ascii="Arial" w:eastAsia="Arial" w:hAnsi="Arial" w:cs="Arial"/>
                      <w:color w:val="000000"/>
                      <w:sz w:val="22"/>
                      <w:szCs w:val="22"/>
                    </w:rPr>
                    <w:t>condição de aprendiz a partir de 14 (quatorze) anos.</w:t>
                  </w:r>
                </w:p>
                <w:p w14:paraId="0FB820D8" w14:textId="3947F0E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2) Declaração subscrita pelo representante legal da proponente de que ela não incorre em qualquer das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condições impeditivas, especificando: Que não foi declarada inidônea por ato do Poder </w:t>
                  </w:r>
                  <w:r w:rsidR="00FE568D" w:rsidRPr="00950868">
                    <w:rPr>
                      <w:rFonts w:ascii="Arial" w:eastAsia="Arial" w:hAnsi="Arial" w:cs="Arial"/>
                      <w:color w:val="000000"/>
                      <w:sz w:val="22"/>
                      <w:szCs w:val="22"/>
                    </w:rPr>
                    <w:t xml:space="preserve">Público; </w:t>
                  </w:r>
                  <w:r w:rsidR="00FE568D">
                    <w:rPr>
                      <w:rFonts w:ascii="Arial" w:eastAsia="Arial" w:hAnsi="Arial" w:cs="Arial"/>
                      <w:color w:val="000000"/>
                      <w:sz w:val="22"/>
                      <w:szCs w:val="22"/>
                    </w:rPr>
                    <w:t>Que</w:t>
                  </w:r>
                  <w:r>
                    <w:rPr>
                      <w:rFonts w:ascii="Arial" w:eastAsia="Arial" w:hAnsi="Arial" w:cs="Arial"/>
                      <w:color w:val="000000"/>
                      <w:sz w:val="22"/>
                      <w:szCs w:val="22"/>
                    </w:rPr>
                    <w:t xml:space="preserve"> </w:t>
                  </w:r>
                  <w:r w:rsidRPr="00950868">
                    <w:rPr>
                      <w:rFonts w:ascii="Arial" w:eastAsia="Arial" w:hAnsi="Arial" w:cs="Arial"/>
                      <w:color w:val="000000"/>
                      <w:sz w:val="22"/>
                      <w:szCs w:val="22"/>
                    </w:rPr>
                    <w:t>não está suspenso de contratar com a Administração Pública; Que não incorre em nenhuma condiç</w:t>
                  </w:r>
                  <w:r>
                    <w:rPr>
                      <w:rFonts w:ascii="Arial" w:eastAsia="Arial" w:hAnsi="Arial" w:cs="Arial"/>
                      <w:color w:val="000000"/>
                      <w:sz w:val="22"/>
                      <w:szCs w:val="22"/>
                    </w:rPr>
                    <w:t xml:space="preserve">ão </w:t>
                  </w:r>
                  <w:r w:rsidRPr="00950868">
                    <w:rPr>
                      <w:rFonts w:ascii="Arial" w:eastAsia="Arial" w:hAnsi="Arial" w:cs="Arial"/>
                      <w:color w:val="000000"/>
                      <w:sz w:val="22"/>
                      <w:szCs w:val="22"/>
                    </w:rPr>
                    <w:t>impeditiva de contratação com a Administração Pública</w:t>
                  </w:r>
                  <w:r>
                    <w:rPr>
                      <w:rFonts w:ascii="Arial" w:eastAsia="Arial" w:hAnsi="Arial" w:cs="Arial"/>
                      <w:color w:val="000000"/>
                      <w:sz w:val="22"/>
                      <w:szCs w:val="22"/>
                    </w:rPr>
                    <w:t>.</w:t>
                  </w:r>
                </w:p>
                <w:p w14:paraId="25D0AA4E"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3) Declaração de conhecimento do instrumento convocatório: ter recebido todos os documentos e</w:t>
                  </w:r>
                </w:p>
                <w:p w14:paraId="51222FC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informações, conhecer e acatar as condições para o cumprimento das obrigações objeto da Licitação,</w:t>
                  </w:r>
                  <w:r>
                    <w:rPr>
                      <w:rFonts w:ascii="Arial" w:eastAsia="Arial" w:hAnsi="Arial" w:cs="Arial"/>
                      <w:color w:val="000000"/>
                      <w:sz w:val="22"/>
                      <w:szCs w:val="22"/>
                    </w:rPr>
                    <w:t xml:space="preserve"> </w:t>
                  </w:r>
                  <w:r w:rsidRPr="00950868">
                    <w:rPr>
                      <w:rFonts w:ascii="Arial" w:eastAsia="Arial" w:hAnsi="Arial" w:cs="Arial"/>
                      <w:color w:val="000000"/>
                      <w:sz w:val="22"/>
                      <w:szCs w:val="22"/>
                    </w:rPr>
                    <w:t>aceitando todos os termos do presente Edital;</w:t>
                  </w:r>
                </w:p>
                <w:p w14:paraId="278FBD09"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4) Declaração expressa de que o proponente tem pleno conhecimento do objeto licitado e anuência das</w:t>
                  </w:r>
                  <w:r>
                    <w:rPr>
                      <w:rFonts w:ascii="Arial" w:eastAsia="Arial" w:hAnsi="Arial" w:cs="Arial"/>
                      <w:color w:val="000000"/>
                      <w:sz w:val="22"/>
                      <w:szCs w:val="22"/>
                    </w:rPr>
                    <w:t xml:space="preserve"> </w:t>
                  </w:r>
                  <w:r w:rsidRPr="00950868">
                    <w:rPr>
                      <w:rFonts w:ascii="Arial" w:eastAsia="Arial" w:hAnsi="Arial" w:cs="Arial"/>
                      <w:color w:val="000000"/>
                      <w:sz w:val="22"/>
                      <w:szCs w:val="22"/>
                    </w:rPr>
                    <w:t>exigências constantes do Edital e seus anexos</w:t>
                  </w:r>
                </w:p>
                <w:p w14:paraId="5053D0A5"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5) Declaração de inexistência de impedimento para participação: </w:t>
                  </w:r>
                  <w:r>
                    <w:rPr>
                      <w:rFonts w:ascii="Arial" w:eastAsia="Arial" w:hAnsi="Arial" w:cs="Arial"/>
                      <w:color w:val="000000"/>
                      <w:sz w:val="22"/>
                      <w:szCs w:val="22"/>
                    </w:rPr>
                    <w:t>Q</w:t>
                  </w:r>
                  <w:r w:rsidRPr="00950868">
                    <w:rPr>
                      <w:rFonts w:ascii="Arial" w:eastAsia="Arial" w:hAnsi="Arial" w:cs="Arial"/>
                      <w:color w:val="000000"/>
                      <w:sz w:val="22"/>
                      <w:szCs w:val="22"/>
                    </w:rPr>
                    <w:t>ue não está impedida de transacionar</w:t>
                  </w:r>
                  <w:r>
                    <w:rPr>
                      <w:rFonts w:ascii="Arial" w:eastAsia="Arial" w:hAnsi="Arial" w:cs="Arial"/>
                      <w:color w:val="000000"/>
                      <w:sz w:val="22"/>
                      <w:szCs w:val="22"/>
                    </w:rPr>
                    <w:t xml:space="preserve"> </w:t>
                  </w:r>
                  <w:r w:rsidRPr="00950868">
                    <w:rPr>
                      <w:rFonts w:ascii="Arial" w:eastAsia="Arial" w:hAnsi="Arial" w:cs="Arial"/>
                      <w:color w:val="000000"/>
                      <w:sz w:val="22"/>
                      <w:szCs w:val="22"/>
                    </w:rPr>
                    <w:t>com a Administração Pública; Que não foi apenada com rescisão de contrato, que por deficiência dos</w:t>
                  </w:r>
                  <w:r>
                    <w:rPr>
                      <w:rFonts w:ascii="Arial" w:eastAsia="Arial" w:hAnsi="Arial" w:cs="Arial"/>
                      <w:color w:val="000000"/>
                      <w:sz w:val="22"/>
                      <w:szCs w:val="22"/>
                    </w:rPr>
                    <w:t xml:space="preserve"> </w:t>
                  </w:r>
                  <w:r w:rsidRPr="00950868">
                    <w:rPr>
                      <w:rFonts w:ascii="Arial" w:eastAsia="Arial" w:hAnsi="Arial" w:cs="Arial"/>
                      <w:color w:val="000000"/>
                      <w:sz w:val="22"/>
                      <w:szCs w:val="22"/>
                    </w:rPr>
                    <w:t>produtos entregues, quer por motivo igualmente grave, no transcorrer dos últimos (5) cinco anos</w:t>
                  </w:r>
                  <w:r>
                    <w:rPr>
                      <w:rFonts w:ascii="Arial" w:eastAsia="Arial" w:hAnsi="Arial" w:cs="Arial"/>
                      <w:color w:val="000000"/>
                      <w:sz w:val="22"/>
                      <w:szCs w:val="22"/>
                    </w:rPr>
                    <w:t>.</w:t>
                  </w:r>
                </w:p>
                <w:p w14:paraId="3A7823A2"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6) Declaração de elaboração independente de proposta: que a proposta apresentada foi elaborada de</w:t>
                  </w:r>
                  <w:r>
                    <w:rPr>
                      <w:rFonts w:ascii="Arial" w:eastAsia="Arial" w:hAnsi="Arial" w:cs="Arial"/>
                      <w:color w:val="000000"/>
                      <w:sz w:val="22"/>
                      <w:szCs w:val="22"/>
                    </w:rPr>
                    <w:t xml:space="preserve"> </w:t>
                  </w:r>
                  <w:r w:rsidRPr="00950868">
                    <w:rPr>
                      <w:rFonts w:ascii="Arial" w:eastAsia="Arial" w:hAnsi="Arial" w:cs="Arial"/>
                      <w:color w:val="000000"/>
                      <w:sz w:val="22"/>
                      <w:szCs w:val="22"/>
                    </w:rPr>
                    <w:t>maneira independente, que não tentou influir na decisão de qualquer outro potencial participante desta</w:t>
                  </w:r>
                  <w:r>
                    <w:rPr>
                      <w:rFonts w:ascii="Arial" w:eastAsia="Arial" w:hAnsi="Arial" w:cs="Arial"/>
                      <w:color w:val="000000"/>
                      <w:sz w:val="22"/>
                      <w:szCs w:val="22"/>
                    </w:rPr>
                    <w:t xml:space="preserve"> </w:t>
                  </w:r>
                  <w:r w:rsidRPr="00950868">
                    <w:rPr>
                      <w:rFonts w:ascii="Arial" w:eastAsia="Arial" w:hAnsi="Arial" w:cs="Arial"/>
                      <w:color w:val="000000"/>
                      <w:sz w:val="22"/>
                      <w:szCs w:val="22"/>
                    </w:rPr>
                    <w:t>licitação, e que com estes ou com outras pessoas não discutiu nem recebeu informações;</w:t>
                  </w:r>
                </w:p>
                <w:p w14:paraId="2DFBC19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7) Declaração de vínculo empregatício: </w:t>
                  </w:r>
                  <w:r>
                    <w:rPr>
                      <w:rFonts w:ascii="Arial" w:eastAsia="Arial" w:hAnsi="Arial" w:cs="Arial"/>
                      <w:color w:val="000000"/>
                      <w:sz w:val="22"/>
                      <w:szCs w:val="22"/>
                    </w:rPr>
                    <w:t>Q</w:t>
                  </w:r>
                  <w:r w:rsidRPr="00950868">
                    <w:rPr>
                      <w:rFonts w:ascii="Arial" w:eastAsia="Arial" w:hAnsi="Arial" w:cs="Arial"/>
                      <w:color w:val="000000"/>
                      <w:sz w:val="22"/>
                      <w:szCs w:val="22"/>
                    </w:rPr>
                    <w:t>ue não possui vínculo empregatício com órgão ou entidade</w:t>
                  </w:r>
                </w:p>
                <w:p w14:paraId="2E3E7920" w14:textId="77777777" w:rsidR="006033B2"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pública da administração direta e indireta e que não possui em seu quadro societário servidor da ativa,</w:t>
                  </w:r>
                  <w:r>
                    <w:rPr>
                      <w:rFonts w:ascii="Arial" w:eastAsia="Arial" w:hAnsi="Arial" w:cs="Arial"/>
                      <w:color w:val="000000"/>
                      <w:sz w:val="22"/>
                      <w:szCs w:val="22"/>
                    </w:rPr>
                    <w:t xml:space="preserve"> </w:t>
                  </w:r>
                  <w:r w:rsidRPr="00950868">
                    <w:rPr>
                      <w:rFonts w:ascii="Arial" w:eastAsia="Arial" w:hAnsi="Arial" w:cs="Arial"/>
                      <w:color w:val="000000"/>
                      <w:sz w:val="22"/>
                      <w:szCs w:val="22"/>
                    </w:rPr>
                    <w:t>ou empregado de empresa pública, ou de sociedade de economia mista.</w:t>
                  </w:r>
                </w:p>
                <w:p w14:paraId="2DB98E1A" w14:textId="77777777" w:rsidR="006033B2" w:rsidRDefault="006033B2" w:rsidP="006033B2">
                  <w:pPr>
                    <w:jc w:val="both"/>
                    <w:rPr>
                      <w:rFonts w:ascii="Arial" w:eastAsia="Arial" w:hAnsi="Arial" w:cs="Arial"/>
                      <w:color w:val="000000"/>
                      <w:sz w:val="22"/>
                      <w:szCs w:val="22"/>
                    </w:rPr>
                  </w:pPr>
                  <w:r>
                    <w:rPr>
                      <w:rFonts w:ascii="Arial" w:eastAsia="Arial" w:hAnsi="Arial" w:cs="Arial"/>
                      <w:color w:val="000000"/>
                      <w:sz w:val="22"/>
                      <w:szCs w:val="22"/>
                    </w:rPr>
                    <w:t xml:space="preserve">8) </w:t>
                  </w:r>
                  <w:r w:rsidRPr="00950868">
                    <w:rPr>
                      <w:rFonts w:ascii="Arial" w:eastAsia="Arial" w:hAnsi="Arial" w:cs="Arial"/>
                      <w:color w:val="000000"/>
                      <w:sz w:val="22"/>
                      <w:szCs w:val="22"/>
                    </w:rPr>
                    <w:t>DECLARAÇÃO DE ASSINATURA POR CERTIFICAÇÃO DIGITAL</w:t>
                  </w:r>
                  <w:r>
                    <w:rPr>
                      <w:rFonts w:ascii="Arial" w:eastAsia="Arial" w:hAnsi="Arial" w:cs="Arial"/>
                      <w:color w:val="000000"/>
                      <w:sz w:val="22"/>
                      <w:szCs w:val="22"/>
                    </w:rPr>
                    <w:t>:</w:t>
                  </w:r>
                </w:p>
                <w:p w14:paraId="6B41727C" w14:textId="77777777" w:rsidR="0081198E" w:rsidRDefault="006033B2" w:rsidP="006033B2">
                  <w:pPr>
                    <w:ind w:firstLine="567"/>
                    <w:jc w:val="both"/>
                    <w:rPr>
                      <w:rFonts w:ascii="Arial" w:eastAsia="Arial" w:hAnsi="Arial" w:cs="Arial"/>
                      <w:color w:val="000000"/>
                      <w:sz w:val="22"/>
                      <w:szCs w:val="22"/>
                    </w:rPr>
                  </w:pPr>
                  <w:r>
                    <w:rPr>
                      <w:rFonts w:ascii="Arial" w:eastAsia="Arial" w:hAnsi="Arial" w:cs="Arial"/>
                      <w:color w:val="000000"/>
                      <w:sz w:val="22"/>
                      <w:szCs w:val="22"/>
                    </w:rPr>
                    <w:t xml:space="preserve">8.1) </w:t>
                  </w:r>
                  <w:r w:rsidRPr="00950868">
                    <w:rPr>
                      <w:rFonts w:ascii="Arial" w:eastAsia="Arial" w:hAnsi="Arial" w:cs="Arial"/>
                      <w:color w:val="000000"/>
                      <w:sz w:val="22"/>
                      <w:szCs w:val="22"/>
                    </w:rPr>
                    <w:t xml:space="preserve">Declaramos estar cientes que, o representante legal indicado neste documento, será o signatário </w:t>
                  </w:r>
                  <w:r>
                    <w:rPr>
                      <w:rFonts w:ascii="Arial" w:eastAsia="Arial" w:hAnsi="Arial" w:cs="Arial"/>
                      <w:color w:val="000000"/>
                      <w:sz w:val="22"/>
                      <w:szCs w:val="22"/>
                    </w:rPr>
                    <w:t xml:space="preserve">do “Contrato” e/ou </w:t>
                  </w:r>
                  <w:r w:rsidRPr="00950868">
                    <w:rPr>
                      <w:rFonts w:ascii="Arial" w:eastAsia="Arial" w:hAnsi="Arial" w:cs="Arial"/>
                      <w:color w:val="000000"/>
                      <w:sz w:val="22"/>
                      <w:szCs w:val="22"/>
                    </w:rPr>
                    <w:t>“Ata de Registros de Preços”, o qual deverá assinar o documento eletrônico em formato “PDF”, por</w:t>
                  </w:r>
                  <w:r>
                    <w:rPr>
                      <w:rFonts w:ascii="Arial" w:eastAsia="Arial" w:hAnsi="Arial" w:cs="Arial"/>
                      <w:color w:val="000000"/>
                      <w:sz w:val="22"/>
                      <w:szCs w:val="22"/>
                    </w:rPr>
                    <w:t xml:space="preserve"> </w:t>
                  </w:r>
                  <w:r w:rsidRPr="00950868">
                    <w:rPr>
                      <w:rFonts w:ascii="Arial" w:eastAsia="Arial" w:hAnsi="Arial" w:cs="Arial"/>
                      <w:color w:val="000000"/>
                      <w:sz w:val="22"/>
                      <w:szCs w:val="22"/>
                    </w:rPr>
                    <w:t>certificação digital.</w:t>
                  </w:r>
                </w:p>
                <w:p w14:paraId="428D4E3E" w14:textId="60F3278F" w:rsidR="006033B2" w:rsidRPr="00950868" w:rsidRDefault="006033B2" w:rsidP="006033B2">
                  <w:pPr>
                    <w:ind w:firstLine="567"/>
                    <w:jc w:val="both"/>
                    <w:rPr>
                      <w:rFonts w:ascii="Arial" w:eastAsia="Arial" w:hAnsi="Arial" w:cs="Arial"/>
                      <w:color w:val="000000"/>
                      <w:sz w:val="22"/>
                      <w:szCs w:val="22"/>
                    </w:rPr>
                  </w:pPr>
                  <w:r w:rsidRPr="00950868">
                    <w:rPr>
                      <w:rFonts w:ascii="Arial" w:eastAsia="Arial" w:hAnsi="Arial" w:cs="Arial"/>
                      <w:color w:val="000000"/>
                      <w:sz w:val="22"/>
                      <w:szCs w:val="22"/>
                    </w:rPr>
                    <w:cr/>
                  </w:r>
                </w:p>
                <w:p w14:paraId="41FF6F59" w14:textId="77777777" w:rsidR="006033B2" w:rsidRDefault="006033B2" w:rsidP="006033B2">
                  <w:pPr>
                    <w:jc w:val="right"/>
                    <w:rPr>
                      <w:rFonts w:ascii="Arial" w:eastAsia="Arial" w:hAnsi="Arial" w:cs="Arial"/>
                      <w:color w:val="000000"/>
                      <w:sz w:val="22"/>
                      <w:szCs w:val="22"/>
                    </w:rPr>
                  </w:pPr>
                  <w:r w:rsidRPr="00950868">
                    <w:rPr>
                      <w:rFonts w:ascii="Arial" w:eastAsia="Arial" w:hAnsi="Arial" w:cs="Arial"/>
                      <w:color w:val="000000"/>
                      <w:sz w:val="22"/>
                      <w:szCs w:val="22"/>
                    </w:rPr>
                    <w:t>Por ser verdade, firmamos o presente</w:t>
                  </w:r>
                  <w:r>
                    <w:rPr>
                      <w:rFonts w:ascii="Arial" w:eastAsia="Arial" w:hAnsi="Arial" w:cs="Arial"/>
                      <w:color w:val="000000"/>
                      <w:sz w:val="22"/>
                      <w:szCs w:val="22"/>
                    </w:rPr>
                    <w:t>.</w:t>
                  </w:r>
                </w:p>
                <w:p w14:paraId="7F5F8677" w14:textId="77777777" w:rsidR="006033B2" w:rsidRDefault="006033B2" w:rsidP="006033B2">
                  <w:pPr>
                    <w:jc w:val="right"/>
                  </w:pPr>
                </w:p>
                <w:p w14:paraId="0EB67AF8" w14:textId="77777777" w:rsidR="006033B2" w:rsidRDefault="006033B2" w:rsidP="006033B2">
                  <w:pPr>
                    <w:jc w:val="right"/>
                  </w:pPr>
                  <w:r>
                    <w:rPr>
                      <w:rFonts w:ascii="Arial" w:eastAsia="Arial" w:hAnsi="Arial" w:cs="Arial"/>
                      <w:color w:val="000000"/>
                      <w:sz w:val="22"/>
                      <w:szCs w:val="22"/>
                    </w:rPr>
                    <w:t>Local e data</w:t>
                  </w:r>
                </w:p>
                <w:p w14:paraId="099839C3" w14:textId="77777777" w:rsidR="006033B2" w:rsidRDefault="006033B2" w:rsidP="006033B2">
                  <w:pPr>
                    <w:jc w:val="both"/>
                  </w:pPr>
                </w:p>
                <w:p w14:paraId="2FECB420" w14:textId="77777777" w:rsidR="006033B2" w:rsidRDefault="006033B2" w:rsidP="00192BB2">
                  <w:pPr>
                    <w:jc w:val="center"/>
                  </w:pPr>
                  <w:r>
                    <w:rPr>
                      <w:rFonts w:ascii="Arial" w:eastAsia="Arial" w:hAnsi="Arial" w:cs="Arial"/>
                      <w:color w:val="000000"/>
                      <w:sz w:val="22"/>
                      <w:szCs w:val="22"/>
                    </w:rPr>
                    <w:t>.....................................................................................</w:t>
                  </w:r>
                </w:p>
                <w:p w14:paraId="26C6F1A4" w14:textId="77777777" w:rsidR="006033B2" w:rsidRDefault="006033B2" w:rsidP="00192BB2">
                  <w:pPr>
                    <w:jc w:val="center"/>
                  </w:pPr>
                  <w:r>
                    <w:rPr>
                      <w:rFonts w:ascii="Arial" w:eastAsia="Arial" w:hAnsi="Arial" w:cs="Arial"/>
                      <w:color w:val="000000"/>
                      <w:sz w:val="22"/>
                      <w:szCs w:val="22"/>
                    </w:rPr>
                    <w:t>(nome, cargo, carimbo e assinatura do (a) representante legal da proponente, de preferência em papel timbrado da empresa e/ou devidamente identificado)</w:t>
                  </w:r>
                </w:p>
              </w:tc>
            </w:tr>
          </w:tbl>
          <w:p w14:paraId="3AC74764" w14:textId="77777777" w:rsidR="00C87E61" w:rsidRPr="00C87E61" w:rsidRDefault="00C87E61" w:rsidP="00C87E61">
            <w:pPr>
              <w:jc w:val="center"/>
              <w:rPr>
                <w:rFonts w:ascii="Arial" w:hAnsi="Arial" w:cs="Arial"/>
                <w:sz w:val="22"/>
                <w:szCs w:val="22"/>
              </w:rPr>
            </w:pPr>
          </w:p>
          <w:p w14:paraId="58D71594" w14:textId="77777777" w:rsidR="00C87E61" w:rsidRPr="00C87E61" w:rsidRDefault="00C87E61" w:rsidP="00C87E61">
            <w:pPr>
              <w:jc w:val="center"/>
              <w:rPr>
                <w:rFonts w:ascii="Arial" w:hAnsi="Arial" w:cs="Arial"/>
                <w:sz w:val="22"/>
                <w:szCs w:val="22"/>
              </w:rPr>
            </w:pPr>
          </w:p>
          <w:p w14:paraId="63E2CA77" w14:textId="77777777" w:rsidR="00C87E61" w:rsidRPr="00C87E61" w:rsidRDefault="00C87E61" w:rsidP="00C87E61">
            <w:pPr>
              <w:jc w:val="center"/>
              <w:rPr>
                <w:rFonts w:ascii="Arial" w:hAnsi="Arial" w:cs="Arial"/>
                <w:sz w:val="22"/>
                <w:szCs w:val="22"/>
              </w:rPr>
            </w:pPr>
          </w:p>
          <w:p w14:paraId="3357DF80" w14:textId="77777777" w:rsidR="00556164" w:rsidRDefault="00556164">
            <w:pPr>
              <w:jc w:val="center"/>
            </w:pPr>
          </w:p>
          <w:p w14:paraId="4D25F383" w14:textId="77777777" w:rsidR="00556164" w:rsidRDefault="00556164">
            <w:pPr>
              <w:jc w:val="center"/>
            </w:pPr>
          </w:p>
          <w:p w14:paraId="722D229F" w14:textId="36916512" w:rsidR="00556164" w:rsidRDefault="00556164">
            <w:pPr>
              <w:jc w:val="both"/>
            </w:pPr>
          </w:p>
        </w:tc>
      </w:tr>
    </w:tbl>
    <w:p w14:paraId="4362DA94" w14:textId="77777777" w:rsidR="00556164" w:rsidRDefault="00556164">
      <w:pPr>
        <w:sectPr w:rsidR="00556164" w:rsidSect="003B2CC2">
          <w:headerReference w:type="default" r:id="rId17"/>
          <w:footerReference w:type="default" r:id="rId18"/>
          <w:pgSz w:w="11905" w:h="16837"/>
          <w:pgMar w:top="357" w:right="1134" w:bottom="357" w:left="1134" w:header="357" w:footer="357" w:gutter="0"/>
          <w:cols w:space="708"/>
        </w:sectPr>
      </w:pPr>
    </w:p>
    <w:tbl>
      <w:tblPr>
        <w:tblOverlap w:val="never"/>
        <w:tblW w:w="9637" w:type="dxa"/>
        <w:tblLayout w:type="fixed"/>
        <w:tblCellMar>
          <w:left w:w="0" w:type="dxa"/>
          <w:right w:w="0" w:type="dxa"/>
        </w:tblCellMar>
        <w:tblLook w:val="01E0" w:firstRow="1" w:lastRow="1" w:firstColumn="1" w:lastColumn="1" w:noHBand="0" w:noVBand="0"/>
      </w:tblPr>
      <w:tblGrid>
        <w:gridCol w:w="9637"/>
      </w:tblGrid>
      <w:tr w:rsidR="00556164" w14:paraId="6677AF4E" w14:textId="77777777" w:rsidTr="009974B9">
        <w:trPr>
          <w:trHeight w:val="12612"/>
        </w:trPr>
        <w:tc>
          <w:tcPr>
            <w:tcW w:w="9637" w:type="dxa"/>
            <w:tcMar>
              <w:top w:w="0" w:type="dxa"/>
              <w:left w:w="0" w:type="dxa"/>
              <w:bottom w:w="0" w:type="dxa"/>
              <w:right w:w="0" w:type="dxa"/>
            </w:tcMar>
          </w:tcPr>
          <w:p w14:paraId="3AE787D9" w14:textId="77077ACE" w:rsidR="00556164" w:rsidRPr="00F97EB4" w:rsidRDefault="00BA4612" w:rsidP="006B2D8A">
            <w:pPr>
              <w:jc w:val="both"/>
              <w:rPr>
                <w:sz w:val="22"/>
                <w:szCs w:val="22"/>
              </w:rPr>
            </w:pPr>
            <w:bookmarkStart w:id="216" w:name="__bookmark_20"/>
            <w:bookmarkStart w:id="217" w:name="__bookmark_21"/>
            <w:bookmarkStart w:id="218" w:name="__bookmark_22"/>
            <w:bookmarkStart w:id="219" w:name="__bookmark_23"/>
            <w:bookmarkStart w:id="220" w:name="__bookmark_24"/>
            <w:bookmarkEnd w:id="216"/>
            <w:bookmarkEnd w:id="217"/>
            <w:bookmarkEnd w:id="218"/>
            <w:bookmarkEnd w:id="219"/>
            <w:bookmarkEnd w:id="220"/>
            <w:r w:rsidRPr="00F97EB4">
              <w:rPr>
                <w:rFonts w:ascii="Arial" w:eastAsia="Arial" w:hAnsi="Arial" w:cs="Arial"/>
                <w:b/>
                <w:bCs/>
                <w:color w:val="000000"/>
                <w:sz w:val="22"/>
                <w:szCs w:val="22"/>
              </w:rPr>
              <w:lastRenderedPageBreak/>
              <w:t>ANEXO V</w:t>
            </w:r>
            <w:r w:rsidR="00DB134C" w:rsidRPr="00F97EB4">
              <w:rPr>
                <w:rFonts w:ascii="Arial" w:eastAsia="Arial" w:hAnsi="Arial" w:cs="Arial"/>
                <w:b/>
                <w:bCs/>
                <w:color w:val="000000"/>
                <w:sz w:val="22"/>
                <w:szCs w:val="22"/>
              </w:rPr>
              <w:t xml:space="preserve">     </w:t>
            </w:r>
            <w:r w:rsidR="0091446A" w:rsidRPr="00F97EB4">
              <w:rPr>
                <w:rFonts w:ascii="Arial" w:eastAsia="Arial" w:hAnsi="Arial" w:cs="Arial"/>
                <w:b/>
                <w:bCs/>
                <w:color w:val="000000"/>
                <w:sz w:val="22"/>
                <w:szCs w:val="22"/>
              </w:rPr>
              <w:t xml:space="preserve">  </w:t>
            </w:r>
            <w:r w:rsidR="006557E9" w:rsidRPr="00F97EB4">
              <w:rPr>
                <w:rFonts w:ascii="Arial" w:eastAsia="Arial" w:hAnsi="Arial" w:cs="Arial"/>
                <w:b/>
                <w:bCs/>
                <w:color w:val="000000"/>
                <w:sz w:val="22"/>
                <w:szCs w:val="22"/>
              </w:rPr>
              <w:t xml:space="preserve">                                                                                                                       </w:t>
            </w:r>
            <w:r w:rsidR="006557E9" w:rsidRPr="00F97EB4">
              <w:rPr>
                <w:rFonts w:ascii="Arial" w:eastAsia="Arial" w:hAnsi="Arial" w:cs="Arial"/>
                <w:color w:val="000000"/>
                <w:sz w:val="22"/>
                <w:szCs w:val="22"/>
              </w:rPr>
              <w:t>(modelo)</w:t>
            </w:r>
            <w:r w:rsidR="0091446A" w:rsidRPr="00F97EB4">
              <w:rPr>
                <w:rFonts w:ascii="Arial" w:eastAsia="Arial" w:hAnsi="Arial" w:cs="Arial"/>
                <w:b/>
                <w:bCs/>
                <w:color w:val="000000"/>
                <w:sz w:val="22"/>
                <w:szCs w:val="22"/>
              </w:rPr>
              <w:t xml:space="preserve">                                  </w:t>
            </w:r>
            <w:r w:rsidR="009953B5" w:rsidRPr="00F97EB4">
              <w:rPr>
                <w:rFonts w:ascii="Arial" w:eastAsia="Arial" w:hAnsi="Arial" w:cs="Arial"/>
                <w:b/>
                <w:bCs/>
                <w:color w:val="000000"/>
                <w:sz w:val="22"/>
                <w:szCs w:val="22"/>
              </w:rPr>
              <w:t xml:space="preserve">    </w:t>
            </w:r>
            <w:r w:rsidR="0091446A" w:rsidRPr="00F97EB4">
              <w:rPr>
                <w:rFonts w:ascii="Arial" w:eastAsia="Arial" w:hAnsi="Arial" w:cs="Arial"/>
                <w:b/>
                <w:bCs/>
                <w:color w:val="000000"/>
                <w:sz w:val="22"/>
                <w:szCs w:val="22"/>
              </w:rPr>
              <w:t xml:space="preserve">                                               </w:t>
            </w:r>
            <w:r w:rsidR="002F3053" w:rsidRPr="00F97EB4">
              <w:rPr>
                <w:rFonts w:ascii="Arial" w:eastAsia="Arial" w:hAnsi="Arial" w:cs="Arial"/>
                <w:b/>
                <w:bCs/>
                <w:color w:val="000000"/>
                <w:sz w:val="22"/>
                <w:szCs w:val="22"/>
              </w:rPr>
              <w:t xml:space="preserve"> </w:t>
            </w:r>
            <w:r w:rsidR="0091446A" w:rsidRPr="00F97EB4">
              <w:rPr>
                <w:rFonts w:ascii="Arial" w:eastAsia="Arial" w:hAnsi="Arial" w:cs="Arial"/>
                <w:b/>
                <w:bCs/>
                <w:color w:val="000000"/>
                <w:sz w:val="22"/>
                <w:szCs w:val="22"/>
              </w:rPr>
              <w:t xml:space="preserve">                           </w:t>
            </w:r>
            <w:r w:rsidR="00DC3720" w:rsidRPr="00F97EB4">
              <w:rPr>
                <w:rFonts w:ascii="Arial" w:eastAsia="Arial" w:hAnsi="Arial" w:cs="Arial"/>
                <w:b/>
                <w:bCs/>
                <w:color w:val="000000"/>
                <w:sz w:val="22"/>
                <w:szCs w:val="22"/>
              </w:rPr>
              <w:t xml:space="preserve"> </w:t>
            </w:r>
            <w:r w:rsidR="0091446A" w:rsidRPr="00F97EB4">
              <w:rPr>
                <w:rFonts w:ascii="Arial" w:eastAsia="Arial" w:hAnsi="Arial" w:cs="Arial"/>
                <w:b/>
                <w:bCs/>
                <w:color w:val="000000"/>
                <w:sz w:val="22"/>
                <w:szCs w:val="22"/>
              </w:rPr>
              <w:t xml:space="preserve"> </w:t>
            </w:r>
          </w:p>
          <w:p w14:paraId="1D86968A" w14:textId="77777777" w:rsidR="00EE5D6B" w:rsidRDefault="00EE5D6B" w:rsidP="006B2D8A">
            <w:pPr>
              <w:jc w:val="center"/>
              <w:rPr>
                <w:rFonts w:ascii="Arial" w:eastAsia="Arial" w:hAnsi="Arial" w:cs="Arial"/>
                <w:b/>
                <w:bCs/>
                <w:color w:val="000000"/>
                <w:sz w:val="22"/>
                <w:szCs w:val="22"/>
              </w:rPr>
            </w:pPr>
          </w:p>
          <w:p w14:paraId="7689B8E1" w14:textId="77777777" w:rsidR="00573564" w:rsidRPr="00F97EB4" w:rsidRDefault="00573564" w:rsidP="006B2D8A">
            <w:pPr>
              <w:jc w:val="center"/>
              <w:rPr>
                <w:rFonts w:ascii="Arial" w:eastAsia="Arial" w:hAnsi="Arial" w:cs="Arial"/>
                <w:b/>
                <w:bCs/>
                <w:color w:val="000000"/>
                <w:sz w:val="22"/>
                <w:szCs w:val="22"/>
              </w:rPr>
            </w:pPr>
          </w:p>
          <w:p w14:paraId="1630C7E8" w14:textId="5729262C" w:rsidR="00556164" w:rsidRPr="00F97EB4" w:rsidRDefault="00717BF5" w:rsidP="006B2D8A">
            <w:pPr>
              <w:jc w:val="center"/>
              <w:rPr>
                <w:rFonts w:ascii="Arial" w:eastAsia="Arial" w:hAnsi="Arial" w:cs="Arial"/>
                <w:b/>
                <w:bCs/>
                <w:color w:val="000000"/>
                <w:sz w:val="22"/>
                <w:szCs w:val="22"/>
              </w:rPr>
            </w:pPr>
            <w:r w:rsidRPr="00F97EB4">
              <w:rPr>
                <w:rFonts w:ascii="Arial" w:eastAsia="Arial" w:hAnsi="Arial" w:cs="Arial"/>
                <w:b/>
                <w:bCs/>
                <w:color w:val="000000"/>
                <w:sz w:val="22"/>
                <w:szCs w:val="22"/>
              </w:rPr>
              <w:t xml:space="preserve">PROPOSTA – PREGÃO ELETRÔNICO N.º </w:t>
            </w:r>
            <w:r w:rsidR="00FF14EF">
              <w:rPr>
                <w:rFonts w:ascii="Arial" w:eastAsia="Arial" w:hAnsi="Arial" w:cs="Arial"/>
                <w:b/>
                <w:bCs/>
                <w:color w:val="000000"/>
                <w:sz w:val="22"/>
                <w:szCs w:val="22"/>
              </w:rPr>
              <w:t>63</w:t>
            </w:r>
            <w:r w:rsidRPr="00F97EB4">
              <w:rPr>
                <w:rFonts w:ascii="Arial" w:eastAsia="Arial" w:hAnsi="Arial" w:cs="Arial"/>
                <w:b/>
                <w:bCs/>
                <w:color w:val="000000"/>
                <w:sz w:val="22"/>
                <w:szCs w:val="22"/>
              </w:rPr>
              <w:t>/202</w:t>
            </w:r>
            <w:r w:rsidR="00D93855">
              <w:rPr>
                <w:rFonts w:ascii="Arial" w:eastAsia="Arial" w:hAnsi="Arial" w:cs="Arial"/>
                <w:b/>
                <w:bCs/>
                <w:color w:val="000000"/>
                <w:sz w:val="22"/>
                <w:szCs w:val="22"/>
              </w:rPr>
              <w:t>6</w:t>
            </w:r>
          </w:p>
          <w:p w14:paraId="3FF43099" w14:textId="77777777" w:rsidR="006557E9" w:rsidRPr="00F97EB4" w:rsidRDefault="006557E9" w:rsidP="006B2D8A">
            <w:pPr>
              <w:jc w:val="both"/>
              <w:rPr>
                <w:sz w:val="22"/>
                <w:szCs w:val="22"/>
              </w:rPr>
            </w:pPr>
          </w:p>
          <w:p w14:paraId="72CA35CC" w14:textId="77777777" w:rsidR="00556164" w:rsidRPr="00F97EB4" w:rsidRDefault="00717BF5" w:rsidP="006B2D8A">
            <w:pPr>
              <w:spacing w:line="276" w:lineRule="auto"/>
              <w:jc w:val="both"/>
              <w:rPr>
                <w:sz w:val="22"/>
                <w:szCs w:val="22"/>
              </w:rPr>
            </w:pPr>
            <w:r w:rsidRPr="00F97EB4">
              <w:rPr>
                <w:rFonts w:ascii="Arial" w:eastAsia="Arial" w:hAnsi="Arial" w:cs="Arial"/>
                <w:color w:val="000000"/>
                <w:sz w:val="22"/>
                <w:szCs w:val="22"/>
              </w:rPr>
              <w:t>RAZÃO SOCIAL: _______________________________________________________________</w:t>
            </w:r>
          </w:p>
          <w:p w14:paraId="527EBF15" w14:textId="355072F0" w:rsidR="00556164" w:rsidRPr="00F97EB4" w:rsidRDefault="00717BF5" w:rsidP="006B2D8A">
            <w:pPr>
              <w:spacing w:line="276" w:lineRule="auto"/>
              <w:jc w:val="both"/>
              <w:rPr>
                <w:sz w:val="22"/>
                <w:szCs w:val="22"/>
              </w:rPr>
            </w:pPr>
            <w:r w:rsidRPr="00F97EB4">
              <w:rPr>
                <w:rFonts w:ascii="Arial" w:eastAsia="Arial" w:hAnsi="Arial" w:cs="Arial"/>
                <w:color w:val="000000"/>
                <w:sz w:val="22"/>
                <w:szCs w:val="22"/>
              </w:rPr>
              <w:t>ENDEREÇO: __________________________________________________________________</w:t>
            </w:r>
          </w:p>
          <w:p w14:paraId="637558BA" w14:textId="77777777" w:rsidR="00556164" w:rsidRPr="00F97EB4" w:rsidRDefault="00717BF5" w:rsidP="006B2D8A">
            <w:pPr>
              <w:spacing w:line="276" w:lineRule="auto"/>
              <w:jc w:val="both"/>
              <w:rPr>
                <w:sz w:val="22"/>
                <w:szCs w:val="22"/>
              </w:rPr>
            </w:pPr>
            <w:r w:rsidRPr="00F97EB4">
              <w:rPr>
                <w:rFonts w:ascii="Arial" w:eastAsia="Arial" w:hAnsi="Arial" w:cs="Arial"/>
                <w:color w:val="000000"/>
                <w:sz w:val="22"/>
                <w:szCs w:val="22"/>
              </w:rPr>
              <w:t>CNPJ: ________________________________________________________________________</w:t>
            </w:r>
          </w:p>
          <w:p w14:paraId="6693681B" w14:textId="16975BF0" w:rsidR="00556164" w:rsidRDefault="00717BF5" w:rsidP="006B2D8A">
            <w:pPr>
              <w:spacing w:line="276" w:lineRule="auto"/>
              <w:jc w:val="both"/>
              <w:rPr>
                <w:rFonts w:ascii="Arial" w:eastAsia="Arial" w:hAnsi="Arial" w:cs="Arial"/>
                <w:color w:val="000000"/>
                <w:sz w:val="22"/>
                <w:szCs w:val="22"/>
              </w:rPr>
            </w:pPr>
            <w:r w:rsidRPr="00F97EB4">
              <w:rPr>
                <w:rFonts w:ascii="Arial" w:eastAsia="Arial" w:hAnsi="Arial" w:cs="Arial"/>
                <w:color w:val="000000"/>
                <w:sz w:val="22"/>
                <w:szCs w:val="22"/>
              </w:rPr>
              <w:t>E-MAIL: _________________________________ TELEFONE: ___________________________</w:t>
            </w:r>
          </w:p>
          <w:p w14:paraId="14978260" w14:textId="77777777" w:rsidR="00FB22FF" w:rsidRDefault="00FB22FF" w:rsidP="006B2D8A">
            <w:pPr>
              <w:spacing w:line="276" w:lineRule="auto"/>
              <w:jc w:val="both"/>
              <w:rPr>
                <w:rFonts w:ascii="Arial" w:eastAsia="Arial" w:hAnsi="Arial" w:cs="Arial"/>
                <w:color w:val="000000"/>
                <w:sz w:val="20"/>
                <w:szCs w:val="20"/>
              </w:rPr>
            </w:pPr>
          </w:p>
          <w:tbl>
            <w:tblPr>
              <w:tblOverlap w:val="never"/>
              <w:tblW w:w="9490" w:type="dxa"/>
              <w:tblBorders>
                <w:top w:val="single" w:sz="6" w:space="0" w:color="000000"/>
                <w:left w:val="single" w:sz="6" w:space="0" w:color="000000"/>
                <w:bottom w:val="single" w:sz="6" w:space="0" w:color="000000"/>
                <w:right w:val="single" w:sz="6" w:space="0" w:color="000000"/>
              </w:tblBorders>
              <w:tblLayout w:type="fixed"/>
              <w:tblLook w:val="01E0" w:firstRow="1" w:lastRow="1" w:firstColumn="1" w:lastColumn="1" w:noHBand="0" w:noVBand="0"/>
            </w:tblPr>
            <w:tblGrid>
              <w:gridCol w:w="559"/>
              <w:gridCol w:w="567"/>
              <w:gridCol w:w="567"/>
              <w:gridCol w:w="3261"/>
              <w:gridCol w:w="1842"/>
              <w:gridCol w:w="1276"/>
              <w:gridCol w:w="1418"/>
            </w:tblGrid>
            <w:tr w:rsidR="00FF14EF" w:rsidRPr="00FF14EF" w14:paraId="029E0A73" w14:textId="3F4D77E6" w:rsidTr="00FF14EF">
              <w:trPr>
                <w:tblHeader/>
              </w:trPr>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7666B4" w14:textId="77777777" w:rsidR="00FF14EF" w:rsidRPr="00FF14EF" w:rsidRDefault="00FF14EF" w:rsidP="00FF14EF">
                  <w:pPr>
                    <w:jc w:val="center"/>
                    <w:rPr>
                      <w:rFonts w:ascii="Arial" w:eastAsia="Arial" w:hAnsi="Arial" w:cs="Arial"/>
                      <w:b/>
                      <w:bCs/>
                      <w:color w:val="000000"/>
                      <w:sz w:val="16"/>
                      <w:szCs w:val="16"/>
                    </w:rPr>
                  </w:pPr>
                  <w:r w:rsidRPr="00FF14EF">
                    <w:rPr>
                      <w:rFonts w:ascii="Arial" w:eastAsia="Arial" w:hAnsi="Arial" w:cs="Arial"/>
                      <w:b/>
                      <w:bCs/>
                      <w:color w:val="000000"/>
                      <w:sz w:val="16"/>
                      <w:szCs w:val="16"/>
                    </w:rPr>
                    <w:t>Item</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F0B58" w14:textId="77777777" w:rsidR="00FF14EF" w:rsidRPr="00FF14EF" w:rsidRDefault="00FF14EF" w:rsidP="00FF14EF">
                  <w:pPr>
                    <w:jc w:val="center"/>
                    <w:rPr>
                      <w:rFonts w:ascii="Arial" w:eastAsia="Arial" w:hAnsi="Arial" w:cs="Arial"/>
                      <w:b/>
                      <w:bCs/>
                      <w:color w:val="000000"/>
                      <w:sz w:val="16"/>
                      <w:szCs w:val="16"/>
                    </w:rPr>
                  </w:pPr>
                  <w:r w:rsidRPr="00FF14EF">
                    <w:rPr>
                      <w:rFonts w:ascii="Arial" w:eastAsia="Arial" w:hAnsi="Arial" w:cs="Arial"/>
                      <w:b/>
                      <w:bCs/>
                      <w:color w:val="000000"/>
                      <w:sz w:val="16"/>
                      <w:szCs w:val="16"/>
                    </w:rPr>
                    <w:t>Quant.</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2DD7F" w14:textId="77777777" w:rsidR="00FF14EF" w:rsidRPr="00FF14EF" w:rsidRDefault="00FF14EF" w:rsidP="00FF14EF">
                  <w:pPr>
                    <w:jc w:val="center"/>
                    <w:rPr>
                      <w:rFonts w:ascii="Arial" w:eastAsia="Arial" w:hAnsi="Arial" w:cs="Arial"/>
                      <w:b/>
                      <w:bCs/>
                      <w:color w:val="000000"/>
                      <w:sz w:val="16"/>
                      <w:szCs w:val="16"/>
                    </w:rPr>
                  </w:pPr>
                  <w:r w:rsidRPr="00FF14EF">
                    <w:rPr>
                      <w:rFonts w:ascii="Arial" w:eastAsia="Arial" w:hAnsi="Arial" w:cs="Arial"/>
                      <w:b/>
                      <w:bCs/>
                      <w:color w:val="000000"/>
                      <w:sz w:val="16"/>
                      <w:szCs w:val="16"/>
                    </w:rPr>
                    <w:t>Unid.</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A8499F" w14:textId="77777777" w:rsidR="00FF14EF" w:rsidRPr="00FF14EF" w:rsidRDefault="00FF14EF" w:rsidP="00FF14EF">
                  <w:pPr>
                    <w:rPr>
                      <w:rFonts w:ascii="Arial" w:eastAsia="Arial" w:hAnsi="Arial" w:cs="Arial"/>
                      <w:b/>
                      <w:bCs/>
                      <w:color w:val="000000"/>
                      <w:sz w:val="16"/>
                      <w:szCs w:val="16"/>
                    </w:rPr>
                  </w:pPr>
                  <w:r w:rsidRPr="00FF14EF">
                    <w:rPr>
                      <w:rFonts w:ascii="Arial" w:eastAsia="Arial" w:hAnsi="Arial" w:cs="Arial"/>
                      <w:b/>
                      <w:bCs/>
                      <w:color w:val="000000"/>
                      <w:sz w:val="16"/>
                      <w:szCs w:val="16"/>
                    </w:rPr>
                    <w:t>Descrição do bem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1D3599" w14:textId="77777777" w:rsidR="00FF14EF" w:rsidRPr="00FF14EF" w:rsidRDefault="00FF14EF" w:rsidP="00FF14EF">
                  <w:pPr>
                    <w:jc w:val="center"/>
                    <w:rPr>
                      <w:rFonts w:ascii="Arial" w:eastAsia="Arial" w:hAnsi="Arial" w:cs="Arial"/>
                      <w:b/>
                      <w:bCs/>
                      <w:color w:val="000000"/>
                      <w:sz w:val="16"/>
                      <w:szCs w:val="16"/>
                    </w:rPr>
                  </w:pPr>
                  <w:r w:rsidRPr="00FF14EF">
                    <w:rPr>
                      <w:rFonts w:ascii="Arial" w:eastAsia="Arial" w:hAnsi="Arial" w:cs="Arial"/>
                      <w:b/>
                      <w:bCs/>
                      <w:color w:val="000000"/>
                      <w:sz w:val="16"/>
                      <w:szCs w:val="16"/>
                    </w:rPr>
                    <w:t>Ampla Participação/</w:t>
                  </w:r>
                  <w:r w:rsidRPr="00FF14EF">
                    <w:rPr>
                      <w:rFonts w:ascii="Arial" w:eastAsia="Arial" w:hAnsi="Arial" w:cs="Arial"/>
                      <w:b/>
                      <w:bCs/>
                      <w:color w:val="000000"/>
                      <w:sz w:val="16"/>
                      <w:szCs w:val="16"/>
                    </w:rPr>
                    <w:br/>
                    <w:t>Exclusivo/</w:t>
                  </w:r>
                  <w:r w:rsidRPr="00FF14EF">
                    <w:rPr>
                      <w:rFonts w:ascii="Arial" w:eastAsia="Arial" w:hAnsi="Arial" w:cs="Arial"/>
                      <w:b/>
                      <w:bCs/>
                      <w:color w:val="000000"/>
                      <w:sz w:val="16"/>
                      <w:szCs w:val="16"/>
                    </w:rPr>
                    <w:br/>
                    <w:t>Cota 25%</w:t>
                  </w:r>
                </w:p>
              </w:tc>
              <w:tc>
                <w:tcPr>
                  <w:tcW w:w="1276" w:type="dxa"/>
                  <w:tcBorders>
                    <w:top w:val="single" w:sz="6" w:space="0" w:color="000000"/>
                    <w:left w:val="single" w:sz="6" w:space="0" w:color="000000"/>
                    <w:bottom w:val="single" w:sz="6" w:space="0" w:color="000000"/>
                    <w:right w:val="single" w:sz="6" w:space="0" w:color="000000"/>
                  </w:tcBorders>
                </w:tcPr>
                <w:p w14:paraId="526A11F6" w14:textId="23CE6EEB" w:rsidR="00FF14EF" w:rsidRPr="00FF14EF" w:rsidRDefault="00FF14EF" w:rsidP="00FF14EF">
                  <w:pPr>
                    <w:jc w:val="center"/>
                    <w:rPr>
                      <w:rFonts w:ascii="Arial" w:eastAsia="Arial" w:hAnsi="Arial" w:cs="Arial"/>
                      <w:b/>
                      <w:bCs/>
                      <w:color w:val="000000"/>
                      <w:sz w:val="16"/>
                      <w:szCs w:val="16"/>
                    </w:rPr>
                  </w:pPr>
                  <w:r>
                    <w:rPr>
                      <w:rFonts w:ascii="Arial" w:eastAsia="Arial" w:hAnsi="Arial" w:cs="Arial"/>
                      <w:b/>
                      <w:bCs/>
                      <w:color w:val="000000"/>
                      <w:sz w:val="16"/>
                      <w:szCs w:val="16"/>
                    </w:rPr>
                    <w:t>Valor Unitário</w:t>
                  </w:r>
                </w:p>
              </w:tc>
              <w:tc>
                <w:tcPr>
                  <w:tcW w:w="1418" w:type="dxa"/>
                  <w:tcBorders>
                    <w:top w:val="single" w:sz="6" w:space="0" w:color="000000"/>
                    <w:left w:val="single" w:sz="6" w:space="0" w:color="000000"/>
                    <w:bottom w:val="single" w:sz="6" w:space="0" w:color="000000"/>
                    <w:right w:val="single" w:sz="6" w:space="0" w:color="000000"/>
                  </w:tcBorders>
                </w:tcPr>
                <w:p w14:paraId="19FD7BEA" w14:textId="47599FA0" w:rsidR="00FF14EF" w:rsidRDefault="00FF14EF" w:rsidP="00FF14EF">
                  <w:pPr>
                    <w:ind w:right="-107"/>
                    <w:jc w:val="center"/>
                    <w:rPr>
                      <w:rFonts w:ascii="Arial" w:eastAsia="Arial" w:hAnsi="Arial" w:cs="Arial"/>
                      <w:b/>
                      <w:bCs/>
                      <w:color w:val="000000"/>
                      <w:sz w:val="16"/>
                      <w:szCs w:val="16"/>
                    </w:rPr>
                  </w:pPr>
                  <w:r>
                    <w:rPr>
                      <w:rFonts w:ascii="Arial" w:eastAsia="Arial" w:hAnsi="Arial" w:cs="Arial"/>
                      <w:b/>
                      <w:bCs/>
                      <w:color w:val="000000"/>
                      <w:sz w:val="16"/>
                      <w:szCs w:val="16"/>
                    </w:rPr>
                    <w:t>Valor Total</w:t>
                  </w:r>
                </w:p>
              </w:tc>
            </w:tr>
            <w:tr w:rsidR="00FF14EF" w:rsidRPr="00FF14EF" w14:paraId="2BBBEB27" w14:textId="2C8783D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03856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2210B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E8522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5762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PARA VEÍCULOS TIPO VAN E AMBULÂNCIAS, COM SERVIÇO DE COLAGEM, TIPO GRANDE, COLORIDO, M2, ARTE CONFORME SOLICITAÇÃO DA SECRETARIA.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DB49A8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1495088" w14:textId="77777777" w:rsidTr="00831313">
                          <w:trPr>
                            <w:jc w:val="center"/>
                          </w:trPr>
                          <w:tc>
                            <w:tcPr>
                              <w:tcW w:w="1984" w:type="dxa"/>
                              <w:tcMar>
                                <w:top w:w="0" w:type="dxa"/>
                                <w:left w:w="0" w:type="dxa"/>
                                <w:bottom w:w="0" w:type="dxa"/>
                                <w:right w:w="0" w:type="dxa"/>
                              </w:tcMar>
                            </w:tcPr>
                            <w:p w14:paraId="50B2AAA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4A37462" w14:textId="77777777" w:rsidR="00FF14EF" w:rsidRPr="00FF14EF" w:rsidRDefault="00FF14EF" w:rsidP="00FF14EF">
                        <w:pPr>
                          <w:spacing w:line="1" w:lineRule="auto"/>
                          <w:rPr>
                            <w:sz w:val="16"/>
                            <w:szCs w:val="16"/>
                          </w:rPr>
                        </w:pPr>
                      </w:p>
                    </w:tc>
                  </w:tr>
                </w:tbl>
                <w:p w14:paraId="049A3A5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FD7DA4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5D8D18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CF584C5" w14:textId="49EAF16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38F3B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EA5DF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23A63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ABA15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VINIL REDONDO, 15 CM DIÂMETRO, COM BRASÃO DA PREFEITURA, PARA VEÍCULO OFICIAL, PARA USO EXTERNO IMPRESSÃO COLORIDA, 4X0, REDONDO.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7ED13A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ED9FB71" w14:textId="77777777" w:rsidTr="00831313">
                          <w:trPr>
                            <w:jc w:val="center"/>
                          </w:trPr>
                          <w:tc>
                            <w:tcPr>
                              <w:tcW w:w="1984" w:type="dxa"/>
                              <w:tcMar>
                                <w:top w:w="0" w:type="dxa"/>
                                <w:left w:w="0" w:type="dxa"/>
                                <w:bottom w:w="0" w:type="dxa"/>
                                <w:right w:w="0" w:type="dxa"/>
                              </w:tcMar>
                            </w:tcPr>
                            <w:p w14:paraId="495A0E0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B8FD50D" w14:textId="77777777" w:rsidR="00FF14EF" w:rsidRPr="00FF14EF" w:rsidRDefault="00FF14EF" w:rsidP="00FF14EF">
                        <w:pPr>
                          <w:spacing w:line="1" w:lineRule="auto"/>
                          <w:rPr>
                            <w:sz w:val="16"/>
                            <w:szCs w:val="16"/>
                          </w:rPr>
                        </w:pPr>
                      </w:p>
                    </w:tc>
                  </w:tr>
                </w:tbl>
                <w:p w14:paraId="6D172BB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1A4F35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53BA93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EC2B063" w14:textId="6CD7E15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F3395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EB3B7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54DF9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2161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VINIL, IMPRESSÃO UV, 30X25CM, 4X0, ENTREGA E INSTALAÇÃO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A9A75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A8D98EB" w14:textId="77777777" w:rsidTr="00831313">
                          <w:trPr>
                            <w:jc w:val="center"/>
                          </w:trPr>
                          <w:tc>
                            <w:tcPr>
                              <w:tcW w:w="1984" w:type="dxa"/>
                              <w:tcMar>
                                <w:top w:w="0" w:type="dxa"/>
                                <w:left w:w="0" w:type="dxa"/>
                                <w:bottom w:w="0" w:type="dxa"/>
                                <w:right w:w="0" w:type="dxa"/>
                              </w:tcMar>
                            </w:tcPr>
                            <w:p w14:paraId="5CE57A3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5305785" w14:textId="77777777" w:rsidR="00FF14EF" w:rsidRPr="00FF14EF" w:rsidRDefault="00FF14EF" w:rsidP="00FF14EF">
                        <w:pPr>
                          <w:spacing w:line="1" w:lineRule="auto"/>
                          <w:rPr>
                            <w:sz w:val="16"/>
                            <w:szCs w:val="16"/>
                          </w:rPr>
                        </w:pPr>
                      </w:p>
                    </w:tc>
                  </w:tr>
                </w:tbl>
                <w:p w14:paraId="529DE76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CBC5A9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0EDE86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6BF03C7" w14:textId="31F9B10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F57D4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D34F2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8F6C0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2FDD2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DE IDENTIFICAÇÃO VISUAL PARA VEÍCULOS CADASTRADOS EM PLATAFORMAS DE TRANSPORTE POR APLICATIVO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1B9498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6F9B2FF" w14:textId="77777777" w:rsidTr="00831313">
                          <w:trPr>
                            <w:jc w:val="center"/>
                          </w:trPr>
                          <w:tc>
                            <w:tcPr>
                              <w:tcW w:w="1984" w:type="dxa"/>
                              <w:tcMar>
                                <w:top w:w="0" w:type="dxa"/>
                                <w:left w:w="0" w:type="dxa"/>
                                <w:bottom w:w="0" w:type="dxa"/>
                                <w:right w:w="0" w:type="dxa"/>
                              </w:tcMar>
                            </w:tcPr>
                            <w:p w14:paraId="6A43D2C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454BBE6" w14:textId="77777777" w:rsidR="00FF14EF" w:rsidRPr="00FF14EF" w:rsidRDefault="00FF14EF" w:rsidP="00FF14EF">
                        <w:pPr>
                          <w:spacing w:line="1" w:lineRule="auto"/>
                          <w:rPr>
                            <w:sz w:val="16"/>
                            <w:szCs w:val="16"/>
                          </w:rPr>
                        </w:pPr>
                      </w:p>
                    </w:tc>
                  </w:tr>
                </w:tbl>
                <w:p w14:paraId="6C46E4A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EC91AA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3092BD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FD424DF" w14:textId="21E2B55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0E8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D6C13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371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BF126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32C95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AGENDA ANUAL (ESTILO CADERNO). FORMATO: 29CM X 21CM. ENCADERNAÇÃO EM WIRE-O. CAPA E CONTRACAPA: DURA COM PLASTIFICAÇÃO (LAMINAÇÃO), IMPRESSÃO 4X4. MIOLO: PAPEL OFFSET 75G/M², IMPRESSÃO 1X1, CONTENDO 200 FOLHAS DATADAS (UMA DATA POR FOLHA, COM HORÁRIOS EM INTERVALOS DE 30 MIN), SENDO AS FOLHAS EXTRAS PARA DADOS PESSOAIS, CALENDÁRIOS E ANOTAÇÕES. SERVIÇOS INCLUSOS: A EMPRESA FORNECEDORA SERÁ RESPONSÁVEL PELA CRIAÇÃO E DIAGRAMAÇÃO DA ARTE DO MIOLO E DE ATÉ 02 (DUAS) ARTES DISTINTAS PARA CAPAS/CONTRACAPAS, SENDO OBRIGATÓRIA A APROVAÇÃO PRÉVIA DE TODAS AS ARTES PELA SECRETARIA ANTES DA IMPRESSÃO.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98C1D5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16F86A3" w14:textId="77777777" w:rsidTr="00831313">
                          <w:trPr>
                            <w:jc w:val="center"/>
                          </w:trPr>
                          <w:tc>
                            <w:tcPr>
                              <w:tcW w:w="1984" w:type="dxa"/>
                              <w:tcMar>
                                <w:top w:w="0" w:type="dxa"/>
                                <w:left w:w="0" w:type="dxa"/>
                                <w:bottom w:w="0" w:type="dxa"/>
                                <w:right w:w="0" w:type="dxa"/>
                              </w:tcMar>
                            </w:tcPr>
                            <w:p w14:paraId="4B6233F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E8CC5C5" w14:textId="77777777" w:rsidR="00FF14EF" w:rsidRPr="00FF14EF" w:rsidRDefault="00FF14EF" w:rsidP="00FF14EF">
                        <w:pPr>
                          <w:spacing w:line="1" w:lineRule="auto"/>
                          <w:rPr>
                            <w:sz w:val="16"/>
                            <w:szCs w:val="16"/>
                          </w:rPr>
                        </w:pPr>
                      </w:p>
                    </w:tc>
                  </w:tr>
                </w:tbl>
                <w:p w14:paraId="0F4F49F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4254D9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15377D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AB0F047" w14:textId="4A2A280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97710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D8EB3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C59C7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104D2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AGENDA ANUAL (ESTILO CADERNO), ENCADERNAÇÃO EM WIRE-O, MEDINDO 29CM X 21CM. CAPA E CONTRACAPA DURA COM PLASTIFICAÇÃO (LAMINAÇÃO), IMPRESSÃO 4X4. MIOLO EM PAPEL OFFSET 75G, CONTENDO 100 FOLHAS DATADAS, IMPRESSÃO 1X1, AS FOLHAS EXTRAS SERÃO USADAS PARA DADOS PESSOAIS, CALENDÁRIOS E ANOTAÇÕES GERAIS. A EMPRESA FORNECEDORA SERÁ RESPONSÁVEL PELA CRIAÇÃO E DIAGRAMAÇÃO DA ARTE DO MIOLO, BEM COMO PELA CRIAÇÃO DE ATÉ 02 (DUAS) ARTES DISTINTAS PARA AS CAPAS/CONTRACAPAS, SENDO OBRIGATÓRIA A APROVAÇÃO PRÉVIA DE TODAS AS ARTES PELA SECRETARIA ANTES DA IMPRESSÃO.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4B66BC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B2D6859" w14:textId="77777777" w:rsidTr="00831313">
                          <w:trPr>
                            <w:jc w:val="center"/>
                          </w:trPr>
                          <w:tc>
                            <w:tcPr>
                              <w:tcW w:w="1984" w:type="dxa"/>
                              <w:tcMar>
                                <w:top w:w="0" w:type="dxa"/>
                                <w:left w:w="0" w:type="dxa"/>
                                <w:bottom w:w="0" w:type="dxa"/>
                                <w:right w:w="0" w:type="dxa"/>
                              </w:tcMar>
                            </w:tcPr>
                            <w:p w14:paraId="146BEB4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808CD3C" w14:textId="77777777" w:rsidR="00FF14EF" w:rsidRPr="00FF14EF" w:rsidRDefault="00FF14EF" w:rsidP="00FF14EF">
                        <w:pPr>
                          <w:spacing w:line="1" w:lineRule="auto"/>
                          <w:rPr>
                            <w:sz w:val="16"/>
                            <w:szCs w:val="16"/>
                          </w:rPr>
                        </w:pPr>
                      </w:p>
                    </w:tc>
                  </w:tr>
                </w:tbl>
                <w:p w14:paraId="5550E01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1D16BE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E4EB77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5D2E420" w14:textId="3CE0192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FE903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EE445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0EC0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2C101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ALMOFADA PARA CARIMBO, TODOS OS TAMANHOS P, M, 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E58FE6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1C4F5C1" w14:textId="77777777" w:rsidTr="00831313">
                          <w:trPr>
                            <w:jc w:val="center"/>
                          </w:trPr>
                          <w:tc>
                            <w:tcPr>
                              <w:tcW w:w="1984" w:type="dxa"/>
                              <w:tcMar>
                                <w:top w:w="0" w:type="dxa"/>
                                <w:left w:w="0" w:type="dxa"/>
                                <w:bottom w:w="0" w:type="dxa"/>
                                <w:right w:w="0" w:type="dxa"/>
                              </w:tcMar>
                            </w:tcPr>
                            <w:p w14:paraId="00719DF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C14A05E" w14:textId="77777777" w:rsidR="00FF14EF" w:rsidRPr="00FF14EF" w:rsidRDefault="00FF14EF" w:rsidP="00FF14EF">
                        <w:pPr>
                          <w:spacing w:line="1" w:lineRule="auto"/>
                          <w:rPr>
                            <w:sz w:val="16"/>
                            <w:szCs w:val="16"/>
                          </w:rPr>
                        </w:pPr>
                      </w:p>
                    </w:tc>
                  </w:tr>
                </w:tbl>
                <w:p w14:paraId="17251CE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A0D555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C32DD3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3F543C2" w14:textId="465D693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864C1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20AA4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298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11C9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21B80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BANNER EM LONA COLORIDO, IMPRESSÃO UV, 440G, EM METROS </w:t>
                  </w:r>
                  <w:r w:rsidRPr="00FF14EF">
                    <w:rPr>
                      <w:rFonts w:ascii="Arial" w:eastAsia="Arial" w:hAnsi="Arial" w:cs="Arial"/>
                      <w:color w:val="000000"/>
                      <w:sz w:val="16"/>
                      <w:szCs w:val="16"/>
                    </w:rPr>
                    <w:lastRenderedPageBreak/>
                    <w:t>QUADRADOS COM ACABAMENTO, POSSIBILITANDO AMARRAÇÃO, EM ESTRUTURA DE FERRO ELEVADA E INSTALAÇÃO E RETIRADA DA ANTERIOR SE NECESSÁRIO, PEDIDO MÍNIMO 02 M².</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DD885C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CDD6ADF" w14:textId="77777777" w:rsidTr="00831313">
                          <w:trPr>
                            <w:jc w:val="center"/>
                          </w:trPr>
                          <w:tc>
                            <w:tcPr>
                              <w:tcW w:w="1984" w:type="dxa"/>
                              <w:tcMar>
                                <w:top w:w="0" w:type="dxa"/>
                                <w:left w:w="0" w:type="dxa"/>
                                <w:bottom w:w="0" w:type="dxa"/>
                                <w:right w:w="0" w:type="dxa"/>
                              </w:tcMar>
                            </w:tcPr>
                            <w:p w14:paraId="709E883C"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2559B745" w14:textId="77777777" w:rsidR="00FF14EF" w:rsidRPr="00FF14EF" w:rsidRDefault="00FF14EF" w:rsidP="00FF14EF">
                        <w:pPr>
                          <w:spacing w:line="1" w:lineRule="auto"/>
                          <w:rPr>
                            <w:sz w:val="16"/>
                            <w:szCs w:val="16"/>
                          </w:rPr>
                        </w:pPr>
                      </w:p>
                    </w:tc>
                  </w:tr>
                </w:tbl>
                <w:p w14:paraId="769096C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56720A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89A1B8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92547FA" w14:textId="1B1FCF6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353FD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E0120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212D8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DB6AE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BANNER EM LONA MEDINDO 1,20 X 0,90, IMPRESSÃO UV, ARTE CONFORME SOLICITAÇÃO DA SECRETARIA.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BD6EF4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10F2732" w14:textId="77777777" w:rsidTr="00831313">
                          <w:trPr>
                            <w:jc w:val="center"/>
                          </w:trPr>
                          <w:tc>
                            <w:tcPr>
                              <w:tcW w:w="1984" w:type="dxa"/>
                              <w:tcMar>
                                <w:top w:w="0" w:type="dxa"/>
                                <w:left w:w="0" w:type="dxa"/>
                                <w:bottom w:w="0" w:type="dxa"/>
                                <w:right w:w="0" w:type="dxa"/>
                              </w:tcMar>
                            </w:tcPr>
                            <w:p w14:paraId="36A207B9"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D5F4B42" w14:textId="77777777" w:rsidR="00FF14EF" w:rsidRPr="00FF14EF" w:rsidRDefault="00FF14EF" w:rsidP="00FF14EF">
                        <w:pPr>
                          <w:spacing w:line="1" w:lineRule="auto"/>
                          <w:rPr>
                            <w:sz w:val="16"/>
                            <w:szCs w:val="16"/>
                          </w:rPr>
                        </w:pPr>
                      </w:p>
                    </w:tc>
                  </w:tr>
                </w:tbl>
                <w:p w14:paraId="4FA5727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AEB282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E63B04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FE64F0F" w14:textId="416F61AC"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47084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4759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EEE7E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42A96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BANNER EM LONA, COLORIDO, MEDINDO 1,80M X 0,70CM, IMPRESSÃO UV, 4X0, ARTE CONFORME SOLICITAÇÃO DA SECRETARIA.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3F2A63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BE8FBB2" w14:textId="77777777" w:rsidTr="00831313">
                          <w:trPr>
                            <w:jc w:val="center"/>
                          </w:trPr>
                          <w:tc>
                            <w:tcPr>
                              <w:tcW w:w="1984" w:type="dxa"/>
                              <w:tcMar>
                                <w:top w:w="0" w:type="dxa"/>
                                <w:left w:w="0" w:type="dxa"/>
                                <w:bottom w:w="0" w:type="dxa"/>
                                <w:right w:w="0" w:type="dxa"/>
                              </w:tcMar>
                            </w:tcPr>
                            <w:p w14:paraId="0968FE1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40CA3BF" w14:textId="77777777" w:rsidR="00FF14EF" w:rsidRPr="00FF14EF" w:rsidRDefault="00FF14EF" w:rsidP="00FF14EF">
                        <w:pPr>
                          <w:spacing w:line="1" w:lineRule="auto"/>
                          <w:rPr>
                            <w:sz w:val="16"/>
                            <w:szCs w:val="16"/>
                          </w:rPr>
                        </w:pPr>
                      </w:p>
                    </w:tc>
                  </w:tr>
                </w:tbl>
                <w:p w14:paraId="0EDE441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83047B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902EC4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5D1B66C" w14:textId="303070F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74019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6CC8C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5E6CF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879CF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BANNER EM LONA, TAMANHO 3 M X 1 M, COLORIDA., IMPRESSÃO UV, "ARTE DE RESPONSABILIDADE DO FORNECEDOR, CONFORME MODELO ENVIADO PELA SECRETARIA.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22D8A1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527EEBB" w14:textId="77777777" w:rsidTr="00831313">
                          <w:trPr>
                            <w:jc w:val="center"/>
                          </w:trPr>
                          <w:tc>
                            <w:tcPr>
                              <w:tcW w:w="1984" w:type="dxa"/>
                              <w:tcMar>
                                <w:top w:w="0" w:type="dxa"/>
                                <w:left w:w="0" w:type="dxa"/>
                                <w:bottom w:w="0" w:type="dxa"/>
                                <w:right w:w="0" w:type="dxa"/>
                              </w:tcMar>
                            </w:tcPr>
                            <w:p w14:paraId="349EA4E0"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7FE4F1B" w14:textId="77777777" w:rsidR="00FF14EF" w:rsidRPr="00FF14EF" w:rsidRDefault="00FF14EF" w:rsidP="00FF14EF">
                        <w:pPr>
                          <w:spacing w:line="1" w:lineRule="auto"/>
                          <w:rPr>
                            <w:sz w:val="16"/>
                            <w:szCs w:val="16"/>
                          </w:rPr>
                        </w:pPr>
                      </w:p>
                    </w:tc>
                  </w:tr>
                </w:tbl>
                <w:p w14:paraId="0818431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D2C9EC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D6A542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4765243" w14:textId="032C0EC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01F8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D582A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195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017AE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D5125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BANNER, LONA COM REFORÇO, BAINHA DUPLA E ILHOSES DE ALUMÍNIO E IMPRESSÃO DIGITAL COLORIDA EM METROS QUADRADOS. COM INSTALAÇÃO E RETIRADA DA ANTERIOR SE NECESSÁRIA. POR METRO QUADRADO.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94F086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E20003F" w14:textId="77777777" w:rsidTr="00831313">
                          <w:trPr>
                            <w:jc w:val="center"/>
                          </w:trPr>
                          <w:tc>
                            <w:tcPr>
                              <w:tcW w:w="1984" w:type="dxa"/>
                              <w:tcMar>
                                <w:top w:w="0" w:type="dxa"/>
                                <w:left w:w="0" w:type="dxa"/>
                                <w:bottom w:w="0" w:type="dxa"/>
                                <w:right w:w="0" w:type="dxa"/>
                              </w:tcMar>
                            </w:tcPr>
                            <w:p w14:paraId="6F2E4BD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CB65106" w14:textId="77777777" w:rsidR="00FF14EF" w:rsidRPr="00FF14EF" w:rsidRDefault="00FF14EF" w:rsidP="00FF14EF">
                        <w:pPr>
                          <w:spacing w:line="1" w:lineRule="auto"/>
                          <w:rPr>
                            <w:sz w:val="16"/>
                            <w:szCs w:val="16"/>
                          </w:rPr>
                        </w:pPr>
                      </w:p>
                    </w:tc>
                  </w:tr>
                </w:tbl>
                <w:p w14:paraId="780149B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592AC4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C3FA64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68088E7" w14:textId="40DA142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ED18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F9AF5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C8816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8723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ATESTADO, EM FOLHA BRANCA, 75 G, MEDINDO 10 CM X 15 CM, COM IMPRESSÃO 1X0, SENDO QUE CADA BLOCO DEVE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101E6C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F1C5982" w14:textId="77777777" w:rsidTr="00831313">
                          <w:trPr>
                            <w:jc w:val="center"/>
                          </w:trPr>
                          <w:tc>
                            <w:tcPr>
                              <w:tcW w:w="1984" w:type="dxa"/>
                              <w:tcMar>
                                <w:top w:w="0" w:type="dxa"/>
                                <w:left w:w="0" w:type="dxa"/>
                                <w:bottom w:w="0" w:type="dxa"/>
                                <w:right w:w="0" w:type="dxa"/>
                              </w:tcMar>
                            </w:tcPr>
                            <w:p w14:paraId="3AE21A6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DA29383" w14:textId="77777777" w:rsidR="00FF14EF" w:rsidRPr="00FF14EF" w:rsidRDefault="00FF14EF" w:rsidP="00FF14EF">
                        <w:pPr>
                          <w:spacing w:line="1" w:lineRule="auto"/>
                          <w:rPr>
                            <w:sz w:val="16"/>
                            <w:szCs w:val="16"/>
                          </w:rPr>
                        </w:pPr>
                      </w:p>
                    </w:tc>
                  </w:tr>
                </w:tbl>
                <w:p w14:paraId="70FF202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6C9850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9434B4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84D33CE" w14:textId="75AA832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10C39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2C17C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98EF4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15E3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BLOCO DE AUTORIZAÇÃO DE ABASTECIMENTO DE VEÍCULO, MEDINDO 10,5 CM X 16 CM, EM 3 VIAS, SENDO A 1ª BRANCA, A 2ª VERDE E A </w:t>
                  </w:r>
                  <w:proofErr w:type="gramStart"/>
                  <w:r w:rsidRPr="00FF14EF">
                    <w:rPr>
                      <w:rFonts w:ascii="Arial" w:eastAsia="Arial" w:hAnsi="Arial" w:cs="Arial"/>
                      <w:color w:val="000000"/>
                      <w:sz w:val="16"/>
                      <w:szCs w:val="16"/>
                    </w:rPr>
                    <w:t>3º ROSA</w:t>
                  </w:r>
                  <w:proofErr w:type="gramEnd"/>
                  <w:r w:rsidRPr="00FF14EF">
                    <w:rPr>
                      <w:rFonts w:ascii="Arial" w:eastAsia="Arial" w:hAnsi="Arial" w:cs="Arial"/>
                      <w:color w:val="000000"/>
                      <w:sz w:val="16"/>
                      <w:szCs w:val="16"/>
                    </w:rPr>
                    <w:t>. AS 1ª E 2ª VIAS CARBONADAS, 54GR.IMPRESSAO 1X0. CONTENDO EM CADA BLOCO 50 JOGOS DE ORDEM NUMERADAS SEQUENCIALMENTE.</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6FA429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D3DB8AC" w14:textId="77777777" w:rsidTr="00831313">
                          <w:trPr>
                            <w:jc w:val="center"/>
                          </w:trPr>
                          <w:tc>
                            <w:tcPr>
                              <w:tcW w:w="1984" w:type="dxa"/>
                              <w:tcMar>
                                <w:top w:w="0" w:type="dxa"/>
                                <w:left w:w="0" w:type="dxa"/>
                                <w:bottom w:w="0" w:type="dxa"/>
                                <w:right w:w="0" w:type="dxa"/>
                              </w:tcMar>
                            </w:tcPr>
                            <w:p w14:paraId="1128973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3E29852" w14:textId="77777777" w:rsidR="00FF14EF" w:rsidRPr="00FF14EF" w:rsidRDefault="00FF14EF" w:rsidP="00FF14EF">
                        <w:pPr>
                          <w:spacing w:line="1" w:lineRule="auto"/>
                          <w:rPr>
                            <w:sz w:val="16"/>
                            <w:szCs w:val="16"/>
                          </w:rPr>
                        </w:pPr>
                      </w:p>
                    </w:tc>
                  </w:tr>
                </w:tbl>
                <w:p w14:paraId="09D9EC5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52CF9C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97581A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A3E4EE7" w14:textId="1BFA9BB0"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C92A0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5DE6E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6FBA4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4B176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AUTORIZAÇÃO DE COMPRA E OU SERVIÇO, MEDINDO 15,5 CM X 16 CM, EM 3 VIAS, SENDO A PRIMEIRA NA COR BRANCA, A SEGUNDA AMARELA E A TERCEIRA VERDE. AS 1ª E 2ª VIAS CARBONADAS, 54GR. IMPRESSAO 1X0.CADA BLOCO DEVE CONTER 50 JOGOS DE ORDENS NUMERADAS. (SMILT).</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7E692D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F936C34" w14:textId="77777777" w:rsidTr="00831313">
                          <w:trPr>
                            <w:jc w:val="center"/>
                          </w:trPr>
                          <w:tc>
                            <w:tcPr>
                              <w:tcW w:w="1984" w:type="dxa"/>
                              <w:tcMar>
                                <w:top w:w="0" w:type="dxa"/>
                                <w:left w:w="0" w:type="dxa"/>
                                <w:bottom w:w="0" w:type="dxa"/>
                                <w:right w:w="0" w:type="dxa"/>
                              </w:tcMar>
                            </w:tcPr>
                            <w:p w14:paraId="19CCC44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5AAE381" w14:textId="77777777" w:rsidR="00FF14EF" w:rsidRPr="00FF14EF" w:rsidRDefault="00FF14EF" w:rsidP="00FF14EF">
                        <w:pPr>
                          <w:spacing w:line="1" w:lineRule="auto"/>
                          <w:rPr>
                            <w:sz w:val="16"/>
                            <w:szCs w:val="16"/>
                          </w:rPr>
                        </w:pPr>
                      </w:p>
                    </w:tc>
                  </w:tr>
                </w:tbl>
                <w:p w14:paraId="639B5CA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4DAFD8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8336A2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46E1239" w14:textId="677B60D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65E4C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05D57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A50A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53FEA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BOLETIM DE REFERÊNCIA E CONTRARREFERÊNCIA - IDENTIFICAÇÃO DO PACIENTE, EM PAPEL BRANCO, TAMANHO A4, 75G, COM IMPRESSÃO 1X0. CADA BLOCO DEVERÁ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2954BB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43425E2" w14:textId="77777777" w:rsidTr="00831313">
                          <w:trPr>
                            <w:jc w:val="center"/>
                          </w:trPr>
                          <w:tc>
                            <w:tcPr>
                              <w:tcW w:w="1984" w:type="dxa"/>
                              <w:tcMar>
                                <w:top w:w="0" w:type="dxa"/>
                                <w:left w:w="0" w:type="dxa"/>
                                <w:bottom w:w="0" w:type="dxa"/>
                                <w:right w:w="0" w:type="dxa"/>
                              </w:tcMar>
                            </w:tcPr>
                            <w:p w14:paraId="385C9E5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F9E2F9B" w14:textId="77777777" w:rsidR="00FF14EF" w:rsidRPr="00FF14EF" w:rsidRDefault="00FF14EF" w:rsidP="00FF14EF">
                        <w:pPr>
                          <w:spacing w:line="1" w:lineRule="auto"/>
                          <w:rPr>
                            <w:sz w:val="16"/>
                            <w:szCs w:val="16"/>
                          </w:rPr>
                        </w:pPr>
                      </w:p>
                    </w:tc>
                  </w:tr>
                </w:tbl>
                <w:p w14:paraId="54866F7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01572C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33FAEE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B0CB774" w14:textId="3D261C6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DFC2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806AF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957CE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E5493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CONTROLE DE SAÍDA DE VEÍCULOS/EQUIPAMENTOS, MEDINDO 10.5 CM X 15 CM, EM 2 VIAS, A 1 VIA NA COR BRANCA E A 2 NA COR AMARELA, SENDO QUE A 1 VIA DEVERÁ SER CARBONADA, 54GR. IMPRESSAO 1X0. CADA BLOCO DEVERÁ CONTER 50 JOGOS DE CONTROLE. (SMDR).</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646E2F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93C2D95" w14:textId="77777777" w:rsidTr="00831313">
                          <w:trPr>
                            <w:jc w:val="center"/>
                          </w:trPr>
                          <w:tc>
                            <w:tcPr>
                              <w:tcW w:w="1984" w:type="dxa"/>
                              <w:tcMar>
                                <w:top w:w="0" w:type="dxa"/>
                                <w:left w:w="0" w:type="dxa"/>
                                <w:bottom w:w="0" w:type="dxa"/>
                                <w:right w:w="0" w:type="dxa"/>
                              </w:tcMar>
                            </w:tcPr>
                            <w:p w14:paraId="7137802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4ADB008" w14:textId="77777777" w:rsidR="00FF14EF" w:rsidRPr="00FF14EF" w:rsidRDefault="00FF14EF" w:rsidP="00FF14EF">
                        <w:pPr>
                          <w:spacing w:line="1" w:lineRule="auto"/>
                          <w:rPr>
                            <w:sz w:val="16"/>
                            <w:szCs w:val="16"/>
                          </w:rPr>
                        </w:pPr>
                      </w:p>
                    </w:tc>
                  </w:tr>
                </w:tbl>
                <w:p w14:paraId="487E298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060677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A1D5E2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863F012" w14:textId="53B13BB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E69D9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3818B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184E0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75B1C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CÓPIAS DE CHEQUE, MEDINDO 15CMX18,5 CM, EM TRÊS VIAS, A PRIMEIRA BRANCA, A SEGUNDA AZUL E A TERCEIRA AMARELA, COPIATIVA, 56GR.IMPRESSAO 1X0. CADA BLOCO DEVE CONTER 50 JOGOS DE ORDENS. (SMF).</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F12A81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8831617" w14:textId="77777777" w:rsidTr="00831313">
                          <w:trPr>
                            <w:jc w:val="center"/>
                          </w:trPr>
                          <w:tc>
                            <w:tcPr>
                              <w:tcW w:w="1984" w:type="dxa"/>
                              <w:tcMar>
                                <w:top w:w="0" w:type="dxa"/>
                                <w:left w:w="0" w:type="dxa"/>
                                <w:bottom w:w="0" w:type="dxa"/>
                                <w:right w:w="0" w:type="dxa"/>
                              </w:tcMar>
                            </w:tcPr>
                            <w:p w14:paraId="3F317C8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7F36266" w14:textId="77777777" w:rsidR="00FF14EF" w:rsidRPr="00FF14EF" w:rsidRDefault="00FF14EF" w:rsidP="00FF14EF">
                        <w:pPr>
                          <w:spacing w:line="1" w:lineRule="auto"/>
                          <w:rPr>
                            <w:sz w:val="16"/>
                            <w:szCs w:val="16"/>
                          </w:rPr>
                        </w:pPr>
                      </w:p>
                    </w:tc>
                  </w:tr>
                </w:tbl>
                <w:p w14:paraId="29C652D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D7318F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14C643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01D64C3" w14:textId="7AAEA86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FDBBB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16C81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06591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4BF8A"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FICHA DE DESCRIÇÃO DO ATENDIMENTO, EM PAPEL BRANCO, TAMANHO A4, 75G, COM IMPRESSÃO 1X1. CADA BLOCO DEVERÁ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63BBEF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D3C8CDA" w14:textId="77777777" w:rsidTr="00831313">
                          <w:trPr>
                            <w:jc w:val="center"/>
                          </w:trPr>
                          <w:tc>
                            <w:tcPr>
                              <w:tcW w:w="1984" w:type="dxa"/>
                              <w:tcMar>
                                <w:top w:w="0" w:type="dxa"/>
                                <w:left w:w="0" w:type="dxa"/>
                                <w:bottom w:w="0" w:type="dxa"/>
                                <w:right w:w="0" w:type="dxa"/>
                              </w:tcMar>
                            </w:tcPr>
                            <w:p w14:paraId="3984F87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6F453B2" w14:textId="77777777" w:rsidR="00FF14EF" w:rsidRPr="00FF14EF" w:rsidRDefault="00FF14EF" w:rsidP="00FF14EF">
                        <w:pPr>
                          <w:spacing w:line="1" w:lineRule="auto"/>
                          <w:rPr>
                            <w:sz w:val="16"/>
                            <w:szCs w:val="16"/>
                          </w:rPr>
                        </w:pPr>
                      </w:p>
                    </w:tc>
                  </w:tr>
                </w:tbl>
                <w:p w14:paraId="6D19C16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B08E83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97EE69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21FFFDE" w14:textId="345FDAE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F464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292AC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9F0B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74D56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FICHA DE NOTIFICAÇÃO DE RECEITA, EM FOLHA AZUL, 75G, MEDINDO 7,5 CM X 18,5 CM COM IMPRESSÃO 1X0, SENDO QUE CADA BLOCO DEVE CONTER 50 FICHAS. NUMERADO CONFORME AUTORIZAÇÃO DA 14ª CRS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D8F886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4D8E483" w14:textId="77777777" w:rsidTr="00831313">
                          <w:trPr>
                            <w:jc w:val="center"/>
                          </w:trPr>
                          <w:tc>
                            <w:tcPr>
                              <w:tcW w:w="1984" w:type="dxa"/>
                              <w:tcMar>
                                <w:top w:w="0" w:type="dxa"/>
                                <w:left w:w="0" w:type="dxa"/>
                                <w:bottom w:w="0" w:type="dxa"/>
                                <w:right w:w="0" w:type="dxa"/>
                              </w:tcMar>
                            </w:tcPr>
                            <w:p w14:paraId="012BB55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FC32C84" w14:textId="77777777" w:rsidR="00FF14EF" w:rsidRPr="00FF14EF" w:rsidRDefault="00FF14EF" w:rsidP="00FF14EF">
                        <w:pPr>
                          <w:spacing w:line="1" w:lineRule="auto"/>
                          <w:rPr>
                            <w:sz w:val="16"/>
                            <w:szCs w:val="16"/>
                          </w:rPr>
                        </w:pPr>
                      </w:p>
                    </w:tc>
                  </w:tr>
                </w:tbl>
                <w:p w14:paraId="16706D5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A5A57E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C5CEF4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62D605F" w14:textId="7453AB0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A7D03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lastRenderedPageBreak/>
                    <w:t>21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ECF09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73D7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5E62F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FICHA DE REGISTRO DE DIÁRIO DE SERVIÇO ANTIVETORIAL - PROGRAMA NACIONAL DE CONTROLE DA DENGUE, EM FOLHA BRANCA, TAMANHO A4, 75 G, COM IMPRESSÃO 1X1, SENDO QUE CADA BLOCO DEVE CONTER 50 FICHAS.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2F8B18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1695E4C" w14:textId="77777777" w:rsidTr="00831313">
                          <w:trPr>
                            <w:jc w:val="center"/>
                          </w:trPr>
                          <w:tc>
                            <w:tcPr>
                              <w:tcW w:w="1984" w:type="dxa"/>
                              <w:tcMar>
                                <w:top w:w="0" w:type="dxa"/>
                                <w:left w:w="0" w:type="dxa"/>
                                <w:bottom w:w="0" w:type="dxa"/>
                                <w:right w:w="0" w:type="dxa"/>
                              </w:tcMar>
                            </w:tcPr>
                            <w:p w14:paraId="38084C7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2535BE2" w14:textId="77777777" w:rsidR="00FF14EF" w:rsidRPr="00FF14EF" w:rsidRDefault="00FF14EF" w:rsidP="00FF14EF">
                        <w:pPr>
                          <w:spacing w:line="1" w:lineRule="auto"/>
                          <w:rPr>
                            <w:sz w:val="16"/>
                            <w:szCs w:val="16"/>
                          </w:rPr>
                        </w:pPr>
                      </w:p>
                    </w:tc>
                  </w:tr>
                </w:tbl>
                <w:p w14:paraId="59BEC23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37D3BC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8D58655"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90FD7C9" w14:textId="428F53B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D6CC5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6914E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45EE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C8999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FORMULÁRIOS DE ITBI, MEDINDO 21CM X 29CM, EM 3 VIAS, SENDO A PRIMEIRA NA COR BRANCA, A SEGUNDA NA COR ROSA E A TERCEIRA NA COR AMARELA. PAPEL COPIATIVO, IMPRESSÃO 1X0. CADA BLOCO DEVE CONTER 50 JOGOS DE FORMULÁRIOS. MODELO EM ANEXO.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43E36E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55B7FD1" w14:textId="77777777" w:rsidTr="00831313">
                          <w:trPr>
                            <w:jc w:val="center"/>
                          </w:trPr>
                          <w:tc>
                            <w:tcPr>
                              <w:tcW w:w="1984" w:type="dxa"/>
                              <w:tcMar>
                                <w:top w:w="0" w:type="dxa"/>
                                <w:left w:w="0" w:type="dxa"/>
                                <w:bottom w:w="0" w:type="dxa"/>
                                <w:right w:w="0" w:type="dxa"/>
                              </w:tcMar>
                            </w:tcPr>
                            <w:p w14:paraId="53B9AE2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2432062" w14:textId="77777777" w:rsidR="00FF14EF" w:rsidRPr="00FF14EF" w:rsidRDefault="00FF14EF" w:rsidP="00FF14EF">
                        <w:pPr>
                          <w:spacing w:line="1" w:lineRule="auto"/>
                          <w:rPr>
                            <w:sz w:val="16"/>
                            <w:szCs w:val="16"/>
                          </w:rPr>
                        </w:pPr>
                      </w:p>
                    </w:tc>
                  </w:tr>
                </w:tbl>
                <w:p w14:paraId="31CE0E8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1987C2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F8AFEA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FB8D3B8" w14:textId="6258137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D6213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C4599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AD31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4342F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NOTIFICAÇAO VIGILÂNCIA AMBIENTAL, FORMATO 9, EM 3 VIAS PAPEL COPIATIVO, 1ª VIA 1X1, 2ª E 3ª VIAS 1X0. CADA BLOCO COM 25 NOTIFICAÇOES.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186EEC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FC46D06" w14:textId="77777777" w:rsidTr="00831313">
                          <w:trPr>
                            <w:jc w:val="center"/>
                          </w:trPr>
                          <w:tc>
                            <w:tcPr>
                              <w:tcW w:w="1984" w:type="dxa"/>
                              <w:tcMar>
                                <w:top w:w="0" w:type="dxa"/>
                                <w:left w:w="0" w:type="dxa"/>
                                <w:bottom w:w="0" w:type="dxa"/>
                                <w:right w:w="0" w:type="dxa"/>
                              </w:tcMar>
                            </w:tcPr>
                            <w:p w14:paraId="456DC8F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D975439" w14:textId="77777777" w:rsidR="00FF14EF" w:rsidRPr="00FF14EF" w:rsidRDefault="00FF14EF" w:rsidP="00FF14EF">
                        <w:pPr>
                          <w:spacing w:line="1" w:lineRule="auto"/>
                          <w:rPr>
                            <w:sz w:val="16"/>
                            <w:szCs w:val="16"/>
                          </w:rPr>
                        </w:pPr>
                      </w:p>
                    </w:tc>
                  </w:tr>
                </w:tbl>
                <w:p w14:paraId="7082A9C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759F21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7EFFBB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41F3BFA" w14:textId="7C99B2B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9F272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AE50A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57BFD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67CAB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PRONTUÁRIO INDIVIDUAL, EM FOLHA BRANCA, TAMANHO A4, 75G, COM IMPRESSÃO 4X4. CADA BLOCO DEVERÁ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6C1D5A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AE3A5C4" w14:textId="77777777" w:rsidTr="00831313">
                          <w:trPr>
                            <w:jc w:val="center"/>
                          </w:trPr>
                          <w:tc>
                            <w:tcPr>
                              <w:tcW w:w="1984" w:type="dxa"/>
                              <w:tcMar>
                                <w:top w:w="0" w:type="dxa"/>
                                <w:left w:w="0" w:type="dxa"/>
                                <w:bottom w:w="0" w:type="dxa"/>
                                <w:right w:w="0" w:type="dxa"/>
                              </w:tcMar>
                            </w:tcPr>
                            <w:p w14:paraId="63D9858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A5B2C5D" w14:textId="77777777" w:rsidR="00FF14EF" w:rsidRPr="00FF14EF" w:rsidRDefault="00FF14EF" w:rsidP="00FF14EF">
                        <w:pPr>
                          <w:spacing w:line="1" w:lineRule="auto"/>
                          <w:rPr>
                            <w:sz w:val="16"/>
                            <w:szCs w:val="16"/>
                          </w:rPr>
                        </w:pPr>
                      </w:p>
                    </w:tc>
                  </w:tr>
                </w:tbl>
                <w:p w14:paraId="252E813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2EADF9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F69F8A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845BAB6" w14:textId="0F745D4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4C8D0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CA5F7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BE2F7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3038D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RECEITUÁRIO MÉDICO CONTROLE ESPECIAL, COM A IDENTIFICAÇÃO DA UNIDADE DE SAÚDE, EM FOLHA BRANCA, 75G, MEDINDO 15 CM X 21 CM COM IMPRESSÃO 1X0, SENDO QUE CADA BLOCO DEVE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07C6D5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9FED3B4" w14:textId="77777777" w:rsidTr="00831313">
                          <w:trPr>
                            <w:jc w:val="center"/>
                          </w:trPr>
                          <w:tc>
                            <w:tcPr>
                              <w:tcW w:w="1984" w:type="dxa"/>
                              <w:tcMar>
                                <w:top w:w="0" w:type="dxa"/>
                                <w:left w:w="0" w:type="dxa"/>
                                <w:bottom w:w="0" w:type="dxa"/>
                                <w:right w:w="0" w:type="dxa"/>
                              </w:tcMar>
                            </w:tcPr>
                            <w:p w14:paraId="2E01113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00CA756" w14:textId="77777777" w:rsidR="00FF14EF" w:rsidRPr="00FF14EF" w:rsidRDefault="00FF14EF" w:rsidP="00FF14EF">
                        <w:pPr>
                          <w:spacing w:line="1" w:lineRule="auto"/>
                          <w:rPr>
                            <w:sz w:val="16"/>
                            <w:szCs w:val="16"/>
                          </w:rPr>
                        </w:pPr>
                      </w:p>
                    </w:tc>
                  </w:tr>
                </w:tbl>
                <w:p w14:paraId="007AF64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AF0F99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E2A70D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13CCBF4" w14:textId="3D38977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189A3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E0AA2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ED442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5C9B2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RECEITUÁRIO MÉDICO SIMPLES, COM A IDENTIFICAÇÃO DA UNIDADE DE SAÚDE, EM FOLHA BRANCA, 75G, MEDINDO 15 CM X 21 CM COM IMPRESSÃO 1X0, SENDO QUE CADA BLOCO DEVE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782DCF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63162ED" w14:textId="77777777" w:rsidTr="00831313">
                          <w:trPr>
                            <w:jc w:val="center"/>
                          </w:trPr>
                          <w:tc>
                            <w:tcPr>
                              <w:tcW w:w="1984" w:type="dxa"/>
                              <w:tcMar>
                                <w:top w:w="0" w:type="dxa"/>
                                <w:left w:w="0" w:type="dxa"/>
                                <w:bottom w:w="0" w:type="dxa"/>
                                <w:right w:w="0" w:type="dxa"/>
                              </w:tcMar>
                            </w:tcPr>
                            <w:p w14:paraId="55B830B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FACE966" w14:textId="77777777" w:rsidR="00FF14EF" w:rsidRPr="00FF14EF" w:rsidRDefault="00FF14EF" w:rsidP="00FF14EF">
                        <w:pPr>
                          <w:spacing w:line="1" w:lineRule="auto"/>
                          <w:rPr>
                            <w:sz w:val="16"/>
                            <w:szCs w:val="16"/>
                          </w:rPr>
                        </w:pPr>
                      </w:p>
                    </w:tc>
                  </w:tr>
                </w:tbl>
                <w:p w14:paraId="6263298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D33566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F188215"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57853FC" w14:textId="2A433A2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69140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330A5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20A0B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C2890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REQUISIÇÃO/RESULTADO DE EXAMES, COM A IDENTIFICAÇÃO DA UNIDADE DE SAÚDE, EM FOLHA BRANCA, 75G, MEDINDO 15 CM X 21 CM COM IMPRESSÃO 1X0, SENDO QUE CADA BLOCO DEVE CONTER 50 FOLHAS.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5F8B9A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78EB061" w14:textId="77777777" w:rsidTr="00831313">
                          <w:trPr>
                            <w:jc w:val="center"/>
                          </w:trPr>
                          <w:tc>
                            <w:tcPr>
                              <w:tcW w:w="1984" w:type="dxa"/>
                              <w:tcMar>
                                <w:top w:w="0" w:type="dxa"/>
                                <w:left w:w="0" w:type="dxa"/>
                                <w:bottom w:w="0" w:type="dxa"/>
                                <w:right w:w="0" w:type="dxa"/>
                              </w:tcMar>
                            </w:tcPr>
                            <w:p w14:paraId="770F0DB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8112D03" w14:textId="77777777" w:rsidR="00FF14EF" w:rsidRPr="00FF14EF" w:rsidRDefault="00FF14EF" w:rsidP="00FF14EF">
                        <w:pPr>
                          <w:spacing w:line="1" w:lineRule="auto"/>
                          <w:rPr>
                            <w:sz w:val="16"/>
                            <w:szCs w:val="16"/>
                          </w:rPr>
                        </w:pPr>
                      </w:p>
                    </w:tc>
                  </w:tr>
                </w:tbl>
                <w:p w14:paraId="51F66B1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1E614E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01A611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43707C8" w14:textId="3F0BFD1C"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3ACE9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13CA1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3DF69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2A6F2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NUMERADO CARBONADO EM 2 VIAS, COM 50 FOLHAS, AS DUAS VIAS DESTACÁVEIS, MEDINDO 21CM COMPRIMENTO X 14 CM ALTURA, PRETO E BRANCO. (MEDICAMENTOS)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A8722F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7C7AF16" w14:textId="77777777" w:rsidTr="00831313">
                          <w:trPr>
                            <w:jc w:val="center"/>
                          </w:trPr>
                          <w:tc>
                            <w:tcPr>
                              <w:tcW w:w="1984" w:type="dxa"/>
                              <w:tcMar>
                                <w:top w:w="0" w:type="dxa"/>
                                <w:left w:w="0" w:type="dxa"/>
                                <w:bottom w:w="0" w:type="dxa"/>
                                <w:right w:w="0" w:type="dxa"/>
                              </w:tcMar>
                            </w:tcPr>
                            <w:p w14:paraId="67F6F2A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2949E3C" w14:textId="77777777" w:rsidR="00FF14EF" w:rsidRPr="00FF14EF" w:rsidRDefault="00FF14EF" w:rsidP="00FF14EF">
                        <w:pPr>
                          <w:spacing w:line="1" w:lineRule="auto"/>
                          <w:rPr>
                            <w:sz w:val="16"/>
                            <w:szCs w:val="16"/>
                          </w:rPr>
                        </w:pPr>
                      </w:p>
                    </w:tc>
                  </w:tr>
                </w:tbl>
                <w:p w14:paraId="5D5515ED"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904160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9F9ECE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66A5EEC" w14:textId="1402D3B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23F9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BEB66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68AE4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F3260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BORRACHA PARA SUBSTITUIÇÃO DE CARIMBO AUTOMÁTICO, MODELO QUADRADO, TAMANHO GRANDE MEDINDO 4,2 CM X 4,2 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063C86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5E1D01C" w14:textId="77777777" w:rsidTr="00831313">
                          <w:trPr>
                            <w:jc w:val="center"/>
                          </w:trPr>
                          <w:tc>
                            <w:tcPr>
                              <w:tcW w:w="1984" w:type="dxa"/>
                              <w:tcMar>
                                <w:top w:w="0" w:type="dxa"/>
                                <w:left w:w="0" w:type="dxa"/>
                                <w:bottom w:w="0" w:type="dxa"/>
                                <w:right w:w="0" w:type="dxa"/>
                              </w:tcMar>
                            </w:tcPr>
                            <w:p w14:paraId="4C077A0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2F9B363" w14:textId="77777777" w:rsidR="00FF14EF" w:rsidRPr="00FF14EF" w:rsidRDefault="00FF14EF" w:rsidP="00FF14EF">
                        <w:pPr>
                          <w:spacing w:line="1" w:lineRule="auto"/>
                          <w:rPr>
                            <w:sz w:val="16"/>
                            <w:szCs w:val="16"/>
                          </w:rPr>
                        </w:pPr>
                      </w:p>
                    </w:tc>
                  </w:tr>
                </w:tbl>
                <w:p w14:paraId="1F0C501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662A79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B81770A"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9EB8571" w14:textId="40C086C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C85D4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F229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CEE4B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29A6A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BORRACHA PARA SUBSTITUIÇÃO DE CARIMBO AUTOMÁTICO, MODELO RETANGULAR, TAMANHO GRANDE MEDINDO 5,9CM X 3,2 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48183D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BE37E77" w14:textId="77777777" w:rsidTr="00831313">
                          <w:trPr>
                            <w:jc w:val="center"/>
                          </w:trPr>
                          <w:tc>
                            <w:tcPr>
                              <w:tcW w:w="1984" w:type="dxa"/>
                              <w:tcMar>
                                <w:top w:w="0" w:type="dxa"/>
                                <w:left w:w="0" w:type="dxa"/>
                                <w:bottom w:w="0" w:type="dxa"/>
                                <w:right w:w="0" w:type="dxa"/>
                              </w:tcMar>
                            </w:tcPr>
                            <w:p w14:paraId="03EB7B3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1779AFB" w14:textId="77777777" w:rsidR="00FF14EF" w:rsidRPr="00FF14EF" w:rsidRDefault="00FF14EF" w:rsidP="00FF14EF">
                        <w:pPr>
                          <w:spacing w:line="1" w:lineRule="auto"/>
                          <w:rPr>
                            <w:sz w:val="16"/>
                            <w:szCs w:val="16"/>
                          </w:rPr>
                        </w:pPr>
                      </w:p>
                    </w:tc>
                  </w:tr>
                </w:tbl>
                <w:p w14:paraId="37ABEE8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34D163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4FEAF4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50EFEA4" w14:textId="2997C2E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6B214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E9A4B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60281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EDE12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BORRACHA PARA SUBSTITUIÇÃO DE CARIMBO AUTOMÁTICO, MODELO RETANGULAR, TAMANHO MÉDIO MEDINDO 3,7CMX1,3 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559429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30D1CC5" w14:textId="77777777" w:rsidTr="00831313">
                          <w:trPr>
                            <w:jc w:val="center"/>
                          </w:trPr>
                          <w:tc>
                            <w:tcPr>
                              <w:tcW w:w="1984" w:type="dxa"/>
                              <w:tcMar>
                                <w:top w:w="0" w:type="dxa"/>
                                <w:left w:w="0" w:type="dxa"/>
                                <w:bottom w:w="0" w:type="dxa"/>
                                <w:right w:w="0" w:type="dxa"/>
                              </w:tcMar>
                            </w:tcPr>
                            <w:p w14:paraId="58E2777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9156891" w14:textId="77777777" w:rsidR="00FF14EF" w:rsidRPr="00FF14EF" w:rsidRDefault="00FF14EF" w:rsidP="00FF14EF">
                        <w:pPr>
                          <w:spacing w:line="1" w:lineRule="auto"/>
                          <w:rPr>
                            <w:sz w:val="16"/>
                            <w:szCs w:val="16"/>
                          </w:rPr>
                        </w:pPr>
                      </w:p>
                    </w:tc>
                  </w:tr>
                </w:tbl>
                <w:p w14:paraId="3C5C896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680B9C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E1C54D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CDA72A4" w14:textId="5FF03FF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4BC07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230B0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6B63D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2D7F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BORRACHA PARA SUBSTITUIÇÃO DE CARIMBO AUTOMÁTICO, MODELO RETANGULAR, TAMANHO MÉDIO MEDINDO 4,6CMX1,7CM.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0AB72C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D6F1CC9" w14:textId="77777777" w:rsidTr="00831313">
                          <w:trPr>
                            <w:jc w:val="center"/>
                          </w:trPr>
                          <w:tc>
                            <w:tcPr>
                              <w:tcW w:w="1984" w:type="dxa"/>
                              <w:tcMar>
                                <w:top w:w="0" w:type="dxa"/>
                                <w:left w:w="0" w:type="dxa"/>
                                <w:bottom w:w="0" w:type="dxa"/>
                                <w:right w:w="0" w:type="dxa"/>
                              </w:tcMar>
                            </w:tcPr>
                            <w:p w14:paraId="5A84384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AB01892" w14:textId="77777777" w:rsidR="00FF14EF" w:rsidRPr="00FF14EF" w:rsidRDefault="00FF14EF" w:rsidP="00FF14EF">
                        <w:pPr>
                          <w:spacing w:line="1" w:lineRule="auto"/>
                          <w:rPr>
                            <w:sz w:val="16"/>
                            <w:szCs w:val="16"/>
                          </w:rPr>
                        </w:pPr>
                      </w:p>
                    </w:tc>
                  </w:tr>
                </w:tbl>
                <w:p w14:paraId="2C60138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DD9B01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ED2712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7C17640" w14:textId="0A4B7BC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CF1C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84C81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FD284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EB9F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BORRACHA PARA SUBSTITUIÇÃO DE CARIMBO AUTOMÁTICO, MODELO RETANGULAR, TAMANHO PEQUENO MEDINDO 2,5CMX0,8CM.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17A634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048CD81" w14:textId="77777777" w:rsidTr="00831313">
                          <w:trPr>
                            <w:jc w:val="center"/>
                          </w:trPr>
                          <w:tc>
                            <w:tcPr>
                              <w:tcW w:w="1984" w:type="dxa"/>
                              <w:tcMar>
                                <w:top w:w="0" w:type="dxa"/>
                                <w:left w:w="0" w:type="dxa"/>
                                <w:bottom w:w="0" w:type="dxa"/>
                                <w:right w:w="0" w:type="dxa"/>
                              </w:tcMar>
                            </w:tcPr>
                            <w:p w14:paraId="6230AC2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4007AF9" w14:textId="77777777" w:rsidR="00FF14EF" w:rsidRPr="00FF14EF" w:rsidRDefault="00FF14EF" w:rsidP="00FF14EF">
                        <w:pPr>
                          <w:spacing w:line="1" w:lineRule="auto"/>
                          <w:rPr>
                            <w:sz w:val="16"/>
                            <w:szCs w:val="16"/>
                          </w:rPr>
                        </w:pPr>
                      </w:p>
                    </w:tc>
                  </w:tr>
                </w:tbl>
                <w:p w14:paraId="6F3F3AD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E0D1A6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CD9156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D6D1295" w14:textId="7F16F78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E26E9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B840B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975B0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B543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CADERNETA DE SAÚDE MENINA (COM ESPIRAL) CAPA: 4 PGS, 15X21 CM, 4 CORES EM COUCHE LISO 250 G. INTERNO: 108 PGS, 15X21 CM, 04 CORES EM OFF-SET 90 G. COM ESPIRAL ALCEADO. CONFORME MINISTÉRIO DA SAÚDE, VERSÃO ATUALIZADA.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22076F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85BD602" w14:textId="77777777" w:rsidTr="00831313">
                          <w:trPr>
                            <w:jc w:val="center"/>
                          </w:trPr>
                          <w:tc>
                            <w:tcPr>
                              <w:tcW w:w="1984" w:type="dxa"/>
                              <w:tcMar>
                                <w:top w:w="0" w:type="dxa"/>
                                <w:left w:w="0" w:type="dxa"/>
                                <w:bottom w:w="0" w:type="dxa"/>
                                <w:right w:w="0" w:type="dxa"/>
                              </w:tcMar>
                            </w:tcPr>
                            <w:p w14:paraId="502A787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62DB25D" w14:textId="77777777" w:rsidR="00FF14EF" w:rsidRPr="00FF14EF" w:rsidRDefault="00FF14EF" w:rsidP="00FF14EF">
                        <w:pPr>
                          <w:spacing w:line="1" w:lineRule="auto"/>
                          <w:rPr>
                            <w:sz w:val="16"/>
                            <w:szCs w:val="16"/>
                          </w:rPr>
                        </w:pPr>
                      </w:p>
                    </w:tc>
                  </w:tr>
                </w:tbl>
                <w:p w14:paraId="1281ECF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81DBA8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F2280C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E5EE473" w14:textId="59B26B6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6E96D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9DEFE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0A42E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B619D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CADERNETA DE SAÚDE MENINO (COM ESPIRAL) CAPA: 4 PGS, 15X21 CM, 4 </w:t>
                  </w:r>
                  <w:r w:rsidRPr="00FF14EF">
                    <w:rPr>
                      <w:rFonts w:ascii="Arial" w:eastAsia="Arial" w:hAnsi="Arial" w:cs="Arial"/>
                      <w:color w:val="000000"/>
                      <w:sz w:val="16"/>
                      <w:szCs w:val="16"/>
                    </w:rPr>
                    <w:lastRenderedPageBreak/>
                    <w:t>CORES EM COUCHE LISO 250 G. INTERNO: 108 PGS, 15X21 CM, 04 CORES EM OFF-SET 90 G. COM ESPIRAL ALCEADO. CONFORME MINISTÉRIO DA SAÚDE, VERSÃO ATUALIZADA.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B52DD2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0FCA0B1" w14:textId="77777777" w:rsidTr="00831313">
                          <w:trPr>
                            <w:jc w:val="center"/>
                          </w:trPr>
                          <w:tc>
                            <w:tcPr>
                              <w:tcW w:w="1984" w:type="dxa"/>
                              <w:tcMar>
                                <w:top w:w="0" w:type="dxa"/>
                                <w:left w:w="0" w:type="dxa"/>
                                <w:bottom w:w="0" w:type="dxa"/>
                                <w:right w:w="0" w:type="dxa"/>
                              </w:tcMar>
                            </w:tcPr>
                            <w:p w14:paraId="0C096F39"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56AD8EF9" w14:textId="77777777" w:rsidR="00FF14EF" w:rsidRPr="00FF14EF" w:rsidRDefault="00FF14EF" w:rsidP="00FF14EF">
                        <w:pPr>
                          <w:spacing w:line="1" w:lineRule="auto"/>
                          <w:rPr>
                            <w:sz w:val="16"/>
                            <w:szCs w:val="16"/>
                          </w:rPr>
                        </w:pPr>
                      </w:p>
                    </w:tc>
                  </w:tr>
                </w:tbl>
                <w:p w14:paraId="14FAA37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053F83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CCFB2A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18C03DF" w14:textId="37056EC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EFB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A5C5E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A54A3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CF50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CADERNETA DE VACINAÇÃO ADULTO, MEDINDO 16 CM X 11,5 CM, 1X1, PAPEL 120 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E89E9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81843C1" w14:textId="77777777" w:rsidTr="00831313">
                          <w:trPr>
                            <w:jc w:val="center"/>
                          </w:trPr>
                          <w:tc>
                            <w:tcPr>
                              <w:tcW w:w="1984" w:type="dxa"/>
                              <w:tcMar>
                                <w:top w:w="0" w:type="dxa"/>
                                <w:left w:w="0" w:type="dxa"/>
                                <w:bottom w:w="0" w:type="dxa"/>
                                <w:right w:w="0" w:type="dxa"/>
                              </w:tcMar>
                            </w:tcPr>
                            <w:p w14:paraId="18F0C73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5EC1FBB" w14:textId="77777777" w:rsidR="00FF14EF" w:rsidRPr="00FF14EF" w:rsidRDefault="00FF14EF" w:rsidP="00FF14EF">
                        <w:pPr>
                          <w:spacing w:line="1" w:lineRule="auto"/>
                          <w:rPr>
                            <w:sz w:val="16"/>
                            <w:szCs w:val="16"/>
                          </w:rPr>
                        </w:pPr>
                      </w:p>
                    </w:tc>
                  </w:tr>
                </w:tbl>
                <w:p w14:paraId="1BD0BA6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90C5E4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677DEB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A774CAC" w14:textId="1FA93B6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D3E8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59E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2BE1C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81D79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CALENDÁRIO DE MESA, ANUAL, EM WIRE 0 COM 13 FOLHAS, EM PAPEL COUCHÊ 150G, COM IMPRESSÃO COLORIDA, SENDO A PRIMEIRA A CAPA E AS DEMAIS CORRESPONDENTES A CADA MÊS, CONTENDO OS EVENTOS PRÉ-AGENDADOS DESCRITOS NO MÊS CORRESPONDENTE AO EVENTO, COM BASE EM FORMATO TRIANGULAR EM PAPEL TRÍPLEX 350G. CONFORME ANEXO. (COM NO MÁXIMO 02 ARTES) EDUCAÇÃO.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49FF65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BD9E568" w14:textId="77777777" w:rsidTr="00831313">
                          <w:trPr>
                            <w:jc w:val="center"/>
                          </w:trPr>
                          <w:tc>
                            <w:tcPr>
                              <w:tcW w:w="1984" w:type="dxa"/>
                              <w:tcMar>
                                <w:top w:w="0" w:type="dxa"/>
                                <w:left w:w="0" w:type="dxa"/>
                                <w:bottom w:w="0" w:type="dxa"/>
                                <w:right w:w="0" w:type="dxa"/>
                              </w:tcMar>
                            </w:tcPr>
                            <w:p w14:paraId="0238106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142A425" w14:textId="77777777" w:rsidR="00FF14EF" w:rsidRPr="00FF14EF" w:rsidRDefault="00FF14EF" w:rsidP="00FF14EF">
                        <w:pPr>
                          <w:spacing w:line="1" w:lineRule="auto"/>
                          <w:rPr>
                            <w:sz w:val="16"/>
                            <w:szCs w:val="16"/>
                          </w:rPr>
                        </w:pPr>
                      </w:p>
                    </w:tc>
                  </w:tr>
                </w:tbl>
                <w:p w14:paraId="67BAF5D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08A8AA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A58951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D8D82E3" w14:textId="735D6A4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5221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B9FB1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26B5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3B9A4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CAPA PARA PROCESSO DE LICITAÇÃO EM PAPEL OFF SET, 180G, MEDINDO 59 CMX32 CM (ABERTO), LATERAL ESQUERDA PERFURADA, COM 4 DOBRAS INTERNAS, IMPRESSÃO 1X1.PLASTIFICADA, DIVERSAS CORES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DCD522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CDC4897" w14:textId="77777777" w:rsidTr="00831313">
                          <w:trPr>
                            <w:jc w:val="center"/>
                          </w:trPr>
                          <w:tc>
                            <w:tcPr>
                              <w:tcW w:w="1984" w:type="dxa"/>
                              <w:tcMar>
                                <w:top w:w="0" w:type="dxa"/>
                                <w:left w:w="0" w:type="dxa"/>
                                <w:bottom w:w="0" w:type="dxa"/>
                                <w:right w:w="0" w:type="dxa"/>
                              </w:tcMar>
                            </w:tcPr>
                            <w:p w14:paraId="35998050"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9D9A64B" w14:textId="77777777" w:rsidR="00FF14EF" w:rsidRPr="00FF14EF" w:rsidRDefault="00FF14EF" w:rsidP="00FF14EF">
                        <w:pPr>
                          <w:spacing w:line="1" w:lineRule="auto"/>
                          <w:rPr>
                            <w:sz w:val="16"/>
                            <w:szCs w:val="16"/>
                          </w:rPr>
                        </w:pPr>
                      </w:p>
                    </w:tc>
                  </w:tr>
                </w:tbl>
                <w:p w14:paraId="48D48F6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52F478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1C3F3F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688C19E" w14:textId="357375C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E3019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C1413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EE33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90B7A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CAPA PARA PROCESSO DE LICITAÇÃO EM PAPEL OFF SET, 180G, MEDINDO 66 CMX32 CM, (ABERTO) LATERAL ESQUERDA PERFURADA, COM 4 DOBRAS INTERNAS, IMPRESSÃO 1X1. PLASTIFICADA, DIVERSAS CORES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9CFE24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F706C70" w14:textId="77777777" w:rsidTr="00831313">
                          <w:trPr>
                            <w:jc w:val="center"/>
                          </w:trPr>
                          <w:tc>
                            <w:tcPr>
                              <w:tcW w:w="1984" w:type="dxa"/>
                              <w:tcMar>
                                <w:top w:w="0" w:type="dxa"/>
                                <w:left w:w="0" w:type="dxa"/>
                                <w:bottom w:w="0" w:type="dxa"/>
                                <w:right w:w="0" w:type="dxa"/>
                              </w:tcMar>
                            </w:tcPr>
                            <w:p w14:paraId="38E39FA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6FCC2F3" w14:textId="77777777" w:rsidR="00FF14EF" w:rsidRPr="00FF14EF" w:rsidRDefault="00FF14EF" w:rsidP="00FF14EF">
                        <w:pPr>
                          <w:spacing w:line="1" w:lineRule="auto"/>
                          <w:rPr>
                            <w:sz w:val="16"/>
                            <w:szCs w:val="16"/>
                          </w:rPr>
                        </w:pPr>
                      </w:p>
                    </w:tc>
                  </w:tr>
                </w:tbl>
                <w:p w14:paraId="0729B81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6E7E65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97ABA8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8EF1340" w14:textId="64526EFC"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78B42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A2EE6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A13A9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5183C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CARIMBO AUTOMÁTICO/AUTOTINTADO, MODELO RETANGULAR, TAMANHO GRANDE MEDINDO 5,9CMX3,2 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DFFAD1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3CE35A5" w14:textId="77777777" w:rsidTr="00831313">
                          <w:trPr>
                            <w:jc w:val="center"/>
                          </w:trPr>
                          <w:tc>
                            <w:tcPr>
                              <w:tcW w:w="1984" w:type="dxa"/>
                              <w:tcMar>
                                <w:top w:w="0" w:type="dxa"/>
                                <w:left w:w="0" w:type="dxa"/>
                                <w:bottom w:w="0" w:type="dxa"/>
                                <w:right w:w="0" w:type="dxa"/>
                              </w:tcMar>
                            </w:tcPr>
                            <w:p w14:paraId="3F3949B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8ECC2F2" w14:textId="77777777" w:rsidR="00FF14EF" w:rsidRPr="00FF14EF" w:rsidRDefault="00FF14EF" w:rsidP="00FF14EF">
                        <w:pPr>
                          <w:spacing w:line="1" w:lineRule="auto"/>
                          <w:rPr>
                            <w:sz w:val="16"/>
                            <w:szCs w:val="16"/>
                          </w:rPr>
                        </w:pPr>
                      </w:p>
                    </w:tc>
                  </w:tr>
                </w:tbl>
                <w:p w14:paraId="34A0D3E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2D31D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9789E4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471F357" w14:textId="335BDBE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C2442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BD9E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3AB0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74961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CARIMBO AUTOMÁTICO/AUTOTINTADO, MODELO RETANGULAR, TAMANHO MÉDIO, MEDINDO 3,7CMX1,3 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D46D2D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458E12E" w14:textId="77777777" w:rsidTr="00831313">
                          <w:trPr>
                            <w:jc w:val="center"/>
                          </w:trPr>
                          <w:tc>
                            <w:tcPr>
                              <w:tcW w:w="1984" w:type="dxa"/>
                              <w:tcMar>
                                <w:top w:w="0" w:type="dxa"/>
                                <w:left w:w="0" w:type="dxa"/>
                                <w:bottom w:w="0" w:type="dxa"/>
                                <w:right w:w="0" w:type="dxa"/>
                              </w:tcMar>
                            </w:tcPr>
                            <w:p w14:paraId="49AFB25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0C3A969" w14:textId="77777777" w:rsidR="00FF14EF" w:rsidRPr="00FF14EF" w:rsidRDefault="00FF14EF" w:rsidP="00FF14EF">
                        <w:pPr>
                          <w:spacing w:line="1" w:lineRule="auto"/>
                          <w:rPr>
                            <w:sz w:val="16"/>
                            <w:szCs w:val="16"/>
                          </w:rPr>
                        </w:pPr>
                      </w:p>
                    </w:tc>
                  </w:tr>
                </w:tbl>
                <w:p w14:paraId="6112AC8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85B749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60F56C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8C967E1" w14:textId="757FE1E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9115D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FFACA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8F4A7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27F81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CARIMBO AUTOMÁTICO/AUTOTINTADO, MODELO RETANGULAR, TAMANHO MÉDIO, MEDINDO 4,6CMX1,7CM.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51DF4C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E8E1946" w14:textId="77777777" w:rsidTr="00831313">
                          <w:trPr>
                            <w:jc w:val="center"/>
                          </w:trPr>
                          <w:tc>
                            <w:tcPr>
                              <w:tcW w:w="1984" w:type="dxa"/>
                              <w:tcMar>
                                <w:top w:w="0" w:type="dxa"/>
                                <w:left w:w="0" w:type="dxa"/>
                                <w:bottom w:w="0" w:type="dxa"/>
                                <w:right w:w="0" w:type="dxa"/>
                              </w:tcMar>
                            </w:tcPr>
                            <w:p w14:paraId="7964794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C6C62FA" w14:textId="77777777" w:rsidR="00FF14EF" w:rsidRPr="00FF14EF" w:rsidRDefault="00FF14EF" w:rsidP="00FF14EF">
                        <w:pPr>
                          <w:spacing w:line="1" w:lineRule="auto"/>
                          <w:rPr>
                            <w:sz w:val="16"/>
                            <w:szCs w:val="16"/>
                          </w:rPr>
                        </w:pPr>
                      </w:p>
                    </w:tc>
                  </w:tr>
                </w:tbl>
                <w:p w14:paraId="1944359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11C44D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60B740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70B8528" w14:textId="406F011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A304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2DE6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79E80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76EF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CARIMBO AUTOMÁTICO/AUTOTINTADO, MODELO RETANGULAR, TAMANHO PEQUENO MEDINDO 2,5CMX0,8CM.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372AAA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3ACDF92" w14:textId="77777777" w:rsidTr="00831313">
                          <w:trPr>
                            <w:jc w:val="center"/>
                          </w:trPr>
                          <w:tc>
                            <w:tcPr>
                              <w:tcW w:w="1984" w:type="dxa"/>
                              <w:tcMar>
                                <w:top w:w="0" w:type="dxa"/>
                                <w:left w:w="0" w:type="dxa"/>
                                <w:bottom w:w="0" w:type="dxa"/>
                                <w:right w:w="0" w:type="dxa"/>
                              </w:tcMar>
                            </w:tcPr>
                            <w:p w14:paraId="73F907C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A09C261" w14:textId="77777777" w:rsidR="00FF14EF" w:rsidRPr="00FF14EF" w:rsidRDefault="00FF14EF" w:rsidP="00FF14EF">
                        <w:pPr>
                          <w:spacing w:line="1" w:lineRule="auto"/>
                          <w:rPr>
                            <w:sz w:val="16"/>
                            <w:szCs w:val="16"/>
                          </w:rPr>
                        </w:pPr>
                      </w:p>
                    </w:tc>
                  </w:tr>
                </w:tbl>
                <w:p w14:paraId="510990F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026188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D89B34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C76B835" w14:textId="26B0C36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00548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B7A8C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D24C5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C8214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CARTAO DA MULHER, FORMATO 12, IMPRESSAO 1X1, PAPEL 120G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8D645A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2BA3B37" w14:textId="77777777" w:rsidTr="00831313">
                          <w:trPr>
                            <w:jc w:val="center"/>
                          </w:trPr>
                          <w:tc>
                            <w:tcPr>
                              <w:tcW w:w="1984" w:type="dxa"/>
                              <w:tcMar>
                                <w:top w:w="0" w:type="dxa"/>
                                <w:left w:w="0" w:type="dxa"/>
                                <w:bottom w:w="0" w:type="dxa"/>
                                <w:right w:w="0" w:type="dxa"/>
                              </w:tcMar>
                            </w:tcPr>
                            <w:p w14:paraId="71B1F2B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D7E7EE0" w14:textId="77777777" w:rsidR="00FF14EF" w:rsidRPr="00FF14EF" w:rsidRDefault="00FF14EF" w:rsidP="00FF14EF">
                        <w:pPr>
                          <w:spacing w:line="1" w:lineRule="auto"/>
                          <w:rPr>
                            <w:sz w:val="16"/>
                            <w:szCs w:val="16"/>
                          </w:rPr>
                        </w:pPr>
                      </w:p>
                    </w:tc>
                  </w:tr>
                </w:tbl>
                <w:p w14:paraId="1F3B995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4E83B1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644267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5D827AF" w14:textId="5F83C4D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85B10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E5495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3B426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6E7C4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CARTÃO DE ACOMPANHAMENTO PACIENTE COM SUSPEITA DE DENGUE, IMPRESSÃO 1X1CM, BRANCO, 150G.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E7E074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240848D" w14:textId="77777777" w:rsidTr="00831313">
                          <w:trPr>
                            <w:jc w:val="center"/>
                          </w:trPr>
                          <w:tc>
                            <w:tcPr>
                              <w:tcW w:w="1984" w:type="dxa"/>
                              <w:tcMar>
                                <w:top w:w="0" w:type="dxa"/>
                                <w:left w:w="0" w:type="dxa"/>
                                <w:bottom w:w="0" w:type="dxa"/>
                                <w:right w:w="0" w:type="dxa"/>
                              </w:tcMar>
                            </w:tcPr>
                            <w:p w14:paraId="24A2BD2F"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029CBD8" w14:textId="77777777" w:rsidR="00FF14EF" w:rsidRPr="00FF14EF" w:rsidRDefault="00FF14EF" w:rsidP="00FF14EF">
                        <w:pPr>
                          <w:spacing w:line="1" w:lineRule="auto"/>
                          <w:rPr>
                            <w:sz w:val="16"/>
                            <w:szCs w:val="16"/>
                          </w:rPr>
                        </w:pPr>
                      </w:p>
                    </w:tc>
                  </w:tr>
                </w:tbl>
                <w:p w14:paraId="73E9A7D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0910C2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D228B3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B5CBB65" w14:textId="1143E8D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77634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287A8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18.000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F2524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4C678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CARTÃO DE IDENTIFICAÇÃO DE PACIENTE, EM PAPEL OFF SET 180 GR. IMPRESSÃO 2X0 MEDINDO 9CMX7CM, SENDO QUE CADA CARTÃO SERÁ DA COR CORRESPONDENTE Á UNIDADE DE SAÚDE, CONFORME MODELO ANEXO.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B087FD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67474DE" w14:textId="77777777" w:rsidTr="00831313">
                          <w:trPr>
                            <w:jc w:val="center"/>
                          </w:trPr>
                          <w:tc>
                            <w:tcPr>
                              <w:tcW w:w="1984" w:type="dxa"/>
                              <w:tcMar>
                                <w:top w:w="0" w:type="dxa"/>
                                <w:left w:w="0" w:type="dxa"/>
                                <w:bottom w:w="0" w:type="dxa"/>
                                <w:right w:w="0" w:type="dxa"/>
                              </w:tcMar>
                            </w:tcPr>
                            <w:p w14:paraId="5B2BB2B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CB446AF" w14:textId="77777777" w:rsidR="00FF14EF" w:rsidRPr="00FF14EF" w:rsidRDefault="00FF14EF" w:rsidP="00FF14EF">
                        <w:pPr>
                          <w:spacing w:line="1" w:lineRule="auto"/>
                          <w:rPr>
                            <w:sz w:val="16"/>
                            <w:szCs w:val="16"/>
                          </w:rPr>
                        </w:pPr>
                      </w:p>
                    </w:tc>
                  </w:tr>
                </w:tbl>
                <w:p w14:paraId="301D33E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AB05BF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5495A5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864F755" w14:textId="1A1BF00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8DFE6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65F19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0FEF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72723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CARTÃO DE MARCAÇÃO DE CONSULTAS FARMACEUTICAS FORMATO 17X5,5CM FECHADO.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6C6707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67195B3" w14:textId="77777777" w:rsidTr="00831313">
                          <w:trPr>
                            <w:jc w:val="center"/>
                          </w:trPr>
                          <w:tc>
                            <w:tcPr>
                              <w:tcW w:w="1984" w:type="dxa"/>
                              <w:tcMar>
                                <w:top w:w="0" w:type="dxa"/>
                                <w:left w:w="0" w:type="dxa"/>
                                <w:bottom w:w="0" w:type="dxa"/>
                                <w:right w:w="0" w:type="dxa"/>
                              </w:tcMar>
                            </w:tcPr>
                            <w:p w14:paraId="3B95A1E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E88F25A" w14:textId="77777777" w:rsidR="00FF14EF" w:rsidRPr="00FF14EF" w:rsidRDefault="00FF14EF" w:rsidP="00FF14EF">
                        <w:pPr>
                          <w:spacing w:line="1" w:lineRule="auto"/>
                          <w:rPr>
                            <w:sz w:val="16"/>
                            <w:szCs w:val="16"/>
                          </w:rPr>
                        </w:pPr>
                      </w:p>
                    </w:tc>
                  </w:tr>
                </w:tbl>
                <w:p w14:paraId="65D646B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A6D1C1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CD44BB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8B5A730" w14:textId="376A233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7171F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2CD9E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B06B5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124B6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CARTÃO DE PVC, 0,76MM, MEDINDO 8,5 X 5,4 CM, COLORIDO, 4X4, CARTÃO NACIONAL DO SUS.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60E885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11C1E32" w14:textId="77777777" w:rsidTr="00831313">
                          <w:trPr>
                            <w:jc w:val="center"/>
                          </w:trPr>
                          <w:tc>
                            <w:tcPr>
                              <w:tcW w:w="1984" w:type="dxa"/>
                              <w:tcMar>
                                <w:top w:w="0" w:type="dxa"/>
                                <w:left w:w="0" w:type="dxa"/>
                                <w:bottom w:w="0" w:type="dxa"/>
                                <w:right w:w="0" w:type="dxa"/>
                              </w:tcMar>
                            </w:tcPr>
                            <w:p w14:paraId="4DE2CE9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EBF257F" w14:textId="77777777" w:rsidR="00FF14EF" w:rsidRPr="00FF14EF" w:rsidRDefault="00FF14EF" w:rsidP="00FF14EF">
                        <w:pPr>
                          <w:spacing w:line="1" w:lineRule="auto"/>
                          <w:rPr>
                            <w:sz w:val="16"/>
                            <w:szCs w:val="16"/>
                          </w:rPr>
                        </w:pPr>
                      </w:p>
                    </w:tc>
                  </w:tr>
                </w:tbl>
                <w:p w14:paraId="7690B67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37DC94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DD4FBF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6BC2F0C" w14:textId="6ED34BE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DBA4E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1B17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121EF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B93F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CARTAZ A3, 4X0, COUCHÊ 150G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C81541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0353672" w14:textId="77777777" w:rsidTr="00831313">
                          <w:trPr>
                            <w:jc w:val="center"/>
                          </w:trPr>
                          <w:tc>
                            <w:tcPr>
                              <w:tcW w:w="1984" w:type="dxa"/>
                              <w:tcMar>
                                <w:top w:w="0" w:type="dxa"/>
                                <w:left w:w="0" w:type="dxa"/>
                                <w:bottom w:w="0" w:type="dxa"/>
                                <w:right w:w="0" w:type="dxa"/>
                              </w:tcMar>
                            </w:tcPr>
                            <w:p w14:paraId="17A7820F"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4766158" w14:textId="77777777" w:rsidR="00FF14EF" w:rsidRPr="00FF14EF" w:rsidRDefault="00FF14EF" w:rsidP="00FF14EF">
                        <w:pPr>
                          <w:spacing w:line="1" w:lineRule="auto"/>
                          <w:rPr>
                            <w:sz w:val="16"/>
                            <w:szCs w:val="16"/>
                          </w:rPr>
                        </w:pPr>
                      </w:p>
                    </w:tc>
                  </w:tr>
                </w:tbl>
                <w:p w14:paraId="78830DF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26E7EC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B13016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FB59A8A" w14:textId="632ABB3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65C9B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70EC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D9CD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779E3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CARTÕES APRESENTAÇÃO MEDINDO 9 CM X 5 CM, FRENTE E VERSO, 4X4, PAPEL COUCHÊ FOSCO 300G E VERNIZ LOCALIZADO, (A ARTE SERÁ CONFECCIONADA PELA EMPRESA VENCEDORA CONFORME O MODELO SOLICITADO/FORNECIDO PELA SECRETARIA), COM ARTE GRÁFICA INCLUSA NA PROPOSTA.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6AE208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7155CB7" w14:textId="77777777" w:rsidTr="00831313">
                          <w:trPr>
                            <w:jc w:val="center"/>
                          </w:trPr>
                          <w:tc>
                            <w:tcPr>
                              <w:tcW w:w="1984" w:type="dxa"/>
                              <w:tcMar>
                                <w:top w:w="0" w:type="dxa"/>
                                <w:left w:w="0" w:type="dxa"/>
                                <w:bottom w:w="0" w:type="dxa"/>
                                <w:right w:w="0" w:type="dxa"/>
                              </w:tcMar>
                            </w:tcPr>
                            <w:p w14:paraId="66FD1B83"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9929014" w14:textId="77777777" w:rsidR="00FF14EF" w:rsidRPr="00FF14EF" w:rsidRDefault="00FF14EF" w:rsidP="00FF14EF">
                        <w:pPr>
                          <w:spacing w:line="1" w:lineRule="auto"/>
                          <w:rPr>
                            <w:sz w:val="16"/>
                            <w:szCs w:val="16"/>
                          </w:rPr>
                        </w:pPr>
                      </w:p>
                    </w:tc>
                  </w:tr>
                </w:tbl>
                <w:p w14:paraId="1124113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8D3CA6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95C25A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67599FF" w14:textId="5F1D9C9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F66A0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DD2A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980BA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046A4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CERTIFICADO DE PARTICIPAÇÃO EM EVENTOS E/OU TREINAMENTOS, TAMANHO 21 X 29,7 CM, 4X1 CORES, IMPRESSÃO DIGITAL NOS DOIS LADOS, </w:t>
                  </w:r>
                  <w:r w:rsidRPr="00FF14EF">
                    <w:rPr>
                      <w:rFonts w:ascii="Arial" w:eastAsia="Arial" w:hAnsi="Arial" w:cs="Arial"/>
                      <w:color w:val="000000"/>
                      <w:sz w:val="16"/>
                      <w:szCs w:val="16"/>
                    </w:rPr>
                    <w:lastRenderedPageBreak/>
                    <w:t>PAPEL COUCHÊ, GRAMATURA MÍNIMA DE 230 GR. A EMPRESA VENCEDORA DEVERÁ ELABORAR A ARTE. *PAPEL COM BRILHO NOS DOIS LADOS.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B41253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A461174" w14:textId="77777777" w:rsidTr="00831313">
                          <w:trPr>
                            <w:jc w:val="center"/>
                          </w:trPr>
                          <w:tc>
                            <w:tcPr>
                              <w:tcW w:w="1984" w:type="dxa"/>
                              <w:tcMar>
                                <w:top w:w="0" w:type="dxa"/>
                                <w:left w:w="0" w:type="dxa"/>
                                <w:bottom w:w="0" w:type="dxa"/>
                                <w:right w:w="0" w:type="dxa"/>
                              </w:tcMar>
                            </w:tcPr>
                            <w:p w14:paraId="486DE063"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2D1860AA" w14:textId="77777777" w:rsidR="00FF14EF" w:rsidRPr="00FF14EF" w:rsidRDefault="00FF14EF" w:rsidP="00FF14EF">
                        <w:pPr>
                          <w:spacing w:line="1" w:lineRule="auto"/>
                          <w:rPr>
                            <w:sz w:val="16"/>
                            <w:szCs w:val="16"/>
                          </w:rPr>
                        </w:pPr>
                      </w:p>
                    </w:tc>
                  </w:tr>
                </w:tbl>
                <w:p w14:paraId="2D3D5F1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29D1DB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E0CF86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1E8E1FD" w14:textId="22A1DC4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A19EA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5076C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E8E79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0A448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CONVITES - 4X0, FORMATO18, EM PAPEL COUCHÊ 150G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9B0EE6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719F677" w14:textId="77777777" w:rsidTr="00831313">
                          <w:trPr>
                            <w:jc w:val="center"/>
                          </w:trPr>
                          <w:tc>
                            <w:tcPr>
                              <w:tcW w:w="1984" w:type="dxa"/>
                              <w:tcMar>
                                <w:top w:w="0" w:type="dxa"/>
                                <w:left w:w="0" w:type="dxa"/>
                                <w:bottom w:w="0" w:type="dxa"/>
                                <w:right w:w="0" w:type="dxa"/>
                              </w:tcMar>
                            </w:tcPr>
                            <w:p w14:paraId="36F3EEB9"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A11031B" w14:textId="77777777" w:rsidR="00FF14EF" w:rsidRPr="00FF14EF" w:rsidRDefault="00FF14EF" w:rsidP="00FF14EF">
                        <w:pPr>
                          <w:spacing w:line="1" w:lineRule="auto"/>
                          <w:rPr>
                            <w:sz w:val="16"/>
                            <w:szCs w:val="16"/>
                          </w:rPr>
                        </w:pPr>
                      </w:p>
                    </w:tc>
                  </w:tr>
                </w:tbl>
                <w:p w14:paraId="63B7168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42B4B5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68BB83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5ED71B8" w14:textId="29266FC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32545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D9841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570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E317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AC6F6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CRACHÁS COM FOTO, SEM LEITOR, EM PVC 05MM, BRANCO COM IMPRESSÃO 4X1, CANTOS ARREDONDADOS. TAMANHO 8,5CMX5,4CM, COM CORDÃO COLORIDO (A DEFINIR) PERSONALIZADO.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3BB4A7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AD3193A" w14:textId="77777777" w:rsidTr="00831313">
                          <w:trPr>
                            <w:jc w:val="center"/>
                          </w:trPr>
                          <w:tc>
                            <w:tcPr>
                              <w:tcW w:w="1984" w:type="dxa"/>
                              <w:tcMar>
                                <w:top w:w="0" w:type="dxa"/>
                                <w:left w:w="0" w:type="dxa"/>
                                <w:bottom w:w="0" w:type="dxa"/>
                                <w:right w:w="0" w:type="dxa"/>
                              </w:tcMar>
                            </w:tcPr>
                            <w:p w14:paraId="353AC638"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F7B9976" w14:textId="77777777" w:rsidR="00FF14EF" w:rsidRPr="00FF14EF" w:rsidRDefault="00FF14EF" w:rsidP="00FF14EF">
                        <w:pPr>
                          <w:spacing w:line="1" w:lineRule="auto"/>
                          <w:rPr>
                            <w:sz w:val="16"/>
                            <w:szCs w:val="16"/>
                          </w:rPr>
                        </w:pPr>
                      </w:p>
                    </w:tc>
                  </w:tr>
                </w:tbl>
                <w:p w14:paraId="03238D3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C4F443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29A99F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751510F" w14:textId="4011FB9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30413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41B8C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59850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5155D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DIÁRIOS DE BORDO PARA AUTOMÓVEIS - CADERNETA MEDINDO 16 CMX23 CM (FECHADO), COM 62 FOLHAS NUMERADAS DE 1 A 31, EM DUAS VIAS, SENDO A 1º CARBONADA, 54GR, IMPRESSÃO 2X0, COM CAPA E CONTRACAPA NA COR AMARELA, 170 GR, IMPRESSÃO 1X1. (CONTROLE INTERNO).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937174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66AF74F" w14:textId="77777777" w:rsidTr="00831313">
                          <w:trPr>
                            <w:jc w:val="center"/>
                          </w:trPr>
                          <w:tc>
                            <w:tcPr>
                              <w:tcW w:w="1984" w:type="dxa"/>
                              <w:tcMar>
                                <w:top w:w="0" w:type="dxa"/>
                                <w:left w:w="0" w:type="dxa"/>
                                <w:bottom w:w="0" w:type="dxa"/>
                                <w:right w:w="0" w:type="dxa"/>
                              </w:tcMar>
                            </w:tcPr>
                            <w:p w14:paraId="2F56F7B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09E6FE2" w14:textId="77777777" w:rsidR="00FF14EF" w:rsidRPr="00FF14EF" w:rsidRDefault="00FF14EF" w:rsidP="00FF14EF">
                        <w:pPr>
                          <w:spacing w:line="1" w:lineRule="auto"/>
                          <w:rPr>
                            <w:sz w:val="16"/>
                            <w:szCs w:val="16"/>
                          </w:rPr>
                        </w:pPr>
                      </w:p>
                    </w:tc>
                  </w:tr>
                </w:tbl>
                <w:p w14:paraId="7185DBE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9B932B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CEE902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0615A9D" w14:textId="371DD588"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9F6BE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FBC41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9E057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4463A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DIÁRIOS DE BORDO PARA CAMINHÕES - CADERNETA MEDINDO 16 CMX23 CM (FECHADO), COM 62 FOLHAS NUMERADAS DE 1 A 31, EM DUAS VIAS, SENDO A 1º CARBONADA, 54GR, IMPRESSÃO 2X0, COM CAPA E CONTRACAPA NA COR VERDE, 170GR, IMPRESSÃO 1X1. (CONTROLE INTERNO).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22FAC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C59A084" w14:textId="77777777" w:rsidTr="00831313">
                          <w:trPr>
                            <w:jc w:val="center"/>
                          </w:trPr>
                          <w:tc>
                            <w:tcPr>
                              <w:tcW w:w="1984" w:type="dxa"/>
                              <w:tcMar>
                                <w:top w:w="0" w:type="dxa"/>
                                <w:left w:w="0" w:type="dxa"/>
                                <w:bottom w:w="0" w:type="dxa"/>
                                <w:right w:w="0" w:type="dxa"/>
                              </w:tcMar>
                            </w:tcPr>
                            <w:p w14:paraId="67B09539"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56FEEFA" w14:textId="77777777" w:rsidR="00FF14EF" w:rsidRPr="00FF14EF" w:rsidRDefault="00FF14EF" w:rsidP="00FF14EF">
                        <w:pPr>
                          <w:spacing w:line="1" w:lineRule="auto"/>
                          <w:rPr>
                            <w:sz w:val="16"/>
                            <w:szCs w:val="16"/>
                          </w:rPr>
                        </w:pPr>
                      </w:p>
                    </w:tc>
                  </w:tr>
                </w:tbl>
                <w:p w14:paraId="79FCC01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A09AB0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E958B5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1B2DC8A" w14:textId="1A0E4BC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DE355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B131A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C9E45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49212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DIÁRIOS DE BORDO PARA MÁQUINAS - CADERNETA MEDINDO 16 CMX23 CM (FECHADO), COM 62 FOLHAS NUMERADAS DE 1 A 31, EM DUAS VIAS, SENDO A 1º CARBONADA, 54GR, IMPRESSÃO 2X0, COM CAPA E CONTRACAPA NA COR AZUL, 170GR, IMPRESSÃO 1X1. (CONTROLE INTERNO).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43A529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070FEB6" w14:textId="77777777" w:rsidTr="00831313">
                          <w:trPr>
                            <w:jc w:val="center"/>
                          </w:trPr>
                          <w:tc>
                            <w:tcPr>
                              <w:tcW w:w="1984" w:type="dxa"/>
                              <w:tcMar>
                                <w:top w:w="0" w:type="dxa"/>
                                <w:left w:w="0" w:type="dxa"/>
                                <w:bottom w:w="0" w:type="dxa"/>
                                <w:right w:w="0" w:type="dxa"/>
                              </w:tcMar>
                            </w:tcPr>
                            <w:p w14:paraId="1889258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9E86A13" w14:textId="77777777" w:rsidR="00FF14EF" w:rsidRPr="00FF14EF" w:rsidRDefault="00FF14EF" w:rsidP="00FF14EF">
                        <w:pPr>
                          <w:spacing w:line="1" w:lineRule="auto"/>
                          <w:rPr>
                            <w:sz w:val="16"/>
                            <w:szCs w:val="16"/>
                          </w:rPr>
                        </w:pPr>
                      </w:p>
                    </w:tc>
                  </w:tr>
                </w:tbl>
                <w:p w14:paraId="1C7E3B3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0F588D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17E420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A43D912" w14:textId="53B8B30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C3640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0A4A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A55A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554C47" w14:textId="7E005FF9"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ENCADERNAÇÃO FOLHAS TAMANHO A4 PPA/LDO/LOA, DE 300 A 500 FOLHAS, COM CAPA PLÁSTICA TRANSPARENTE E CONTRACAPA PLÁSTICA PRETA, ESPIRAL. </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089B73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BA46352" w14:textId="77777777" w:rsidTr="00831313">
                          <w:trPr>
                            <w:jc w:val="center"/>
                          </w:trPr>
                          <w:tc>
                            <w:tcPr>
                              <w:tcW w:w="1984" w:type="dxa"/>
                              <w:tcMar>
                                <w:top w:w="0" w:type="dxa"/>
                                <w:left w:w="0" w:type="dxa"/>
                                <w:bottom w:w="0" w:type="dxa"/>
                                <w:right w:w="0" w:type="dxa"/>
                              </w:tcMar>
                            </w:tcPr>
                            <w:p w14:paraId="785BFA7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C8334B3" w14:textId="77777777" w:rsidR="00FF14EF" w:rsidRPr="00FF14EF" w:rsidRDefault="00FF14EF" w:rsidP="00FF14EF">
                        <w:pPr>
                          <w:spacing w:line="1" w:lineRule="auto"/>
                          <w:rPr>
                            <w:sz w:val="16"/>
                            <w:szCs w:val="16"/>
                          </w:rPr>
                        </w:pPr>
                      </w:p>
                    </w:tc>
                  </w:tr>
                </w:tbl>
                <w:p w14:paraId="3E47242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9A535E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FB815B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B3F34DA" w14:textId="0426CE7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EB5D1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FBF4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3A0B4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CF0EF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ENCADERNAÇAO FOLHAS TAMANHO A4, DE 100 Á 300 FOLHAS, COM CAPA PLÁSTICA TRANSPARENTE E CONTRACAPA PLÁSTICA PRETA, ESPIRAL.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99AE8F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FF45202" w14:textId="77777777" w:rsidTr="00831313">
                          <w:trPr>
                            <w:jc w:val="center"/>
                          </w:trPr>
                          <w:tc>
                            <w:tcPr>
                              <w:tcW w:w="1984" w:type="dxa"/>
                              <w:tcMar>
                                <w:top w:w="0" w:type="dxa"/>
                                <w:left w:w="0" w:type="dxa"/>
                                <w:bottom w:w="0" w:type="dxa"/>
                                <w:right w:w="0" w:type="dxa"/>
                              </w:tcMar>
                            </w:tcPr>
                            <w:p w14:paraId="667CE1E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AFAFBCE" w14:textId="77777777" w:rsidR="00FF14EF" w:rsidRPr="00FF14EF" w:rsidRDefault="00FF14EF" w:rsidP="00FF14EF">
                        <w:pPr>
                          <w:spacing w:line="1" w:lineRule="auto"/>
                          <w:rPr>
                            <w:sz w:val="16"/>
                            <w:szCs w:val="16"/>
                          </w:rPr>
                        </w:pPr>
                      </w:p>
                    </w:tc>
                  </w:tr>
                </w:tbl>
                <w:p w14:paraId="56E7875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9ADB9A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FCBD77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0CF8656" w14:textId="2A16C6F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DB3D6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D05B3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285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47ED9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71FAD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ENCADERNAÇAO FOLHAS TAMANHO A4, DE 300 Á 500 FOLHAS, COM CAPA PLÁSTICA TRANSPARENTE E CONTRACAPA PLÁSTICA PRETA, ESPIRAL.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523988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689FC8C" w14:textId="77777777" w:rsidTr="00831313">
                          <w:trPr>
                            <w:jc w:val="center"/>
                          </w:trPr>
                          <w:tc>
                            <w:tcPr>
                              <w:tcW w:w="1984" w:type="dxa"/>
                              <w:tcMar>
                                <w:top w:w="0" w:type="dxa"/>
                                <w:left w:w="0" w:type="dxa"/>
                                <w:bottom w:w="0" w:type="dxa"/>
                                <w:right w:w="0" w:type="dxa"/>
                              </w:tcMar>
                            </w:tcPr>
                            <w:p w14:paraId="38B0ED3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6AA7A53" w14:textId="77777777" w:rsidR="00FF14EF" w:rsidRPr="00FF14EF" w:rsidRDefault="00FF14EF" w:rsidP="00FF14EF">
                        <w:pPr>
                          <w:spacing w:line="1" w:lineRule="auto"/>
                          <w:rPr>
                            <w:sz w:val="16"/>
                            <w:szCs w:val="16"/>
                          </w:rPr>
                        </w:pPr>
                      </w:p>
                    </w:tc>
                  </w:tr>
                </w:tbl>
                <w:p w14:paraId="719FF6E4"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71EBC0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6DB51B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6385F60" w14:textId="66DB83F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14E4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607F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4.250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C4B5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36D2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ENVELOPE BRANCO TAMANHO 11,5CMX23 CM, PAPEL OFF SET 90GR., COM TIMBRE DA PREFEITURA NA FRENTE DO ENVELOPE, LADO SUPERIOR ESQUERDO. NO VERSO DO ENVELOPE, MARGEM INFERIOR, CENTRO, O ENDEREÇO DA PREFEITURA MUNICIPAL, TELEFONE, FAX E E-MAIL.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5F60EA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A112760" w14:textId="77777777" w:rsidTr="00831313">
                          <w:trPr>
                            <w:jc w:val="center"/>
                          </w:trPr>
                          <w:tc>
                            <w:tcPr>
                              <w:tcW w:w="1984" w:type="dxa"/>
                              <w:tcMar>
                                <w:top w:w="0" w:type="dxa"/>
                                <w:left w:w="0" w:type="dxa"/>
                                <w:bottom w:w="0" w:type="dxa"/>
                                <w:right w:w="0" w:type="dxa"/>
                              </w:tcMar>
                            </w:tcPr>
                            <w:p w14:paraId="29CF202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F2051FC" w14:textId="77777777" w:rsidR="00FF14EF" w:rsidRPr="00FF14EF" w:rsidRDefault="00FF14EF" w:rsidP="00FF14EF">
                        <w:pPr>
                          <w:spacing w:line="1" w:lineRule="auto"/>
                          <w:rPr>
                            <w:sz w:val="16"/>
                            <w:szCs w:val="16"/>
                          </w:rPr>
                        </w:pPr>
                      </w:p>
                    </w:tc>
                  </w:tr>
                </w:tbl>
                <w:p w14:paraId="6B9D224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D08C5D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E639A4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748CA57" w14:textId="1E22DBC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AFA33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16524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3.850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60001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F0E52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ENVELOPE BRANCO TAMANHO 18,5CMX25 CM, PAPEL OFF SET 90GR., COM TIMBRE DA PREFEITURA NA FRENTE DO ENVELOPE, LADO SUPERIOR ESQUERDO. NO VERSO DO ENVELOPE, MARGEM INFERIOR, CENTRO, O ENDEREÇO DA PREFEITURA MUNICIPAL, TELEFONE, FAX E E-MAIL.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C78EDE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D7184F9" w14:textId="77777777" w:rsidTr="00831313">
                          <w:trPr>
                            <w:jc w:val="center"/>
                          </w:trPr>
                          <w:tc>
                            <w:tcPr>
                              <w:tcW w:w="1984" w:type="dxa"/>
                              <w:tcMar>
                                <w:top w:w="0" w:type="dxa"/>
                                <w:left w:w="0" w:type="dxa"/>
                                <w:bottom w:w="0" w:type="dxa"/>
                                <w:right w:w="0" w:type="dxa"/>
                              </w:tcMar>
                            </w:tcPr>
                            <w:p w14:paraId="3492C3E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70741EE" w14:textId="77777777" w:rsidR="00FF14EF" w:rsidRPr="00FF14EF" w:rsidRDefault="00FF14EF" w:rsidP="00FF14EF">
                        <w:pPr>
                          <w:spacing w:line="1" w:lineRule="auto"/>
                          <w:rPr>
                            <w:sz w:val="16"/>
                            <w:szCs w:val="16"/>
                          </w:rPr>
                        </w:pPr>
                      </w:p>
                    </w:tc>
                  </w:tr>
                </w:tbl>
                <w:p w14:paraId="064B715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C841A0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A5550E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542AFF5" w14:textId="760DAD4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871F0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BD5A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430B7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1BEEC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ENVELOPE BRANCO TAMANHO 24 CMX34 CM, PAPEL OFF SET 90GR., COM TIMBRE DA PREFEITURA NA FRENTE DO ENVELOPE, LADO SUPERIOR ESQUERDO. NO VERSO DO ENVELOPE, MARGEM INFERIOR, CENTRO, O ENDEREÇO DA PREFEITURA MUNICIPAL, TELEFONE, FAX E E-MAIL.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94217A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9E4707E" w14:textId="77777777" w:rsidTr="00831313">
                          <w:trPr>
                            <w:jc w:val="center"/>
                          </w:trPr>
                          <w:tc>
                            <w:tcPr>
                              <w:tcW w:w="1984" w:type="dxa"/>
                              <w:tcMar>
                                <w:top w:w="0" w:type="dxa"/>
                                <w:left w:w="0" w:type="dxa"/>
                                <w:bottom w:w="0" w:type="dxa"/>
                                <w:right w:w="0" w:type="dxa"/>
                              </w:tcMar>
                            </w:tcPr>
                            <w:p w14:paraId="08A5561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BBC7E31" w14:textId="77777777" w:rsidR="00FF14EF" w:rsidRPr="00FF14EF" w:rsidRDefault="00FF14EF" w:rsidP="00FF14EF">
                        <w:pPr>
                          <w:spacing w:line="1" w:lineRule="auto"/>
                          <w:rPr>
                            <w:sz w:val="16"/>
                            <w:szCs w:val="16"/>
                          </w:rPr>
                        </w:pPr>
                      </w:p>
                    </w:tc>
                  </w:tr>
                </w:tbl>
                <w:p w14:paraId="2791890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88B812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5BE0E5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515D169" w14:textId="6739997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64F86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99B2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5440E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9F93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ETIQUETA ADESIVA EM FORMATO 18, SEM IMPRESSÃO, 2 POR FOLHA COM SEMI CORTE AO MEIO.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EC7FEB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0712E3C" w14:textId="77777777" w:rsidTr="00831313">
                          <w:trPr>
                            <w:jc w:val="center"/>
                          </w:trPr>
                          <w:tc>
                            <w:tcPr>
                              <w:tcW w:w="1984" w:type="dxa"/>
                              <w:tcMar>
                                <w:top w:w="0" w:type="dxa"/>
                                <w:left w:w="0" w:type="dxa"/>
                                <w:bottom w:w="0" w:type="dxa"/>
                                <w:right w:w="0" w:type="dxa"/>
                              </w:tcMar>
                            </w:tcPr>
                            <w:p w14:paraId="20EA880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107AEC0" w14:textId="77777777" w:rsidR="00FF14EF" w:rsidRPr="00FF14EF" w:rsidRDefault="00FF14EF" w:rsidP="00FF14EF">
                        <w:pPr>
                          <w:spacing w:line="1" w:lineRule="auto"/>
                          <w:rPr>
                            <w:sz w:val="16"/>
                            <w:szCs w:val="16"/>
                          </w:rPr>
                        </w:pPr>
                      </w:p>
                    </w:tc>
                  </w:tr>
                </w:tbl>
                <w:p w14:paraId="6983EC8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A0F209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7C247D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8611425" w14:textId="634B17D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0F5ED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lastRenderedPageBreak/>
                    <w:t>64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B74D8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240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2711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D4A8C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FAIXAS DE LONA - CORES 4 X 1; 440 GR EM METROS QUADRADOS, COM INSTALAÇÃO, SE NECESSÁRIO.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E6764E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FA74F78" w14:textId="77777777" w:rsidTr="00831313">
                          <w:trPr>
                            <w:jc w:val="center"/>
                          </w:trPr>
                          <w:tc>
                            <w:tcPr>
                              <w:tcW w:w="1984" w:type="dxa"/>
                              <w:tcMar>
                                <w:top w:w="0" w:type="dxa"/>
                                <w:left w:w="0" w:type="dxa"/>
                                <w:bottom w:w="0" w:type="dxa"/>
                                <w:right w:w="0" w:type="dxa"/>
                              </w:tcMar>
                            </w:tcPr>
                            <w:p w14:paraId="6E5C2293"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0A0A85A" w14:textId="77777777" w:rsidR="00FF14EF" w:rsidRPr="00FF14EF" w:rsidRDefault="00FF14EF" w:rsidP="00FF14EF">
                        <w:pPr>
                          <w:spacing w:line="1" w:lineRule="auto"/>
                          <w:rPr>
                            <w:sz w:val="16"/>
                            <w:szCs w:val="16"/>
                          </w:rPr>
                        </w:pPr>
                      </w:p>
                    </w:tc>
                  </w:tr>
                </w:tbl>
                <w:p w14:paraId="7F96D47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13B18E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2DE5BE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0439E8D" w14:textId="3779CEF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4EBDA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EDDA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1A20A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64012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FICHA A - SISTEMA DE INFORMAÇÃO DE ATENÇÃO BÁSICA, EM PAPEL OFF SET 150GR., BRANCO, TAMANHO A4, COM IMPRESSÃO 1X1.</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E4EC32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116A336" w14:textId="77777777" w:rsidTr="00831313">
                          <w:trPr>
                            <w:jc w:val="center"/>
                          </w:trPr>
                          <w:tc>
                            <w:tcPr>
                              <w:tcW w:w="1984" w:type="dxa"/>
                              <w:tcMar>
                                <w:top w:w="0" w:type="dxa"/>
                                <w:left w:w="0" w:type="dxa"/>
                                <w:bottom w:w="0" w:type="dxa"/>
                                <w:right w:w="0" w:type="dxa"/>
                              </w:tcMar>
                            </w:tcPr>
                            <w:p w14:paraId="6D8D4ED8"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C803A71" w14:textId="77777777" w:rsidR="00FF14EF" w:rsidRPr="00FF14EF" w:rsidRDefault="00FF14EF" w:rsidP="00FF14EF">
                        <w:pPr>
                          <w:spacing w:line="1" w:lineRule="auto"/>
                          <w:rPr>
                            <w:sz w:val="16"/>
                            <w:szCs w:val="16"/>
                          </w:rPr>
                        </w:pPr>
                      </w:p>
                    </w:tc>
                  </w:tr>
                </w:tbl>
                <w:p w14:paraId="4EA0F77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E713E8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704DBB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8064881" w14:textId="706D4E4C"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2651C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1C0ED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7330B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21B78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FICHA DE CADASTRO DA FAMÍLIA, FOLHA A4, IMPRESSÃO 1 X 0, BLOCO COM 50 UNIDADES, COLADO.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D8C476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08E3FE8" w14:textId="77777777" w:rsidTr="00831313">
                          <w:trPr>
                            <w:jc w:val="center"/>
                          </w:trPr>
                          <w:tc>
                            <w:tcPr>
                              <w:tcW w:w="1984" w:type="dxa"/>
                              <w:tcMar>
                                <w:top w:w="0" w:type="dxa"/>
                                <w:left w:w="0" w:type="dxa"/>
                                <w:bottom w:w="0" w:type="dxa"/>
                                <w:right w:w="0" w:type="dxa"/>
                              </w:tcMar>
                            </w:tcPr>
                            <w:p w14:paraId="2F8B5D7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C36634D" w14:textId="77777777" w:rsidR="00FF14EF" w:rsidRPr="00FF14EF" w:rsidRDefault="00FF14EF" w:rsidP="00FF14EF">
                        <w:pPr>
                          <w:spacing w:line="1" w:lineRule="auto"/>
                          <w:rPr>
                            <w:sz w:val="16"/>
                            <w:szCs w:val="16"/>
                          </w:rPr>
                        </w:pPr>
                      </w:p>
                    </w:tc>
                  </w:tr>
                </w:tbl>
                <w:p w14:paraId="599C30B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E65751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C61A58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8AF12D3" w14:textId="39173548"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85D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BA3DF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E716C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627E8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FICHA DE ENCAMINHAMENTO PARA O HOSPITAL. FOLHA A4, IMPRESSÃO 1 X 0, BLOCO COM 50 UNIDADES, COLADO.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63B577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C42E3AC" w14:textId="77777777" w:rsidTr="00831313">
                          <w:trPr>
                            <w:jc w:val="center"/>
                          </w:trPr>
                          <w:tc>
                            <w:tcPr>
                              <w:tcW w:w="1984" w:type="dxa"/>
                              <w:tcMar>
                                <w:top w:w="0" w:type="dxa"/>
                                <w:left w:w="0" w:type="dxa"/>
                                <w:bottom w:w="0" w:type="dxa"/>
                                <w:right w:w="0" w:type="dxa"/>
                              </w:tcMar>
                            </w:tcPr>
                            <w:p w14:paraId="0D9DDD63"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D252CFB" w14:textId="77777777" w:rsidR="00FF14EF" w:rsidRPr="00FF14EF" w:rsidRDefault="00FF14EF" w:rsidP="00FF14EF">
                        <w:pPr>
                          <w:spacing w:line="1" w:lineRule="auto"/>
                          <w:rPr>
                            <w:sz w:val="16"/>
                            <w:szCs w:val="16"/>
                          </w:rPr>
                        </w:pPr>
                      </w:p>
                    </w:tc>
                  </w:tr>
                </w:tbl>
                <w:p w14:paraId="2D96AE7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1767185"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A63E8D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F82C0A2" w14:textId="75E775B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71E01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AF08C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F1ABF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5FEAF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FICHA DE SOLICITAÇÃO DE ILUMINAÇÃO PÚBLICA, MEDINDO 15,5 CMX21,5 CM, EM PAPEL CARTOLINA BRANCA, IMPRESSÃO 1X0. (SMILT).</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840883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409B578" w14:textId="77777777" w:rsidTr="00831313">
                          <w:trPr>
                            <w:jc w:val="center"/>
                          </w:trPr>
                          <w:tc>
                            <w:tcPr>
                              <w:tcW w:w="1984" w:type="dxa"/>
                              <w:tcMar>
                                <w:top w:w="0" w:type="dxa"/>
                                <w:left w:w="0" w:type="dxa"/>
                                <w:bottom w:w="0" w:type="dxa"/>
                                <w:right w:w="0" w:type="dxa"/>
                              </w:tcMar>
                            </w:tcPr>
                            <w:p w14:paraId="47C6E34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383898B" w14:textId="77777777" w:rsidR="00FF14EF" w:rsidRPr="00FF14EF" w:rsidRDefault="00FF14EF" w:rsidP="00FF14EF">
                        <w:pPr>
                          <w:spacing w:line="1" w:lineRule="auto"/>
                          <w:rPr>
                            <w:sz w:val="16"/>
                            <w:szCs w:val="16"/>
                          </w:rPr>
                        </w:pPr>
                      </w:p>
                    </w:tc>
                  </w:tr>
                </w:tbl>
                <w:p w14:paraId="7EB777F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C78E6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B9BB48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03706DA" w14:textId="2F68E6EC"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24E8C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032A0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6F510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84BCF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FICHA DE VISITA - CONTROLE DA DENGUE - ADESIVO COM IMÃ IMANTADO, IMPRESSÃO 4X0, MEDINDO 8 CMX7 CM, CONFORME MODELO ANEXO.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86FEE5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6F42EC3" w14:textId="77777777" w:rsidTr="00831313">
                          <w:trPr>
                            <w:jc w:val="center"/>
                          </w:trPr>
                          <w:tc>
                            <w:tcPr>
                              <w:tcW w:w="1984" w:type="dxa"/>
                              <w:tcMar>
                                <w:top w:w="0" w:type="dxa"/>
                                <w:left w:w="0" w:type="dxa"/>
                                <w:bottom w:w="0" w:type="dxa"/>
                                <w:right w:w="0" w:type="dxa"/>
                              </w:tcMar>
                            </w:tcPr>
                            <w:p w14:paraId="7D51D20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0B2DA5D" w14:textId="77777777" w:rsidR="00FF14EF" w:rsidRPr="00FF14EF" w:rsidRDefault="00FF14EF" w:rsidP="00FF14EF">
                        <w:pPr>
                          <w:spacing w:line="1" w:lineRule="auto"/>
                          <w:rPr>
                            <w:sz w:val="16"/>
                            <w:szCs w:val="16"/>
                          </w:rPr>
                        </w:pPr>
                      </w:p>
                    </w:tc>
                  </w:tr>
                </w:tbl>
                <w:p w14:paraId="491831B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51757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66FC3B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FE196BF" w14:textId="68B38D4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0EB1D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C9340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DD25B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BBF8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FORMATO 18 EM PAPEL COUCHÊ 115G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95AD1D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B2C38D6" w14:textId="77777777" w:rsidTr="00831313">
                          <w:trPr>
                            <w:jc w:val="center"/>
                          </w:trPr>
                          <w:tc>
                            <w:tcPr>
                              <w:tcW w:w="1984" w:type="dxa"/>
                              <w:tcMar>
                                <w:top w:w="0" w:type="dxa"/>
                                <w:left w:w="0" w:type="dxa"/>
                                <w:bottom w:w="0" w:type="dxa"/>
                                <w:right w:w="0" w:type="dxa"/>
                              </w:tcMar>
                            </w:tcPr>
                            <w:p w14:paraId="23EFA22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A8D49F4" w14:textId="77777777" w:rsidR="00FF14EF" w:rsidRPr="00FF14EF" w:rsidRDefault="00FF14EF" w:rsidP="00FF14EF">
                        <w:pPr>
                          <w:spacing w:line="1" w:lineRule="auto"/>
                          <w:rPr>
                            <w:sz w:val="16"/>
                            <w:szCs w:val="16"/>
                          </w:rPr>
                        </w:pPr>
                      </w:p>
                    </w:tc>
                  </w:tr>
                </w:tbl>
                <w:p w14:paraId="7C2FC69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1520C4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B40DD0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568CB1D" w14:textId="126C1A68"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0F0C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0208D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1AE8D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626E4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FORMATO 18 EM PAPEL COUCHÊ 115G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9EB43C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9C0F3BF" w14:textId="77777777" w:rsidTr="00831313">
                          <w:trPr>
                            <w:jc w:val="center"/>
                          </w:trPr>
                          <w:tc>
                            <w:tcPr>
                              <w:tcW w:w="1984" w:type="dxa"/>
                              <w:tcMar>
                                <w:top w:w="0" w:type="dxa"/>
                                <w:left w:w="0" w:type="dxa"/>
                                <w:bottom w:w="0" w:type="dxa"/>
                                <w:right w:w="0" w:type="dxa"/>
                              </w:tcMar>
                            </w:tcPr>
                            <w:p w14:paraId="092E215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A53BFA1" w14:textId="77777777" w:rsidR="00FF14EF" w:rsidRPr="00FF14EF" w:rsidRDefault="00FF14EF" w:rsidP="00FF14EF">
                        <w:pPr>
                          <w:spacing w:line="1" w:lineRule="auto"/>
                          <w:rPr>
                            <w:sz w:val="16"/>
                            <w:szCs w:val="16"/>
                          </w:rPr>
                        </w:pPr>
                      </w:p>
                    </w:tc>
                  </w:tr>
                </w:tbl>
                <w:p w14:paraId="6193FD4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143810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83DB87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40A6685" w14:textId="52DB496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44D91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96B7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ABECA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A370C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FORMATO 18 EM PAPEL COUCHÊ 115G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63DBF3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C453D32" w14:textId="77777777" w:rsidTr="00831313">
                          <w:trPr>
                            <w:jc w:val="center"/>
                          </w:trPr>
                          <w:tc>
                            <w:tcPr>
                              <w:tcW w:w="1984" w:type="dxa"/>
                              <w:tcMar>
                                <w:top w:w="0" w:type="dxa"/>
                                <w:left w:w="0" w:type="dxa"/>
                                <w:bottom w:w="0" w:type="dxa"/>
                                <w:right w:w="0" w:type="dxa"/>
                              </w:tcMar>
                            </w:tcPr>
                            <w:p w14:paraId="2E2A6A8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7496893" w14:textId="77777777" w:rsidR="00FF14EF" w:rsidRPr="00FF14EF" w:rsidRDefault="00FF14EF" w:rsidP="00FF14EF">
                        <w:pPr>
                          <w:spacing w:line="1" w:lineRule="auto"/>
                          <w:rPr>
                            <w:sz w:val="16"/>
                            <w:szCs w:val="16"/>
                          </w:rPr>
                        </w:pPr>
                      </w:p>
                    </w:tc>
                  </w:tr>
                </w:tbl>
                <w:p w14:paraId="19DCBB4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16A5C5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19CFFB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1046C9A" w14:textId="3F0BDC6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0BC53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99EB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E9BEF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50DC8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TAMANHOS 12,5X17,5 COM ARTE. LOTE DE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0286E2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C7F872E" w14:textId="77777777" w:rsidTr="00831313">
                          <w:trPr>
                            <w:jc w:val="center"/>
                          </w:trPr>
                          <w:tc>
                            <w:tcPr>
                              <w:tcW w:w="1984" w:type="dxa"/>
                              <w:tcMar>
                                <w:top w:w="0" w:type="dxa"/>
                                <w:left w:w="0" w:type="dxa"/>
                                <w:bottom w:w="0" w:type="dxa"/>
                                <w:right w:w="0" w:type="dxa"/>
                              </w:tcMar>
                            </w:tcPr>
                            <w:p w14:paraId="6A2A1BF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371CF3E" w14:textId="77777777" w:rsidR="00FF14EF" w:rsidRPr="00FF14EF" w:rsidRDefault="00FF14EF" w:rsidP="00FF14EF">
                        <w:pPr>
                          <w:spacing w:line="1" w:lineRule="auto"/>
                          <w:rPr>
                            <w:sz w:val="16"/>
                            <w:szCs w:val="16"/>
                          </w:rPr>
                        </w:pPr>
                      </w:p>
                    </w:tc>
                  </w:tr>
                </w:tbl>
                <w:p w14:paraId="5A16353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EC89B1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5129CE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2AB28CB" w14:textId="761B1D9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C71FD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1C86E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FBD3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BB698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TAMANHOS 12,5X17,5 COM ARTE. LOTE DE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B89AAF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7EA7D87" w14:textId="77777777" w:rsidTr="00831313">
                          <w:trPr>
                            <w:jc w:val="center"/>
                          </w:trPr>
                          <w:tc>
                            <w:tcPr>
                              <w:tcW w:w="1984" w:type="dxa"/>
                              <w:tcMar>
                                <w:top w:w="0" w:type="dxa"/>
                                <w:left w:w="0" w:type="dxa"/>
                                <w:bottom w:w="0" w:type="dxa"/>
                                <w:right w:w="0" w:type="dxa"/>
                              </w:tcMar>
                            </w:tcPr>
                            <w:p w14:paraId="79CD66B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9DE9868" w14:textId="77777777" w:rsidR="00FF14EF" w:rsidRPr="00FF14EF" w:rsidRDefault="00FF14EF" w:rsidP="00FF14EF">
                        <w:pPr>
                          <w:spacing w:line="1" w:lineRule="auto"/>
                          <w:rPr>
                            <w:sz w:val="16"/>
                            <w:szCs w:val="16"/>
                          </w:rPr>
                        </w:pPr>
                      </w:p>
                    </w:tc>
                  </w:tr>
                </w:tbl>
                <w:p w14:paraId="7B71AA9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1E2C15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94A2BF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AC5B309" w14:textId="7D85E9A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48D2F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D2BBD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D7DC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4EFE2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4X0 TAMANHOS 12,5X17,5 COM ARTE. LOTE DE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BC2F74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5734222" w14:textId="77777777" w:rsidTr="00831313">
                          <w:trPr>
                            <w:jc w:val="center"/>
                          </w:trPr>
                          <w:tc>
                            <w:tcPr>
                              <w:tcW w:w="1984" w:type="dxa"/>
                              <w:tcMar>
                                <w:top w:w="0" w:type="dxa"/>
                                <w:left w:w="0" w:type="dxa"/>
                                <w:bottom w:w="0" w:type="dxa"/>
                                <w:right w:w="0" w:type="dxa"/>
                              </w:tcMar>
                            </w:tcPr>
                            <w:p w14:paraId="0C7812B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1BD0703" w14:textId="77777777" w:rsidR="00FF14EF" w:rsidRPr="00FF14EF" w:rsidRDefault="00FF14EF" w:rsidP="00FF14EF">
                        <w:pPr>
                          <w:spacing w:line="1" w:lineRule="auto"/>
                          <w:rPr>
                            <w:sz w:val="16"/>
                            <w:szCs w:val="16"/>
                          </w:rPr>
                        </w:pPr>
                      </w:p>
                    </w:tc>
                  </w:tr>
                </w:tbl>
                <w:p w14:paraId="7194211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5B9836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562026A"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F282C6E" w14:textId="6C03667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2581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A9E21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544D4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54EF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29,5X59,5 COM 4 DOBRAS, EM PAPEL COUCHÊ 170 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7884CC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4317BE8" w14:textId="77777777" w:rsidTr="00831313">
                          <w:trPr>
                            <w:jc w:val="center"/>
                          </w:trPr>
                          <w:tc>
                            <w:tcPr>
                              <w:tcW w:w="1984" w:type="dxa"/>
                              <w:tcMar>
                                <w:top w:w="0" w:type="dxa"/>
                                <w:left w:w="0" w:type="dxa"/>
                                <w:bottom w:w="0" w:type="dxa"/>
                                <w:right w:w="0" w:type="dxa"/>
                              </w:tcMar>
                            </w:tcPr>
                            <w:p w14:paraId="19545AF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96B6181" w14:textId="77777777" w:rsidR="00FF14EF" w:rsidRPr="00FF14EF" w:rsidRDefault="00FF14EF" w:rsidP="00FF14EF">
                        <w:pPr>
                          <w:spacing w:line="1" w:lineRule="auto"/>
                          <w:rPr>
                            <w:sz w:val="16"/>
                            <w:szCs w:val="16"/>
                          </w:rPr>
                        </w:pPr>
                      </w:p>
                    </w:tc>
                  </w:tr>
                </w:tbl>
                <w:p w14:paraId="42F57F7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9449D0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97EA16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4F7B77E" w14:textId="6A037D1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3D723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549F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A3A7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52A46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29,5X59,5 COM 4 DOBRAS, EM PAPEL COUCHÊ 170 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B39A1E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0806648" w14:textId="77777777" w:rsidTr="00831313">
                          <w:trPr>
                            <w:jc w:val="center"/>
                          </w:trPr>
                          <w:tc>
                            <w:tcPr>
                              <w:tcW w:w="1984" w:type="dxa"/>
                              <w:tcMar>
                                <w:top w:w="0" w:type="dxa"/>
                                <w:left w:w="0" w:type="dxa"/>
                                <w:bottom w:w="0" w:type="dxa"/>
                                <w:right w:w="0" w:type="dxa"/>
                              </w:tcMar>
                            </w:tcPr>
                            <w:p w14:paraId="1F79D8D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8E09824" w14:textId="77777777" w:rsidR="00FF14EF" w:rsidRPr="00FF14EF" w:rsidRDefault="00FF14EF" w:rsidP="00FF14EF">
                        <w:pPr>
                          <w:spacing w:line="1" w:lineRule="auto"/>
                          <w:rPr>
                            <w:sz w:val="16"/>
                            <w:szCs w:val="16"/>
                          </w:rPr>
                        </w:pPr>
                      </w:p>
                    </w:tc>
                  </w:tr>
                </w:tbl>
                <w:p w14:paraId="4D05DCE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957B5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2E2681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753E79B" w14:textId="62C035E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47647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E627A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8B5C1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91AC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29,5X59,5 COM 4 DOBRAS, EM PAPEL COUCHÊ 170 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F1CB62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4C06E3E" w14:textId="77777777" w:rsidTr="00831313">
                          <w:trPr>
                            <w:jc w:val="center"/>
                          </w:trPr>
                          <w:tc>
                            <w:tcPr>
                              <w:tcW w:w="1984" w:type="dxa"/>
                              <w:tcMar>
                                <w:top w:w="0" w:type="dxa"/>
                                <w:left w:w="0" w:type="dxa"/>
                                <w:bottom w:w="0" w:type="dxa"/>
                                <w:right w:w="0" w:type="dxa"/>
                              </w:tcMar>
                            </w:tcPr>
                            <w:p w14:paraId="7565FDA4"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45523DE1" w14:textId="77777777" w:rsidR="00FF14EF" w:rsidRPr="00FF14EF" w:rsidRDefault="00FF14EF" w:rsidP="00FF14EF">
                        <w:pPr>
                          <w:spacing w:line="1" w:lineRule="auto"/>
                          <w:rPr>
                            <w:sz w:val="16"/>
                            <w:szCs w:val="16"/>
                          </w:rPr>
                        </w:pPr>
                      </w:p>
                    </w:tc>
                  </w:tr>
                </w:tbl>
                <w:p w14:paraId="0B84F91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CFB19A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2E119A5"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4410340" w14:textId="10A174E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8E46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79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EF4A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C44B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F60EF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FOLDER 4X4 29,5X59,5 COM 4 DOBRAS, EM PAPEL COUCHÊ 170 G COM ARTE. LOTE COM 5000 UNIDADES - </w:t>
                  </w:r>
                  <w:r w:rsidRPr="00FF14EF">
                    <w:rPr>
                      <w:rFonts w:ascii="Arial" w:eastAsia="Arial" w:hAnsi="Arial" w:cs="Arial"/>
                      <w:b/>
                      <w:bCs/>
                      <w:color w:val="000000"/>
                      <w:sz w:val="16"/>
                      <w:szCs w:val="16"/>
                    </w:rPr>
                    <w:t>Cota Referente ao item 78</w:t>
                  </w:r>
                  <w:r w:rsidRPr="00FF14EF">
                    <w:rPr>
                      <w:rFonts w:ascii="Arial" w:eastAsia="Arial" w:hAnsi="Arial" w:cs="Arial"/>
                      <w:color w:val="000000"/>
                      <w:sz w:val="16"/>
                      <w:szCs w:val="16"/>
                    </w:rPr>
                    <w:t>.</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47A83C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3A8C5BC" w14:textId="77777777" w:rsidTr="00831313">
                          <w:trPr>
                            <w:jc w:val="center"/>
                          </w:trPr>
                          <w:tc>
                            <w:tcPr>
                              <w:tcW w:w="1984" w:type="dxa"/>
                              <w:tcMar>
                                <w:top w:w="0" w:type="dxa"/>
                                <w:left w:w="0" w:type="dxa"/>
                                <w:bottom w:w="0" w:type="dxa"/>
                                <w:right w:w="0" w:type="dxa"/>
                              </w:tcMar>
                            </w:tcPr>
                            <w:p w14:paraId="1EA88FFE"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3CB69B8F" w14:textId="77777777" w:rsidR="00FF14EF" w:rsidRPr="00FF14EF" w:rsidRDefault="00FF14EF" w:rsidP="00FF14EF">
                        <w:pPr>
                          <w:spacing w:line="1" w:lineRule="auto"/>
                          <w:rPr>
                            <w:sz w:val="16"/>
                            <w:szCs w:val="16"/>
                          </w:rPr>
                        </w:pPr>
                      </w:p>
                    </w:tc>
                  </w:tr>
                </w:tbl>
                <w:p w14:paraId="2B1D75E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E5FF0E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D0FABD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8111AD9" w14:textId="7D3F949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266A0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BEFFE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6B83D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AE1AB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3 DOBRAS 30X21 COM PAPEL COUCHÊ 170G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811BAC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5FEC2E9" w14:textId="77777777" w:rsidTr="00831313">
                          <w:trPr>
                            <w:jc w:val="center"/>
                          </w:trPr>
                          <w:tc>
                            <w:tcPr>
                              <w:tcW w:w="1984" w:type="dxa"/>
                              <w:tcMar>
                                <w:top w:w="0" w:type="dxa"/>
                                <w:left w:w="0" w:type="dxa"/>
                                <w:bottom w:w="0" w:type="dxa"/>
                                <w:right w:w="0" w:type="dxa"/>
                              </w:tcMar>
                            </w:tcPr>
                            <w:p w14:paraId="0042994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9882C20" w14:textId="77777777" w:rsidR="00FF14EF" w:rsidRPr="00FF14EF" w:rsidRDefault="00FF14EF" w:rsidP="00FF14EF">
                        <w:pPr>
                          <w:spacing w:line="1" w:lineRule="auto"/>
                          <w:rPr>
                            <w:sz w:val="16"/>
                            <w:szCs w:val="16"/>
                          </w:rPr>
                        </w:pPr>
                      </w:p>
                    </w:tc>
                  </w:tr>
                </w:tbl>
                <w:p w14:paraId="4B37003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C68ED4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B33737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0EE5434" w14:textId="4FE2632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3FC5E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973AC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6CFA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991C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3 DOBRAS 30X21 COM PAPEL COUCHÊ 170G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8C01A9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410D1B6" w14:textId="77777777" w:rsidTr="00831313">
                          <w:trPr>
                            <w:jc w:val="center"/>
                          </w:trPr>
                          <w:tc>
                            <w:tcPr>
                              <w:tcW w:w="1984" w:type="dxa"/>
                              <w:tcMar>
                                <w:top w:w="0" w:type="dxa"/>
                                <w:left w:w="0" w:type="dxa"/>
                                <w:bottom w:w="0" w:type="dxa"/>
                                <w:right w:w="0" w:type="dxa"/>
                              </w:tcMar>
                            </w:tcPr>
                            <w:p w14:paraId="2569B9FC"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44A12CC" w14:textId="77777777" w:rsidR="00FF14EF" w:rsidRPr="00FF14EF" w:rsidRDefault="00FF14EF" w:rsidP="00FF14EF">
                        <w:pPr>
                          <w:spacing w:line="1" w:lineRule="auto"/>
                          <w:rPr>
                            <w:sz w:val="16"/>
                            <w:szCs w:val="16"/>
                          </w:rPr>
                        </w:pPr>
                      </w:p>
                    </w:tc>
                  </w:tr>
                </w:tbl>
                <w:p w14:paraId="5CC8DDB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56EFEC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B02490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10A57C7" w14:textId="61B84910"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21147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C428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0E83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49889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3 DOBRAS 30X21 COM PAPEL COUCHÊ 170G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ED2AFE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C7DD748" w14:textId="77777777" w:rsidTr="00831313">
                          <w:trPr>
                            <w:jc w:val="center"/>
                          </w:trPr>
                          <w:tc>
                            <w:tcPr>
                              <w:tcW w:w="1984" w:type="dxa"/>
                              <w:tcMar>
                                <w:top w:w="0" w:type="dxa"/>
                                <w:left w:w="0" w:type="dxa"/>
                                <w:bottom w:w="0" w:type="dxa"/>
                                <w:right w:w="0" w:type="dxa"/>
                              </w:tcMar>
                            </w:tcPr>
                            <w:p w14:paraId="2409869C"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2B89902" w14:textId="77777777" w:rsidR="00FF14EF" w:rsidRPr="00FF14EF" w:rsidRDefault="00FF14EF" w:rsidP="00FF14EF">
                        <w:pPr>
                          <w:spacing w:line="1" w:lineRule="auto"/>
                          <w:rPr>
                            <w:sz w:val="16"/>
                            <w:szCs w:val="16"/>
                          </w:rPr>
                        </w:pPr>
                      </w:p>
                    </w:tc>
                  </w:tr>
                </w:tbl>
                <w:p w14:paraId="13B20F8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3AC77B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5D7DB8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16B0397" w14:textId="750CC4E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D64DC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73898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6F50E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7FF12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4 DOBRAS 40X21 COM PAPEL COUCHÊ 175G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350E24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DEE5A5C" w14:textId="77777777" w:rsidTr="00831313">
                          <w:trPr>
                            <w:jc w:val="center"/>
                          </w:trPr>
                          <w:tc>
                            <w:tcPr>
                              <w:tcW w:w="1984" w:type="dxa"/>
                              <w:tcMar>
                                <w:top w:w="0" w:type="dxa"/>
                                <w:left w:w="0" w:type="dxa"/>
                                <w:bottom w:w="0" w:type="dxa"/>
                                <w:right w:w="0" w:type="dxa"/>
                              </w:tcMar>
                            </w:tcPr>
                            <w:p w14:paraId="1B54593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C0D3FAF" w14:textId="77777777" w:rsidR="00FF14EF" w:rsidRPr="00FF14EF" w:rsidRDefault="00FF14EF" w:rsidP="00FF14EF">
                        <w:pPr>
                          <w:spacing w:line="1" w:lineRule="auto"/>
                          <w:rPr>
                            <w:sz w:val="16"/>
                            <w:szCs w:val="16"/>
                          </w:rPr>
                        </w:pPr>
                      </w:p>
                    </w:tc>
                  </w:tr>
                </w:tbl>
                <w:p w14:paraId="0104D4F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60C0E4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5EA67BA"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46F11AC" w14:textId="0C99F8A8"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7574F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16485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E32BC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2F47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4 DOBRAS 40X21 COM PAPEL COUCHÊ 175G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F3A95E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499D0D0" w14:textId="77777777" w:rsidTr="00831313">
                          <w:trPr>
                            <w:jc w:val="center"/>
                          </w:trPr>
                          <w:tc>
                            <w:tcPr>
                              <w:tcW w:w="1984" w:type="dxa"/>
                              <w:tcMar>
                                <w:top w:w="0" w:type="dxa"/>
                                <w:left w:w="0" w:type="dxa"/>
                                <w:bottom w:w="0" w:type="dxa"/>
                                <w:right w:w="0" w:type="dxa"/>
                              </w:tcMar>
                            </w:tcPr>
                            <w:p w14:paraId="43385EC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BEC9C71" w14:textId="77777777" w:rsidR="00FF14EF" w:rsidRPr="00FF14EF" w:rsidRDefault="00FF14EF" w:rsidP="00FF14EF">
                        <w:pPr>
                          <w:spacing w:line="1" w:lineRule="auto"/>
                          <w:rPr>
                            <w:sz w:val="16"/>
                            <w:szCs w:val="16"/>
                          </w:rPr>
                        </w:pPr>
                      </w:p>
                    </w:tc>
                  </w:tr>
                </w:tbl>
                <w:p w14:paraId="4596C77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958F44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9E4ED5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A6B36E5" w14:textId="2E72182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05CD7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A87A9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2DDD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B4B6A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COM 4 DOBRAS 40X21 COM PAPEL COUCHÊ 175G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365FC1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BBA84A8" w14:textId="77777777" w:rsidTr="00831313">
                          <w:trPr>
                            <w:jc w:val="center"/>
                          </w:trPr>
                          <w:tc>
                            <w:tcPr>
                              <w:tcW w:w="1984" w:type="dxa"/>
                              <w:tcMar>
                                <w:top w:w="0" w:type="dxa"/>
                                <w:left w:w="0" w:type="dxa"/>
                                <w:bottom w:w="0" w:type="dxa"/>
                                <w:right w:w="0" w:type="dxa"/>
                              </w:tcMar>
                            </w:tcPr>
                            <w:p w14:paraId="57CF0332"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7D8005A8" w14:textId="77777777" w:rsidR="00FF14EF" w:rsidRPr="00FF14EF" w:rsidRDefault="00FF14EF" w:rsidP="00FF14EF">
                        <w:pPr>
                          <w:spacing w:line="1" w:lineRule="auto"/>
                          <w:rPr>
                            <w:sz w:val="16"/>
                            <w:szCs w:val="16"/>
                          </w:rPr>
                        </w:pPr>
                      </w:p>
                    </w:tc>
                  </w:tr>
                </w:tbl>
                <w:p w14:paraId="6A83B95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4C6196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A16033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BF1562D" w14:textId="6986F7E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25D0A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C33C6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F07D0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F85D8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FOLDER 4X4 COM 4 DOBRAS 40X21 COM PAPEL COUCHÊ 175G COM ARTE. LOTE COM 5000 UNIDADES - Cota </w:t>
                  </w:r>
                  <w:r w:rsidRPr="00FF14EF">
                    <w:rPr>
                      <w:rFonts w:ascii="Arial" w:eastAsia="Arial" w:hAnsi="Arial" w:cs="Arial"/>
                      <w:b/>
                      <w:bCs/>
                      <w:color w:val="000000"/>
                      <w:sz w:val="16"/>
                      <w:szCs w:val="16"/>
                    </w:rPr>
                    <w:t>Referente ao item 85.</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6F2E09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86E03C2" w14:textId="77777777" w:rsidTr="00831313">
                          <w:trPr>
                            <w:jc w:val="center"/>
                          </w:trPr>
                          <w:tc>
                            <w:tcPr>
                              <w:tcW w:w="1984" w:type="dxa"/>
                              <w:tcMar>
                                <w:top w:w="0" w:type="dxa"/>
                                <w:left w:w="0" w:type="dxa"/>
                                <w:bottom w:w="0" w:type="dxa"/>
                                <w:right w:w="0" w:type="dxa"/>
                              </w:tcMar>
                            </w:tcPr>
                            <w:p w14:paraId="3A2855BD"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6F9309FB" w14:textId="77777777" w:rsidR="00FF14EF" w:rsidRPr="00FF14EF" w:rsidRDefault="00FF14EF" w:rsidP="00FF14EF">
                        <w:pPr>
                          <w:spacing w:line="1" w:lineRule="auto"/>
                          <w:rPr>
                            <w:sz w:val="16"/>
                            <w:szCs w:val="16"/>
                          </w:rPr>
                        </w:pPr>
                      </w:p>
                    </w:tc>
                  </w:tr>
                </w:tbl>
                <w:p w14:paraId="5E9EC4D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5C64C1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9E224D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F3E1D97" w14:textId="73AC8C4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3C46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137FC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19207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FFAA7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FORMATO 18 EM PAPEL COUCHÊ 115G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256789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AA88E9D" w14:textId="77777777" w:rsidTr="00831313">
                          <w:trPr>
                            <w:jc w:val="center"/>
                          </w:trPr>
                          <w:tc>
                            <w:tcPr>
                              <w:tcW w:w="1984" w:type="dxa"/>
                              <w:tcMar>
                                <w:top w:w="0" w:type="dxa"/>
                                <w:left w:w="0" w:type="dxa"/>
                                <w:bottom w:w="0" w:type="dxa"/>
                                <w:right w:w="0" w:type="dxa"/>
                              </w:tcMar>
                            </w:tcPr>
                            <w:p w14:paraId="563C196F"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F740E54" w14:textId="77777777" w:rsidR="00FF14EF" w:rsidRPr="00FF14EF" w:rsidRDefault="00FF14EF" w:rsidP="00FF14EF">
                        <w:pPr>
                          <w:spacing w:line="1" w:lineRule="auto"/>
                          <w:rPr>
                            <w:sz w:val="16"/>
                            <w:szCs w:val="16"/>
                          </w:rPr>
                        </w:pPr>
                      </w:p>
                    </w:tc>
                  </w:tr>
                </w:tbl>
                <w:p w14:paraId="7A5C3A8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8278CB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D8F160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7367340" w14:textId="354BE87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020DE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lastRenderedPageBreak/>
                    <w:t>88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B83B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5A1EC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5AF9A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FORMATO 18 EM PAPEL COUCHÊ 115G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592468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E3FA412" w14:textId="77777777" w:rsidTr="00831313">
                          <w:trPr>
                            <w:jc w:val="center"/>
                          </w:trPr>
                          <w:tc>
                            <w:tcPr>
                              <w:tcW w:w="1984" w:type="dxa"/>
                              <w:tcMar>
                                <w:top w:w="0" w:type="dxa"/>
                                <w:left w:w="0" w:type="dxa"/>
                                <w:bottom w:w="0" w:type="dxa"/>
                                <w:right w:w="0" w:type="dxa"/>
                              </w:tcMar>
                            </w:tcPr>
                            <w:p w14:paraId="53285B33"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A8619A2" w14:textId="77777777" w:rsidR="00FF14EF" w:rsidRPr="00FF14EF" w:rsidRDefault="00FF14EF" w:rsidP="00FF14EF">
                        <w:pPr>
                          <w:spacing w:line="1" w:lineRule="auto"/>
                          <w:rPr>
                            <w:sz w:val="16"/>
                            <w:szCs w:val="16"/>
                          </w:rPr>
                        </w:pPr>
                      </w:p>
                    </w:tc>
                  </w:tr>
                </w:tbl>
                <w:p w14:paraId="57A95BE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8B987A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C22481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F794DE2" w14:textId="0A33936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F00DA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49A53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5473D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EBF95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FORMATO 18 EM PAPEL COUCHÊ 115G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4B8B56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DC42304" w14:textId="77777777" w:rsidTr="00831313">
                          <w:trPr>
                            <w:jc w:val="center"/>
                          </w:trPr>
                          <w:tc>
                            <w:tcPr>
                              <w:tcW w:w="1984" w:type="dxa"/>
                              <w:tcMar>
                                <w:top w:w="0" w:type="dxa"/>
                                <w:left w:w="0" w:type="dxa"/>
                                <w:bottom w:w="0" w:type="dxa"/>
                                <w:right w:w="0" w:type="dxa"/>
                              </w:tcMar>
                            </w:tcPr>
                            <w:p w14:paraId="17CA0F9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880152A" w14:textId="77777777" w:rsidR="00FF14EF" w:rsidRPr="00FF14EF" w:rsidRDefault="00FF14EF" w:rsidP="00FF14EF">
                        <w:pPr>
                          <w:spacing w:line="1" w:lineRule="auto"/>
                          <w:rPr>
                            <w:sz w:val="16"/>
                            <w:szCs w:val="16"/>
                          </w:rPr>
                        </w:pPr>
                      </w:p>
                    </w:tc>
                  </w:tr>
                </w:tbl>
                <w:p w14:paraId="4D137B9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421C95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7AAF7C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7853BAF" w14:textId="74F1CA24"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ADC4D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667CE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D24DF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05980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TAMANHOS 12,5X17,5 EM PAPEL COUCHÊ 115G COM ARTE. LOTE COM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C1480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4166CCD" w14:textId="77777777" w:rsidTr="00831313">
                          <w:trPr>
                            <w:jc w:val="center"/>
                          </w:trPr>
                          <w:tc>
                            <w:tcPr>
                              <w:tcW w:w="1984" w:type="dxa"/>
                              <w:tcMar>
                                <w:top w:w="0" w:type="dxa"/>
                                <w:left w:w="0" w:type="dxa"/>
                                <w:bottom w:w="0" w:type="dxa"/>
                                <w:right w:w="0" w:type="dxa"/>
                              </w:tcMar>
                            </w:tcPr>
                            <w:p w14:paraId="6EA53CB2"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B58E34A" w14:textId="77777777" w:rsidR="00FF14EF" w:rsidRPr="00FF14EF" w:rsidRDefault="00FF14EF" w:rsidP="00FF14EF">
                        <w:pPr>
                          <w:spacing w:line="1" w:lineRule="auto"/>
                          <w:rPr>
                            <w:sz w:val="16"/>
                            <w:szCs w:val="16"/>
                          </w:rPr>
                        </w:pPr>
                      </w:p>
                    </w:tc>
                  </w:tr>
                </w:tbl>
                <w:p w14:paraId="59936B3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DC7E14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AE4B05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51765E2" w14:textId="324E4E7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4F511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7834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4080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D5724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TAMANHOS 12,5X17,5 EM PAPEL COUCHÊ 115G COM ARTE. LOTE COM 2000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578174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AF75071" w14:textId="77777777" w:rsidTr="00831313">
                          <w:trPr>
                            <w:jc w:val="center"/>
                          </w:trPr>
                          <w:tc>
                            <w:tcPr>
                              <w:tcW w:w="1984" w:type="dxa"/>
                              <w:tcMar>
                                <w:top w:w="0" w:type="dxa"/>
                                <w:left w:w="0" w:type="dxa"/>
                                <w:bottom w:w="0" w:type="dxa"/>
                                <w:right w:w="0" w:type="dxa"/>
                              </w:tcMar>
                            </w:tcPr>
                            <w:p w14:paraId="748CDC96"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CD5E9D2" w14:textId="77777777" w:rsidR="00FF14EF" w:rsidRPr="00FF14EF" w:rsidRDefault="00FF14EF" w:rsidP="00FF14EF">
                        <w:pPr>
                          <w:spacing w:line="1" w:lineRule="auto"/>
                          <w:rPr>
                            <w:sz w:val="16"/>
                            <w:szCs w:val="16"/>
                          </w:rPr>
                        </w:pPr>
                      </w:p>
                    </w:tc>
                  </w:tr>
                </w:tbl>
                <w:p w14:paraId="3B21A72E"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E2606F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12579D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252635E" w14:textId="15BECBB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C3E3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DC40F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B4196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3FFCB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 4X4 TAMANHOS 12,5X17,5 EM PAPEL COUCHÊ 115G COM ARTE. LOTE COM 5000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E10220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4271F72" w14:textId="77777777" w:rsidTr="00831313">
                          <w:trPr>
                            <w:jc w:val="center"/>
                          </w:trPr>
                          <w:tc>
                            <w:tcPr>
                              <w:tcW w:w="1984" w:type="dxa"/>
                              <w:tcMar>
                                <w:top w:w="0" w:type="dxa"/>
                                <w:left w:w="0" w:type="dxa"/>
                                <w:bottom w:w="0" w:type="dxa"/>
                                <w:right w:w="0" w:type="dxa"/>
                              </w:tcMar>
                            </w:tcPr>
                            <w:p w14:paraId="44CF6A20"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BEE3FBD" w14:textId="77777777" w:rsidR="00FF14EF" w:rsidRPr="00FF14EF" w:rsidRDefault="00FF14EF" w:rsidP="00FF14EF">
                        <w:pPr>
                          <w:spacing w:line="1" w:lineRule="auto"/>
                          <w:rPr>
                            <w:sz w:val="16"/>
                            <w:szCs w:val="16"/>
                          </w:rPr>
                        </w:pPr>
                      </w:p>
                    </w:tc>
                  </w:tr>
                </w:tbl>
                <w:p w14:paraId="1BF5733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258610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39A43A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33B10D7" w14:textId="60228C5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AEB3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DD425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4.010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46DC6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81F1E5" w14:textId="77777777" w:rsidR="00FF14EF" w:rsidRPr="00FF14EF" w:rsidRDefault="00FF14EF" w:rsidP="00FF14EF">
                  <w:pPr>
                    <w:jc w:val="both"/>
                    <w:rPr>
                      <w:rFonts w:ascii="Arial" w:eastAsia="Arial" w:hAnsi="Arial" w:cs="Arial"/>
                      <w:color w:val="000000"/>
                      <w:sz w:val="16"/>
                      <w:szCs w:val="16"/>
                      <w:lang w:val="en-US"/>
                    </w:rPr>
                  </w:pPr>
                  <w:r w:rsidRPr="00FF14EF">
                    <w:rPr>
                      <w:rFonts w:ascii="Arial" w:eastAsia="Arial" w:hAnsi="Arial" w:cs="Arial"/>
                      <w:color w:val="000000"/>
                      <w:sz w:val="16"/>
                      <w:szCs w:val="16"/>
                      <w:lang w:val="en-US"/>
                    </w:rPr>
                    <w:t>FOLDERS 15X21CM, 4X0 CORES, COUCHE 115G - FLYERS DENGUE</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67B06D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85A3BFD" w14:textId="77777777" w:rsidTr="00831313">
                          <w:trPr>
                            <w:jc w:val="center"/>
                          </w:trPr>
                          <w:tc>
                            <w:tcPr>
                              <w:tcW w:w="1984" w:type="dxa"/>
                              <w:tcMar>
                                <w:top w:w="0" w:type="dxa"/>
                                <w:left w:w="0" w:type="dxa"/>
                                <w:bottom w:w="0" w:type="dxa"/>
                                <w:right w:w="0" w:type="dxa"/>
                              </w:tcMar>
                            </w:tcPr>
                            <w:p w14:paraId="2229CAE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8BC2F99" w14:textId="77777777" w:rsidR="00FF14EF" w:rsidRPr="00FF14EF" w:rsidRDefault="00FF14EF" w:rsidP="00FF14EF">
                        <w:pPr>
                          <w:spacing w:line="1" w:lineRule="auto"/>
                          <w:rPr>
                            <w:sz w:val="16"/>
                            <w:szCs w:val="16"/>
                          </w:rPr>
                        </w:pPr>
                      </w:p>
                    </w:tc>
                  </w:tr>
                </w:tbl>
                <w:p w14:paraId="18C2C63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E0F03F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86FA56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45A955F" w14:textId="5E291D2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1A7F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94F6B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C88D8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E954A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FOLDERS 15X21CM, 4X0 CORES, COUCHE LISO 90G, SAÍDA EM CTP. - COLETA DE ENTULHOS.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B85B51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715CCF8" w14:textId="77777777" w:rsidTr="00831313">
                          <w:trPr>
                            <w:jc w:val="center"/>
                          </w:trPr>
                          <w:tc>
                            <w:tcPr>
                              <w:tcW w:w="1984" w:type="dxa"/>
                              <w:tcMar>
                                <w:top w:w="0" w:type="dxa"/>
                                <w:left w:w="0" w:type="dxa"/>
                                <w:bottom w:w="0" w:type="dxa"/>
                                <w:right w:w="0" w:type="dxa"/>
                              </w:tcMar>
                            </w:tcPr>
                            <w:p w14:paraId="3D6216E9"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A654E9E" w14:textId="77777777" w:rsidR="00FF14EF" w:rsidRPr="00FF14EF" w:rsidRDefault="00FF14EF" w:rsidP="00FF14EF">
                        <w:pPr>
                          <w:spacing w:line="1" w:lineRule="auto"/>
                          <w:rPr>
                            <w:sz w:val="16"/>
                            <w:szCs w:val="16"/>
                          </w:rPr>
                        </w:pPr>
                      </w:p>
                    </w:tc>
                  </w:tr>
                </w:tbl>
                <w:p w14:paraId="1380842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252F8D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A5179D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20E184A" w14:textId="52BB871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21491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FE8AB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680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C7CA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E5E06B"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FOLHA ADESIVA, EM FORMATO A4, SEM IMPRESSÃO, COM SEMICORTE (SEIS ETIQUETAS)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B419491"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A9A3C27" w14:textId="77777777" w:rsidTr="00831313">
                          <w:trPr>
                            <w:jc w:val="center"/>
                          </w:trPr>
                          <w:tc>
                            <w:tcPr>
                              <w:tcW w:w="1984" w:type="dxa"/>
                              <w:tcMar>
                                <w:top w:w="0" w:type="dxa"/>
                                <w:left w:w="0" w:type="dxa"/>
                                <w:bottom w:w="0" w:type="dxa"/>
                                <w:right w:w="0" w:type="dxa"/>
                              </w:tcMar>
                            </w:tcPr>
                            <w:p w14:paraId="45DF17A0"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A0274A5" w14:textId="77777777" w:rsidR="00FF14EF" w:rsidRPr="00FF14EF" w:rsidRDefault="00FF14EF" w:rsidP="00FF14EF">
                        <w:pPr>
                          <w:spacing w:line="1" w:lineRule="auto"/>
                          <w:rPr>
                            <w:sz w:val="16"/>
                            <w:szCs w:val="16"/>
                          </w:rPr>
                        </w:pPr>
                      </w:p>
                    </w:tc>
                  </w:tr>
                </w:tbl>
                <w:p w14:paraId="5DED421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8DD184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F3B603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88B3C29" w14:textId="23E7016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C6D33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A169B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470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60E2E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EC85F7" w14:textId="2D4E27BF"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FOLHA ADESIVA, EM FORMATO A4, SEM IMPRE</w:t>
                  </w:r>
                  <w:r w:rsidR="002B74BB">
                    <w:rPr>
                      <w:rFonts w:ascii="Arial" w:eastAsia="Arial" w:hAnsi="Arial" w:cs="Arial"/>
                      <w:color w:val="000000"/>
                      <w:sz w:val="16"/>
                      <w:szCs w:val="16"/>
                    </w:rPr>
                    <w:t>S</w:t>
                  </w:r>
                  <w:r w:rsidRPr="00FF14EF">
                    <w:rPr>
                      <w:rFonts w:ascii="Arial" w:eastAsia="Arial" w:hAnsi="Arial" w:cs="Arial"/>
                      <w:color w:val="000000"/>
                      <w:sz w:val="16"/>
                      <w:szCs w:val="16"/>
                    </w:rPr>
                    <w:t>SÃO, COM SEMICORTE AO MEIO (DUAS ETIQUETAS)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0AE9B4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4ABE2F8" w14:textId="77777777" w:rsidTr="00831313">
                          <w:trPr>
                            <w:jc w:val="center"/>
                          </w:trPr>
                          <w:tc>
                            <w:tcPr>
                              <w:tcW w:w="1984" w:type="dxa"/>
                              <w:tcMar>
                                <w:top w:w="0" w:type="dxa"/>
                                <w:left w:w="0" w:type="dxa"/>
                                <w:bottom w:w="0" w:type="dxa"/>
                                <w:right w:w="0" w:type="dxa"/>
                              </w:tcMar>
                            </w:tcPr>
                            <w:p w14:paraId="21DC1F5C"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12EEFB4" w14:textId="77777777" w:rsidR="00FF14EF" w:rsidRPr="00FF14EF" w:rsidRDefault="00FF14EF" w:rsidP="00FF14EF">
                        <w:pPr>
                          <w:spacing w:line="1" w:lineRule="auto"/>
                          <w:rPr>
                            <w:sz w:val="16"/>
                            <w:szCs w:val="16"/>
                          </w:rPr>
                        </w:pPr>
                      </w:p>
                    </w:tc>
                  </w:tr>
                </w:tbl>
                <w:p w14:paraId="658849F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979EAF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02DF47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961A74C" w14:textId="2E08FCA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FD5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0EDF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E7054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C29D7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FOLHA PAPEL RECICLADO, TAMANHO A4, 90GR, TIMBRADA COM O BRASÃO DO MUNICÍPIO NO LADO SUPERIOR ESQUERDO DA PÁGINA. NA MARGEM INFERIOR O ENDEREÇO COMPLETO COM TELEFONE E E-MAIL IMPRESSÃO 4X0.</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D5B8AE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2AB0932" w14:textId="77777777" w:rsidTr="00831313">
                          <w:trPr>
                            <w:jc w:val="center"/>
                          </w:trPr>
                          <w:tc>
                            <w:tcPr>
                              <w:tcW w:w="1984" w:type="dxa"/>
                              <w:tcMar>
                                <w:top w:w="0" w:type="dxa"/>
                                <w:left w:w="0" w:type="dxa"/>
                                <w:bottom w:w="0" w:type="dxa"/>
                                <w:right w:w="0" w:type="dxa"/>
                              </w:tcMar>
                            </w:tcPr>
                            <w:p w14:paraId="2F1F6679"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568CA9D1" w14:textId="77777777" w:rsidR="00FF14EF" w:rsidRPr="00FF14EF" w:rsidRDefault="00FF14EF" w:rsidP="00FF14EF">
                        <w:pPr>
                          <w:spacing w:line="1" w:lineRule="auto"/>
                          <w:rPr>
                            <w:sz w:val="16"/>
                            <w:szCs w:val="16"/>
                          </w:rPr>
                        </w:pPr>
                      </w:p>
                    </w:tc>
                  </w:tr>
                </w:tbl>
                <w:p w14:paraId="6BED4AF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08B0B7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9D0A6B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C0409C6" w14:textId="4497DE5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5BBFB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D59BC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C6F1A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31468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FORMULÁRIO DE PESQUISA DE SATISFAÇÃO SECRETARIA DE SAÚDE 4X0, FORMATO 18, PAPEL BRANCO 75G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E488BF3"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1736ACD" w14:textId="77777777" w:rsidTr="00831313">
                          <w:trPr>
                            <w:jc w:val="center"/>
                          </w:trPr>
                          <w:tc>
                            <w:tcPr>
                              <w:tcW w:w="1984" w:type="dxa"/>
                              <w:tcMar>
                                <w:top w:w="0" w:type="dxa"/>
                                <w:left w:w="0" w:type="dxa"/>
                                <w:bottom w:w="0" w:type="dxa"/>
                                <w:right w:w="0" w:type="dxa"/>
                              </w:tcMar>
                            </w:tcPr>
                            <w:p w14:paraId="056C292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3D505B3" w14:textId="77777777" w:rsidR="00FF14EF" w:rsidRPr="00FF14EF" w:rsidRDefault="00FF14EF" w:rsidP="00FF14EF">
                        <w:pPr>
                          <w:spacing w:line="1" w:lineRule="auto"/>
                          <w:rPr>
                            <w:sz w:val="16"/>
                            <w:szCs w:val="16"/>
                          </w:rPr>
                        </w:pPr>
                      </w:p>
                    </w:tc>
                  </w:tr>
                </w:tbl>
                <w:p w14:paraId="402DE70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ACD45C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138B99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91F28D5" w14:textId="4834D2D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F7C6C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92601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7D465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0095B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FORMATAÇÃO, CORREÇÃO, IMPRESSÃO, ENCADERNAÇÃO E CAPA COLORIDA DE PLANO MUNICIPAL DE SAÚDE, ATÉ 500 FOLHAS; ENTREGA DEVERÁ SER REALIZADA EM ATÉ 05 DIAS ÚTEIS DO ENVIO DO MATERIAL PARA EMPRESA.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2FA13EC"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0D67BC7" w14:textId="77777777" w:rsidTr="00831313">
                          <w:trPr>
                            <w:jc w:val="center"/>
                          </w:trPr>
                          <w:tc>
                            <w:tcPr>
                              <w:tcW w:w="1984" w:type="dxa"/>
                              <w:tcMar>
                                <w:top w:w="0" w:type="dxa"/>
                                <w:left w:w="0" w:type="dxa"/>
                                <w:bottom w:w="0" w:type="dxa"/>
                                <w:right w:w="0" w:type="dxa"/>
                              </w:tcMar>
                            </w:tcPr>
                            <w:p w14:paraId="457BFE4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F574B8B" w14:textId="77777777" w:rsidR="00FF14EF" w:rsidRPr="00FF14EF" w:rsidRDefault="00FF14EF" w:rsidP="00FF14EF">
                        <w:pPr>
                          <w:spacing w:line="1" w:lineRule="auto"/>
                          <w:rPr>
                            <w:sz w:val="16"/>
                            <w:szCs w:val="16"/>
                          </w:rPr>
                        </w:pPr>
                      </w:p>
                    </w:tc>
                  </w:tr>
                </w:tbl>
                <w:p w14:paraId="5EDB2B7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61E92E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D8934AF"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F959A2A" w14:textId="03B6E85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6E3A7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C68F5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761D2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BL</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4A2B0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LAUDO MÉDICO PARA PROCEDIMENTO DE ALTA COMPLEXIDADE - APAC - PAPEL BRANCO, OFF SET 90GR., BRANCO, BLOCO C/ 50 FOLHAS, TAMANHO A4, IMPRESSÃO 4X0. (SMS).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A81EC3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3613B3E" w14:textId="77777777" w:rsidTr="00831313">
                          <w:trPr>
                            <w:jc w:val="center"/>
                          </w:trPr>
                          <w:tc>
                            <w:tcPr>
                              <w:tcW w:w="1984" w:type="dxa"/>
                              <w:tcMar>
                                <w:top w:w="0" w:type="dxa"/>
                                <w:left w:w="0" w:type="dxa"/>
                                <w:bottom w:w="0" w:type="dxa"/>
                                <w:right w:w="0" w:type="dxa"/>
                              </w:tcMar>
                            </w:tcPr>
                            <w:p w14:paraId="30608F2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42A6C1A" w14:textId="77777777" w:rsidR="00FF14EF" w:rsidRPr="00FF14EF" w:rsidRDefault="00FF14EF" w:rsidP="00FF14EF">
                        <w:pPr>
                          <w:spacing w:line="1" w:lineRule="auto"/>
                          <w:rPr>
                            <w:sz w:val="16"/>
                            <w:szCs w:val="16"/>
                          </w:rPr>
                        </w:pPr>
                      </w:p>
                    </w:tc>
                  </w:tr>
                </w:tbl>
                <w:p w14:paraId="55502B2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89C5ED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AFCA92D"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5998038" w14:textId="69F2ED1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48334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E3BB3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160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918B4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986D3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LIVROS DOS ANAIS 2021/2022/2023, DE TRABALHOS APRESENTADOS NOS SEMINARIOS ANUAIS DE AVALIAÇÃO DE QUALIFICAÇÃO DOS PROFESSORES MUNICIPAIS, CONFORME AS ESPECIFICAÇÕES: CAPA: TAMANHO 30X21 CM (ABERTO), IMPRESSÃO COR 4X1, EM PAPEL SUPREMO 300G/M, ORELHAS DE 7 CM, LAMINAÇÃO FOSCA. MIOLO: TAMANHO 21X15 CM (FECHADO), IMPRESSÃO COR 1X1 (PB), EM OFF-SET 75 G/M, NÚMERO DE PÁGINAS MÉDIA: 280-300, VINCO ALCEADO, GRAMPEADO, LOMBADA QUADRADA. INCLUSAS: REVISÃO (COM O NOVO ACORDO ORTOGRÁFICO), CRIAÇÃO, EDITORAÇÃO, PROVA, IMPRESSÃO E ISBN.</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39584D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EE0CF56" w14:textId="77777777" w:rsidTr="00831313">
                          <w:trPr>
                            <w:jc w:val="center"/>
                          </w:trPr>
                          <w:tc>
                            <w:tcPr>
                              <w:tcW w:w="1984" w:type="dxa"/>
                              <w:tcMar>
                                <w:top w:w="0" w:type="dxa"/>
                                <w:left w:w="0" w:type="dxa"/>
                                <w:bottom w:w="0" w:type="dxa"/>
                                <w:right w:w="0" w:type="dxa"/>
                              </w:tcMar>
                            </w:tcPr>
                            <w:p w14:paraId="5CA2DC0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17F16AB" w14:textId="77777777" w:rsidR="00FF14EF" w:rsidRPr="00FF14EF" w:rsidRDefault="00FF14EF" w:rsidP="00FF14EF">
                        <w:pPr>
                          <w:spacing w:line="1" w:lineRule="auto"/>
                          <w:rPr>
                            <w:sz w:val="16"/>
                            <w:szCs w:val="16"/>
                          </w:rPr>
                        </w:pPr>
                      </w:p>
                    </w:tc>
                  </w:tr>
                </w:tbl>
                <w:p w14:paraId="5A1653C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6778529"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77DE7E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26CAE3A" w14:textId="2436D91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D8A64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6FEC0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290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BD9FA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A2B9FC"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PAINEL EM LONA, COM FIXAÇÃO/INSTALAÇÃO EM ESTRUTURA METÁLICA, JÁ EXISTENTE, REVESTIMENTO EM LONA 440GR/M2; LETREIRO EM IMPRESSÃO UV, COLORIDO, METRO QUADRADO.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DA17C8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5BFFF25" w14:textId="77777777" w:rsidTr="00831313">
                          <w:trPr>
                            <w:jc w:val="center"/>
                          </w:trPr>
                          <w:tc>
                            <w:tcPr>
                              <w:tcW w:w="1984" w:type="dxa"/>
                              <w:tcMar>
                                <w:top w:w="0" w:type="dxa"/>
                                <w:left w:w="0" w:type="dxa"/>
                                <w:bottom w:w="0" w:type="dxa"/>
                                <w:right w:w="0" w:type="dxa"/>
                              </w:tcMar>
                            </w:tcPr>
                            <w:p w14:paraId="54C5DD1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1ABF9F7" w14:textId="77777777" w:rsidR="00FF14EF" w:rsidRPr="00FF14EF" w:rsidRDefault="00FF14EF" w:rsidP="00FF14EF">
                        <w:pPr>
                          <w:spacing w:line="1" w:lineRule="auto"/>
                          <w:rPr>
                            <w:sz w:val="16"/>
                            <w:szCs w:val="16"/>
                          </w:rPr>
                        </w:pPr>
                      </w:p>
                    </w:tc>
                  </w:tr>
                </w:tbl>
                <w:p w14:paraId="6733345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AC0DF8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73251F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B4CD64F" w14:textId="107E728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64A3C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EB4EA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34215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F0294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PAPEL SULFITE 180G, TAMANHO 19,5 X 13,5, IMPRESSÃO 4X1 CONFORME MODELO EM ANEXO. (CREDENCIAL DEFICIENTE FÍSICO)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9B674B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24ADDF9" w14:textId="77777777" w:rsidTr="00831313">
                          <w:trPr>
                            <w:jc w:val="center"/>
                          </w:trPr>
                          <w:tc>
                            <w:tcPr>
                              <w:tcW w:w="1984" w:type="dxa"/>
                              <w:tcMar>
                                <w:top w:w="0" w:type="dxa"/>
                                <w:left w:w="0" w:type="dxa"/>
                                <w:bottom w:w="0" w:type="dxa"/>
                                <w:right w:w="0" w:type="dxa"/>
                              </w:tcMar>
                            </w:tcPr>
                            <w:p w14:paraId="416C497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D329CCF" w14:textId="77777777" w:rsidR="00FF14EF" w:rsidRPr="00FF14EF" w:rsidRDefault="00FF14EF" w:rsidP="00FF14EF">
                        <w:pPr>
                          <w:spacing w:line="1" w:lineRule="auto"/>
                          <w:rPr>
                            <w:sz w:val="16"/>
                            <w:szCs w:val="16"/>
                          </w:rPr>
                        </w:pPr>
                      </w:p>
                    </w:tc>
                  </w:tr>
                </w:tbl>
                <w:p w14:paraId="47A836D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448E14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DFD698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E59D76D" w14:textId="5DC760B9"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6665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5223E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38233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ABEE2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PAPEL SULFITE 180G, TAMANHO 19,5 X 13,5, IMPRESSÃO 4X1 CONFORME </w:t>
                  </w:r>
                  <w:r w:rsidRPr="00FF14EF">
                    <w:rPr>
                      <w:rFonts w:ascii="Arial" w:eastAsia="Arial" w:hAnsi="Arial" w:cs="Arial"/>
                      <w:color w:val="000000"/>
                      <w:sz w:val="16"/>
                      <w:szCs w:val="16"/>
                    </w:rPr>
                    <w:lastRenderedPageBreak/>
                    <w:t>MODELO EM ANEXO. (CREDENCIAL IDOSO) CARTÃO)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FAE4E6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111E00F" w14:textId="77777777" w:rsidTr="00831313">
                          <w:trPr>
                            <w:jc w:val="center"/>
                          </w:trPr>
                          <w:tc>
                            <w:tcPr>
                              <w:tcW w:w="1984" w:type="dxa"/>
                              <w:tcMar>
                                <w:top w:w="0" w:type="dxa"/>
                                <w:left w:w="0" w:type="dxa"/>
                                <w:bottom w:w="0" w:type="dxa"/>
                                <w:right w:w="0" w:type="dxa"/>
                              </w:tcMar>
                            </w:tcPr>
                            <w:p w14:paraId="37DBA9E7"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25CD4A76" w14:textId="77777777" w:rsidR="00FF14EF" w:rsidRPr="00FF14EF" w:rsidRDefault="00FF14EF" w:rsidP="00FF14EF">
                        <w:pPr>
                          <w:spacing w:line="1" w:lineRule="auto"/>
                          <w:rPr>
                            <w:sz w:val="16"/>
                            <w:szCs w:val="16"/>
                          </w:rPr>
                        </w:pPr>
                      </w:p>
                    </w:tc>
                  </w:tr>
                </w:tbl>
                <w:p w14:paraId="6D01EFCF"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7B9BFC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4D687E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BD41BF3" w14:textId="7527811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AA5AE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6EDFF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26.500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938EA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D3864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PASTA DE PROTOCOLO, TAMANHO 45CMX33CM (ABERTA), COR BRANCA, PAPEL OFF SET 170G, COM IMPRESSÃO 2X0. MODELO EM ANEXO.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C7113B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B4F757A" w14:textId="77777777" w:rsidTr="00831313">
                          <w:trPr>
                            <w:jc w:val="center"/>
                          </w:trPr>
                          <w:tc>
                            <w:tcPr>
                              <w:tcW w:w="1984" w:type="dxa"/>
                              <w:tcMar>
                                <w:top w:w="0" w:type="dxa"/>
                                <w:left w:w="0" w:type="dxa"/>
                                <w:bottom w:w="0" w:type="dxa"/>
                                <w:right w:w="0" w:type="dxa"/>
                              </w:tcMar>
                            </w:tcPr>
                            <w:p w14:paraId="71D3898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25AB226" w14:textId="77777777" w:rsidR="00FF14EF" w:rsidRPr="00FF14EF" w:rsidRDefault="00FF14EF" w:rsidP="00FF14EF">
                        <w:pPr>
                          <w:spacing w:line="1" w:lineRule="auto"/>
                          <w:rPr>
                            <w:sz w:val="16"/>
                            <w:szCs w:val="16"/>
                          </w:rPr>
                        </w:pPr>
                      </w:p>
                    </w:tc>
                  </w:tr>
                </w:tbl>
                <w:p w14:paraId="590DA73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FB8F96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78FBAE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EA44266" w14:textId="3001F348"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4143F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D9635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C4460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EB94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PASTA PORTA OFÍCIO, FARMÁCIA CUIDAR +, TAMANHO 46CM X 31CM (ABERTA), PAPEL OFF-SET 240G, BOLSO INTERNO, COM IMPRESSÃO 4X0, COM NO MAXIMO 02 ARTES.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72E2AE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21BEE27" w14:textId="77777777" w:rsidTr="00831313">
                          <w:trPr>
                            <w:jc w:val="center"/>
                          </w:trPr>
                          <w:tc>
                            <w:tcPr>
                              <w:tcW w:w="1984" w:type="dxa"/>
                              <w:tcMar>
                                <w:top w:w="0" w:type="dxa"/>
                                <w:left w:w="0" w:type="dxa"/>
                                <w:bottom w:w="0" w:type="dxa"/>
                                <w:right w:w="0" w:type="dxa"/>
                              </w:tcMar>
                            </w:tcPr>
                            <w:p w14:paraId="2ED6D0F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48BEDCB" w14:textId="77777777" w:rsidR="00FF14EF" w:rsidRPr="00FF14EF" w:rsidRDefault="00FF14EF" w:rsidP="00FF14EF">
                        <w:pPr>
                          <w:spacing w:line="1" w:lineRule="auto"/>
                          <w:rPr>
                            <w:sz w:val="16"/>
                            <w:szCs w:val="16"/>
                          </w:rPr>
                        </w:pPr>
                      </w:p>
                    </w:tc>
                  </w:tr>
                </w:tbl>
                <w:p w14:paraId="1130226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862FB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5DECFF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9A51F01" w14:textId="5FDC58F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9447D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9464C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3.530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EA511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6182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PASTA PORTA OFÍCIO, OFICIAL DO MUNICÍPIO, TAMANHO 46CMX31CM (ABERTA), PAPEL OFF SET 240G, BOLSO INTERNO, COM IMPRESSÃO 4X0, CONFORME MODELO ANEXO. COM NO MÁXIMO 02 ARTES.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FDC915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A8EB26B" w14:textId="77777777" w:rsidTr="00831313">
                          <w:trPr>
                            <w:jc w:val="center"/>
                          </w:trPr>
                          <w:tc>
                            <w:tcPr>
                              <w:tcW w:w="1984" w:type="dxa"/>
                              <w:tcMar>
                                <w:top w:w="0" w:type="dxa"/>
                                <w:left w:w="0" w:type="dxa"/>
                                <w:bottom w:w="0" w:type="dxa"/>
                                <w:right w:w="0" w:type="dxa"/>
                              </w:tcMar>
                            </w:tcPr>
                            <w:p w14:paraId="5A48812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F5F8E22" w14:textId="77777777" w:rsidR="00FF14EF" w:rsidRPr="00FF14EF" w:rsidRDefault="00FF14EF" w:rsidP="00FF14EF">
                        <w:pPr>
                          <w:spacing w:line="1" w:lineRule="auto"/>
                          <w:rPr>
                            <w:sz w:val="16"/>
                            <w:szCs w:val="16"/>
                          </w:rPr>
                        </w:pPr>
                      </w:p>
                    </w:tc>
                  </w:tr>
                </w:tbl>
                <w:p w14:paraId="5BC041B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359F37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34EFF9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1C66C05" w14:textId="28AEF162"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A3654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71D8D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255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99A8B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E98BC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PLACA EM ACM MEDINDO 40X40CM, COM GRAVAÇÃO LASER.</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5E6178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8C2C940" w14:textId="77777777" w:rsidTr="00831313">
                          <w:trPr>
                            <w:jc w:val="center"/>
                          </w:trPr>
                          <w:tc>
                            <w:tcPr>
                              <w:tcW w:w="1984" w:type="dxa"/>
                              <w:tcMar>
                                <w:top w:w="0" w:type="dxa"/>
                                <w:left w:w="0" w:type="dxa"/>
                                <w:bottom w:w="0" w:type="dxa"/>
                                <w:right w:w="0" w:type="dxa"/>
                              </w:tcMar>
                            </w:tcPr>
                            <w:p w14:paraId="32A54131"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33AF4490" w14:textId="77777777" w:rsidR="00FF14EF" w:rsidRPr="00FF14EF" w:rsidRDefault="00FF14EF" w:rsidP="00FF14EF">
                        <w:pPr>
                          <w:spacing w:line="1" w:lineRule="auto"/>
                          <w:rPr>
                            <w:sz w:val="16"/>
                            <w:szCs w:val="16"/>
                          </w:rPr>
                        </w:pPr>
                      </w:p>
                    </w:tc>
                  </w:tr>
                </w:tbl>
                <w:p w14:paraId="4720D634"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3AA0D9C"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A6F0DA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FA3472A" w14:textId="716C6DD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2AE19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1C6B2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471A6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CC782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PLACA EM ACM MEDINDO 40X40CM, COM GRAVAÇÃO LASER. - </w:t>
                  </w:r>
                  <w:r w:rsidRPr="00FF14EF">
                    <w:rPr>
                      <w:rFonts w:ascii="Arial" w:eastAsia="Arial" w:hAnsi="Arial" w:cs="Arial"/>
                      <w:b/>
                      <w:bCs/>
                      <w:color w:val="000000"/>
                      <w:sz w:val="16"/>
                      <w:szCs w:val="16"/>
                    </w:rPr>
                    <w:t>Cota Referente ao item 108.</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41EF2F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59EAFA9" w14:textId="77777777" w:rsidTr="00831313">
                          <w:trPr>
                            <w:jc w:val="center"/>
                          </w:trPr>
                          <w:tc>
                            <w:tcPr>
                              <w:tcW w:w="1984" w:type="dxa"/>
                              <w:tcMar>
                                <w:top w:w="0" w:type="dxa"/>
                                <w:left w:w="0" w:type="dxa"/>
                                <w:bottom w:w="0" w:type="dxa"/>
                                <w:right w:w="0" w:type="dxa"/>
                              </w:tcMar>
                            </w:tcPr>
                            <w:p w14:paraId="6A291886"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73C5BE35" w14:textId="77777777" w:rsidR="00FF14EF" w:rsidRPr="00FF14EF" w:rsidRDefault="00FF14EF" w:rsidP="00FF14EF">
                        <w:pPr>
                          <w:spacing w:line="1" w:lineRule="auto"/>
                          <w:rPr>
                            <w:sz w:val="16"/>
                            <w:szCs w:val="16"/>
                          </w:rPr>
                        </w:pPr>
                      </w:p>
                    </w:tc>
                  </w:tr>
                </w:tbl>
                <w:p w14:paraId="325B9D0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4CC73B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7BF336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65BDB31" w14:textId="2D234C1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E169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E63E5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248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F3012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80E633"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PLACA EM ACM MEDINDO 70X45CM, COM GRAVAÇÃO A LASER.</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19A8915"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4E6C56D" w14:textId="77777777" w:rsidTr="00831313">
                          <w:trPr>
                            <w:jc w:val="center"/>
                          </w:trPr>
                          <w:tc>
                            <w:tcPr>
                              <w:tcW w:w="1984" w:type="dxa"/>
                              <w:tcMar>
                                <w:top w:w="0" w:type="dxa"/>
                                <w:left w:w="0" w:type="dxa"/>
                                <w:bottom w:w="0" w:type="dxa"/>
                                <w:right w:w="0" w:type="dxa"/>
                              </w:tcMar>
                            </w:tcPr>
                            <w:p w14:paraId="1D0C1DFA"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5430DCFC" w14:textId="77777777" w:rsidR="00FF14EF" w:rsidRPr="00FF14EF" w:rsidRDefault="00FF14EF" w:rsidP="00FF14EF">
                        <w:pPr>
                          <w:spacing w:line="1" w:lineRule="auto"/>
                          <w:rPr>
                            <w:sz w:val="16"/>
                            <w:szCs w:val="16"/>
                          </w:rPr>
                        </w:pPr>
                      </w:p>
                    </w:tc>
                  </w:tr>
                </w:tbl>
                <w:p w14:paraId="5089ED2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8E79D3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E2AA9C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CE5D0E4" w14:textId="05C0239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F4C17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AEC3D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82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9B6E6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8910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PLACA EM ACM MEDINDO 70X45CM, COM GRAVAÇÃO A LASER. - </w:t>
                  </w:r>
                  <w:r w:rsidRPr="00FF14EF">
                    <w:rPr>
                      <w:rFonts w:ascii="Arial" w:eastAsia="Arial" w:hAnsi="Arial" w:cs="Arial"/>
                      <w:b/>
                      <w:bCs/>
                      <w:color w:val="000000"/>
                      <w:sz w:val="16"/>
                      <w:szCs w:val="16"/>
                    </w:rPr>
                    <w:t>Cota Referente ao item 110</w:t>
                  </w:r>
                  <w:r w:rsidRPr="00FF14EF">
                    <w:rPr>
                      <w:rFonts w:ascii="Arial" w:eastAsia="Arial" w:hAnsi="Arial" w:cs="Arial"/>
                      <w:color w:val="000000"/>
                      <w:sz w:val="16"/>
                      <w:szCs w:val="16"/>
                    </w:rPr>
                    <w:t>.</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46F553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94A7CAD" w14:textId="77777777" w:rsidTr="00831313">
                          <w:trPr>
                            <w:jc w:val="center"/>
                          </w:trPr>
                          <w:tc>
                            <w:tcPr>
                              <w:tcW w:w="1984" w:type="dxa"/>
                              <w:tcMar>
                                <w:top w:w="0" w:type="dxa"/>
                                <w:left w:w="0" w:type="dxa"/>
                                <w:bottom w:w="0" w:type="dxa"/>
                                <w:right w:w="0" w:type="dxa"/>
                              </w:tcMar>
                            </w:tcPr>
                            <w:p w14:paraId="4D10D1B9"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599DC3DA" w14:textId="77777777" w:rsidR="00FF14EF" w:rsidRPr="00FF14EF" w:rsidRDefault="00FF14EF" w:rsidP="00FF14EF">
                        <w:pPr>
                          <w:spacing w:line="1" w:lineRule="auto"/>
                          <w:rPr>
                            <w:sz w:val="16"/>
                            <w:szCs w:val="16"/>
                          </w:rPr>
                        </w:pPr>
                      </w:p>
                    </w:tc>
                  </w:tr>
                </w:tbl>
                <w:p w14:paraId="0E2502B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16233B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721373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A002D96" w14:textId="104FDBAD"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8B8D5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B9827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EFCD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C7071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PLACA PVC 3MM, COM IMPRESSÃO DIGITAL COLORIDA E APLICAÇÃO VERNIZ AUTOMOTIVO, COM INSTALAÇÃO, SE NECESSÁRIO, DENTRO DO PERÍMETRO URBANO E RURAL. M2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7C3F1F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AD68E7C" w14:textId="77777777" w:rsidTr="00831313">
                          <w:trPr>
                            <w:jc w:val="center"/>
                          </w:trPr>
                          <w:tc>
                            <w:tcPr>
                              <w:tcW w:w="1984" w:type="dxa"/>
                              <w:tcMar>
                                <w:top w:w="0" w:type="dxa"/>
                                <w:left w:w="0" w:type="dxa"/>
                                <w:bottom w:w="0" w:type="dxa"/>
                                <w:right w:w="0" w:type="dxa"/>
                              </w:tcMar>
                            </w:tcPr>
                            <w:p w14:paraId="2B670925"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0424EDD0" w14:textId="77777777" w:rsidR="00FF14EF" w:rsidRPr="00FF14EF" w:rsidRDefault="00FF14EF" w:rsidP="00FF14EF">
                        <w:pPr>
                          <w:spacing w:line="1" w:lineRule="auto"/>
                          <w:rPr>
                            <w:sz w:val="16"/>
                            <w:szCs w:val="16"/>
                          </w:rPr>
                        </w:pPr>
                      </w:p>
                    </w:tc>
                  </w:tr>
                </w:tbl>
                <w:p w14:paraId="532693C7"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7C27EB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62AB3325"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7BA15B1" w14:textId="5CD5EE3A"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E1835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79AFF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0C2D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M2</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1F94B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PLACA PVC 3MM, COM IMPRESSÃO DIGITAL COLORIDA E APLICAÇÃO VERNIZ AUTOMOTIVO, COM INSTALAÇÃO, SE NECESSÁRIO, DENTRO DO PERÍMETRO URBANO E RURAL. M2 - </w:t>
                  </w:r>
                  <w:r w:rsidRPr="00FF14EF">
                    <w:rPr>
                      <w:rFonts w:ascii="Arial" w:eastAsia="Arial" w:hAnsi="Arial" w:cs="Arial"/>
                      <w:b/>
                      <w:bCs/>
                      <w:color w:val="000000"/>
                      <w:sz w:val="16"/>
                      <w:szCs w:val="16"/>
                    </w:rPr>
                    <w:t>Cota Referente ao item 112.</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9F5C68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5A78B79" w14:textId="77777777" w:rsidTr="00831313">
                          <w:trPr>
                            <w:jc w:val="center"/>
                          </w:trPr>
                          <w:tc>
                            <w:tcPr>
                              <w:tcW w:w="1984" w:type="dxa"/>
                              <w:tcMar>
                                <w:top w:w="0" w:type="dxa"/>
                                <w:left w:w="0" w:type="dxa"/>
                                <w:bottom w:w="0" w:type="dxa"/>
                                <w:right w:w="0" w:type="dxa"/>
                              </w:tcMar>
                            </w:tcPr>
                            <w:p w14:paraId="2598E575"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379E9638" w14:textId="77777777" w:rsidR="00FF14EF" w:rsidRPr="00FF14EF" w:rsidRDefault="00FF14EF" w:rsidP="00FF14EF">
                        <w:pPr>
                          <w:spacing w:line="1" w:lineRule="auto"/>
                          <w:rPr>
                            <w:sz w:val="16"/>
                            <w:szCs w:val="16"/>
                          </w:rPr>
                        </w:pPr>
                      </w:p>
                    </w:tc>
                  </w:tr>
                </w:tbl>
                <w:p w14:paraId="44CDD6E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041F045"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621147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0C7F1C3" w14:textId="0E1AFA9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DEDC8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BDF2F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170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1FC19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532E27"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PLACA DE IDENTIFICAÇÃO EM PVC, MEDINDO: 15X30CM, IMPRESSÃO DIGITAL 4X0, 4MM, MEDINDO 15 X 30CM, COM COLAÇÃO DENTRO PERÍMETRO URBANO E RURAL DO MUNICÍPIO. OBS: ARTE DISPONIBILIZADA CONFORME NECESSIDADE DE CADA SECRETARIA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DF0622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7CB85F5" w14:textId="77777777" w:rsidTr="00831313">
                          <w:trPr>
                            <w:jc w:val="center"/>
                          </w:trPr>
                          <w:tc>
                            <w:tcPr>
                              <w:tcW w:w="1984" w:type="dxa"/>
                              <w:tcMar>
                                <w:top w:w="0" w:type="dxa"/>
                                <w:left w:w="0" w:type="dxa"/>
                                <w:bottom w:w="0" w:type="dxa"/>
                                <w:right w:w="0" w:type="dxa"/>
                              </w:tcMar>
                            </w:tcPr>
                            <w:p w14:paraId="251E55B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5DEC31F" w14:textId="77777777" w:rsidR="00FF14EF" w:rsidRPr="00FF14EF" w:rsidRDefault="00FF14EF" w:rsidP="00FF14EF">
                        <w:pPr>
                          <w:spacing w:line="1" w:lineRule="auto"/>
                          <w:rPr>
                            <w:sz w:val="16"/>
                            <w:szCs w:val="16"/>
                          </w:rPr>
                        </w:pPr>
                      </w:p>
                    </w:tc>
                  </w:tr>
                </w:tbl>
                <w:p w14:paraId="09F2C04D"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1282A3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C0B3E47"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123C2B0D" w14:textId="16610D1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928AA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DCEC3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5F273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70410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PRONTUÁRIO SUAS, CONTENDO 56 PÁGINAS A4 COLORIDO, CONFORME MODELO MDS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B09294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D622061" w14:textId="77777777" w:rsidTr="00831313">
                          <w:trPr>
                            <w:jc w:val="center"/>
                          </w:trPr>
                          <w:tc>
                            <w:tcPr>
                              <w:tcW w:w="1984" w:type="dxa"/>
                              <w:tcMar>
                                <w:top w:w="0" w:type="dxa"/>
                                <w:left w:w="0" w:type="dxa"/>
                                <w:bottom w:w="0" w:type="dxa"/>
                                <w:right w:w="0" w:type="dxa"/>
                              </w:tcMar>
                            </w:tcPr>
                            <w:p w14:paraId="0D7B471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88114D6" w14:textId="77777777" w:rsidR="00FF14EF" w:rsidRPr="00FF14EF" w:rsidRDefault="00FF14EF" w:rsidP="00FF14EF">
                        <w:pPr>
                          <w:spacing w:line="1" w:lineRule="auto"/>
                          <w:rPr>
                            <w:sz w:val="16"/>
                            <w:szCs w:val="16"/>
                          </w:rPr>
                        </w:pPr>
                      </w:p>
                    </w:tc>
                  </w:tr>
                </w:tbl>
                <w:p w14:paraId="4981C3A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404CE4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43F5F3B"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241F0A5" w14:textId="2E351F4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4C407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526F5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8679C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FBB0F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IMPRESSÃO PLOTER COLORIDO, TAMANHO A0</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F75980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2D5D5E6" w14:textId="77777777" w:rsidTr="00831313">
                          <w:trPr>
                            <w:jc w:val="center"/>
                          </w:trPr>
                          <w:tc>
                            <w:tcPr>
                              <w:tcW w:w="1984" w:type="dxa"/>
                              <w:tcMar>
                                <w:top w:w="0" w:type="dxa"/>
                                <w:left w:w="0" w:type="dxa"/>
                                <w:bottom w:w="0" w:type="dxa"/>
                                <w:right w:w="0" w:type="dxa"/>
                              </w:tcMar>
                            </w:tcPr>
                            <w:p w14:paraId="6DC111D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07B90FB" w14:textId="77777777" w:rsidR="00FF14EF" w:rsidRPr="00FF14EF" w:rsidRDefault="00FF14EF" w:rsidP="00FF14EF">
                        <w:pPr>
                          <w:spacing w:line="1" w:lineRule="auto"/>
                          <w:rPr>
                            <w:sz w:val="16"/>
                            <w:szCs w:val="16"/>
                          </w:rPr>
                        </w:pPr>
                      </w:p>
                    </w:tc>
                  </w:tr>
                </w:tbl>
                <w:p w14:paraId="7D56B3F0"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5C3DF7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6FE5750"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1F986DB" w14:textId="26687473"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B99BC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99A66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91224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DD7A8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CARTELAS/BILHETES MEDINDO 6 X 10 CM, CONFECCIONADOS EM PAPEL COUCHÊ 75 G/M², DESTINADOS À REALIZAÇÃO DE SORTEIOS NO ÂMBITO DO PROGRAMA NOTA PREMIADA DO MUNICÍPIO DE HORIZONTINA. O MATERIAL DEVERÁ SER ENTREGUE OBRIGATORIAMENTE EM BLOCOS, CADA UM COMPOSTO POR 100 (CEM)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6877C2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C41B35F" w14:textId="77777777" w:rsidTr="00831313">
                          <w:trPr>
                            <w:jc w:val="center"/>
                          </w:trPr>
                          <w:tc>
                            <w:tcPr>
                              <w:tcW w:w="1984" w:type="dxa"/>
                              <w:tcMar>
                                <w:top w:w="0" w:type="dxa"/>
                                <w:left w:w="0" w:type="dxa"/>
                                <w:bottom w:w="0" w:type="dxa"/>
                                <w:right w:w="0" w:type="dxa"/>
                              </w:tcMar>
                            </w:tcPr>
                            <w:p w14:paraId="13B25A5F"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F8B1A94" w14:textId="77777777" w:rsidR="00FF14EF" w:rsidRPr="00FF14EF" w:rsidRDefault="00FF14EF" w:rsidP="00FF14EF">
                        <w:pPr>
                          <w:spacing w:line="1" w:lineRule="auto"/>
                          <w:rPr>
                            <w:sz w:val="16"/>
                            <w:szCs w:val="16"/>
                          </w:rPr>
                        </w:pPr>
                      </w:p>
                    </w:tc>
                  </w:tr>
                </w:tbl>
                <w:p w14:paraId="26B2BC9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4CAAAD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048383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47C869D" w14:textId="3DA0968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B75A8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188DC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4405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45DA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FAIXA EM LONA PERSONALIZADA, IMPRESSÃO COLORIDA, MEDINDO 10M X 1,2M - COM FRASE A SER INFORMADA PELA SECRETARIA SOLICITANTE - ARTE PRODUZIDA PELA EMPRESA VENCEDORA -SEM INSTALAÇÃO.</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87C1E9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0128C07" w14:textId="77777777" w:rsidTr="00831313">
                          <w:trPr>
                            <w:jc w:val="center"/>
                          </w:trPr>
                          <w:tc>
                            <w:tcPr>
                              <w:tcW w:w="1984" w:type="dxa"/>
                              <w:tcMar>
                                <w:top w:w="0" w:type="dxa"/>
                                <w:left w:w="0" w:type="dxa"/>
                                <w:bottom w:w="0" w:type="dxa"/>
                                <w:right w:w="0" w:type="dxa"/>
                              </w:tcMar>
                            </w:tcPr>
                            <w:p w14:paraId="5A28F381"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292E587" w14:textId="77777777" w:rsidR="00FF14EF" w:rsidRPr="00FF14EF" w:rsidRDefault="00FF14EF" w:rsidP="00FF14EF">
                        <w:pPr>
                          <w:spacing w:line="1" w:lineRule="auto"/>
                          <w:rPr>
                            <w:sz w:val="16"/>
                            <w:szCs w:val="16"/>
                          </w:rPr>
                        </w:pPr>
                      </w:p>
                    </w:tc>
                  </w:tr>
                </w:tbl>
                <w:p w14:paraId="3CAF848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384760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4BB940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5CDC5E25" w14:textId="3B29D7D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44FEC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EE74D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05AC4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AE2A89"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FOLHETO INFORMATIVO - 4X4, TAMANHO 21 X 15CM, COM IMPRESSÃO COLORIDA NOS DOIS LADOS, EM PAPEL RECICLADO 90G. O TEXTO SERA FORNECIDO PELA EQUIPE DE MUNICIPIO, ARTE SOB RESPONSABILIDADE DA EMPRESA CONTRATADA, A QUAL DEVERÁ PASSAR POR APROVAÇÃO DA EQUIPE DO MUNICÍPIO. LOTE DE 1.000 UNIDADES.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4A48FA0D"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721DD46" w14:textId="77777777" w:rsidTr="00831313">
                          <w:trPr>
                            <w:jc w:val="center"/>
                          </w:trPr>
                          <w:tc>
                            <w:tcPr>
                              <w:tcW w:w="1984" w:type="dxa"/>
                              <w:tcMar>
                                <w:top w:w="0" w:type="dxa"/>
                                <w:left w:w="0" w:type="dxa"/>
                                <w:bottom w:w="0" w:type="dxa"/>
                                <w:right w:w="0" w:type="dxa"/>
                              </w:tcMar>
                            </w:tcPr>
                            <w:p w14:paraId="04A272FC"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932BB52" w14:textId="77777777" w:rsidR="00FF14EF" w:rsidRPr="00FF14EF" w:rsidRDefault="00FF14EF" w:rsidP="00FF14EF">
                        <w:pPr>
                          <w:spacing w:line="1" w:lineRule="auto"/>
                          <w:rPr>
                            <w:sz w:val="16"/>
                            <w:szCs w:val="16"/>
                          </w:rPr>
                        </w:pPr>
                      </w:p>
                    </w:tc>
                  </w:tr>
                </w:tbl>
                <w:p w14:paraId="6CADA694"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2661E82"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F49EEA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3FFCFE06" w14:textId="62565D0E"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149E5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lastRenderedPageBreak/>
                    <w:t>120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0A39F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5F20A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3C796"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IMPRESSÃO - CARNÊS TAXA DE COLETA DE LIXO - CAPA IMPRESSÃO COLORIDA, PAPEL COUCHÊ, 115G, COM DUAS JANELAS (FACA DE CORTE) MIOLO BRANCO 75G, (DADOS VARIÁVEIS), PICOTADO, DOBRADO E MONTADO. CARNÊ COMPOSTO DE CAPA, FOLHA DE ROSTO, COTA ÚNICA, 10 PARCELAS.</w:t>
                  </w:r>
                  <w:r w:rsidRPr="00FF14EF">
                    <w:rPr>
                      <w:rFonts w:ascii="Arial" w:eastAsia="Arial" w:hAnsi="Arial" w:cs="Arial"/>
                      <w:color w:val="000000"/>
                      <w:sz w:val="16"/>
                      <w:szCs w:val="16"/>
                    </w:rPr>
                    <w:br/>
                    <w:t>A)</w:t>
                  </w:r>
                  <w:r w:rsidRPr="00FF14EF">
                    <w:rPr>
                      <w:rFonts w:ascii="Arial" w:eastAsia="Arial" w:hAnsi="Arial" w:cs="Arial"/>
                      <w:color w:val="000000"/>
                      <w:sz w:val="16"/>
                      <w:szCs w:val="16"/>
                    </w:rPr>
                    <w:tab/>
                    <w:t xml:space="preserve">IMPRESSÃO COM QUALIDADE SUPERIOR, QUE POSSIBILITE A LEITURA DE CÓDIGO DE BARRAS E QR CODE, TODAS AS FOLHAS NO MESMO TAMANHO 21X10CM, FIXADAS PARA 26 GRAMPOS. </w:t>
                  </w:r>
                  <w:r w:rsidRPr="00FF14EF">
                    <w:rPr>
                      <w:rFonts w:ascii="Arial" w:eastAsia="Arial" w:hAnsi="Arial" w:cs="Arial"/>
                      <w:color w:val="000000"/>
                      <w:sz w:val="16"/>
                      <w:szCs w:val="16"/>
                    </w:rPr>
                    <w:br/>
                    <w:t>B)</w:t>
                  </w:r>
                  <w:r w:rsidRPr="00FF14EF">
                    <w:rPr>
                      <w:rFonts w:ascii="Arial" w:eastAsia="Arial" w:hAnsi="Arial" w:cs="Arial"/>
                      <w:color w:val="000000"/>
                      <w:sz w:val="16"/>
                      <w:szCs w:val="16"/>
                    </w:rPr>
                    <w:tab/>
                    <w:t>ENTREGA DEVERÁ SER REALIZADA EM ATÉ 15 DIAS ÚTEIS DO ENVIO DO MATERIAL PARA IMPRESSÃO</w:t>
                  </w:r>
                  <w:r w:rsidRPr="00FF14EF">
                    <w:rPr>
                      <w:rFonts w:ascii="Arial" w:eastAsia="Arial" w:hAnsi="Arial" w:cs="Arial"/>
                      <w:color w:val="000000"/>
                      <w:sz w:val="16"/>
                      <w:szCs w:val="16"/>
                    </w:rPr>
                    <w:br/>
                    <w:t>C)</w:t>
                  </w:r>
                  <w:r w:rsidRPr="00FF14EF">
                    <w:rPr>
                      <w:rFonts w:ascii="Arial" w:eastAsia="Arial" w:hAnsi="Arial" w:cs="Arial"/>
                      <w:color w:val="000000"/>
                      <w:sz w:val="16"/>
                      <w:szCs w:val="16"/>
                    </w:rPr>
                    <w:tab/>
                    <w:t>EXIGIDA A CONFERÊNCIA DOS CARNÊS IMPRESSOS POR LISTAGEM EM ORDEM ALFABÉTICA A SER FORNECIDA PELA ADMINISTRAÇÃO MUNICIPAL.</w:t>
                  </w:r>
                  <w:r w:rsidRPr="00FF14EF">
                    <w:rPr>
                      <w:rFonts w:ascii="Arial" w:eastAsia="Arial" w:hAnsi="Arial" w:cs="Arial"/>
                      <w:color w:val="000000"/>
                      <w:sz w:val="16"/>
                      <w:szCs w:val="16"/>
                    </w:rPr>
                    <w:br/>
                    <w:t>D)</w:t>
                  </w:r>
                  <w:r w:rsidRPr="00FF14EF">
                    <w:rPr>
                      <w:rFonts w:ascii="Arial" w:eastAsia="Arial" w:hAnsi="Arial" w:cs="Arial"/>
                      <w:color w:val="000000"/>
                      <w:sz w:val="16"/>
                      <w:szCs w:val="16"/>
                    </w:rPr>
                    <w:tab/>
                    <w:t xml:space="preserve">OS CARNÊS DEVERÃO SER IMPRESSOS E DISPOSTOS EM ORDEM ALFABÉTICA, APÓS A CONFERÊNCIA ANTERIORMENTE MENCIONADA. A ENTREGA DEVERÁ SER EFETUADA DE FORMA PARCELADA, </w:t>
                  </w:r>
                  <w:proofErr w:type="gramStart"/>
                  <w:r w:rsidRPr="00FF14EF">
                    <w:rPr>
                      <w:rFonts w:ascii="Arial" w:eastAsia="Arial" w:hAnsi="Arial" w:cs="Arial"/>
                      <w:color w:val="000000"/>
                      <w:sz w:val="16"/>
                      <w:szCs w:val="16"/>
                    </w:rPr>
                    <w:t>MANTENDO ESSA MESMA</w:t>
                  </w:r>
                  <w:proofErr w:type="gramEnd"/>
                  <w:r w:rsidRPr="00FF14EF">
                    <w:rPr>
                      <w:rFonts w:ascii="Arial" w:eastAsia="Arial" w:hAnsi="Arial" w:cs="Arial"/>
                      <w:color w:val="000000"/>
                      <w:sz w:val="16"/>
                      <w:szCs w:val="16"/>
                    </w:rPr>
                    <w:t xml:space="preserve"> ORDEM, E DEVERÁ SER FINALIZADA DENTRO DO PRAZO MÁXIMO DE QUINZE DIAS.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E3A389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656A9CA" w14:textId="77777777" w:rsidTr="00831313">
                          <w:trPr>
                            <w:jc w:val="center"/>
                          </w:trPr>
                          <w:tc>
                            <w:tcPr>
                              <w:tcW w:w="1984" w:type="dxa"/>
                              <w:tcMar>
                                <w:top w:w="0" w:type="dxa"/>
                                <w:left w:w="0" w:type="dxa"/>
                                <w:bottom w:w="0" w:type="dxa"/>
                                <w:right w:w="0" w:type="dxa"/>
                              </w:tcMar>
                            </w:tcPr>
                            <w:p w14:paraId="72BC8C13"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5BC9203" w14:textId="77777777" w:rsidR="00FF14EF" w:rsidRPr="00FF14EF" w:rsidRDefault="00FF14EF" w:rsidP="00FF14EF">
                        <w:pPr>
                          <w:spacing w:line="1" w:lineRule="auto"/>
                          <w:rPr>
                            <w:sz w:val="16"/>
                            <w:szCs w:val="16"/>
                          </w:rPr>
                        </w:pPr>
                      </w:p>
                    </w:tc>
                  </w:tr>
                </w:tbl>
                <w:p w14:paraId="0A998E8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42878C3"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63CC5B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8D2D17F" w14:textId="047AD3D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A9FC2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A508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315E3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F8E702"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IMPRESSÃO CARNÊS COTA ÚNICA IPTU - IMPRESSÃO COLORIDA E DOBRADURA, 4X0, PAPEL OFF SET BRANCO 75G, A4, UMA FOLHA POR CARNÊ.</w:t>
                  </w:r>
                  <w:r w:rsidRPr="00FF14EF">
                    <w:rPr>
                      <w:rFonts w:ascii="Arial" w:eastAsia="Arial" w:hAnsi="Arial" w:cs="Arial"/>
                      <w:color w:val="000000"/>
                      <w:sz w:val="16"/>
                      <w:szCs w:val="16"/>
                    </w:rPr>
                    <w:br/>
                    <w:t>A)</w:t>
                  </w:r>
                  <w:r w:rsidRPr="00FF14EF">
                    <w:rPr>
                      <w:rFonts w:ascii="Arial" w:eastAsia="Arial" w:hAnsi="Arial" w:cs="Arial"/>
                      <w:color w:val="000000"/>
                      <w:sz w:val="16"/>
                      <w:szCs w:val="16"/>
                    </w:rPr>
                    <w:tab/>
                    <w:t>IMPRESSÃO COM QUALIDADE SUPERIOR, QUE POSSIBILITE A LEITURA DE CÓDIGO DE BARRAS E QR CODE.</w:t>
                  </w:r>
                  <w:r w:rsidRPr="00FF14EF">
                    <w:rPr>
                      <w:rFonts w:ascii="Arial" w:eastAsia="Arial" w:hAnsi="Arial" w:cs="Arial"/>
                      <w:color w:val="000000"/>
                      <w:sz w:val="16"/>
                      <w:szCs w:val="16"/>
                    </w:rPr>
                    <w:br/>
                    <w:t>B)</w:t>
                  </w:r>
                  <w:r w:rsidRPr="00FF14EF">
                    <w:rPr>
                      <w:rFonts w:ascii="Arial" w:eastAsia="Arial" w:hAnsi="Arial" w:cs="Arial"/>
                      <w:color w:val="000000"/>
                      <w:sz w:val="16"/>
                      <w:szCs w:val="16"/>
                    </w:rPr>
                    <w:tab/>
                    <w:t>ENTREGA TOTAL DOS CARNÊS DEVERÁ SER FINALIZADA EM ATÉ 15 DIAS ÚTEIS DO ENVIO DO MATERIAL PARA IMPRESSÃO.</w:t>
                  </w:r>
                  <w:r w:rsidRPr="00FF14EF">
                    <w:rPr>
                      <w:rFonts w:ascii="Arial" w:eastAsia="Arial" w:hAnsi="Arial" w:cs="Arial"/>
                      <w:color w:val="000000"/>
                      <w:sz w:val="16"/>
                      <w:szCs w:val="16"/>
                    </w:rPr>
                    <w:br/>
                    <w:t>C)</w:t>
                  </w:r>
                  <w:r w:rsidRPr="00FF14EF">
                    <w:rPr>
                      <w:rFonts w:ascii="Arial" w:eastAsia="Arial" w:hAnsi="Arial" w:cs="Arial"/>
                      <w:color w:val="000000"/>
                      <w:sz w:val="16"/>
                      <w:szCs w:val="16"/>
                    </w:rPr>
                    <w:tab/>
                    <w:t>EXIGIDA A CONFERÊNCIA DOS CARNÊS IMPRESSOS POR LISTAGEM EM ORDEM ALFABÉTICA A SER FORNECIDA PELA ADMINISTRAÇÃO MUNICIPAL.</w:t>
                  </w:r>
                  <w:r w:rsidRPr="00FF14EF">
                    <w:rPr>
                      <w:rFonts w:ascii="Arial" w:eastAsia="Arial" w:hAnsi="Arial" w:cs="Arial"/>
                      <w:color w:val="000000"/>
                      <w:sz w:val="16"/>
                      <w:szCs w:val="16"/>
                    </w:rPr>
                    <w:br/>
                    <w:t>D)</w:t>
                  </w:r>
                  <w:r w:rsidRPr="00FF14EF">
                    <w:rPr>
                      <w:rFonts w:ascii="Arial" w:eastAsia="Arial" w:hAnsi="Arial" w:cs="Arial"/>
                      <w:color w:val="000000"/>
                      <w:sz w:val="16"/>
                      <w:szCs w:val="16"/>
                    </w:rPr>
                    <w:tab/>
                    <w:t xml:space="preserve">OS CARNÊS DEVERÃO SER IMPRESSOS E DISPOSTOS EM ORDEM ALFABÉTICA, APÓS A CONFERÊNCIA ANTERIORMENTE MENCIONADA. A ENTREGA DEVERÁ SER EFETUADA DE FORMA PARCELADA, </w:t>
                  </w:r>
                  <w:proofErr w:type="gramStart"/>
                  <w:r w:rsidRPr="00FF14EF">
                    <w:rPr>
                      <w:rFonts w:ascii="Arial" w:eastAsia="Arial" w:hAnsi="Arial" w:cs="Arial"/>
                      <w:color w:val="000000"/>
                      <w:sz w:val="16"/>
                      <w:szCs w:val="16"/>
                    </w:rPr>
                    <w:t>MANTENDO ESSA MESMA</w:t>
                  </w:r>
                  <w:proofErr w:type="gramEnd"/>
                  <w:r w:rsidRPr="00FF14EF">
                    <w:rPr>
                      <w:rFonts w:ascii="Arial" w:eastAsia="Arial" w:hAnsi="Arial" w:cs="Arial"/>
                      <w:color w:val="000000"/>
                      <w:sz w:val="16"/>
                      <w:szCs w:val="16"/>
                    </w:rPr>
                    <w:t xml:space="preserve"> ORDEM, E DEVERÁ SER FINALIZADA DENTRO DO PRAZO MÁXIMO DE QUINZE DIAS.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816348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823FDBF" w14:textId="77777777" w:rsidTr="00831313">
                          <w:trPr>
                            <w:jc w:val="center"/>
                          </w:trPr>
                          <w:tc>
                            <w:tcPr>
                              <w:tcW w:w="1984" w:type="dxa"/>
                              <w:tcMar>
                                <w:top w:w="0" w:type="dxa"/>
                                <w:left w:w="0" w:type="dxa"/>
                                <w:bottom w:w="0" w:type="dxa"/>
                                <w:right w:w="0" w:type="dxa"/>
                              </w:tcMar>
                            </w:tcPr>
                            <w:p w14:paraId="7AC30F0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07CA5471" w14:textId="77777777" w:rsidR="00FF14EF" w:rsidRPr="00FF14EF" w:rsidRDefault="00FF14EF" w:rsidP="00FF14EF">
                        <w:pPr>
                          <w:spacing w:line="1" w:lineRule="auto"/>
                          <w:rPr>
                            <w:sz w:val="16"/>
                            <w:szCs w:val="16"/>
                          </w:rPr>
                        </w:pPr>
                      </w:p>
                    </w:tc>
                  </w:tr>
                </w:tbl>
                <w:p w14:paraId="06EA6289"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82E3C34"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71D42A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EE500F0" w14:textId="389219C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BBEA0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DCFC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E9F3C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398F8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BANNER EM LONA, MEDINDO 100X150CM, COLORIDO, CONFORME IMAGEM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701B3D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CA6D3F4" w14:textId="77777777" w:rsidTr="00831313">
                          <w:trPr>
                            <w:jc w:val="center"/>
                          </w:trPr>
                          <w:tc>
                            <w:tcPr>
                              <w:tcW w:w="1984" w:type="dxa"/>
                              <w:tcMar>
                                <w:top w:w="0" w:type="dxa"/>
                                <w:left w:w="0" w:type="dxa"/>
                                <w:bottom w:w="0" w:type="dxa"/>
                                <w:right w:w="0" w:type="dxa"/>
                              </w:tcMar>
                            </w:tcPr>
                            <w:p w14:paraId="7744FCE5"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71E0DBC" w14:textId="77777777" w:rsidR="00FF14EF" w:rsidRPr="00FF14EF" w:rsidRDefault="00FF14EF" w:rsidP="00FF14EF">
                        <w:pPr>
                          <w:spacing w:line="1" w:lineRule="auto"/>
                          <w:rPr>
                            <w:sz w:val="16"/>
                            <w:szCs w:val="16"/>
                          </w:rPr>
                        </w:pPr>
                      </w:p>
                    </w:tc>
                  </w:tr>
                </w:tbl>
                <w:p w14:paraId="175C66E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7B2E3E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57F44B99"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2AB2669" w14:textId="5205180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61E08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EFD07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C75B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DDA2B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COLORIDO SINTA O RITMO (RETÂNGULO), 10X6CM BOPP, CONFORME IMAGEM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2F09F4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BE095FE" w14:textId="77777777" w:rsidTr="00831313">
                          <w:trPr>
                            <w:jc w:val="center"/>
                          </w:trPr>
                          <w:tc>
                            <w:tcPr>
                              <w:tcW w:w="1984" w:type="dxa"/>
                              <w:tcMar>
                                <w:top w:w="0" w:type="dxa"/>
                                <w:left w:w="0" w:type="dxa"/>
                                <w:bottom w:w="0" w:type="dxa"/>
                                <w:right w:w="0" w:type="dxa"/>
                              </w:tcMar>
                            </w:tcPr>
                            <w:p w14:paraId="55B7EBD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1E6EBCB" w14:textId="77777777" w:rsidR="00FF14EF" w:rsidRPr="00FF14EF" w:rsidRDefault="00FF14EF" w:rsidP="00FF14EF">
                        <w:pPr>
                          <w:spacing w:line="1" w:lineRule="auto"/>
                          <w:rPr>
                            <w:sz w:val="16"/>
                            <w:szCs w:val="16"/>
                          </w:rPr>
                        </w:pPr>
                      </w:p>
                    </w:tc>
                  </w:tr>
                </w:tbl>
                <w:p w14:paraId="741AC95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1E90FF38"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877B08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24758D8" w14:textId="12BB87FB"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ED644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2D0BB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6C14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D2505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ADESIVO COLORIDO COM A LOGOMARCA DO CURSO (REDONDO), 10X10CM BOPP, CONFORME IMAGEM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7889882"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536FA0ED" w14:textId="77777777" w:rsidTr="00831313">
                          <w:trPr>
                            <w:jc w:val="center"/>
                          </w:trPr>
                          <w:tc>
                            <w:tcPr>
                              <w:tcW w:w="1984" w:type="dxa"/>
                              <w:tcMar>
                                <w:top w:w="0" w:type="dxa"/>
                                <w:left w:w="0" w:type="dxa"/>
                                <w:bottom w:w="0" w:type="dxa"/>
                                <w:right w:w="0" w:type="dxa"/>
                              </w:tcMar>
                            </w:tcPr>
                            <w:p w14:paraId="7760B0E8"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C7D8C9F" w14:textId="77777777" w:rsidR="00FF14EF" w:rsidRPr="00FF14EF" w:rsidRDefault="00FF14EF" w:rsidP="00FF14EF">
                        <w:pPr>
                          <w:spacing w:line="1" w:lineRule="auto"/>
                          <w:rPr>
                            <w:sz w:val="16"/>
                            <w:szCs w:val="16"/>
                          </w:rPr>
                        </w:pPr>
                      </w:p>
                    </w:tc>
                  </w:tr>
                </w:tbl>
                <w:p w14:paraId="4E4FB10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20FC84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F5C5B5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2173B1A" w14:textId="5529B49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8479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50102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1.875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8871E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865434"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PLACA: MATERIAL PVC 1MM, 4X0 CORES, FORMATO: 60 X 40 CM, - (LAYOUT EM ANEXO, PODENDO TER ALTERAÇÕES DAS INFORMAÇÕES)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0AF97F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CF7FA0B" w14:textId="77777777" w:rsidTr="00831313">
                          <w:trPr>
                            <w:jc w:val="center"/>
                          </w:trPr>
                          <w:tc>
                            <w:tcPr>
                              <w:tcW w:w="1984" w:type="dxa"/>
                              <w:tcMar>
                                <w:top w:w="0" w:type="dxa"/>
                                <w:left w:w="0" w:type="dxa"/>
                                <w:bottom w:w="0" w:type="dxa"/>
                                <w:right w:w="0" w:type="dxa"/>
                              </w:tcMar>
                            </w:tcPr>
                            <w:p w14:paraId="59592BF3" w14:textId="77777777" w:rsidR="00FF14EF" w:rsidRPr="00FF14EF" w:rsidRDefault="00FF14EF" w:rsidP="00FF14EF">
                              <w:pPr>
                                <w:jc w:val="center"/>
                                <w:rPr>
                                  <w:sz w:val="16"/>
                                  <w:szCs w:val="16"/>
                                </w:rPr>
                              </w:pPr>
                              <w:r w:rsidRPr="00FF14EF">
                                <w:rPr>
                                  <w:rFonts w:ascii="Arial" w:eastAsia="Arial" w:hAnsi="Arial" w:cs="Arial"/>
                                  <w:color w:val="000000"/>
                                  <w:sz w:val="16"/>
                                  <w:szCs w:val="16"/>
                                </w:rPr>
                                <w:t>Quant. Ampla Concorrência (75%)</w:t>
                              </w:r>
                            </w:p>
                          </w:tc>
                        </w:tr>
                      </w:tbl>
                      <w:p w14:paraId="60405FFF" w14:textId="77777777" w:rsidR="00FF14EF" w:rsidRPr="00FF14EF" w:rsidRDefault="00FF14EF" w:rsidP="00FF14EF">
                        <w:pPr>
                          <w:spacing w:line="1" w:lineRule="auto"/>
                          <w:rPr>
                            <w:sz w:val="16"/>
                            <w:szCs w:val="16"/>
                          </w:rPr>
                        </w:pPr>
                      </w:p>
                    </w:tc>
                  </w:tr>
                </w:tbl>
                <w:p w14:paraId="0B65F93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2919085"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C01A201"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6C91741" w14:textId="25B0CD1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3392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F44571"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625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18C35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A986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PLACA: MATERIAL PVC 1MM, 4X0 CORES, FORMATO: 60 X 40 CM, - (LAYOUT EM ANEXO, PODENDO TER ALTERAÇÕES DAS INFORMAÇÕES) - </w:t>
                  </w:r>
                  <w:r w:rsidRPr="00FF14EF">
                    <w:rPr>
                      <w:rFonts w:ascii="Arial" w:eastAsia="Arial" w:hAnsi="Arial" w:cs="Arial"/>
                      <w:b/>
                      <w:bCs/>
                      <w:color w:val="000000"/>
                      <w:sz w:val="16"/>
                      <w:szCs w:val="16"/>
                    </w:rPr>
                    <w:t>Cota Referente ao item 125</w:t>
                  </w:r>
                  <w:r w:rsidRPr="00FF14EF">
                    <w:rPr>
                      <w:rFonts w:ascii="Arial" w:eastAsia="Arial" w:hAnsi="Arial" w:cs="Arial"/>
                      <w:color w:val="000000"/>
                      <w:sz w:val="16"/>
                      <w:szCs w:val="16"/>
                    </w:rPr>
                    <w:t>.</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41C723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2155005" w14:textId="77777777" w:rsidTr="00831313">
                          <w:trPr>
                            <w:jc w:val="center"/>
                          </w:trPr>
                          <w:tc>
                            <w:tcPr>
                              <w:tcW w:w="1984" w:type="dxa"/>
                              <w:tcMar>
                                <w:top w:w="0" w:type="dxa"/>
                                <w:left w:w="0" w:type="dxa"/>
                                <w:bottom w:w="0" w:type="dxa"/>
                                <w:right w:w="0" w:type="dxa"/>
                              </w:tcMar>
                            </w:tcPr>
                            <w:p w14:paraId="158673CE" w14:textId="77777777" w:rsidR="00FF14EF" w:rsidRPr="00FF14EF" w:rsidRDefault="00FF14EF" w:rsidP="00FF14EF">
                              <w:pPr>
                                <w:jc w:val="center"/>
                                <w:rPr>
                                  <w:sz w:val="16"/>
                                  <w:szCs w:val="16"/>
                                </w:rPr>
                              </w:pPr>
                              <w:r w:rsidRPr="00FF14EF">
                                <w:rPr>
                                  <w:rFonts w:ascii="Arial" w:eastAsia="Arial" w:hAnsi="Arial" w:cs="Arial"/>
                                  <w:color w:val="000000"/>
                                  <w:sz w:val="16"/>
                                  <w:szCs w:val="16"/>
                                </w:rPr>
                                <w:t>Cota Reservada ME/EPP (25%)</w:t>
                              </w:r>
                            </w:p>
                          </w:tc>
                        </w:tr>
                      </w:tbl>
                      <w:p w14:paraId="66ABB3C5" w14:textId="77777777" w:rsidR="00FF14EF" w:rsidRPr="00FF14EF" w:rsidRDefault="00FF14EF" w:rsidP="00FF14EF">
                        <w:pPr>
                          <w:spacing w:line="1" w:lineRule="auto"/>
                          <w:rPr>
                            <w:sz w:val="16"/>
                            <w:szCs w:val="16"/>
                          </w:rPr>
                        </w:pPr>
                      </w:p>
                    </w:tc>
                  </w:tr>
                </w:tbl>
                <w:p w14:paraId="3257A10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32DDB4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AB8C53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AFCB5AA" w14:textId="6D71E0D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8DFBA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FCADE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A86E8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A420C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IMÃ DE GELADEIRA: ADESIVO IMPRESSO, LAMINADO APLICADO EM MANTA MAGNÉTICA, FORMATO: 10 X 10 CM, 4X0 CORES - (LAYOUT EM ANEXO, PODENDO TER ALTERAÇÕES DAS INFORMAÇÕES)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8EEF27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5CCBFE4" w14:textId="77777777" w:rsidTr="00831313">
                          <w:trPr>
                            <w:jc w:val="center"/>
                          </w:trPr>
                          <w:tc>
                            <w:tcPr>
                              <w:tcW w:w="1984" w:type="dxa"/>
                              <w:tcMar>
                                <w:top w:w="0" w:type="dxa"/>
                                <w:left w:w="0" w:type="dxa"/>
                                <w:bottom w:w="0" w:type="dxa"/>
                                <w:right w:w="0" w:type="dxa"/>
                              </w:tcMar>
                            </w:tcPr>
                            <w:p w14:paraId="038B65C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AEA4892" w14:textId="77777777" w:rsidR="00FF14EF" w:rsidRPr="00FF14EF" w:rsidRDefault="00FF14EF" w:rsidP="00FF14EF">
                        <w:pPr>
                          <w:spacing w:line="1" w:lineRule="auto"/>
                          <w:rPr>
                            <w:sz w:val="16"/>
                            <w:szCs w:val="16"/>
                          </w:rPr>
                        </w:pPr>
                      </w:p>
                    </w:tc>
                  </w:tr>
                </w:tbl>
                <w:p w14:paraId="41D8889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56F264D5"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4CB4B2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C51836F" w14:textId="460E25A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D2061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3F5C5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C66F3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A5634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CANETA MATERIAL: ALUMÍNIO, ABS, PONTA: 1MM DIMENSÕES: 13,8X1CM </w:t>
                  </w:r>
                  <w:r w:rsidRPr="00FF14EF">
                    <w:rPr>
                      <w:rFonts w:ascii="Arial" w:eastAsia="Arial" w:hAnsi="Arial" w:cs="Arial"/>
                      <w:color w:val="000000"/>
                      <w:sz w:val="16"/>
                      <w:szCs w:val="16"/>
                    </w:rPr>
                    <w:lastRenderedPageBreak/>
                    <w:t>PESO: 17G FORMATO: 7X50 MILÍMETROS. CORES: 4X0, COM PERSONALIZAÇÃO COLORIDA. ACABAMENTO: MODELOS PERSONALIZADOS.</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76AA381F"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4EB271A" w14:textId="77777777" w:rsidTr="00831313">
                          <w:trPr>
                            <w:jc w:val="center"/>
                          </w:trPr>
                          <w:tc>
                            <w:tcPr>
                              <w:tcW w:w="1984" w:type="dxa"/>
                              <w:tcMar>
                                <w:top w:w="0" w:type="dxa"/>
                                <w:left w:w="0" w:type="dxa"/>
                                <w:bottom w:w="0" w:type="dxa"/>
                                <w:right w:w="0" w:type="dxa"/>
                              </w:tcMar>
                            </w:tcPr>
                            <w:p w14:paraId="2EDD9007"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4C47B9A8" w14:textId="77777777" w:rsidR="00FF14EF" w:rsidRPr="00FF14EF" w:rsidRDefault="00FF14EF" w:rsidP="00FF14EF">
                        <w:pPr>
                          <w:spacing w:line="1" w:lineRule="auto"/>
                          <w:rPr>
                            <w:sz w:val="16"/>
                            <w:szCs w:val="16"/>
                          </w:rPr>
                        </w:pPr>
                      </w:p>
                    </w:tc>
                  </w:tr>
                </w:tbl>
                <w:p w14:paraId="7B37F226"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7BD884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7C74A6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A73F01D" w14:textId="237DA630"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2BF4E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129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5EB82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CC7F0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31D98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CANETA: MATERIAL PLÁSTICO AZUL, FORMATO 6X35MM, 4X0 - COLORIDO FRENTE, IMPRESSÃO DIGITAL UV, ACIONAMENTO POR GIRO - PONTEIRA TOUCH - SUPORTE PARA CELULAR.</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7BAD0EB"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0966F4B0" w14:textId="77777777" w:rsidTr="00831313">
                          <w:trPr>
                            <w:jc w:val="center"/>
                          </w:trPr>
                          <w:tc>
                            <w:tcPr>
                              <w:tcW w:w="1984" w:type="dxa"/>
                              <w:tcMar>
                                <w:top w:w="0" w:type="dxa"/>
                                <w:left w:w="0" w:type="dxa"/>
                                <w:bottom w:w="0" w:type="dxa"/>
                                <w:right w:w="0" w:type="dxa"/>
                              </w:tcMar>
                            </w:tcPr>
                            <w:p w14:paraId="2271F8EA"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4DC5C8F2" w14:textId="77777777" w:rsidR="00FF14EF" w:rsidRPr="00FF14EF" w:rsidRDefault="00FF14EF" w:rsidP="00FF14EF">
                        <w:pPr>
                          <w:spacing w:line="1" w:lineRule="auto"/>
                          <w:rPr>
                            <w:sz w:val="16"/>
                            <w:szCs w:val="16"/>
                          </w:rPr>
                        </w:pPr>
                      </w:p>
                    </w:tc>
                  </w:tr>
                </w:tbl>
                <w:p w14:paraId="14ED9B85"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8E99B6E"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65D3A55"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E1A3293" w14:textId="61939FE0"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CF8E9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9DC25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34959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5C68FF"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BLOCO DE ANOTAÇÕES:- CAPA/CONTRACAPA EM KRAFT 420G SUPER ENCORPADAS COM ESTAMPA EM 4X0; - FORMATO: 10 X 15 CM; - MIOLO EM OFFSET 63G (SULFITE BRANCO</w:t>
                  </w:r>
                  <w:proofErr w:type="gramStart"/>
                  <w:r w:rsidRPr="00FF14EF">
                    <w:rPr>
                      <w:rFonts w:ascii="Arial" w:eastAsia="Arial" w:hAnsi="Arial" w:cs="Arial"/>
                      <w:color w:val="000000"/>
                      <w:sz w:val="16"/>
                      <w:szCs w:val="16"/>
                    </w:rPr>
                    <w:t>) ;</w:t>
                  </w:r>
                  <w:proofErr w:type="gramEnd"/>
                  <w:r w:rsidRPr="00FF14EF">
                    <w:rPr>
                      <w:rFonts w:ascii="Arial" w:eastAsia="Arial" w:hAnsi="Arial" w:cs="Arial"/>
                      <w:color w:val="000000"/>
                      <w:sz w:val="16"/>
                      <w:szCs w:val="16"/>
                    </w:rPr>
                    <w:t xml:space="preserve"> - FOLHAS LISAS SEM PAUTA; - ENCADERNADO COM WIRE; - 50 FOLHAS POR BLOCO MAIS CAPA E CONTRACAPA.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C10FBD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5279232" w14:textId="77777777" w:rsidTr="00831313">
                          <w:trPr>
                            <w:jc w:val="center"/>
                          </w:trPr>
                          <w:tc>
                            <w:tcPr>
                              <w:tcW w:w="1984" w:type="dxa"/>
                              <w:tcMar>
                                <w:top w:w="0" w:type="dxa"/>
                                <w:left w:w="0" w:type="dxa"/>
                                <w:bottom w:w="0" w:type="dxa"/>
                                <w:right w:w="0" w:type="dxa"/>
                              </w:tcMar>
                            </w:tcPr>
                            <w:p w14:paraId="0C34EAFD"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A208166" w14:textId="77777777" w:rsidR="00FF14EF" w:rsidRPr="00FF14EF" w:rsidRDefault="00FF14EF" w:rsidP="00FF14EF">
                        <w:pPr>
                          <w:spacing w:line="1" w:lineRule="auto"/>
                          <w:rPr>
                            <w:sz w:val="16"/>
                            <w:szCs w:val="16"/>
                          </w:rPr>
                        </w:pPr>
                      </w:p>
                    </w:tc>
                  </w:tr>
                </w:tbl>
                <w:p w14:paraId="029A8CD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8A1DCCB"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77693BC6"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B518C74" w14:textId="1B270E3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13382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131</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5D04C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8E433A"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B5F398"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COPO DE PAPEL DESCARTÁVEL NATURE PACK BIODEGRADÁVEL PREMIUM, IDEAL PARA SERVIR CAFÉ EXPRESSO/CAFÉ DE MÁQUINA, CHÁS, BEBIDAS QUENTES OU FRIAS. COMPATÍVEL COM CAFETEIRAS DOLCE GUSTO, NESPRESSO, TRÊS CORAÇÕES, SAECO, GAGGIA, NESCAFÉ, OSTER, CANDENCE, SPIDEM, ACCADEMIA E OUTRAS, FESTAS, EVENTOS, COPA, FEIRA ESCRITÓRIO, RECEPÇÃO, CORPORATIVO, RESTAURANTE. SUPORTA QUENTE, REFRIGERADOS E CONGELADOS. MATERIAL RESISTENTE, FORMATO ANTI-VAZAMENTO, AQUECE EM FORNOS ATÉ 200ºC, CONGELAR. MEDIDAS: ALTURA: 6,3CM BOCA: 6,3CM FUNDO: 4,5CM, COM ESTAMPA, COM TAMPA.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659D080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42C9003" w14:textId="77777777" w:rsidTr="00831313">
                          <w:trPr>
                            <w:jc w:val="center"/>
                          </w:trPr>
                          <w:tc>
                            <w:tcPr>
                              <w:tcW w:w="1984" w:type="dxa"/>
                              <w:tcMar>
                                <w:top w:w="0" w:type="dxa"/>
                                <w:left w:w="0" w:type="dxa"/>
                                <w:bottom w:w="0" w:type="dxa"/>
                                <w:right w:w="0" w:type="dxa"/>
                              </w:tcMar>
                            </w:tcPr>
                            <w:p w14:paraId="584EDACB"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C9D9D02" w14:textId="77777777" w:rsidR="00FF14EF" w:rsidRPr="00FF14EF" w:rsidRDefault="00FF14EF" w:rsidP="00FF14EF">
                        <w:pPr>
                          <w:spacing w:line="1" w:lineRule="auto"/>
                          <w:rPr>
                            <w:sz w:val="16"/>
                            <w:szCs w:val="16"/>
                          </w:rPr>
                        </w:pPr>
                      </w:p>
                    </w:tc>
                  </w:tr>
                </w:tbl>
                <w:p w14:paraId="5448E3A1"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32D5B8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445A4F5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A42DED3" w14:textId="57A2AF3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86065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132</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AF483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2.000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737BA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5B2C01"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COPO DE PAPEL DESCARTÁVEL NATURE PACK BIODEGRADÁVEL PREMIUM, IDEAL PARA SERVIR CAFÉ EXPRESSO/CAFÉ DE MÁQUINA, CHÁS, BEBIDAS QUENTES OU FRIAS. COMPATÍVEL COM CAFETEIRAS DOLCE GUSTO, NESPRESSO, TRÊS CORAÇÕES, SAECO, GAGGIA, NESCAFÉ, OSTER, CANDENCE, SPIDEM, ACCADEMIA E OUTRAS, FESTAS, EVENTOS, COPA, FEIRA ESCRITÓRIO, RECEPÇÃO, CORPORATIVO, RESTAURANTE. SUPORTA QUENTE, REFRIGERADOS E CONGELADOS. MATERIAL RESISTENTE, FORMATO ANTI-VAZAMENTO, AQUECE EM FORNOS ATÉ 200ºC, CONGELAR.   MEDIDAS: ALTURA: 6,3CM BOCA: 6,3CM FUNDO: 4,5CM, COM ESTAMPA, SEM TAMPA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56B48BCE"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2B63E525" w14:textId="77777777" w:rsidTr="00831313">
                          <w:trPr>
                            <w:jc w:val="center"/>
                          </w:trPr>
                          <w:tc>
                            <w:tcPr>
                              <w:tcW w:w="1984" w:type="dxa"/>
                              <w:tcMar>
                                <w:top w:w="0" w:type="dxa"/>
                                <w:left w:w="0" w:type="dxa"/>
                                <w:bottom w:w="0" w:type="dxa"/>
                                <w:right w:w="0" w:type="dxa"/>
                              </w:tcMar>
                            </w:tcPr>
                            <w:p w14:paraId="62B3EBA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325A8BDE" w14:textId="77777777" w:rsidR="00FF14EF" w:rsidRPr="00FF14EF" w:rsidRDefault="00FF14EF" w:rsidP="00FF14EF">
                        <w:pPr>
                          <w:spacing w:line="1" w:lineRule="auto"/>
                          <w:rPr>
                            <w:sz w:val="16"/>
                            <w:szCs w:val="16"/>
                          </w:rPr>
                        </w:pPr>
                      </w:p>
                    </w:tc>
                  </w:tr>
                </w:tbl>
                <w:p w14:paraId="6764349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0DF121F7"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1729DA48"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626BA058" w14:textId="3BA7C03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6B0730"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133</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FFA1A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E9DFC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3BD500"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CEVA MATE - 4X 0 MATERIAL: PLÁSTICO RESISTENTE (COMO PP OU PS INJETADO), FÁCIL DE LAVAR E DE USAR NO DIA A DIA. TAMANHO: CERCA DE 15 CM DE COMPRIMENTO POR 15 CM DE LARGURA, COM ESPESSURA FINA DE 2 MM.</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18177CA9"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48546FC0" w14:textId="77777777" w:rsidTr="00831313">
                          <w:trPr>
                            <w:jc w:val="center"/>
                          </w:trPr>
                          <w:tc>
                            <w:tcPr>
                              <w:tcW w:w="1984" w:type="dxa"/>
                              <w:tcMar>
                                <w:top w:w="0" w:type="dxa"/>
                                <w:left w:w="0" w:type="dxa"/>
                                <w:bottom w:w="0" w:type="dxa"/>
                                <w:right w:w="0" w:type="dxa"/>
                              </w:tcMar>
                            </w:tcPr>
                            <w:p w14:paraId="446741CF"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A4FF283" w14:textId="77777777" w:rsidR="00FF14EF" w:rsidRPr="00FF14EF" w:rsidRDefault="00FF14EF" w:rsidP="00FF14EF">
                        <w:pPr>
                          <w:spacing w:line="1" w:lineRule="auto"/>
                          <w:rPr>
                            <w:sz w:val="16"/>
                            <w:szCs w:val="16"/>
                          </w:rPr>
                        </w:pPr>
                      </w:p>
                    </w:tc>
                  </w:tr>
                </w:tbl>
                <w:p w14:paraId="5816168A"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7784BE5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D84EEF2"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99CA9DD" w14:textId="5FCF76E7"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F3459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134</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C22BE3"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AA8D6"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CBFFDE"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CHAVEIRO PERSONALIZADO DE METAL EM FORMATO REDONDO COM CHAPA CENTRAL, VERSO LISO, ÓTIMA OPÇÃO DE BRINDE CRIATIVO. TAMANHO APROXIMADO:  7,2 CM X 3,6 CM ÁREA DE PERSONALIZAÇÃO:  2,8 CM X 2,8 CM PESO:  21G</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38DEAA4"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6812A414" w14:textId="77777777" w:rsidTr="00831313">
                          <w:trPr>
                            <w:jc w:val="center"/>
                          </w:trPr>
                          <w:tc>
                            <w:tcPr>
                              <w:tcW w:w="1984" w:type="dxa"/>
                              <w:tcMar>
                                <w:top w:w="0" w:type="dxa"/>
                                <w:left w:w="0" w:type="dxa"/>
                                <w:bottom w:w="0" w:type="dxa"/>
                                <w:right w:w="0" w:type="dxa"/>
                              </w:tcMar>
                            </w:tcPr>
                            <w:p w14:paraId="4623D797"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2E2D8682" w14:textId="77777777" w:rsidR="00FF14EF" w:rsidRPr="00FF14EF" w:rsidRDefault="00FF14EF" w:rsidP="00FF14EF">
                        <w:pPr>
                          <w:spacing w:line="1" w:lineRule="auto"/>
                          <w:rPr>
                            <w:sz w:val="16"/>
                            <w:szCs w:val="16"/>
                          </w:rPr>
                        </w:pPr>
                      </w:p>
                    </w:tc>
                  </w:tr>
                </w:tbl>
                <w:p w14:paraId="166F5F0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3B38861"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5117694"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42008D12" w14:textId="79FECC80"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2D70D5"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135</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E644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6A143E"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97728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CHAVEIRO DE ACRÍLICO TAMANHO 2,5 X 3,2 CM MODELO: 2,5 X 3,2 CM. 4X4</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290D2B97"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68D682D" w14:textId="77777777" w:rsidTr="00831313">
                          <w:trPr>
                            <w:jc w:val="center"/>
                          </w:trPr>
                          <w:tc>
                            <w:tcPr>
                              <w:tcW w:w="1984" w:type="dxa"/>
                              <w:tcMar>
                                <w:top w:w="0" w:type="dxa"/>
                                <w:left w:w="0" w:type="dxa"/>
                                <w:bottom w:w="0" w:type="dxa"/>
                                <w:right w:w="0" w:type="dxa"/>
                              </w:tcMar>
                            </w:tcPr>
                            <w:p w14:paraId="431277DE"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69E248BB" w14:textId="77777777" w:rsidR="00FF14EF" w:rsidRPr="00FF14EF" w:rsidRDefault="00FF14EF" w:rsidP="00FF14EF">
                        <w:pPr>
                          <w:spacing w:line="1" w:lineRule="auto"/>
                          <w:rPr>
                            <w:sz w:val="16"/>
                            <w:szCs w:val="16"/>
                          </w:rPr>
                        </w:pPr>
                      </w:p>
                    </w:tc>
                  </w:tr>
                </w:tbl>
                <w:p w14:paraId="794E0AC8"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0043096"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EF8484E"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F75766B" w14:textId="55FAB146"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30D37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136</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D539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ECE67B"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52C49D"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AGENDA PERSONALIZADA - FORMATO 15 X 21 CM, 100% EM PAPEL BRANCO (OFFSET) 75G; MIOLO COM 365 PÁGINAS (IMPRESSÃO 1/1); 1 DIA POR PÁGINA COM MARCADOR DE HORAS, CALENDÁRIOS; - AGENDA TELEFÔNICA; - PÁGINA DE DADOS PESSOAIS, - CAPA E CAPA DE TRÁS COLORIDAS COM - AGENDA </w:t>
                  </w:r>
                  <w:r w:rsidRPr="00FF14EF">
                    <w:rPr>
                      <w:rFonts w:ascii="Arial" w:eastAsia="Arial" w:hAnsi="Arial" w:cs="Arial"/>
                      <w:color w:val="000000"/>
                      <w:sz w:val="16"/>
                      <w:szCs w:val="16"/>
                    </w:rPr>
                    <w:lastRenderedPageBreak/>
                    <w:t>PERSONALIZADA/ARTE PERSONALIZADA - FORMATO 15 X 21 CM, 100% EM PAPEL BRANCO (OFF-SET) 75G; MIOLO COM 365 PÁGINAS (IMPRESSÃO 1/1); 1 DIA POR PÁGINA COM MARCADOR DE HORAS, CALENDÁRIOS; - AGENDA TELEFÔNICA; - PÁGINA DE DADOS PESSOAIS, CAPA E CAPA DE TRÁS COLORIDAS COM IMPRESSÃO EM PAPEL COUCHÊ COM LAMINAÇÃO BRILHO (CAPA DURA); ARTE A SER DEFINIDA PELAS SECRETARIAS. - ACABAMENTO EM ESPIRAL /AIRO NA COR A DEFINIR; - FITILHO MARCADOR DE PÁGINA NA COR A DEFINIR - BOLSA DE SARJA.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5DC4AE8"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317D0E38" w14:textId="77777777" w:rsidTr="00831313">
                          <w:trPr>
                            <w:jc w:val="center"/>
                          </w:trPr>
                          <w:tc>
                            <w:tcPr>
                              <w:tcW w:w="1984" w:type="dxa"/>
                              <w:tcMar>
                                <w:top w:w="0" w:type="dxa"/>
                                <w:left w:w="0" w:type="dxa"/>
                                <w:bottom w:w="0" w:type="dxa"/>
                                <w:right w:w="0" w:type="dxa"/>
                              </w:tcMar>
                            </w:tcPr>
                            <w:p w14:paraId="044DA344"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25973BC2" w14:textId="77777777" w:rsidR="00FF14EF" w:rsidRPr="00FF14EF" w:rsidRDefault="00FF14EF" w:rsidP="00FF14EF">
                        <w:pPr>
                          <w:spacing w:line="1" w:lineRule="auto"/>
                          <w:rPr>
                            <w:sz w:val="16"/>
                            <w:szCs w:val="16"/>
                          </w:rPr>
                        </w:pPr>
                      </w:p>
                    </w:tc>
                  </w:tr>
                </w:tbl>
                <w:p w14:paraId="5F32806B"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4D6641FA"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D6FBB93"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2A9263FE" w14:textId="127BB485"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4CAFC7"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137</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003504"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900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FEBE7C"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DE6155" w14:textId="77777777"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CARTÕES PARA CHÁ COM AROMA DE MULHER MEDINDO 9 CM X 7 CM, FRENTE, 4X4, PAPEL FOSCO 300G E VERNIZ LOCALIZADO, (A ARTE SERÁ CONFECCIONADA PELA EMPRESA VENCEDORA CONFORME O MODELO SOLICITADO/FORNECIDO PELA SECRETARIA), COM ARTE GRÁFICA INCLUSA NA PROPOSTA.</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4DD7DCA"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715CF4A3" w14:textId="77777777" w:rsidTr="00831313">
                          <w:trPr>
                            <w:jc w:val="center"/>
                          </w:trPr>
                          <w:tc>
                            <w:tcPr>
                              <w:tcW w:w="1984" w:type="dxa"/>
                              <w:tcMar>
                                <w:top w:w="0" w:type="dxa"/>
                                <w:left w:w="0" w:type="dxa"/>
                                <w:bottom w:w="0" w:type="dxa"/>
                                <w:right w:w="0" w:type="dxa"/>
                              </w:tcMar>
                            </w:tcPr>
                            <w:p w14:paraId="3048BBE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1622171D" w14:textId="77777777" w:rsidR="00FF14EF" w:rsidRPr="00FF14EF" w:rsidRDefault="00FF14EF" w:rsidP="00FF14EF">
                        <w:pPr>
                          <w:spacing w:line="1" w:lineRule="auto"/>
                          <w:rPr>
                            <w:sz w:val="16"/>
                            <w:szCs w:val="16"/>
                          </w:rPr>
                        </w:pPr>
                      </w:p>
                    </w:tc>
                  </w:tr>
                </w:tbl>
                <w:p w14:paraId="302F8873"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371A57FD"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2EC91C0C"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092CE28B" w14:textId="7445C801"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12D44D"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138</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675D52"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5.000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73FA58"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57B67E" w14:textId="6843C346"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 xml:space="preserve">SACOLA DE PAPEL PERSONALIZADA COM ALÇA; TIPO DE MATERIAL: PAPEL KRAFT (PARDO), DE FIBRA LONGA, COM GRAMATURA MÍNIMA RECOMENDADA DE 110G/M² A 140G/M², QUE GARANTA RESISTÊNCIA MECÂNICA AO RASGO E AO TRANSPORTE DE BRINDES/MATERIAIS INSTITUCIONAIS. DIMENSÕES NOMINAIS (REFERÊNCIA): 20 CM (LARGURA) X 32 CM (ALTURA) X 10 CM (SANFONA/FUNDO) -, ADMITINDO-SE PEQUENAS VARIAÇÕES PADRÃO DE MERCADO. ACABAMENTO DO FUNDO E LATERAIS: FUNDO COM COLAGEM REFORÇADA DE FECHAMENTO SEXTAVADO AUTOMÁTICO E LATERAIS COM VINCOS PARA DOBRA (SANFONA). SISTEMA DE ALÇAS: * TIPO: ALÇA EM CORDÃO DE NYLON OU POLIÉSTER TRANÇADO, NA COR PRETA. FIXAÇÃO: PASSADA POR ILHOSES METÁLICOS PRETOS NA BORDA SUPERIOR (BOCA) DA SACOLA, COM ACABAMENTO INTERNO EM NÓS, GARANTINDO SUSTENTAÇÃO DA CARGA. REFORÇO: DOBRA INTERNA DE REFORÇO NA BOCA DA SACOLA NA ÁREA DE FIXAÇÃO DOS ILHOSES. PROCESSO DE IMPRESSÃO E PERSONALIZAÇÃO:TIPO: IMPRESSÃO EM FLEXOGRAFIA OU OFFSET. CORES: 1 COR (PRETO / MARROM-ESCURO) SOBRE O FUNDO PARDO DO PAPEL KRAFT. ÁREA DE IMPRESSÃO: PERSONALIZAÇÃO EM TODAS AS FACES EXTERNAS DA SACOLA: FACE FRONTAL: INSCRIÇÕES INSTITUCIONAIS DE BOAS-VINDAS, ILUSTRAÇÕES TEMÁTICAS (MAQUINÁRIO AGRÍCOLA/COLHEITADEIRA) E MOSAICO DE FOTOS DE PONTOS TURÍSTICOS LOCAIS. FACE TRASEIRA: MOSAICO DE FOTOS INSTITUCIONAIS, SLOGAN MUNICIPAL E GRAFISMOS DECORATIVOS. LATERAIS (SANFONAS): INCLUSÃO DO BRASÃO MUNICIPAL, DADOS DE CONTATO DA PREFEITURA (ENDEREÇO, TELEFONE, E-MAIL), LOGOTIPOS DE ROTAS TURÍSTICAS E CÓDIGOS QR (QR CODES) FUNCIONAIS DIRECIONANDO PARA REDES SOCIAIS INSTITUCIONAIS. BASE EXTERNA (FUNDO): ESPAÇO RESERVADO PARA INSERÇÃO DISCRETA DA CHANCELA/MARCA DO FABRICANTE </w:t>
                  </w:r>
                  <w:r w:rsidRPr="00FF14EF">
                    <w:rPr>
                      <w:rFonts w:ascii="Arial" w:eastAsia="Arial" w:hAnsi="Arial" w:cs="Arial"/>
                      <w:color w:val="000000"/>
                      <w:sz w:val="16"/>
                      <w:szCs w:val="16"/>
                    </w:rPr>
                    <w:lastRenderedPageBreak/>
                    <w:t>GRÁFICO E DADOS DE REFERÊNCIA DIMENSIONAL.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0FFC15F0"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78EF7DB" w14:textId="77777777" w:rsidTr="00831313">
                          <w:trPr>
                            <w:jc w:val="center"/>
                          </w:trPr>
                          <w:tc>
                            <w:tcPr>
                              <w:tcW w:w="1984" w:type="dxa"/>
                              <w:tcMar>
                                <w:top w:w="0" w:type="dxa"/>
                                <w:left w:w="0" w:type="dxa"/>
                                <w:bottom w:w="0" w:type="dxa"/>
                                <w:right w:w="0" w:type="dxa"/>
                              </w:tcMar>
                            </w:tcPr>
                            <w:p w14:paraId="2200E647" w14:textId="77777777" w:rsidR="00FF14EF" w:rsidRPr="00FF14EF" w:rsidRDefault="00FF14EF" w:rsidP="00FF14EF">
                              <w:pPr>
                                <w:jc w:val="center"/>
                                <w:rPr>
                                  <w:sz w:val="16"/>
                                  <w:szCs w:val="16"/>
                                </w:rPr>
                              </w:pPr>
                              <w:r w:rsidRPr="00FF14EF">
                                <w:rPr>
                                  <w:rFonts w:ascii="Arial" w:eastAsia="Arial" w:hAnsi="Arial" w:cs="Arial"/>
                                  <w:color w:val="000000"/>
                                  <w:sz w:val="16"/>
                                  <w:szCs w:val="16"/>
                                </w:rPr>
                                <w:lastRenderedPageBreak/>
                                <w:t>Exclusivo para ME/EPP</w:t>
                              </w:r>
                            </w:p>
                          </w:tc>
                        </w:tr>
                      </w:tbl>
                      <w:p w14:paraId="62C739AA" w14:textId="77777777" w:rsidR="00FF14EF" w:rsidRPr="00FF14EF" w:rsidRDefault="00FF14EF" w:rsidP="00FF14EF">
                        <w:pPr>
                          <w:spacing w:line="1" w:lineRule="auto"/>
                          <w:rPr>
                            <w:sz w:val="16"/>
                            <w:szCs w:val="16"/>
                          </w:rPr>
                        </w:pPr>
                      </w:p>
                    </w:tc>
                  </w:tr>
                </w:tbl>
                <w:p w14:paraId="54E2503C"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241CA16F"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3416D1CA" w14:textId="77777777" w:rsidR="00FF14EF" w:rsidRPr="00FF14EF" w:rsidRDefault="00FF14EF" w:rsidP="00FF14EF">
                  <w:pPr>
                    <w:ind w:right="-107"/>
                    <w:jc w:val="center"/>
                    <w:rPr>
                      <w:rFonts w:ascii="Arial" w:eastAsia="Arial" w:hAnsi="Arial" w:cs="Arial"/>
                      <w:color w:val="000000"/>
                      <w:sz w:val="16"/>
                      <w:szCs w:val="16"/>
                    </w:rPr>
                  </w:pPr>
                </w:p>
              </w:tc>
            </w:tr>
            <w:tr w:rsidR="00FF14EF" w:rsidRPr="00FF14EF" w14:paraId="74A61FF4" w14:textId="6A7AFCEF" w:rsidTr="00FF14EF">
              <w:tc>
                <w:tcPr>
                  <w:tcW w:w="5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FBB2A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139</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02A249"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3.000</w:t>
                  </w:r>
                </w:p>
              </w:tc>
              <w:tc>
                <w:tcPr>
                  <w:tcW w:w="5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8CBFF" w14:textId="77777777" w:rsidR="00FF14EF" w:rsidRPr="00FF14EF" w:rsidRDefault="00FF14EF" w:rsidP="00FF14EF">
                  <w:pPr>
                    <w:jc w:val="center"/>
                    <w:rPr>
                      <w:rFonts w:ascii="Arial" w:eastAsia="Arial" w:hAnsi="Arial" w:cs="Arial"/>
                      <w:color w:val="000000"/>
                      <w:sz w:val="16"/>
                      <w:szCs w:val="16"/>
                    </w:rPr>
                  </w:pPr>
                  <w:r w:rsidRPr="00FF14EF">
                    <w:rPr>
                      <w:rFonts w:ascii="Arial" w:eastAsia="Arial" w:hAnsi="Arial" w:cs="Arial"/>
                      <w:color w:val="000000"/>
                      <w:sz w:val="16"/>
                      <w:szCs w:val="16"/>
                    </w:rPr>
                    <w:t>UN</w:t>
                  </w:r>
                </w:p>
              </w:tc>
              <w:tc>
                <w:tcPr>
                  <w:tcW w:w="32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56CAAD" w14:textId="4C3C2C81" w:rsidR="00FF14EF" w:rsidRPr="00FF14EF" w:rsidRDefault="00FF14EF" w:rsidP="00FF14EF">
                  <w:pPr>
                    <w:jc w:val="both"/>
                    <w:rPr>
                      <w:rFonts w:ascii="Arial" w:eastAsia="Arial" w:hAnsi="Arial" w:cs="Arial"/>
                      <w:color w:val="000000"/>
                      <w:sz w:val="16"/>
                      <w:szCs w:val="16"/>
                    </w:rPr>
                  </w:pPr>
                  <w:r w:rsidRPr="00FF14EF">
                    <w:rPr>
                      <w:rFonts w:ascii="Arial" w:eastAsia="Arial" w:hAnsi="Arial" w:cs="Arial"/>
                      <w:color w:val="000000"/>
                      <w:sz w:val="16"/>
                      <w:szCs w:val="16"/>
                    </w:rPr>
                    <w:t>SACOLA DE PAPEL PERSONALIZADA COM ALÇA; TIPO DE MATERIAL: PAPEL KRAFT (PARDO), DE FIBRA LONGA, COM GRAMATURA MÍNIMA RECOMENDADA DE 110G/M² A 140G/M², QUE GARANTA RESISTÊNCIA MECÂNICA AO RASGO E AO TRANSPORTE DE BRINDES/MATERIAIS INSTITUCIONAIS. DIMENSÕES NOMINAIS (REFERÊNCIA): 16 CM (LARGURA) X 22 CM (ALTURA) X 10 CM (SANFONA/FUNDO) -, ADMITINDO-SE PEQUENAS VARIAÇÕES PADRÃO DE MERCADO. ACABAMENTO DO FUNDO E LATERAIS: FUNDO COM COLAGEM REFORÇADA DE FECHAMENTO SEXTAVADO AUTOMÁTICO E LATERAIS COM VINCOS PARA DOBRA (SANFONA). SISTEMA DE ALÇAS: * TIPO: ALÇA EM CORDÃO DE NYLON OU POLIÉSTER TRANÇADO, NA COR PRETA. FIXAÇÃO: PASSADA POR ILHOSES METÁLICOS PRETOS NA BORDA SUPERIOR (BOCA) DA SACOLA, COM ACABAMENTO INTERNO EM NÓS, GARANTINDO SUSTENTAÇÃO DA CARGA. REFORÇO: DOBRA INTERNA DE REFORÇO NA BOCA DA SACOLA NA ÁREA DE FIXAÇÃO DOS ILHOSES. PROCESSO DE IMPRESSÃO E PERSONALIZAÇÃO: TIPO: IMPRESSÃO EM FLEXOGRAFIA OU OFFSET. CORES: 1 COR (PRETO / MARROM-ESCURO) SOBRE O FUNDO PARDO DO PAPEL KRAFT. ÁREA DE IMPRESSÃO: PERSONALIZAÇÃO EM TODAS AS FACES EXTERNAS DA SACOLA: FACE FRONTAL: INSCRIÇÕES INSTITUCIONAIS DE BOAS-VINDAS, ILUSTRAÇÕES TEMÁTICAS (MAQUINÁRIO AGRÍCOLA/COLHEITADEIRA) E MOSAICO DE FOTOS DE PONTOS TURÍSTICOS LOCAIS. FACE TRASEIRA: MOSAICO DE FOTOS INSTITUCIONAIS, SLOGAN MUNICIPAL E GRAFISMOS DECORATIVOS. LATERAIS (SANFONAS): INCLUSÃO DO BRASÃO MUNICIPAL, DADOS DE CONTATO DA PREFEITURA (ENDEREÇO, TELEFONE, E-MAIL), LOGOTIPOS DE ROTAS TURÍSTICAS E CÓDIGOS QR (QR CODES) FUNCIONAIS DIRECIONANDO PARA REDES SOCIAIS INSTITUCIONAIS. BASE EXTERNA (FUNDO): ESPAÇO RESERVADO PARA INSERÇÃO DISCRETA DA CHANCELA/MARCA DO FABRICANTE GRÁFICO E DADOS DE REFERÊNCIA DIMENSIONAL.</w:t>
                  </w:r>
                </w:p>
              </w:tc>
              <w:tc>
                <w:tcPr>
                  <w:tcW w:w="184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1984" w:type="dxa"/>
                    <w:jc w:val="center"/>
                    <w:tblLayout w:type="fixed"/>
                    <w:tblLook w:val="01E0" w:firstRow="1" w:lastRow="1" w:firstColumn="1" w:lastColumn="1" w:noHBand="0" w:noVBand="0"/>
                  </w:tblPr>
                  <w:tblGrid>
                    <w:gridCol w:w="1984"/>
                  </w:tblGrid>
                  <w:tr w:rsidR="00FF14EF" w:rsidRPr="00FF14EF" w14:paraId="3F47A356" w14:textId="77777777" w:rsidTr="00831313">
                    <w:trPr>
                      <w:jc w:val="center"/>
                    </w:trPr>
                    <w:tc>
                      <w:tcPr>
                        <w:tcW w:w="1984" w:type="dxa"/>
                        <w:tcMar>
                          <w:top w:w="0" w:type="dxa"/>
                          <w:left w:w="0" w:type="dxa"/>
                          <w:bottom w:w="0" w:type="dxa"/>
                          <w:right w:w="0" w:type="dxa"/>
                        </w:tcMar>
                      </w:tcPr>
                      <w:tbl>
                        <w:tblPr>
                          <w:tblOverlap w:val="never"/>
                          <w:tblW w:w="1984" w:type="dxa"/>
                          <w:jc w:val="center"/>
                          <w:tblLayout w:type="fixed"/>
                          <w:tblCellMar>
                            <w:left w:w="0" w:type="dxa"/>
                            <w:right w:w="0" w:type="dxa"/>
                          </w:tblCellMar>
                          <w:tblLook w:val="01E0" w:firstRow="1" w:lastRow="1" w:firstColumn="1" w:lastColumn="1" w:noHBand="0" w:noVBand="0"/>
                        </w:tblPr>
                        <w:tblGrid>
                          <w:gridCol w:w="1984"/>
                        </w:tblGrid>
                        <w:tr w:rsidR="00FF14EF" w:rsidRPr="00FF14EF" w14:paraId="17960CD0" w14:textId="77777777" w:rsidTr="00831313">
                          <w:trPr>
                            <w:jc w:val="center"/>
                          </w:trPr>
                          <w:tc>
                            <w:tcPr>
                              <w:tcW w:w="1984" w:type="dxa"/>
                              <w:tcMar>
                                <w:top w:w="0" w:type="dxa"/>
                                <w:left w:w="0" w:type="dxa"/>
                                <w:bottom w:w="0" w:type="dxa"/>
                                <w:right w:w="0" w:type="dxa"/>
                              </w:tcMar>
                            </w:tcPr>
                            <w:p w14:paraId="6EAA5544" w14:textId="77777777" w:rsidR="00FF14EF" w:rsidRPr="00FF14EF" w:rsidRDefault="00FF14EF" w:rsidP="00FF14EF">
                              <w:pPr>
                                <w:jc w:val="center"/>
                                <w:rPr>
                                  <w:sz w:val="16"/>
                                  <w:szCs w:val="16"/>
                                </w:rPr>
                              </w:pPr>
                              <w:r w:rsidRPr="00FF14EF">
                                <w:rPr>
                                  <w:rFonts w:ascii="Arial" w:eastAsia="Arial" w:hAnsi="Arial" w:cs="Arial"/>
                                  <w:color w:val="000000"/>
                                  <w:sz w:val="16"/>
                                  <w:szCs w:val="16"/>
                                </w:rPr>
                                <w:t>Exclusivo para ME/EPP</w:t>
                              </w:r>
                            </w:p>
                          </w:tc>
                        </w:tr>
                      </w:tbl>
                      <w:p w14:paraId="72764BD2" w14:textId="77777777" w:rsidR="00FF14EF" w:rsidRPr="00FF14EF" w:rsidRDefault="00FF14EF" w:rsidP="00FF14EF">
                        <w:pPr>
                          <w:spacing w:line="1" w:lineRule="auto"/>
                          <w:rPr>
                            <w:sz w:val="16"/>
                            <w:szCs w:val="16"/>
                          </w:rPr>
                        </w:pPr>
                      </w:p>
                    </w:tc>
                  </w:tr>
                </w:tbl>
                <w:p w14:paraId="3A51F162" w14:textId="77777777" w:rsidR="00FF14EF" w:rsidRPr="00FF14EF" w:rsidRDefault="00FF14EF" w:rsidP="00FF14EF">
                  <w:pPr>
                    <w:spacing w:line="1" w:lineRule="auto"/>
                    <w:rPr>
                      <w:sz w:val="16"/>
                      <w:szCs w:val="16"/>
                    </w:rPr>
                  </w:pPr>
                </w:p>
              </w:tc>
              <w:tc>
                <w:tcPr>
                  <w:tcW w:w="1276" w:type="dxa"/>
                  <w:tcBorders>
                    <w:top w:val="single" w:sz="6" w:space="0" w:color="000000"/>
                    <w:left w:val="single" w:sz="6" w:space="0" w:color="000000"/>
                    <w:bottom w:val="single" w:sz="6" w:space="0" w:color="000000"/>
                    <w:right w:val="single" w:sz="6" w:space="0" w:color="000000"/>
                  </w:tcBorders>
                </w:tcPr>
                <w:p w14:paraId="6D9D5F10" w14:textId="77777777" w:rsidR="00FF14EF" w:rsidRPr="00FF14EF" w:rsidRDefault="00FF14EF" w:rsidP="00FF14EF">
                  <w:pPr>
                    <w:jc w:val="center"/>
                    <w:rPr>
                      <w:rFonts w:ascii="Arial" w:eastAsia="Arial" w:hAnsi="Arial" w:cs="Arial"/>
                      <w:color w:val="000000"/>
                      <w:sz w:val="16"/>
                      <w:szCs w:val="16"/>
                    </w:rPr>
                  </w:pPr>
                </w:p>
              </w:tc>
              <w:tc>
                <w:tcPr>
                  <w:tcW w:w="1418" w:type="dxa"/>
                  <w:tcBorders>
                    <w:top w:val="single" w:sz="6" w:space="0" w:color="000000"/>
                    <w:left w:val="single" w:sz="6" w:space="0" w:color="000000"/>
                    <w:bottom w:val="single" w:sz="6" w:space="0" w:color="000000"/>
                    <w:right w:val="single" w:sz="6" w:space="0" w:color="000000"/>
                  </w:tcBorders>
                </w:tcPr>
                <w:p w14:paraId="0B4652C4" w14:textId="77777777" w:rsidR="00FF14EF" w:rsidRPr="00FF14EF" w:rsidRDefault="00FF14EF" w:rsidP="00FF14EF">
                  <w:pPr>
                    <w:ind w:right="-107"/>
                    <w:jc w:val="center"/>
                    <w:rPr>
                      <w:rFonts w:ascii="Arial" w:eastAsia="Arial" w:hAnsi="Arial" w:cs="Arial"/>
                      <w:color w:val="000000"/>
                      <w:sz w:val="16"/>
                      <w:szCs w:val="16"/>
                    </w:rPr>
                  </w:pPr>
                </w:p>
              </w:tc>
            </w:tr>
          </w:tbl>
          <w:p w14:paraId="5527F31A" w14:textId="77777777" w:rsidR="00A72D3B" w:rsidRDefault="00A72D3B" w:rsidP="006B2D8A">
            <w:pPr>
              <w:spacing w:line="276" w:lineRule="auto"/>
              <w:jc w:val="both"/>
              <w:rPr>
                <w:rFonts w:ascii="Arial" w:eastAsia="Arial" w:hAnsi="Arial" w:cs="Arial"/>
                <w:color w:val="000000"/>
                <w:sz w:val="20"/>
                <w:szCs w:val="20"/>
              </w:rPr>
            </w:pPr>
          </w:p>
          <w:p w14:paraId="17796B98" w14:textId="77777777" w:rsidR="00A72D3B" w:rsidRDefault="00A72D3B" w:rsidP="006B2D8A">
            <w:pPr>
              <w:spacing w:line="276" w:lineRule="auto"/>
              <w:jc w:val="both"/>
              <w:rPr>
                <w:rFonts w:ascii="Arial" w:eastAsia="Arial" w:hAnsi="Arial" w:cs="Arial"/>
                <w:color w:val="000000"/>
                <w:sz w:val="20"/>
                <w:szCs w:val="20"/>
              </w:rPr>
            </w:pPr>
          </w:p>
          <w:p w14:paraId="1A19A0A1" w14:textId="77777777" w:rsidR="00D93855" w:rsidRDefault="00D93855" w:rsidP="006B2D8A">
            <w:pPr>
              <w:spacing w:line="276" w:lineRule="auto"/>
              <w:jc w:val="both"/>
              <w:rPr>
                <w:rFonts w:ascii="Arial" w:eastAsia="Arial" w:hAnsi="Arial" w:cs="Arial"/>
                <w:color w:val="000000"/>
                <w:sz w:val="20"/>
                <w:szCs w:val="20"/>
              </w:rPr>
            </w:pPr>
          </w:p>
          <w:p w14:paraId="3ADD9CFA" w14:textId="77777777" w:rsidR="00D93855" w:rsidRDefault="00D93855" w:rsidP="006B2D8A">
            <w:pPr>
              <w:spacing w:line="276" w:lineRule="auto"/>
              <w:jc w:val="both"/>
              <w:rPr>
                <w:rFonts w:ascii="Arial" w:eastAsia="Arial" w:hAnsi="Arial" w:cs="Arial"/>
                <w:color w:val="000000"/>
                <w:sz w:val="20"/>
                <w:szCs w:val="20"/>
              </w:rPr>
            </w:pPr>
          </w:p>
          <w:p w14:paraId="2BCF18B3" w14:textId="77777777" w:rsidR="00D93855" w:rsidRDefault="00D93855" w:rsidP="006B2D8A">
            <w:pPr>
              <w:spacing w:line="276" w:lineRule="auto"/>
              <w:jc w:val="both"/>
              <w:rPr>
                <w:rFonts w:ascii="Arial" w:eastAsia="Arial" w:hAnsi="Arial" w:cs="Arial"/>
                <w:color w:val="000000"/>
                <w:sz w:val="20"/>
                <w:szCs w:val="20"/>
              </w:rPr>
            </w:pPr>
          </w:p>
          <w:p w14:paraId="1B18D2B3" w14:textId="77777777" w:rsidR="00C074A4" w:rsidRDefault="00C074A4" w:rsidP="006B2D8A">
            <w:pPr>
              <w:spacing w:line="276" w:lineRule="auto"/>
              <w:jc w:val="both"/>
              <w:rPr>
                <w:rFonts w:ascii="Arial" w:eastAsia="Arial" w:hAnsi="Arial" w:cs="Arial"/>
                <w:color w:val="000000"/>
                <w:sz w:val="20"/>
                <w:szCs w:val="20"/>
              </w:rPr>
            </w:pPr>
          </w:p>
          <w:p w14:paraId="57ED04C1" w14:textId="77777777" w:rsidR="009B52D2" w:rsidRDefault="009B52D2" w:rsidP="006B2D8A">
            <w:pPr>
              <w:spacing w:line="276" w:lineRule="auto"/>
              <w:jc w:val="both"/>
              <w:rPr>
                <w:rFonts w:ascii="Arial" w:eastAsia="Arial" w:hAnsi="Arial" w:cs="Arial"/>
                <w:color w:val="000000"/>
                <w:sz w:val="20"/>
                <w:szCs w:val="20"/>
              </w:rPr>
            </w:pPr>
          </w:p>
          <w:p w14:paraId="76B84761" w14:textId="77777777" w:rsidR="0018445A" w:rsidRDefault="0018445A" w:rsidP="0018445A">
            <w:pPr>
              <w:tabs>
                <w:tab w:val="left" w:pos="2025"/>
              </w:tabs>
              <w:rPr>
                <w:rFonts w:ascii="Arial" w:eastAsia="Arial" w:hAnsi="Arial" w:cs="Arial"/>
                <w:color w:val="000000"/>
                <w:sz w:val="22"/>
                <w:szCs w:val="22"/>
              </w:rPr>
            </w:pPr>
          </w:p>
          <w:p w14:paraId="3E1283A2" w14:textId="7BA4A76F" w:rsidR="0018445A" w:rsidRDefault="0018445A" w:rsidP="0018445A">
            <w:pPr>
              <w:tabs>
                <w:tab w:val="left" w:pos="2025"/>
              </w:tabs>
              <w:jc w:val="right"/>
              <w:rPr>
                <w:rFonts w:ascii="Arial" w:eastAsia="Arial" w:hAnsi="Arial" w:cs="Arial"/>
                <w:color w:val="000000"/>
                <w:sz w:val="22"/>
                <w:szCs w:val="22"/>
              </w:rPr>
            </w:pPr>
            <w:r>
              <w:rPr>
                <w:rFonts w:ascii="Arial" w:eastAsia="Arial" w:hAnsi="Arial" w:cs="Arial"/>
                <w:color w:val="000000"/>
                <w:sz w:val="22"/>
                <w:szCs w:val="22"/>
              </w:rPr>
              <w:t>Local, data</w:t>
            </w:r>
          </w:p>
          <w:p w14:paraId="6750BCDC" w14:textId="77777777" w:rsidR="0018445A" w:rsidRDefault="0018445A" w:rsidP="0018445A">
            <w:pPr>
              <w:tabs>
                <w:tab w:val="left" w:pos="2025"/>
              </w:tabs>
              <w:jc w:val="right"/>
            </w:pPr>
          </w:p>
          <w:p w14:paraId="1F6A2A0D" w14:textId="09F11498" w:rsidR="0018445A" w:rsidRDefault="0018445A" w:rsidP="0018445A">
            <w:pPr>
              <w:jc w:val="both"/>
            </w:pPr>
            <w:r>
              <w:rPr>
                <w:rFonts w:ascii="Arial" w:eastAsia="Arial" w:hAnsi="Arial" w:cs="Arial"/>
                <w:color w:val="000000"/>
                <w:sz w:val="22"/>
                <w:szCs w:val="22"/>
              </w:rPr>
              <w:t xml:space="preserve">– Validade da Proposta: </w:t>
            </w:r>
            <w:r w:rsidR="00CE1532">
              <w:rPr>
                <w:rFonts w:ascii="Arial" w:eastAsia="Arial" w:hAnsi="Arial" w:cs="Arial"/>
                <w:color w:val="000000"/>
                <w:sz w:val="22"/>
                <w:szCs w:val="22"/>
              </w:rPr>
              <w:t>90</w:t>
            </w:r>
            <w:r>
              <w:rPr>
                <w:rFonts w:ascii="Arial" w:eastAsia="Arial" w:hAnsi="Arial" w:cs="Arial"/>
                <w:color w:val="000000"/>
                <w:sz w:val="22"/>
                <w:szCs w:val="22"/>
              </w:rPr>
              <w:t xml:space="preserve"> dias.</w:t>
            </w:r>
          </w:p>
          <w:p w14:paraId="46DBFE4D" w14:textId="77777777" w:rsidR="0018445A" w:rsidRDefault="0018445A" w:rsidP="0018445A">
            <w:pPr>
              <w:jc w:val="both"/>
              <w:rPr>
                <w:rFonts w:ascii="Arial" w:eastAsia="Arial" w:hAnsi="Arial" w:cs="Arial"/>
                <w:color w:val="000000"/>
                <w:sz w:val="22"/>
                <w:szCs w:val="22"/>
              </w:rPr>
            </w:pPr>
            <w:r>
              <w:rPr>
                <w:rFonts w:ascii="Arial" w:eastAsia="Arial" w:hAnsi="Arial" w:cs="Arial"/>
                <w:color w:val="000000"/>
                <w:sz w:val="22"/>
                <w:szCs w:val="22"/>
              </w:rPr>
              <w:t xml:space="preserve">– Os valores apresentados englobam todos os custos operacionais de atividade, incluindo despesas de frete, seguro, combustível, custos que abrangem todos os tributos (impostos, taxas, emolumentos, contribuições fiscais e para fiscais), fornecimento de mão de obra especializada, leis </w:t>
            </w:r>
            <w:r>
              <w:rPr>
                <w:rFonts w:ascii="Arial" w:eastAsia="Arial" w:hAnsi="Arial" w:cs="Arial"/>
                <w:color w:val="000000"/>
                <w:sz w:val="22"/>
                <w:szCs w:val="22"/>
              </w:rPr>
              <w:lastRenderedPageBreak/>
              <w:t>sociais, administração, lucros, equipamentos e ferramental, transporte de matéria e de pessoal e qualquer outra despesa não especificada neste edital.</w:t>
            </w:r>
          </w:p>
          <w:p w14:paraId="377170D1" w14:textId="77777777" w:rsidR="00EA1C71" w:rsidRDefault="00EA1C71" w:rsidP="0018445A">
            <w:pPr>
              <w:jc w:val="both"/>
              <w:rPr>
                <w:rFonts w:ascii="Arial" w:eastAsia="Arial" w:hAnsi="Arial" w:cs="Arial"/>
                <w:color w:val="000000"/>
                <w:sz w:val="22"/>
                <w:szCs w:val="22"/>
              </w:rPr>
            </w:pPr>
          </w:p>
          <w:p w14:paraId="356F2EF8" w14:textId="77777777" w:rsidR="009A0481" w:rsidRDefault="009A0481" w:rsidP="0018445A">
            <w:pPr>
              <w:jc w:val="both"/>
              <w:rPr>
                <w:rFonts w:ascii="Arial" w:eastAsia="Arial" w:hAnsi="Arial" w:cs="Arial"/>
                <w:color w:val="000000"/>
                <w:sz w:val="22"/>
                <w:szCs w:val="22"/>
              </w:rPr>
            </w:pPr>
          </w:p>
          <w:p w14:paraId="18DA086B" w14:textId="77777777" w:rsidR="0018445A" w:rsidRDefault="0018445A" w:rsidP="0018445A">
            <w:pPr>
              <w:jc w:val="center"/>
            </w:pPr>
            <w:r>
              <w:rPr>
                <w:rFonts w:ascii="Arial" w:eastAsia="Arial" w:hAnsi="Arial" w:cs="Arial"/>
                <w:color w:val="000000"/>
                <w:sz w:val="22"/>
                <w:szCs w:val="22"/>
              </w:rPr>
              <w:t>.....................................................................</w:t>
            </w:r>
          </w:p>
          <w:p w14:paraId="27D9B814" w14:textId="7F819EB0" w:rsidR="0018445A" w:rsidRPr="00F97EB4" w:rsidRDefault="0018445A" w:rsidP="0018445A">
            <w:pPr>
              <w:jc w:val="center"/>
              <w:rPr>
                <w:sz w:val="19"/>
                <w:szCs w:val="19"/>
              </w:rPr>
            </w:pPr>
            <w:r>
              <w:rPr>
                <w:rFonts w:ascii="Arial" w:eastAsia="Arial" w:hAnsi="Arial" w:cs="Arial"/>
                <w:color w:val="000000"/>
                <w:sz w:val="22"/>
                <w:szCs w:val="22"/>
              </w:rPr>
              <w:t>(Nome Completo e assinatura do Representante legal)</w:t>
            </w:r>
          </w:p>
        </w:tc>
      </w:tr>
      <w:tr w:rsidR="00556164" w14:paraId="0A1991E3" w14:textId="77777777" w:rsidTr="009974B9">
        <w:tblPrEx>
          <w:tblCellMar>
            <w:left w:w="108" w:type="dxa"/>
            <w:right w:w="108" w:type="dxa"/>
          </w:tblCellMar>
        </w:tblPrEx>
        <w:tc>
          <w:tcPr>
            <w:tcW w:w="9637" w:type="dxa"/>
            <w:tcMar>
              <w:top w:w="0" w:type="dxa"/>
              <w:left w:w="0" w:type="dxa"/>
              <w:bottom w:w="0" w:type="dxa"/>
              <w:right w:w="0" w:type="dxa"/>
            </w:tcMar>
          </w:tcPr>
          <w:p w14:paraId="727BA8EC" w14:textId="77777777" w:rsidR="00556164" w:rsidRDefault="00556164">
            <w:pPr>
              <w:spacing w:line="1" w:lineRule="auto"/>
              <w:rPr>
                <w:rFonts w:ascii="Arial" w:hAnsi="Arial" w:cs="Arial"/>
                <w:sz w:val="22"/>
                <w:szCs w:val="22"/>
              </w:rPr>
            </w:pPr>
          </w:p>
          <w:p w14:paraId="46FA4443" w14:textId="03D3E16C" w:rsidR="005E0759" w:rsidRPr="0091446A" w:rsidRDefault="005E0759">
            <w:pPr>
              <w:spacing w:line="1" w:lineRule="auto"/>
              <w:rPr>
                <w:rFonts w:ascii="Arial" w:hAnsi="Arial" w:cs="Arial"/>
                <w:sz w:val="22"/>
                <w:szCs w:val="22"/>
              </w:rPr>
            </w:pPr>
          </w:p>
        </w:tc>
      </w:tr>
    </w:tbl>
    <w:p w14:paraId="60ED5D30" w14:textId="6A562D8A" w:rsidR="001D594C" w:rsidRDefault="001D594C" w:rsidP="009A0481"/>
    <w:sectPr w:rsidR="001D594C" w:rsidSect="003B2CC2">
      <w:headerReference w:type="default" r:id="rId19"/>
      <w:footerReference w:type="default" r:id="rId20"/>
      <w:pgSz w:w="11905" w:h="16837"/>
      <w:pgMar w:top="357" w:right="1134" w:bottom="357" w:left="1134" w:header="357"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B9530" w14:textId="77777777" w:rsidR="005A25F5" w:rsidRDefault="005A25F5" w:rsidP="00556164">
      <w:r>
        <w:separator/>
      </w:r>
    </w:p>
  </w:endnote>
  <w:endnote w:type="continuationSeparator" w:id="0">
    <w:p w14:paraId="3E3626DC" w14:textId="77777777" w:rsidR="005A25F5" w:rsidRDefault="005A25F5" w:rsidP="0055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66DCF5F7" w14:textId="77777777" w:rsidTr="0046572A">
      <w:trPr>
        <w:trHeight w:val="432"/>
      </w:trPr>
      <w:tc>
        <w:tcPr>
          <w:tcW w:w="9854" w:type="dxa"/>
        </w:tcPr>
        <w:p w14:paraId="57CC4E5D" w14:textId="77777777" w:rsidR="003B24A0" w:rsidRDefault="003B24A0" w:rsidP="003B2CC2">
          <w:pPr>
            <w:tabs>
              <w:tab w:val="left" w:pos="4542"/>
            </w:tabs>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Pr>
              <w:rFonts w:ascii="Arial" w:eastAsia="Arial" w:hAnsi="Arial" w:cs="Arial"/>
              <w:noProof/>
              <w:color w:val="000000"/>
              <w:sz w:val="20"/>
              <w:szCs w:val="20"/>
            </w:rPr>
            <w:t>37</w:t>
          </w:r>
          <w:r>
            <w:rPr>
              <w:rFonts w:ascii="Arial" w:eastAsia="Arial" w:hAnsi="Arial" w:cs="Arial"/>
            </w:rPr>
            <w:fldChar w:fldCharType="end"/>
          </w:r>
        </w:p>
        <w:p w14:paraId="53E72E02" w14:textId="77777777" w:rsidR="003B24A0" w:rsidRDefault="003B24A0">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690BD44A" w14:textId="77777777">
      <w:trPr>
        <w:trHeight w:val="432"/>
      </w:trPr>
      <w:tc>
        <w:tcPr>
          <w:tcW w:w="9854" w:type="dxa"/>
        </w:tcPr>
        <w:p w14:paraId="7EB90790" w14:textId="77777777" w:rsidR="003B24A0" w:rsidRDefault="003B24A0">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Pr>
              <w:rFonts w:ascii="Arial" w:eastAsia="Arial" w:hAnsi="Arial" w:cs="Arial"/>
              <w:noProof/>
              <w:color w:val="000000"/>
              <w:sz w:val="20"/>
              <w:szCs w:val="20"/>
            </w:rPr>
            <w:t>38</w:t>
          </w:r>
          <w:r>
            <w:rPr>
              <w:rFonts w:ascii="Arial" w:eastAsia="Arial" w:hAnsi="Arial" w:cs="Arial"/>
            </w:rPr>
            <w:fldChar w:fldCharType="end"/>
          </w:r>
        </w:p>
        <w:p w14:paraId="1B6411CE" w14:textId="77777777" w:rsidR="003B24A0" w:rsidRDefault="003B24A0">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3FDF5099" w14:textId="77777777">
      <w:trPr>
        <w:trHeight w:val="432"/>
      </w:trPr>
      <w:tc>
        <w:tcPr>
          <w:tcW w:w="9854" w:type="dxa"/>
        </w:tcPr>
        <w:p w14:paraId="3B4F0E71" w14:textId="77777777" w:rsidR="003B24A0" w:rsidRDefault="003B24A0">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Pr>
              <w:rFonts w:ascii="Arial" w:eastAsia="Arial" w:hAnsi="Arial" w:cs="Arial"/>
              <w:noProof/>
              <w:color w:val="000000"/>
              <w:sz w:val="20"/>
              <w:szCs w:val="20"/>
            </w:rPr>
            <w:t>50</w:t>
          </w:r>
          <w:r>
            <w:rPr>
              <w:rFonts w:ascii="Arial" w:eastAsia="Arial" w:hAnsi="Arial" w:cs="Arial"/>
            </w:rPr>
            <w:fldChar w:fldCharType="end"/>
          </w:r>
        </w:p>
        <w:p w14:paraId="62E9D6B9" w14:textId="77777777" w:rsidR="003B24A0" w:rsidRDefault="003B24A0">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8D66F" w14:textId="77777777" w:rsidR="005A25F5" w:rsidRDefault="005A25F5" w:rsidP="00556164">
      <w:r>
        <w:separator/>
      </w:r>
    </w:p>
  </w:footnote>
  <w:footnote w:type="continuationSeparator" w:id="0">
    <w:p w14:paraId="4626A446" w14:textId="77777777" w:rsidR="005A25F5" w:rsidRDefault="005A25F5" w:rsidP="00556164">
      <w:r>
        <w:continuationSeparator/>
      </w:r>
    </w:p>
  </w:footnote>
  <w:footnote w:id="1">
    <w:p w14:paraId="0787D66A" w14:textId="659FC728" w:rsidR="001D5425" w:rsidRDefault="001D5425" w:rsidP="001D5425">
      <w:pPr>
        <w:pStyle w:val="Textodenotaderodap"/>
        <w:jc w:val="both"/>
      </w:pPr>
      <w:r>
        <w:rPr>
          <w:rStyle w:val="Refdenotaderodap"/>
        </w:rPr>
        <w:footnoteRef/>
      </w:r>
      <w:r>
        <w:t xml:space="preserve"> </w:t>
      </w:r>
      <w:r w:rsidRPr="001D5425">
        <w:rPr>
          <w:rFonts w:ascii="Arial" w:hAnsi="Arial" w:cs="Arial"/>
        </w:rPr>
        <w:t>A ordem e a numeração dos itens previstas no edital são referência para todas as providências relacionadas ao objeto.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351C6F59" w14:textId="77777777" w:rsidTr="003B2CC2">
      <w:trPr>
        <w:trHeight w:val="1275"/>
      </w:trPr>
      <w:tc>
        <w:tcPr>
          <w:tcW w:w="9854" w:type="dxa"/>
        </w:tcPr>
        <w:p w14:paraId="28281589" w14:textId="77777777" w:rsidR="003B24A0" w:rsidRDefault="003B24A0"/>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B24A0" w14:paraId="2B62B8C2" w14:textId="77777777" w:rsidTr="004A6752">
            <w:trPr>
              <w:trHeight w:val="985"/>
            </w:trPr>
            <w:tc>
              <w:tcPr>
                <w:tcW w:w="1814" w:type="dxa"/>
                <w:tcMar>
                  <w:top w:w="0" w:type="dxa"/>
                  <w:left w:w="0" w:type="dxa"/>
                  <w:bottom w:w="0" w:type="dxa"/>
                  <w:right w:w="0" w:type="dxa"/>
                </w:tcMar>
              </w:tcPr>
              <w:p w14:paraId="24CEE517" w14:textId="77777777" w:rsidR="003B24A0" w:rsidRDefault="003B24A0" w:rsidP="004A6752">
                <w:pPr>
                  <w:spacing w:line="1" w:lineRule="auto"/>
                </w:pPr>
              </w:p>
            </w:tc>
            <w:tc>
              <w:tcPr>
                <w:tcW w:w="6011" w:type="dxa"/>
                <w:tcMar>
                  <w:top w:w="0" w:type="dxa"/>
                  <w:left w:w="0" w:type="dxa"/>
                  <w:bottom w:w="0" w:type="dxa"/>
                  <w:right w:w="0" w:type="dxa"/>
                </w:tcMar>
              </w:tcPr>
              <w:p w14:paraId="49754C29" w14:textId="77777777" w:rsidR="003B24A0" w:rsidRDefault="003B24A0" w:rsidP="004A6752">
                <w:pPr>
                  <w:jc w:val="center"/>
                </w:pPr>
                <w:r>
                  <w:rPr>
                    <w:rFonts w:ascii="Arial" w:eastAsia="Arial" w:hAnsi="Arial" w:cs="Arial"/>
                    <w:color w:val="000000"/>
                    <w:sz w:val="16"/>
                    <w:szCs w:val="16"/>
                  </w:rPr>
                  <w:t xml:space="preserve">MUNICÍPIO DE HORIZONTINA </w:t>
                </w:r>
              </w:p>
              <w:p w14:paraId="33F79172" w14:textId="77777777" w:rsidR="003B24A0" w:rsidRDefault="003B24A0" w:rsidP="004A6752">
                <w:pPr>
                  <w:jc w:val="center"/>
                </w:pPr>
                <w:r>
                  <w:rPr>
                    <w:rFonts w:ascii="Arial" w:eastAsia="Arial" w:hAnsi="Arial" w:cs="Arial"/>
                    <w:color w:val="000000"/>
                    <w:sz w:val="16"/>
                    <w:szCs w:val="16"/>
                  </w:rPr>
                  <w:t xml:space="preserve">Rua BALDUÍNO SCHNEIDER, 375 </w:t>
                </w:r>
              </w:p>
              <w:p w14:paraId="3B938001" w14:textId="77777777" w:rsidR="003B24A0" w:rsidRDefault="003B24A0" w:rsidP="004A6752">
                <w:pPr>
                  <w:jc w:val="center"/>
                </w:pPr>
                <w:r>
                  <w:rPr>
                    <w:rFonts w:ascii="Arial" w:eastAsia="Arial" w:hAnsi="Arial" w:cs="Arial"/>
                    <w:color w:val="000000"/>
                    <w:sz w:val="16"/>
                    <w:szCs w:val="16"/>
                  </w:rPr>
                  <w:t xml:space="preserve">CNPJ: 87.612.834/0001-36 </w:t>
                </w:r>
              </w:p>
              <w:p w14:paraId="24A28C0B" w14:textId="77777777" w:rsidR="003B24A0" w:rsidRDefault="003B24A0" w:rsidP="004A6752">
                <w:pPr>
                  <w:jc w:val="center"/>
                </w:pPr>
                <w:r>
                  <w:rPr>
                    <w:rFonts w:ascii="Arial" w:eastAsia="Arial" w:hAnsi="Arial" w:cs="Arial"/>
                    <w:color w:val="000000"/>
                    <w:sz w:val="16"/>
                    <w:szCs w:val="16"/>
                  </w:rPr>
                  <w:t xml:space="preserve">Fone/ Fax: (55) 3537-7500 </w:t>
                </w:r>
              </w:p>
              <w:p w14:paraId="30375F4D" w14:textId="0AE34822" w:rsidR="003B24A0" w:rsidRDefault="003B24A0" w:rsidP="004A6752">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574FCC70" w14:textId="77777777" w:rsidR="003B24A0" w:rsidRDefault="003B24A0" w:rsidP="004A6752">
                <w:pPr>
                  <w:spacing w:line="1" w:lineRule="auto"/>
                </w:pPr>
              </w:p>
            </w:tc>
          </w:tr>
          <w:tr w:rsidR="003B24A0" w14:paraId="1C70F16E" w14:textId="77777777">
            <w:tc>
              <w:tcPr>
                <w:tcW w:w="1814" w:type="dxa"/>
                <w:tcMar>
                  <w:top w:w="0" w:type="dxa"/>
                  <w:left w:w="0" w:type="dxa"/>
                  <w:bottom w:w="0" w:type="dxa"/>
                  <w:right w:w="0" w:type="dxa"/>
                </w:tcMar>
              </w:tcPr>
              <w:p w14:paraId="0556BCAD" w14:textId="77777777" w:rsidR="003B24A0" w:rsidRDefault="003B24A0" w:rsidP="004A6752">
                <w:pPr>
                  <w:spacing w:line="1" w:lineRule="auto"/>
                </w:pPr>
              </w:p>
            </w:tc>
            <w:tc>
              <w:tcPr>
                <w:tcW w:w="6011" w:type="dxa"/>
                <w:tcMar>
                  <w:top w:w="0" w:type="dxa"/>
                  <w:left w:w="0" w:type="dxa"/>
                  <w:bottom w:w="0" w:type="dxa"/>
                  <w:right w:w="0" w:type="dxa"/>
                </w:tcMar>
              </w:tcPr>
              <w:p w14:paraId="04996494" w14:textId="19A846CE" w:rsidR="003B24A0" w:rsidRDefault="003B24A0" w:rsidP="004A6752">
                <w:pPr>
                  <w:spacing w:line="1" w:lineRule="auto"/>
                </w:pPr>
                <w:r w:rsidRPr="004722B4">
                  <w:rPr>
                    <w:rFonts w:ascii="Arial" w:eastAsia="Arial" w:hAnsi="Arial" w:cs="Arial"/>
                    <w:color w:val="000000"/>
                    <w:sz w:val="16"/>
                    <w:szCs w:val="16"/>
                  </w:rPr>
                  <w:t xml:space="preserve">Rua BALDUÍNO SCHNEIDER, 375 </w:t>
                </w:r>
              </w:p>
            </w:tc>
            <w:tc>
              <w:tcPr>
                <w:tcW w:w="1814" w:type="dxa"/>
                <w:tcMar>
                  <w:top w:w="0" w:type="dxa"/>
                  <w:left w:w="0" w:type="dxa"/>
                  <w:bottom w:w="0" w:type="dxa"/>
                  <w:right w:w="0" w:type="dxa"/>
                </w:tcMar>
              </w:tcPr>
              <w:p w14:paraId="0BB43C10" w14:textId="77777777" w:rsidR="003B24A0" w:rsidRDefault="003B24A0" w:rsidP="004A6752">
                <w:pPr>
                  <w:spacing w:line="1" w:lineRule="auto"/>
                </w:pPr>
              </w:p>
            </w:tc>
          </w:tr>
          <w:tr w:rsidR="003B24A0" w14:paraId="27B9257F" w14:textId="77777777">
            <w:tc>
              <w:tcPr>
                <w:tcW w:w="1814" w:type="dxa"/>
                <w:tcMar>
                  <w:top w:w="0" w:type="dxa"/>
                  <w:left w:w="0" w:type="dxa"/>
                  <w:bottom w:w="0" w:type="dxa"/>
                  <w:right w:w="0" w:type="dxa"/>
                </w:tcMar>
              </w:tcPr>
              <w:p w14:paraId="33EAC49B" w14:textId="77777777" w:rsidR="003B24A0" w:rsidRDefault="003B24A0" w:rsidP="004A6752">
                <w:pPr>
                  <w:spacing w:line="1" w:lineRule="auto"/>
                </w:pPr>
              </w:p>
            </w:tc>
            <w:tc>
              <w:tcPr>
                <w:tcW w:w="6011" w:type="dxa"/>
                <w:tcMar>
                  <w:top w:w="0" w:type="dxa"/>
                  <w:left w:w="0" w:type="dxa"/>
                  <w:bottom w:w="0" w:type="dxa"/>
                  <w:right w:w="0" w:type="dxa"/>
                </w:tcMar>
              </w:tcPr>
              <w:p w14:paraId="34C88FE4" w14:textId="67B113F1" w:rsidR="003B24A0" w:rsidRDefault="003B24A0" w:rsidP="004A6752">
                <w:pPr>
                  <w:spacing w:line="1" w:lineRule="auto"/>
                </w:pPr>
                <w:r w:rsidRPr="004722B4">
                  <w:rPr>
                    <w:rFonts w:ascii="Arial" w:eastAsia="Arial" w:hAnsi="Arial" w:cs="Arial"/>
                    <w:color w:val="000000"/>
                    <w:sz w:val="16"/>
                    <w:szCs w:val="16"/>
                  </w:rPr>
                  <w:t xml:space="preserve">CNPJ: 87.612.834/0001-36 </w:t>
                </w:r>
              </w:p>
            </w:tc>
            <w:tc>
              <w:tcPr>
                <w:tcW w:w="1814" w:type="dxa"/>
                <w:tcMar>
                  <w:top w:w="0" w:type="dxa"/>
                  <w:left w:w="0" w:type="dxa"/>
                  <w:bottom w:w="0" w:type="dxa"/>
                  <w:right w:w="0" w:type="dxa"/>
                </w:tcMar>
              </w:tcPr>
              <w:p w14:paraId="0D44E95C" w14:textId="77777777" w:rsidR="003B24A0" w:rsidRDefault="003B24A0" w:rsidP="004A6752">
                <w:pPr>
                  <w:spacing w:line="1" w:lineRule="auto"/>
                </w:pPr>
              </w:p>
            </w:tc>
          </w:tr>
        </w:tbl>
        <w:p w14:paraId="5BBB2237" w14:textId="77777777" w:rsidR="003B24A0" w:rsidRDefault="003B24A0">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572FB0BA" w14:textId="77777777" w:rsidTr="0091446A">
      <w:trPr>
        <w:trHeight w:val="1275"/>
      </w:trPr>
      <w:tc>
        <w:tcPr>
          <w:tcW w:w="9854" w:type="dxa"/>
        </w:tcPr>
        <w:p w14:paraId="148200A9" w14:textId="77777777" w:rsidR="003B24A0" w:rsidRDefault="003B24A0"/>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B24A0" w14:paraId="6AA0B35A" w14:textId="77777777" w:rsidTr="003D6E36">
            <w:tc>
              <w:tcPr>
                <w:tcW w:w="1814" w:type="dxa"/>
                <w:tcMar>
                  <w:top w:w="0" w:type="dxa"/>
                  <w:left w:w="0" w:type="dxa"/>
                  <w:bottom w:w="0" w:type="dxa"/>
                  <w:right w:w="0" w:type="dxa"/>
                </w:tcMar>
              </w:tcPr>
              <w:p w14:paraId="5961013B" w14:textId="77777777" w:rsidR="003B24A0" w:rsidRDefault="003B24A0" w:rsidP="003D6E36">
                <w:pPr>
                  <w:spacing w:line="1" w:lineRule="auto"/>
                </w:pPr>
              </w:p>
            </w:tc>
            <w:tc>
              <w:tcPr>
                <w:tcW w:w="6011" w:type="dxa"/>
              </w:tcPr>
              <w:p w14:paraId="3205013C" w14:textId="77777777" w:rsidR="003B24A0" w:rsidRDefault="003B24A0" w:rsidP="003D6E36">
                <w:pPr>
                  <w:jc w:val="center"/>
                </w:pPr>
                <w:r>
                  <w:rPr>
                    <w:rFonts w:ascii="Arial" w:eastAsia="Arial" w:hAnsi="Arial" w:cs="Arial"/>
                    <w:color w:val="000000"/>
                    <w:sz w:val="16"/>
                    <w:szCs w:val="16"/>
                  </w:rPr>
                  <w:t xml:space="preserve">MUNICÍPIO DE HORIZONTINA </w:t>
                </w:r>
              </w:p>
              <w:p w14:paraId="050D3550" w14:textId="77777777" w:rsidR="003B24A0" w:rsidRDefault="003B24A0" w:rsidP="003D6E36">
                <w:pPr>
                  <w:jc w:val="center"/>
                </w:pPr>
                <w:r>
                  <w:rPr>
                    <w:rFonts w:ascii="Arial" w:eastAsia="Arial" w:hAnsi="Arial" w:cs="Arial"/>
                    <w:color w:val="000000"/>
                    <w:sz w:val="16"/>
                    <w:szCs w:val="16"/>
                  </w:rPr>
                  <w:t xml:space="preserve">Rua BALDUÍNO SCHNEIDER, 375 </w:t>
                </w:r>
              </w:p>
              <w:p w14:paraId="66C301B9" w14:textId="77777777" w:rsidR="003B24A0" w:rsidRDefault="003B24A0" w:rsidP="003D6E36">
                <w:pPr>
                  <w:jc w:val="center"/>
                </w:pPr>
                <w:r>
                  <w:rPr>
                    <w:rFonts w:ascii="Arial" w:eastAsia="Arial" w:hAnsi="Arial" w:cs="Arial"/>
                    <w:color w:val="000000"/>
                    <w:sz w:val="16"/>
                    <w:szCs w:val="16"/>
                  </w:rPr>
                  <w:t xml:space="preserve">CNPJ: 87.612.834/0001-36 </w:t>
                </w:r>
              </w:p>
              <w:p w14:paraId="6225F0DE" w14:textId="77777777" w:rsidR="003B24A0" w:rsidRDefault="003B24A0" w:rsidP="003D6E36">
                <w:pPr>
                  <w:jc w:val="center"/>
                </w:pPr>
                <w:r>
                  <w:rPr>
                    <w:rFonts w:ascii="Arial" w:eastAsia="Arial" w:hAnsi="Arial" w:cs="Arial"/>
                    <w:color w:val="000000"/>
                    <w:sz w:val="16"/>
                    <w:szCs w:val="16"/>
                  </w:rPr>
                  <w:t xml:space="preserve">Fone/ Fax: (55) 3537-7500 </w:t>
                </w:r>
              </w:p>
              <w:p w14:paraId="20F4E7AE" w14:textId="64966C9B" w:rsidR="003B24A0" w:rsidRPr="004D188D" w:rsidRDefault="003B24A0" w:rsidP="003D6E36">
                <w:pPr>
                  <w:jc w:val="center"/>
                  <w:rPr>
                    <w:rFonts w:ascii="Arial" w:eastAsia="Arial" w:hAnsi="Arial" w:cs="Arial"/>
                    <w:color w:val="000000"/>
                    <w:sz w:val="16"/>
                    <w:szCs w:val="16"/>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1038B5BC" w14:textId="77777777" w:rsidR="003B24A0" w:rsidRDefault="003B24A0" w:rsidP="003D6E36">
                <w:pPr>
                  <w:spacing w:line="1" w:lineRule="auto"/>
                </w:pPr>
              </w:p>
            </w:tc>
          </w:tr>
        </w:tbl>
        <w:p w14:paraId="03791538" w14:textId="77777777" w:rsidR="003B24A0" w:rsidRDefault="003B24A0">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4" w:type="dxa"/>
      <w:tblLayout w:type="fixed"/>
      <w:tblLook w:val="01E0" w:firstRow="1" w:lastRow="1" w:firstColumn="1" w:lastColumn="1" w:noHBand="0" w:noVBand="0"/>
    </w:tblPr>
    <w:tblGrid>
      <w:gridCol w:w="9854"/>
    </w:tblGrid>
    <w:tr w:rsidR="003B24A0" w14:paraId="27F654C8" w14:textId="77777777" w:rsidTr="0091446A">
      <w:trPr>
        <w:trHeight w:val="1275"/>
      </w:trPr>
      <w:tc>
        <w:tcPr>
          <w:tcW w:w="9854" w:type="dxa"/>
        </w:tcPr>
        <w:p w14:paraId="43007550" w14:textId="77777777" w:rsidR="003B24A0" w:rsidRDefault="003B24A0"/>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B24A0" w14:paraId="74A1F738" w14:textId="77777777">
            <w:tc>
              <w:tcPr>
                <w:tcW w:w="1814" w:type="dxa"/>
                <w:tcMar>
                  <w:top w:w="0" w:type="dxa"/>
                  <w:left w:w="0" w:type="dxa"/>
                  <w:bottom w:w="0" w:type="dxa"/>
                  <w:right w:w="0" w:type="dxa"/>
                </w:tcMar>
              </w:tcPr>
              <w:p w14:paraId="03A14AA5" w14:textId="77777777" w:rsidR="003B24A0" w:rsidRDefault="003B24A0">
                <w:pPr>
                  <w:spacing w:line="1" w:lineRule="auto"/>
                </w:pPr>
              </w:p>
            </w:tc>
            <w:tc>
              <w:tcPr>
                <w:tcW w:w="6011" w:type="dxa"/>
                <w:tcMar>
                  <w:top w:w="0" w:type="dxa"/>
                  <w:left w:w="0" w:type="dxa"/>
                  <w:bottom w:w="0" w:type="dxa"/>
                  <w:right w:w="0" w:type="dxa"/>
                </w:tcMar>
              </w:tcPr>
              <w:p w14:paraId="5DB9417B" w14:textId="77777777" w:rsidR="003B24A0" w:rsidRPr="008A28F3" w:rsidRDefault="003B24A0">
                <w:pPr>
                  <w:jc w:val="center"/>
                  <w:rPr>
                    <w:rFonts w:ascii="Arial" w:eastAsia="Arial" w:hAnsi="Arial" w:cs="Arial"/>
                    <w:color w:val="000000"/>
                    <w:sz w:val="16"/>
                    <w:szCs w:val="16"/>
                  </w:rPr>
                </w:pPr>
                <w:r w:rsidRPr="008A28F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2711E599" w14:textId="77777777" w:rsidR="003B24A0" w:rsidRDefault="003B24A0">
                <w:pPr>
                  <w:spacing w:line="1" w:lineRule="auto"/>
                </w:pPr>
              </w:p>
            </w:tc>
          </w:tr>
          <w:tr w:rsidR="003B24A0" w14:paraId="258DB710" w14:textId="77777777">
            <w:tc>
              <w:tcPr>
                <w:tcW w:w="1814" w:type="dxa"/>
                <w:tcMar>
                  <w:top w:w="0" w:type="dxa"/>
                  <w:left w:w="0" w:type="dxa"/>
                  <w:bottom w:w="0" w:type="dxa"/>
                  <w:right w:w="0" w:type="dxa"/>
                </w:tcMar>
              </w:tcPr>
              <w:p w14:paraId="04961AFB" w14:textId="77777777" w:rsidR="003B24A0" w:rsidRDefault="003B24A0">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3B24A0" w:rsidRPr="00DB5F98" w14:paraId="43B03235" w14:textId="77777777">
                  <w:trPr>
                    <w:jc w:val="center"/>
                  </w:trPr>
                  <w:tc>
                    <w:tcPr>
                      <w:tcW w:w="6011" w:type="dxa"/>
                      <w:tcMar>
                        <w:top w:w="0" w:type="dxa"/>
                        <w:left w:w="0" w:type="dxa"/>
                        <w:bottom w:w="0" w:type="dxa"/>
                        <w:right w:w="0" w:type="dxa"/>
                      </w:tcMar>
                    </w:tcPr>
                    <w:p w14:paraId="0D95B793" w14:textId="77777777" w:rsidR="003B24A0" w:rsidRPr="00DB5F98" w:rsidRDefault="003B24A0">
                      <w:pPr>
                        <w:jc w:val="center"/>
                        <w:rPr>
                          <w:sz w:val="16"/>
                          <w:szCs w:val="16"/>
                        </w:rPr>
                      </w:pPr>
                      <w:r w:rsidRPr="00DB5F98">
                        <w:rPr>
                          <w:rFonts w:ascii="Arial" w:eastAsia="Arial" w:hAnsi="Arial" w:cs="Arial"/>
                          <w:color w:val="000000"/>
                          <w:sz w:val="16"/>
                          <w:szCs w:val="16"/>
                        </w:rPr>
                        <w:t>Rua BALDUÍNO SCHNEIDER, 375</w:t>
                      </w:r>
                    </w:p>
                  </w:tc>
                </w:tr>
              </w:tbl>
              <w:p w14:paraId="5982F0BF" w14:textId="77777777" w:rsidR="003B24A0" w:rsidRPr="00DB5F98" w:rsidRDefault="003B24A0">
                <w:pPr>
                  <w:spacing w:line="1" w:lineRule="auto"/>
                  <w:rPr>
                    <w:sz w:val="16"/>
                    <w:szCs w:val="16"/>
                  </w:rPr>
                </w:pPr>
              </w:p>
            </w:tc>
            <w:tc>
              <w:tcPr>
                <w:tcW w:w="1814" w:type="dxa"/>
                <w:tcMar>
                  <w:top w:w="0" w:type="dxa"/>
                  <w:left w:w="0" w:type="dxa"/>
                  <w:bottom w:w="0" w:type="dxa"/>
                  <w:right w:w="0" w:type="dxa"/>
                </w:tcMar>
              </w:tcPr>
              <w:p w14:paraId="0F5AB2E5" w14:textId="77777777" w:rsidR="003B24A0" w:rsidRDefault="003B24A0">
                <w:pPr>
                  <w:spacing w:line="1" w:lineRule="auto"/>
                </w:pPr>
              </w:p>
            </w:tc>
          </w:tr>
          <w:tr w:rsidR="003B24A0" w14:paraId="507F183E" w14:textId="77777777">
            <w:tc>
              <w:tcPr>
                <w:tcW w:w="1814" w:type="dxa"/>
                <w:tcMar>
                  <w:top w:w="0" w:type="dxa"/>
                  <w:left w:w="0" w:type="dxa"/>
                  <w:bottom w:w="0" w:type="dxa"/>
                  <w:right w:w="0" w:type="dxa"/>
                </w:tcMar>
              </w:tcPr>
              <w:p w14:paraId="48B4994F" w14:textId="77777777" w:rsidR="003B24A0" w:rsidRDefault="003B24A0">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3B24A0" w:rsidRPr="00DB5F98" w14:paraId="2EBB53A7" w14:textId="77777777">
                  <w:trPr>
                    <w:jc w:val="center"/>
                  </w:trPr>
                  <w:tc>
                    <w:tcPr>
                      <w:tcW w:w="6011" w:type="dxa"/>
                      <w:tcMar>
                        <w:top w:w="0" w:type="dxa"/>
                        <w:left w:w="0" w:type="dxa"/>
                        <w:bottom w:w="0" w:type="dxa"/>
                        <w:right w:w="0" w:type="dxa"/>
                      </w:tcMar>
                    </w:tcPr>
                    <w:p w14:paraId="4707BFB2" w14:textId="77777777" w:rsidR="003B24A0" w:rsidRDefault="003B24A0">
                      <w:pPr>
                        <w:jc w:val="center"/>
                        <w:rPr>
                          <w:rFonts w:ascii="Arial" w:eastAsia="Arial" w:hAnsi="Arial" w:cs="Arial"/>
                          <w:color w:val="000000"/>
                          <w:sz w:val="16"/>
                          <w:szCs w:val="16"/>
                        </w:rPr>
                      </w:pPr>
                      <w:r w:rsidRPr="00DB5F98">
                        <w:rPr>
                          <w:rFonts w:ascii="Arial" w:eastAsia="Arial" w:hAnsi="Arial" w:cs="Arial"/>
                          <w:color w:val="000000"/>
                          <w:sz w:val="16"/>
                          <w:szCs w:val="16"/>
                        </w:rPr>
                        <w:t>CNPJ: 87.612.834/0001-36</w:t>
                      </w:r>
                    </w:p>
                    <w:p w14:paraId="1A058E5B" w14:textId="77777777" w:rsidR="003B24A0" w:rsidRDefault="003B24A0">
                      <w:pPr>
                        <w:jc w:val="center"/>
                        <w:rPr>
                          <w:rFonts w:ascii="Arial" w:eastAsia="Arial" w:hAnsi="Arial" w:cs="Arial"/>
                          <w:color w:val="000000"/>
                          <w:sz w:val="16"/>
                          <w:szCs w:val="16"/>
                        </w:rPr>
                      </w:pPr>
                      <w:r w:rsidRPr="00DB5F98">
                        <w:rPr>
                          <w:rFonts w:ascii="Arial" w:eastAsia="Arial" w:hAnsi="Arial" w:cs="Arial"/>
                          <w:color w:val="000000"/>
                          <w:sz w:val="16"/>
                          <w:szCs w:val="16"/>
                        </w:rPr>
                        <w:t>Fone/ Fax: (55) 3537-7500</w:t>
                      </w:r>
                    </w:p>
                    <w:p w14:paraId="536A43E4" w14:textId="297748D3" w:rsidR="003B24A0" w:rsidRPr="00DB5F98" w:rsidRDefault="003B24A0">
                      <w:pPr>
                        <w:jc w:val="center"/>
                        <w:rPr>
                          <w:sz w:val="16"/>
                          <w:szCs w:val="16"/>
                        </w:rPr>
                      </w:pPr>
                      <w:r w:rsidRPr="00DB5F98">
                        <w:rPr>
                          <w:rFonts w:ascii="Arial" w:eastAsia="Arial" w:hAnsi="Arial" w:cs="Arial"/>
                          <w:color w:val="000000"/>
                          <w:sz w:val="16"/>
                          <w:szCs w:val="16"/>
                        </w:rPr>
                        <w:t>Email:licita@horizontina.rs.gov.br</w:t>
                      </w:r>
                    </w:p>
                  </w:tc>
                </w:tr>
              </w:tbl>
              <w:p w14:paraId="6384EEA1" w14:textId="77777777" w:rsidR="003B24A0" w:rsidRPr="00DB5F98" w:rsidRDefault="003B24A0">
                <w:pPr>
                  <w:spacing w:line="1" w:lineRule="auto"/>
                  <w:rPr>
                    <w:sz w:val="16"/>
                    <w:szCs w:val="16"/>
                  </w:rPr>
                </w:pPr>
              </w:p>
            </w:tc>
            <w:tc>
              <w:tcPr>
                <w:tcW w:w="1814" w:type="dxa"/>
                <w:tcMar>
                  <w:top w:w="0" w:type="dxa"/>
                  <w:left w:w="0" w:type="dxa"/>
                  <w:bottom w:w="0" w:type="dxa"/>
                  <w:right w:w="0" w:type="dxa"/>
                </w:tcMar>
              </w:tcPr>
              <w:p w14:paraId="7DC382D5" w14:textId="77777777" w:rsidR="003B24A0" w:rsidRDefault="003B24A0">
                <w:pPr>
                  <w:spacing w:line="1" w:lineRule="auto"/>
                </w:pPr>
              </w:p>
            </w:tc>
          </w:tr>
          <w:tr w:rsidR="003B24A0" w14:paraId="340A4F6B" w14:textId="77777777">
            <w:tc>
              <w:tcPr>
                <w:tcW w:w="1814" w:type="dxa"/>
                <w:tcMar>
                  <w:top w:w="0" w:type="dxa"/>
                  <w:left w:w="0" w:type="dxa"/>
                  <w:bottom w:w="0" w:type="dxa"/>
                  <w:right w:w="0" w:type="dxa"/>
                </w:tcMar>
              </w:tcPr>
              <w:p w14:paraId="36D1EDE6" w14:textId="77777777" w:rsidR="003B24A0" w:rsidRDefault="003B24A0">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3B24A0" w:rsidRPr="00DB5F98" w14:paraId="4BFC040A" w14:textId="77777777">
                  <w:tc>
                    <w:tcPr>
                      <w:tcW w:w="3005" w:type="dxa"/>
                      <w:tcMar>
                        <w:top w:w="0" w:type="dxa"/>
                        <w:left w:w="0" w:type="dxa"/>
                        <w:bottom w:w="0" w:type="dxa"/>
                        <w:right w:w="0" w:type="dxa"/>
                      </w:tcMar>
                    </w:tcPr>
                    <w:p w14:paraId="5CD780DD" w14:textId="77777777" w:rsidR="003B24A0" w:rsidRPr="00DB5F98" w:rsidRDefault="003B24A0">
                      <w:pPr>
                        <w:spacing w:line="1" w:lineRule="auto"/>
                        <w:rPr>
                          <w:sz w:val="16"/>
                          <w:szCs w:val="16"/>
                        </w:rPr>
                      </w:pPr>
                    </w:p>
                  </w:tc>
                  <w:tc>
                    <w:tcPr>
                      <w:tcW w:w="3006" w:type="dxa"/>
                      <w:tcMar>
                        <w:top w:w="0" w:type="dxa"/>
                        <w:left w:w="0" w:type="dxa"/>
                        <w:bottom w:w="0" w:type="dxa"/>
                        <w:right w:w="0" w:type="dxa"/>
                      </w:tcMar>
                    </w:tcPr>
                    <w:p w14:paraId="22A5C179" w14:textId="77777777" w:rsidR="003B24A0" w:rsidRPr="00DB5F98" w:rsidRDefault="003B24A0">
                      <w:pPr>
                        <w:spacing w:line="1" w:lineRule="auto"/>
                        <w:rPr>
                          <w:sz w:val="16"/>
                          <w:szCs w:val="16"/>
                        </w:rPr>
                      </w:pPr>
                    </w:p>
                  </w:tc>
                </w:tr>
              </w:tbl>
              <w:p w14:paraId="1E33DF9B" w14:textId="77777777" w:rsidR="003B24A0" w:rsidRPr="00DB5F98" w:rsidRDefault="003B24A0">
                <w:pPr>
                  <w:spacing w:line="1" w:lineRule="auto"/>
                  <w:rPr>
                    <w:sz w:val="16"/>
                    <w:szCs w:val="16"/>
                  </w:rPr>
                </w:pPr>
              </w:p>
            </w:tc>
            <w:tc>
              <w:tcPr>
                <w:tcW w:w="1814" w:type="dxa"/>
                <w:tcMar>
                  <w:top w:w="0" w:type="dxa"/>
                  <w:left w:w="0" w:type="dxa"/>
                  <w:bottom w:w="0" w:type="dxa"/>
                  <w:right w:w="0" w:type="dxa"/>
                </w:tcMar>
              </w:tcPr>
              <w:p w14:paraId="47160D55" w14:textId="77777777" w:rsidR="003B24A0" w:rsidRDefault="003B24A0">
                <w:pPr>
                  <w:spacing w:line="1" w:lineRule="auto"/>
                </w:pPr>
              </w:p>
            </w:tc>
          </w:tr>
        </w:tbl>
        <w:p w14:paraId="0A959809" w14:textId="77777777" w:rsidR="003B24A0" w:rsidRDefault="003B24A0">
          <w:pPr>
            <w:spacing w:line="1"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pt-B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pt-B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pt-B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5"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6A12DA"/>
    <w:multiLevelType w:val="multilevel"/>
    <w:tmpl w:val="7C425274"/>
    <w:lvl w:ilvl="0">
      <w:start w:val="1"/>
      <w:numFmt w:val="decimal"/>
      <w:lvlText w:val="%1."/>
      <w:lvlJc w:val="left"/>
      <w:pPr>
        <w:ind w:left="357" w:hanging="245"/>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13" w:hanging="487"/>
      </w:pPr>
      <w:rPr>
        <w:rFonts w:ascii="Arial MT" w:eastAsia="Arial MT" w:hAnsi="Arial MT" w:cs="Arial MT" w:hint="default"/>
        <w:spacing w:val="-1"/>
        <w:w w:val="100"/>
        <w:sz w:val="22"/>
        <w:szCs w:val="22"/>
        <w:lang w:val="pt-PT" w:eastAsia="en-US" w:bidi="ar-SA"/>
      </w:rPr>
    </w:lvl>
    <w:lvl w:ilvl="2">
      <w:start w:val="1"/>
      <w:numFmt w:val="lowerLetter"/>
      <w:lvlText w:val="%3)"/>
      <w:lvlJc w:val="left"/>
      <w:pPr>
        <w:ind w:left="113" w:hanging="279"/>
      </w:pPr>
      <w:rPr>
        <w:rFonts w:ascii="Arial MT" w:eastAsia="Arial MT" w:hAnsi="Arial MT" w:cs="Arial MT"/>
        <w:spacing w:val="-1"/>
        <w:w w:val="100"/>
        <w:sz w:val="22"/>
        <w:szCs w:val="22"/>
        <w:lang w:val="pt-PT" w:eastAsia="en-US" w:bidi="ar-SA"/>
      </w:rPr>
    </w:lvl>
    <w:lvl w:ilvl="3">
      <w:numFmt w:val="bullet"/>
      <w:lvlText w:val="•"/>
      <w:lvlJc w:val="left"/>
      <w:pPr>
        <w:ind w:left="940" w:hanging="279"/>
      </w:pPr>
      <w:rPr>
        <w:rFonts w:hint="default"/>
        <w:lang w:val="pt-PT" w:eastAsia="en-US" w:bidi="ar-SA"/>
      </w:rPr>
    </w:lvl>
    <w:lvl w:ilvl="4">
      <w:numFmt w:val="bullet"/>
      <w:lvlText w:val="•"/>
      <w:lvlJc w:val="left"/>
      <w:pPr>
        <w:ind w:left="2229" w:hanging="279"/>
      </w:pPr>
      <w:rPr>
        <w:rFonts w:hint="default"/>
        <w:lang w:val="pt-PT" w:eastAsia="en-US" w:bidi="ar-SA"/>
      </w:rPr>
    </w:lvl>
    <w:lvl w:ilvl="5">
      <w:numFmt w:val="bullet"/>
      <w:lvlText w:val="•"/>
      <w:lvlJc w:val="left"/>
      <w:pPr>
        <w:ind w:left="3518" w:hanging="279"/>
      </w:pPr>
      <w:rPr>
        <w:rFonts w:hint="default"/>
        <w:lang w:val="pt-PT" w:eastAsia="en-US" w:bidi="ar-SA"/>
      </w:rPr>
    </w:lvl>
    <w:lvl w:ilvl="6">
      <w:numFmt w:val="bullet"/>
      <w:lvlText w:val="•"/>
      <w:lvlJc w:val="left"/>
      <w:pPr>
        <w:ind w:left="4807" w:hanging="279"/>
      </w:pPr>
      <w:rPr>
        <w:rFonts w:hint="default"/>
        <w:lang w:val="pt-PT" w:eastAsia="en-US" w:bidi="ar-SA"/>
      </w:rPr>
    </w:lvl>
    <w:lvl w:ilvl="7">
      <w:numFmt w:val="bullet"/>
      <w:lvlText w:val="•"/>
      <w:lvlJc w:val="left"/>
      <w:pPr>
        <w:ind w:left="6097" w:hanging="279"/>
      </w:pPr>
      <w:rPr>
        <w:rFonts w:hint="default"/>
        <w:lang w:val="pt-PT" w:eastAsia="en-US" w:bidi="ar-SA"/>
      </w:rPr>
    </w:lvl>
    <w:lvl w:ilvl="8">
      <w:numFmt w:val="bullet"/>
      <w:lvlText w:val="•"/>
      <w:lvlJc w:val="left"/>
      <w:pPr>
        <w:ind w:left="7386" w:hanging="279"/>
      </w:pPr>
      <w:rPr>
        <w:rFonts w:hint="default"/>
        <w:lang w:val="pt-PT" w:eastAsia="en-US" w:bidi="ar-SA"/>
      </w:rPr>
    </w:lvl>
  </w:abstractNum>
  <w:abstractNum w:abstractNumId="8"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10"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99F3DA6"/>
    <w:multiLevelType w:val="hybridMultilevel"/>
    <w:tmpl w:val="764C9F0E"/>
    <w:lvl w:ilvl="0" w:tplc="696CE8EE">
      <w:start w:val="3"/>
      <w:numFmt w:val="bullet"/>
      <w:lvlText w:val=""/>
      <w:lvlJc w:val="left"/>
      <w:pPr>
        <w:ind w:left="1353" w:hanging="360"/>
      </w:pPr>
      <w:rPr>
        <w:rFonts w:ascii="Symbol" w:eastAsia="Arial" w:hAnsi="Symbol" w:cs="Aria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2"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0BE6D6E"/>
    <w:multiLevelType w:val="multilevel"/>
    <w:tmpl w:val="FE0E000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16" w15:restartNumberingAfterBreak="0">
    <w:nsid w:val="49B45568"/>
    <w:multiLevelType w:val="multilevel"/>
    <w:tmpl w:val="7C425274"/>
    <w:lvl w:ilvl="0">
      <w:start w:val="1"/>
      <w:numFmt w:val="decimal"/>
      <w:lvlText w:val="%1."/>
      <w:lvlJc w:val="left"/>
      <w:pPr>
        <w:ind w:left="357" w:hanging="245"/>
      </w:pPr>
      <w:rPr>
        <w:rFonts w:ascii="Arial" w:eastAsia="Arial" w:hAnsi="Arial" w:cs="Arial" w:hint="default"/>
        <w:b/>
        <w:bCs/>
        <w:spacing w:val="-1"/>
        <w:w w:val="100"/>
        <w:sz w:val="22"/>
        <w:szCs w:val="22"/>
        <w:lang w:val="pt-PT" w:eastAsia="en-US" w:bidi="ar-SA"/>
      </w:rPr>
    </w:lvl>
    <w:lvl w:ilvl="1">
      <w:start w:val="1"/>
      <w:numFmt w:val="decimal"/>
      <w:lvlText w:val="%1.%2."/>
      <w:lvlJc w:val="left"/>
      <w:pPr>
        <w:ind w:left="113" w:hanging="487"/>
      </w:pPr>
      <w:rPr>
        <w:rFonts w:ascii="Arial MT" w:eastAsia="Arial MT" w:hAnsi="Arial MT" w:cs="Arial MT" w:hint="default"/>
        <w:spacing w:val="-1"/>
        <w:w w:val="100"/>
        <w:sz w:val="22"/>
        <w:szCs w:val="22"/>
        <w:lang w:val="pt-PT" w:eastAsia="en-US" w:bidi="ar-SA"/>
      </w:rPr>
    </w:lvl>
    <w:lvl w:ilvl="2">
      <w:start w:val="1"/>
      <w:numFmt w:val="lowerLetter"/>
      <w:lvlText w:val="%3)"/>
      <w:lvlJc w:val="left"/>
      <w:pPr>
        <w:ind w:left="113" w:hanging="279"/>
      </w:pPr>
      <w:rPr>
        <w:rFonts w:ascii="Arial MT" w:eastAsia="Arial MT" w:hAnsi="Arial MT" w:cs="Arial MT"/>
        <w:spacing w:val="-1"/>
        <w:w w:val="100"/>
        <w:sz w:val="22"/>
        <w:szCs w:val="22"/>
        <w:lang w:val="pt-PT" w:eastAsia="en-US" w:bidi="ar-SA"/>
      </w:rPr>
    </w:lvl>
    <w:lvl w:ilvl="3">
      <w:numFmt w:val="bullet"/>
      <w:lvlText w:val="•"/>
      <w:lvlJc w:val="left"/>
      <w:pPr>
        <w:ind w:left="940" w:hanging="279"/>
      </w:pPr>
      <w:rPr>
        <w:rFonts w:hint="default"/>
        <w:lang w:val="pt-PT" w:eastAsia="en-US" w:bidi="ar-SA"/>
      </w:rPr>
    </w:lvl>
    <w:lvl w:ilvl="4">
      <w:numFmt w:val="bullet"/>
      <w:lvlText w:val="•"/>
      <w:lvlJc w:val="left"/>
      <w:pPr>
        <w:ind w:left="2229" w:hanging="279"/>
      </w:pPr>
      <w:rPr>
        <w:rFonts w:hint="default"/>
        <w:lang w:val="pt-PT" w:eastAsia="en-US" w:bidi="ar-SA"/>
      </w:rPr>
    </w:lvl>
    <w:lvl w:ilvl="5">
      <w:numFmt w:val="bullet"/>
      <w:lvlText w:val="•"/>
      <w:lvlJc w:val="left"/>
      <w:pPr>
        <w:ind w:left="3518" w:hanging="279"/>
      </w:pPr>
      <w:rPr>
        <w:rFonts w:hint="default"/>
        <w:lang w:val="pt-PT" w:eastAsia="en-US" w:bidi="ar-SA"/>
      </w:rPr>
    </w:lvl>
    <w:lvl w:ilvl="6">
      <w:numFmt w:val="bullet"/>
      <w:lvlText w:val="•"/>
      <w:lvlJc w:val="left"/>
      <w:pPr>
        <w:ind w:left="4807" w:hanging="279"/>
      </w:pPr>
      <w:rPr>
        <w:rFonts w:hint="default"/>
        <w:lang w:val="pt-PT" w:eastAsia="en-US" w:bidi="ar-SA"/>
      </w:rPr>
    </w:lvl>
    <w:lvl w:ilvl="7">
      <w:numFmt w:val="bullet"/>
      <w:lvlText w:val="•"/>
      <w:lvlJc w:val="left"/>
      <w:pPr>
        <w:ind w:left="6097" w:hanging="279"/>
      </w:pPr>
      <w:rPr>
        <w:rFonts w:hint="default"/>
        <w:lang w:val="pt-PT" w:eastAsia="en-US" w:bidi="ar-SA"/>
      </w:rPr>
    </w:lvl>
    <w:lvl w:ilvl="8">
      <w:numFmt w:val="bullet"/>
      <w:lvlText w:val="•"/>
      <w:lvlJc w:val="left"/>
      <w:pPr>
        <w:ind w:left="7386" w:hanging="279"/>
      </w:pPr>
      <w:rPr>
        <w:rFonts w:hint="default"/>
        <w:lang w:val="pt-PT" w:eastAsia="en-US" w:bidi="ar-SA"/>
      </w:rPr>
    </w:lvl>
  </w:abstractNum>
  <w:abstractNum w:abstractNumId="17" w15:restartNumberingAfterBreak="0">
    <w:nsid w:val="4D865019"/>
    <w:multiLevelType w:val="hybridMultilevel"/>
    <w:tmpl w:val="12AEE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63916A5"/>
    <w:multiLevelType w:val="multilevel"/>
    <w:tmpl w:val="F328EB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5B9A69C6"/>
    <w:multiLevelType w:val="multilevel"/>
    <w:tmpl w:val="186C3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3D569E"/>
    <w:multiLevelType w:val="multilevel"/>
    <w:tmpl w:val="70B68200"/>
    <w:lvl w:ilvl="0">
      <w:start w:val="5"/>
      <w:numFmt w:val="decimal"/>
      <w:lvlText w:val="%1."/>
      <w:lvlJc w:val="left"/>
      <w:pPr>
        <w:ind w:left="360" w:hanging="360"/>
      </w:pPr>
      <w:rPr>
        <w:rFonts w:hint="default"/>
      </w:rPr>
    </w:lvl>
    <w:lvl w:ilvl="1">
      <w:start w:val="1"/>
      <w:numFmt w:val="decimal"/>
      <w:lvlText w:val="%1.%2."/>
      <w:lvlJc w:val="left"/>
      <w:pPr>
        <w:ind w:left="833" w:hanging="720"/>
      </w:pPr>
      <w:rPr>
        <w:rFonts w:hint="default"/>
      </w:rPr>
    </w:lvl>
    <w:lvl w:ilvl="2">
      <w:start w:val="1"/>
      <w:numFmt w:val="decimal"/>
      <w:lvlText w:val="%1.%2.%3."/>
      <w:lvlJc w:val="left"/>
      <w:pPr>
        <w:ind w:left="946" w:hanging="720"/>
      </w:pPr>
      <w:rPr>
        <w:rFonts w:hint="default"/>
      </w:rPr>
    </w:lvl>
    <w:lvl w:ilvl="3">
      <w:start w:val="1"/>
      <w:numFmt w:val="decimal"/>
      <w:lvlText w:val="%1.%2.%3.%4."/>
      <w:lvlJc w:val="left"/>
      <w:pPr>
        <w:ind w:left="1419" w:hanging="108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2005" w:hanging="144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591" w:hanging="1800"/>
      </w:pPr>
      <w:rPr>
        <w:rFonts w:hint="default"/>
      </w:rPr>
    </w:lvl>
    <w:lvl w:ilvl="8">
      <w:start w:val="1"/>
      <w:numFmt w:val="decimal"/>
      <w:lvlText w:val="%1.%2.%3.%4.%5.%6.%7.%8.%9."/>
      <w:lvlJc w:val="left"/>
      <w:pPr>
        <w:ind w:left="2704" w:hanging="1800"/>
      </w:pPr>
      <w:rPr>
        <w:rFonts w:hint="default"/>
      </w:rPr>
    </w:lvl>
  </w:abstractNum>
  <w:abstractNum w:abstractNumId="22"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B547E2"/>
    <w:multiLevelType w:val="multilevel"/>
    <w:tmpl w:val="F3C8C178"/>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2406354">
    <w:abstractNumId w:val="11"/>
  </w:num>
  <w:num w:numId="2" w16cid:durableId="124086530">
    <w:abstractNumId w:val="13"/>
  </w:num>
  <w:num w:numId="3" w16cid:durableId="1104619227">
    <w:abstractNumId w:val="17"/>
  </w:num>
  <w:num w:numId="4" w16cid:durableId="916980547">
    <w:abstractNumId w:val="0"/>
  </w:num>
  <w:num w:numId="5" w16cid:durableId="576289428">
    <w:abstractNumId w:val="1"/>
  </w:num>
  <w:num w:numId="6" w16cid:durableId="1319266701">
    <w:abstractNumId w:val="2"/>
  </w:num>
  <w:num w:numId="7" w16cid:durableId="78334049">
    <w:abstractNumId w:val="4"/>
  </w:num>
  <w:num w:numId="8" w16cid:durableId="323893944">
    <w:abstractNumId w:val="9"/>
  </w:num>
  <w:num w:numId="9" w16cid:durableId="1598177088">
    <w:abstractNumId w:val="24"/>
  </w:num>
  <w:num w:numId="10" w16cid:durableId="293800335">
    <w:abstractNumId w:val="25"/>
  </w:num>
  <w:num w:numId="11" w16cid:durableId="591547419">
    <w:abstractNumId w:val="15"/>
  </w:num>
  <w:num w:numId="12" w16cid:durableId="1328632202">
    <w:abstractNumId w:val="3"/>
  </w:num>
  <w:num w:numId="13" w16cid:durableId="1366977664">
    <w:abstractNumId w:val="14"/>
  </w:num>
  <w:num w:numId="14" w16cid:durableId="495343235">
    <w:abstractNumId w:val="6"/>
  </w:num>
  <w:num w:numId="15" w16cid:durableId="1941719012">
    <w:abstractNumId w:val="22"/>
  </w:num>
  <w:num w:numId="16" w16cid:durableId="1935935463">
    <w:abstractNumId w:val="12"/>
  </w:num>
  <w:num w:numId="17" w16cid:durableId="1297375259">
    <w:abstractNumId w:val="10"/>
  </w:num>
  <w:num w:numId="18" w16cid:durableId="800077360">
    <w:abstractNumId w:val="5"/>
  </w:num>
  <w:num w:numId="19" w16cid:durableId="1080759335">
    <w:abstractNumId w:val="8"/>
  </w:num>
  <w:num w:numId="20" w16cid:durableId="291596057">
    <w:abstractNumId w:val="20"/>
  </w:num>
  <w:num w:numId="21" w16cid:durableId="219370000">
    <w:abstractNumId w:val="19"/>
  </w:num>
  <w:num w:numId="22" w16cid:durableId="1371221587">
    <w:abstractNumId w:val="18"/>
  </w:num>
  <w:num w:numId="23" w16cid:durableId="596640936">
    <w:abstractNumId w:val="23"/>
  </w:num>
  <w:num w:numId="24" w16cid:durableId="1027486865">
    <w:abstractNumId w:val="7"/>
  </w:num>
  <w:num w:numId="25" w16cid:durableId="978606119">
    <w:abstractNumId w:val="16"/>
  </w:num>
  <w:num w:numId="26" w16cid:durableId="584144890">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4"/>
    <w:rsid w:val="00001BEE"/>
    <w:rsid w:val="00003BA8"/>
    <w:rsid w:val="00005AD0"/>
    <w:rsid w:val="00006489"/>
    <w:rsid w:val="00006C8D"/>
    <w:rsid w:val="000073BD"/>
    <w:rsid w:val="00013986"/>
    <w:rsid w:val="00014136"/>
    <w:rsid w:val="000142DC"/>
    <w:rsid w:val="00015C97"/>
    <w:rsid w:val="00020693"/>
    <w:rsid w:val="0002119F"/>
    <w:rsid w:val="000229B9"/>
    <w:rsid w:val="00022B13"/>
    <w:rsid w:val="00023BEC"/>
    <w:rsid w:val="00024FBF"/>
    <w:rsid w:val="00027721"/>
    <w:rsid w:val="00027B82"/>
    <w:rsid w:val="00030D68"/>
    <w:rsid w:val="00032DE8"/>
    <w:rsid w:val="00033590"/>
    <w:rsid w:val="0003396C"/>
    <w:rsid w:val="00036DD9"/>
    <w:rsid w:val="00037212"/>
    <w:rsid w:val="0003785C"/>
    <w:rsid w:val="00040000"/>
    <w:rsid w:val="0004238C"/>
    <w:rsid w:val="000428FF"/>
    <w:rsid w:val="00042CBA"/>
    <w:rsid w:val="00044679"/>
    <w:rsid w:val="000459DE"/>
    <w:rsid w:val="00046362"/>
    <w:rsid w:val="00050A27"/>
    <w:rsid w:val="0005184B"/>
    <w:rsid w:val="00053A6E"/>
    <w:rsid w:val="00054A3A"/>
    <w:rsid w:val="000556C8"/>
    <w:rsid w:val="0005585B"/>
    <w:rsid w:val="00055D91"/>
    <w:rsid w:val="0006080E"/>
    <w:rsid w:val="00061963"/>
    <w:rsid w:val="000637A6"/>
    <w:rsid w:val="000639A5"/>
    <w:rsid w:val="00065F4C"/>
    <w:rsid w:val="00067058"/>
    <w:rsid w:val="00071D08"/>
    <w:rsid w:val="000728DD"/>
    <w:rsid w:val="00073139"/>
    <w:rsid w:val="00073600"/>
    <w:rsid w:val="00073D9F"/>
    <w:rsid w:val="000754A3"/>
    <w:rsid w:val="000804EF"/>
    <w:rsid w:val="00081DDF"/>
    <w:rsid w:val="00081EF2"/>
    <w:rsid w:val="00083C24"/>
    <w:rsid w:val="00091A1D"/>
    <w:rsid w:val="00092893"/>
    <w:rsid w:val="0009320B"/>
    <w:rsid w:val="00095E9B"/>
    <w:rsid w:val="000A0EF9"/>
    <w:rsid w:val="000A265E"/>
    <w:rsid w:val="000A32D3"/>
    <w:rsid w:val="000A3392"/>
    <w:rsid w:val="000A35BD"/>
    <w:rsid w:val="000A46AD"/>
    <w:rsid w:val="000A48FE"/>
    <w:rsid w:val="000A5576"/>
    <w:rsid w:val="000B3250"/>
    <w:rsid w:val="000B45BD"/>
    <w:rsid w:val="000B57E2"/>
    <w:rsid w:val="000B6143"/>
    <w:rsid w:val="000B6F4A"/>
    <w:rsid w:val="000B7593"/>
    <w:rsid w:val="000B7972"/>
    <w:rsid w:val="000C195E"/>
    <w:rsid w:val="000C2255"/>
    <w:rsid w:val="000C33D3"/>
    <w:rsid w:val="000C5269"/>
    <w:rsid w:val="000C7792"/>
    <w:rsid w:val="000D00B6"/>
    <w:rsid w:val="000D01B9"/>
    <w:rsid w:val="000D0B5C"/>
    <w:rsid w:val="000D0FAA"/>
    <w:rsid w:val="000D1D0D"/>
    <w:rsid w:val="000D2524"/>
    <w:rsid w:val="000D4267"/>
    <w:rsid w:val="000E12AE"/>
    <w:rsid w:val="000E182C"/>
    <w:rsid w:val="000E2894"/>
    <w:rsid w:val="000E5242"/>
    <w:rsid w:val="000E5921"/>
    <w:rsid w:val="000E6824"/>
    <w:rsid w:val="000E6E5E"/>
    <w:rsid w:val="000E7EE4"/>
    <w:rsid w:val="000F0902"/>
    <w:rsid w:val="000F2311"/>
    <w:rsid w:val="000F3848"/>
    <w:rsid w:val="000F67F4"/>
    <w:rsid w:val="001003CD"/>
    <w:rsid w:val="001021BA"/>
    <w:rsid w:val="00103B9B"/>
    <w:rsid w:val="0010511D"/>
    <w:rsid w:val="0010619F"/>
    <w:rsid w:val="00112ED7"/>
    <w:rsid w:val="001162F9"/>
    <w:rsid w:val="001163C2"/>
    <w:rsid w:val="00120B60"/>
    <w:rsid w:val="00122925"/>
    <w:rsid w:val="00123A7A"/>
    <w:rsid w:val="00123F89"/>
    <w:rsid w:val="00124D3F"/>
    <w:rsid w:val="00127777"/>
    <w:rsid w:val="00132407"/>
    <w:rsid w:val="00132685"/>
    <w:rsid w:val="00137A65"/>
    <w:rsid w:val="00137A7A"/>
    <w:rsid w:val="00142A63"/>
    <w:rsid w:val="001442B0"/>
    <w:rsid w:val="00144FB5"/>
    <w:rsid w:val="001522EA"/>
    <w:rsid w:val="00152A43"/>
    <w:rsid w:val="001544C8"/>
    <w:rsid w:val="001545A6"/>
    <w:rsid w:val="001552CB"/>
    <w:rsid w:val="001568A8"/>
    <w:rsid w:val="0015731C"/>
    <w:rsid w:val="00157909"/>
    <w:rsid w:val="0016097E"/>
    <w:rsid w:val="00160A71"/>
    <w:rsid w:val="00161B48"/>
    <w:rsid w:val="00162908"/>
    <w:rsid w:val="00163D88"/>
    <w:rsid w:val="00164086"/>
    <w:rsid w:val="0016458D"/>
    <w:rsid w:val="00164872"/>
    <w:rsid w:val="00167E23"/>
    <w:rsid w:val="00171C75"/>
    <w:rsid w:val="00172093"/>
    <w:rsid w:val="00172643"/>
    <w:rsid w:val="001727D5"/>
    <w:rsid w:val="001738CA"/>
    <w:rsid w:val="001755A2"/>
    <w:rsid w:val="0017682E"/>
    <w:rsid w:val="00180B42"/>
    <w:rsid w:val="00183B10"/>
    <w:rsid w:val="00183BCE"/>
    <w:rsid w:val="0018445A"/>
    <w:rsid w:val="00184DC8"/>
    <w:rsid w:val="00185CA1"/>
    <w:rsid w:val="00186172"/>
    <w:rsid w:val="00190B87"/>
    <w:rsid w:val="00192BB2"/>
    <w:rsid w:val="00193A9F"/>
    <w:rsid w:val="0019791E"/>
    <w:rsid w:val="001A14F1"/>
    <w:rsid w:val="001A201A"/>
    <w:rsid w:val="001A2F1F"/>
    <w:rsid w:val="001A3B75"/>
    <w:rsid w:val="001A57B2"/>
    <w:rsid w:val="001A5C03"/>
    <w:rsid w:val="001A68E1"/>
    <w:rsid w:val="001A7457"/>
    <w:rsid w:val="001B13FF"/>
    <w:rsid w:val="001B4264"/>
    <w:rsid w:val="001B649A"/>
    <w:rsid w:val="001B67E6"/>
    <w:rsid w:val="001B77A3"/>
    <w:rsid w:val="001B7F77"/>
    <w:rsid w:val="001C2950"/>
    <w:rsid w:val="001C3A2F"/>
    <w:rsid w:val="001C4F21"/>
    <w:rsid w:val="001C5B82"/>
    <w:rsid w:val="001C67D6"/>
    <w:rsid w:val="001D0149"/>
    <w:rsid w:val="001D5425"/>
    <w:rsid w:val="001D594C"/>
    <w:rsid w:val="001D6911"/>
    <w:rsid w:val="001D73A5"/>
    <w:rsid w:val="001D7503"/>
    <w:rsid w:val="001E0532"/>
    <w:rsid w:val="001E1704"/>
    <w:rsid w:val="001E7A91"/>
    <w:rsid w:val="001E7D64"/>
    <w:rsid w:val="001F1547"/>
    <w:rsid w:val="001F1BB6"/>
    <w:rsid w:val="001F72B0"/>
    <w:rsid w:val="00200988"/>
    <w:rsid w:val="002012B6"/>
    <w:rsid w:val="002017FB"/>
    <w:rsid w:val="002026E7"/>
    <w:rsid w:val="00205FEF"/>
    <w:rsid w:val="00206760"/>
    <w:rsid w:val="00206F51"/>
    <w:rsid w:val="002071BC"/>
    <w:rsid w:val="00210F9F"/>
    <w:rsid w:val="00211583"/>
    <w:rsid w:val="00211F5C"/>
    <w:rsid w:val="00212061"/>
    <w:rsid w:val="00212A86"/>
    <w:rsid w:val="002144D9"/>
    <w:rsid w:val="0021648A"/>
    <w:rsid w:val="00216BC4"/>
    <w:rsid w:val="0023174A"/>
    <w:rsid w:val="002319A1"/>
    <w:rsid w:val="00232450"/>
    <w:rsid w:val="002331F7"/>
    <w:rsid w:val="002337BC"/>
    <w:rsid w:val="002351F0"/>
    <w:rsid w:val="002354E7"/>
    <w:rsid w:val="002365B1"/>
    <w:rsid w:val="0024119D"/>
    <w:rsid w:val="0024216D"/>
    <w:rsid w:val="002441F5"/>
    <w:rsid w:val="00245439"/>
    <w:rsid w:val="00245EAF"/>
    <w:rsid w:val="002475B2"/>
    <w:rsid w:val="00247F98"/>
    <w:rsid w:val="00256BA5"/>
    <w:rsid w:val="002615A0"/>
    <w:rsid w:val="0026216A"/>
    <w:rsid w:val="002621DA"/>
    <w:rsid w:val="00263FAA"/>
    <w:rsid w:val="00265D59"/>
    <w:rsid w:val="002665ED"/>
    <w:rsid w:val="0026753B"/>
    <w:rsid w:val="002701BE"/>
    <w:rsid w:val="00271306"/>
    <w:rsid w:val="00274746"/>
    <w:rsid w:val="0027544E"/>
    <w:rsid w:val="00281592"/>
    <w:rsid w:val="002835AD"/>
    <w:rsid w:val="00283D62"/>
    <w:rsid w:val="00283FE4"/>
    <w:rsid w:val="002907DA"/>
    <w:rsid w:val="00294333"/>
    <w:rsid w:val="00295C2F"/>
    <w:rsid w:val="00296A04"/>
    <w:rsid w:val="00297325"/>
    <w:rsid w:val="002B2DD9"/>
    <w:rsid w:val="002B323F"/>
    <w:rsid w:val="002B357A"/>
    <w:rsid w:val="002B3B56"/>
    <w:rsid w:val="002B3ECA"/>
    <w:rsid w:val="002B515F"/>
    <w:rsid w:val="002B5E02"/>
    <w:rsid w:val="002B74BB"/>
    <w:rsid w:val="002C1232"/>
    <w:rsid w:val="002C580C"/>
    <w:rsid w:val="002C623E"/>
    <w:rsid w:val="002E010F"/>
    <w:rsid w:val="002E02DF"/>
    <w:rsid w:val="002E0342"/>
    <w:rsid w:val="002E1272"/>
    <w:rsid w:val="002E17DF"/>
    <w:rsid w:val="002E2585"/>
    <w:rsid w:val="002E4DC0"/>
    <w:rsid w:val="002E5E28"/>
    <w:rsid w:val="002E6008"/>
    <w:rsid w:val="002E69EE"/>
    <w:rsid w:val="002E6D04"/>
    <w:rsid w:val="002F02ED"/>
    <w:rsid w:val="002F19AF"/>
    <w:rsid w:val="002F1DD2"/>
    <w:rsid w:val="002F3053"/>
    <w:rsid w:val="002F4E30"/>
    <w:rsid w:val="002F684E"/>
    <w:rsid w:val="002F6F7D"/>
    <w:rsid w:val="00301181"/>
    <w:rsid w:val="003025B4"/>
    <w:rsid w:val="00303134"/>
    <w:rsid w:val="0030319A"/>
    <w:rsid w:val="00304D79"/>
    <w:rsid w:val="00305E3E"/>
    <w:rsid w:val="003074D6"/>
    <w:rsid w:val="00310181"/>
    <w:rsid w:val="00311BEA"/>
    <w:rsid w:val="00315027"/>
    <w:rsid w:val="00317E10"/>
    <w:rsid w:val="0032008F"/>
    <w:rsid w:val="00320399"/>
    <w:rsid w:val="0032408D"/>
    <w:rsid w:val="0032410D"/>
    <w:rsid w:val="003248EC"/>
    <w:rsid w:val="00326E36"/>
    <w:rsid w:val="00331085"/>
    <w:rsid w:val="003328AE"/>
    <w:rsid w:val="003348AF"/>
    <w:rsid w:val="003361D2"/>
    <w:rsid w:val="0034035C"/>
    <w:rsid w:val="0034283A"/>
    <w:rsid w:val="003429F6"/>
    <w:rsid w:val="00345224"/>
    <w:rsid w:val="00346215"/>
    <w:rsid w:val="003555F2"/>
    <w:rsid w:val="00355BEA"/>
    <w:rsid w:val="00357C51"/>
    <w:rsid w:val="003608E4"/>
    <w:rsid w:val="00361CE3"/>
    <w:rsid w:val="00367451"/>
    <w:rsid w:val="00371A22"/>
    <w:rsid w:val="00381057"/>
    <w:rsid w:val="003836F9"/>
    <w:rsid w:val="00383EC4"/>
    <w:rsid w:val="00383F26"/>
    <w:rsid w:val="00385004"/>
    <w:rsid w:val="00385B4E"/>
    <w:rsid w:val="00387ACE"/>
    <w:rsid w:val="00390E95"/>
    <w:rsid w:val="0039423E"/>
    <w:rsid w:val="00394CA3"/>
    <w:rsid w:val="003A36B1"/>
    <w:rsid w:val="003A38CF"/>
    <w:rsid w:val="003A3DFE"/>
    <w:rsid w:val="003A5C02"/>
    <w:rsid w:val="003A5E8C"/>
    <w:rsid w:val="003B2042"/>
    <w:rsid w:val="003B24A0"/>
    <w:rsid w:val="003B2595"/>
    <w:rsid w:val="003B2CC2"/>
    <w:rsid w:val="003B38BC"/>
    <w:rsid w:val="003B39EB"/>
    <w:rsid w:val="003B4175"/>
    <w:rsid w:val="003B52EA"/>
    <w:rsid w:val="003B53F7"/>
    <w:rsid w:val="003C1FF9"/>
    <w:rsid w:val="003C4102"/>
    <w:rsid w:val="003C7330"/>
    <w:rsid w:val="003D0C63"/>
    <w:rsid w:val="003D0FA7"/>
    <w:rsid w:val="003D16DB"/>
    <w:rsid w:val="003D1839"/>
    <w:rsid w:val="003D3A18"/>
    <w:rsid w:val="003D58FF"/>
    <w:rsid w:val="003D6E36"/>
    <w:rsid w:val="003D7ACB"/>
    <w:rsid w:val="003D7D3E"/>
    <w:rsid w:val="003E0A64"/>
    <w:rsid w:val="003E0AB1"/>
    <w:rsid w:val="003E2494"/>
    <w:rsid w:val="003E31B3"/>
    <w:rsid w:val="003E36C4"/>
    <w:rsid w:val="003E3D33"/>
    <w:rsid w:val="003E4654"/>
    <w:rsid w:val="003E549F"/>
    <w:rsid w:val="003E6877"/>
    <w:rsid w:val="003F237E"/>
    <w:rsid w:val="003F2CBF"/>
    <w:rsid w:val="003F3651"/>
    <w:rsid w:val="003F3F82"/>
    <w:rsid w:val="003F4446"/>
    <w:rsid w:val="003F5844"/>
    <w:rsid w:val="003F5899"/>
    <w:rsid w:val="003F60D9"/>
    <w:rsid w:val="00400885"/>
    <w:rsid w:val="00401F4C"/>
    <w:rsid w:val="004021AC"/>
    <w:rsid w:val="00407B01"/>
    <w:rsid w:val="004100E0"/>
    <w:rsid w:val="004110B3"/>
    <w:rsid w:val="00411B1A"/>
    <w:rsid w:val="0041660E"/>
    <w:rsid w:val="004169A8"/>
    <w:rsid w:val="004210C2"/>
    <w:rsid w:val="00423319"/>
    <w:rsid w:val="004239E9"/>
    <w:rsid w:val="004245DF"/>
    <w:rsid w:val="00424DA3"/>
    <w:rsid w:val="00425B87"/>
    <w:rsid w:val="00426F97"/>
    <w:rsid w:val="004278FA"/>
    <w:rsid w:val="00427C81"/>
    <w:rsid w:val="00432CFC"/>
    <w:rsid w:val="00433A42"/>
    <w:rsid w:val="004426BF"/>
    <w:rsid w:val="00442F34"/>
    <w:rsid w:val="00444A54"/>
    <w:rsid w:val="00444CF6"/>
    <w:rsid w:val="004459B0"/>
    <w:rsid w:val="00445D70"/>
    <w:rsid w:val="0044638C"/>
    <w:rsid w:val="00447645"/>
    <w:rsid w:val="0044781D"/>
    <w:rsid w:val="00447910"/>
    <w:rsid w:val="004501A0"/>
    <w:rsid w:val="004502B5"/>
    <w:rsid w:val="00450CF1"/>
    <w:rsid w:val="00452129"/>
    <w:rsid w:val="00454B67"/>
    <w:rsid w:val="0045636C"/>
    <w:rsid w:val="00456CED"/>
    <w:rsid w:val="0046131F"/>
    <w:rsid w:val="00463471"/>
    <w:rsid w:val="004642E6"/>
    <w:rsid w:val="0046436C"/>
    <w:rsid w:val="00464537"/>
    <w:rsid w:val="0046572A"/>
    <w:rsid w:val="0046685B"/>
    <w:rsid w:val="00467242"/>
    <w:rsid w:val="00470926"/>
    <w:rsid w:val="00470A6D"/>
    <w:rsid w:val="00470E01"/>
    <w:rsid w:val="00472398"/>
    <w:rsid w:val="00474CDB"/>
    <w:rsid w:val="00474DCB"/>
    <w:rsid w:val="00475992"/>
    <w:rsid w:val="004759AC"/>
    <w:rsid w:val="004814A4"/>
    <w:rsid w:val="00481693"/>
    <w:rsid w:val="00481E05"/>
    <w:rsid w:val="004828FF"/>
    <w:rsid w:val="00482C3A"/>
    <w:rsid w:val="00483943"/>
    <w:rsid w:val="00485F76"/>
    <w:rsid w:val="00486DFF"/>
    <w:rsid w:val="00487452"/>
    <w:rsid w:val="00490457"/>
    <w:rsid w:val="004933ED"/>
    <w:rsid w:val="00495A41"/>
    <w:rsid w:val="004963BA"/>
    <w:rsid w:val="004966FF"/>
    <w:rsid w:val="00497511"/>
    <w:rsid w:val="004A091F"/>
    <w:rsid w:val="004A1B71"/>
    <w:rsid w:val="004A2B69"/>
    <w:rsid w:val="004A4969"/>
    <w:rsid w:val="004A6752"/>
    <w:rsid w:val="004B113C"/>
    <w:rsid w:val="004B1325"/>
    <w:rsid w:val="004B1403"/>
    <w:rsid w:val="004C0A3E"/>
    <w:rsid w:val="004C3E0B"/>
    <w:rsid w:val="004C42F0"/>
    <w:rsid w:val="004C48C8"/>
    <w:rsid w:val="004C4BE8"/>
    <w:rsid w:val="004C5747"/>
    <w:rsid w:val="004D2A23"/>
    <w:rsid w:val="004D5BF3"/>
    <w:rsid w:val="004D6DB9"/>
    <w:rsid w:val="004E0AF3"/>
    <w:rsid w:val="004E0B6D"/>
    <w:rsid w:val="004E1321"/>
    <w:rsid w:val="004E1EBE"/>
    <w:rsid w:val="004E2148"/>
    <w:rsid w:val="004E3420"/>
    <w:rsid w:val="004E4B7B"/>
    <w:rsid w:val="004F1032"/>
    <w:rsid w:val="004F1612"/>
    <w:rsid w:val="004F19D4"/>
    <w:rsid w:val="004F36A5"/>
    <w:rsid w:val="004F37CB"/>
    <w:rsid w:val="004F5CEF"/>
    <w:rsid w:val="004F5E64"/>
    <w:rsid w:val="004F77D6"/>
    <w:rsid w:val="004F780F"/>
    <w:rsid w:val="005024CD"/>
    <w:rsid w:val="005024D6"/>
    <w:rsid w:val="00502BDF"/>
    <w:rsid w:val="0050376F"/>
    <w:rsid w:val="00504C49"/>
    <w:rsid w:val="00505F9B"/>
    <w:rsid w:val="00506A16"/>
    <w:rsid w:val="00507A7D"/>
    <w:rsid w:val="0051040D"/>
    <w:rsid w:val="00515B8E"/>
    <w:rsid w:val="0051602E"/>
    <w:rsid w:val="005171DF"/>
    <w:rsid w:val="005174AC"/>
    <w:rsid w:val="00517A08"/>
    <w:rsid w:val="00523D81"/>
    <w:rsid w:val="00530EE9"/>
    <w:rsid w:val="00531DDE"/>
    <w:rsid w:val="00532824"/>
    <w:rsid w:val="00533086"/>
    <w:rsid w:val="0053403A"/>
    <w:rsid w:val="00536BCF"/>
    <w:rsid w:val="0053791F"/>
    <w:rsid w:val="00540248"/>
    <w:rsid w:val="0054285D"/>
    <w:rsid w:val="00543A27"/>
    <w:rsid w:val="0054451E"/>
    <w:rsid w:val="0054527B"/>
    <w:rsid w:val="00545C80"/>
    <w:rsid w:val="00546EC5"/>
    <w:rsid w:val="00550F4E"/>
    <w:rsid w:val="005533AA"/>
    <w:rsid w:val="005535BB"/>
    <w:rsid w:val="005548FD"/>
    <w:rsid w:val="00556164"/>
    <w:rsid w:val="00556F90"/>
    <w:rsid w:val="005611DE"/>
    <w:rsid w:val="00563B2B"/>
    <w:rsid w:val="00563F88"/>
    <w:rsid w:val="00565039"/>
    <w:rsid w:val="00565C36"/>
    <w:rsid w:val="00567066"/>
    <w:rsid w:val="00571CC6"/>
    <w:rsid w:val="00572FE2"/>
    <w:rsid w:val="00573564"/>
    <w:rsid w:val="00575B4C"/>
    <w:rsid w:val="00576097"/>
    <w:rsid w:val="0057762B"/>
    <w:rsid w:val="00577683"/>
    <w:rsid w:val="005777AF"/>
    <w:rsid w:val="00581662"/>
    <w:rsid w:val="00583FD3"/>
    <w:rsid w:val="005846E2"/>
    <w:rsid w:val="00585B26"/>
    <w:rsid w:val="00586269"/>
    <w:rsid w:val="00587A82"/>
    <w:rsid w:val="0059342B"/>
    <w:rsid w:val="00595CB3"/>
    <w:rsid w:val="005978C0"/>
    <w:rsid w:val="005A06CA"/>
    <w:rsid w:val="005A25F5"/>
    <w:rsid w:val="005A2B2D"/>
    <w:rsid w:val="005A2C45"/>
    <w:rsid w:val="005A48A8"/>
    <w:rsid w:val="005A5935"/>
    <w:rsid w:val="005A694F"/>
    <w:rsid w:val="005A7977"/>
    <w:rsid w:val="005A7BCE"/>
    <w:rsid w:val="005B219F"/>
    <w:rsid w:val="005B59D9"/>
    <w:rsid w:val="005B68D3"/>
    <w:rsid w:val="005B7245"/>
    <w:rsid w:val="005B78EF"/>
    <w:rsid w:val="005B7CD3"/>
    <w:rsid w:val="005C0904"/>
    <w:rsid w:val="005C0A20"/>
    <w:rsid w:val="005C142C"/>
    <w:rsid w:val="005C28B1"/>
    <w:rsid w:val="005C3CF2"/>
    <w:rsid w:val="005D3225"/>
    <w:rsid w:val="005D3E45"/>
    <w:rsid w:val="005D3F3A"/>
    <w:rsid w:val="005D4EC4"/>
    <w:rsid w:val="005D6DE8"/>
    <w:rsid w:val="005E0759"/>
    <w:rsid w:val="005E4B66"/>
    <w:rsid w:val="005F11A3"/>
    <w:rsid w:val="005F1808"/>
    <w:rsid w:val="005F197E"/>
    <w:rsid w:val="005F26CF"/>
    <w:rsid w:val="005F3852"/>
    <w:rsid w:val="00600488"/>
    <w:rsid w:val="00600609"/>
    <w:rsid w:val="006012FE"/>
    <w:rsid w:val="006033B2"/>
    <w:rsid w:val="00605CBB"/>
    <w:rsid w:val="00605F2D"/>
    <w:rsid w:val="00606EF8"/>
    <w:rsid w:val="006104E0"/>
    <w:rsid w:val="006117CF"/>
    <w:rsid w:val="00614836"/>
    <w:rsid w:val="00616A53"/>
    <w:rsid w:val="006172E8"/>
    <w:rsid w:val="00617456"/>
    <w:rsid w:val="0062055D"/>
    <w:rsid w:val="006215A0"/>
    <w:rsid w:val="006215B9"/>
    <w:rsid w:val="00621882"/>
    <w:rsid w:val="00624D05"/>
    <w:rsid w:val="00627997"/>
    <w:rsid w:val="00627EDE"/>
    <w:rsid w:val="00631596"/>
    <w:rsid w:val="00633C4B"/>
    <w:rsid w:val="00634953"/>
    <w:rsid w:val="00634D95"/>
    <w:rsid w:val="006350EF"/>
    <w:rsid w:val="00637B62"/>
    <w:rsid w:val="00637CB4"/>
    <w:rsid w:val="00641FAC"/>
    <w:rsid w:val="00641FCE"/>
    <w:rsid w:val="00642C47"/>
    <w:rsid w:val="00643883"/>
    <w:rsid w:val="006445BD"/>
    <w:rsid w:val="00645F08"/>
    <w:rsid w:val="00647AE7"/>
    <w:rsid w:val="00647BCE"/>
    <w:rsid w:val="00647C4B"/>
    <w:rsid w:val="0065162F"/>
    <w:rsid w:val="00651819"/>
    <w:rsid w:val="00652B01"/>
    <w:rsid w:val="00652CB2"/>
    <w:rsid w:val="00652E90"/>
    <w:rsid w:val="0065396A"/>
    <w:rsid w:val="006557E9"/>
    <w:rsid w:val="00655CD6"/>
    <w:rsid w:val="00660834"/>
    <w:rsid w:val="00660CD5"/>
    <w:rsid w:val="0066352B"/>
    <w:rsid w:val="00663656"/>
    <w:rsid w:val="006640C0"/>
    <w:rsid w:val="00664397"/>
    <w:rsid w:val="00667627"/>
    <w:rsid w:val="00670E5C"/>
    <w:rsid w:val="00672E8E"/>
    <w:rsid w:val="00674635"/>
    <w:rsid w:val="006813EF"/>
    <w:rsid w:val="006849A2"/>
    <w:rsid w:val="006878FC"/>
    <w:rsid w:val="00690777"/>
    <w:rsid w:val="0069099A"/>
    <w:rsid w:val="006920B9"/>
    <w:rsid w:val="006A0D33"/>
    <w:rsid w:val="006A2BAE"/>
    <w:rsid w:val="006A351C"/>
    <w:rsid w:val="006A3663"/>
    <w:rsid w:val="006A5B8A"/>
    <w:rsid w:val="006A6D60"/>
    <w:rsid w:val="006B190E"/>
    <w:rsid w:val="006B2D8A"/>
    <w:rsid w:val="006B3DB4"/>
    <w:rsid w:val="006B44E7"/>
    <w:rsid w:val="006B4660"/>
    <w:rsid w:val="006B5105"/>
    <w:rsid w:val="006B5ADA"/>
    <w:rsid w:val="006B643D"/>
    <w:rsid w:val="006B7A9F"/>
    <w:rsid w:val="006C5E7F"/>
    <w:rsid w:val="006C65D8"/>
    <w:rsid w:val="006C76DB"/>
    <w:rsid w:val="006D31B2"/>
    <w:rsid w:val="006D3BC6"/>
    <w:rsid w:val="006D43E0"/>
    <w:rsid w:val="006D5DEB"/>
    <w:rsid w:val="006E157B"/>
    <w:rsid w:val="006E255E"/>
    <w:rsid w:val="006E2CCB"/>
    <w:rsid w:val="006E337C"/>
    <w:rsid w:val="006E3499"/>
    <w:rsid w:val="006E3B21"/>
    <w:rsid w:val="006E3C72"/>
    <w:rsid w:val="006E60A9"/>
    <w:rsid w:val="006E6BCA"/>
    <w:rsid w:val="006E7E05"/>
    <w:rsid w:val="006F00FE"/>
    <w:rsid w:val="006F09FE"/>
    <w:rsid w:val="006F25CC"/>
    <w:rsid w:val="006F3695"/>
    <w:rsid w:val="006F471F"/>
    <w:rsid w:val="006F7F7B"/>
    <w:rsid w:val="0070204C"/>
    <w:rsid w:val="00702988"/>
    <w:rsid w:val="00703398"/>
    <w:rsid w:val="00704E03"/>
    <w:rsid w:val="00706A7C"/>
    <w:rsid w:val="00711844"/>
    <w:rsid w:val="00711E60"/>
    <w:rsid w:val="00712807"/>
    <w:rsid w:val="00717491"/>
    <w:rsid w:val="00717BF5"/>
    <w:rsid w:val="0072226E"/>
    <w:rsid w:val="007222B2"/>
    <w:rsid w:val="00722E75"/>
    <w:rsid w:val="007230AC"/>
    <w:rsid w:val="00723473"/>
    <w:rsid w:val="0072678B"/>
    <w:rsid w:val="00727D14"/>
    <w:rsid w:val="007349E7"/>
    <w:rsid w:val="00735745"/>
    <w:rsid w:val="007375BE"/>
    <w:rsid w:val="00737E20"/>
    <w:rsid w:val="007405F1"/>
    <w:rsid w:val="00740A6F"/>
    <w:rsid w:val="00741C45"/>
    <w:rsid w:val="00742127"/>
    <w:rsid w:val="00742A5D"/>
    <w:rsid w:val="007510AD"/>
    <w:rsid w:val="00751C17"/>
    <w:rsid w:val="007523C2"/>
    <w:rsid w:val="007528CF"/>
    <w:rsid w:val="00752D9F"/>
    <w:rsid w:val="0075410E"/>
    <w:rsid w:val="00755F57"/>
    <w:rsid w:val="00756F0C"/>
    <w:rsid w:val="00760D19"/>
    <w:rsid w:val="00761CC8"/>
    <w:rsid w:val="00761FEF"/>
    <w:rsid w:val="007637C8"/>
    <w:rsid w:val="0076384C"/>
    <w:rsid w:val="00763F3E"/>
    <w:rsid w:val="00764E7A"/>
    <w:rsid w:val="007658D0"/>
    <w:rsid w:val="00765DE6"/>
    <w:rsid w:val="00766571"/>
    <w:rsid w:val="00773BCD"/>
    <w:rsid w:val="00773CB3"/>
    <w:rsid w:val="00775C05"/>
    <w:rsid w:val="007801FF"/>
    <w:rsid w:val="007804C5"/>
    <w:rsid w:val="007829C2"/>
    <w:rsid w:val="00782D5A"/>
    <w:rsid w:val="0078348A"/>
    <w:rsid w:val="00787027"/>
    <w:rsid w:val="00790068"/>
    <w:rsid w:val="00790802"/>
    <w:rsid w:val="00791C94"/>
    <w:rsid w:val="00792330"/>
    <w:rsid w:val="007932BF"/>
    <w:rsid w:val="00797096"/>
    <w:rsid w:val="007A0033"/>
    <w:rsid w:val="007A2E8A"/>
    <w:rsid w:val="007A32A5"/>
    <w:rsid w:val="007A36F1"/>
    <w:rsid w:val="007A3AE7"/>
    <w:rsid w:val="007A4E10"/>
    <w:rsid w:val="007A57C6"/>
    <w:rsid w:val="007A76A1"/>
    <w:rsid w:val="007B03A7"/>
    <w:rsid w:val="007B2E43"/>
    <w:rsid w:val="007B40A9"/>
    <w:rsid w:val="007B50BA"/>
    <w:rsid w:val="007B6A13"/>
    <w:rsid w:val="007B7210"/>
    <w:rsid w:val="007C0B75"/>
    <w:rsid w:val="007C0E3A"/>
    <w:rsid w:val="007C38CC"/>
    <w:rsid w:val="007C41A3"/>
    <w:rsid w:val="007C4FA0"/>
    <w:rsid w:val="007C7467"/>
    <w:rsid w:val="007D0A0B"/>
    <w:rsid w:val="007D1E5C"/>
    <w:rsid w:val="007D3CB8"/>
    <w:rsid w:val="007D4B22"/>
    <w:rsid w:val="007D4E6E"/>
    <w:rsid w:val="007D748C"/>
    <w:rsid w:val="007D7A4B"/>
    <w:rsid w:val="007E02DC"/>
    <w:rsid w:val="007E1C7D"/>
    <w:rsid w:val="007E2B61"/>
    <w:rsid w:val="007E6F01"/>
    <w:rsid w:val="007E71D2"/>
    <w:rsid w:val="007E77E7"/>
    <w:rsid w:val="007E7BC1"/>
    <w:rsid w:val="007F375D"/>
    <w:rsid w:val="007F5736"/>
    <w:rsid w:val="007F6146"/>
    <w:rsid w:val="007F70AB"/>
    <w:rsid w:val="007F79A3"/>
    <w:rsid w:val="00800E51"/>
    <w:rsid w:val="0080111B"/>
    <w:rsid w:val="00801F1C"/>
    <w:rsid w:val="008029DE"/>
    <w:rsid w:val="008065CF"/>
    <w:rsid w:val="008067F7"/>
    <w:rsid w:val="00806CBE"/>
    <w:rsid w:val="008116BB"/>
    <w:rsid w:val="0081198E"/>
    <w:rsid w:val="00811C87"/>
    <w:rsid w:val="00813F9D"/>
    <w:rsid w:val="00814054"/>
    <w:rsid w:val="008144AB"/>
    <w:rsid w:val="00814854"/>
    <w:rsid w:val="008160AB"/>
    <w:rsid w:val="0082375C"/>
    <w:rsid w:val="00823952"/>
    <w:rsid w:val="00824CCE"/>
    <w:rsid w:val="00826143"/>
    <w:rsid w:val="008264DE"/>
    <w:rsid w:val="0083144D"/>
    <w:rsid w:val="00833061"/>
    <w:rsid w:val="00834609"/>
    <w:rsid w:val="00834C96"/>
    <w:rsid w:val="00836001"/>
    <w:rsid w:val="008369A3"/>
    <w:rsid w:val="00837021"/>
    <w:rsid w:val="00837714"/>
    <w:rsid w:val="008406D1"/>
    <w:rsid w:val="00844547"/>
    <w:rsid w:val="00845560"/>
    <w:rsid w:val="00845B7C"/>
    <w:rsid w:val="008467EE"/>
    <w:rsid w:val="00847E50"/>
    <w:rsid w:val="008502B9"/>
    <w:rsid w:val="00851BD1"/>
    <w:rsid w:val="00852394"/>
    <w:rsid w:val="00852866"/>
    <w:rsid w:val="00852FFD"/>
    <w:rsid w:val="008543CF"/>
    <w:rsid w:val="00854CB4"/>
    <w:rsid w:val="00863AD9"/>
    <w:rsid w:val="00866582"/>
    <w:rsid w:val="00870B2E"/>
    <w:rsid w:val="00871B39"/>
    <w:rsid w:val="00872036"/>
    <w:rsid w:val="00872BCC"/>
    <w:rsid w:val="00872C56"/>
    <w:rsid w:val="00873C8F"/>
    <w:rsid w:val="00873DE8"/>
    <w:rsid w:val="00874E0A"/>
    <w:rsid w:val="00876910"/>
    <w:rsid w:val="008812CD"/>
    <w:rsid w:val="00883E71"/>
    <w:rsid w:val="00884A1C"/>
    <w:rsid w:val="00885C7D"/>
    <w:rsid w:val="00891687"/>
    <w:rsid w:val="00894D3D"/>
    <w:rsid w:val="008962F9"/>
    <w:rsid w:val="00897DF4"/>
    <w:rsid w:val="008A261E"/>
    <w:rsid w:val="008A28F3"/>
    <w:rsid w:val="008A4226"/>
    <w:rsid w:val="008A59FA"/>
    <w:rsid w:val="008A68F5"/>
    <w:rsid w:val="008A6B77"/>
    <w:rsid w:val="008A6D60"/>
    <w:rsid w:val="008B0F8C"/>
    <w:rsid w:val="008B1938"/>
    <w:rsid w:val="008B1AD1"/>
    <w:rsid w:val="008B239E"/>
    <w:rsid w:val="008B27FC"/>
    <w:rsid w:val="008B6458"/>
    <w:rsid w:val="008C2591"/>
    <w:rsid w:val="008C2CAF"/>
    <w:rsid w:val="008C3BC0"/>
    <w:rsid w:val="008C4A8F"/>
    <w:rsid w:val="008C6531"/>
    <w:rsid w:val="008C6856"/>
    <w:rsid w:val="008C6D86"/>
    <w:rsid w:val="008D0A27"/>
    <w:rsid w:val="008D262A"/>
    <w:rsid w:val="008D40E9"/>
    <w:rsid w:val="008D4A52"/>
    <w:rsid w:val="008D7214"/>
    <w:rsid w:val="008E3A03"/>
    <w:rsid w:val="008E5C08"/>
    <w:rsid w:val="008E68B6"/>
    <w:rsid w:val="008E711D"/>
    <w:rsid w:val="008F1B34"/>
    <w:rsid w:val="008F4742"/>
    <w:rsid w:val="008F5264"/>
    <w:rsid w:val="008F5820"/>
    <w:rsid w:val="008F6689"/>
    <w:rsid w:val="0090660F"/>
    <w:rsid w:val="00907844"/>
    <w:rsid w:val="00912977"/>
    <w:rsid w:val="00913C10"/>
    <w:rsid w:val="0091446A"/>
    <w:rsid w:val="009146F8"/>
    <w:rsid w:val="00914C0A"/>
    <w:rsid w:val="009172B9"/>
    <w:rsid w:val="00917F93"/>
    <w:rsid w:val="0092031D"/>
    <w:rsid w:val="00920A4A"/>
    <w:rsid w:val="0092127E"/>
    <w:rsid w:val="00925272"/>
    <w:rsid w:val="00926753"/>
    <w:rsid w:val="009318CE"/>
    <w:rsid w:val="0093472A"/>
    <w:rsid w:val="00934845"/>
    <w:rsid w:val="00935FE8"/>
    <w:rsid w:val="009360E3"/>
    <w:rsid w:val="00937F6D"/>
    <w:rsid w:val="0094222A"/>
    <w:rsid w:val="00943081"/>
    <w:rsid w:val="00943A23"/>
    <w:rsid w:val="00943C3B"/>
    <w:rsid w:val="00947143"/>
    <w:rsid w:val="009473AF"/>
    <w:rsid w:val="00950868"/>
    <w:rsid w:val="00950F03"/>
    <w:rsid w:val="0095178B"/>
    <w:rsid w:val="00953BC8"/>
    <w:rsid w:val="0095434F"/>
    <w:rsid w:val="009543AF"/>
    <w:rsid w:val="009545B4"/>
    <w:rsid w:val="00954614"/>
    <w:rsid w:val="00954F5F"/>
    <w:rsid w:val="00956AB8"/>
    <w:rsid w:val="00956B6C"/>
    <w:rsid w:val="00956DD8"/>
    <w:rsid w:val="009603E8"/>
    <w:rsid w:val="00960C3E"/>
    <w:rsid w:val="00961ECA"/>
    <w:rsid w:val="00961ED7"/>
    <w:rsid w:val="00962EF1"/>
    <w:rsid w:val="00963611"/>
    <w:rsid w:val="00964284"/>
    <w:rsid w:val="00965085"/>
    <w:rsid w:val="00967524"/>
    <w:rsid w:val="0097005E"/>
    <w:rsid w:val="009724DC"/>
    <w:rsid w:val="009730B7"/>
    <w:rsid w:val="0097353E"/>
    <w:rsid w:val="0097393F"/>
    <w:rsid w:val="0097441C"/>
    <w:rsid w:val="00977FCF"/>
    <w:rsid w:val="00984428"/>
    <w:rsid w:val="00984A61"/>
    <w:rsid w:val="00985E81"/>
    <w:rsid w:val="009875CC"/>
    <w:rsid w:val="00987BB2"/>
    <w:rsid w:val="00991756"/>
    <w:rsid w:val="00991B5B"/>
    <w:rsid w:val="00991EA0"/>
    <w:rsid w:val="009943C1"/>
    <w:rsid w:val="00994A41"/>
    <w:rsid w:val="009952CD"/>
    <w:rsid w:val="009953B5"/>
    <w:rsid w:val="00996790"/>
    <w:rsid w:val="009974B9"/>
    <w:rsid w:val="009977BF"/>
    <w:rsid w:val="0099794F"/>
    <w:rsid w:val="00997F29"/>
    <w:rsid w:val="009A0481"/>
    <w:rsid w:val="009A230F"/>
    <w:rsid w:val="009A3118"/>
    <w:rsid w:val="009A32D2"/>
    <w:rsid w:val="009A6512"/>
    <w:rsid w:val="009B14AA"/>
    <w:rsid w:val="009B25D3"/>
    <w:rsid w:val="009B3BB6"/>
    <w:rsid w:val="009B3C51"/>
    <w:rsid w:val="009B3D38"/>
    <w:rsid w:val="009B4406"/>
    <w:rsid w:val="009B452B"/>
    <w:rsid w:val="009B474D"/>
    <w:rsid w:val="009B52D2"/>
    <w:rsid w:val="009B5C00"/>
    <w:rsid w:val="009C33C0"/>
    <w:rsid w:val="009C5C28"/>
    <w:rsid w:val="009C660C"/>
    <w:rsid w:val="009D002B"/>
    <w:rsid w:val="009D1559"/>
    <w:rsid w:val="009D1C2D"/>
    <w:rsid w:val="009D2B1A"/>
    <w:rsid w:val="009D2CF1"/>
    <w:rsid w:val="009D3670"/>
    <w:rsid w:val="009D4B89"/>
    <w:rsid w:val="009D5046"/>
    <w:rsid w:val="009D62A3"/>
    <w:rsid w:val="009D6896"/>
    <w:rsid w:val="009D7D70"/>
    <w:rsid w:val="009E1D44"/>
    <w:rsid w:val="009E5D58"/>
    <w:rsid w:val="009E6864"/>
    <w:rsid w:val="009E7D34"/>
    <w:rsid w:val="009F075D"/>
    <w:rsid w:val="009F348C"/>
    <w:rsid w:val="009F3537"/>
    <w:rsid w:val="009F3C2A"/>
    <w:rsid w:val="009F4A04"/>
    <w:rsid w:val="009F4BFA"/>
    <w:rsid w:val="00A00407"/>
    <w:rsid w:val="00A00CF7"/>
    <w:rsid w:val="00A01615"/>
    <w:rsid w:val="00A029CB"/>
    <w:rsid w:val="00A033CB"/>
    <w:rsid w:val="00A042A7"/>
    <w:rsid w:val="00A1375E"/>
    <w:rsid w:val="00A140FE"/>
    <w:rsid w:val="00A14D4C"/>
    <w:rsid w:val="00A208AC"/>
    <w:rsid w:val="00A20EF7"/>
    <w:rsid w:val="00A21E87"/>
    <w:rsid w:val="00A22868"/>
    <w:rsid w:val="00A244DE"/>
    <w:rsid w:val="00A24560"/>
    <w:rsid w:val="00A25683"/>
    <w:rsid w:val="00A2611F"/>
    <w:rsid w:val="00A3132E"/>
    <w:rsid w:val="00A3235F"/>
    <w:rsid w:val="00A360C4"/>
    <w:rsid w:val="00A3688D"/>
    <w:rsid w:val="00A36A66"/>
    <w:rsid w:val="00A37CFF"/>
    <w:rsid w:val="00A42717"/>
    <w:rsid w:val="00A42DBE"/>
    <w:rsid w:val="00A44CE8"/>
    <w:rsid w:val="00A4563D"/>
    <w:rsid w:val="00A46D97"/>
    <w:rsid w:val="00A47199"/>
    <w:rsid w:val="00A50527"/>
    <w:rsid w:val="00A5134E"/>
    <w:rsid w:val="00A54A51"/>
    <w:rsid w:val="00A55DDF"/>
    <w:rsid w:val="00A57305"/>
    <w:rsid w:val="00A576DB"/>
    <w:rsid w:val="00A63AEF"/>
    <w:rsid w:val="00A7185D"/>
    <w:rsid w:val="00A71EF5"/>
    <w:rsid w:val="00A72D3B"/>
    <w:rsid w:val="00A73455"/>
    <w:rsid w:val="00A75F91"/>
    <w:rsid w:val="00A76548"/>
    <w:rsid w:val="00A76FD2"/>
    <w:rsid w:val="00A77220"/>
    <w:rsid w:val="00A827CF"/>
    <w:rsid w:val="00A82A0F"/>
    <w:rsid w:val="00A84A6C"/>
    <w:rsid w:val="00A84D15"/>
    <w:rsid w:val="00A87FD4"/>
    <w:rsid w:val="00A90F2A"/>
    <w:rsid w:val="00A91764"/>
    <w:rsid w:val="00A92622"/>
    <w:rsid w:val="00A92B89"/>
    <w:rsid w:val="00A933B8"/>
    <w:rsid w:val="00A946F9"/>
    <w:rsid w:val="00A9484A"/>
    <w:rsid w:val="00A948A6"/>
    <w:rsid w:val="00A962BA"/>
    <w:rsid w:val="00AA0079"/>
    <w:rsid w:val="00AA4D6F"/>
    <w:rsid w:val="00AA6C31"/>
    <w:rsid w:val="00AA786E"/>
    <w:rsid w:val="00AB2090"/>
    <w:rsid w:val="00AB41A6"/>
    <w:rsid w:val="00AB544C"/>
    <w:rsid w:val="00AB556C"/>
    <w:rsid w:val="00AB569E"/>
    <w:rsid w:val="00AB65D2"/>
    <w:rsid w:val="00AB706F"/>
    <w:rsid w:val="00AB7FED"/>
    <w:rsid w:val="00AC2C70"/>
    <w:rsid w:val="00AC54B0"/>
    <w:rsid w:val="00AC5C79"/>
    <w:rsid w:val="00AC6F4F"/>
    <w:rsid w:val="00AC6F65"/>
    <w:rsid w:val="00AD1D02"/>
    <w:rsid w:val="00AD2B9A"/>
    <w:rsid w:val="00AD4281"/>
    <w:rsid w:val="00AD6A1E"/>
    <w:rsid w:val="00AE03DA"/>
    <w:rsid w:val="00AE08A7"/>
    <w:rsid w:val="00AE46A4"/>
    <w:rsid w:val="00AE7792"/>
    <w:rsid w:val="00AF1511"/>
    <w:rsid w:val="00AF2BF5"/>
    <w:rsid w:val="00AF365A"/>
    <w:rsid w:val="00AF3D71"/>
    <w:rsid w:val="00AF4155"/>
    <w:rsid w:val="00AF4BDC"/>
    <w:rsid w:val="00B007D8"/>
    <w:rsid w:val="00B01693"/>
    <w:rsid w:val="00B0509A"/>
    <w:rsid w:val="00B050AE"/>
    <w:rsid w:val="00B06471"/>
    <w:rsid w:val="00B11067"/>
    <w:rsid w:val="00B1254A"/>
    <w:rsid w:val="00B12980"/>
    <w:rsid w:val="00B130DC"/>
    <w:rsid w:val="00B14810"/>
    <w:rsid w:val="00B15626"/>
    <w:rsid w:val="00B15AB4"/>
    <w:rsid w:val="00B16286"/>
    <w:rsid w:val="00B1659A"/>
    <w:rsid w:val="00B16D2E"/>
    <w:rsid w:val="00B202AE"/>
    <w:rsid w:val="00B21B85"/>
    <w:rsid w:val="00B24F7B"/>
    <w:rsid w:val="00B2697B"/>
    <w:rsid w:val="00B2706B"/>
    <w:rsid w:val="00B271FF"/>
    <w:rsid w:val="00B27F7B"/>
    <w:rsid w:val="00B33506"/>
    <w:rsid w:val="00B346AE"/>
    <w:rsid w:val="00B355C3"/>
    <w:rsid w:val="00B35FFC"/>
    <w:rsid w:val="00B36CFF"/>
    <w:rsid w:val="00B37E57"/>
    <w:rsid w:val="00B41582"/>
    <w:rsid w:val="00B4774E"/>
    <w:rsid w:val="00B50B0A"/>
    <w:rsid w:val="00B51C9B"/>
    <w:rsid w:val="00B51DA1"/>
    <w:rsid w:val="00B55EB4"/>
    <w:rsid w:val="00B562B5"/>
    <w:rsid w:val="00B60BB5"/>
    <w:rsid w:val="00B629D5"/>
    <w:rsid w:val="00B632D5"/>
    <w:rsid w:val="00B65FF9"/>
    <w:rsid w:val="00B751E5"/>
    <w:rsid w:val="00B7559B"/>
    <w:rsid w:val="00B83D16"/>
    <w:rsid w:val="00B856E7"/>
    <w:rsid w:val="00B85A10"/>
    <w:rsid w:val="00B86D7E"/>
    <w:rsid w:val="00B92346"/>
    <w:rsid w:val="00B94D27"/>
    <w:rsid w:val="00BA0E5F"/>
    <w:rsid w:val="00BA0F36"/>
    <w:rsid w:val="00BA177F"/>
    <w:rsid w:val="00BA4612"/>
    <w:rsid w:val="00BA4F81"/>
    <w:rsid w:val="00BA55E8"/>
    <w:rsid w:val="00BA615B"/>
    <w:rsid w:val="00BA6E1A"/>
    <w:rsid w:val="00BB0E87"/>
    <w:rsid w:val="00BB18CA"/>
    <w:rsid w:val="00BB225E"/>
    <w:rsid w:val="00BB3C3C"/>
    <w:rsid w:val="00BC18D9"/>
    <w:rsid w:val="00BC2295"/>
    <w:rsid w:val="00BC380C"/>
    <w:rsid w:val="00BC6C9B"/>
    <w:rsid w:val="00BC6DA6"/>
    <w:rsid w:val="00BC6E9C"/>
    <w:rsid w:val="00BC704C"/>
    <w:rsid w:val="00BD052E"/>
    <w:rsid w:val="00BD63C5"/>
    <w:rsid w:val="00BD757B"/>
    <w:rsid w:val="00BD7883"/>
    <w:rsid w:val="00BE0113"/>
    <w:rsid w:val="00BE0D4E"/>
    <w:rsid w:val="00BE0DEB"/>
    <w:rsid w:val="00BE19ED"/>
    <w:rsid w:val="00BE2222"/>
    <w:rsid w:val="00BE287D"/>
    <w:rsid w:val="00BE507E"/>
    <w:rsid w:val="00BE55F3"/>
    <w:rsid w:val="00BE7A87"/>
    <w:rsid w:val="00BE7E0C"/>
    <w:rsid w:val="00BF09E3"/>
    <w:rsid w:val="00BF40F4"/>
    <w:rsid w:val="00BF46F3"/>
    <w:rsid w:val="00C0503D"/>
    <w:rsid w:val="00C05F9F"/>
    <w:rsid w:val="00C0620A"/>
    <w:rsid w:val="00C069B0"/>
    <w:rsid w:val="00C074A4"/>
    <w:rsid w:val="00C102A4"/>
    <w:rsid w:val="00C102D7"/>
    <w:rsid w:val="00C11F7E"/>
    <w:rsid w:val="00C125F5"/>
    <w:rsid w:val="00C13774"/>
    <w:rsid w:val="00C147D6"/>
    <w:rsid w:val="00C14B20"/>
    <w:rsid w:val="00C15CC1"/>
    <w:rsid w:val="00C16CCC"/>
    <w:rsid w:val="00C26216"/>
    <w:rsid w:val="00C26B81"/>
    <w:rsid w:val="00C30DF2"/>
    <w:rsid w:val="00C33316"/>
    <w:rsid w:val="00C36CC1"/>
    <w:rsid w:val="00C36D59"/>
    <w:rsid w:val="00C41DCD"/>
    <w:rsid w:val="00C450F8"/>
    <w:rsid w:val="00C4735F"/>
    <w:rsid w:val="00C47728"/>
    <w:rsid w:val="00C50C9A"/>
    <w:rsid w:val="00C53094"/>
    <w:rsid w:val="00C53832"/>
    <w:rsid w:val="00C54A24"/>
    <w:rsid w:val="00C55F30"/>
    <w:rsid w:val="00C561BC"/>
    <w:rsid w:val="00C56AA5"/>
    <w:rsid w:val="00C57D0B"/>
    <w:rsid w:val="00C60153"/>
    <w:rsid w:val="00C62540"/>
    <w:rsid w:val="00C62743"/>
    <w:rsid w:val="00C645DB"/>
    <w:rsid w:val="00C64C11"/>
    <w:rsid w:val="00C65D52"/>
    <w:rsid w:val="00C67E7A"/>
    <w:rsid w:val="00C70E09"/>
    <w:rsid w:val="00C7193A"/>
    <w:rsid w:val="00C721D7"/>
    <w:rsid w:val="00C748A3"/>
    <w:rsid w:val="00C76857"/>
    <w:rsid w:val="00C77E10"/>
    <w:rsid w:val="00C80283"/>
    <w:rsid w:val="00C805EA"/>
    <w:rsid w:val="00C80701"/>
    <w:rsid w:val="00C82D0E"/>
    <w:rsid w:val="00C83DBF"/>
    <w:rsid w:val="00C84835"/>
    <w:rsid w:val="00C86D3D"/>
    <w:rsid w:val="00C87E61"/>
    <w:rsid w:val="00C913C0"/>
    <w:rsid w:val="00C92504"/>
    <w:rsid w:val="00C9565C"/>
    <w:rsid w:val="00C95737"/>
    <w:rsid w:val="00C9591A"/>
    <w:rsid w:val="00C96D9B"/>
    <w:rsid w:val="00C977EB"/>
    <w:rsid w:val="00CA2747"/>
    <w:rsid w:val="00CA2981"/>
    <w:rsid w:val="00CA54AC"/>
    <w:rsid w:val="00CA646A"/>
    <w:rsid w:val="00CA72DB"/>
    <w:rsid w:val="00CA759C"/>
    <w:rsid w:val="00CA7F4E"/>
    <w:rsid w:val="00CB11DA"/>
    <w:rsid w:val="00CB16D2"/>
    <w:rsid w:val="00CB3300"/>
    <w:rsid w:val="00CB4B51"/>
    <w:rsid w:val="00CB53F9"/>
    <w:rsid w:val="00CB6629"/>
    <w:rsid w:val="00CB6689"/>
    <w:rsid w:val="00CC43E6"/>
    <w:rsid w:val="00CC4CE1"/>
    <w:rsid w:val="00CC6A1F"/>
    <w:rsid w:val="00CC7420"/>
    <w:rsid w:val="00CD082F"/>
    <w:rsid w:val="00CD11EA"/>
    <w:rsid w:val="00CD6B3C"/>
    <w:rsid w:val="00CD71EF"/>
    <w:rsid w:val="00CE1532"/>
    <w:rsid w:val="00CE6902"/>
    <w:rsid w:val="00CF0610"/>
    <w:rsid w:val="00CF1A33"/>
    <w:rsid w:val="00CF1B7B"/>
    <w:rsid w:val="00CF2CDC"/>
    <w:rsid w:val="00D0238E"/>
    <w:rsid w:val="00D025D7"/>
    <w:rsid w:val="00D02BB8"/>
    <w:rsid w:val="00D113EA"/>
    <w:rsid w:val="00D11F23"/>
    <w:rsid w:val="00D121A3"/>
    <w:rsid w:val="00D147A4"/>
    <w:rsid w:val="00D1710A"/>
    <w:rsid w:val="00D20ED6"/>
    <w:rsid w:val="00D22FB8"/>
    <w:rsid w:val="00D232D8"/>
    <w:rsid w:val="00D244A4"/>
    <w:rsid w:val="00D25EA6"/>
    <w:rsid w:val="00D26363"/>
    <w:rsid w:val="00D303B5"/>
    <w:rsid w:val="00D31E84"/>
    <w:rsid w:val="00D35DD1"/>
    <w:rsid w:val="00D36CD1"/>
    <w:rsid w:val="00D403EF"/>
    <w:rsid w:val="00D407EA"/>
    <w:rsid w:val="00D457F1"/>
    <w:rsid w:val="00D50FC2"/>
    <w:rsid w:val="00D5255B"/>
    <w:rsid w:val="00D53199"/>
    <w:rsid w:val="00D53EA6"/>
    <w:rsid w:val="00D55629"/>
    <w:rsid w:val="00D60FF2"/>
    <w:rsid w:val="00D645E1"/>
    <w:rsid w:val="00D674EB"/>
    <w:rsid w:val="00D67B73"/>
    <w:rsid w:val="00D7083B"/>
    <w:rsid w:val="00D71D83"/>
    <w:rsid w:val="00D7237E"/>
    <w:rsid w:val="00D73B2E"/>
    <w:rsid w:val="00D768AE"/>
    <w:rsid w:val="00D77417"/>
    <w:rsid w:val="00D810EC"/>
    <w:rsid w:val="00D820AD"/>
    <w:rsid w:val="00D843E3"/>
    <w:rsid w:val="00D84843"/>
    <w:rsid w:val="00D85B8F"/>
    <w:rsid w:val="00D865A7"/>
    <w:rsid w:val="00D93855"/>
    <w:rsid w:val="00D94F2B"/>
    <w:rsid w:val="00DB134C"/>
    <w:rsid w:val="00DB5F98"/>
    <w:rsid w:val="00DB69FB"/>
    <w:rsid w:val="00DC01DE"/>
    <w:rsid w:val="00DC0353"/>
    <w:rsid w:val="00DC3720"/>
    <w:rsid w:val="00DC44B8"/>
    <w:rsid w:val="00DC5AFF"/>
    <w:rsid w:val="00DC6D50"/>
    <w:rsid w:val="00DC7115"/>
    <w:rsid w:val="00DD0C59"/>
    <w:rsid w:val="00DD0F9E"/>
    <w:rsid w:val="00DD2F04"/>
    <w:rsid w:val="00DD3D8E"/>
    <w:rsid w:val="00DD67C8"/>
    <w:rsid w:val="00DD77EC"/>
    <w:rsid w:val="00DE028D"/>
    <w:rsid w:val="00DE09C4"/>
    <w:rsid w:val="00DE12EE"/>
    <w:rsid w:val="00DE67CD"/>
    <w:rsid w:val="00DE6E30"/>
    <w:rsid w:val="00DF1BD5"/>
    <w:rsid w:val="00DF29F8"/>
    <w:rsid w:val="00DF440B"/>
    <w:rsid w:val="00DF7F9C"/>
    <w:rsid w:val="00E024BD"/>
    <w:rsid w:val="00E031D4"/>
    <w:rsid w:val="00E13CB5"/>
    <w:rsid w:val="00E14688"/>
    <w:rsid w:val="00E14D6E"/>
    <w:rsid w:val="00E17391"/>
    <w:rsid w:val="00E17E7E"/>
    <w:rsid w:val="00E17F9B"/>
    <w:rsid w:val="00E2094C"/>
    <w:rsid w:val="00E26F71"/>
    <w:rsid w:val="00E32BD1"/>
    <w:rsid w:val="00E332F5"/>
    <w:rsid w:val="00E35BBA"/>
    <w:rsid w:val="00E35C4C"/>
    <w:rsid w:val="00E35CC9"/>
    <w:rsid w:val="00E37568"/>
    <w:rsid w:val="00E40CA2"/>
    <w:rsid w:val="00E41556"/>
    <w:rsid w:val="00E44FD7"/>
    <w:rsid w:val="00E45299"/>
    <w:rsid w:val="00E50EC8"/>
    <w:rsid w:val="00E53A0D"/>
    <w:rsid w:val="00E53E94"/>
    <w:rsid w:val="00E54246"/>
    <w:rsid w:val="00E562F4"/>
    <w:rsid w:val="00E60783"/>
    <w:rsid w:val="00E61A3A"/>
    <w:rsid w:val="00E61AF7"/>
    <w:rsid w:val="00E61E6E"/>
    <w:rsid w:val="00E62694"/>
    <w:rsid w:val="00E63784"/>
    <w:rsid w:val="00E64722"/>
    <w:rsid w:val="00E65D68"/>
    <w:rsid w:val="00E65DEA"/>
    <w:rsid w:val="00E662E0"/>
    <w:rsid w:val="00E70103"/>
    <w:rsid w:val="00E70458"/>
    <w:rsid w:val="00E71419"/>
    <w:rsid w:val="00E7253F"/>
    <w:rsid w:val="00E72555"/>
    <w:rsid w:val="00E72C93"/>
    <w:rsid w:val="00E8123A"/>
    <w:rsid w:val="00E9465D"/>
    <w:rsid w:val="00E956AE"/>
    <w:rsid w:val="00EA1204"/>
    <w:rsid w:val="00EA19EB"/>
    <w:rsid w:val="00EA1C71"/>
    <w:rsid w:val="00EA30C0"/>
    <w:rsid w:val="00EA500E"/>
    <w:rsid w:val="00EB1D01"/>
    <w:rsid w:val="00EB299D"/>
    <w:rsid w:val="00EB32C9"/>
    <w:rsid w:val="00EB3BD8"/>
    <w:rsid w:val="00EB4CEC"/>
    <w:rsid w:val="00EB7E15"/>
    <w:rsid w:val="00EC089F"/>
    <w:rsid w:val="00EC0BFB"/>
    <w:rsid w:val="00EC2E92"/>
    <w:rsid w:val="00EC2F19"/>
    <w:rsid w:val="00EC5AD0"/>
    <w:rsid w:val="00EC6E4A"/>
    <w:rsid w:val="00ED0CDA"/>
    <w:rsid w:val="00ED2B92"/>
    <w:rsid w:val="00ED2E14"/>
    <w:rsid w:val="00ED5D45"/>
    <w:rsid w:val="00ED66F6"/>
    <w:rsid w:val="00ED789B"/>
    <w:rsid w:val="00ED7B3D"/>
    <w:rsid w:val="00EE33A3"/>
    <w:rsid w:val="00EE46E9"/>
    <w:rsid w:val="00EE4BA4"/>
    <w:rsid w:val="00EE5D6B"/>
    <w:rsid w:val="00EF147E"/>
    <w:rsid w:val="00EF2FDE"/>
    <w:rsid w:val="00EF5F55"/>
    <w:rsid w:val="00EF68D5"/>
    <w:rsid w:val="00EF71C9"/>
    <w:rsid w:val="00F01A18"/>
    <w:rsid w:val="00F01FD1"/>
    <w:rsid w:val="00F02867"/>
    <w:rsid w:val="00F031B1"/>
    <w:rsid w:val="00F07564"/>
    <w:rsid w:val="00F07E75"/>
    <w:rsid w:val="00F11DC5"/>
    <w:rsid w:val="00F11F1C"/>
    <w:rsid w:val="00F1269C"/>
    <w:rsid w:val="00F160E8"/>
    <w:rsid w:val="00F22D6B"/>
    <w:rsid w:val="00F241A7"/>
    <w:rsid w:val="00F24872"/>
    <w:rsid w:val="00F26D30"/>
    <w:rsid w:val="00F320E6"/>
    <w:rsid w:val="00F322D0"/>
    <w:rsid w:val="00F32A91"/>
    <w:rsid w:val="00F35837"/>
    <w:rsid w:val="00F35AC4"/>
    <w:rsid w:val="00F35B7E"/>
    <w:rsid w:val="00F35E4D"/>
    <w:rsid w:val="00F363EF"/>
    <w:rsid w:val="00F36CDF"/>
    <w:rsid w:val="00F42DCA"/>
    <w:rsid w:val="00F433E2"/>
    <w:rsid w:val="00F43FC2"/>
    <w:rsid w:val="00F4425E"/>
    <w:rsid w:val="00F5099F"/>
    <w:rsid w:val="00F53075"/>
    <w:rsid w:val="00F53BB8"/>
    <w:rsid w:val="00F53BE1"/>
    <w:rsid w:val="00F56519"/>
    <w:rsid w:val="00F608CF"/>
    <w:rsid w:val="00F60E86"/>
    <w:rsid w:val="00F6275C"/>
    <w:rsid w:val="00F62C84"/>
    <w:rsid w:val="00F63216"/>
    <w:rsid w:val="00F64C87"/>
    <w:rsid w:val="00F65C41"/>
    <w:rsid w:val="00F666B1"/>
    <w:rsid w:val="00F7070E"/>
    <w:rsid w:val="00F71A8F"/>
    <w:rsid w:val="00F75B90"/>
    <w:rsid w:val="00F75E1E"/>
    <w:rsid w:val="00F76ACD"/>
    <w:rsid w:val="00F77E12"/>
    <w:rsid w:val="00F806F2"/>
    <w:rsid w:val="00F81026"/>
    <w:rsid w:val="00F812D2"/>
    <w:rsid w:val="00F81E20"/>
    <w:rsid w:val="00F82667"/>
    <w:rsid w:val="00F82B60"/>
    <w:rsid w:val="00F8580F"/>
    <w:rsid w:val="00F86CC1"/>
    <w:rsid w:val="00F91746"/>
    <w:rsid w:val="00F933A6"/>
    <w:rsid w:val="00F9395E"/>
    <w:rsid w:val="00F93B00"/>
    <w:rsid w:val="00F94CE1"/>
    <w:rsid w:val="00F9713E"/>
    <w:rsid w:val="00F97A88"/>
    <w:rsid w:val="00F97EB4"/>
    <w:rsid w:val="00FA329E"/>
    <w:rsid w:val="00FA5AED"/>
    <w:rsid w:val="00FA7EF4"/>
    <w:rsid w:val="00FB0061"/>
    <w:rsid w:val="00FB06FB"/>
    <w:rsid w:val="00FB0B93"/>
    <w:rsid w:val="00FB22CB"/>
    <w:rsid w:val="00FB22FF"/>
    <w:rsid w:val="00FB6E4A"/>
    <w:rsid w:val="00FC263D"/>
    <w:rsid w:val="00FC2E9A"/>
    <w:rsid w:val="00FC5AD3"/>
    <w:rsid w:val="00FD2465"/>
    <w:rsid w:val="00FD5600"/>
    <w:rsid w:val="00FD56BE"/>
    <w:rsid w:val="00FD61E3"/>
    <w:rsid w:val="00FE09B1"/>
    <w:rsid w:val="00FE09D3"/>
    <w:rsid w:val="00FE34C5"/>
    <w:rsid w:val="00FE368E"/>
    <w:rsid w:val="00FE48D4"/>
    <w:rsid w:val="00FE568D"/>
    <w:rsid w:val="00FE6DFB"/>
    <w:rsid w:val="00FF06DE"/>
    <w:rsid w:val="00FF14EF"/>
    <w:rsid w:val="00FF1A0F"/>
    <w:rsid w:val="00FF47A4"/>
    <w:rsid w:val="00FF6BFF"/>
    <w:rsid w:val="00FF7709"/>
    <w:rsid w:val="00FF77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F213A"/>
  <w15:docId w15:val="{E792FFD7-DC19-4864-ABEE-8F03ADC9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283"/>
    <w:rPr>
      <w:sz w:val="24"/>
      <w:szCs w:val="24"/>
    </w:rPr>
  </w:style>
  <w:style w:type="paragraph" w:styleId="Ttulo1">
    <w:name w:val="heading 1"/>
    <w:basedOn w:val="Normal"/>
    <w:link w:val="Ttulo1Char"/>
    <w:uiPriority w:val="1"/>
    <w:qFormat/>
    <w:rsid w:val="00245EAF"/>
    <w:pPr>
      <w:spacing w:before="52" w:after="160" w:line="259" w:lineRule="auto"/>
      <w:ind w:left="262"/>
      <w:outlineLvl w:val="0"/>
    </w:pPr>
    <w:rPr>
      <w:rFonts w:asciiTheme="minorHAnsi" w:eastAsiaTheme="minorHAnsi" w:hAnsiTheme="minorHAnsi" w:cstheme="minorBidi"/>
      <w:b/>
      <w:bCs/>
      <w:lang w:eastAsia="en-US"/>
    </w:rPr>
  </w:style>
  <w:style w:type="paragraph" w:styleId="Ttulo2">
    <w:name w:val="heading 2"/>
    <w:basedOn w:val="Normal"/>
    <w:link w:val="Ttulo2Char"/>
    <w:uiPriority w:val="1"/>
    <w:qFormat/>
    <w:rsid w:val="00245EAF"/>
    <w:pPr>
      <w:spacing w:before="1" w:after="160" w:line="259" w:lineRule="auto"/>
      <w:ind w:left="970" w:hanging="348"/>
      <w:outlineLvl w:val="1"/>
    </w:pPr>
    <w:rPr>
      <w:rFonts w:asciiTheme="minorHAnsi" w:eastAsiaTheme="minorHAnsi" w:hAnsiTheme="minorHAnsi" w:cstheme="minorBidi"/>
      <w:b/>
      <w:bCs/>
      <w:sz w:val="22"/>
      <w:szCs w:val="22"/>
      <w:lang w:eastAsia="en-US"/>
    </w:rPr>
  </w:style>
  <w:style w:type="paragraph" w:styleId="Ttulo3">
    <w:name w:val="heading 3"/>
    <w:basedOn w:val="Normal"/>
    <w:next w:val="Normal"/>
    <w:link w:val="Ttulo3Char"/>
    <w:uiPriority w:val="9"/>
    <w:semiHidden/>
    <w:unhideWhenUsed/>
    <w:qFormat/>
    <w:rsid w:val="008F5264"/>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556164"/>
    <w:rPr>
      <w:color w:val="0000FF"/>
      <w:u w:val="single"/>
    </w:rPr>
  </w:style>
  <w:style w:type="paragraph" w:styleId="Cabealho">
    <w:name w:val="header"/>
    <w:basedOn w:val="Normal"/>
    <w:link w:val="CabealhoChar"/>
    <w:uiPriority w:val="99"/>
    <w:unhideWhenUsed/>
    <w:rsid w:val="00717BF5"/>
    <w:pPr>
      <w:tabs>
        <w:tab w:val="center" w:pos="4252"/>
        <w:tab w:val="right" w:pos="8504"/>
      </w:tabs>
    </w:pPr>
  </w:style>
  <w:style w:type="character" w:customStyle="1" w:styleId="CabealhoChar">
    <w:name w:val="Cabeçalho Char"/>
    <w:basedOn w:val="Fontepargpadro"/>
    <w:link w:val="Cabealho"/>
    <w:uiPriority w:val="99"/>
    <w:rsid w:val="00717BF5"/>
    <w:rPr>
      <w:sz w:val="24"/>
      <w:szCs w:val="24"/>
    </w:rPr>
  </w:style>
  <w:style w:type="paragraph" w:styleId="Rodap">
    <w:name w:val="footer"/>
    <w:basedOn w:val="Normal"/>
    <w:link w:val="RodapChar"/>
    <w:uiPriority w:val="99"/>
    <w:unhideWhenUsed/>
    <w:rsid w:val="00717BF5"/>
    <w:pPr>
      <w:tabs>
        <w:tab w:val="center" w:pos="4252"/>
        <w:tab w:val="right" w:pos="8504"/>
      </w:tabs>
    </w:pPr>
  </w:style>
  <w:style w:type="character" w:customStyle="1" w:styleId="RodapChar">
    <w:name w:val="Rodapé Char"/>
    <w:basedOn w:val="Fontepargpadro"/>
    <w:link w:val="Rodap"/>
    <w:uiPriority w:val="99"/>
    <w:rsid w:val="00717BF5"/>
    <w:rPr>
      <w:sz w:val="24"/>
      <w:szCs w:val="24"/>
    </w:rPr>
  </w:style>
  <w:style w:type="paragraph" w:styleId="NormalWeb">
    <w:name w:val="Normal (Web)"/>
    <w:basedOn w:val="Normal"/>
    <w:uiPriority w:val="99"/>
    <w:unhideWhenUsed/>
    <w:qFormat/>
    <w:rsid w:val="00717BF5"/>
    <w:pPr>
      <w:spacing w:before="100" w:beforeAutospacing="1"/>
    </w:pPr>
  </w:style>
  <w:style w:type="paragraph" w:styleId="PargrafodaLista">
    <w:name w:val="List Paragraph"/>
    <w:basedOn w:val="Normal"/>
    <w:qFormat/>
    <w:rsid w:val="005A7BCE"/>
    <w:pPr>
      <w:ind w:left="720"/>
      <w:contextualSpacing/>
    </w:pPr>
  </w:style>
  <w:style w:type="character" w:styleId="MenoPendente">
    <w:name w:val="Unresolved Mention"/>
    <w:basedOn w:val="Fontepargpadro"/>
    <w:uiPriority w:val="99"/>
    <w:semiHidden/>
    <w:unhideWhenUsed/>
    <w:rsid w:val="0032408D"/>
    <w:rPr>
      <w:color w:val="605E5C"/>
      <w:shd w:val="clear" w:color="auto" w:fill="E1DFDD"/>
    </w:rPr>
  </w:style>
  <w:style w:type="character" w:styleId="HiperlinkVisitado">
    <w:name w:val="FollowedHyperlink"/>
    <w:basedOn w:val="Fontepargpadro"/>
    <w:uiPriority w:val="99"/>
    <w:semiHidden/>
    <w:unhideWhenUsed/>
    <w:rsid w:val="0032408D"/>
    <w:rPr>
      <w:color w:val="800080" w:themeColor="followedHyperlink"/>
      <w:u w:val="single"/>
    </w:rPr>
  </w:style>
  <w:style w:type="paragraph" w:customStyle="1" w:styleId="msonormal0">
    <w:name w:val="msonormal"/>
    <w:basedOn w:val="Normal"/>
    <w:rsid w:val="006B643D"/>
    <w:pPr>
      <w:spacing w:before="100" w:beforeAutospacing="1" w:after="100" w:afterAutospacing="1"/>
    </w:pPr>
  </w:style>
  <w:style w:type="table" w:customStyle="1" w:styleId="TableNormal">
    <w:name w:val="Table Normal"/>
    <w:uiPriority w:val="2"/>
    <w:semiHidden/>
    <w:unhideWhenUsed/>
    <w:qFormat/>
    <w:rsid w:val="00E64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64722"/>
    <w:pPr>
      <w:widowControl w:val="0"/>
      <w:autoSpaceDE w:val="0"/>
      <w:autoSpaceDN w:val="0"/>
    </w:pPr>
    <w:rPr>
      <w:lang w:val="pt-PT" w:eastAsia="pt-PT" w:bidi="pt-PT"/>
    </w:rPr>
  </w:style>
  <w:style w:type="character" w:customStyle="1" w:styleId="CorpodetextoChar">
    <w:name w:val="Corpo de texto Char"/>
    <w:basedOn w:val="Fontepargpadro"/>
    <w:link w:val="Corpodetexto"/>
    <w:uiPriority w:val="1"/>
    <w:qFormat/>
    <w:rsid w:val="00E64722"/>
    <w:rPr>
      <w:sz w:val="24"/>
      <w:szCs w:val="24"/>
      <w:lang w:val="pt-PT" w:eastAsia="pt-PT" w:bidi="pt-PT"/>
    </w:rPr>
  </w:style>
  <w:style w:type="paragraph" w:customStyle="1" w:styleId="TableParagraph">
    <w:name w:val="Table Paragraph"/>
    <w:basedOn w:val="Normal"/>
    <w:uiPriority w:val="1"/>
    <w:qFormat/>
    <w:rsid w:val="00E64722"/>
    <w:pPr>
      <w:widowControl w:val="0"/>
      <w:autoSpaceDE w:val="0"/>
      <w:autoSpaceDN w:val="0"/>
    </w:pPr>
    <w:rPr>
      <w:sz w:val="22"/>
      <w:szCs w:val="22"/>
      <w:lang w:val="pt-PT" w:eastAsia="pt-PT" w:bidi="pt-PT"/>
    </w:rPr>
  </w:style>
  <w:style w:type="table" w:styleId="Tabelacomgrade">
    <w:name w:val="Table Grid"/>
    <w:basedOn w:val="Tabelanormal"/>
    <w:uiPriority w:val="59"/>
    <w:rsid w:val="00E6472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qFormat/>
    <w:rsid w:val="00F01FD1"/>
    <w:pPr>
      <w:suppressLineNumbers/>
      <w:suppressAutoHyphens/>
      <w:spacing w:before="120" w:after="120"/>
    </w:pPr>
    <w:rPr>
      <w:rFonts w:ascii="Liberation Serif" w:eastAsia="NSimSun" w:hAnsi="Liberation Serif" w:cs="Arial"/>
      <w:i/>
      <w:iCs/>
      <w:kern w:val="2"/>
      <w:lang w:eastAsia="zh-CN" w:bidi="hi-IN"/>
    </w:rPr>
  </w:style>
  <w:style w:type="character" w:customStyle="1" w:styleId="Ttulo1Char">
    <w:name w:val="Título 1 Char"/>
    <w:basedOn w:val="Fontepargpadro"/>
    <w:link w:val="Ttulo1"/>
    <w:uiPriority w:val="1"/>
    <w:rsid w:val="00245EAF"/>
    <w:rPr>
      <w:rFonts w:asciiTheme="minorHAnsi" w:eastAsiaTheme="minorHAnsi" w:hAnsiTheme="minorHAnsi" w:cstheme="minorBidi"/>
      <w:b/>
      <w:bCs/>
      <w:sz w:val="24"/>
      <w:szCs w:val="24"/>
      <w:lang w:eastAsia="en-US"/>
    </w:rPr>
  </w:style>
  <w:style w:type="character" w:customStyle="1" w:styleId="Ttulo2Char">
    <w:name w:val="Título 2 Char"/>
    <w:basedOn w:val="Fontepargpadro"/>
    <w:link w:val="Ttulo2"/>
    <w:uiPriority w:val="1"/>
    <w:rsid w:val="00245EAF"/>
    <w:rPr>
      <w:rFonts w:asciiTheme="minorHAnsi" w:eastAsiaTheme="minorHAnsi" w:hAnsiTheme="minorHAnsi" w:cstheme="minorBidi"/>
      <w:b/>
      <w:bCs/>
      <w:sz w:val="22"/>
      <w:szCs w:val="22"/>
      <w:lang w:eastAsia="en-US"/>
    </w:rPr>
  </w:style>
  <w:style w:type="paragraph" w:styleId="Textodebalo">
    <w:name w:val="Balloon Text"/>
    <w:basedOn w:val="Normal"/>
    <w:link w:val="TextodebaloChar"/>
    <w:uiPriority w:val="99"/>
    <w:semiHidden/>
    <w:unhideWhenUsed/>
    <w:rsid w:val="00245EAF"/>
    <w:pPr>
      <w:spacing w:after="160" w:line="259"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45EAF"/>
    <w:rPr>
      <w:rFonts w:ascii="Tahoma" w:eastAsiaTheme="minorHAnsi" w:hAnsi="Tahoma" w:cs="Tahoma"/>
      <w:sz w:val="16"/>
      <w:szCs w:val="16"/>
      <w:lang w:eastAsia="en-US"/>
    </w:rPr>
  </w:style>
  <w:style w:type="table" w:styleId="GradeClara">
    <w:name w:val="Light Grid"/>
    <w:basedOn w:val="Tabelanormal"/>
    <w:uiPriority w:val="62"/>
    <w:rsid w:val="00245EAF"/>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Nmerodepgina">
    <w:name w:val="page number"/>
    <w:basedOn w:val="Fontepargpadro"/>
    <w:rsid w:val="00245EAF"/>
  </w:style>
  <w:style w:type="paragraph" w:styleId="SemEspaamento">
    <w:name w:val="No Spacing"/>
    <w:uiPriority w:val="1"/>
    <w:qFormat/>
    <w:rsid w:val="00245EAF"/>
    <w:pPr>
      <w:widowControl w:val="0"/>
      <w:autoSpaceDE w:val="0"/>
      <w:autoSpaceDN w:val="0"/>
    </w:pPr>
    <w:rPr>
      <w:rFonts w:ascii="Calibri" w:eastAsia="Calibri" w:hAnsi="Calibri" w:cs="Calibri"/>
      <w:sz w:val="22"/>
      <w:szCs w:val="22"/>
      <w:lang w:val="pt-PT" w:eastAsia="pt-PT" w:bidi="pt-PT"/>
    </w:rPr>
  </w:style>
  <w:style w:type="paragraph" w:styleId="Recuodecorpodetexto">
    <w:name w:val="Body Text Indent"/>
    <w:basedOn w:val="Normal"/>
    <w:link w:val="RecuodecorpodetextoChar"/>
    <w:uiPriority w:val="99"/>
    <w:semiHidden/>
    <w:unhideWhenUsed/>
    <w:rsid w:val="002907DA"/>
    <w:pPr>
      <w:spacing w:after="120"/>
      <w:ind w:left="283"/>
    </w:pPr>
  </w:style>
  <w:style w:type="character" w:customStyle="1" w:styleId="RecuodecorpodetextoChar">
    <w:name w:val="Recuo de corpo de texto Char"/>
    <w:basedOn w:val="Fontepargpadro"/>
    <w:link w:val="Recuodecorpodetexto"/>
    <w:uiPriority w:val="99"/>
    <w:semiHidden/>
    <w:rsid w:val="002907DA"/>
    <w:rPr>
      <w:sz w:val="24"/>
      <w:szCs w:val="24"/>
    </w:rPr>
  </w:style>
  <w:style w:type="paragraph" w:customStyle="1" w:styleId="Standard">
    <w:name w:val="Standard"/>
    <w:qFormat/>
    <w:rsid w:val="008B1AD1"/>
    <w:pPr>
      <w:suppressAutoHyphens/>
      <w:autoSpaceDN w:val="0"/>
      <w:textAlignment w:val="baseline"/>
    </w:pPr>
    <w:rPr>
      <w:kern w:val="3"/>
      <w:sz w:val="24"/>
      <w:szCs w:val="24"/>
      <w:lang w:eastAsia="zh-CN"/>
    </w:rPr>
  </w:style>
  <w:style w:type="character" w:styleId="Forte">
    <w:name w:val="Strong"/>
    <w:basedOn w:val="Fontepargpadro"/>
    <w:uiPriority w:val="22"/>
    <w:qFormat/>
    <w:rsid w:val="00AA4D6F"/>
    <w:rPr>
      <w:b/>
      <w:bCs/>
    </w:rPr>
  </w:style>
  <w:style w:type="character" w:styleId="Refdenotaderodap">
    <w:name w:val="footnote reference"/>
    <w:uiPriority w:val="99"/>
    <w:rsid w:val="00873DE8"/>
    <w:rPr>
      <w:vertAlign w:val="superscript"/>
    </w:rPr>
  </w:style>
  <w:style w:type="paragraph" w:styleId="Textodenotaderodap">
    <w:name w:val="footnote text"/>
    <w:basedOn w:val="Normal"/>
    <w:link w:val="TextodenotaderodapChar"/>
    <w:rsid w:val="00873DE8"/>
    <w:rPr>
      <w:sz w:val="20"/>
      <w:szCs w:val="20"/>
    </w:rPr>
  </w:style>
  <w:style w:type="character" w:customStyle="1" w:styleId="TextodenotaderodapChar">
    <w:name w:val="Texto de nota de rodapé Char"/>
    <w:basedOn w:val="Fontepargpadro"/>
    <w:link w:val="Textodenotaderodap"/>
    <w:qFormat/>
    <w:rsid w:val="00873DE8"/>
  </w:style>
  <w:style w:type="paragraph" w:customStyle="1" w:styleId="Default">
    <w:name w:val="Default"/>
    <w:rsid w:val="00873DE8"/>
    <w:pPr>
      <w:autoSpaceDE w:val="0"/>
      <w:autoSpaceDN w:val="0"/>
      <w:adjustRightInd w:val="0"/>
    </w:pPr>
    <w:rPr>
      <w:rFonts w:ascii="Arial" w:eastAsia="Calibri" w:hAnsi="Arial" w:cs="Arial"/>
      <w:color w:val="000000"/>
      <w:sz w:val="24"/>
      <w:szCs w:val="24"/>
      <w:lang w:eastAsia="en-US"/>
    </w:rPr>
  </w:style>
  <w:style w:type="character" w:customStyle="1" w:styleId="WW8Num3z0">
    <w:name w:val="WW8Num3z0"/>
    <w:rsid w:val="007F79A3"/>
    <w:rPr>
      <w:b/>
    </w:rPr>
  </w:style>
  <w:style w:type="character" w:customStyle="1" w:styleId="Caracteresdenotaderodap">
    <w:name w:val="Caracteres de nota de rodapé"/>
    <w:qFormat/>
    <w:rsid w:val="008812CD"/>
    <w:rPr>
      <w:vertAlign w:val="superscript"/>
    </w:rPr>
  </w:style>
  <w:style w:type="character" w:customStyle="1" w:styleId="ncoradanotaderodap">
    <w:name w:val="Âncora da nota de rodapé"/>
    <w:rsid w:val="00962EF1"/>
    <w:rPr>
      <w:vertAlign w:val="superscript"/>
    </w:rPr>
  </w:style>
  <w:style w:type="paragraph" w:customStyle="1" w:styleId="Textbody">
    <w:name w:val="Text body"/>
    <w:basedOn w:val="Normal"/>
    <w:rsid w:val="00383F26"/>
    <w:pPr>
      <w:suppressAutoHyphens/>
      <w:autoSpaceDN w:val="0"/>
      <w:textAlignment w:val="baseline"/>
    </w:pPr>
    <w:rPr>
      <w:rFonts w:ascii="Liberation Serif" w:eastAsia="SimSun" w:hAnsi="Liberation Serif" w:cs="Lucida Sans"/>
      <w:kern w:val="3"/>
      <w:lang w:eastAsia="zh-CN" w:bidi="hi-IN"/>
    </w:rPr>
  </w:style>
  <w:style w:type="table" w:styleId="TabeladeGradeClara">
    <w:name w:val="Grid Table Light"/>
    <w:basedOn w:val="Tabelanormal"/>
    <w:uiPriority w:val="40"/>
    <w:rsid w:val="00DF1BD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DF1BD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DF1BD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DF1BD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deGrade1Clara">
    <w:name w:val="Grid Table 1 Light"/>
    <w:basedOn w:val="Tabelanormal"/>
    <w:uiPriority w:val="46"/>
    <w:rsid w:val="00DF1BD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3Char">
    <w:name w:val="Título 3 Char"/>
    <w:basedOn w:val="Fontepargpadro"/>
    <w:link w:val="Ttulo3"/>
    <w:uiPriority w:val="9"/>
    <w:semiHidden/>
    <w:rsid w:val="008F526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002468">
      <w:bodyDiv w:val="1"/>
      <w:marLeft w:val="0"/>
      <w:marRight w:val="0"/>
      <w:marTop w:val="0"/>
      <w:marBottom w:val="0"/>
      <w:divBdr>
        <w:top w:val="none" w:sz="0" w:space="0" w:color="auto"/>
        <w:left w:val="none" w:sz="0" w:space="0" w:color="auto"/>
        <w:bottom w:val="none" w:sz="0" w:space="0" w:color="auto"/>
        <w:right w:val="none" w:sz="0" w:space="0" w:color="auto"/>
      </w:divBdr>
    </w:div>
    <w:div w:id="404229565">
      <w:bodyDiv w:val="1"/>
      <w:marLeft w:val="0"/>
      <w:marRight w:val="0"/>
      <w:marTop w:val="0"/>
      <w:marBottom w:val="0"/>
      <w:divBdr>
        <w:top w:val="none" w:sz="0" w:space="0" w:color="auto"/>
        <w:left w:val="none" w:sz="0" w:space="0" w:color="auto"/>
        <w:bottom w:val="none" w:sz="0" w:space="0" w:color="auto"/>
        <w:right w:val="none" w:sz="0" w:space="0" w:color="auto"/>
      </w:divBdr>
    </w:div>
    <w:div w:id="523712312">
      <w:bodyDiv w:val="1"/>
      <w:marLeft w:val="0"/>
      <w:marRight w:val="0"/>
      <w:marTop w:val="0"/>
      <w:marBottom w:val="0"/>
      <w:divBdr>
        <w:top w:val="none" w:sz="0" w:space="0" w:color="auto"/>
        <w:left w:val="none" w:sz="0" w:space="0" w:color="auto"/>
        <w:bottom w:val="none" w:sz="0" w:space="0" w:color="auto"/>
        <w:right w:val="none" w:sz="0" w:space="0" w:color="auto"/>
      </w:divBdr>
    </w:div>
    <w:div w:id="566377624">
      <w:bodyDiv w:val="1"/>
      <w:marLeft w:val="0"/>
      <w:marRight w:val="0"/>
      <w:marTop w:val="0"/>
      <w:marBottom w:val="0"/>
      <w:divBdr>
        <w:top w:val="none" w:sz="0" w:space="0" w:color="auto"/>
        <w:left w:val="none" w:sz="0" w:space="0" w:color="auto"/>
        <w:bottom w:val="none" w:sz="0" w:space="0" w:color="auto"/>
        <w:right w:val="none" w:sz="0" w:space="0" w:color="auto"/>
      </w:divBdr>
    </w:div>
    <w:div w:id="623315209">
      <w:bodyDiv w:val="1"/>
      <w:marLeft w:val="0"/>
      <w:marRight w:val="0"/>
      <w:marTop w:val="0"/>
      <w:marBottom w:val="0"/>
      <w:divBdr>
        <w:top w:val="none" w:sz="0" w:space="0" w:color="auto"/>
        <w:left w:val="none" w:sz="0" w:space="0" w:color="auto"/>
        <w:bottom w:val="none" w:sz="0" w:space="0" w:color="auto"/>
        <w:right w:val="none" w:sz="0" w:space="0" w:color="auto"/>
      </w:divBdr>
    </w:div>
    <w:div w:id="664623728">
      <w:bodyDiv w:val="1"/>
      <w:marLeft w:val="0"/>
      <w:marRight w:val="0"/>
      <w:marTop w:val="0"/>
      <w:marBottom w:val="0"/>
      <w:divBdr>
        <w:top w:val="none" w:sz="0" w:space="0" w:color="auto"/>
        <w:left w:val="none" w:sz="0" w:space="0" w:color="auto"/>
        <w:bottom w:val="none" w:sz="0" w:space="0" w:color="auto"/>
        <w:right w:val="none" w:sz="0" w:space="0" w:color="auto"/>
      </w:divBdr>
    </w:div>
    <w:div w:id="725647174">
      <w:bodyDiv w:val="1"/>
      <w:marLeft w:val="0"/>
      <w:marRight w:val="0"/>
      <w:marTop w:val="0"/>
      <w:marBottom w:val="0"/>
      <w:divBdr>
        <w:top w:val="none" w:sz="0" w:space="0" w:color="auto"/>
        <w:left w:val="none" w:sz="0" w:space="0" w:color="auto"/>
        <w:bottom w:val="none" w:sz="0" w:space="0" w:color="auto"/>
        <w:right w:val="none" w:sz="0" w:space="0" w:color="auto"/>
      </w:divBdr>
    </w:div>
    <w:div w:id="736364744">
      <w:bodyDiv w:val="1"/>
      <w:marLeft w:val="0"/>
      <w:marRight w:val="0"/>
      <w:marTop w:val="0"/>
      <w:marBottom w:val="0"/>
      <w:divBdr>
        <w:top w:val="none" w:sz="0" w:space="0" w:color="auto"/>
        <w:left w:val="none" w:sz="0" w:space="0" w:color="auto"/>
        <w:bottom w:val="none" w:sz="0" w:space="0" w:color="auto"/>
        <w:right w:val="none" w:sz="0" w:space="0" w:color="auto"/>
      </w:divBdr>
    </w:div>
    <w:div w:id="858933103">
      <w:bodyDiv w:val="1"/>
      <w:marLeft w:val="0"/>
      <w:marRight w:val="0"/>
      <w:marTop w:val="0"/>
      <w:marBottom w:val="0"/>
      <w:divBdr>
        <w:top w:val="none" w:sz="0" w:space="0" w:color="auto"/>
        <w:left w:val="none" w:sz="0" w:space="0" w:color="auto"/>
        <w:bottom w:val="none" w:sz="0" w:space="0" w:color="auto"/>
        <w:right w:val="none" w:sz="0" w:space="0" w:color="auto"/>
      </w:divBdr>
    </w:div>
    <w:div w:id="879829933">
      <w:bodyDiv w:val="1"/>
      <w:marLeft w:val="0"/>
      <w:marRight w:val="0"/>
      <w:marTop w:val="0"/>
      <w:marBottom w:val="0"/>
      <w:divBdr>
        <w:top w:val="none" w:sz="0" w:space="0" w:color="auto"/>
        <w:left w:val="none" w:sz="0" w:space="0" w:color="auto"/>
        <w:bottom w:val="none" w:sz="0" w:space="0" w:color="auto"/>
        <w:right w:val="none" w:sz="0" w:space="0" w:color="auto"/>
      </w:divBdr>
    </w:div>
    <w:div w:id="991756647">
      <w:bodyDiv w:val="1"/>
      <w:marLeft w:val="0"/>
      <w:marRight w:val="0"/>
      <w:marTop w:val="0"/>
      <w:marBottom w:val="0"/>
      <w:divBdr>
        <w:top w:val="none" w:sz="0" w:space="0" w:color="auto"/>
        <w:left w:val="none" w:sz="0" w:space="0" w:color="auto"/>
        <w:bottom w:val="none" w:sz="0" w:space="0" w:color="auto"/>
        <w:right w:val="none" w:sz="0" w:space="0" w:color="auto"/>
      </w:divBdr>
    </w:div>
    <w:div w:id="1007057893">
      <w:bodyDiv w:val="1"/>
      <w:marLeft w:val="0"/>
      <w:marRight w:val="0"/>
      <w:marTop w:val="0"/>
      <w:marBottom w:val="0"/>
      <w:divBdr>
        <w:top w:val="none" w:sz="0" w:space="0" w:color="auto"/>
        <w:left w:val="none" w:sz="0" w:space="0" w:color="auto"/>
        <w:bottom w:val="none" w:sz="0" w:space="0" w:color="auto"/>
        <w:right w:val="none" w:sz="0" w:space="0" w:color="auto"/>
      </w:divBdr>
    </w:div>
    <w:div w:id="1073284527">
      <w:bodyDiv w:val="1"/>
      <w:marLeft w:val="0"/>
      <w:marRight w:val="0"/>
      <w:marTop w:val="0"/>
      <w:marBottom w:val="0"/>
      <w:divBdr>
        <w:top w:val="none" w:sz="0" w:space="0" w:color="auto"/>
        <w:left w:val="none" w:sz="0" w:space="0" w:color="auto"/>
        <w:bottom w:val="none" w:sz="0" w:space="0" w:color="auto"/>
        <w:right w:val="none" w:sz="0" w:space="0" w:color="auto"/>
      </w:divBdr>
    </w:div>
    <w:div w:id="1185248748">
      <w:bodyDiv w:val="1"/>
      <w:marLeft w:val="0"/>
      <w:marRight w:val="0"/>
      <w:marTop w:val="0"/>
      <w:marBottom w:val="0"/>
      <w:divBdr>
        <w:top w:val="none" w:sz="0" w:space="0" w:color="auto"/>
        <w:left w:val="none" w:sz="0" w:space="0" w:color="auto"/>
        <w:bottom w:val="none" w:sz="0" w:space="0" w:color="auto"/>
        <w:right w:val="none" w:sz="0" w:space="0" w:color="auto"/>
      </w:divBdr>
    </w:div>
    <w:div w:id="1206137957">
      <w:bodyDiv w:val="1"/>
      <w:marLeft w:val="0"/>
      <w:marRight w:val="0"/>
      <w:marTop w:val="0"/>
      <w:marBottom w:val="0"/>
      <w:divBdr>
        <w:top w:val="none" w:sz="0" w:space="0" w:color="auto"/>
        <w:left w:val="none" w:sz="0" w:space="0" w:color="auto"/>
        <w:bottom w:val="none" w:sz="0" w:space="0" w:color="auto"/>
        <w:right w:val="none" w:sz="0" w:space="0" w:color="auto"/>
      </w:divBdr>
    </w:div>
    <w:div w:id="1316764417">
      <w:bodyDiv w:val="1"/>
      <w:marLeft w:val="0"/>
      <w:marRight w:val="0"/>
      <w:marTop w:val="0"/>
      <w:marBottom w:val="0"/>
      <w:divBdr>
        <w:top w:val="none" w:sz="0" w:space="0" w:color="auto"/>
        <w:left w:val="none" w:sz="0" w:space="0" w:color="auto"/>
        <w:bottom w:val="none" w:sz="0" w:space="0" w:color="auto"/>
        <w:right w:val="none" w:sz="0" w:space="0" w:color="auto"/>
      </w:divBdr>
    </w:div>
    <w:div w:id="1388988588">
      <w:bodyDiv w:val="1"/>
      <w:marLeft w:val="0"/>
      <w:marRight w:val="0"/>
      <w:marTop w:val="0"/>
      <w:marBottom w:val="0"/>
      <w:divBdr>
        <w:top w:val="none" w:sz="0" w:space="0" w:color="auto"/>
        <w:left w:val="none" w:sz="0" w:space="0" w:color="auto"/>
        <w:bottom w:val="none" w:sz="0" w:space="0" w:color="auto"/>
        <w:right w:val="none" w:sz="0" w:space="0" w:color="auto"/>
      </w:divBdr>
    </w:div>
    <w:div w:id="1427534054">
      <w:bodyDiv w:val="1"/>
      <w:marLeft w:val="0"/>
      <w:marRight w:val="0"/>
      <w:marTop w:val="0"/>
      <w:marBottom w:val="0"/>
      <w:divBdr>
        <w:top w:val="none" w:sz="0" w:space="0" w:color="auto"/>
        <w:left w:val="none" w:sz="0" w:space="0" w:color="auto"/>
        <w:bottom w:val="none" w:sz="0" w:space="0" w:color="auto"/>
        <w:right w:val="none" w:sz="0" w:space="0" w:color="auto"/>
      </w:divBdr>
    </w:div>
    <w:div w:id="1463501159">
      <w:bodyDiv w:val="1"/>
      <w:marLeft w:val="0"/>
      <w:marRight w:val="0"/>
      <w:marTop w:val="0"/>
      <w:marBottom w:val="0"/>
      <w:divBdr>
        <w:top w:val="none" w:sz="0" w:space="0" w:color="auto"/>
        <w:left w:val="none" w:sz="0" w:space="0" w:color="auto"/>
        <w:bottom w:val="none" w:sz="0" w:space="0" w:color="auto"/>
        <w:right w:val="none" w:sz="0" w:space="0" w:color="auto"/>
      </w:divBdr>
    </w:div>
    <w:div w:id="1521698449">
      <w:bodyDiv w:val="1"/>
      <w:marLeft w:val="0"/>
      <w:marRight w:val="0"/>
      <w:marTop w:val="0"/>
      <w:marBottom w:val="0"/>
      <w:divBdr>
        <w:top w:val="none" w:sz="0" w:space="0" w:color="auto"/>
        <w:left w:val="none" w:sz="0" w:space="0" w:color="auto"/>
        <w:bottom w:val="none" w:sz="0" w:space="0" w:color="auto"/>
        <w:right w:val="none" w:sz="0" w:space="0" w:color="auto"/>
      </w:divBdr>
    </w:div>
    <w:div w:id="1618637385">
      <w:bodyDiv w:val="1"/>
      <w:marLeft w:val="0"/>
      <w:marRight w:val="0"/>
      <w:marTop w:val="0"/>
      <w:marBottom w:val="0"/>
      <w:divBdr>
        <w:top w:val="none" w:sz="0" w:space="0" w:color="auto"/>
        <w:left w:val="none" w:sz="0" w:space="0" w:color="auto"/>
        <w:bottom w:val="none" w:sz="0" w:space="0" w:color="auto"/>
        <w:right w:val="none" w:sz="0" w:space="0" w:color="auto"/>
      </w:divBdr>
    </w:div>
    <w:div w:id="1743022094">
      <w:bodyDiv w:val="1"/>
      <w:marLeft w:val="0"/>
      <w:marRight w:val="0"/>
      <w:marTop w:val="0"/>
      <w:marBottom w:val="0"/>
      <w:divBdr>
        <w:top w:val="none" w:sz="0" w:space="0" w:color="auto"/>
        <w:left w:val="none" w:sz="0" w:space="0" w:color="auto"/>
        <w:bottom w:val="none" w:sz="0" w:space="0" w:color="auto"/>
        <w:right w:val="none" w:sz="0" w:space="0" w:color="auto"/>
      </w:divBdr>
    </w:div>
    <w:div w:id="2115978891">
      <w:bodyDiv w:val="1"/>
      <w:marLeft w:val="0"/>
      <w:marRight w:val="0"/>
      <w:marTop w:val="0"/>
      <w:marBottom w:val="0"/>
      <w:divBdr>
        <w:top w:val="none" w:sz="0" w:space="0" w:color="auto"/>
        <w:left w:val="none" w:sz="0" w:space="0" w:color="auto"/>
        <w:bottom w:val="none" w:sz="0" w:space="0" w:color="auto"/>
        <w:right w:val="none" w:sz="0" w:space="0" w:color="auto"/>
      </w:divBdr>
    </w:div>
    <w:div w:id="2136945796">
      <w:bodyDiv w:val="1"/>
      <w:marLeft w:val="0"/>
      <w:marRight w:val="0"/>
      <w:marTop w:val="0"/>
      <w:marBottom w:val="0"/>
      <w:divBdr>
        <w:top w:val="none" w:sz="0" w:space="0" w:color="auto"/>
        <w:left w:val="none" w:sz="0" w:space="0" w:color="auto"/>
        <w:bottom w:val="none" w:sz="0" w:space="0" w:color="auto"/>
        <w:right w:val="none" w:sz="0" w:space="0" w:color="auto"/>
      </w:divBdr>
    </w:div>
    <w:div w:id="2144956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horizontina.atende.net/"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F9D0B1-81A9-4300-B73E-D852D67D4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54</Pages>
  <Words>22703</Words>
  <Characters>156430</Characters>
  <Application>Microsoft Office Word</Application>
  <DocSecurity>0</DocSecurity>
  <Lines>4227</Lines>
  <Paragraphs>3379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Refatti</dc:creator>
  <cp:keywords/>
  <dc:description/>
  <cp:lastModifiedBy>Maria Blum</cp:lastModifiedBy>
  <cp:revision>54</cp:revision>
  <cp:lastPrinted>2026-10-19T11:50:00Z</cp:lastPrinted>
  <dcterms:created xsi:type="dcterms:W3CDTF">2026-02-09T19:46:00Z</dcterms:created>
  <dcterms:modified xsi:type="dcterms:W3CDTF">2026-10-19T11:53:00Z</dcterms:modified>
</cp:coreProperties>
</file>