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DBE8419" w14:textId="77777777" w:rsidR="00971A4C" w:rsidRDefault="00971A4C">
      <w:pPr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70DE9B61" w14:textId="77777777" w:rsidR="001161F5" w:rsidRPr="001161F5" w:rsidRDefault="001161F5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14:paraId="26FBD273" w14:textId="77777777" w:rsidR="00B3527E" w:rsidRDefault="00A37CC9" w:rsidP="00B3527E">
      <w:pPr>
        <w:spacing w:after="16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SECRETARIA MUNICIPAL DE ADMINISTRAÇÃO</w:t>
      </w:r>
    </w:p>
    <w:p w14:paraId="25C54325" w14:textId="77777777" w:rsidR="00B3527E" w:rsidRPr="005044D2" w:rsidRDefault="00A37CC9" w:rsidP="005044D2">
      <w:pPr>
        <w:pStyle w:val="PargrafodaLista"/>
        <w:numPr>
          <w:ilvl w:val="0"/>
          <w:numId w:val="18"/>
        </w:num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NECESSIDADE DA ADMINISTRAÇÃO</w:t>
      </w:r>
      <w:r w:rsidRPr="008E2AD9">
        <w:rPr>
          <w:rFonts w:ascii="Times New Roman" w:eastAsia="Times New Roman" w:hAnsi="Times New Roman" w:cs="Times New Roman"/>
        </w:rPr>
        <w:t xml:space="preserve"> </w:t>
      </w:r>
    </w:p>
    <w:p w14:paraId="1BADB337" w14:textId="77777777" w:rsidR="005044D2" w:rsidRPr="005044D2" w:rsidRDefault="00E54EC1" w:rsidP="00757506">
      <w:pPr>
        <w:spacing w:after="160" w:line="240" w:lineRule="auto"/>
        <w:ind w:left="284"/>
        <w:jc w:val="both"/>
        <w:rPr>
          <w:rFonts w:ascii="Times New Roman" w:eastAsia="Times New Roman" w:hAnsi="Times New Roman" w:cs="Times New Roman"/>
          <w:b/>
        </w:rPr>
      </w:pPr>
      <w:r w:rsidRPr="00E54EC1">
        <w:rPr>
          <w:rFonts w:ascii="Times New Roman" w:hAnsi="Times New Roman" w:cs="Times New Roman"/>
        </w:rPr>
        <w:t xml:space="preserve">O município detém uma frota de veículos oficiais diversificada, essencial para o </w:t>
      </w:r>
      <w:r w:rsidRPr="00E54EC1">
        <w:rPr>
          <w:rFonts w:ascii="Times New Roman" w:hAnsi="Times New Roman" w:cs="Times New Roman"/>
          <w:bCs/>
        </w:rPr>
        <w:t>deslocamento de pessoal, transporte de insumos e prestação de serviços públicos vitais</w:t>
      </w:r>
      <w:r w:rsidRPr="00E54EC1">
        <w:rPr>
          <w:rFonts w:ascii="Times New Roman" w:hAnsi="Times New Roman" w:cs="Times New Roman"/>
        </w:rPr>
        <w:t xml:space="preserve">. O </w:t>
      </w:r>
      <w:r w:rsidRPr="00E54EC1">
        <w:rPr>
          <w:rFonts w:ascii="Times New Roman" w:hAnsi="Times New Roman" w:cs="Times New Roman"/>
          <w:bCs/>
        </w:rPr>
        <w:t>uso contínuo e intensivo</w:t>
      </w:r>
      <w:r w:rsidRPr="00E54EC1">
        <w:rPr>
          <w:rFonts w:ascii="Times New Roman" w:hAnsi="Times New Roman" w:cs="Times New Roman"/>
        </w:rPr>
        <w:t xml:space="preserve"> desses veículos os </w:t>
      </w:r>
      <w:r w:rsidRPr="00E54EC1">
        <w:rPr>
          <w:rFonts w:ascii="Times New Roman" w:hAnsi="Times New Roman" w:cs="Times New Roman"/>
          <w:bCs/>
        </w:rPr>
        <w:t>expõe a riscos inerentes</w:t>
      </w:r>
      <w:r w:rsidRPr="00E54EC1">
        <w:rPr>
          <w:rFonts w:ascii="Times New Roman" w:hAnsi="Times New Roman" w:cs="Times New Roman"/>
        </w:rPr>
        <w:t xml:space="preserve">, gerando a possibilidade de </w:t>
      </w:r>
      <w:r w:rsidRPr="00E54EC1">
        <w:rPr>
          <w:rFonts w:ascii="Times New Roman" w:hAnsi="Times New Roman" w:cs="Times New Roman"/>
          <w:bCs/>
        </w:rPr>
        <w:t>sinistros variados</w:t>
      </w:r>
      <w:r w:rsidRPr="00E54EC1">
        <w:rPr>
          <w:rFonts w:ascii="Times New Roman" w:hAnsi="Times New Roman" w:cs="Times New Roman"/>
        </w:rPr>
        <w:t xml:space="preserve"> que incluem, mas não se limitam a, colisões, roubo, furto, incêndio e outros eventos fortuitos. </w:t>
      </w:r>
      <w:r w:rsidRPr="00E54EC1">
        <w:rPr>
          <w:rFonts w:ascii="Times New Roman" w:eastAsia="Times New Roman" w:hAnsi="Times New Roman" w:cs="Times New Roman"/>
        </w:rPr>
        <w:t xml:space="preserve">A ausência de mecanismos de proteção contra sinistros implica em sérios </w:t>
      </w:r>
      <w:r w:rsidRPr="00E54EC1">
        <w:rPr>
          <w:rFonts w:ascii="Times New Roman" w:eastAsia="Times New Roman" w:hAnsi="Times New Roman" w:cs="Times New Roman"/>
          <w:bCs/>
        </w:rPr>
        <w:t>impactos financeiros, operacionais e legais</w:t>
      </w:r>
      <w:r w:rsidRPr="00E54EC1">
        <w:rPr>
          <w:rFonts w:ascii="Times New Roman" w:eastAsia="Times New Roman" w:hAnsi="Times New Roman" w:cs="Times New Roman"/>
        </w:rPr>
        <w:t xml:space="preserve"> para a Administração Pública como: </w:t>
      </w:r>
      <w:r w:rsidRPr="00E54EC1">
        <w:rPr>
          <w:rFonts w:ascii="Times New Roman" w:eastAsia="Times New Roman" w:hAnsi="Times New Roman" w:cs="Times New Roman"/>
          <w:bCs/>
        </w:rPr>
        <w:t>a n</w:t>
      </w:r>
      <w:r w:rsidRPr="00E54EC1">
        <w:rPr>
          <w:rFonts w:ascii="Times New Roman" w:eastAsia="Times New Roman" w:hAnsi="Times New Roman" w:cs="Times New Roman"/>
        </w:rPr>
        <w:t xml:space="preserve">ecessidade de alocar </w:t>
      </w:r>
      <w:r w:rsidRPr="00E54EC1">
        <w:rPr>
          <w:rFonts w:ascii="Times New Roman" w:eastAsia="Times New Roman" w:hAnsi="Times New Roman" w:cs="Times New Roman"/>
          <w:bCs/>
        </w:rPr>
        <w:t>recursos não orçados</w:t>
      </w:r>
      <w:r w:rsidR="00F20F2E">
        <w:rPr>
          <w:rFonts w:ascii="Times New Roman" w:eastAsia="Times New Roman" w:hAnsi="Times New Roman" w:cs="Times New Roman"/>
        </w:rPr>
        <w:t xml:space="preserve"> do </w:t>
      </w:r>
      <w:r w:rsidR="00F20F2E" w:rsidRPr="00E54EC1">
        <w:rPr>
          <w:rFonts w:ascii="Times New Roman" w:eastAsia="Times New Roman" w:hAnsi="Times New Roman" w:cs="Times New Roman"/>
        </w:rPr>
        <w:t>Municíp</w:t>
      </w:r>
      <w:r w:rsidR="00F20F2E">
        <w:rPr>
          <w:rFonts w:ascii="Times New Roman" w:eastAsia="Times New Roman" w:hAnsi="Times New Roman" w:cs="Times New Roman"/>
        </w:rPr>
        <w:t>io</w:t>
      </w:r>
      <w:r w:rsidRPr="00E54EC1">
        <w:rPr>
          <w:rFonts w:ascii="Times New Roman" w:eastAsia="Times New Roman" w:hAnsi="Times New Roman" w:cs="Times New Roman"/>
        </w:rPr>
        <w:t xml:space="preserve"> para custear o socorro, o conserto ou a reposição integral dos veículos sinistrados. O tempo de indisponibilidade da frota para reparo resulta na </w:t>
      </w:r>
      <w:r w:rsidRPr="00E54EC1">
        <w:rPr>
          <w:rFonts w:ascii="Times New Roman" w:eastAsia="Times New Roman" w:hAnsi="Times New Roman" w:cs="Times New Roman"/>
          <w:bCs/>
        </w:rPr>
        <w:t>interrupção ou atraso da prestação do serviço público</w:t>
      </w:r>
      <w:r w:rsidRPr="00E54EC1">
        <w:rPr>
          <w:rFonts w:ascii="Times New Roman" w:eastAsia="Times New Roman" w:hAnsi="Times New Roman" w:cs="Times New Roman"/>
        </w:rPr>
        <w:t>, comprometendo a eficiência e a finalidade da Administração.</w:t>
      </w:r>
      <w:r w:rsidRPr="00E54EC1">
        <w:rPr>
          <w:rFonts w:ascii="Times New Roman" w:hAnsi="Times New Roman" w:cs="Times New Roman"/>
        </w:rPr>
        <w:t xml:space="preserve"> </w:t>
      </w:r>
    </w:p>
    <w:p w14:paraId="71C11779" w14:textId="77777777"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ALINHAMENTO ENTRE A CONTRATAÇÃO E O PLANEJAMENTO</w:t>
      </w:r>
    </w:p>
    <w:p w14:paraId="17AE7CA3" w14:textId="77777777" w:rsidR="00971A4C" w:rsidRPr="008E2AD9" w:rsidRDefault="00A37CC9" w:rsidP="00757506">
      <w:pPr>
        <w:pStyle w:val="PargrafodaLista"/>
        <w:spacing w:after="160" w:line="360" w:lineRule="auto"/>
        <w:ind w:left="567" w:hanging="283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A contratação é realizada sempre que não há possibilidade de prorrogação contratual. </w:t>
      </w:r>
    </w:p>
    <w:p w14:paraId="1BF04079" w14:textId="77777777"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DESCRIÇÃO DOS REQUISITOS DA CONTRATAÇÃO</w:t>
      </w:r>
    </w:p>
    <w:p w14:paraId="6AE631D4" w14:textId="77777777" w:rsidR="00B3527E" w:rsidRDefault="00A37CC9" w:rsidP="00757506">
      <w:pPr>
        <w:pStyle w:val="PargrafodaLista"/>
        <w:spacing w:after="160" w:line="240" w:lineRule="auto"/>
        <w:ind w:left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Os requisitos serão elencados no edital, quanto à habilitação. Para fornecimento dos serviços será necessário que a empresa seja do ramo pertinente e sujeite-se aos termos el</w:t>
      </w:r>
      <w:r w:rsidR="00B3527E" w:rsidRPr="008E2AD9">
        <w:rPr>
          <w:rFonts w:ascii="Times New Roman" w:eastAsia="Times New Roman" w:hAnsi="Times New Roman" w:cs="Times New Roman"/>
        </w:rPr>
        <w:t>encados no termo de referência</w:t>
      </w:r>
      <w:r w:rsidR="00757506">
        <w:rPr>
          <w:rFonts w:ascii="Times New Roman" w:eastAsia="Times New Roman" w:hAnsi="Times New Roman" w:cs="Times New Roman"/>
        </w:rPr>
        <w:t xml:space="preserve"> e no edital</w:t>
      </w:r>
      <w:r w:rsidR="00B3527E" w:rsidRPr="008E2AD9">
        <w:rPr>
          <w:rFonts w:ascii="Times New Roman" w:eastAsia="Times New Roman" w:hAnsi="Times New Roman" w:cs="Times New Roman"/>
        </w:rPr>
        <w:t>.</w:t>
      </w:r>
    </w:p>
    <w:p w14:paraId="1C1283FC" w14:textId="77777777" w:rsidR="00757506" w:rsidRDefault="00757506" w:rsidP="00757506">
      <w:pPr>
        <w:pStyle w:val="PargrafodaLista"/>
        <w:spacing w:after="160" w:line="240" w:lineRule="auto"/>
        <w:ind w:left="284"/>
        <w:jc w:val="both"/>
        <w:rPr>
          <w:rFonts w:ascii="Times New Roman" w:eastAsia="Times New Roman" w:hAnsi="Times New Roman" w:cs="Times New Roman"/>
        </w:rPr>
      </w:pPr>
    </w:p>
    <w:p w14:paraId="0D5E18AA" w14:textId="77777777" w:rsidR="00971A4C" w:rsidRPr="008E2AD9" w:rsidRDefault="00A37CC9" w:rsidP="00757506">
      <w:pPr>
        <w:pStyle w:val="PargrafodaLista"/>
        <w:numPr>
          <w:ilvl w:val="0"/>
          <w:numId w:val="18"/>
        </w:numPr>
        <w:spacing w:after="160" w:line="36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ESTIMATIVA DAS QUANTIDADES</w:t>
      </w:r>
    </w:p>
    <w:p w14:paraId="6DE4FB7C" w14:textId="77777777" w:rsidR="005D6B8F" w:rsidRPr="008E2AD9" w:rsidRDefault="00A37CC9" w:rsidP="00757506">
      <w:pPr>
        <w:pStyle w:val="PargrafodaLista"/>
        <w:spacing w:after="160" w:line="360" w:lineRule="auto"/>
        <w:ind w:left="567" w:hanging="284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 xml:space="preserve">Foram estimadas as seguintes quantidades de itens no quadro abaixo. </w:t>
      </w: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868"/>
        <w:gridCol w:w="843"/>
        <w:gridCol w:w="705"/>
        <w:gridCol w:w="4331"/>
        <w:gridCol w:w="1470"/>
        <w:gridCol w:w="1417"/>
      </w:tblGrid>
      <w:tr w:rsidR="00661CC9" w:rsidRPr="00661CC9" w14:paraId="180A6066" w14:textId="77777777" w:rsidTr="001F0082">
        <w:tc>
          <w:tcPr>
            <w:tcW w:w="868" w:type="dxa"/>
          </w:tcPr>
          <w:p w14:paraId="0490BA10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843" w:type="dxa"/>
          </w:tcPr>
          <w:p w14:paraId="3F3EAE96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Quant.</w:t>
            </w:r>
          </w:p>
        </w:tc>
        <w:tc>
          <w:tcPr>
            <w:tcW w:w="705" w:type="dxa"/>
          </w:tcPr>
          <w:p w14:paraId="62BC81DD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Unid.</w:t>
            </w:r>
          </w:p>
        </w:tc>
        <w:tc>
          <w:tcPr>
            <w:tcW w:w="4331" w:type="dxa"/>
          </w:tcPr>
          <w:p w14:paraId="74CEDF29" w14:textId="77777777" w:rsidR="00661CC9" w:rsidRPr="00661CC9" w:rsidRDefault="00661CC9" w:rsidP="004724EC">
            <w:pPr>
              <w:pStyle w:val="TableContents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70" w:type="dxa"/>
          </w:tcPr>
          <w:p w14:paraId="3F542CF8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VALOR UNITÁRIO</w:t>
            </w:r>
          </w:p>
        </w:tc>
        <w:tc>
          <w:tcPr>
            <w:tcW w:w="1417" w:type="dxa"/>
          </w:tcPr>
          <w:p w14:paraId="1B4DF05A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VALOR TOTAL</w:t>
            </w:r>
          </w:p>
        </w:tc>
      </w:tr>
      <w:tr w:rsidR="00661CC9" w:rsidRPr="00661CC9" w14:paraId="009B37D3" w14:textId="77777777" w:rsidTr="001F0082">
        <w:tc>
          <w:tcPr>
            <w:tcW w:w="868" w:type="dxa"/>
          </w:tcPr>
          <w:p w14:paraId="6120E944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43" w:type="dxa"/>
          </w:tcPr>
          <w:p w14:paraId="46A1C918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05" w:type="dxa"/>
          </w:tcPr>
          <w:p w14:paraId="47AC6D11" w14:textId="77777777" w:rsidR="00661CC9" w:rsidRPr="00661CC9" w:rsidRDefault="00661CC9" w:rsidP="004724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4331" w:type="dxa"/>
          </w:tcPr>
          <w:p w14:paraId="3CE10CBA" w14:textId="77777777" w:rsidR="00661CC9" w:rsidRPr="00661CC9" w:rsidRDefault="00661CC9" w:rsidP="004724EC">
            <w:pPr>
              <w:pStyle w:val="TableContents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PLACAS: </w:t>
            </w:r>
            <w:r w:rsidRPr="00661C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JAM-3C86</w:t>
            </w:r>
          </w:p>
          <w:p w14:paraId="20B21676" w14:textId="77777777" w:rsidR="00661CC9" w:rsidRPr="00661CC9" w:rsidRDefault="00661CC9" w:rsidP="004724EC">
            <w:pPr>
              <w:pStyle w:val="TableContents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</w:t>
            </w:r>
            <w:r w:rsidRPr="00661C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JAL-6G48</w:t>
            </w:r>
          </w:p>
          <w:p w14:paraId="6B146D01" w14:textId="77777777" w:rsidR="00661CC9" w:rsidRDefault="00661CC9" w:rsidP="004724EC">
            <w:pPr>
              <w:pStyle w:val="TableContents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                  JAL-2H92</w:t>
            </w:r>
          </w:p>
          <w:p w14:paraId="09A6ABCA" w14:textId="77777777" w:rsidR="003377CB" w:rsidRPr="00661CC9" w:rsidRDefault="003377CB" w:rsidP="004724EC">
            <w:pPr>
              <w:pStyle w:val="TableContents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14:paraId="5A191190" w14:textId="77777777" w:rsidR="00661CC9" w:rsidRPr="00661CC9" w:rsidRDefault="00661CC9" w:rsidP="004724EC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DESCRIÇÃO DO VEÍCULO</w:t>
            </w: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ÔNIBUS ESCOLAR/MARCOPOLO/VOLARE V8L EO ATTACK 8</w:t>
            </w:r>
          </w:p>
          <w:p w14:paraId="0EC3AF76" w14:textId="77777777" w:rsidR="00661CC9" w:rsidRPr="00661CC9" w:rsidRDefault="00661CC9" w:rsidP="004724EC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ano</w:t>
            </w:r>
            <w:proofErr w:type="gramEnd"/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/modelo: 2020/2021,</w:t>
            </w:r>
          </w:p>
          <w:p w14:paraId="042EF5CC" w14:textId="77777777" w:rsidR="00661CC9" w:rsidRPr="00661CC9" w:rsidRDefault="00661CC9" w:rsidP="004724EC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89841DE" w14:textId="77777777" w:rsidR="00661CC9" w:rsidRPr="00661CC9" w:rsidRDefault="00661CC9" w:rsidP="004724EC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COBERTURAS:</w:t>
            </w:r>
          </w:p>
          <w:p w14:paraId="2423A250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Casco cobertura COLISÃO, INCÊNDIO, ROUBO/FURTO: Valor de mercado 100%</w:t>
            </w:r>
          </w:p>
          <w:p w14:paraId="0616A78A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Danos Materiais a terceiros: R$ 300.000,00</w:t>
            </w:r>
          </w:p>
          <w:p w14:paraId="2E260FC2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Danos Corporais a terceiros: R$ 500.000,00</w:t>
            </w:r>
          </w:p>
          <w:p w14:paraId="053748EA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Danos Morais: R$ 75.000,00</w:t>
            </w:r>
          </w:p>
          <w:p w14:paraId="34F4FEC4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Acidentes pessoais por passageiro – Morte R$ 43.000,00;</w:t>
            </w:r>
          </w:p>
          <w:p w14:paraId="35DE832A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Acidentes pessoais por passageiro – Invalidez R$ 43.000,00;</w:t>
            </w:r>
          </w:p>
          <w:p w14:paraId="345AB38E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Acidentes pessoais por passageiro – Despesas médicas e hospitalares R$ 12.000,00;</w:t>
            </w:r>
          </w:p>
          <w:p w14:paraId="16A72B80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Franquia casco limitada ao valor de R$ 3.000,00</w:t>
            </w:r>
          </w:p>
          <w:p w14:paraId="263C89F8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Franquia diferenciada para quebra de vidros limitada a R$ 500,00</w:t>
            </w:r>
          </w:p>
          <w:p w14:paraId="7B85B8F8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Franquia diferenciada para quebra de faróis, lanternas, retrovisores limitada a R$ 300,00</w:t>
            </w:r>
          </w:p>
          <w:p w14:paraId="5416060B" w14:textId="77777777" w:rsidR="00661CC9" w:rsidRPr="00661CC9" w:rsidRDefault="00661CC9" w:rsidP="00661CC9">
            <w:pPr>
              <w:pStyle w:val="TableContents"/>
              <w:numPr>
                <w:ilvl w:val="0"/>
                <w:numId w:val="3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Assistência 24 horas com Guincho Ilimitado</w:t>
            </w:r>
          </w:p>
          <w:p w14:paraId="6BF2A8E3" w14:textId="77777777" w:rsidR="00661CC9" w:rsidRPr="00661CC9" w:rsidRDefault="00661CC9" w:rsidP="004724EC">
            <w:pPr>
              <w:pStyle w:val="TableContents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574604F3" w14:textId="77777777" w:rsidR="00661CC9" w:rsidRPr="00661CC9" w:rsidRDefault="00661CC9" w:rsidP="00661CC9">
            <w:pPr>
              <w:pStyle w:val="TableContents"/>
              <w:numPr>
                <w:ilvl w:val="0"/>
                <w:numId w:val="34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CHASSI </w:t>
            </w: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93PB54M32MC063587; Placa JAM-3C86 - SMEC</w:t>
            </w:r>
          </w:p>
          <w:p w14:paraId="3438BB1D" w14:textId="77777777" w:rsidR="00661CC9" w:rsidRPr="00661CC9" w:rsidRDefault="00661CC9" w:rsidP="00661CC9">
            <w:pPr>
              <w:pStyle w:val="TableContents"/>
              <w:numPr>
                <w:ilvl w:val="0"/>
                <w:numId w:val="34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CHASSI </w:t>
            </w: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>93PB54M32MS501930; Placa JAL-6G48 - SMEC</w:t>
            </w:r>
          </w:p>
          <w:p w14:paraId="7F6F2365" w14:textId="74E2DE63" w:rsidR="00661CC9" w:rsidRPr="00661CC9" w:rsidRDefault="00661CC9" w:rsidP="00661CC9">
            <w:pPr>
              <w:pStyle w:val="TableContents"/>
              <w:numPr>
                <w:ilvl w:val="0"/>
                <w:numId w:val="34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61C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CHASSI </w:t>
            </w: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 xml:space="preserve">93PB54M32MS501910; Placa JAL-2H92 </w:t>
            </w:r>
            <w:r w:rsidR="001F008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661CC9">
              <w:rPr>
                <w:rFonts w:ascii="Times New Roman" w:hAnsi="Times New Roman" w:cs="Times New Roman"/>
                <w:sz w:val="20"/>
                <w:szCs w:val="20"/>
              </w:rPr>
              <w:t xml:space="preserve"> SMEC</w:t>
            </w:r>
          </w:p>
        </w:tc>
        <w:tc>
          <w:tcPr>
            <w:tcW w:w="1470" w:type="dxa"/>
            <w:vAlign w:val="center"/>
          </w:tcPr>
          <w:p w14:paraId="65ADCE0E" w14:textId="77777777" w:rsidR="00661CC9" w:rsidRPr="00967BD8" w:rsidRDefault="00967BD8" w:rsidP="00967B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R$ 6.795,28</w:t>
            </w:r>
          </w:p>
        </w:tc>
        <w:tc>
          <w:tcPr>
            <w:tcW w:w="1417" w:type="dxa"/>
            <w:vAlign w:val="center"/>
          </w:tcPr>
          <w:p w14:paraId="57C6CC5F" w14:textId="77777777" w:rsidR="00661CC9" w:rsidRPr="00661CC9" w:rsidRDefault="004C7ADB" w:rsidP="00967B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R$ 20.385,83</w:t>
            </w:r>
          </w:p>
        </w:tc>
      </w:tr>
      <w:tr w:rsidR="001F0082" w:rsidRPr="00661CC9" w14:paraId="7AAB3F79" w14:textId="77777777" w:rsidTr="001F0082">
        <w:tc>
          <w:tcPr>
            <w:tcW w:w="868" w:type="dxa"/>
          </w:tcPr>
          <w:p w14:paraId="0629FAC1" w14:textId="7F396E09" w:rsidR="001F0082" w:rsidRPr="00661CC9" w:rsidRDefault="00AF76FC" w:rsidP="001F0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43" w:type="dxa"/>
          </w:tcPr>
          <w:p w14:paraId="13856108" w14:textId="5F02CA14" w:rsidR="001F0082" w:rsidRPr="00661CC9" w:rsidRDefault="007A2C12" w:rsidP="001F0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05" w:type="dxa"/>
          </w:tcPr>
          <w:p w14:paraId="7EE83C1B" w14:textId="18F08041" w:rsidR="001F0082" w:rsidRPr="00661CC9" w:rsidRDefault="007A2C12" w:rsidP="001F0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4331" w:type="dxa"/>
          </w:tcPr>
          <w:p w14:paraId="03B4F454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PLACA: VEICULOS NOVOS</w:t>
            </w:r>
          </w:p>
          <w:p w14:paraId="500DFD0D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DESCRIÇÃO DO VEÍCULO: VW/MAN CAMINHOES MODELO: VW 31.320 CRM 6X4 EQUIPADO COM CACAMBA BASCULANTE</w:t>
            </w:r>
          </w:p>
          <w:p w14:paraId="43B1C0F3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ano</w:t>
            </w:r>
            <w:proofErr w:type="gramEnd"/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/modelo: 2026/2027, </w:t>
            </w:r>
          </w:p>
          <w:p w14:paraId="15441354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9536C8TL8VR003720</w:t>
            </w:r>
          </w:p>
          <w:p w14:paraId="6FA64A51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9536C8TL3VR003320</w:t>
            </w:r>
          </w:p>
          <w:p w14:paraId="597DE63B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9536C8TL8VR003684</w:t>
            </w:r>
          </w:p>
          <w:p w14:paraId="4DF65959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9536C8TL4VR003231</w:t>
            </w:r>
          </w:p>
          <w:p w14:paraId="7ECE8518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9536C8TL0VR006238</w:t>
            </w:r>
          </w:p>
          <w:p w14:paraId="53D4DAC9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9536C8TL5VR006316</w:t>
            </w:r>
          </w:p>
          <w:p w14:paraId="27DA2E9B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VALOR DE AQUISIÇÃO: R$ 704.567,37 CADA UNIDADE</w:t>
            </w:r>
          </w:p>
          <w:p w14:paraId="783AC520" w14:textId="77777777" w:rsidR="001F0082" w:rsidRPr="001F0082" w:rsidRDefault="001F0082" w:rsidP="001F0082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COBERTURAS: </w:t>
            </w:r>
          </w:p>
          <w:p w14:paraId="01A94E25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Casco cobertura COLISÃO, INCÊNDIO, ROUBO/FURTO: Valor de mercado 100% </w:t>
            </w:r>
          </w:p>
          <w:p w14:paraId="57279C1C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Danos Materiais a terceiros: R$ 300.000,00 </w:t>
            </w:r>
          </w:p>
          <w:p w14:paraId="259CC0A1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Danos Corporais a terceiros: R$ 500.000,00 </w:t>
            </w:r>
          </w:p>
          <w:p w14:paraId="0996B95B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Danos Morais: R$ 75.000,00 </w:t>
            </w:r>
          </w:p>
          <w:p w14:paraId="76519BDE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Acidentes pessoais por passageiro – Morte R$ 43.000,00; </w:t>
            </w:r>
          </w:p>
          <w:p w14:paraId="33D57C40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Acidentes pessoais por passageiro – Invalidez R$ 43.000,00; </w:t>
            </w:r>
          </w:p>
          <w:p w14:paraId="200C6C9B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Acidentes pessoais por passageiro – Despesas médicas e hospitalares R$ 12.000,00; </w:t>
            </w:r>
          </w:p>
          <w:p w14:paraId="17AF497B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 xml:space="preserve">Franquia casco limitada ao valor de R$ 15.000,00 </w:t>
            </w:r>
          </w:p>
          <w:p w14:paraId="3AA2BEFD" w14:textId="77777777" w:rsidR="001F0082" w:rsidRP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Franquia diferenciada para quebra de vidros limitada a R$ 1.500,00</w:t>
            </w:r>
          </w:p>
          <w:p w14:paraId="1085B872" w14:textId="211C32D1" w:rsidR="001F0082" w:rsidRDefault="001F0082" w:rsidP="001F0082">
            <w:pPr>
              <w:pStyle w:val="Textbodyuser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Franquia diferenciada para quebra de faróis, lanternas, retrovisores limitada a R$ 500,00</w:t>
            </w:r>
          </w:p>
          <w:p w14:paraId="3489E469" w14:textId="3B390D90" w:rsidR="00083A89" w:rsidRPr="001F0082" w:rsidRDefault="00083A89" w:rsidP="00083A89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a) </w:t>
            </w: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9536C8TL8VR003720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SMT</w:t>
            </w:r>
          </w:p>
          <w:p w14:paraId="290C72D4" w14:textId="1D2407E7" w:rsidR="00083A89" w:rsidRPr="001F0082" w:rsidRDefault="00083A89" w:rsidP="00083A89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b) </w:t>
            </w: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9536C8TL3VR003320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SMAG</w:t>
            </w:r>
          </w:p>
          <w:p w14:paraId="5D9DEAF5" w14:textId="2963B78F" w:rsidR="00083A89" w:rsidRPr="001F0082" w:rsidRDefault="00083A89" w:rsidP="00083A89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c) </w:t>
            </w: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9536C8TL8VR003684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SMT</w:t>
            </w:r>
          </w:p>
          <w:p w14:paraId="0E4B9ED6" w14:textId="04E67B2A" w:rsidR="00083A89" w:rsidRPr="001F0082" w:rsidRDefault="00083A89" w:rsidP="00083A89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d) </w:t>
            </w: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9536C8TL4VR003231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SMT</w:t>
            </w:r>
          </w:p>
          <w:p w14:paraId="06192574" w14:textId="1ED16B64" w:rsidR="00083A89" w:rsidRPr="001F0082" w:rsidRDefault="00083A89" w:rsidP="00083A89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e) </w:t>
            </w: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9536C8TL0VR006238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SMAG</w:t>
            </w:r>
          </w:p>
          <w:p w14:paraId="2E56CD99" w14:textId="77CF3743" w:rsidR="001F0082" w:rsidRPr="00083A89" w:rsidRDefault="00083A89" w:rsidP="00083A89">
            <w:pPr>
              <w:pStyle w:val="Textbodyus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f) </w:t>
            </w: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CHASSI: 9536C8TL5VR006316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SMAG</w:t>
            </w:r>
          </w:p>
        </w:tc>
        <w:tc>
          <w:tcPr>
            <w:tcW w:w="1470" w:type="dxa"/>
            <w:vAlign w:val="center"/>
          </w:tcPr>
          <w:p w14:paraId="531A2EBD" w14:textId="2EB1187C" w:rsidR="001F0082" w:rsidRPr="001F0082" w:rsidRDefault="001F0082" w:rsidP="001F0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R$ 12.034,57</w:t>
            </w:r>
          </w:p>
        </w:tc>
        <w:tc>
          <w:tcPr>
            <w:tcW w:w="1417" w:type="dxa"/>
            <w:vAlign w:val="center"/>
          </w:tcPr>
          <w:p w14:paraId="2E7FDF6E" w14:textId="046F82F6" w:rsidR="001F0082" w:rsidRDefault="001F0082" w:rsidP="001F0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0082">
              <w:rPr>
                <w:rFonts w:ascii="Times New Roman" w:hAnsi="Times New Roman" w:cs="Times New Roman"/>
                <w:sz w:val="20"/>
                <w:szCs w:val="20"/>
              </w:rPr>
              <w:t>R$ 72.207,40</w:t>
            </w:r>
          </w:p>
        </w:tc>
      </w:tr>
      <w:tr w:rsidR="001F0082" w:rsidRPr="00661CC9" w14:paraId="206287D7" w14:textId="77777777" w:rsidTr="001F0082">
        <w:tc>
          <w:tcPr>
            <w:tcW w:w="6747" w:type="dxa"/>
            <w:gridSpan w:val="4"/>
          </w:tcPr>
          <w:p w14:paraId="5524A9B6" w14:textId="23486266" w:rsidR="001F0082" w:rsidRPr="00661CC9" w:rsidRDefault="001F0082" w:rsidP="001F0082">
            <w:pPr>
              <w:pStyle w:val="TableContents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2887" w:type="dxa"/>
            <w:gridSpan w:val="2"/>
            <w:vAlign w:val="center"/>
          </w:tcPr>
          <w:p w14:paraId="7278D3CE" w14:textId="197C75B8" w:rsidR="001F0082" w:rsidRPr="00083A89" w:rsidRDefault="00083A89" w:rsidP="001F0082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8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R$ 92.593,23</w:t>
            </w:r>
          </w:p>
        </w:tc>
      </w:tr>
    </w:tbl>
    <w:p w14:paraId="5E1FD653" w14:textId="04742F9B" w:rsidR="00971A4C" w:rsidRDefault="001F0082" w:rsidP="00657382">
      <w:pPr>
        <w:tabs>
          <w:tab w:val="left" w:pos="2665"/>
        </w:tabs>
        <w:spacing w:after="16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066E07C5" w14:textId="77777777" w:rsidR="00971A4C" w:rsidRPr="00657382" w:rsidRDefault="00A37CC9" w:rsidP="00657382">
      <w:pPr>
        <w:pStyle w:val="PargrafodaLista"/>
        <w:numPr>
          <w:ilvl w:val="0"/>
          <w:numId w:val="18"/>
        </w:numPr>
        <w:spacing w:after="160" w:line="240" w:lineRule="auto"/>
        <w:ind w:left="142" w:hanging="284"/>
        <w:jc w:val="both"/>
        <w:rPr>
          <w:rFonts w:ascii="Times New Roman" w:eastAsia="Times New Roman" w:hAnsi="Times New Roman" w:cs="Times New Roman"/>
          <w:b/>
        </w:rPr>
      </w:pPr>
      <w:r w:rsidRPr="00657382">
        <w:rPr>
          <w:rFonts w:ascii="Times New Roman" w:eastAsia="Times New Roman" w:hAnsi="Times New Roman" w:cs="Times New Roman"/>
          <w:b/>
        </w:rPr>
        <w:t>AL</w:t>
      </w:r>
      <w:r w:rsidR="00657382" w:rsidRPr="00657382">
        <w:rPr>
          <w:rFonts w:ascii="Times New Roman" w:eastAsia="Times New Roman" w:hAnsi="Times New Roman" w:cs="Times New Roman"/>
          <w:b/>
        </w:rPr>
        <w:t>TERNATIVAS DISPONÍVEIS</w:t>
      </w:r>
    </w:p>
    <w:p w14:paraId="462CCD55" w14:textId="77777777" w:rsidR="00B3527E" w:rsidRDefault="00A37CC9" w:rsidP="0065738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657382">
        <w:rPr>
          <w:rFonts w:ascii="Times New Roman" w:eastAsia="Times New Roman" w:hAnsi="Times New Roman" w:cs="Times New Roman"/>
        </w:rPr>
        <w:t xml:space="preserve">A contratação de </w:t>
      </w:r>
      <w:r w:rsidR="00D21F2C" w:rsidRPr="00657382">
        <w:rPr>
          <w:rFonts w:ascii="Times New Roman" w:eastAsia="Times New Roman" w:hAnsi="Times New Roman" w:cs="Times New Roman"/>
        </w:rPr>
        <w:t>um seguro</w:t>
      </w:r>
      <w:r w:rsidRPr="00657382">
        <w:rPr>
          <w:rFonts w:ascii="Times New Roman" w:eastAsia="Times New Roman" w:hAnsi="Times New Roman" w:cs="Times New Roman"/>
        </w:rPr>
        <w:t xml:space="preserve"> oferece uma série de benefícios em relação à situação sem seguro, como redução de custos, proteção do patrimônio público e tranquilidade para a gestão. Além disso, há a possibilidade de escolher as coberturas mais adequadas às suas necessidades, garantindo uma </w:t>
      </w:r>
      <w:r w:rsidR="00B3527E" w:rsidRPr="00657382">
        <w:rPr>
          <w:rFonts w:ascii="Times New Roman" w:eastAsia="Times New Roman" w:hAnsi="Times New Roman" w:cs="Times New Roman"/>
        </w:rPr>
        <w:t>proteção adequada para a frota.</w:t>
      </w:r>
    </w:p>
    <w:p w14:paraId="3FCE1BA2" w14:textId="77777777" w:rsidR="002C6242" w:rsidRPr="00657382" w:rsidRDefault="002C6242" w:rsidP="0065738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6106E2F3" w14:textId="77777777" w:rsidR="00971A4C" w:rsidRPr="00657382" w:rsidRDefault="00A37CC9" w:rsidP="00657382">
      <w:pPr>
        <w:pStyle w:val="PargrafodaLista"/>
        <w:numPr>
          <w:ilvl w:val="0"/>
          <w:numId w:val="18"/>
        </w:numPr>
        <w:spacing w:after="160" w:line="240" w:lineRule="auto"/>
        <w:ind w:left="142" w:hanging="284"/>
        <w:jc w:val="both"/>
        <w:rPr>
          <w:rFonts w:ascii="Times New Roman" w:eastAsia="Times New Roman" w:hAnsi="Times New Roman" w:cs="Times New Roman"/>
        </w:rPr>
      </w:pPr>
      <w:r w:rsidRPr="00657382">
        <w:rPr>
          <w:rFonts w:ascii="Times New Roman" w:eastAsia="Times New Roman" w:hAnsi="Times New Roman" w:cs="Times New Roman"/>
          <w:b/>
        </w:rPr>
        <w:t>ESTIMATIVA DO VALOR DA CONTRATAÇÃO</w:t>
      </w:r>
    </w:p>
    <w:p w14:paraId="603D80F5" w14:textId="2884809D" w:rsidR="00B3527E" w:rsidRPr="003377CB" w:rsidRDefault="001161F5" w:rsidP="00CE3D5C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  <w:color w:val="FF0000"/>
        </w:rPr>
      </w:pPr>
      <w:r w:rsidRPr="001161F5">
        <w:rPr>
          <w:rFonts w:ascii="Times New Roman" w:eastAsia="Times New Roman" w:hAnsi="Times New Roman" w:cs="Times New Roman"/>
        </w:rPr>
        <w:t>O valor estimado para a contratação do seguro veicular anual é de</w:t>
      </w:r>
      <w:r w:rsidR="00083A89">
        <w:rPr>
          <w:rFonts w:ascii="Times New Roman" w:eastAsia="Times New Roman" w:hAnsi="Times New Roman" w:cs="Times New Roman"/>
        </w:rPr>
        <w:t xml:space="preserve"> </w:t>
      </w:r>
      <w:r w:rsidR="00083A89" w:rsidRPr="00083A89">
        <w:rPr>
          <w:rFonts w:ascii="Times New Roman" w:eastAsia="Times New Roman" w:hAnsi="Times New Roman" w:cs="Times New Roman"/>
          <w:b/>
        </w:rPr>
        <w:t xml:space="preserve">R$ 92.593,23 </w:t>
      </w:r>
      <w:r w:rsidRPr="001161F5">
        <w:rPr>
          <w:rFonts w:ascii="Times New Roman" w:eastAsia="Times New Roman" w:hAnsi="Times New Roman" w:cs="Times New Roman"/>
          <w:b/>
        </w:rPr>
        <w:t>(</w:t>
      </w:r>
      <w:r w:rsidR="00083A89" w:rsidRPr="00083A89">
        <w:rPr>
          <w:rFonts w:ascii="Times New Roman" w:eastAsia="Times New Roman" w:hAnsi="Times New Roman" w:cs="Times New Roman"/>
          <w:b/>
        </w:rPr>
        <w:t>Noventa e dois mil, quinhentos e noventa e três reais e vinte e três centavos</w:t>
      </w:r>
      <w:r w:rsidRPr="001161F5">
        <w:rPr>
          <w:rFonts w:ascii="Times New Roman" w:eastAsia="Times New Roman" w:hAnsi="Times New Roman" w:cs="Times New Roman"/>
          <w:b/>
        </w:rPr>
        <w:t>)</w:t>
      </w:r>
      <w:r w:rsidRPr="001161F5">
        <w:rPr>
          <w:rFonts w:ascii="Times New Roman" w:eastAsia="Times New Roman" w:hAnsi="Times New Roman" w:cs="Times New Roman"/>
        </w:rPr>
        <w:t>, conforme orçamentos em anexo. Para determinar o</w:t>
      </w:r>
      <w:r w:rsidR="00AF76FC">
        <w:rPr>
          <w:rFonts w:ascii="Times New Roman" w:eastAsia="Times New Roman" w:hAnsi="Times New Roman" w:cs="Times New Roman"/>
        </w:rPr>
        <w:t>s</w:t>
      </w:r>
      <w:r w:rsidRPr="001161F5">
        <w:rPr>
          <w:rFonts w:ascii="Times New Roman" w:eastAsia="Times New Roman" w:hAnsi="Times New Roman" w:cs="Times New Roman"/>
        </w:rPr>
        <w:t xml:space="preserve"> valor</w:t>
      </w:r>
      <w:r w:rsidR="00AF76FC">
        <w:rPr>
          <w:rFonts w:ascii="Times New Roman" w:eastAsia="Times New Roman" w:hAnsi="Times New Roman" w:cs="Times New Roman"/>
        </w:rPr>
        <w:t>es</w:t>
      </w:r>
      <w:r w:rsidRPr="001161F5">
        <w:rPr>
          <w:rFonts w:ascii="Times New Roman" w:eastAsia="Times New Roman" w:hAnsi="Times New Roman" w:cs="Times New Roman"/>
        </w:rPr>
        <w:t xml:space="preserve"> médio</w:t>
      </w:r>
      <w:r w:rsidR="00AF76FC">
        <w:rPr>
          <w:rFonts w:ascii="Times New Roman" w:eastAsia="Times New Roman" w:hAnsi="Times New Roman" w:cs="Times New Roman"/>
        </w:rPr>
        <w:t>s</w:t>
      </w:r>
      <w:r w:rsidRPr="001161F5">
        <w:rPr>
          <w:rFonts w:ascii="Times New Roman" w:eastAsia="Times New Roman" w:hAnsi="Times New Roman" w:cs="Times New Roman"/>
        </w:rPr>
        <w:t xml:space="preserve">, foram consultadas três fontes de pesquisa; contudo, um dos orçamentos foi descartado por apresentar valores significativamente </w:t>
      </w:r>
      <w:proofErr w:type="spellStart"/>
      <w:r w:rsidRPr="001161F5">
        <w:rPr>
          <w:rFonts w:ascii="Times New Roman" w:eastAsia="Times New Roman" w:hAnsi="Times New Roman" w:cs="Times New Roman"/>
        </w:rPr>
        <w:t>superiores</w:t>
      </w:r>
      <w:proofErr w:type="spellEnd"/>
      <w:r w:rsidRPr="001161F5">
        <w:rPr>
          <w:rFonts w:ascii="Times New Roman" w:eastAsia="Times New Roman" w:hAnsi="Times New Roman" w:cs="Times New Roman"/>
        </w:rPr>
        <w:t xml:space="preserve"> aos demais, resultando na utilização de duas propostas para a composição do preço.</w:t>
      </w:r>
    </w:p>
    <w:p w14:paraId="32891A6F" w14:textId="77777777" w:rsidR="006C57D1" w:rsidRDefault="006C57D1" w:rsidP="00CE3D5C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50C7EF96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line="36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DESCRIÇÃO DA SOLUÇÃO COMO UM TODO</w:t>
      </w:r>
    </w:p>
    <w:p w14:paraId="213F307A" w14:textId="77777777" w:rsidR="00F92D81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A contratação de um seguro é um investimento estratégico que pode gerar uma economia significativa a longo prazo. Os custos inesperados com reparos ou reposição de veículos não segurados podem ser muito superiores ao valor do prêmio ou da franquia do segu</w:t>
      </w:r>
      <w:r w:rsidR="003D689E">
        <w:rPr>
          <w:rFonts w:ascii="Times New Roman" w:eastAsia="Times New Roman" w:hAnsi="Times New Roman" w:cs="Times New Roman"/>
        </w:rPr>
        <w:t>ro. Ademais</w:t>
      </w:r>
      <w:r w:rsidRPr="008E2AD9">
        <w:rPr>
          <w:rFonts w:ascii="Times New Roman" w:eastAsia="Times New Roman" w:hAnsi="Times New Roman" w:cs="Times New Roman"/>
        </w:rPr>
        <w:t>, o seguro oferece serviços de assistência 24 horas, reduzindo os custos com manutenção e garantindo a mobilidade da frota.</w:t>
      </w:r>
    </w:p>
    <w:p w14:paraId="103369C7" w14:textId="77777777" w:rsidR="00B3527E" w:rsidRDefault="00F92D81" w:rsidP="002C6242">
      <w:pPr>
        <w:pStyle w:val="PargrafodaLista"/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1F6DA646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JUSTIFICATIVA PARA O PARCELAMENTO OU NÃO DA CONTRATAÇÃO</w:t>
      </w:r>
    </w:p>
    <w:p w14:paraId="4C90A0FF" w14:textId="77777777" w:rsidR="00B3527E" w:rsidRDefault="00A37CC9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Não haverá parcelamento na contratação, uma vez que há necessidade de aquisição única dos se</w:t>
      </w:r>
      <w:r w:rsidR="00B3527E" w:rsidRPr="008E2AD9">
        <w:rPr>
          <w:rFonts w:ascii="Times New Roman" w:eastAsia="Times New Roman" w:hAnsi="Times New Roman" w:cs="Times New Roman"/>
        </w:rPr>
        <w:t>rviços.</w:t>
      </w:r>
    </w:p>
    <w:p w14:paraId="637D411C" w14:textId="77777777" w:rsidR="006C57D1" w:rsidRPr="008E2AD9" w:rsidRDefault="006C57D1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5737AD48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after="160"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RESULTADOS PRETENDIDOS</w:t>
      </w:r>
    </w:p>
    <w:p w14:paraId="0DFF8265" w14:textId="77777777" w:rsidR="00B3527E" w:rsidRDefault="00A37CC9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Objetiva-se a contratação de empresa seguradora para beneficiar a frota e também propiciar economia ao município.</w:t>
      </w:r>
    </w:p>
    <w:p w14:paraId="1E3A0B00" w14:textId="77777777" w:rsidR="006C57D1" w:rsidRPr="008E2AD9" w:rsidRDefault="006C57D1" w:rsidP="002C6242">
      <w:pPr>
        <w:pStyle w:val="PargrafodaLista"/>
        <w:spacing w:after="160" w:line="240" w:lineRule="auto"/>
        <w:ind w:left="142"/>
        <w:jc w:val="both"/>
        <w:rPr>
          <w:rFonts w:ascii="Times New Roman" w:eastAsia="Times New Roman" w:hAnsi="Times New Roman" w:cs="Times New Roman"/>
          <w:b/>
        </w:rPr>
      </w:pPr>
    </w:p>
    <w:p w14:paraId="33C4BC38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after="160" w:line="240" w:lineRule="auto"/>
        <w:ind w:left="142" w:hanging="426"/>
        <w:jc w:val="both"/>
        <w:rPr>
          <w:rFonts w:ascii="Times New Roman" w:eastAsia="Times New Roman" w:hAnsi="Times New Roman" w:cs="Times New Roman"/>
          <w:b/>
        </w:rPr>
      </w:pPr>
      <w:r w:rsidRPr="008E2AD9">
        <w:rPr>
          <w:rFonts w:ascii="Times New Roman" w:eastAsia="Times New Roman" w:hAnsi="Times New Roman" w:cs="Times New Roman"/>
          <w:b/>
        </w:rPr>
        <w:t>POSSÍVEIS IMPACTOS AMBIENTAIS</w:t>
      </w:r>
    </w:p>
    <w:p w14:paraId="1D75732F" w14:textId="77777777" w:rsidR="00B3527E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A emissão de apólices e outros documentos relacionados aos seguros ainda envolve um grande consumo de papel, o que gera um impacto ambiental significativo. Além das atividades da seguradora, como a manutenção de escritórios que geram resíduos.</w:t>
      </w:r>
    </w:p>
    <w:p w14:paraId="3DD08673" w14:textId="77777777" w:rsidR="006C57D1" w:rsidRPr="008E2AD9" w:rsidRDefault="006C57D1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</w:p>
    <w:p w14:paraId="03C2C259" w14:textId="77777777" w:rsidR="00971A4C" w:rsidRPr="008E2AD9" w:rsidRDefault="00A37CC9" w:rsidP="002C6242">
      <w:pPr>
        <w:pStyle w:val="PargrafodaLista"/>
        <w:numPr>
          <w:ilvl w:val="0"/>
          <w:numId w:val="18"/>
        </w:numPr>
        <w:spacing w:line="240" w:lineRule="auto"/>
        <w:ind w:left="142" w:hanging="426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  <w:b/>
        </w:rPr>
        <w:t>DECLARAÇÃO DE VIABILIDADE</w:t>
      </w:r>
    </w:p>
    <w:p w14:paraId="61A67844" w14:textId="77777777" w:rsidR="00971A4C" w:rsidRPr="008E2AD9" w:rsidRDefault="00A37CC9" w:rsidP="002C6242">
      <w:pPr>
        <w:pStyle w:val="PargrafodaLista"/>
        <w:spacing w:line="240" w:lineRule="auto"/>
        <w:ind w:left="142"/>
        <w:jc w:val="both"/>
        <w:rPr>
          <w:rFonts w:ascii="Times New Roman" w:eastAsia="Times New Roman" w:hAnsi="Times New Roman" w:cs="Times New Roman"/>
        </w:rPr>
      </w:pPr>
      <w:r w:rsidRPr="008E2AD9">
        <w:rPr>
          <w:rFonts w:ascii="Times New Roman" w:eastAsia="Times New Roman" w:hAnsi="Times New Roman" w:cs="Times New Roman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14:paraId="4A60C1C9" w14:textId="77777777" w:rsidR="00DE3E7D" w:rsidRDefault="00DE3E7D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CF72A3C" w14:textId="77777777" w:rsidR="0028463D" w:rsidRDefault="00783BC7" w:rsidP="0028463D">
      <w:pPr>
        <w:tabs>
          <w:tab w:val="left" w:pos="426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</w:p>
    <w:p w14:paraId="311C476B" w14:textId="729FCE14" w:rsidR="00971A4C" w:rsidRDefault="00B3527E">
      <w:pPr>
        <w:spacing w:after="16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</w:t>
      </w:r>
      <w:r w:rsidR="00A37CC9" w:rsidRPr="00912549">
        <w:rPr>
          <w:rFonts w:ascii="Times New Roman" w:eastAsia="Times New Roman" w:hAnsi="Times New Roman" w:cs="Times New Roman"/>
        </w:rPr>
        <w:t xml:space="preserve">rês Passos, </w:t>
      </w:r>
      <w:r w:rsidR="00083A89">
        <w:rPr>
          <w:rFonts w:ascii="Times New Roman" w:eastAsia="Times New Roman" w:hAnsi="Times New Roman" w:cs="Times New Roman"/>
        </w:rPr>
        <w:t>17</w:t>
      </w:r>
      <w:r w:rsidR="003377CB">
        <w:rPr>
          <w:rFonts w:ascii="Times New Roman" w:eastAsia="Times New Roman" w:hAnsi="Times New Roman" w:cs="Times New Roman"/>
        </w:rPr>
        <w:t xml:space="preserve"> de abril</w:t>
      </w:r>
      <w:r w:rsidR="00263DB8">
        <w:rPr>
          <w:rFonts w:ascii="Times New Roman" w:eastAsia="Times New Roman" w:hAnsi="Times New Roman" w:cs="Times New Roman"/>
        </w:rPr>
        <w:t xml:space="preserve"> de 2026</w:t>
      </w:r>
    </w:p>
    <w:p w14:paraId="24ECA505" w14:textId="77777777" w:rsidR="00CE3D5C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</w:p>
    <w:p w14:paraId="25837FCB" w14:textId="5B971AFD" w:rsidR="001A0406" w:rsidRDefault="0001522F" w:rsidP="00083A8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</w:t>
      </w:r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="003377C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Arlei</w:t>
      </w:r>
      <w:proofErr w:type="spellEnd"/>
      <w:r w:rsidR="003377C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="003377C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Luis</w:t>
      </w:r>
      <w:proofErr w:type="spellEnd"/>
      <w:r w:rsidR="003377C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="003377C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Tomazoni</w:t>
      </w:r>
      <w:proofErr w:type="spellEnd"/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       Claudemir </w:t>
      </w:r>
      <w:proofErr w:type="spellStart"/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Elisio</w:t>
      </w:r>
      <w:proofErr w:type="spellEnd"/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Senker</w:t>
      </w:r>
      <w:proofErr w:type="spellEnd"/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      João Roque </w:t>
      </w:r>
      <w:proofErr w:type="spellStart"/>
      <w:r w:rsidR="00083A8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Boll</w:t>
      </w:r>
      <w:proofErr w:type="spellEnd"/>
    </w:p>
    <w:p w14:paraId="40CA5375" w14:textId="205442E5" w:rsidR="0028463D" w:rsidRDefault="0001522F" w:rsidP="00083A8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</w:t>
      </w:r>
      <w:r w:rsidR="003377CB">
        <w:rPr>
          <w:rFonts w:ascii="Times New Roman" w:eastAsia="Times New Roman" w:hAnsi="Times New Roman" w:cs="Times New Roman"/>
          <w:color w:val="000000"/>
          <w:sz w:val="20"/>
          <w:szCs w:val="20"/>
        </w:rPr>
        <w:t>Sec</w:t>
      </w:r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9143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Mun</w:t>
      </w:r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proofErr w:type="gramStart"/>
      <w:r w:rsidR="00914332">
        <w:rPr>
          <w:rFonts w:ascii="Times New Roman" w:eastAsia="Times New Roman" w:hAnsi="Times New Roman" w:cs="Times New Roman"/>
          <w:color w:val="000000"/>
          <w:sz w:val="20"/>
          <w:szCs w:val="20"/>
        </w:rPr>
        <w:t>de</w:t>
      </w:r>
      <w:proofErr w:type="gramEnd"/>
      <w:r w:rsidR="0091433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Educação</w:t>
      </w:r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</w:t>
      </w:r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Sec. </w:t>
      </w:r>
      <w:proofErr w:type="spellStart"/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>Mun</w:t>
      </w:r>
      <w:proofErr w:type="spellEnd"/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 Transportes                                Sec. Mun. </w:t>
      </w:r>
      <w:proofErr w:type="gramStart"/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>de</w:t>
      </w:r>
      <w:proofErr w:type="gramEnd"/>
      <w:r w:rsidR="00083A8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Agricultura</w:t>
      </w:r>
    </w:p>
    <w:p w14:paraId="2CF078A3" w14:textId="51D63F10" w:rsidR="003377CB" w:rsidRDefault="0001522F" w:rsidP="00083A8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</w:t>
      </w:r>
      <w:r w:rsidR="003377CB">
        <w:rPr>
          <w:rFonts w:ascii="Times New Roman" w:eastAsia="Times New Roman" w:hAnsi="Times New Roman" w:cs="Times New Roman"/>
          <w:color w:val="000000"/>
          <w:sz w:val="20"/>
          <w:szCs w:val="20"/>
        </w:rPr>
        <w:t>Substituto</w:t>
      </w:r>
    </w:p>
    <w:p w14:paraId="2050C37C" w14:textId="77777777" w:rsidR="00E529E1" w:rsidRPr="001A0406" w:rsidRDefault="00914332" w:rsidP="0091433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</w:t>
      </w:r>
    </w:p>
    <w:p w14:paraId="55681D59" w14:textId="77777777" w:rsidR="006C57D1" w:rsidRDefault="006C57D1" w:rsidP="006C57D1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63ACD1B" w14:textId="77777777" w:rsidR="00971A4C" w:rsidRDefault="00A37CC9" w:rsidP="006C57D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A AUTORIZAÇÃO DE ELABORAÇÃO DO TERMO DE REFERÊNCIA E ABERTURA DE LICITAÇÃO:</w:t>
      </w:r>
    </w:p>
    <w:p w14:paraId="68DB3C41" w14:textId="77777777"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 w:rsidR="003D689E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) Autorizo</w:t>
      </w:r>
    </w:p>
    <w:p w14:paraId="3DA37356" w14:textId="77777777"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(  </w:t>
      </w:r>
      <w:proofErr w:type="gramEnd"/>
      <w:r>
        <w:rPr>
          <w:rFonts w:ascii="Times New Roman" w:eastAsia="Times New Roman" w:hAnsi="Times New Roman" w:cs="Times New Roman"/>
        </w:rPr>
        <w:t xml:space="preserve">   ) Indefiro</w:t>
      </w:r>
    </w:p>
    <w:p w14:paraId="428C8F65" w14:textId="77777777" w:rsidR="00971A4C" w:rsidRDefault="00A37CC9">
      <w:pPr>
        <w:spacing w:after="16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Data_______________________</w:t>
      </w:r>
    </w:p>
    <w:p w14:paraId="2565F7C6" w14:textId="77777777" w:rsidR="00971A4C" w:rsidRDefault="00971A4C">
      <w:pPr>
        <w:spacing w:after="160" w:line="240" w:lineRule="auto"/>
        <w:rPr>
          <w:rFonts w:ascii="Times New Roman" w:eastAsia="Times New Roman" w:hAnsi="Times New Roman" w:cs="Times New Roman"/>
        </w:rPr>
      </w:pPr>
    </w:p>
    <w:p w14:paraId="53DF37DA" w14:textId="77777777" w:rsidR="00971A4C" w:rsidRDefault="003377CB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bookmarkStart w:id="1" w:name="_gjdgxs" w:colFirst="0" w:colLast="0"/>
      <w:bookmarkEnd w:id="1"/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Arlei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Luis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Tomazoni</w:t>
      </w:r>
      <w:proofErr w:type="spellEnd"/>
    </w:p>
    <w:p w14:paraId="356E86A1" w14:textId="77777777" w:rsidR="00971A4C" w:rsidRDefault="003377CB" w:rsidP="00DE3E7D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Prefeito Municipal</w:t>
      </w:r>
    </w:p>
    <w:sectPr w:rsidR="00971A4C" w:rsidSect="005541B1">
      <w:headerReference w:type="default" r:id="rId8"/>
      <w:pgSz w:w="11906" w:h="16838"/>
      <w:pgMar w:top="1133" w:right="1133" w:bottom="1133" w:left="1133" w:header="567" w:footer="68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07E0F" w14:textId="77777777" w:rsidR="00BA4A02" w:rsidRDefault="00BA4A02">
      <w:pPr>
        <w:spacing w:line="240" w:lineRule="auto"/>
      </w:pPr>
      <w:r>
        <w:separator/>
      </w:r>
    </w:p>
  </w:endnote>
  <w:endnote w:type="continuationSeparator" w:id="0">
    <w:p w14:paraId="3140FE5E" w14:textId="77777777" w:rsidR="00BA4A02" w:rsidRDefault="00BA4A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Noto Sans Symbols">
    <w:altName w:val="Times New Roman"/>
    <w:charset w:val="00"/>
    <w:family w:val="auto"/>
    <w:pitch w:val="default"/>
  </w:font>
  <w:font w:name="OpenSymbol">
    <w:altName w:val="Times New Roman"/>
    <w:panose1 w:val="05010000000000000000"/>
    <w:charset w:val="00"/>
    <w:family w:val="auto"/>
    <w:pitch w:val="variable"/>
    <w:sig w:usb0="00000001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50FD80" w14:textId="77777777" w:rsidR="00BA4A02" w:rsidRDefault="00BA4A02">
      <w:pPr>
        <w:spacing w:line="240" w:lineRule="auto"/>
      </w:pPr>
      <w:r>
        <w:separator/>
      </w:r>
    </w:p>
  </w:footnote>
  <w:footnote w:type="continuationSeparator" w:id="0">
    <w:p w14:paraId="5B80D3FE" w14:textId="77777777" w:rsidR="00BA4A02" w:rsidRDefault="00BA4A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15F25" w14:textId="77777777" w:rsidR="00971A4C" w:rsidRDefault="005541B1" w:rsidP="005541B1">
    <w:pPr>
      <w:spacing w:line="259" w:lineRule="auto"/>
      <w:jc w:val="center"/>
      <w:rPr>
        <w:rFonts w:ascii="Calibri" w:eastAsia="Calibri" w:hAnsi="Calibri" w:cs="Calibri"/>
        <w:b/>
      </w:rPr>
    </w:pPr>
    <w:r>
      <w:rPr>
        <w:noProof/>
      </w:rPr>
      <w:drawing>
        <wp:inline distT="0" distB="0" distL="0" distR="0" wp14:anchorId="1190DFFB" wp14:editId="7DED53A8">
          <wp:extent cx="491319" cy="604485"/>
          <wp:effectExtent l="0" t="0" r="4445" b="5715"/>
          <wp:docPr id="6" name="Imagem 6" descr="Ficheiro:Brasão Três Passos.jpg – Wikipédia, a enciclopédia liv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Três Passos.jpg – Wikipédia, a enciclopédia liv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201" cy="62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b/>
        <w:noProof/>
        <w:sz w:val="20"/>
        <w:szCs w:val="20"/>
      </w:rPr>
      <w:t xml:space="preserve"> </w:t>
    </w:r>
  </w:p>
  <w:p w14:paraId="6FCBF64A" w14:textId="77777777"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b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ESTADO DO RIO GRANDE DO SUL</w:t>
    </w:r>
  </w:p>
  <w:p w14:paraId="7EB47A07" w14:textId="77777777" w:rsidR="00971A4C" w:rsidRDefault="00A37CC9">
    <w:pPr>
      <w:tabs>
        <w:tab w:val="center" w:pos="4252"/>
        <w:tab w:val="right" w:pos="8504"/>
      </w:tabs>
      <w:spacing w:line="240" w:lineRule="auto"/>
      <w:jc w:val="center"/>
      <w:rPr>
        <w:rFonts w:ascii="Liberation Serif" w:eastAsia="Liberation Serif" w:hAnsi="Liberation Serif" w:cs="Liberation Serif"/>
        <w:sz w:val="24"/>
        <w:szCs w:val="24"/>
      </w:rPr>
    </w:pPr>
    <w:r>
      <w:rPr>
        <w:rFonts w:ascii="Liberation Serif" w:eastAsia="Liberation Serif" w:hAnsi="Liberation Serif" w:cs="Liberation Serif"/>
        <w:b/>
        <w:sz w:val="24"/>
        <w:szCs w:val="24"/>
      </w:rPr>
      <w:t>MUNICÍPIO DE TRÊS PASSOS</w:t>
    </w:r>
  </w:p>
  <w:p w14:paraId="6CBA5633" w14:textId="77777777" w:rsidR="00971A4C" w:rsidRDefault="00A37CC9" w:rsidP="005541B1">
    <w:pPr>
      <w:tabs>
        <w:tab w:val="center" w:pos="4252"/>
        <w:tab w:val="right" w:pos="8504"/>
      </w:tabs>
      <w:spacing w:after="240" w:line="240" w:lineRule="auto"/>
      <w:jc w:val="center"/>
    </w:pPr>
    <w:r>
      <w:rPr>
        <w:rFonts w:ascii="Liberation Serif" w:eastAsia="Liberation Serif" w:hAnsi="Liberation Serif" w:cs="Liberation Serif"/>
        <w:b/>
        <w:sz w:val="24"/>
        <w:szCs w:val="24"/>
      </w:rPr>
      <w:t>PODER EXECUTIVO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99888BA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Times New Roman" w:hint="default"/>
        <w:b/>
        <w:bCs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6"/>
        <w:szCs w:val="16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6"/>
        <w:szCs w:val="16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3AF0A51"/>
    <w:multiLevelType w:val="multilevel"/>
    <w:tmpl w:val="CA6ADADE"/>
    <w:lvl w:ilvl="0">
      <w:start w:val="1"/>
      <w:numFmt w:val="decimal"/>
      <w:lvlText w:val="%1.0"/>
      <w:lvlJc w:val="left"/>
      <w:pPr>
        <w:ind w:left="360" w:hanging="360"/>
      </w:pPr>
      <w:rPr>
        <w:u w:val="none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u w:val="none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u w:val="none"/>
      </w:rPr>
    </w:lvl>
  </w:abstractNum>
  <w:abstractNum w:abstractNumId="8" w15:restartNumberingAfterBreak="0">
    <w:nsid w:val="0950683F"/>
    <w:multiLevelType w:val="multilevel"/>
    <w:tmpl w:val="099E5E62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0AA6378A"/>
    <w:multiLevelType w:val="hybridMultilevel"/>
    <w:tmpl w:val="DCA40E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143804"/>
    <w:multiLevelType w:val="multilevel"/>
    <w:tmpl w:val="682011EE"/>
    <w:lvl w:ilvl="0">
      <w:numFmt w:val="bullet"/>
      <w:lvlText w:val="•"/>
      <w:lvlJc w:val="left"/>
      <w:pPr>
        <w:ind w:left="720" w:hanging="360"/>
      </w:pPr>
      <w:rPr>
        <w:rFonts w:ascii="Liberation Serif" w:eastAsia="NSimSun" w:hAnsi="Liberation Serif" w:cs="Liberation Serif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0F3B7A36"/>
    <w:multiLevelType w:val="hybridMultilevel"/>
    <w:tmpl w:val="A1B4F838"/>
    <w:lvl w:ilvl="0" w:tplc="1B3AEC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F990C3E"/>
    <w:multiLevelType w:val="multilevel"/>
    <w:tmpl w:val="CB787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0FA26286"/>
    <w:multiLevelType w:val="multilevel"/>
    <w:tmpl w:val="1AD6C51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b/>
        <w:color w:val="000000"/>
        <w:sz w:val="22"/>
        <w:szCs w:val="22"/>
      </w:r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  <w:rPr>
        <w:b/>
        <w:color w:val="000000"/>
        <w:sz w:val="22"/>
        <w:szCs w:val="22"/>
      </w:r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  <w:rPr>
        <w:b/>
        <w:color w:val="000000"/>
        <w:sz w:val="22"/>
        <w:szCs w:val="22"/>
      </w:r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4" w15:restartNumberingAfterBreak="0">
    <w:nsid w:val="12377B43"/>
    <w:multiLevelType w:val="multilevel"/>
    <w:tmpl w:val="FF0AEE34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15" w15:restartNumberingAfterBreak="0">
    <w:nsid w:val="1E7E6F84"/>
    <w:multiLevelType w:val="hybridMultilevel"/>
    <w:tmpl w:val="D86C49E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7C56E0"/>
    <w:multiLevelType w:val="multilevel"/>
    <w:tmpl w:val="095A176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24E115A9"/>
    <w:multiLevelType w:val="multilevel"/>
    <w:tmpl w:val="5A4EF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F31531"/>
    <w:multiLevelType w:val="multilevel"/>
    <w:tmpl w:val="34807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2F6670"/>
    <w:multiLevelType w:val="multilevel"/>
    <w:tmpl w:val="3240182A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20" w15:restartNumberingAfterBreak="0">
    <w:nsid w:val="2F1A2B1D"/>
    <w:multiLevelType w:val="multilevel"/>
    <w:tmpl w:val="7BF6F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711FD9"/>
    <w:multiLevelType w:val="hybridMultilevel"/>
    <w:tmpl w:val="66A08CDC"/>
    <w:lvl w:ilvl="0" w:tplc="120EFF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11939E3"/>
    <w:multiLevelType w:val="multilevel"/>
    <w:tmpl w:val="FCCA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B16C09"/>
    <w:multiLevelType w:val="multilevel"/>
    <w:tmpl w:val="A21C7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292AB7"/>
    <w:multiLevelType w:val="multilevel"/>
    <w:tmpl w:val="E2A8DF7E"/>
    <w:lvl w:ilvl="0">
      <w:start w:val="1"/>
      <w:numFmt w:val="bullet"/>
      <w:lvlText w:val="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ind w:left="2880" w:hanging="360"/>
      </w:p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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"/>
      <w:lvlJc w:val="left"/>
      <w:pPr>
        <w:ind w:left="6480" w:hanging="360"/>
      </w:pPr>
    </w:lvl>
  </w:abstractNum>
  <w:abstractNum w:abstractNumId="25" w15:restartNumberingAfterBreak="0">
    <w:nsid w:val="3E020A5E"/>
    <w:multiLevelType w:val="hybridMultilevel"/>
    <w:tmpl w:val="C67AA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3A59C6"/>
    <w:multiLevelType w:val="hybridMultilevel"/>
    <w:tmpl w:val="9BDA6B6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3020D3"/>
    <w:multiLevelType w:val="hybridMultilevel"/>
    <w:tmpl w:val="CCD8F4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43DCA"/>
    <w:multiLevelType w:val="multilevel"/>
    <w:tmpl w:val="382E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5A3723"/>
    <w:multiLevelType w:val="multilevel"/>
    <w:tmpl w:val="14EAB922"/>
    <w:styleLink w:val="WW8Num3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sz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0" w15:restartNumberingAfterBreak="0">
    <w:nsid w:val="55C65ACC"/>
    <w:multiLevelType w:val="hybridMultilevel"/>
    <w:tmpl w:val="177EB386"/>
    <w:lvl w:ilvl="0" w:tplc="927878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C58AB"/>
    <w:multiLevelType w:val="multilevel"/>
    <w:tmpl w:val="3230B6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EFB7F45"/>
    <w:multiLevelType w:val="multilevel"/>
    <w:tmpl w:val="9AAE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FE058C1"/>
    <w:multiLevelType w:val="hybridMultilevel"/>
    <w:tmpl w:val="41220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4E311C"/>
    <w:multiLevelType w:val="multilevel"/>
    <w:tmpl w:val="993E4654"/>
    <w:styleLink w:val="WW8Num3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761B65"/>
    <w:multiLevelType w:val="multilevel"/>
    <w:tmpl w:val="429EF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4"/>
  </w:num>
  <w:num w:numId="3">
    <w:abstractNumId w:val="8"/>
  </w:num>
  <w:num w:numId="4">
    <w:abstractNumId w:val="19"/>
  </w:num>
  <w:num w:numId="5">
    <w:abstractNumId w:val="12"/>
  </w:num>
  <w:num w:numId="6">
    <w:abstractNumId w:val="13"/>
  </w:num>
  <w:num w:numId="7">
    <w:abstractNumId w:val="14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29"/>
  </w:num>
  <w:num w:numId="16">
    <w:abstractNumId w:val="34"/>
  </w:num>
  <w:num w:numId="17">
    <w:abstractNumId w:val="9"/>
  </w:num>
  <w:num w:numId="18">
    <w:abstractNumId w:val="30"/>
  </w:num>
  <w:num w:numId="19">
    <w:abstractNumId w:val="23"/>
  </w:num>
  <w:num w:numId="20">
    <w:abstractNumId w:val="35"/>
  </w:num>
  <w:num w:numId="21">
    <w:abstractNumId w:val="28"/>
  </w:num>
  <w:num w:numId="22">
    <w:abstractNumId w:val="22"/>
  </w:num>
  <w:num w:numId="23">
    <w:abstractNumId w:val="18"/>
  </w:num>
  <w:num w:numId="24">
    <w:abstractNumId w:val="17"/>
  </w:num>
  <w:num w:numId="25">
    <w:abstractNumId w:val="20"/>
  </w:num>
  <w:num w:numId="26">
    <w:abstractNumId w:val="31"/>
  </w:num>
  <w:num w:numId="27">
    <w:abstractNumId w:val="32"/>
  </w:num>
  <w:num w:numId="28">
    <w:abstractNumId w:val="15"/>
  </w:num>
  <w:num w:numId="29">
    <w:abstractNumId w:val="26"/>
  </w:num>
  <w:num w:numId="30">
    <w:abstractNumId w:val="25"/>
  </w:num>
  <w:num w:numId="31">
    <w:abstractNumId w:val="33"/>
  </w:num>
  <w:num w:numId="32">
    <w:abstractNumId w:val="27"/>
  </w:num>
  <w:num w:numId="33">
    <w:abstractNumId w:val="16"/>
  </w:num>
  <w:num w:numId="34">
    <w:abstractNumId w:val="11"/>
  </w:num>
  <w:num w:numId="35">
    <w:abstractNumId w:val="21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4C"/>
    <w:rsid w:val="0001522F"/>
    <w:rsid w:val="0002240B"/>
    <w:rsid w:val="0005391F"/>
    <w:rsid w:val="00083A89"/>
    <w:rsid w:val="000C4691"/>
    <w:rsid w:val="000D7908"/>
    <w:rsid w:val="001161F5"/>
    <w:rsid w:val="001204E4"/>
    <w:rsid w:val="00130F52"/>
    <w:rsid w:val="00157121"/>
    <w:rsid w:val="001A0406"/>
    <w:rsid w:val="001A77FE"/>
    <w:rsid w:val="001C7DC9"/>
    <w:rsid w:val="001F0082"/>
    <w:rsid w:val="001F6726"/>
    <w:rsid w:val="00235B37"/>
    <w:rsid w:val="00243DC4"/>
    <w:rsid w:val="00254D09"/>
    <w:rsid w:val="00263DB8"/>
    <w:rsid w:val="00264ADF"/>
    <w:rsid w:val="0028463D"/>
    <w:rsid w:val="00296A1D"/>
    <w:rsid w:val="002A191D"/>
    <w:rsid w:val="002C6242"/>
    <w:rsid w:val="002D2111"/>
    <w:rsid w:val="003377CB"/>
    <w:rsid w:val="003C434B"/>
    <w:rsid w:val="003D689E"/>
    <w:rsid w:val="003E4E15"/>
    <w:rsid w:val="00414D56"/>
    <w:rsid w:val="00451AA2"/>
    <w:rsid w:val="004548A6"/>
    <w:rsid w:val="004C7ADB"/>
    <w:rsid w:val="004E6B2E"/>
    <w:rsid w:val="005044D2"/>
    <w:rsid w:val="00543D27"/>
    <w:rsid w:val="005541B1"/>
    <w:rsid w:val="005779E2"/>
    <w:rsid w:val="005A3C49"/>
    <w:rsid w:val="005B321F"/>
    <w:rsid w:val="005C233C"/>
    <w:rsid w:val="005D5F13"/>
    <w:rsid w:val="005D6B8F"/>
    <w:rsid w:val="006211A8"/>
    <w:rsid w:val="00651BD8"/>
    <w:rsid w:val="00657382"/>
    <w:rsid w:val="00661CC9"/>
    <w:rsid w:val="006C57D1"/>
    <w:rsid w:val="006F3937"/>
    <w:rsid w:val="006F6FA0"/>
    <w:rsid w:val="00754BB0"/>
    <w:rsid w:val="00757506"/>
    <w:rsid w:val="00783BC7"/>
    <w:rsid w:val="007A2C12"/>
    <w:rsid w:val="007B5A1F"/>
    <w:rsid w:val="007E10E2"/>
    <w:rsid w:val="007E1FF8"/>
    <w:rsid w:val="007E55EF"/>
    <w:rsid w:val="0084529A"/>
    <w:rsid w:val="008A4260"/>
    <w:rsid w:val="008E2AD9"/>
    <w:rsid w:val="008F6B7B"/>
    <w:rsid w:val="00912549"/>
    <w:rsid w:val="00914332"/>
    <w:rsid w:val="00967BD8"/>
    <w:rsid w:val="00971A4C"/>
    <w:rsid w:val="009A531B"/>
    <w:rsid w:val="009B7CB0"/>
    <w:rsid w:val="009C2376"/>
    <w:rsid w:val="009D08A6"/>
    <w:rsid w:val="009E25A6"/>
    <w:rsid w:val="009F4F92"/>
    <w:rsid w:val="00A37CC9"/>
    <w:rsid w:val="00A47A35"/>
    <w:rsid w:val="00A55266"/>
    <w:rsid w:val="00A913C9"/>
    <w:rsid w:val="00AF76FC"/>
    <w:rsid w:val="00B04C3B"/>
    <w:rsid w:val="00B3527E"/>
    <w:rsid w:val="00BA4A02"/>
    <w:rsid w:val="00BE1B21"/>
    <w:rsid w:val="00C147B8"/>
    <w:rsid w:val="00C730EB"/>
    <w:rsid w:val="00C92A37"/>
    <w:rsid w:val="00C9671B"/>
    <w:rsid w:val="00CE2CA0"/>
    <w:rsid w:val="00CE3D5C"/>
    <w:rsid w:val="00D04EF8"/>
    <w:rsid w:val="00D21F2C"/>
    <w:rsid w:val="00D27962"/>
    <w:rsid w:val="00D87507"/>
    <w:rsid w:val="00DD19A5"/>
    <w:rsid w:val="00DE3E7D"/>
    <w:rsid w:val="00E44E29"/>
    <w:rsid w:val="00E529E1"/>
    <w:rsid w:val="00E54EC1"/>
    <w:rsid w:val="00EF24AD"/>
    <w:rsid w:val="00F02D11"/>
    <w:rsid w:val="00F20F2E"/>
    <w:rsid w:val="00F26C56"/>
    <w:rsid w:val="00F45A0A"/>
    <w:rsid w:val="00F7576E"/>
    <w:rsid w:val="00F805BA"/>
    <w:rsid w:val="00F92823"/>
    <w:rsid w:val="00F92D81"/>
    <w:rsid w:val="00FB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601B8"/>
  <w15:docId w15:val="{19A0F4B7-1C67-4130-88FF-6E8D583BE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Fontepargpadro2">
    <w:name w:val="Fonte parág. padrão2"/>
    <w:rsid w:val="001F6726"/>
  </w:style>
  <w:style w:type="paragraph" w:styleId="Corpodetexto">
    <w:name w:val="Body Text"/>
    <w:basedOn w:val="Normal"/>
    <w:link w:val="CorpodetextoChar"/>
    <w:rsid w:val="001F6726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1F672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1F6726"/>
    <w:pPr>
      <w:suppressAutoHyphens/>
      <w:spacing w:line="240" w:lineRule="auto"/>
      <w:textAlignment w:val="baseline"/>
    </w:pPr>
    <w:rPr>
      <w:rFonts w:ascii="Liberation Serif" w:eastAsia="NSimSun" w:hAnsi="Liberation Serif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F6726"/>
    <w:pPr>
      <w:spacing w:after="140" w:line="276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23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2376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6211A8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6211A8"/>
    <w:pPr>
      <w:spacing w:after="140" w:line="276" w:lineRule="auto"/>
    </w:pPr>
  </w:style>
  <w:style w:type="numbering" w:customStyle="1" w:styleId="WW8Num39">
    <w:name w:val="WW8Num39"/>
    <w:basedOn w:val="Semlista"/>
    <w:rsid w:val="006211A8"/>
    <w:pPr>
      <w:numPr>
        <w:numId w:val="15"/>
      </w:numPr>
    </w:pPr>
  </w:style>
  <w:style w:type="numbering" w:customStyle="1" w:styleId="WW8Num37">
    <w:name w:val="WW8Num37"/>
    <w:basedOn w:val="Semlista"/>
    <w:rsid w:val="006211A8"/>
    <w:pPr>
      <w:numPr>
        <w:numId w:val="16"/>
      </w:numPr>
    </w:pPr>
  </w:style>
  <w:style w:type="paragraph" w:styleId="PargrafodaLista">
    <w:name w:val="List Paragraph"/>
    <w:basedOn w:val="Normal"/>
    <w:qFormat/>
    <w:rsid w:val="00B3527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41B1"/>
  </w:style>
  <w:style w:type="paragraph" w:styleId="Rodap">
    <w:name w:val="footer"/>
    <w:basedOn w:val="Normal"/>
    <w:link w:val="RodapChar"/>
    <w:uiPriority w:val="99"/>
    <w:unhideWhenUsed/>
    <w:rsid w:val="005541B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B1"/>
  </w:style>
  <w:style w:type="paragraph" w:styleId="NormalWeb">
    <w:name w:val="Normal (Web)"/>
    <w:basedOn w:val="Normal"/>
    <w:uiPriority w:val="99"/>
    <w:unhideWhenUsed/>
    <w:rsid w:val="00FB093E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661CC9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661CC9"/>
    <w:pPr>
      <w:suppressLineNumbers/>
      <w:suppressAutoHyphens/>
      <w:autoSpaceDN w:val="0"/>
      <w:spacing w:line="240" w:lineRule="auto"/>
      <w:textAlignment w:val="baseline"/>
    </w:pPr>
    <w:rPr>
      <w:rFonts w:ascii="Liberation Serif" w:eastAsia="NSimSun" w:hAnsi="Liberation Serif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56248-A1BC-447D-B65F-4A0848F6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1000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2</cp:revision>
  <cp:lastPrinted>2026-04-15T18:21:00Z</cp:lastPrinted>
  <dcterms:created xsi:type="dcterms:W3CDTF">2026-04-30T20:05:00Z</dcterms:created>
  <dcterms:modified xsi:type="dcterms:W3CDTF">2026-04-30T20:05:00Z</dcterms:modified>
</cp:coreProperties>
</file>